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8B7" w:rsidRDefault="008A0983" w:rsidP="00CC18B7">
      <w:pPr>
        <w:rPr>
          <w:b/>
          <w:sz w:val="40"/>
          <w:szCs w:val="40"/>
        </w:rPr>
      </w:pPr>
      <w:r>
        <w:rPr>
          <w:rFonts w:ascii="Verdana" w:hAnsi="Verdana"/>
          <w:noProof/>
          <w:lang w:eastAsia="sk-SK"/>
        </w:rPr>
        <w:drawing>
          <wp:inline distT="0" distB="0" distL="0" distR="0">
            <wp:extent cx="765810" cy="871855"/>
            <wp:effectExtent l="19050" t="0" r="0" b="0"/>
            <wp:docPr id="2" name="Obrázok 1" descr="Erb Bukov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Bukovce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871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8B7" w:rsidRDefault="00CC18B7" w:rsidP="00CC18B7">
      <w:pPr>
        <w:jc w:val="center"/>
        <w:rPr>
          <w:b/>
          <w:sz w:val="40"/>
          <w:szCs w:val="40"/>
        </w:rPr>
      </w:pPr>
    </w:p>
    <w:p w:rsidR="00CC18B7" w:rsidRDefault="00CC18B7" w:rsidP="00CC18B7">
      <w:pPr>
        <w:jc w:val="center"/>
        <w:rPr>
          <w:b/>
          <w:sz w:val="40"/>
          <w:szCs w:val="40"/>
        </w:rPr>
      </w:pPr>
    </w:p>
    <w:p w:rsidR="00CC18B7" w:rsidRDefault="00CC18B7" w:rsidP="00CC18B7">
      <w:pPr>
        <w:jc w:val="center"/>
        <w:rPr>
          <w:b/>
          <w:sz w:val="40"/>
          <w:szCs w:val="40"/>
        </w:rPr>
      </w:pPr>
    </w:p>
    <w:p w:rsidR="00CC18B7" w:rsidRDefault="00CC18B7" w:rsidP="00CC18B7">
      <w:pPr>
        <w:jc w:val="center"/>
        <w:rPr>
          <w:b/>
          <w:sz w:val="40"/>
          <w:szCs w:val="40"/>
        </w:rPr>
      </w:pPr>
    </w:p>
    <w:p w:rsidR="00CC18B7" w:rsidRDefault="00CC18B7" w:rsidP="00CC18B7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Výročná  správa</w:t>
      </w:r>
    </w:p>
    <w:p w:rsidR="00CC18B7" w:rsidRDefault="00CC18B7" w:rsidP="00CC18B7">
      <w:pPr>
        <w:jc w:val="center"/>
        <w:rPr>
          <w:b/>
          <w:sz w:val="52"/>
          <w:szCs w:val="52"/>
        </w:rPr>
      </w:pPr>
    </w:p>
    <w:p w:rsidR="00CC18B7" w:rsidRDefault="00CC18B7" w:rsidP="00CC18B7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    B U K O V C E</w:t>
      </w:r>
    </w:p>
    <w:p w:rsidR="00CC18B7" w:rsidRDefault="00CC18B7" w:rsidP="00CC18B7">
      <w:pPr>
        <w:rPr>
          <w:b/>
          <w:sz w:val="52"/>
          <w:szCs w:val="52"/>
        </w:rPr>
      </w:pPr>
    </w:p>
    <w:p w:rsidR="00CC18B7" w:rsidRDefault="00CC18B7" w:rsidP="00CC18B7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za konsolidovaný celok</w:t>
      </w:r>
    </w:p>
    <w:p w:rsidR="00CC18B7" w:rsidRDefault="00CC18B7" w:rsidP="00CC18B7">
      <w:pPr>
        <w:jc w:val="center"/>
        <w:rPr>
          <w:b/>
          <w:sz w:val="52"/>
          <w:szCs w:val="52"/>
        </w:rPr>
      </w:pPr>
    </w:p>
    <w:p w:rsidR="00CC18B7" w:rsidRDefault="00CC18B7" w:rsidP="00CC18B7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 rok 201</w:t>
      </w:r>
      <w:r w:rsidR="008A0983">
        <w:rPr>
          <w:b/>
          <w:sz w:val="52"/>
          <w:szCs w:val="52"/>
        </w:rPr>
        <w:t>7</w:t>
      </w:r>
    </w:p>
    <w:p w:rsidR="00CC18B7" w:rsidRDefault="00CC18B7" w:rsidP="00CC18B7">
      <w:pPr>
        <w:jc w:val="center"/>
        <w:rPr>
          <w:b/>
          <w:sz w:val="44"/>
          <w:szCs w:val="44"/>
        </w:rPr>
      </w:pPr>
    </w:p>
    <w:p w:rsidR="00CC18B7" w:rsidRDefault="00CC18B7" w:rsidP="00CC18B7">
      <w:pPr>
        <w:jc w:val="center"/>
        <w:rPr>
          <w:b/>
          <w:sz w:val="44"/>
          <w:szCs w:val="44"/>
        </w:rPr>
      </w:pPr>
    </w:p>
    <w:p w:rsidR="00CC18B7" w:rsidRDefault="00CC18B7" w:rsidP="00CC18B7">
      <w:pPr>
        <w:jc w:val="center"/>
        <w:rPr>
          <w:b/>
          <w:sz w:val="44"/>
          <w:szCs w:val="44"/>
        </w:rPr>
      </w:pPr>
    </w:p>
    <w:p w:rsidR="00CC18B7" w:rsidRDefault="00CC18B7" w:rsidP="00CC18B7">
      <w:pPr>
        <w:jc w:val="center"/>
        <w:rPr>
          <w:b/>
          <w:sz w:val="44"/>
          <w:szCs w:val="44"/>
        </w:rPr>
      </w:pPr>
    </w:p>
    <w:p w:rsidR="00CC18B7" w:rsidRDefault="00CC18B7" w:rsidP="00CC18B7">
      <w:pPr>
        <w:jc w:val="center"/>
        <w:rPr>
          <w:b/>
          <w:sz w:val="44"/>
          <w:szCs w:val="44"/>
        </w:rPr>
      </w:pPr>
    </w:p>
    <w:p w:rsidR="00CC18B7" w:rsidRDefault="00CC18B7" w:rsidP="00CC18B7">
      <w:pPr>
        <w:jc w:val="center"/>
        <w:rPr>
          <w:b/>
          <w:sz w:val="44"/>
          <w:szCs w:val="44"/>
        </w:rPr>
      </w:pPr>
    </w:p>
    <w:p w:rsidR="00CC18B7" w:rsidRDefault="00CC18B7" w:rsidP="00CC18B7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CC18B7" w:rsidRDefault="00CC18B7" w:rsidP="00CC18B7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............................</w:t>
      </w:r>
    </w:p>
    <w:p w:rsidR="00CC18B7" w:rsidRDefault="00CC18B7" w:rsidP="00CC18B7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ab/>
      </w:r>
      <w:r>
        <w:rPr>
          <w:b/>
          <w:sz w:val="40"/>
          <w:szCs w:val="40"/>
        </w:rPr>
        <w:t>starosta obce</w:t>
      </w:r>
    </w:p>
    <w:p w:rsidR="00CC18B7" w:rsidRDefault="00CC18B7" w:rsidP="00CC18B7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ab/>
      </w:r>
    </w:p>
    <w:p w:rsidR="00CC18B7" w:rsidRDefault="00CC18B7" w:rsidP="00CC18B7">
      <w:pPr>
        <w:tabs>
          <w:tab w:val="right" w:pos="8820"/>
        </w:tabs>
        <w:spacing w:line="360" w:lineRule="auto"/>
        <w:jc w:val="both"/>
        <w:rPr>
          <w:b/>
        </w:rPr>
      </w:pPr>
    </w:p>
    <w:p w:rsidR="00CC18B7" w:rsidRDefault="00CC18B7" w:rsidP="00CC18B7">
      <w:pPr>
        <w:tabs>
          <w:tab w:val="right" w:pos="8820"/>
        </w:tabs>
        <w:spacing w:line="360" w:lineRule="auto"/>
        <w:jc w:val="both"/>
        <w:rPr>
          <w:b/>
        </w:rPr>
      </w:pPr>
    </w:p>
    <w:p w:rsidR="00CC18B7" w:rsidRDefault="00CC18B7" w:rsidP="00CC18B7">
      <w:pPr>
        <w:tabs>
          <w:tab w:val="right" w:pos="8820"/>
        </w:tabs>
        <w:spacing w:line="360" w:lineRule="auto"/>
        <w:jc w:val="both"/>
        <w:rPr>
          <w:b/>
        </w:rPr>
      </w:pPr>
    </w:p>
    <w:p w:rsidR="00CC18B7" w:rsidRDefault="00CC18B7" w:rsidP="00CC18B7">
      <w:pPr>
        <w:tabs>
          <w:tab w:val="right" w:pos="8820"/>
        </w:tabs>
        <w:spacing w:line="360" w:lineRule="auto"/>
        <w:jc w:val="both"/>
        <w:rPr>
          <w:b/>
        </w:rPr>
      </w:pPr>
    </w:p>
    <w:p w:rsidR="00CC18B7" w:rsidRDefault="00CC18B7" w:rsidP="00CC18B7">
      <w:pPr>
        <w:tabs>
          <w:tab w:val="right" w:pos="8820"/>
        </w:tabs>
        <w:spacing w:line="360" w:lineRule="auto"/>
        <w:jc w:val="both"/>
        <w:rPr>
          <w:b/>
        </w:rPr>
      </w:pPr>
    </w:p>
    <w:p w:rsidR="00CC18B7" w:rsidRDefault="00CC18B7" w:rsidP="00CC18B7">
      <w:pPr>
        <w:tabs>
          <w:tab w:val="right" w:pos="8820"/>
        </w:tabs>
        <w:spacing w:line="360" w:lineRule="auto"/>
        <w:jc w:val="both"/>
        <w:rPr>
          <w:b/>
        </w:rPr>
      </w:pPr>
    </w:p>
    <w:p w:rsidR="00CC18B7" w:rsidRDefault="00CC18B7" w:rsidP="00CC18B7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t>OBSAH</w:t>
      </w:r>
      <w:r>
        <w:rPr>
          <w:b/>
        </w:rPr>
        <w:tab/>
      </w:r>
    </w:p>
    <w:p w:rsidR="00CC18B7" w:rsidRDefault="00CC18B7" w:rsidP="00CC18B7">
      <w:pPr>
        <w:tabs>
          <w:tab w:val="right" w:pos="8820"/>
        </w:tabs>
        <w:spacing w:line="360" w:lineRule="auto"/>
        <w:jc w:val="both"/>
      </w:pPr>
      <w:r>
        <w:t>1. Základná charakteristika konsolidovaného celku.</w:t>
      </w:r>
      <w:r>
        <w:tab/>
      </w:r>
    </w:p>
    <w:p w:rsidR="00CC18B7" w:rsidRDefault="00CC18B7" w:rsidP="00CC18B7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</w:r>
    </w:p>
    <w:p w:rsidR="00CC18B7" w:rsidRDefault="00CC18B7" w:rsidP="00CC18B7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</w:p>
    <w:p w:rsidR="00CC18B7" w:rsidRDefault="00CC18B7" w:rsidP="00CC18B7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</w:r>
    </w:p>
    <w:p w:rsidR="00CC18B7" w:rsidRDefault="00CC18B7" w:rsidP="00CC18B7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</w:r>
    </w:p>
    <w:p w:rsidR="00CC18B7" w:rsidRDefault="00CC18B7" w:rsidP="00CC18B7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</w:r>
    </w:p>
    <w:p w:rsidR="00CC18B7" w:rsidRDefault="00CC18B7" w:rsidP="00CC18B7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</w:r>
    </w:p>
    <w:p w:rsidR="00CC18B7" w:rsidRDefault="00CC18B7" w:rsidP="00CC18B7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</w:r>
    </w:p>
    <w:p w:rsidR="00CC18B7" w:rsidRDefault="00CC18B7" w:rsidP="00CC18B7">
      <w:pPr>
        <w:tabs>
          <w:tab w:val="right" w:pos="8820"/>
        </w:tabs>
        <w:spacing w:line="360" w:lineRule="auto"/>
        <w:jc w:val="both"/>
      </w:pPr>
      <w:r>
        <w:t xml:space="preserve">    1.8   Významné osobnosti obce</w:t>
      </w:r>
      <w:r>
        <w:tab/>
      </w:r>
    </w:p>
    <w:p w:rsidR="00CC18B7" w:rsidRDefault="00CC18B7" w:rsidP="00CC18B7">
      <w:pPr>
        <w:tabs>
          <w:tab w:val="right" w:pos="8820"/>
        </w:tabs>
        <w:spacing w:line="360" w:lineRule="auto"/>
        <w:jc w:val="both"/>
      </w:pPr>
      <w:r>
        <w:t xml:space="preserve">    1.9   Výchova a vzdelávanie</w:t>
      </w:r>
      <w:r>
        <w:tab/>
      </w:r>
    </w:p>
    <w:p w:rsidR="00CC18B7" w:rsidRDefault="00CC18B7" w:rsidP="00CC18B7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</w:r>
    </w:p>
    <w:p w:rsidR="00CC18B7" w:rsidRDefault="00CC18B7" w:rsidP="00CC18B7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</w:r>
    </w:p>
    <w:p w:rsidR="00CC18B7" w:rsidRDefault="00CC18B7" w:rsidP="00CC18B7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</w:r>
    </w:p>
    <w:p w:rsidR="00CC18B7" w:rsidRDefault="00CC18B7" w:rsidP="00CC18B7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</w:r>
    </w:p>
    <w:p w:rsidR="00CC18B7" w:rsidRDefault="00CC18B7" w:rsidP="00CC18B7">
      <w:pPr>
        <w:tabs>
          <w:tab w:val="right" w:pos="8820"/>
        </w:tabs>
        <w:spacing w:line="360" w:lineRule="auto"/>
        <w:jc w:val="both"/>
      </w:pPr>
      <w:r>
        <w:t xml:space="preserve">    1.14 Organizačná štruktúra obce</w:t>
      </w:r>
      <w:r>
        <w:tab/>
      </w:r>
    </w:p>
    <w:p w:rsidR="00CC18B7" w:rsidRDefault="00CC18B7" w:rsidP="00CC18B7">
      <w:pPr>
        <w:tabs>
          <w:tab w:val="right" w:pos="8820"/>
        </w:tabs>
        <w:spacing w:line="360" w:lineRule="auto"/>
        <w:jc w:val="both"/>
      </w:pPr>
      <w:r>
        <w:t>2. Rozpočet obce na rok 201</w:t>
      </w:r>
      <w:r w:rsidR="007B0CB3">
        <w:t>7</w:t>
      </w:r>
      <w:r>
        <w:t xml:space="preserve"> a jeho plnenie</w:t>
      </w:r>
      <w:r>
        <w:tab/>
      </w:r>
    </w:p>
    <w:p w:rsidR="00CC18B7" w:rsidRDefault="00CC18B7" w:rsidP="00CC18B7">
      <w:pPr>
        <w:tabs>
          <w:tab w:val="right" w:pos="8820"/>
        </w:tabs>
        <w:spacing w:line="360" w:lineRule="auto"/>
        <w:jc w:val="both"/>
      </w:pPr>
      <w:r>
        <w:t xml:space="preserve">    2.1   Plnenie príjmov za rok 201</w:t>
      </w:r>
      <w:r w:rsidR="007B0CB3">
        <w:t>7</w:t>
      </w:r>
      <w:r>
        <w:tab/>
      </w:r>
    </w:p>
    <w:p w:rsidR="00CC18B7" w:rsidRDefault="00CC18B7" w:rsidP="00CC18B7">
      <w:pPr>
        <w:tabs>
          <w:tab w:val="right" w:pos="8820"/>
        </w:tabs>
        <w:spacing w:line="360" w:lineRule="auto"/>
        <w:jc w:val="both"/>
      </w:pPr>
      <w:r>
        <w:t xml:space="preserve">    2.2   Plnenie výdavkov za rok 201</w:t>
      </w:r>
      <w:r w:rsidR="007B0CB3">
        <w:t>7</w:t>
      </w:r>
      <w:r>
        <w:tab/>
      </w:r>
    </w:p>
    <w:p w:rsidR="00CC18B7" w:rsidRDefault="00CC18B7" w:rsidP="00CC18B7">
      <w:pPr>
        <w:tabs>
          <w:tab w:val="right" w:pos="8820"/>
        </w:tabs>
        <w:spacing w:line="360" w:lineRule="auto"/>
        <w:jc w:val="both"/>
      </w:pPr>
      <w:r>
        <w:t xml:space="preserve">    </w:t>
      </w:r>
      <w:r>
        <w:tab/>
      </w:r>
    </w:p>
    <w:p w:rsidR="00CC18B7" w:rsidRDefault="00CC18B7" w:rsidP="00CC18B7">
      <w:pPr>
        <w:tabs>
          <w:tab w:val="right" w:pos="8820"/>
        </w:tabs>
        <w:spacing w:line="360" w:lineRule="auto"/>
        <w:jc w:val="both"/>
      </w:pPr>
      <w:r>
        <w:t>3. Hospodárenie obce a rozdelenie výsledku hospodárenia za rok 201</w:t>
      </w:r>
      <w:r w:rsidR="008A0983">
        <w:t>7</w:t>
      </w:r>
      <w:r>
        <w:t>.</w:t>
      </w:r>
      <w:r>
        <w:tab/>
      </w:r>
    </w:p>
    <w:p w:rsidR="00CC18B7" w:rsidRDefault="00CC18B7" w:rsidP="00CC18B7">
      <w:pPr>
        <w:tabs>
          <w:tab w:val="right" w:pos="8820"/>
        </w:tabs>
        <w:spacing w:line="360" w:lineRule="auto"/>
        <w:jc w:val="both"/>
      </w:pPr>
      <w:r>
        <w:t>4. Bilancia aktív a pasív v celých   eurách.</w:t>
      </w:r>
      <w:r>
        <w:tab/>
      </w:r>
    </w:p>
    <w:p w:rsidR="00CC18B7" w:rsidRDefault="00CC18B7" w:rsidP="00CC18B7">
      <w:pPr>
        <w:tabs>
          <w:tab w:val="right" w:pos="8820"/>
        </w:tabs>
        <w:spacing w:line="360" w:lineRule="auto"/>
        <w:jc w:val="both"/>
      </w:pPr>
      <w:r>
        <w:t xml:space="preserve">    4.1   Aktíva   </w:t>
      </w:r>
      <w:r>
        <w:tab/>
      </w:r>
    </w:p>
    <w:p w:rsidR="00CC18B7" w:rsidRDefault="00CC18B7" w:rsidP="00CC18B7">
      <w:pPr>
        <w:tabs>
          <w:tab w:val="right" w:pos="8820"/>
        </w:tabs>
        <w:spacing w:line="360" w:lineRule="auto"/>
        <w:jc w:val="both"/>
      </w:pPr>
      <w:r>
        <w:t xml:space="preserve">    4.2   Pasíva    </w:t>
      </w:r>
      <w:r>
        <w:tab/>
      </w:r>
    </w:p>
    <w:p w:rsidR="00CC18B7" w:rsidRDefault="00CC18B7" w:rsidP="00CC18B7">
      <w:pPr>
        <w:tabs>
          <w:tab w:val="right" w:pos="8820"/>
        </w:tabs>
        <w:spacing w:line="360" w:lineRule="auto"/>
        <w:jc w:val="both"/>
      </w:pPr>
      <w:r>
        <w:t>5. Vývoj pohľadávok a záväzkov v celých eurách.</w:t>
      </w:r>
      <w:r>
        <w:tab/>
      </w:r>
    </w:p>
    <w:p w:rsidR="00CC18B7" w:rsidRDefault="00CC18B7" w:rsidP="00CC18B7">
      <w:pPr>
        <w:tabs>
          <w:tab w:val="right" w:pos="8820"/>
        </w:tabs>
        <w:spacing w:line="360" w:lineRule="auto"/>
        <w:jc w:val="both"/>
      </w:pPr>
      <w:r>
        <w:t xml:space="preserve">    5.1   Pohľadávky  </w:t>
      </w:r>
      <w:r>
        <w:tab/>
      </w:r>
    </w:p>
    <w:p w:rsidR="00CC18B7" w:rsidRDefault="00CC18B7" w:rsidP="00CC18B7">
      <w:pPr>
        <w:tabs>
          <w:tab w:val="right" w:pos="8820"/>
        </w:tabs>
        <w:spacing w:line="360" w:lineRule="auto"/>
        <w:jc w:val="both"/>
      </w:pPr>
      <w:r>
        <w:t xml:space="preserve">    5.2   Záväzky      </w:t>
      </w:r>
      <w:r>
        <w:tab/>
      </w:r>
    </w:p>
    <w:p w:rsidR="00CC18B7" w:rsidRDefault="00CC18B7" w:rsidP="00CC18B7">
      <w:pPr>
        <w:spacing w:line="360" w:lineRule="auto"/>
        <w:jc w:val="both"/>
      </w:pPr>
      <w:r>
        <w:t>6. Výsledok hospodárenia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</w:p>
    <w:p w:rsidR="00CC18B7" w:rsidRDefault="00CC18B7" w:rsidP="00CC18B7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</w:r>
    </w:p>
    <w:p w:rsidR="00CC18B7" w:rsidRDefault="00CC18B7" w:rsidP="00CC18B7">
      <w:pPr>
        <w:tabs>
          <w:tab w:val="right" w:pos="8820"/>
        </w:tabs>
        <w:spacing w:line="360" w:lineRule="auto"/>
        <w:jc w:val="both"/>
      </w:pPr>
      <w:r>
        <w:t xml:space="preserve">    7.1   Prijaté granty a transfery</w:t>
      </w:r>
      <w:r>
        <w:tab/>
      </w:r>
    </w:p>
    <w:p w:rsidR="00CC18B7" w:rsidRDefault="00CC18B7" w:rsidP="00CC18B7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</w:r>
    </w:p>
    <w:p w:rsidR="00CC18B7" w:rsidRDefault="00CC18B7" w:rsidP="00CC18B7">
      <w:pPr>
        <w:tabs>
          <w:tab w:val="right" w:pos="8820"/>
        </w:tabs>
        <w:spacing w:line="360" w:lineRule="auto"/>
        <w:jc w:val="both"/>
      </w:pPr>
      <w:r>
        <w:lastRenderedPageBreak/>
        <w:t xml:space="preserve">    7.3   Významné investičné akcie v roku 201</w:t>
      </w:r>
      <w:r w:rsidR="008A0983">
        <w:t>7</w:t>
      </w:r>
      <w:r>
        <w:t>.</w:t>
      </w:r>
      <w:r>
        <w:tab/>
      </w:r>
    </w:p>
    <w:p w:rsidR="00CC18B7" w:rsidRDefault="00CC18B7" w:rsidP="00CC18B7">
      <w:pPr>
        <w:tabs>
          <w:tab w:val="right" w:pos="8820"/>
        </w:tabs>
        <w:spacing w:line="360" w:lineRule="auto"/>
        <w:jc w:val="both"/>
      </w:pPr>
      <w:r>
        <w:t xml:space="preserve">    7.4   Predpokladaný budúci vývoj činnosti.</w:t>
      </w:r>
      <w:r>
        <w:tab/>
      </w:r>
    </w:p>
    <w:p w:rsidR="00CC18B7" w:rsidRDefault="00CC18B7" w:rsidP="00CC18B7">
      <w:pPr>
        <w:tabs>
          <w:tab w:val="right" w:pos="8820"/>
        </w:tabs>
        <w:spacing w:line="360" w:lineRule="auto"/>
        <w:jc w:val="both"/>
      </w:pPr>
      <w:r>
        <w:t xml:space="preserve">    7.5   Udalosti osobitného významu po skončení účtovného obdobia.</w:t>
      </w:r>
      <w:r>
        <w:tab/>
      </w:r>
    </w:p>
    <w:p w:rsidR="00CC18B7" w:rsidRDefault="00CC18B7" w:rsidP="00CC18B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Základná charakteristika konsolidovaného celku . </w:t>
      </w:r>
    </w:p>
    <w:p w:rsidR="00CC18B7" w:rsidRDefault="00CC18B7" w:rsidP="00CC18B7">
      <w:pPr>
        <w:jc w:val="both"/>
      </w:pPr>
      <w:r>
        <w:t xml:space="preserve">     </w:t>
      </w:r>
    </w:p>
    <w:p w:rsidR="00CC18B7" w:rsidRDefault="00CC18B7" w:rsidP="00CC18B7">
      <w:pPr>
        <w:jc w:val="both"/>
      </w:pPr>
      <w:r>
        <w:t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Obec je zriaďovateľom Základnej školy s materskou školou .</w:t>
      </w:r>
    </w:p>
    <w:p w:rsidR="00CC18B7" w:rsidRDefault="00CC18B7" w:rsidP="00CC18B7">
      <w:pPr>
        <w:jc w:val="both"/>
      </w:pPr>
    </w:p>
    <w:p w:rsidR="00CC18B7" w:rsidRDefault="00CC18B7" w:rsidP="00CC18B7">
      <w:pPr>
        <w:numPr>
          <w:ilvl w:val="1"/>
          <w:numId w:val="1"/>
        </w:numPr>
        <w:tabs>
          <w:tab w:val="left" w:pos="435"/>
        </w:tabs>
        <w:jc w:val="both"/>
        <w:rPr>
          <w:b/>
        </w:rPr>
      </w:pPr>
      <w:r>
        <w:rPr>
          <w:b/>
        </w:rPr>
        <w:t>Geografické údaje</w:t>
      </w:r>
    </w:p>
    <w:p w:rsidR="00CC18B7" w:rsidRDefault="00CC18B7" w:rsidP="00CC18B7">
      <w:pPr>
        <w:jc w:val="both"/>
        <w:rPr>
          <w:b/>
        </w:rPr>
      </w:pPr>
    </w:p>
    <w:p w:rsidR="00CC18B7" w:rsidRDefault="00CC18B7" w:rsidP="00CC18B7">
      <w:pPr>
        <w:jc w:val="both"/>
      </w:pPr>
      <w:r>
        <w:t>Geografická poloha obce : Obec leží v Nízkych Beskydách .</w:t>
      </w:r>
    </w:p>
    <w:p w:rsidR="00CC18B7" w:rsidRDefault="00CC18B7" w:rsidP="00CC18B7">
      <w:pPr>
        <w:jc w:val="both"/>
      </w:pPr>
      <w:r>
        <w:t xml:space="preserve">Susedné  obce :  </w:t>
      </w:r>
      <w:proofErr w:type="spellStart"/>
      <w:r>
        <w:t>Oľšavka</w:t>
      </w:r>
      <w:proofErr w:type="spellEnd"/>
      <w:r>
        <w:t>, Gribov. Kožuchovce, Makovce</w:t>
      </w:r>
    </w:p>
    <w:p w:rsidR="00CC18B7" w:rsidRDefault="00CC18B7" w:rsidP="00CC18B7">
      <w:pPr>
        <w:jc w:val="both"/>
      </w:pPr>
    </w:p>
    <w:p w:rsidR="00CC18B7" w:rsidRDefault="00CC18B7" w:rsidP="00CC18B7">
      <w:pPr>
        <w:jc w:val="both"/>
      </w:pPr>
      <w:r>
        <w:t>Celková rozloha obce : 1100 ha</w:t>
      </w:r>
    </w:p>
    <w:p w:rsidR="00CC18B7" w:rsidRDefault="00CC18B7" w:rsidP="00CC18B7">
      <w:pPr>
        <w:jc w:val="both"/>
      </w:pPr>
    </w:p>
    <w:p w:rsidR="00CC18B7" w:rsidRDefault="00CC18B7" w:rsidP="00CC18B7">
      <w:pPr>
        <w:jc w:val="both"/>
      </w:pPr>
      <w:r>
        <w:t>Nadmorská výška : 243 m</w:t>
      </w:r>
    </w:p>
    <w:p w:rsidR="00CC18B7" w:rsidRDefault="00CC18B7" w:rsidP="00CC18B7">
      <w:pPr>
        <w:jc w:val="both"/>
        <w:rPr>
          <w:b/>
        </w:rPr>
      </w:pPr>
    </w:p>
    <w:p w:rsidR="00CC18B7" w:rsidRDefault="00CC18B7" w:rsidP="00CC18B7">
      <w:pPr>
        <w:jc w:val="both"/>
        <w:rPr>
          <w:b/>
        </w:rPr>
      </w:pPr>
    </w:p>
    <w:p w:rsidR="00CC18B7" w:rsidRDefault="00CC18B7" w:rsidP="00CC18B7">
      <w:pPr>
        <w:numPr>
          <w:ilvl w:val="1"/>
          <w:numId w:val="1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Demografické údaje </w:t>
      </w:r>
    </w:p>
    <w:p w:rsidR="00CC18B7" w:rsidRDefault="00CC18B7" w:rsidP="00CC18B7">
      <w:pPr>
        <w:jc w:val="both"/>
        <w:rPr>
          <w:b/>
        </w:rPr>
      </w:pPr>
    </w:p>
    <w:p w:rsidR="00CC18B7" w:rsidRDefault="00CC18B7" w:rsidP="00CC18B7">
      <w:pPr>
        <w:jc w:val="both"/>
      </w:pPr>
      <w:r>
        <w:t>Počet obyvateľov : 52</w:t>
      </w:r>
      <w:r w:rsidR="008A0983">
        <w:t>7</w:t>
      </w:r>
    </w:p>
    <w:p w:rsidR="00CC18B7" w:rsidRDefault="00CC18B7" w:rsidP="00CC18B7">
      <w:pPr>
        <w:jc w:val="both"/>
      </w:pPr>
    </w:p>
    <w:p w:rsidR="00CC18B7" w:rsidRDefault="00CC18B7" w:rsidP="00CC18B7">
      <w:pPr>
        <w:jc w:val="both"/>
      </w:pPr>
      <w:r>
        <w:t>Národnostná štruktúra : slovenská</w:t>
      </w:r>
    </w:p>
    <w:p w:rsidR="00CC18B7" w:rsidRDefault="00CC18B7" w:rsidP="00CC18B7">
      <w:pPr>
        <w:jc w:val="both"/>
      </w:pPr>
    </w:p>
    <w:p w:rsidR="00CC18B7" w:rsidRDefault="00CC18B7" w:rsidP="00CC18B7">
      <w:pPr>
        <w:jc w:val="both"/>
      </w:pPr>
      <w:r>
        <w:t xml:space="preserve">Štruktúra obyvateľstva podľa náboženského významu : </w:t>
      </w:r>
      <w:proofErr w:type="spellStart"/>
      <w:r>
        <w:t>greckokatolicke</w:t>
      </w:r>
      <w:proofErr w:type="spellEnd"/>
    </w:p>
    <w:p w:rsidR="00CC18B7" w:rsidRDefault="00CC18B7" w:rsidP="00CC18B7">
      <w:pPr>
        <w:jc w:val="both"/>
      </w:pPr>
    </w:p>
    <w:p w:rsidR="00CC18B7" w:rsidRDefault="00CC18B7" w:rsidP="00CC18B7">
      <w:pPr>
        <w:jc w:val="both"/>
      </w:pPr>
      <w:r>
        <w:t>Vývoj počtu obyvateľov : Počet obyvateľov oproti roku 201</w:t>
      </w:r>
      <w:r w:rsidR="008A0983">
        <w:t>6</w:t>
      </w:r>
      <w:r>
        <w:t xml:space="preserve"> klesol .</w:t>
      </w:r>
    </w:p>
    <w:p w:rsidR="00CC18B7" w:rsidRDefault="00CC18B7" w:rsidP="00CC18B7">
      <w:pPr>
        <w:jc w:val="both"/>
      </w:pPr>
    </w:p>
    <w:p w:rsidR="00CC18B7" w:rsidRDefault="00CC18B7" w:rsidP="00CC18B7">
      <w:pPr>
        <w:jc w:val="both"/>
        <w:rPr>
          <w:b/>
        </w:rPr>
      </w:pPr>
    </w:p>
    <w:p w:rsidR="00CC18B7" w:rsidRDefault="00CC18B7" w:rsidP="00CC18B7">
      <w:pPr>
        <w:numPr>
          <w:ilvl w:val="1"/>
          <w:numId w:val="1"/>
        </w:numPr>
        <w:tabs>
          <w:tab w:val="left" w:pos="435"/>
        </w:tabs>
        <w:jc w:val="both"/>
      </w:pPr>
      <w:r>
        <w:rPr>
          <w:b/>
        </w:rPr>
        <w:t xml:space="preserve">Pamiatky : </w:t>
      </w:r>
      <w:r>
        <w:t>Grécko-katolícky kostol sv. Demetera z roku 1894</w:t>
      </w:r>
    </w:p>
    <w:p w:rsidR="00CC18B7" w:rsidRDefault="00CC18B7" w:rsidP="00CC18B7">
      <w:pPr>
        <w:jc w:val="both"/>
      </w:pPr>
    </w:p>
    <w:p w:rsidR="00CC18B7" w:rsidRDefault="00CC18B7" w:rsidP="00CC18B7">
      <w:pPr>
        <w:jc w:val="both"/>
      </w:pPr>
    </w:p>
    <w:p w:rsidR="00CC18B7" w:rsidRDefault="00CC18B7" w:rsidP="00CC18B7">
      <w:pPr>
        <w:jc w:val="both"/>
      </w:pPr>
    </w:p>
    <w:p w:rsidR="00CC18B7" w:rsidRDefault="00CC18B7" w:rsidP="00CC18B7">
      <w:pPr>
        <w:jc w:val="both"/>
      </w:pPr>
    </w:p>
    <w:p w:rsidR="00CC18B7" w:rsidRDefault="00CC18B7" w:rsidP="00CC18B7">
      <w:pPr>
        <w:jc w:val="both"/>
      </w:pPr>
    </w:p>
    <w:p w:rsidR="00CC18B7" w:rsidRDefault="00CC18B7" w:rsidP="00CC18B7">
      <w:pPr>
        <w:jc w:val="both"/>
      </w:pPr>
    </w:p>
    <w:p w:rsidR="00CC18B7" w:rsidRDefault="00CC18B7" w:rsidP="00CC18B7">
      <w:pPr>
        <w:jc w:val="both"/>
      </w:pPr>
    </w:p>
    <w:p w:rsidR="00CC18B7" w:rsidRDefault="00CC18B7" w:rsidP="00CC18B7">
      <w:pPr>
        <w:jc w:val="both"/>
      </w:pPr>
    </w:p>
    <w:p w:rsidR="00CC18B7" w:rsidRDefault="00CC18B7" w:rsidP="00CC18B7">
      <w:pPr>
        <w:jc w:val="both"/>
      </w:pPr>
    </w:p>
    <w:p w:rsidR="00CC18B7" w:rsidRDefault="00CC18B7" w:rsidP="00CC18B7">
      <w:pPr>
        <w:jc w:val="both"/>
      </w:pPr>
    </w:p>
    <w:p w:rsidR="00CC18B7" w:rsidRDefault="00CC18B7" w:rsidP="00CC18B7">
      <w:pPr>
        <w:jc w:val="both"/>
      </w:pPr>
    </w:p>
    <w:p w:rsidR="00CC18B7" w:rsidRDefault="00CC18B7" w:rsidP="00CC18B7">
      <w:pPr>
        <w:jc w:val="both"/>
      </w:pPr>
    </w:p>
    <w:p w:rsidR="00CC18B7" w:rsidRDefault="00CC18B7" w:rsidP="00CC18B7">
      <w:pPr>
        <w:jc w:val="both"/>
      </w:pPr>
    </w:p>
    <w:p w:rsidR="00CC18B7" w:rsidRDefault="00CC18B7" w:rsidP="00CC18B7">
      <w:pPr>
        <w:jc w:val="both"/>
      </w:pPr>
    </w:p>
    <w:p w:rsidR="00CC18B7" w:rsidRDefault="00CC18B7" w:rsidP="00CC18B7">
      <w:pPr>
        <w:jc w:val="both"/>
      </w:pPr>
    </w:p>
    <w:p w:rsidR="00CC18B7" w:rsidRDefault="00CC18B7" w:rsidP="00CC18B7">
      <w:pPr>
        <w:jc w:val="both"/>
      </w:pPr>
    </w:p>
    <w:p w:rsidR="00CC18B7" w:rsidRDefault="00CC18B7" w:rsidP="00CC18B7">
      <w:pPr>
        <w:jc w:val="both"/>
      </w:pPr>
    </w:p>
    <w:p w:rsidR="00CC18B7" w:rsidRDefault="00CC18B7" w:rsidP="00CC18B7">
      <w:pPr>
        <w:jc w:val="both"/>
      </w:pPr>
      <w:r>
        <w:t xml:space="preserve">1.4.   Trojramenný </w:t>
      </w:r>
      <w:proofErr w:type="spellStart"/>
      <w:r>
        <w:t>cyrilometodejsky</w:t>
      </w:r>
      <w:proofErr w:type="spellEnd"/>
      <w:r>
        <w:t xml:space="preserve"> gréckokatolícky kríž.</w:t>
      </w:r>
    </w:p>
    <w:p w:rsidR="00CC18B7" w:rsidRDefault="00CC18B7" w:rsidP="00CC18B7">
      <w:pPr>
        <w:jc w:val="both"/>
      </w:pPr>
    </w:p>
    <w:p w:rsidR="00CC18B7" w:rsidRDefault="00CC18B7" w:rsidP="00CC18B7">
      <w:pPr>
        <w:jc w:val="both"/>
      </w:pPr>
    </w:p>
    <w:p w:rsidR="00CC18B7" w:rsidRDefault="00CC18B7" w:rsidP="00CC18B7">
      <w:pPr>
        <w:jc w:val="both"/>
      </w:pPr>
      <w:r>
        <w:rPr>
          <w:noProof/>
          <w:lang w:eastAsia="sk-SK"/>
        </w:rPr>
        <w:drawing>
          <wp:inline distT="0" distB="0" distL="0" distR="0">
            <wp:extent cx="3753485" cy="5709920"/>
            <wp:effectExtent l="19050" t="0" r="0" b="0"/>
            <wp:docPr id="1" name="fancybox-img" descr="http://www.bukovce.ocu.sk/sk/img.php?class=img&amp;id=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ncybox-img" descr="http://www.bukovce.ocu.sk/sk/img.php?class=img&amp;id=42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485" cy="570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8B7" w:rsidRDefault="00CC18B7" w:rsidP="00CC18B7">
      <w:pPr>
        <w:jc w:val="both"/>
        <w:rPr>
          <w:b/>
        </w:rPr>
      </w:pPr>
    </w:p>
    <w:p w:rsidR="00CC18B7" w:rsidRDefault="00CC18B7" w:rsidP="00CC18B7">
      <w:pPr>
        <w:jc w:val="both"/>
        <w:rPr>
          <w:b/>
        </w:rPr>
      </w:pPr>
    </w:p>
    <w:p w:rsidR="00CC18B7" w:rsidRDefault="00CC18B7" w:rsidP="00CC18B7">
      <w:pPr>
        <w:jc w:val="both"/>
      </w:pPr>
    </w:p>
    <w:p w:rsidR="00CC18B7" w:rsidRDefault="00CC18B7" w:rsidP="00CC18B7">
      <w:pPr>
        <w:numPr>
          <w:ilvl w:val="1"/>
          <w:numId w:val="1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Výchova a vzdelávanie </w:t>
      </w:r>
    </w:p>
    <w:p w:rsidR="00CC18B7" w:rsidRDefault="00CC18B7" w:rsidP="00CC18B7">
      <w:pPr>
        <w:ind w:left="435"/>
        <w:jc w:val="both"/>
      </w:pPr>
      <w:r>
        <w:t>V súčasnosti výchovu a vzdelávanie detí v obci poskytuje:</w:t>
      </w:r>
    </w:p>
    <w:p w:rsidR="00CC18B7" w:rsidRDefault="00CC18B7" w:rsidP="00CC18B7">
      <w:pPr>
        <w:numPr>
          <w:ilvl w:val="0"/>
          <w:numId w:val="2"/>
        </w:numPr>
        <w:tabs>
          <w:tab w:val="left" w:pos="795"/>
        </w:tabs>
        <w:jc w:val="both"/>
      </w:pPr>
      <w:r>
        <w:t>Základná škola s materskou školou Bukovce.</w:t>
      </w:r>
    </w:p>
    <w:p w:rsidR="00CC18B7" w:rsidRDefault="00CC18B7" w:rsidP="00CC18B7">
      <w:pPr>
        <w:ind w:left="795"/>
        <w:jc w:val="both"/>
      </w:pPr>
    </w:p>
    <w:p w:rsidR="00CC18B7" w:rsidRDefault="00CC18B7" w:rsidP="00CC18B7">
      <w:pPr>
        <w:ind w:left="435"/>
        <w:jc w:val="both"/>
      </w:pPr>
      <w:r>
        <w:t>Na mimoškolské aktivity je zriadený: školský klub detí</w:t>
      </w:r>
    </w:p>
    <w:p w:rsidR="00CC18B7" w:rsidRDefault="00CC18B7" w:rsidP="00CC18B7">
      <w:pPr>
        <w:ind w:left="795"/>
        <w:jc w:val="both"/>
      </w:pPr>
    </w:p>
    <w:p w:rsidR="00CC18B7" w:rsidRDefault="00CC18B7" w:rsidP="00CC18B7">
      <w:pPr>
        <w:jc w:val="both"/>
      </w:pPr>
      <w:r>
        <w:t xml:space="preserve">      </w:t>
      </w:r>
    </w:p>
    <w:p w:rsidR="00CC18B7" w:rsidRDefault="00CC18B7" w:rsidP="00CC18B7">
      <w:pPr>
        <w:ind w:left="435"/>
        <w:jc w:val="both"/>
        <w:rPr>
          <w:b/>
        </w:rPr>
      </w:pPr>
      <w:r>
        <w:rPr>
          <w:b/>
        </w:rPr>
        <w:t xml:space="preserve">  </w:t>
      </w:r>
    </w:p>
    <w:p w:rsidR="00CC18B7" w:rsidRDefault="00CC18B7" w:rsidP="00CC18B7">
      <w:pPr>
        <w:ind w:left="435"/>
        <w:jc w:val="both"/>
        <w:rPr>
          <w:b/>
        </w:rPr>
      </w:pPr>
    </w:p>
    <w:p w:rsidR="00CC18B7" w:rsidRDefault="00CC18B7" w:rsidP="00CC18B7">
      <w:pPr>
        <w:numPr>
          <w:ilvl w:val="1"/>
          <w:numId w:val="1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 Sociálne zabezpečenie</w:t>
      </w:r>
    </w:p>
    <w:p w:rsidR="00CC18B7" w:rsidRDefault="00CC18B7" w:rsidP="00CC18B7">
      <w:pPr>
        <w:ind w:left="435"/>
        <w:jc w:val="both"/>
      </w:pPr>
      <w:r>
        <w:t xml:space="preserve"> </w:t>
      </w:r>
    </w:p>
    <w:p w:rsidR="00CC18B7" w:rsidRDefault="00CC18B7" w:rsidP="00CC18B7">
      <w:pPr>
        <w:tabs>
          <w:tab w:val="left" w:pos="1590"/>
        </w:tabs>
        <w:ind w:left="795"/>
        <w:jc w:val="both"/>
      </w:pPr>
      <w:r>
        <w:lastRenderedPageBreak/>
        <w:t>Sociálne služby obec neposkytuje.</w:t>
      </w:r>
    </w:p>
    <w:p w:rsidR="00CC18B7" w:rsidRDefault="00CC18B7" w:rsidP="00CC18B7">
      <w:pPr>
        <w:jc w:val="both"/>
      </w:pPr>
    </w:p>
    <w:p w:rsidR="00CC18B7" w:rsidRDefault="00CC18B7" w:rsidP="00CC18B7">
      <w:pPr>
        <w:jc w:val="both"/>
      </w:pPr>
      <w:r>
        <w:t xml:space="preserve">      </w:t>
      </w:r>
    </w:p>
    <w:p w:rsidR="00CC18B7" w:rsidRDefault="00CC18B7" w:rsidP="00CC18B7">
      <w:pPr>
        <w:numPr>
          <w:ilvl w:val="1"/>
          <w:numId w:val="1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 Kultúra</w:t>
      </w:r>
    </w:p>
    <w:p w:rsidR="00CC18B7" w:rsidRDefault="00CC18B7" w:rsidP="00CC18B7">
      <w:pPr>
        <w:ind w:left="435"/>
        <w:jc w:val="both"/>
      </w:pPr>
      <w:r>
        <w:t xml:space="preserve"> Spoločenský a kultúrny život v obci zabezpečuje :</w:t>
      </w:r>
    </w:p>
    <w:p w:rsidR="00CC18B7" w:rsidRDefault="00CC18B7" w:rsidP="00CC18B7">
      <w:pPr>
        <w:tabs>
          <w:tab w:val="left" w:pos="1590"/>
        </w:tabs>
        <w:ind w:left="795"/>
        <w:jc w:val="both"/>
      </w:pPr>
    </w:p>
    <w:p w:rsidR="00CC18B7" w:rsidRDefault="00CC18B7" w:rsidP="00CC18B7">
      <w:pPr>
        <w:tabs>
          <w:tab w:val="left" w:pos="1590"/>
        </w:tabs>
        <w:ind w:left="795"/>
        <w:jc w:val="both"/>
      </w:pPr>
      <w:r>
        <w:t>Obec každoročne organizuje športový deň obce, futbalový turnaj, tenisový turnaj, požiarnu súťaž, životné jubileá a Mikuláša.</w:t>
      </w:r>
    </w:p>
    <w:p w:rsidR="00CC18B7" w:rsidRDefault="00CC18B7" w:rsidP="00CC18B7">
      <w:pPr>
        <w:tabs>
          <w:tab w:val="left" w:pos="1590"/>
        </w:tabs>
        <w:ind w:left="795"/>
        <w:jc w:val="both"/>
      </w:pPr>
    </w:p>
    <w:p w:rsidR="00CC18B7" w:rsidRDefault="00CC18B7" w:rsidP="00CC18B7">
      <w:pPr>
        <w:jc w:val="both"/>
      </w:pPr>
      <w:r>
        <w:t xml:space="preserve">      Na základe analýzy doterajšieho vývoja možno očakávať, že kultúrny a spoločenský život sa bude orientovať na : športové súťaže, kultúrne akcie</w:t>
      </w:r>
    </w:p>
    <w:p w:rsidR="00CC18B7" w:rsidRDefault="00CC18B7" w:rsidP="00CC18B7">
      <w:pPr>
        <w:jc w:val="both"/>
        <w:rPr>
          <w:b/>
        </w:rPr>
      </w:pPr>
      <w:r>
        <w:rPr>
          <w:b/>
        </w:rPr>
        <w:t xml:space="preserve">2.11 Hospodárstvo </w:t>
      </w:r>
    </w:p>
    <w:p w:rsidR="00CC18B7" w:rsidRDefault="00CC18B7" w:rsidP="00CC18B7">
      <w:pPr>
        <w:ind w:left="435"/>
        <w:jc w:val="both"/>
      </w:pPr>
      <w:r>
        <w:t>Najvýznamnejší poskytovatelia služieb v obci :</w:t>
      </w:r>
    </w:p>
    <w:p w:rsidR="00CC18B7" w:rsidRDefault="00CC18B7" w:rsidP="00CC18B7">
      <w:pPr>
        <w:numPr>
          <w:ilvl w:val="0"/>
          <w:numId w:val="2"/>
        </w:numPr>
        <w:tabs>
          <w:tab w:val="left" w:pos="795"/>
        </w:tabs>
        <w:jc w:val="both"/>
      </w:pPr>
      <w:r>
        <w:t xml:space="preserve">Potraviny – LENA, </w:t>
      </w:r>
    </w:p>
    <w:p w:rsidR="00CC18B7" w:rsidRDefault="00CC18B7" w:rsidP="00CC18B7">
      <w:pPr>
        <w:ind w:left="435"/>
        <w:jc w:val="both"/>
      </w:pPr>
      <w:r>
        <w:t>Najvýznamnejší priemysel v obci : žiadny</w:t>
      </w:r>
    </w:p>
    <w:p w:rsidR="00CC18B7" w:rsidRDefault="00CC18B7" w:rsidP="00CC18B7">
      <w:pPr>
        <w:ind w:left="435"/>
        <w:jc w:val="both"/>
      </w:pPr>
    </w:p>
    <w:p w:rsidR="00CC18B7" w:rsidRDefault="00CC18B7" w:rsidP="00CC18B7">
      <w:pPr>
        <w:ind w:left="435"/>
        <w:jc w:val="both"/>
      </w:pPr>
      <w:r>
        <w:t>Najvýznamnejšia poľnohospodárska výroba v obci :</w:t>
      </w:r>
    </w:p>
    <w:p w:rsidR="00CC18B7" w:rsidRDefault="00CC18B7" w:rsidP="00CC18B7">
      <w:pPr>
        <w:numPr>
          <w:ilvl w:val="0"/>
          <w:numId w:val="2"/>
        </w:numPr>
        <w:tabs>
          <w:tab w:val="left" w:pos="795"/>
        </w:tabs>
        <w:jc w:val="both"/>
      </w:pPr>
      <w:r>
        <w:t>PD Bukovce</w:t>
      </w:r>
    </w:p>
    <w:p w:rsidR="00CC18B7" w:rsidRDefault="00CC18B7" w:rsidP="00CC18B7">
      <w:pPr>
        <w:numPr>
          <w:ilvl w:val="0"/>
          <w:numId w:val="2"/>
        </w:numPr>
        <w:tabs>
          <w:tab w:val="left" w:pos="795"/>
        </w:tabs>
        <w:jc w:val="both"/>
      </w:pPr>
      <w:proofErr w:type="spellStart"/>
      <w:r>
        <w:t>AgroEko</w:t>
      </w:r>
      <w:proofErr w:type="spellEnd"/>
      <w:r>
        <w:t xml:space="preserve"> služby Bukovce</w:t>
      </w:r>
    </w:p>
    <w:p w:rsidR="00CC18B7" w:rsidRDefault="00CC18B7" w:rsidP="00CC18B7">
      <w:pPr>
        <w:ind w:left="435"/>
        <w:jc w:val="both"/>
      </w:pPr>
    </w:p>
    <w:p w:rsidR="00CC18B7" w:rsidRDefault="00CC18B7" w:rsidP="00CC18B7">
      <w:pPr>
        <w:jc w:val="both"/>
        <w:rPr>
          <w:b/>
        </w:rPr>
      </w:pPr>
      <w:r>
        <w:t xml:space="preserve">      </w:t>
      </w:r>
      <w:r>
        <w:rPr>
          <w:b/>
        </w:rPr>
        <w:t xml:space="preserve">Organizačná štruktúra obce </w:t>
      </w:r>
    </w:p>
    <w:p w:rsidR="00CC18B7" w:rsidRDefault="00CC18B7" w:rsidP="00CC18B7">
      <w:pPr>
        <w:jc w:val="both"/>
        <w:rPr>
          <w:b/>
        </w:rPr>
      </w:pPr>
    </w:p>
    <w:p w:rsidR="00CC18B7" w:rsidRDefault="00CC18B7" w:rsidP="00CC18B7">
      <w:pPr>
        <w:jc w:val="both"/>
      </w:pPr>
      <w:r>
        <w:t>Starosta obce:  Jaroslav Palička</w:t>
      </w:r>
    </w:p>
    <w:p w:rsidR="00CC18B7" w:rsidRDefault="00CC18B7" w:rsidP="00CC18B7">
      <w:pPr>
        <w:jc w:val="both"/>
      </w:pPr>
    </w:p>
    <w:p w:rsidR="00CC18B7" w:rsidRDefault="00CC18B7" w:rsidP="00CC18B7">
      <w:pPr>
        <w:jc w:val="both"/>
      </w:pPr>
      <w:r>
        <w:t>Zástupca starostu obce :  Hudák Michal</w:t>
      </w:r>
    </w:p>
    <w:p w:rsidR="00CC18B7" w:rsidRDefault="00CC18B7" w:rsidP="00CC18B7">
      <w:pPr>
        <w:jc w:val="both"/>
      </w:pPr>
    </w:p>
    <w:p w:rsidR="00CC18B7" w:rsidRDefault="00CC18B7" w:rsidP="00CC18B7">
      <w:pPr>
        <w:jc w:val="both"/>
      </w:pPr>
      <w:r>
        <w:t xml:space="preserve">Hlavný kontrolór obce: PhDr. </w:t>
      </w:r>
      <w:proofErr w:type="spellStart"/>
      <w:r>
        <w:t>Štefa</w:t>
      </w:r>
      <w:proofErr w:type="spellEnd"/>
      <w:r>
        <w:t xml:space="preserve"> </w:t>
      </w:r>
      <w:proofErr w:type="spellStart"/>
      <w:r>
        <w:t>Radačovský</w:t>
      </w:r>
      <w:proofErr w:type="spellEnd"/>
    </w:p>
    <w:p w:rsidR="00CC18B7" w:rsidRDefault="00CC18B7" w:rsidP="00CC18B7">
      <w:pPr>
        <w:jc w:val="both"/>
      </w:pPr>
    </w:p>
    <w:p w:rsidR="00CC18B7" w:rsidRDefault="00CC18B7" w:rsidP="00CC18B7">
      <w:pPr>
        <w:jc w:val="both"/>
      </w:pPr>
      <w:r>
        <w:t xml:space="preserve">Obecné zastupiteľstvo: Bc. Miroslav </w:t>
      </w:r>
      <w:proofErr w:type="spellStart"/>
      <w:r>
        <w:t>Štofa</w:t>
      </w:r>
      <w:proofErr w:type="spellEnd"/>
      <w:r>
        <w:t xml:space="preserve">, Ing. Alexander Palička, </w:t>
      </w:r>
      <w:proofErr w:type="spellStart"/>
      <w:r>
        <w:t>Bartko</w:t>
      </w:r>
      <w:proofErr w:type="spellEnd"/>
      <w:r>
        <w:t xml:space="preserve"> Marek, Jaroslav </w:t>
      </w:r>
      <w:proofErr w:type="spellStart"/>
      <w:r>
        <w:t>Gojdič</w:t>
      </w:r>
      <w:proofErr w:type="spellEnd"/>
      <w:r>
        <w:t xml:space="preserve">, Herila Michal a </w:t>
      </w:r>
      <w:proofErr w:type="spellStart"/>
      <w:r>
        <w:t>Bučko</w:t>
      </w:r>
      <w:proofErr w:type="spellEnd"/>
      <w:r>
        <w:t xml:space="preserve"> Stanislav,</w:t>
      </w:r>
    </w:p>
    <w:p w:rsidR="00CC18B7" w:rsidRDefault="00CC18B7" w:rsidP="00CC18B7">
      <w:pPr>
        <w:jc w:val="both"/>
      </w:pPr>
    </w:p>
    <w:p w:rsidR="00CC18B7" w:rsidRDefault="00CC18B7" w:rsidP="00CC18B7">
      <w:pPr>
        <w:jc w:val="both"/>
      </w:pPr>
      <w:r>
        <w:t xml:space="preserve">Komisie: žiadne  </w:t>
      </w:r>
    </w:p>
    <w:p w:rsidR="00CC18B7" w:rsidRDefault="00CC18B7" w:rsidP="00CC18B7">
      <w:pPr>
        <w:jc w:val="both"/>
      </w:pPr>
    </w:p>
    <w:p w:rsidR="00CC18B7" w:rsidRDefault="00CC18B7" w:rsidP="00CC18B7">
      <w:pPr>
        <w:jc w:val="both"/>
      </w:pPr>
      <w:r>
        <w:t>Obecný úrad: 1</w:t>
      </w:r>
    </w:p>
    <w:p w:rsidR="00CC18B7" w:rsidRDefault="00CC18B7" w:rsidP="00CC18B7">
      <w:pPr>
        <w:jc w:val="both"/>
      </w:pPr>
    </w:p>
    <w:p w:rsidR="00CC18B7" w:rsidRDefault="00CC18B7" w:rsidP="00CC18B7">
      <w:pPr>
        <w:jc w:val="both"/>
      </w:pPr>
      <w:r>
        <w:t>Konsolidovaný celok tvoria: Základná škola s materskou školou Bukovce.</w:t>
      </w:r>
    </w:p>
    <w:p w:rsidR="00CC18B7" w:rsidRDefault="00CC18B7" w:rsidP="00CC18B7">
      <w:pPr>
        <w:jc w:val="both"/>
      </w:pPr>
    </w:p>
    <w:p w:rsidR="00CC18B7" w:rsidRDefault="00CC18B7" w:rsidP="00CC18B7">
      <w:pPr>
        <w:jc w:val="both"/>
      </w:pPr>
      <w:r>
        <w:t xml:space="preserve">Rozpočtové organizácie obce /uviesť názov, sídlo, štatutárny orgán, základná činnosť/ :  Základná škola s materskou školou Bukovce 80, 090 22 Bukovce 80, Mgr. Michal </w:t>
      </w:r>
      <w:proofErr w:type="spellStart"/>
      <w:r>
        <w:t>Blicha-riaditeľ</w:t>
      </w:r>
      <w:proofErr w:type="spellEnd"/>
      <w:r>
        <w:t xml:space="preserve"> školy, výchova a vzdelávanie</w:t>
      </w:r>
    </w:p>
    <w:p w:rsidR="00CC18B7" w:rsidRDefault="00CC18B7" w:rsidP="00CC18B7">
      <w:pPr>
        <w:jc w:val="both"/>
      </w:pPr>
    </w:p>
    <w:p w:rsidR="00CC18B7" w:rsidRDefault="00CC18B7" w:rsidP="00CC18B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Rozpočet obce na rok 201</w:t>
      </w:r>
      <w:r w:rsidR="008A0983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a jeho plnenie</w:t>
      </w:r>
    </w:p>
    <w:p w:rsidR="00CC18B7" w:rsidRDefault="00CC18B7" w:rsidP="00CC18B7">
      <w:pPr>
        <w:jc w:val="both"/>
      </w:pPr>
    </w:p>
    <w:p w:rsidR="00CC18B7" w:rsidRDefault="00CC18B7" w:rsidP="00CC18B7">
      <w:pPr>
        <w:jc w:val="both"/>
      </w:pPr>
      <w:r>
        <w:t xml:space="preserve">     Rozpočet obce na rok 2017 bol zostavený v súlade s ustanovením § 10 zákona č.583/2004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predpisov. </w:t>
      </w:r>
    </w:p>
    <w:p w:rsidR="00CC18B7" w:rsidRDefault="00CC18B7" w:rsidP="00CC18B7">
      <w:pPr>
        <w:jc w:val="both"/>
      </w:pPr>
      <w:r>
        <w:t xml:space="preserve">     Rozpočet obce sa vnútorne člení na bežné príjmy a bežné výdavky (ďalej len bežný rozpočet), kapitálové príjmy a kapitálové výdavky (ďalej len kapitálový rozpočet) a finančné operácie. </w:t>
      </w:r>
    </w:p>
    <w:p w:rsidR="00CC18B7" w:rsidRDefault="00CC18B7" w:rsidP="00CC18B7">
      <w:pPr>
        <w:jc w:val="both"/>
      </w:pPr>
      <w:r>
        <w:lastRenderedPageBreak/>
        <w:t xml:space="preserve">     Rozpočet obce na rok 201</w:t>
      </w:r>
      <w:r w:rsidR="008A0983">
        <w:t>7</w:t>
      </w:r>
      <w:r>
        <w:t xml:space="preserve"> / bežný, kapitálový a finančné operácie/ bol zostavený ako vyrovnaný. </w:t>
      </w:r>
    </w:p>
    <w:p w:rsidR="00CC18B7" w:rsidRDefault="00CC18B7" w:rsidP="00CC18B7">
      <w:pPr>
        <w:jc w:val="both"/>
      </w:pPr>
      <w:r>
        <w:t xml:space="preserve">     Rozpočet obce bol schválený obecným zastupiteľstvom dňa 11.1</w:t>
      </w:r>
      <w:r w:rsidR="008A0983">
        <w:t>1</w:t>
      </w:r>
      <w:r>
        <w:t>.201</w:t>
      </w:r>
      <w:r w:rsidR="008A0983">
        <w:t>6</w:t>
      </w:r>
      <w:r>
        <w:t xml:space="preserve"> uznesením č.0</w:t>
      </w:r>
      <w:r w:rsidR="008A0983">
        <w:t>5</w:t>
      </w:r>
      <w:r>
        <w:t xml:space="preserve">. </w:t>
      </w:r>
    </w:p>
    <w:p w:rsidR="00CC18B7" w:rsidRDefault="00CC18B7" w:rsidP="00CC18B7">
      <w:pPr>
        <w:jc w:val="both"/>
      </w:pPr>
      <w:r>
        <w:t xml:space="preserve">    Rozpočet bol  upravovaný podľa skutočností čerpania finančných prostriedkov ku koncu roka 201</w:t>
      </w:r>
      <w:r w:rsidR="008A0983">
        <w:t>7</w:t>
      </w:r>
      <w:r>
        <w:t>.</w:t>
      </w:r>
    </w:p>
    <w:p w:rsidR="00CC18B7" w:rsidRDefault="00CC18B7" w:rsidP="00CC18B7">
      <w:pPr>
        <w:tabs>
          <w:tab w:val="left" w:pos="1440"/>
        </w:tabs>
        <w:ind w:left="720"/>
        <w:jc w:val="both"/>
      </w:pPr>
    </w:p>
    <w:p w:rsidR="00CC18B7" w:rsidRDefault="00CC18B7" w:rsidP="00CC18B7">
      <w:pPr>
        <w:numPr>
          <w:ilvl w:val="0"/>
          <w:numId w:val="3"/>
        </w:numPr>
        <w:tabs>
          <w:tab w:val="left" w:pos="720"/>
        </w:tabs>
        <w:jc w:val="both"/>
      </w:pPr>
      <w:r>
        <w:t>po poslednej zmene bol rozpočet nasledovný:</w:t>
      </w:r>
    </w:p>
    <w:p w:rsidR="00CC18B7" w:rsidRDefault="00CC18B7" w:rsidP="00CC18B7">
      <w:pPr>
        <w:jc w:val="both"/>
        <w:rPr>
          <w:b/>
        </w:rPr>
      </w:pPr>
    </w:p>
    <w:p w:rsidR="00CC18B7" w:rsidRDefault="00CC18B7" w:rsidP="00CC18B7">
      <w:pPr>
        <w:rPr>
          <w:b/>
        </w:rPr>
      </w:pPr>
      <w:r>
        <w:rPr>
          <w:b/>
        </w:rPr>
        <w:t>Rozpočet obce</w:t>
      </w:r>
      <w:r w:rsidR="007B0CB3">
        <w:rPr>
          <w:b/>
        </w:rPr>
        <w:t xml:space="preserve"> a RO</w:t>
      </w:r>
      <w:r>
        <w:rPr>
          <w:b/>
        </w:rPr>
        <w:t xml:space="preserve"> po poslednej zmene k 31.12.201</w:t>
      </w:r>
      <w:r w:rsidR="008A0983">
        <w:rPr>
          <w:b/>
        </w:rPr>
        <w:t>7</w:t>
      </w:r>
      <w:r>
        <w:rPr>
          <w:b/>
        </w:rPr>
        <w:t xml:space="preserve"> v celých eurách:</w:t>
      </w:r>
    </w:p>
    <w:p w:rsidR="00CC18B7" w:rsidRDefault="00CC18B7" w:rsidP="00CC18B7">
      <w:pPr>
        <w:rPr>
          <w:b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3960"/>
        <w:gridCol w:w="1620"/>
        <w:gridCol w:w="1940"/>
      </w:tblGrid>
      <w:tr w:rsidR="00CC18B7" w:rsidTr="00CC18B7"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18B7" w:rsidRDefault="00CC18B7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2017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CC18B7" w:rsidP="008A0983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po zmene 201</w:t>
            </w:r>
            <w:r w:rsidR="008A0983">
              <w:rPr>
                <w:b/>
              </w:rPr>
              <w:t>7</w:t>
            </w:r>
          </w:p>
        </w:tc>
      </w:tr>
      <w:tr w:rsidR="00CC18B7" w:rsidTr="00CC18B7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7B0CB3" w:rsidP="007B0CB3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494 998,00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7B0CB3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523 631,62</w:t>
            </w:r>
          </w:p>
        </w:tc>
      </w:tr>
      <w:tr w:rsidR="00CC18B7" w:rsidTr="00CC18B7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tabs>
                <w:tab w:val="right" w:pos="8460"/>
              </w:tabs>
              <w:snapToGrid w:val="0"/>
              <w:jc w:val="both"/>
            </w:pPr>
            <w:r>
              <w:t>z toho :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C18B7" w:rsidRDefault="00CC18B7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8B7" w:rsidRDefault="00CC18B7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</w:tr>
      <w:tr w:rsidR="00CC18B7" w:rsidTr="00CC18B7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tabs>
                <w:tab w:val="right" w:pos="8460"/>
              </w:tabs>
              <w:snapToGrid w:val="0"/>
              <w:jc w:val="both"/>
            </w:pPr>
            <w:r>
              <w:t>Bežné príjmy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C18B7" w:rsidRDefault="00CC18B7">
            <w:pPr>
              <w:tabs>
                <w:tab w:val="right" w:pos="8460"/>
              </w:tabs>
              <w:snapToGrid w:val="0"/>
              <w:jc w:val="center"/>
            </w:pPr>
            <w:r>
              <w:t>4</w:t>
            </w:r>
            <w:r w:rsidR="007B0CB3">
              <w:t>6</w:t>
            </w:r>
            <w:r>
              <w:t>1 </w:t>
            </w:r>
            <w:r w:rsidR="007B0CB3">
              <w:t>4</w:t>
            </w:r>
            <w:r>
              <w:t>4</w:t>
            </w:r>
            <w:r w:rsidR="007B0CB3">
              <w:t>5</w:t>
            </w:r>
            <w:r>
              <w:t>,0</w:t>
            </w:r>
          </w:p>
          <w:p w:rsidR="00CC18B7" w:rsidRDefault="00CC18B7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7B0CB3">
            <w:pPr>
              <w:tabs>
                <w:tab w:val="right" w:pos="8460"/>
              </w:tabs>
              <w:snapToGrid w:val="0"/>
              <w:jc w:val="center"/>
            </w:pPr>
            <w:r>
              <w:t>493 882,62</w:t>
            </w:r>
          </w:p>
        </w:tc>
      </w:tr>
      <w:tr w:rsidR="00CC18B7" w:rsidTr="00CC18B7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tabs>
                <w:tab w:val="right" w:pos="8460"/>
              </w:tabs>
              <w:snapToGrid w:val="0"/>
              <w:jc w:val="both"/>
            </w:pPr>
            <w:r>
              <w:t>Kapitálové príjmy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jc w:val="center"/>
            </w:pPr>
            <w:r>
              <w:t>0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7B0CB3">
            <w:pPr>
              <w:snapToGrid w:val="0"/>
              <w:jc w:val="center"/>
            </w:pPr>
            <w:r>
              <w:t>15 000,00</w:t>
            </w:r>
          </w:p>
        </w:tc>
      </w:tr>
      <w:tr w:rsidR="00CC18B7" w:rsidTr="00CC18B7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tabs>
                <w:tab w:val="right" w:pos="8460"/>
              </w:tabs>
              <w:snapToGrid w:val="0"/>
              <w:jc w:val="both"/>
            </w:pPr>
            <w:r>
              <w:t>Finančné príjmy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 w:rsidP="007B0CB3">
            <w:pPr>
              <w:tabs>
                <w:tab w:val="right" w:pos="8460"/>
              </w:tabs>
              <w:snapToGrid w:val="0"/>
              <w:jc w:val="center"/>
            </w:pPr>
            <w:r>
              <w:t>2</w:t>
            </w:r>
            <w:r w:rsidR="007B0CB3">
              <w:t>8</w:t>
            </w:r>
            <w:r>
              <w:t> </w:t>
            </w:r>
            <w:r w:rsidR="007B0CB3">
              <w:t>000</w:t>
            </w:r>
            <w:r>
              <w:t>,00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CC18B7">
            <w:pPr>
              <w:tabs>
                <w:tab w:val="right" w:pos="8460"/>
              </w:tabs>
              <w:snapToGrid w:val="0"/>
              <w:jc w:val="center"/>
            </w:pPr>
            <w:r>
              <w:t>0</w:t>
            </w:r>
          </w:p>
        </w:tc>
      </w:tr>
      <w:tr w:rsidR="00CC18B7" w:rsidTr="00CC18B7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tabs>
                <w:tab w:val="right" w:pos="8460"/>
              </w:tabs>
              <w:snapToGrid w:val="0"/>
              <w:jc w:val="both"/>
            </w:pPr>
            <w:r>
              <w:t>Príjmy RO s právnou subjektivitou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7B0CB3">
            <w:pPr>
              <w:tabs>
                <w:tab w:val="right" w:pos="8460"/>
              </w:tabs>
              <w:snapToGrid w:val="0"/>
              <w:jc w:val="center"/>
            </w:pPr>
            <w:r>
              <w:t>5 553,00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CC18B7" w:rsidP="007B0CB3">
            <w:pPr>
              <w:tabs>
                <w:tab w:val="right" w:pos="8460"/>
              </w:tabs>
              <w:snapToGrid w:val="0"/>
              <w:jc w:val="center"/>
            </w:pPr>
            <w:r>
              <w:t xml:space="preserve"> </w:t>
            </w:r>
            <w:r w:rsidR="007B0CB3">
              <w:t>14 749,00</w:t>
            </w:r>
          </w:p>
        </w:tc>
      </w:tr>
      <w:tr w:rsidR="00CC18B7" w:rsidTr="00CC18B7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6B2DC4">
            <w:pPr>
              <w:tabs>
                <w:tab w:val="right" w:pos="8460"/>
              </w:tabs>
              <w:snapToGrid w:val="0"/>
              <w:rPr>
                <w:b/>
              </w:rPr>
            </w:pPr>
            <w:r>
              <w:rPr>
                <w:b/>
              </w:rPr>
              <w:t xml:space="preserve"> 494 998,00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CC18B7" w:rsidP="006B2DC4">
            <w:pPr>
              <w:tabs>
                <w:tab w:val="right" w:pos="8460"/>
              </w:tabs>
              <w:snapToGrid w:val="0"/>
              <w:rPr>
                <w:b/>
              </w:rPr>
            </w:pPr>
            <w:r>
              <w:rPr>
                <w:b/>
              </w:rPr>
              <w:t xml:space="preserve">   </w:t>
            </w:r>
            <w:r w:rsidR="0062383F">
              <w:rPr>
                <w:b/>
              </w:rPr>
              <w:t xml:space="preserve"> </w:t>
            </w:r>
            <w:r>
              <w:rPr>
                <w:b/>
              </w:rPr>
              <w:t xml:space="preserve"> 5</w:t>
            </w:r>
            <w:r w:rsidR="006B2DC4">
              <w:rPr>
                <w:b/>
              </w:rPr>
              <w:t>52 864,01</w:t>
            </w:r>
          </w:p>
        </w:tc>
      </w:tr>
      <w:tr w:rsidR="00CC18B7" w:rsidTr="00CC18B7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tabs>
                <w:tab w:val="right" w:pos="8460"/>
              </w:tabs>
              <w:snapToGrid w:val="0"/>
              <w:jc w:val="both"/>
            </w:pPr>
            <w:r>
              <w:t>z toho :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C18B7" w:rsidRDefault="00CC18B7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8B7" w:rsidRDefault="00CC18B7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</w:tr>
      <w:tr w:rsidR="00CC18B7" w:rsidTr="00CC18B7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tabs>
                <w:tab w:val="right" w:pos="8460"/>
              </w:tabs>
              <w:snapToGrid w:val="0"/>
              <w:jc w:val="both"/>
            </w:pPr>
            <w:r>
              <w:t>Bežné výdavky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7B0CB3">
            <w:pPr>
              <w:tabs>
                <w:tab w:val="right" w:pos="8460"/>
              </w:tabs>
              <w:snapToGrid w:val="0"/>
              <w:jc w:val="center"/>
            </w:pPr>
            <w:r>
              <w:t>232 765,00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CC18B7" w:rsidP="006B2DC4">
            <w:pPr>
              <w:tabs>
                <w:tab w:val="right" w:pos="8460"/>
              </w:tabs>
              <w:snapToGrid w:val="0"/>
            </w:pPr>
            <w:r>
              <w:t xml:space="preserve">  </w:t>
            </w:r>
            <w:r w:rsidR="0062383F">
              <w:t xml:space="preserve">  </w:t>
            </w:r>
            <w:r>
              <w:t xml:space="preserve"> </w:t>
            </w:r>
            <w:r w:rsidR="006B2DC4">
              <w:t>209 465,91</w:t>
            </w:r>
          </w:p>
        </w:tc>
      </w:tr>
      <w:tr w:rsidR="00CC18B7" w:rsidTr="00CC18B7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tabs>
                <w:tab w:val="right" w:pos="8460"/>
              </w:tabs>
              <w:snapToGrid w:val="0"/>
              <w:jc w:val="both"/>
            </w:pPr>
            <w:r>
              <w:t>Kapitálové výdavky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tabs>
                <w:tab w:val="right" w:pos="8460"/>
              </w:tabs>
              <w:snapToGrid w:val="0"/>
              <w:jc w:val="center"/>
            </w:pPr>
            <w:r>
              <w:t>0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CC18B7" w:rsidP="006B2DC4">
            <w:pPr>
              <w:tabs>
                <w:tab w:val="right" w:pos="8460"/>
              </w:tabs>
              <w:snapToGrid w:val="0"/>
            </w:pPr>
            <w:r>
              <w:t xml:space="preserve">      </w:t>
            </w:r>
            <w:r w:rsidR="006B2DC4">
              <w:t>24 547,00</w:t>
            </w:r>
          </w:p>
        </w:tc>
      </w:tr>
      <w:tr w:rsidR="00CC18B7" w:rsidTr="00CC18B7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tabs>
                <w:tab w:val="right" w:pos="8460"/>
              </w:tabs>
              <w:snapToGrid w:val="0"/>
              <w:jc w:val="both"/>
            </w:pPr>
            <w:r>
              <w:t>Finančné výdavky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 w:rsidP="007B0CB3">
            <w:pPr>
              <w:tabs>
                <w:tab w:val="right" w:pos="8460"/>
              </w:tabs>
              <w:snapToGrid w:val="0"/>
              <w:jc w:val="center"/>
            </w:pPr>
            <w:r>
              <w:t>1 7</w:t>
            </w:r>
            <w:r w:rsidR="007B0CB3">
              <w:t>45</w:t>
            </w:r>
            <w:r>
              <w:t>,00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CC18B7" w:rsidP="006B2DC4">
            <w:pPr>
              <w:tabs>
                <w:tab w:val="right" w:pos="8460"/>
              </w:tabs>
              <w:snapToGrid w:val="0"/>
              <w:jc w:val="center"/>
            </w:pPr>
            <w:r>
              <w:t xml:space="preserve"> 1 7</w:t>
            </w:r>
            <w:r w:rsidR="006B2DC4">
              <w:t>83</w:t>
            </w:r>
            <w:r>
              <w:t>,00</w:t>
            </w:r>
          </w:p>
        </w:tc>
      </w:tr>
      <w:tr w:rsidR="00CC18B7" w:rsidTr="00CC18B7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tabs>
                <w:tab w:val="right" w:pos="8460"/>
              </w:tabs>
              <w:snapToGrid w:val="0"/>
            </w:pPr>
            <w:r>
              <w:t>Výdavky RO s právnou subjektivitou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 w:rsidP="007B0CB3">
            <w:pPr>
              <w:tabs>
                <w:tab w:val="right" w:pos="8460"/>
              </w:tabs>
              <w:snapToGrid w:val="0"/>
              <w:jc w:val="center"/>
            </w:pPr>
            <w:r>
              <w:t>2</w:t>
            </w:r>
            <w:r w:rsidR="007B0CB3">
              <w:t>60 488,00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CC18B7" w:rsidP="006B2DC4">
            <w:pPr>
              <w:tabs>
                <w:tab w:val="right" w:pos="8460"/>
              </w:tabs>
              <w:snapToGrid w:val="0"/>
            </w:pPr>
            <w:r>
              <w:t xml:space="preserve">    31</w:t>
            </w:r>
            <w:r w:rsidR="006B2DC4">
              <w:t>7 068,10</w:t>
            </w:r>
          </w:p>
        </w:tc>
      </w:tr>
      <w:tr w:rsidR="00CC18B7" w:rsidTr="00CC18B7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 w:rsidP="006B2DC4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Rozpočet obce za rok 201</w:t>
            </w:r>
            <w:r w:rsidR="006B2DC4">
              <w:rPr>
                <w:b/>
              </w:rPr>
              <w:t>7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6B2DC4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494 998,00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CC18B7" w:rsidP="006B2DC4">
            <w:pPr>
              <w:tabs>
                <w:tab w:val="right" w:pos="8460"/>
              </w:tabs>
              <w:snapToGrid w:val="0"/>
              <w:rPr>
                <w:b/>
              </w:rPr>
            </w:pPr>
            <w:r>
              <w:rPr>
                <w:b/>
              </w:rPr>
              <w:t xml:space="preserve">    </w:t>
            </w:r>
            <w:r w:rsidR="006B2DC4">
              <w:rPr>
                <w:b/>
              </w:rPr>
              <w:t>552 864,01</w:t>
            </w:r>
          </w:p>
        </w:tc>
      </w:tr>
    </w:tbl>
    <w:p w:rsidR="00CC18B7" w:rsidRDefault="00CC18B7" w:rsidP="00CC18B7"/>
    <w:p w:rsidR="00CC18B7" w:rsidRDefault="00CC18B7" w:rsidP="00CC18B7"/>
    <w:p w:rsidR="00CC18B7" w:rsidRDefault="00CC18B7" w:rsidP="00CC18B7">
      <w:pPr>
        <w:tabs>
          <w:tab w:val="right" w:pos="8460"/>
        </w:tabs>
        <w:jc w:val="both"/>
        <w:rPr>
          <w:b/>
        </w:rPr>
      </w:pPr>
      <w:r>
        <w:rPr>
          <w:b/>
        </w:rPr>
        <w:t>2.1  Plnenie príjmov za rok 201</w:t>
      </w:r>
      <w:r w:rsidR="006B2DC4">
        <w:rPr>
          <w:b/>
        </w:rPr>
        <w:t>7</w:t>
      </w:r>
    </w:p>
    <w:p w:rsidR="00CC18B7" w:rsidRDefault="00CC18B7" w:rsidP="00CC18B7">
      <w:pPr>
        <w:tabs>
          <w:tab w:val="right" w:pos="8460"/>
        </w:tabs>
        <w:jc w:val="both"/>
        <w:rPr>
          <w:b/>
        </w:rPr>
      </w:pPr>
      <w:r>
        <w:rPr>
          <w:b/>
        </w:rPr>
        <w:t>Obec</w:t>
      </w:r>
    </w:p>
    <w:p w:rsidR="00CC18B7" w:rsidRDefault="00CC18B7" w:rsidP="00CC18B7">
      <w:pPr>
        <w:tabs>
          <w:tab w:val="right" w:pos="8460"/>
        </w:tabs>
        <w:jc w:val="both"/>
        <w:rPr>
          <w:b/>
        </w:rPr>
      </w:pPr>
      <w:r>
        <w:rPr>
          <w:b/>
        </w:rPr>
        <w:t xml:space="preserve">      2.1.1 Bežné príjmy obce </w:t>
      </w:r>
    </w:p>
    <w:p w:rsidR="00CC18B7" w:rsidRDefault="00CC18B7" w:rsidP="00CC18B7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CC18B7" w:rsidTr="00CC18B7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CC18B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v celých € </w:t>
            </w:r>
          </w:p>
        </w:tc>
      </w:tr>
      <w:tr w:rsidR="00CC18B7" w:rsidTr="00CC18B7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CC18B7" w:rsidP="006B2DC4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6B2DC4">
              <w:rPr>
                <w:b/>
              </w:rPr>
              <w:t>9</w:t>
            </w:r>
            <w:r>
              <w:rPr>
                <w:b/>
              </w:rPr>
              <w:t>4 </w:t>
            </w:r>
            <w:r w:rsidR="006B2DC4">
              <w:rPr>
                <w:b/>
              </w:rPr>
              <w:t>99</w:t>
            </w:r>
            <w:r>
              <w:rPr>
                <w:b/>
              </w:rPr>
              <w:t>8,00</w:t>
            </w:r>
          </w:p>
        </w:tc>
      </w:tr>
      <w:tr w:rsidR="00CC18B7" w:rsidTr="00CC18B7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jc w:val="both"/>
            </w:pPr>
            <w:r>
              <w:t xml:space="preserve">Rozpočet po zmenách 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CC18B7" w:rsidP="006B2DC4">
            <w:pPr>
              <w:snapToGrid w:val="0"/>
              <w:jc w:val="right"/>
            </w:pPr>
            <w:r>
              <w:t>5</w:t>
            </w:r>
            <w:r w:rsidR="006B2DC4">
              <w:t>52 </w:t>
            </w:r>
            <w:r>
              <w:t>8</w:t>
            </w:r>
            <w:r w:rsidR="006B2DC4">
              <w:t>64,</w:t>
            </w:r>
            <w:r>
              <w:t>0</w:t>
            </w:r>
            <w:r w:rsidR="006B2DC4">
              <w:t>1</w:t>
            </w:r>
          </w:p>
        </w:tc>
      </w:tr>
      <w:tr w:rsidR="00CC18B7" w:rsidTr="00CC18B7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 w:rsidP="006B2DC4">
            <w:pPr>
              <w:snapToGrid w:val="0"/>
              <w:jc w:val="both"/>
            </w:pPr>
            <w:r>
              <w:t>Skutočnosť k 31.12.201</w:t>
            </w:r>
            <w:r w:rsidR="006B2DC4">
              <w:t>7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CC18B7">
            <w:pPr>
              <w:snapToGrid w:val="0"/>
            </w:pPr>
            <w:r>
              <w:t xml:space="preserve">                                 546 831,00                                      </w:t>
            </w:r>
          </w:p>
        </w:tc>
      </w:tr>
    </w:tbl>
    <w:p w:rsidR="00CC18B7" w:rsidRDefault="00CC18B7" w:rsidP="00CC18B7"/>
    <w:p w:rsidR="00CC18B7" w:rsidRDefault="00CC18B7" w:rsidP="00CC18B7">
      <w:pPr>
        <w:jc w:val="both"/>
        <w:rPr>
          <w:b/>
        </w:rPr>
      </w:pPr>
      <w:r>
        <w:rPr>
          <w:b/>
        </w:rPr>
        <w:t xml:space="preserve">2.1.2 Kapitálové príjmy obce </w:t>
      </w:r>
    </w:p>
    <w:p w:rsidR="00CC18B7" w:rsidRDefault="00CC18B7" w:rsidP="00CC18B7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CC18B7" w:rsidTr="00CC18B7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CC18B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 v celých € </w:t>
            </w:r>
          </w:p>
        </w:tc>
      </w:tr>
      <w:tr w:rsidR="00CC18B7" w:rsidTr="00CC18B7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CC18B7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CC18B7" w:rsidTr="00CC18B7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jc w:val="both"/>
            </w:pPr>
            <w:r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E84AC9">
            <w:pPr>
              <w:snapToGrid w:val="0"/>
              <w:jc w:val="right"/>
            </w:pPr>
            <w:r>
              <w:t>15</w:t>
            </w:r>
            <w:r w:rsidR="00CC18B7">
              <w:t> 000,00</w:t>
            </w:r>
          </w:p>
        </w:tc>
      </w:tr>
      <w:tr w:rsidR="00CC18B7" w:rsidTr="00CC18B7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 w:rsidP="00E84AC9">
            <w:pPr>
              <w:snapToGrid w:val="0"/>
              <w:jc w:val="both"/>
            </w:pPr>
            <w:r>
              <w:t>Skutočnosť k 31.12.201</w:t>
            </w:r>
            <w:r w:rsidR="00E84AC9">
              <w:t>7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E84AC9">
            <w:pPr>
              <w:snapToGrid w:val="0"/>
              <w:jc w:val="right"/>
            </w:pPr>
            <w:r>
              <w:t>15</w:t>
            </w:r>
            <w:r w:rsidR="00CC18B7">
              <w:t> 000,00</w:t>
            </w:r>
          </w:p>
        </w:tc>
      </w:tr>
    </w:tbl>
    <w:p w:rsidR="00CC18B7" w:rsidRDefault="00CC18B7" w:rsidP="00CC18B7">
      <w:pPr>
        <w:tabs>
          <w:tab w:val="right" w:pos="8820"/>
        </w:tabs>
        <w:jc w:val="both"/>
      </w:pPr>
    </w:p>
    <w:p w:rsidR="00CC18B7" w:rsidRDefault="00CC18B7" w:rsidP="00CC18B7">
      <w:pPr>
        <w:tabs>
          <w:tab w:val="right" w:pos="8820"/>
        </w:tabs>
        <w:jc w:val="both"/>
        <w:rPr>
          <w:b/>
        </w:rPr>
      </w:pPr>
      <w:r>
        <w:t xml:space="preserve">       </w:t>
      </w:r>
      <w:r>
        <w:rPr>
          <w:b/>
        </w:rPr>
        <w:t xml:space="preserve">2.1.3 Príjmové finančné operácie obce </w:t>
      </w:r>
    </w:p>
    <w:p w:rsidR="00CC18B7" w:rsidRDefault="00CC18B7" w:rsidP="00CC18B7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CC18B7" w:rsidTr="00CC18B7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CC18B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v celých € </w:t>
            </w:r>
          </w:p>
        </w:tc>
      </w:tr>
      <w:tr w:rsidR="00CC18B7" w:rsidTr="00CC18B7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jc w:val="both"/>
            </w:pPr>
            <w:r>
              <w:lastRenderedPageBreak/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CC18B7" w:rsidP="00E84AC9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E84AC9">
              <w:rPr>
                <w:b/>
              </w:rPr>
              <w:t>8 000</w:t>
            </w:r>
            <w:r>
              <w:rPr>
                <w:b/>
              </w:rPr>
              <w:t>,00</w:t>
            </w:r>
          </w:p>
        </w:tc>
      </w:tr>
      <w:tr w:rsidR="00CC18B7" w:rsidTr="00CC18B7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jc w:val="both"/>
            </w:pPr>
            <w:r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E84AC9">
            <w:pPr>
              <w:snapToGrid w:val="0"/>
              <w:jc w:val="right"/>
            </w:pPr>
            <w:r>
              <w:t>0,00</w:t>
            </w:r>
          </w:p>
        </w:tc>
      </w:tr>
      <w:tr w:rsidR="00CC18B7" w:rsidTr="00CC18B7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 w:rsidP="00E84AC9">
            <w:pPr>
              <w:snapToGrid w:val="0"/>
              <w:jc w:val="both"/>
            </w:pPr>
            <w:r>
              <w:t>Skutočnosť k 31.12.201</w:t>
            </w:r>
            <w:r w:rsidR="00E84AC9">
              <w:t>7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E84AC9" w:rsidP="00E84AC9">
            <w:pPr>
              <w:snapToGrid w:val="0"/>
              <w:jc w:val="right"/>
            </w:pPr>
            <w:r>
              <w:t>34 534</w:t>
            </w:r>
            <w:r w:rsidR="00CC18B7">
              <w:t>,00</w:t>
            </w:r>
          </w:p>
        </w:tc>
      </w:tr>
    </w:tbl>
    <w:p w:rsidR="00CC18B7" w:rsidRDefault="00CC18B7" w:rsidP="00CC18B7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  Rozpočtové organizácie</w:t>
      </w:r>
    </w:p>
    <w:p w:rsidR="00CC18B7" w:rsidRDefault="00CC18B7" w:rsidP="00CC18B7">
      <w:pPr>
        <w:tabs>
          <w:tab w:val="right" w:pos="8820"/>
        </w:tabs>
        <w:jc w:val="both"/>
      </w:pPr>
    </w:p>
    <w:p w:rsidR="00CC18B7" w:rsidRDefault="00CC18B7" w:rsidP="00CC18B7">
      <w:pPr>
        <w:tabs>
          <w:tab w:val="right" w:pos="8460"/>
        </w:tabs>
        <w:jc w:val="both"/>
        <w:rPr>
          <w:b/>
        </w:rPr>
      </w:pPr>
      <w:r>
        <w:rPr>
          <w:b/>
        </w:rPr>
        <w:t xml:space="preserve">      2.1.4 Bežné príjmy rozpočtových organizácií </w:t>
      </w:r>
    </w:p>
    <w:p w:rsidR="00CC18B7" w:rsidRDefault="00CC18B7" w:rsidP="00CC18B7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CC18B7" w:rsidTr="00CC18B7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CC18B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v celých € </w:t>
            </w:r>
          </w:p>
        </w:tc>
      </w:tr>
      <w:tr w:rsidR="00CC18B7" w:rsidTr="00CC18B7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Pr="00E84AC9" w:rsidRDefault="00E84AC9">
            <w:pPr>
              <w:snapToGrid w:val="0"/>
              <w:jc w:val="right"/>
            </w:pPr>
            <w:r w:rsidRPr="00E84AC9">
              <w:t>5 553,00</w:t>
            </w:r>
          </w:p>
        </w:tc>
      </w:tr>
      <w:tr w:rsidR="00CC18B7" w:rsidTr="00CC18B7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jc w:val="both"/>
            </w:pPr>
            <w:r>
              <w:t xml:space="preserve">Rozpočet po zmenách 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E84AC9">
            <w:pPr>
              <w:snapToGrid w:val="0"/>
              <w:jc w:val="right"/>
            </w:pPr>
            <w:r>
              <w:t>14 749,00</w:t>
            </w:r>
          </w:p>
        </w:tc>
      </w:tr>
      <w:tr w:rsidR="00CC18B7" w:rsidTr="00CC18B7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 w:rsidP="00E84AC9">
            <w:pPr>
              <w:snapToGrid w:val="0"/>
              <w:jc w:val="both"/>
            </w:pPr>
            <w:r>
              <w:t>Skutočnosť k 31.12.201</w:t>
            </w:r>
            <w:r w:rsidR="00E84AC9">
              <w:t>7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E84AC9">
            <w:pPr>
              <w:snapToGrid w:val="0"/>
              <w:jc w:val="right"/>
            </w:pPr>
            <w:r>
              <w:t>31 936,15</w:t>
            </w:r>
          </w:p>
        </w:tc>
      </w:tr>
    </w:tbl>
    <w:p w:rsidR="00CC18B7" w:rsidRDefault="00CC18B7" w:rsidP="00CC18B7">
      <w:pPr>
        <w:jc w:val="center"/>
      </w:pPr>
    </w:p>
    <w:p w:rsidR="00CC18B7" w:rsidRDefault="00CC18B7" w:rsidP="00CC18B7">
      <w:pPr>
        <w:jc w:val="both"/>
      </w:pPr>
      <w:r>
        <w:rPr>
          <w:sz w:val="28"/>
          <w:szCs w:val="28"/>
        </w:rPr>
        <w:t xml:space="preserve">     </w:t>
      </w:r>
      <w:r>
        <w:t xml:space="preserve">       </w:t>
      </w:r>
    </w:p>
    <w:p w:rsidR="00CC18B7" w:rsidRDefault="00CC18B7" w:rsidP="00CC18B7">
      <w:pPr>
        <w:jc w:val="both"/>
        <w:rPr>
          <w:b/>
        </w:rPr>
      </w:pPr>
      <w:r>
        <w:rPr>
          <w:b/>
        </w:rPr>
        <w:t>2.1.5 Kapitálové príjmy rozpočtových organizácií</w:t>
      </w:r>
    </w:p>
    <w:p w:rsidR="00CC18B7" w:rsidRDefault="00CC18B7" w:rsidP="00CC18B7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CC18B7" w:rsidTr="00CC18B7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CC18B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 v celých € </w:t>
            </w:r>
          </w:p>
        </w:tc>
      </w:tr>
      <w:tr w:rsidR="00CC18B7" w:rsidTr="00CC18B7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CC18B7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CC18B7" w:rsidTr="00CC18B7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jc w:val="both"/>
            </w:pPr>
            <w:r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CC18B7">
            <w:pPr>
              <w:snapToGrid w:val="0"/>
              <w:jc w:val="right"/>
            </w:pPr>
            <w:r>
              <w:t>0</w:t>
            </w:r>
          </w:p>
        </w:tc>
      </w:tr>
      <w:tr w:rsidR="00CC18B7" w:rsidTr="00CC18B7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 w:rsidP="00E84AC9">
            <w:pPr>
              <w:snapToGrid w:val="0"/>
              <w:jc w:val="both"/>
            </w:pPr>
            <w:r>
              <w:t>Skutočnosť k 31.12.201</w:t>
            </w:r>
            <w:r w:rsidR="00E84AC9">
              <w:t>7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CC18B7">
            <w:pPr>
              <w:snapToGrid w:val="0"/>
              <w:jc w:val="right"/>
            </w:pPr>
            <w:r>
              <w:t>0</w:t>
            </w:r>
          </w:p>
        </w:tc>
      </w:tr>
    </w:tbl>
    <w:p w:rsidR="00CC18B7" w:rsidRDefault="00CC18B7" w:rsidP="00CC18B7">
      <w:pPr>
        <w:tabs>
          <w:tab w:val="right" w:pos="8820"/>
        </w:tabs>
        <w:jc w:val="both"/>
      </w:pPr>
    </w:p>
    <w:p w:rsidR="00CC18B7" w:rsidRDefault="00CC18B7" w:rsidP="00CC18B7">
      <w:pPr>
        <w:tabs>
          <w:tab w:val="right" w:pos="8820"/>
        </w:tabs>
        <w:jc w:val="both"/>
      </w:pPr>
    </w:p>
    <w:p w:rsidR="00CC18B7" w:rsidRDefault="00CC18B7" w:rsidP="00CC18B7">
      <w:pPr>
        <w:tabs>
          <w:tab w:val="right" w:pos="8820"/>
        </w:tabs>
        <w:jc w:val="both"/>
        <w:rPr>
          <w:b/>
        </w:rPr>
      </w:pPr>
      <w:r>
        <w:rPr>
          <w:b/>
        </w:rPr>
        <w:t>2.2 Plnenie výdavkov za rok 201</w:t>
      </w:r>
      <w:r w:rsidR="00E84AC9">
        <w:rPr>
          <w:b/>
        </w:rPr>
        <w:t>7</w:t>
      </w:r>
    </w:p>
    <w:p w:rsidR="00CC18B7" w:rsidRDefault="00CC18B7" w:rsidP="00CC18B7">
      <w:pPr>
        <w:tabs>
          <w:tab w:val="right" w:pos="8820"/>
        </w:tabs>
        <w:jc w:val="both"/>
        <w:rPr>
          <w:b/>
        </w:rPr>
      </w:pPr>
    </w:p>
    <w:p w:rsidR="00CC18B7" w:rsidRDefault="00CC18B7" w:rsidP="00CC18B7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Obec </w:t>
      </w:r>
    </w:p>
    <w:p w:rsidR="00CC18B7" w:rsidRDefault="00CC18B7" w:rsidP="00CC18B7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    2.2.1 Bežné výdavky obce</w:t>
      </w:r>
    </w:p>
    <w:p w:rsidR="00CC18B7" w:rsidRDefault="00CC18B7" w:rsidP="00CC18B7">
      <w:pPr>
        <w:tabs>
          <w:tab w:val="right" w:pos="8820"/>
        </w:tabs>
        <w:jc w:val="both"/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CC18B7" w:rsidTr="00CC18B7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CC18B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 v celých € </w:t>
            </w:r>
          </w:p>
        </w:tc>
      </w:tr>
      <w:tr w:rsidR="00CC18B7" w:rsidTr="00CC18B7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E84AC9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232 765,00</w:t>
            </w:r>
          </w:p>
        </w:tc>
      </w:tr>
      <w:tr w:rsidR="00CC18B7" w:rsidTr="00CC18B7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jc w:val="both"/>
            </w:pPr>
            <w:r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E84AC9">
            <w:pPr>
              <w:snapToGrid w:val="0"/>
              <w:jc w:val="right"/>
            </w:pPr>
            <w:r>
              <w:t>209 465,91</w:t>
            </w:r>
          </w:p>
        </w:tc>
      </w:tr>
      <w:tr w:rsidR="00CC18B7" w:rsidTr="00CC18B7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 w:rsidP="00E84AC9">
            <w:pPr>
              <w:snapToGrid w:val="0"/>
              <w:jc w:val="both"/>
            </w:pPr>
            <w:r>
              <w:t>Skutočnosť k 31.12.201</w:t>
            </w:r>
            <w:r w:rsidR="00E84AC9">
              <w:t>7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E84AC9">
            <w:pPr>
              <w:snapToGrid w:val="0"/>
              <w:jc w:val="right"/>
            </w:pPr>
            <w:r>
              <w:t>188 605,09</w:t>
            </w:r>
          </w:p>
        </w:tc>
      </w:tr>
    </w:tbl>
    <w:p w:rsidR="00CC18B7" w:rsidRDefault="00CC18B7" w:rsidP="00CC18B7">
      <w:pPr>
        <w:jc w:val="center"/>
        <w:rPr>
          <w:b/>
        </w:rPr>
      </w:pPr>
    </w:p>
    <w:p w:rsidR="00CC18B7" w:rsidRDefault="00CC18B7" w:rsidP="00CC18B7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2.2.2 Kapitálové výdavky obce</w:t>
      </w:r>
    </w:p>
    <w:p w:rsidR="00CC18B7" w:rsidRDefault="00CC18B7" w:rsidP="00CC18B7">
      <w:pPr>
        <w:tabs>
          <w:tab w:val="right" w:pos="8820"/>
        </w:tabs>
        <w:jc w:val="both"/>
      </w:pPr>
    </w:p>
    <w:p w:rsidR="00CC18B7" w:rsidRDefault="00CC18B7" w:rsidP="00CC18B7">
      <w:pPr>
        <w:tabs>
          <w:tab w:val="right" w:pos="8820"/>
        </w:tabs>
        <w:jc w:val="both"/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CC18B7" w:rsidTr="00CC18B7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CC18B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v celých € </w:t>
            </w:r>
          </w:p>
        </w:tc>
      </w:tr>
      <w:tr w:rsidR="00CC18B7" w:rsidTr="00CC18B7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CC18B7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CC18B7" w:rsidTr="00CC18B7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jc w:val="both"/>
            </w:pPr>
            <w:r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E84AC9">
            <w:pPr>
              <w:snapToGrid w:val="0"/>
              <w:jc w:val="right"/>
            </w:pPr>
            <w:r>
              <w:t>24 547,00</w:t>
            </w:r>
          </w:p>
        </w:tc>
      </w:tr>
      <w:tr w:rsidR="00CC18B7" w:rsidTr="00CC18B7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 w:rsidP="00E84AC9">
            <w:pPr>
              <w:snapToGrid w:val="0"/>
              <w:jc w:val="both"/>
            </w:pPr>
            <w:r>
              <w:t>Skutočnosť k 31.12.201</w:t>
            </w:r>
            <w:r w:rsidR="00E84AC9">
              <w:t>7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E84AC9">
            <w:pPr>
              <w:snapToGrid w:val="0"/>
              <w:jc w:val="right"/>
            </w:pPr>
            <w:r>
              <w:t>26 550,41</w:t>
            </w:r>
          </w:p>
        </w:tc>
      </w:tr>
    </w:tbl>
    <w:p w:rsidR="00CC18B7" w:rsidRDefault="00CC18B7" w:rsidP="00CC18B7">
      <w:pPr>
        <w:tabs>
          <w:tab w:val="left" w:pos="2340"/>
          <w:tab w:val="right" w:pos="6840"/>
          <w:tab w:val="right" w:pos="8820"/>
        </w:tabs>
        <w:jc w:val="both"/>
      </w:pPr>
    </w:p>
    <w:p w:rsidR="00CC18B7" w:rsidRDefault="00CC18B7" w:rsidP="00CC18B7">
      <w:pPr>
        <w:jc w:val="center"/>
      </w:pPr>
      <w:r>
        <w:t xml:space="preserve"> </w:t>
      </w:r>
    </w:p>
    <w:p w:rsidR="00CC18B7" w:rsidRDefault="00CC18B7" w:rsidP="00CC18B7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    2.2.3 Výdavkové finančné operácie obce </w:t>
      </w:r>
    </w:p>
    <w:p w:rsidR="00CC18B7" w:rsidRDefault="00CC18B7" w:rsidP="00CC18B7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CC18B7" w:rsidTr="00CC18B7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CC18B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v celých € </w:t>
            </w:r>
          </w:p>
        </w:tc>
      </w:tr>
      <w:tr w:rsidR="00CC18B7" w:rsidTr="00CC18B7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CC18B7" w:rsidP="00E84AC9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E84AC9">
              <w:rPr>
                <w:b/>
              </w:rPr>
              <w:t> </w:t>
            </w:r>
            <w:r>
              <w:rPr>
                <w:b/>
              </w:rPr>
              <w:t>7</w:t>
            </w:r>
            <w:r w:rsidR="00E84AC9">
              <w:rPr>
                <w:b/>
              </w:rPr>
              <w:t>45,00</w:t>
            </w:r>
          </w:p>
        </w:tc>
      </w:tr>
      <w:tr w:rsidR="00CC18B7" w:rsidTr="00CC18B7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jc w:val="both"/>
            </w:pPr>
            <w:r>
              <w:lastRenderedPageBreak/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CC18B7" w:rsidP="00E84AC9">
            <w:pPr>
              <w:snapToGrid w:val="0"/>
              <w:jc w:val="right"/>
            </w:pPr>
            <w:r>
              <w:t>1</w:t>
            </w:r>
            <w:r w:rsidR="00E84AC9">
              <w:t> </w:t>
            </w:r>
            <w:r>
              <w:t>7</w:t>
            </w:r>
            <w:r w:rsidR="00E84AC9">
              <w:t>83,00</w:t>
            </w:r>
          </w:p>
        </w:tc>
      </w:tr>
      <w:tr w:rsidR="00CC18B7" w:rsidTr="00CC18B7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 w:rsidP="00E84AC9">
            <w:pPr>
              <w:snapToGrid w:val="0"/>
              <w:jc w:val="both"/>
            </w:pPr>
            <w:r>
              <w:t>Skutočnosť k 31.12.201</w:t>
            </w:r>
            <w:r w:rsidR="00E84AC9">
              <w:t>7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CC18B7" w:rsidP="00E84AC9">
            <w:pPr>
              <w:snapToGrid w:val="0"/>
              <w:jc w:val="right"/>
            </w:pPr>
            <w:r>
              <w:t>1</w:t>
            </w:r>
            <w:r w:rsidR="00E84AC9">
              <w:t> </w:t>
            </w:r>
            <w:r>
              <w:t>7</w:t>
            </w:r>
            <w:r w:rsidR="00E84AC9">
              <w:t>82,61</w:t>
            </w:r>
          </w:p>
        </w:tc>
      </w:tr>
    </w:tbl>
    <w:p w:rsidR="00CC18B7" w:rsidRDefault="00CC18B7" w:rsidP="00CC18B7">
      <w:pPr>
        <w:tabs>
          <w:tab w:val="right" w:pos="8820"/>
        </w:tabs>
        <w:jc w:val="both"/>
      </w:pPr>
    </w:p>
    <w:p w:rsidR="00CC18B7" w:rsidRDefault="00CC18B7" w:rsidP="00CC18B7">
      <w:pPr>
        <w:tabs>
          <w:tab w:val="right" w:pos="8820"/>
        </w:tabs>
        <w:jc w:val="both"/>
        <w:rPr>
          <w:b/>
        </w:rPr>
      </w:pPr>
      <w:r>
        <w:rPr>
          <w:b/>
        </w:rPr>
        <w:t>Rozpočtové organizácie</w:t>
      </w:r>
    </w:p>
    <w:p w:rsidR="00CC18B7" w:rsidRDefault="00CC18B7" w:rsidP="00CC18B7">
      <w:pPr>
        <w:tabs>
          <w:tab w:val="right" w:pos="8820"/>
        </w:tabs>
        <w:jc w:val="both"/>
        <w:rPr>
          <w:b/>
        </w:rPr>
      </w:pPr>
    </w:p>
    <w:p w:rsidR="00CC18B7" w:rsidRDefault="00CC18B7" w:rsidP="00CC18B7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    2.2.4 Bežné výdavky rozpočtových organizácií</w:t>
      </w:r>
    </w:p>
    <w:p w:rsidR="00CC18B7" w:rsidRDefault="00CC18B7" w:rsidP="00CC18B7">
      <w:pPr>
        <w:tabs>
          <w:tab w:val="right" w:pos="8820"/>
        </w:tabs>
        <w:jc w:val="both"/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CC18B7" w:rsidTr="00CC18B7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CC18B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 v celých € </w:t>
            </w:r>
          </w:p>
        </w:tc>
      </w:tr>
      <w:tr w:rsidR="00CC18B7" w:rsidTr="00CC18B7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CC18B7" w:rsidP="00E84AC9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E84AC9">
              <w:rPr>
                <w:b/>
              </w:rPr>
              <w:t>60 488</w:t>
            </w:r>
            <w:r>
              <w:rPr>
                <w:b/>
              </w:rPr>
              <w:t>,00</w:t>
            </w:r>
          </w:p>
        </w:tc>
      </w:tr>
      <w:tr w:rsidR="00CC18B7" w:rsidTr="00CC18B7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jc w:val="both"/>
            </w:pPr>
            <w:r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CC18B7" w:rsidP="00E84AC9">
            <w:pPr>
              <w:snapToGrid w:val="0"/>
              <w:jc w:val="right"/>
            </w:pPr>
            <w:r>
              <w:t>3</w:t>
            </w:r>
            <w:r w:rsidR="00E84AC9">
              <w:t>17 068,10</w:t>
            </w:r>
          </w:p>
        </w:tc>
      </w:tr>
      <w:tr w:rsidR="00CC18B7" w:rsidTr="00CC18B7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 w:rsidP="00E84AC9">
            <w:pPr>
              <w:snapToGrid w:val="0"/>
              <w:jc w:val="both"/>
            </w:pPr>
            <w:r>
              <w:t>Skutočnosť k 31.12.201</w:t>
            </w:r>
            <w:r w:rsidR="00E84AC9">
              <w:t>7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CC18B7" w:rsidP="00E84AC9">
            <w:pPr>
              <w:snapToGrid w:val="0"/>
              <w:jc w:val="right"/>
            </w:pPr>
            <w:r>
              <w:t>3</w:t>
            </w:r>
            <w:r w:rsidR="00E84AC9">
              <w:t>56 738,19</w:t>
            </w:r>
          </w:p>
        </w:tc>
      </w:tr>
    </w:tbl>
    <w:p w:rsidR="00CC18B7" w:rsidRDefault="00CC18B7" w:rsidP="00CC18B7">
      <w:pPr>
        <w:tabs>
          <w:tab w:val="right" w:pos="8820"/>
        </w:tabs>
        <w:jc w:val="both"/>
      </w:pPr>
    </w:p>
    <w:p w:rsidR="00CC18B7" w:rsidRDefault="00CC18B7" w:rsidP="00CC18B7">
      <w:pPr>
        <w:tabs>
          <w:tab w:val="right" w:pos="8820"/>
        </w:tabs>
        <w:jc w:val="both"/>
        <w:rPr>
          <w:b/>
        </w:rPr>
      </w:pPr>
      <w:r>
        <w:rPr>
          <w:b/>
        </w:rPr>
        <w:t>2.2.5 Kapitálové výdavky rozpočtových organizácií</w:t>
      </w:r>
    </w:p>
    <w:p w:rsidR="00CC18B7" w:rsidRDefault="00CC18B7" w:rsidP="00CC18B7">
      <w:pPr>
        <w:tabs>
          <w:tab w:val="right" w:pos="8820"/>
        </w:tabs>
        <w:jc w:val="both"/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CC18B7" w:rsidTr="00CC18B7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CC18B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v celých € </w:t>
            </w:r>
          </w:p>
        </w:tc>
      </w:tr>
      <w:tr w:rsidR="00CC18B7" w:rsidTr="00CC18B7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CC18B7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CC18B7" w:rsidTr="00CC18B7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jc w:val="both"/>
            </w:pPr>
            <w:r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CC18B7">
            <w:pPr>
              <w:snapToGrid w:val="0"/>
              <w:jc w:val="right"/>
            </w:pPr>
            <w:r>
              <w:t>0</w:t>
            </w:r>
          </w:p>
        </w:tc>
      </w:tr>
      <w:tr w:rsidR="00CC18B7" w:rsidTr="00CC18B7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 w:rsidP="00E84AC9">
            <w:pPr>
              <w:snapToGrid w:val="0"/>
              <w:jc w:val="both"/>
            </w:pPr>
            <w:r>
              <w:t>Skutočnosť k 31.12.201</w:t>
            </w:r>
            <w:r w:rsidR="00E84AC9">
              <w:t>7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CC18B7">
            <w:pPr>
              <w:snapToGrid w:val="0"/>
              <w:jc w:val="right"/>
            </w:pPr>
            <w:r>
              <w:t>0</w:t>
            </w:r>
          </w:p>
        </w:tc>
      </w:tr>
    </w:tbl>
    <w:p w:rsidR="00CC18B7" w:rsidRDefault="00CC18B7" w:rsidP="00CC18B7">
      <w:pPr>
        <w:jc w:val="center"/>
        <w:rPr>
          <w:b/>
        </w:rPr>
      </w:pPr>
      <w:r>
        <w:rPr>
          <w:b/>
        </w:rPr>
        <w:t xml:space="preserve"> </w:t>
      </w:r>
    </w:p>
    <w:p w:rsidR="00CC18B7" w:rsidRDefault="00CC18B7" w:rsidP="00CC18B7">
      <w:pPr>
        <w:jc w:val="center"/>
        <w:rPr>
          <w:b/>
        </w:rPr>
      </w:pPr>
      <w:r>
        <w:t>Analýza významných položiek z účtovnej závierky.</w:t>
      </w:r>
    </w:p>
    <w:p w:rsidR="00CC18B7" w:rsidRDefault="00CC18B7" w:rsidP="00CC18B7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CC18B7" w:rsidRDefault="00CC18B7" w:rsidP="00CC18B7">
      <w:pPr>
        <w:tabs>
          <w:tab w:val="right" w:pos="8820"/>
        </w:tabs>
        <w:jc w:val="both"/>
      </w:pPr>
    </w:p>
    <w:p w:rsidR="00CC18B7" w:rsidRDefault="00CC18B7" w:rsidP="00CC18B7">
      <w:pPr>
        <w:jc w:val="both"/>
        <w:rPr>
          <w:b/>
          <w:sz w:val="28"/>
          <w:szCs w:val="28"/>
        </w:rPr>
      </w:pPr>
      <w:r>
        <w:rPr>
          <w:b/>
          <w:i/>
        </w:rPr>
        <w:t xml:space="preserve">     </w:t>
      </w:r>
      <w:r>
        <w:rPr>
          <w:b/>
          <w:sz w:val="28"/>
          <w:szCs w:val="28"/>
        </w:rPr>
        <w:t xml:space="preserve">4. Bilancia aktív a pasív v celých eurách. </w:t>
      </w:r>
    </w:p>
    <w:p w:rsidR="00CC18B7" w:rsidRDefault="00CC18B7" w:rsidP="00CC18B7">
      <w:pPr>
        <w:spacing w:line="360" w:lineRule="auto"/>
        <w:jc w:val="both"/>
        <w:rPr>
          <w:b/>
        </w:rPr>
      </w:pPr>
      <w:r>
        <w:rPr>
          <w:b/>
        </w:rPr>
        <w:t>a) Za konsolidovaný celok.</w:t>
      </w:r>
    </w:p>
    <w:p w:rsidR="00CC18B7" w:rsidRDefault="00CC18B7" w:rsidP="00CC18B7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4.1  A K T Í V 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09"/>
        <w:gridCol w:w="2820"/>
        <w:gridCol w:w="2559"/>
      </w:tblGrid>
      <w:tr w:rsidR="00CC18B7" w:rsidTr="006E6920"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B7" w:rsidRDefault="00CC18B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B7" w:rsidRDefault="00CC18B7" w:rsidP="00E84AC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 k 31.12.201</w:t>
            </w:r>
            <w:r w:rsidR="00E84AC9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B7" w:rsidRDefault="00CC18B7" w:rsidP="002C052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 k 31.12.201</w:t>
            </w:r>
            <w:r w:rsidR="002C0525">
              <w:rPr>
                <w:b/>
                <w:sz w:val="22"/>
                <w:szCs w:val="22"/>
              </w:rPr>
              <w:t>6</w:t>
            </w:r>
          </w:p>
        </w:tc>
      </w:tr>
      <w:tr w:rsidR="00CC18B7" w:rsidTr="006E6920"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B7" w:rsidRDefault="00CC18B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Majetok spolu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B7" w:rsidRDefault="00CC18B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  <w:r w:rsidR="005B630D">
              <w:rPr>
                <w:b/>
                <w:sz w:val="22"/>
                <w:szCs w:val="22"/>
              </w:rPr>
              <w:t> 695 858,50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B7" w:rsidRDefault="00CC18B7" w:rsidP="005B630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  <w:r w:rsidR="002C0525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8</w:t>
            </w:r>
            <w:r w:rsidR="005B630D">
              <w:rPr>
                <w:b/>
                <w:sz w:val="22"/>
                <w:szCs w:val="22"/>
              </w:rPr>
              <w:t>31 115,15</w:t>
            </w:r>
          </w:p>
        </w:tc>
      </w:tr>
      <w:tr w:rsidR="00CC18B7" w:rsidTr="006E6920"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B7" w:rsidRDefault="00CC18B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B7" w:rsidRDefault="00CC18B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  <w:r w:rsidR="002C0525">
              <w:rPr>
                <w:b/>
                <w:sz w:val="22"/>
                <w:szCs w:val="22"/>
              </w:rPr>
              <w:t> 664 757,39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B7" w:rsidRDefault="0004391A" w:rsidP="002C052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1 786 094,47</w:t>
            </w:r>
          </w:p>
        </w:tc>
      </w:tr>
      <w:tr w:rsidR="00CC18B7" w:rsidTr="006E6920"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B7" w:rsidRDefault="00CC18B7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 toho: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B7" w:rsidRDefault="00CC18B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B7" w:rsidRDefault="00CC18B7">
            <w:pPr>
              <w:spacing w:line="360" w:lineRule="auto"/>
              <w:jc w:val="both"/>
              <w:rPr>
                <w:b/>
              </w:rPr>
            </w:pPr>
          </w:p>
        </w:tc>
      </w:tr>
      <w:tr w:rsidR="00CC18B7" w:rsidTr="006E6920"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B7" w:rsidRDefault="00CC18B7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B7" w:rsidRDefault="00CC18B7" w:rsidP="0004391A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13 </w:t>
            </w:r>
            <w:r w:rsidR="0004391A">
              <w:rPr>
                <w:b/>
                <w:sz w:val="22"/>
                <w:szCs w:val="22"/>
              </w:rPr>
              <w:t>01</w:t>
            </w:r>
            <w:r>
              <w:rPr>
                <w:b/>
                <w:sz w:val="22"/>
                <w:szCs w:val="22"/>
              </w:rPr>
              <w:t>9,48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B7" w:rsidRDefault="00CC18B7" w:rsidP="0004391A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1</w:t>
            </w:r>
            <w:r w:rsidR="0004391A">
              <w:rPr>
                <w:b/>
                <w:sz w:val="22"/>
                <w:szCs w:val="22"/>
              </w:rPr>
              <w:t>3 391,48</w:t>
            </w:r>
          </w:p>
        </w:tc>
      </w:tr>
      <w:tr w:rsidR="00CC18B7" w:rsidTr="006E6920"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B7" w:rsidRDefault="00CC18B7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B7" w:rsidRDefault="00CC18B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  <w:r w:rsidR="0004391A">
              <w:rPr>
                <w:b/>
                <w:sz w:val="22"/>
                <w:szCs w:val="22"/>
              </w:rPr>
              <w:t> 529 797,85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B7" w:rsidRDefault="00CC18B7" w:rsidP="0004391A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1 6</w:t>
            </w:r>
            <w:r w:rsidR="0004391A">
              <w:rPr>
                <w:b/>
                <w:sz w:val="22"/>
                <w:szCs w:val="22"/>
              </w:rPr>
              <w:t>50 762,63</w:t>
            </w:r>
          </w:p>
        </w:tc>
      </w:tr>
      <w:tr w:rsidR="00CC18B7" w:rsidTr="006E6920"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B7" w:rsidRDefault="00CC18B7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Pozemky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B7" w:rsidRDefault="00CC18B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10</w:t>
            </w:r>
            <w:r w:rsidR="0004391A">
              <w:rPr>
                <w:b/>
                <w:sz w:val="22"/>
                <w:szCs w:val="22"/>
              </w:rPr>
              <w:t>9 660,66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B7" w:rsidRDefault="00CC18B7" w:rsidP="005B630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</w:t>
            </w:r>
            <w:r w:rsidR="005B630D">
              <w:rPr>
                <w:b/>
                <w:sz w:val="22"/>
                <w:szCs w:val="22"/>
              </w:rPr>
              <w:t>100 610</w:t>
            </w:r>
            <w:r w:rsidR="0004391A">
              <w:rPr>
                <w:b/>
                <w:sz w:val="22"/>
                <w:szCs w:val="22"/>
              </w:rPr>
              <w:t>,</w:t>
            </w:r>
            <w:r w:rsidR="005B630D">
              <w:rPr>
                <w:b/>
                <w:sz w:val="22"/>
                <w:szCs w:val="22"/>
              </w:rPr>
              <w:t>74</w:t>
            </w:r>
          </w:p>
        </w:tc>
      </w:tr>
      <w:tr w:rsidR="00CC18B7" w:rsidTr="006E6920"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B7" w:rsidRDefault="005B630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B7" w:rsidRDefault="005B630D" w:rsidP="005B630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1 218 501,62</w:t>
            </w:r>
            <w:r w:rsidR="0004391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B7" w:rsidRDefault="00CC18B7" w:rsidP="005B630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</w:t>
            </w:r>
            <w:r w:rsidR="005B630D">
              <w:rPr>
                <w:b/>
                <w:sz w:val="22"/>
                <w:szCs w:val="22"/>
              </w:rPr>
              <w:t>1 239 743,21</w:t>
            </w:r>
            <w:r>
              <w:rPr>
                <w:b/>
                <w:sz w:val="22"/>
                <w:szCs w:val="22"/>
              </w:rPr>
              <w:t xml:space="preserve">  </w:t>
            </w:r>
            <w:r w:rsidR="0004391A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C18B7" w:rsidTr="006E6920"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B7" w:rsidRDefault="005B630D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Samostatné hnuteľné veci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B7" w:rsidRPr="005B630D" w:rsidRDefault="005B630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Pr="005B630D">
              <w:rPr>
                <w:b/>
                <w:sz w:val="22"/>
                <w:szCs w:val="22"/>
              </w:rPr>
              <w:t>32 792,59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B7" w:rsidRPr="005B630D" w:rsidRDefault="005B630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</w:t>
            </w:r>
            <w:r w:rsidRPr="005B630D">
              <w:rPr>
                <w:b/>
                <w:sz w:val="22"/>
                <w:szCs w:val="22"/>
              </w:rPr>
              <w:t>32 001,05</w:t>
            </w:r>
          </w:p>
        </w:tc>
      </w:tr>
      <w:tr w:rsidR="00CC18B7" w:rsidTr="006E6920"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B7" w:rsidRDefault="005B630D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Dopravné prostriedky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B7" w:rsidRDefault="00CC18B7" w:rsidP="005B630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="005B630D">
              <w:rPr>
                <w:b/>
                <w:sz w:val="22"/>
                <w:szCs w:val="22"/>
              </w:rPr>
              <w:t>564,00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B7" w:rsidRDefault="005B630D" w:rsidP="00C77C1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    588,00</w:t>
            </w:r>
          </w:p>
        </w:tc>
      </w:tr>
      <w:tr w:rsidR="00CC18B7" w:rsidTr="006E6920"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B7" w:rsidRDefault="005B630D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Drobný </w:t>
            </w:r>
            <w:proofErr w:type="spellStart"/>
            <w:r>
              <w:rPr>
                <w:sz w:val="22"/>
                <w:szCs w:val="22"/>
              </w:rPr>
              <w:t>dlhod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Majet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B7" w:rsidRPr="005B630D" w:rsidRDefault="005B630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</w:t>
            </w:r>
            <w:r w:rsidRPr="005B630D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B7" w:rsidRPr="005B630D" w:rsidRDefault="001B327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  <w:r w:rsidR="005B630D">
              <w:rPr>
                <w:b/>
              </w:rPr>
              <w:t xml:space="preserve"> </w:t>
            </w:r>
            <w:r w:rsidR="005B630D" w:rsidRPr="005B630D">
              <w:rPr>
                <w:b/>
                <w:sz w:val="22"/>
                <w:szCs w:val="22"/>
              </w:rPr>
              <w:t>109 540,65</w:t>
            </w:r>
          </w:p>
        </w:tc>
      </w:tr>
      <w:tr w:rsidR="00CC18B7" w:rsidTr="006E6920"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B7" w:rsidRDefault="005B630D">
            <w:pPr>
              <w:spacing w:line="360" w:lineRule="auto"/>
              <w:jc w:val="both"/>
            </w:pPr>
            <w:proofErr w:type="spellStart"/>
            <w:r>
              <w:rPr>
                <w:sz w:val="22"/>
                <w:szCs w:val="22"/>
              </w:rPr>
              <w:t>Obstar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Dhod</w:t>
            </w:r>
            <w:proofErr w:type="spellEnd"/>
            <w:r>
              <w:rPr>
                <w:sz w:val="22"/>
                <w:szCs w:val="22"/>
              </w:rPr>
              <w:t>. majetku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B7" w:rsidRPr="005B630D" w:rsidRDefault="005B630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  <w:r w:rsidRPr="005B630D">
              <w:rPr>
                <w:b/>
                <w:sz w:val="22"/>
                <w:szCs w:val="22"/>
              </w:rPr>
              <w:t>168 278,98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B7" w:rsidRPr="005B630D" w:rsidRDefault="001B327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5B630D">
              <w:rPr>
                <w:b/>
              </w:rPr>
              <w:t xml:space="preserve">  </w:t>
            </w:r>
            <w:r w:rsidR="005B630D" w:rsidRPr="005B630D">
              <w:rPr>
                <w:b/>
                <w:sz w:val="22"/>
                <w:szCs w:val="22"/>
              </w:rPr>
              <w:t>168 278,98</w:t>
            </w:r>
          </w:p>
        </w:tc>
      </w:tr>
      <w:tr w:rsidR="00CC18B7" w:rsidTr="006E6920"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B7" w:rsidRDefault="005B630D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Cenné papiere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B7" w:rsidRDefault="005B630D" w:rsidP="005B630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</w:t>
            </w:r>
            <w:r w:rsidR="00CC18B7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121 940,06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B7" w:rsidRDefault="005B630D" w:rsidP="00C77C1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          0,00</w:t>
            </w:r>
          </w:p>
        </w:tc>
      </w:tr>
      <w:tr w:rsidR="00CC18B7" w:rsidTr="006E6920"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B7" w:rsidRDefault="005B630D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B7" w:rsidRDefault="00CC18B7" w:rsidP="005B630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</w:t>
            </w:r>
            <w:r w:rsidR="005B630D">
              <w:rPr>
                <w:b/>
                <w:sz w:val="22"/>
                <w:szCs w:val="22"/>
              </w:rPr>
              <w:t xml:space="preserve">       420,04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B7" w:rsidRDefault="00CC18B7" w:rsidP="005B630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</w:t>
            </w:r>
            <w:r w:rsidR="001B327E">
              <w:rPr>
                <w:b/>
                <w:sz w:val="22"/>
                <w:szCs w:val="22"/>
              </w:rPr>
              <w:t xml:space="preserve">    </w:t>
            </w:r>
            <w:r w:rsidR="005B630D">
              <w:rPr>
                <w:b/>
                <w:sz w:val="22"/>
                <w:szCs w:val="22"/>
              </w:rPr>
              <w:t xml:space="preserve"> 442,63</w:t>
            </w:r>
          </w:p>
        </w:tc>
      </w:tr>
      <w:tr w:rsidR="00CC18B7" w:rsidTr="006E6920"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B7" w:rsidRDefault="006E692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Pohľadávky z </w:t>
            </w:r>
            <w:proofErr w:type="spellStart"/>
            <w:r>
              <w:rPr>
                <w:sz w:val="22"/>
                <w:szCs w:val="22"/>
              </w:rPr>
              <w:t>nedaň</w:t>
            </w:r>
            <w:proofErr w:type="spellEnd"/>
            <w:r>
              <w:rPr>
                <w:sz w:val="22"/>
                <w:szCs w:val="22"/>
              </w:rPr>
              <w:t>. príjmov</w:t>
            </w:r>
            <w:r w:rsidR="00CC18B7">
              <w:rPr>
                <w:sz w:val="22"/>
                <w:szCs w:val="22"/>
              </w:rPr>
              <w:t>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B7" w:rsidRPr="006E6920" w:rsidRDefault="006E692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</w:t>
            </w:r>
            <w:r w:rsidRPr="006E6920">
              <w:rPr>
                <w:b/>
                <w:sz w:val="22"/>
                <w:szCs w:val="22"/>
              </w:rPr>
              <w:t xml:space="preserve">2 229,36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B7" w:rsidRPr="006E6920" w:rsidRDefault="006E6920">
            <w:pPr>
              <w:spacing w:line="360" w:lineRule="auto"/>
              <w:jc w:val="both"/>
              <w:rPr>
                <w:b/>
              </w:rPr>
            </w:pPr>
            <w:r w:rsidRPr="006E6920">
              <w:rPr>
                <w:b/>
                <w:sz w:val="22"/>
                <w:szCs w:val="22"/>
              </w:rPr>
              <w:t xml:space="preserve">       </w:t>
            </w:r>
            <w:r>
              <w:rPr>
                <w:b/>
                <w:sz w:val="22"/>
                <w:szCs w:val="22"/>
              </w:rPr>
              <w:t xml:space="preserve">  </w:t>
            </w:r>
            <w:r w:rsidRPr="006E6920">
              <w:rPr>
                <w:b/>
                <w:sz w:val="22"/>
                <w:szCs w:val="22"/>
              </w:rPr>
              <w:t xml:space="preserve"> 1 564,56</w:t>
            </w:r>
          </w:p>
        </w:tc>
      </w:tr>
      <w:tr w:rsidR="00CC18B7" w:rsidTr="006E6920"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B7" w:rsidRDefault="006E692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lastRenderedPageBreak/>
              <w:t>Pohľadávky z daň. príjmov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B7" w:rsidRPr="006E6920" w:rsidRDefault="006E692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  <w:r w:rsidRPr="006E6920">
              <w:rPr>
                <w:b/>
                <w:sz w:val="22"/>
                <w:szCs w:val="22"/>
              </w:rPr>
              <w:t>555,14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B7" w:rsidRPr="006E6920" w:rsidRDefault="006E692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Pr="006E6920">
              <w:rPr>
                <w:b/>
                <w:sz w:val="22"/>
                <w:szCs w:val="22"/>
              </w:rPr>
              <w:t>365,06</w:t>
            </w:r>
          </w:p>
        </w:tc>
      </w:tr>
      <w:tr w:rsidR="00CC18B7" w:rsidTr="006E6920"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B7" w:rsidRPr="006E6920" w:rsidRDefault="006E6920">
            <w:pPr>
              <w:spacing w:line="360" w:lineRule="auto"/>
              <w:jc w:val="both"/>
            </w:pPr>
            <w:r w:rsidRPr="006E6920">
              <w:rPr>
                <w:sz w:val="22"/>
                <w:szCs w:val="22"/>
              </w:rPr>
              <w:t>Ostatné dane a poplatky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B7" w:rsidRPr="006E6920" w:rsidRDefault="006E692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  </w:t>
            </w:r>
            <w:r w:rsidRPr="006E6920">
              <w:rPr>
                <w:b/>
                <w:sz w:val="22"/>
                <w:szCs w:val="22"/>
              </w:rPr>
              <w:t>3 691,86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B7" w:rsidRPr="006E6920" w:rsidRDefault="006E692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   </w:t>
            </w:r>
            <w:r w:rsidRPr="006E6920">
              <w:rPr>
                <w:b/>
                <w:sz w:val="22"/>
                <w:szCs w:val="22"/>
              </w:rPr>
              <w:t>0,00</w:t>
            </w:r>
          </w:p>
        </w:tc>
      </w:tr>
      <w:tr w:rsidR="006E6920" w:rsidTr="006E6920"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920" w:rsidRPr="006E6920" w:rsidRDefault="006E692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Bankové účty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20" w:rsidRDefault="006E6920" w:rsidP="006E692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 23 332,92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20" w:rsidRPr="006E6920" w:rsidRDefault="006E6920" w:rsidP="006E692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</w:t>
            </w:r>
            <w:r>
              <w:rPr>
                <w:b/>
                <w:sz w:val="22"/>
                <w:szCs w:val="22"/>
              </w:rPr>
              <w:t>39 938,77</w:t>
            </w:r>
          </w:p>
        </w:tc>
      </w:tr>
      <w:tr w:rsidR="006E6920" w:rsidTr="006E6920"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920" w:rsidRPr="006E6920" w:rsidRDefault="006E692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Pokladnica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20" w:rsidRDefault="006E692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       759,16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20" w:rsidRPr="006E6920" w:rsidRDefault="006E692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 </w:t>
            </w:r>
            <w:r w:rsidRPr="006E6920">
              <w:rPr>
                <w:b/>
                <w:sz w:val="22"/>
                <w:szCs w:val="22"/>
              </w:rPr>
              <w:t>61,37</w:t>
            </w:r>
          </w:p>
        </w:tc>
      </w:tr>
    </w:tbl>
    <w:p w:rsidR="00CC18B7" w:rsidRDefault="00CC18B7" w:rsidP="00CC18B7">
      <w:pPr>
        <w:spacing w:line="360" w:lineRule="auto"/>
        <w:jc w:val="both"/>
        <w:rPr>
          <w:b/>
          <w:sz w:val="22"/>
          <w:szCs w:val="22"/>
        </w:rPr>
      </w:pPr>
    </w:p>
    <w:p w:rsidR="00CC18B7" w:rsidRDefault="00CC18B7" w:rsidP="00CC18B7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4.2  P A S Í V A</w:t>
      </w:r>
    </w:p>
    <w:tbl>
      <w:tblPr>
        <w:tblW w:w="9196" w:type="dxa"/>
        <w:tblInd w:w="8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810"/>
        <w:gridCol w:w="2835"/>
        <w:gridCol w:w="2551"/>
      </w:tblGrid>
      <w:tr w:rsidR="00CC18B7" w:rsidTr="00305184"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CC18B7" w:rsidRDefault="00CC18B7" w:rsidP="00C77C11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 201</w:t>
            </w:r>
            <w:r w:rsidR="00C77C11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CC18B7" w:rsidRDefault="00CC18B7" w:rsidP="00C77C1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 31.12.201</w:t>
            </w:r>
            <w:r w:rsidR="00C77C11">
              <w:rPr>
                <w:b/>
                <w:sz w:val="22"/>
                <w:szCs w:val="22"/>
              </w:rPr>
              <w:t>6</w:t>
            </w:r>
          </w:p>
        </w:tc>
      </w:tr>
      <w:tr w:rsidR="00CC18B7" w:rsidTr="00305184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6E6920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1 695 858,50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 w:rsidP="006E6920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</w:t>
            </w:r>
            <w:r w:rsidR="00C77C1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</w:t>
            </w:r>
            <w:r w:rsidR="00C77C11">
              <w:rPr>
                <w:sz w:val="22"/>
                <w:szCs w:val="22"/>
              </w:rPr>
              <w:t>3</w:t>
            </w:r>
            <w:r w:rsidR="006E6920">
              <w:rPr>
                <w:sz w:val="22"/>
                <w:szCs w:val="22"/>
              </w:rPr>
              <w:t>1</w:t>
            </w:r>
            <w:r w:rsidR="00C77C11">
              <w:rPr>
                <w:sz w:val="22"/>
                <w:szCs w:val="22"/>
              </w:rPr>
              <w:t> 1</w:t>
            </w:r>
            <w:r w:rsidR="006E6920">
              <w:rPr>
                <w:sz w:val="22"/>
                <w:szCs w:val="22"/>
              </w:rPr>
              <w:t>15</w:t>
            </w:r>
            <w:r w:rsidR="00C77C11">
              <w:rPr>
                <w:sz w:val="22"/>
                <w:szCs w:val="22"/>
              </w:rPr>
              <w:t>,</w:t>
            </w:r>
            <w:r w:rsidR="006E6920">
              <w:rPr>
                <w:sz w:val="22"/>
                <w:szCs w:val="22"/>
              </w:rPr>
              <w:t>15</w:t>
            </w:r>
          </w:p>
        </w:tc>
      </w:tr>
      <w:tr w:rsidR="00CC18B7" w:rsidTr="00305184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 w:rsidP="006E6920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</w:t>
            </w:r>
            <w:r w:rsidR="00C77C11">
              <w:rPr>
                <w:sz w:val="22"/>
                <w:szCs w:val="22"/>
              </w:rPr>
              <w:t>75</w:t>
            </w:r>
            <w:r w:rsidR="006E6920">
              <w:rPr>
                <w:sz w:val="22"/>
                <w:szCs w:val="22"/>
              </w:rPr>
              <w:t>9 351,46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 w:rsidP="006E6920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</w:t>
            </w:r>
            <w:r w:rsidR="00C77C11">
              <w:rPr>
                <w:sz w:val="22"/>
                <w:szCs w:val="22"/>
              </w:rPr>
              <w:t>82</w:t>
            </w:r>
            <w:r w:rsidR="006E6920">
              <w:rPr>
                <w:sz w:val="22"/>
                <w:szCs w:val="22"/>
              </w:rPr>
              <w:t>6</w:t>
            </w:r>
            <w:r w:rsidR="00C77C11">
              <w:rPr>
                <w:sz w:val="22"/>
                <w:szCs w:val="22"/>
              </w:rPr>
              <w:t> 8</w:t>
            </w:r>
            <w:r w:rsidR="006E6920">
              <w:rPr>
                <w:sz w:val="22"/>
                <w:szCs w:val="22"/>
              </w:rPr>
              <w:t>38</w:t>
            </w:r>
            <w:r w:rsidR="00C77C11">
              <w:rPr>
                <w:sz w:val="22"/>
                <w:szCs w:val="22"/>
              </w:rPr>
              <w:t>,35</w:t>
            </w:r>
          </w:p>
        </w:tc>
      </w:tr>
      <w:tr w:rsidR="00CC18B7" w:rsidTr="00305184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6E6920">
            <w:pPr>
              <w:snapToGrid w:val="0"/>
              <w:spacing w:line="360" w:lineRule="auto"/>
              <w:jc w:val="both"/>
            </w:pPr>
            <w:proofErr w:type="spellStart"/>
            <w:r>
              <w:rPr>
                <w:sz w:val="22"/>
                <w:szCs w:val="22"/>
              </w:rPr>
              <w:t>Nevyspor</w:t>
            </w:r>
            <w:proofErr w:type="spellEnd"/>
            <w:r>
              <w:rPr>
                <w:sz w:val="22"/>
                <w:szCs w:val="22"/>
              </w:rPr>
              <w:t xml:space="preserve">. výsledok hosp. min. roky 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C18B7" w:rsidRPr="006E6920" w:rsidRDefault="006E6920">
            <w:pPr>
              <w:snapToGrid w:val="0"/>
              <w:spacing w:line="360" w:lineRule="auto"/>
              <w:jc w:val="center"/>
            </w:pPr>
            <w:r w:rsidRPr="006E6920">
              <w:rPr>
                <w:sz w:val="22"/>
                <w:szCs w:val="22"/>
              </w:rPr>
              <w:t xml:space="preserve">755 629,02 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C18B7" w:rsidRPr="006E6920" w:rsidRDefault="006E6920">
            <w:pPr>
              <w:snapToGrid w:val="0"/>
              <w:spacing w:line="360" w:lineRule="auto"/>
              <w:jc w:val="center"/>
            </w:pPr>
            <w:r w:rsidRPr="006E6920">
              <w:rPr>
                <w:sz w:val="22"/>
                <w:szCs w:val="22"/>
              </w:rPr>
              <w:t>832 740,18</w:t>
            </w:r>
          </w:p>
        </w:tc>
      </w:tr>
      <w:tr w:rsidR="00CC18B7" w:rsidTr="00305184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6E6920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Výsledok hosp. za účtovné obdobie</w:t>
            </w:r>
            <w:r w:rsidR="00CC18B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C18B7" w:rsidRPr="006E6920" w:rsidRDefault="006E6920">
            <w:pPr>
              <w:snapToGrid w:val="0"/>
              <w:spacing w:line="360" w:lineRule="auto"/>
              <w:jc w:val="center"/>
            </w:pPr>
            <w:r w:rsidRPr="006E6920">
              <w:rPr>
                <w:sz w:val="22"/>
                <w:szCs w:val="22"/>
              </w:rPr>
              <w:t>3 722,44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C18B7" w:rsidRDefault="00302910">
            <w:pPr>
              <w:snapToGrid w:val="0"/>
              <w:spacing w:line="360" w:lineRule="auto"/>
              <w:jc w:val="center"/>
            </w:pPr>
            <w:r>
              <w:t>-</w:t>
            </w:r>
            <w:r w:rsidRPr="00302910">
              <w:rPr>
                <w:sz w:val="22"/>
                <w:szCs w:val="22"/>
              </w:rPr>
              <w:t>5 901,83</w:t>
            </w:r>
          </w:p>
        </w:tc>
      </w:tr>
      <w:tr w:rsidR="00CC18B7" w:rsidTr="00305184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302910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Rezervy krátkodobé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C18B7" w:rsidRPr="00302910" w:rsidRDefault="00302910">
            <w:pPr>
              <w:snapToGrid w:val="0"/>
              <w:spacing w:line="360" w:lineRule="auto"/>
              <w:jc w:val="center"/>
            </w:pPr>
            <w:r w:rsidRPr="00302910">
              <w:rPr>
                <w:sz w:val="22"/>
                <w:szCs w:val="22"/>
              </w:rPr>
              <w:t>660,00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C18B7" w:rsidRPr="00302910" w:rsidRDefault="00302910">
            <w:pPr>
              <w:snapToGrid w:val="0"/>
              <w:spacing w:line="360" w:lineRule="auto"/>
              <w:jc w:val="center"/>
            </w:pPr>
            <w:r w:rsidRPr="00302910">
              <w:rPr>
                <w:sz w:val="22"/>
                <w:szCs w:val="22"/>
              </w:rPr>
              <w:t>0,00</w:t>
            </w:r>
          </w:p>
        </w:tc>
      </w:tr>
      <w:tr w:rsidR="00CC18B7" w:rsidTr="00305184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302910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Ostatné </w:t>
            </w:r>
            <w:proofErr w:type="spellStart"/>
            <w:r>
              <w:rPr>
                <w:sz w:val="22"/>
                <w:szCs w:val="22"/>
              </w:rPr>
              <w:t>zúčtov</w:t>
            </w:r>
            <w:proofErr w:type="spellEnd"/>
            <w:r>
              <w:rPr>
                <w:sz w:val="22"/>
                <w:szCs w:val="22"/>
              </w:rPr>
              <w:t>. rozpočtu obce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C18B7" w:rsidRDefault="00CC18B7">
            <w:pPr>
              <w:snapToGrid w:val="0"/>
              <w:spacing w:line="360" w:lineRule="auto"/>
              <w:ind w:left="720"/>
            </w:pPr>
          </w:p>
          <w:p w:rsidR="00CC18B7" w:rsidRDefault="00302910" w:rsidP="00C77C11">
            <w:pPr>
              <w:snapToGrid w:val="0"/>
              <w:spacing w:line="360" w:lineRule="auto"/>
              <w:ind w:left="720"/>
            </w:pPr>
            <w:r>
              <w:rPr>
                <w:sz w:val="22"/>
                <w:szCs w:val="22"/>
              </w:rPr>
              <w:t xml:space="preserve">     158,16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302910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7 000,00</w:t>
            </w:r>
          </w:p>
        </w:tc>
      </w:tr>
      <w:tr w:rsidR="00CC18B7" w:rsidTr="00305184">
        <w:trPr>
          <w:trHeight w:val="452"/>
        </w:trPr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Pr="00302910" w:rsidRDefault="00302910">
            <w:pPr>
              <w:snapToGrid w:val="0"/>
              <w:spacing w:line="360" w:lineRule="auto"/>
              <w:jc w:val="both"/>
            </w:pPr>
            <w:r w:rsidRPr="00302910">
              <w:rPr>
                <w:sz w:val="22"/>
                <w:szCs w:val="22"/>
              </w:rPr>
              <w:t>Záväzky zo soc. fondu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302910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662,64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302910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408,64</w:t>
            </w:r>
          </w:p>
        </w:tc>
      </w:tr>
      <w:tr w:rsidR="00CC18B7" w:rsidTr="00305184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302910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Dodávatelia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C18B7" w:rsidRPr="00302910" w:rsidRDefault="00302910">
            <w:pPr>
              <w:snapToGrid w:val="0"/>
              <w:spacing w:line="360" w:lineRule="auto"/>
              <w:jc w:val="center"/>
            </w:pPr>
            <w:r w:rsidRPr="00302910">
              <w:rPr>
                <w:sz w:val="22"/>
                <w:szCs w:val="22"/>
              </w:rPr>
              <w:t>6 107,33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C18B7" w:rsidRPr="00302910" w:rsidRDefault="00302910">
            <w:pPr>
              <w:snapToGrid w:val="0"/>
              <w:spacing w:line="360" w:lineRule="auto"/>
              <w:jc w:val="center"/>
            </w:pPr>
            <w:r w:rsidRPr="00302910">
              <w:rPr>
                <w:sz w:val="22"/>
                <w:szCs w:val="22"/>
              </w:rPr>
              <w:t>737,69</w:t>
            </w:r>
          </w:p>
        </w:tc>
      </w:tr>
      <w:tr w:rsidR="00CC18B7" w:rsidTr="00305184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302910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Prijaté preddavky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302910" w:rsidP="00302910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289,06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 w:rsidP="00302910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</w:t>
            </w:r>
            <w:r w:rsidR="00302910">
              <w:rPr>
                <w:sz w:val="22"/>
                <w:szCs w:val="22"/>
              </w:rPr>
              <w:t>195,31</w:t>
            </w:r>
          </w:p>
        </w:tc>
      </w:tr>
      <w:tr w:rsidR="00CC18B7" w:rsidTr="00305184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302910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Ostatné záväzky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Pr="00302910" w:rsidRDefault="00302910">
            <w:pPr>
              <w:snapToGrid w:val="0"/>
              <w:spacing w:line="360" w:lineRule="auto"/>
              <w:jc w:val="center"/>
            </w:pPr>
            <w:r w:rsidRPr="00302910">
              <w:rPr>
                <w:sz w:val="22"/>
                <w:szCs w:val="22"/>
              </w:rPr>
              <w:t>1 716,20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Pr="00302910" w:rsidRDefault="00874B35" w:rsidP="00302910">
            <w:pPr>
              <w:snapToGrid w:val="0"/>
              <w:spacing w:line="360" w:lineRule="auto"/>
            </w:pPr>
            <w:r>
              <w:t xml:space="preserve">           </w:t>
            </w:r>
            <w:r w:rsidR="00302910">
              <w:t xml:space="preserve"> </w:t>
            </w:r>
            <w:r>
              <w:t xml:space="preserve"> </w:t>
            </w:r>
            <w:r w:rsidR="00302910" w:rsidRPr="00302910">
              <w:rPr>
                <w:sz w:val="22"/>
                <w:szCs w:val="22"/>
              </w:rPr>
              <w:t>1 716,20</w:t>
            </w:r>
          </w:p>
        </w:tc>
      </w:tr>
      <w:tr w:rsidR="00CC18B7" w:rsidTr="00305184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302910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Iné záväzky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874B35" w:rsidP="00302910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</w:t>
            </w:r>
            <w:r w:rsidR="00302910">
              <w:rPr>
                <w:sz w:val="22"/>
                <w:szCs w:val="22"/>
              </w:rPr>
              <w:t>4,05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 w:rsidP="00302910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</w:t>
            </w:r>
            <w:r w:rsidR="00302910">
              <w:rPr>
                <w:sz w:val="22"/>
                <w:szCs w:val="22"/>
              </w:rPr>
              <w:t>0,00</w:t>
            </w:r>
          </w:p>
        </w:tc>
      </w:tr>
      <w:tr w:rsidR="00CC18B7" w:rsidTr="00305184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302910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Zamestnanci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Pr="00302910" w:rsidRDefault="00302910">
            <w:pPr>
              <w:snapToGrid w:val="0"/>
              <w:spacing w:line="360" w:lineRule="auto"/>
              <w:jc w:val="center"/>
            </w:pPr>
            <w:r w:rsidRPr="00302910">
              <w:rPr>
                <w:sz w:val="22"/>
                <w:szCs w:val="22"/>
              </w:rPr>
              <w:t>2 480,15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302910" w:rsidP="00874B35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0,00</w:t>
            </w:r>
          </w:p>
        </w:tc>
      </w:tr>
      <w:tr w:rsidR="00CC18B7" w:rsidTr="00305184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305184">
            <w:pPr>
              <w:snapToGrid w:val="0"/>
              <w:spacing w:line="360" w:lineRule="auto"/>
              <w:jc w:val="both"/>
            </w:pPr>
            <w:proofErr w:type="spellStart"/>
            <w:r>
              <w:rPr>
                <w:sz w:val="22"/>
                <w:szCs w:val="22"/>
              </w:rPr>
              <w:t>Zúčtov</w:t>
            </w:r>
            <w:proofErr w:type="spellEnd"/>
            <w:r>
              <w:rPr>
                <w:sz w:val="22"/>
                <w:szCs w:val="22"/>
              </w:rPr>
              <w:t>. soc. poistenie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C18B7" w:rsidRPr="00305184" w:rsidRDefault="00305184">
            <w:pPr>
              <w:snapToGrid w:val="0"/>
              <w:spacing w:line="360" w:lineRule="auto"/>
              <w:jc w:val="center"/>
            </w:pPr>
            <w:r w:rsidRPr="00305184">
              <w:rPr>
                <w:sz w:val="22"/>
                <w:szCs w:val="22"/>
              </w:rPr>
              <w:t>1 566,24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C18B7" w:rsidRPr="00305184" w:rsidRDefault="0030518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</w:t>
            </w:r>
            <w:r w:rsidRPr="00305184">
              <w:rPr>
                <w:sz w:val="22"/>
                <w:szCs w:val="22"/>
              </w:rPr>
              <w:t>0,00</w:t>
            </w:r>
          </w:p>
        </w:tc>
      </w:tr>
      <w:tr w:rsidR="00305184" w:rsidTr="00305184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5184" w:rsidRDefault="0030518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Bankové úvery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05184" w:rsidRPr="00305184" w:rsidRDefault="0030518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3 297,42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05184" w:rsidRDefault="00305184" w:rsidP="00305184">
            <w:pPr>
              <w:snapToGrid w:val="0"/>
              <w:spacing w:line="360" w:lineRule="auto"/>
            </w:pPr>
            <w:r>
              <w:rPr>
                <w:sz w:val="22"/>
                <w:szCs w:val="22"/>
              </w:rPr>
              <w:t xml:space="preserve">              5 042,10</w:t>
            </w:r>
          </w:p>
        </w:tc>
      </w:tr>
      <w:tr w:rsidR="00CC18B7" w:rsidTr="00305184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874B35" w:rsidP="00874B35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919 565,79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874B35" w:rsidP="00874B35">
            <w:pPr>
              <w:snapToGrid w:val="0"/>
              <w:spacing w:line="360" w:lineRule="auto"/>
            </w:pPr>
            <w:r>
              <w:rPr>
                <w:sz w:val="22"/>
                <w:szCs w:val="22"/>
              </w:rPr>
              <w:t xml:space="preserve">           989 176,86</w:t>
            </w:r>
          </w:p>
        </w:tc>
      </w:tr>
    </w:tbl>
    <w:p w:rsidR="00CC18B7" w:rsidRDefault="00CC18B7" w:rsidP="00CC18B7">
      <w:pPr>
        <w:tabs>
          <w:tab w:val="left" w:pos="2880"/>
          <w:tab w:val="right" w:pos="8820"/>
        </w:tabs>
        <w:jc w:val="both"/>
      </w:pPr>
    </w:p>
    <w:p w:rsidR="00CC18B7" w:rsidRDefault="00CC18B7" w:rsidP="00CC18B7">
      <w:pPr>
        <w:tabs>
          <w:tab w:val="left" w:pos="1440"/>
        </w:tabs>
        <w:ind w:left="720"/>
        <w:jc w:val="both"/>
      </w:pPr>
      <w:r>
        <w:t>Analýza významných položiek z účtovnej závierky:</w:t>
      </w:r>
    </w:p>
    <w:p w:rsidR="00CC18B7" w:rsidRDefault="00CC18B7" w:rsidP="00CC18B7">
      <w:pPr>
        <w:tabs>
          <w:tab w:val="left" w:pos="1440"/>
        </w:tabs>
        <w:ind w:left="720"/>
        <w:jc w:val="both"/>
      </w:pPr>
      <w:r>
        <w:t xml:space="preserve"> </w:t>
      </w:r>
    </w:p>
    <w:p w:rsidR="00CC18B7" w:rsidRDefault="00CC18B7" w:rsidP="00CC18B7">
      <w:pPr>
        <w:tabs>
          <w:tab w:val="left" w:pos="1440"/>
        </w:tabs>
        <w:ind w:left="720"/>
        <w:jc w:val="both"/>
      </w:pPr>
      <w:r>
        <w:t xml:space="preserve"> </w:t>
      </w:r>
    </w:p>
    <w:p w:rsidR="00CC18B7" w:rsidRDefault="00CC18B7" w:rsidP="00CC18B7">
      <w:pPr>
        <w:tabs>
          <w:tab w:val="left" w:pos="720"/>
        </w:tabs>
        <w:jc w:val="both"/>
      </w:pPr>
    </w:p>
    <w:p w:rsidR="00CC18B7" w:rsidRDefault="00CC18B7" w:rsidP="00CC18B7">
      <w:pPr>
        <w:tabs>
          <w:tab w:val="left" w:pos="2880"/>
          <w:tab w:val="right" w:pos="8820"/>
        </w:tabs>
        <w:jc w:val="both"/>
      </w:pPr>
    </w:p>
    <w:p w:rsidR="00CC18B7" w:rsidRDefault="00CC18B7" w:rsidP="00CC18B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Vývoj pohľadávok a záväzkov .</w:t>
      </w:r>
    </w:p>
    <w:p w:rsidR="00CC18B7" w:rsidRDefault="00CC18B7" w:rsidP="00CC18B7">
      <w:pPr>
        <w:spacing w:line="360" w:lineRule="auto"/>
        <w:jc w:val="both"/>
        <w:rPr>
          <w:b/>
        </w:rPr>
      </w:pPr>
      <w:r>
        <w:rPr>
          <w:b/>
        </w:rPr>
        <w:t>a) Za konsolidovaný celok.</w:t>
      </w:r>
    </w:p>
    <w:p w:rsidR="00CC18B7" w:rsidRDefault="00CC18B7" w:rsidP="00CC18B7">
      <w:pPr>
        <w:spacing w:line="360" w:lineRule="auto"/>
        <w:rPr>
          <w:b/>
        </w:rPr>
      </w:pPr>
      <w:r>
        <w:rPr>
          <w:b/>
        </w:rPr>
        <w:t xml:space="preserve">5.1. Pohľadávky </w:t>
      </w:r>
    </w:p>
    <w:tbl>
      <w:tblPr>
        <w:tblW w:w="0" w:type="auto"/>
        <w:tblInd w:w="108" w:type="dxa"/>
        <w:tblLayout w:type="fixed"/>
        <w:tblLook w:val="04A0"/>
      </w:tblPr>
      <w:tblGrid>
        <w:gridCol w:w="5103"/>
        <w:gridCol w:w="1557"/>
        <w:gridCol w:w="1697"/>
      </w:tblGrid>
      <w:tr w:rsidR="00CC18B7" w:rsidTr="00CC18B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tabs>
                <w:tab w:val="left" w:pos="1176"/>
              </w:tabs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CC18B7" w:rsidRDefault="00CC18B7" w:rsidP="00874B3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</w:t>
            </w:r>
            <w:r w:rsidR="00874B35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CC18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CC18B7" w:rsidRDefault="00CC18B7" w:rsidP="00874B3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</w:t>
            </w:r>
            <w:r w:rsidR="00874B35">
              <w:rPr>
                <w:b/>
                <w:sz w:val="20"/>
                <w:szCs w:val="20"/>
              </w:rPr>
              <w:t>6</w:t>
            </w:r>
          </w:p>
        </w:tc>
      </w:tr>
      <w:tr w:rsidR="00CC18B7" w:rsidTr="00CC18B7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spacing w:line="360" w:lineRule="auto"/>
            </w:pPr>
            <w:r>
              <w:t xml:space="preserve">Pohľadávky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812845" w:rsidP="00812845">
            <w:pPr>
              <w:snapToGrid w:val="0"/>
              <w:spacing w:line="360" w:lineRule="auto"/>
              <w:jc w:val="center"/>
            </w:pPr>
            <w:r>
              <w:t>6 588,99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812845" w:rsidP="00812845">
            <w:pPr>
              <w:snapToGrid w:val="0"/>
              <w:spacing w:line="360" w:lineRule="auto"/>
              <w:jc w:val="center"/>
            </w:pPr>
            <w:r>
              <w:t>4 578,21</w:t>
            </w:r>
          </w:p>
        </w:tc>
      </w:tr>
      <w:tr w:rsidR="00CC18B7" w:rsidTr="00CC18B7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spacing w:line="360" w:lineRule="auto"/>
            </w:pPr>
            <w:r>
              <w:t xml:space="preserve">Pohľadávky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C18B7" w:rsidRDefault="00CC18B7">
            <w:pPr>
              <w:snapToGrid w:val="0"/>
              <w:spacing w:line="360" w:lineRule="auto"/>
              <w:jc w:val="center"/>
            </w:pP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8B7" w:rsidRDefault="00CC18B7">
            <w:pPr>
              <w:snapToGrid w:val="0"/>
              <w:spacing w:line="360" w:lineRule="auto"/>
              <w:jc w:val="center"/>
            </w:pPr>
          </w:p>
        </w:tc>
      </w:tr>
    </w:tbl>
    <w:p w:rsidR="00CC18B7" w:rsidRDefault="00CC18B7" w:rsidP="00CC18B7"/>
    <w:p w:rsidR="00CC18B7" w:rsidRDefault="00CC18B7" w:rsidP="00CC18B7">
      <w:pPr>
        <w:rPr>
          <w:b/>
        </w:rPr>
      </w:pPr>
      <w:r>
        <w:rPr>
          <w:b/>
        </w:rPr>
        <w:lastRenderedPageBreak/>
        <w:t>5.2 Záväzky</w:t>
      </w:r>
    </w:p>
    <w:p w:rsidR="00CC18B7" w:rsidRDefault="00CC18B7" w:rsidP="00CC18B7">
      <w:pPr>
        <w:rPr>
          <w:b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5103"/>
        <w:gridCol w:w="1557"/>
        <w:gridCol w:w="1697"/>
      </w:tblGrid>
      <w:tr w:rsidR="00CC18B7" w:rsidTr="00CC18B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CC18B7" w:rsidRDefault="00CC18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</w:t>
            </w:r>
            <w:r w:rsidR="00812845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CC18B7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CC18B7" w:rsidRDefault="00CC18B7" w:rsidP="008128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</w:t>
            </w:r>
            <w:r w:rsidR="00812845">
              <w:rPr>
                <w:b/>
                <w:sz w:val="20"/>
                <w:szCs w:val="20"/>
              </w:rPr>
              <w:t>6</w:t>
            </w:r>
          </w:p>
        </w:tc>
      </w:tr>
      <w:tr w:rsidR="00CC18B7" w:rsidTr="00CC18B7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spacing w:line="360" w:lineRule="auto"/>
            </w:pPr>
            <w:r>
              <w:t xml:space="preserve">Záväzky </w:t>
            </w:r>
            <w:r w:rsidR="00305184">
              <w:t>krátkodobé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Pr="00305184" w:rsidRDefault="00305184">
            <w:pPr>
              <w:snapToGrid w:val="0"/>
              <w:spacing w:line="360" w:lineRule="auto"/>
              <w:jc w:val="center"/>
            </w:pPr>
            <w:r w:rsidRPr="00305184">
              <w:rPr>
                <w:sz w:val="22"/>
                <w:szCs w:val="22"/>
              </w:rPr>
              <w:t>12 163,03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Pr="00305184" w:rsidRDefault="00305184">
            <w:pPr>
              <w:snapToGrid w:val="0"/>
              <w:spacing w:line="360" w:lineRule="auto"/>
              <w:jc w:val="center"/>
            </w:pPr>
            <w:r w:rsidRPr="00305184">
              <w:rPr>
                <w:sz w:val="22"/>
                <w:szCs w:val="22"/>
              </w:rPr>
              <w:t>2 649,20</w:t>
            </w:r>
          </w:p>
        </w:tc>
      </w:tr>
      <w:tr w:rsidR="00CC18B7" w:rsidTr="00CC18B7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 w:rsidP="00E66FB2">
            <w:pPr>
              <w:snapToGrid w:val="0"/>
              <w:spacing w:line="360" w:lineRule="auto"/>
            </w:pPr>
            <w:r>
              <w:t xml:space="preserve">Záväzky </w:t>
            </w:r>
            <w:r w:rsidR="00E66FB2">
              <w:t>dlhodobé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C18B7" w:rsidRPr="00E66FB2" w:rsidRDefault="00E66FB2">
            <w:pPr>
              <w:snapToGrid w:val="0"/>
              <w:spacing w:line="360" w:lineRule="auto"/>
              <w:jc w:val="center"/>
            </w:pPr>
            <w:r w:rsidRPr="00E66FB2">
              <w:rPr>
                <w:sz w:val="22"/>
                <w:szCs w:val="22"/>
              </w:rPr>
              <w:t>662,64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8B7" w:rsidRPr="00E66FB2" w:rsidRDefault="00E66FB2">
            <w:pPr>
              <w:snapToGrid w:val="0"/>
              <w:spacing w:line="360" w:lineRule="auto"/>
              <w:jc w:val="center"/>
            </w:pPr>
            <w:r w:rsidRPr="00E66FB2">
              <w:rPr>
                <w:sz w:val="22"/>
                <w:szCs w:val="22"/>
              </w:rPr>
              <w:t>408,64</w:t>
            </w:r>
          </w:p>
        </w:tc>
      </w:tr>
    </w:tbl>
    <w:p w:rsidR="00CC18B7" w:rsidRDefault="00CC18B7" w:rsidP="00CC18B7">
      <w:pPr>
        <w:spacing w:line="360" w:lineRule="auto"/>
        <w:jc w:val="both"/>
      </w:pPr>
    </w:p>
    <w:p w:rsidR="00CC18B7" w:rsidRDefault="00CC18B7" w:rsidP="00CC18B7">
      <w:pPr>
        <w:spacing w:line="360" w:lineRule="auto"/>
        <w:rPr>
          <w:b/>
        </w:rPr>
      </w:pPr>
    </w:p>
    <w:p w:rsidR="00CC18B7" w:rsidRDefault="00CC18B7" w:rsidP="00CC18B7">
      <w:pPr>
        <w:spacing w:line="360" w:lineRule="auto"/>
        <w:jc w:val="both"/>
        <w:rPr>
          <w:b/>
        </w:rPr>
      </w:pPr>
      <w:r>
        <w:rPr>
          <w:b/>
        </w:rPr>
        <w:t>Analýza nákladov a výnosov v porovnaní s minulým rokom.</w:t>
      </w:r>
    </w:p>
    <w:p w:rsidR="00CC18B7" w:rsidRDefault="00CC18B7" w:rsidP="00CC18B7">
      <w:pPr>
        <w:spacing w:line="360" w:lineRule="auto"/>
        <w:jc w:val="both"/>
      </w:pPr>
    </w:p>
    <w:p w:rsidR="00CC18B7" w:rsidRDefault="00CC18B7" w:rsidP="00CC18B7">
      <w:pPr>
        <w:spacing w:line="360" w:lineRule="auto"/>
        <w:jc w:val="both"/>
      </w:pPr>
    </w:p>
    <w:p w:rsidR="00CC18B7" w:rsidRDefault="00CC18B7" w:rsidP="00CC18B7">
      <w:pPr>
        <w:spacing w:line="360" w:lineRule="auto"/>
        <w:jc w:val="both"/>
        <w:rPr>
          <w:b/>
        </w:rPr>
      </w:pPr>
      <w:r>
        <w:rPr>
          <w:b/>
        </w:rPr>
        <w:t>b) Za konsolidovaný celok</w:t>
      </w:r>
    </w:p>
    <w:tbl>
      <w:tblPr>
        <w:tblW w:w="0" w:type="auto"/>
        <w:tblInd w:w="111" w:type="dxa"/>
        <w:tblLayout w:type="fixed"/>
        <w:tblLook w:val="04A0"/>
      </w:tblPr>
      <w:tblGrid>
        <w:gridCol w:w="4817"/>
        <w:gridCol w:w="1843"/>
        <w:gridCol w:w="1701"/>
      </w:tblGrid>
      <w:tr w:rsidR="00CC18B7" w:rsidTr="00CC18B7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CC18B7" w:rsidRDefault="00CC18B7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 201</w:t>
            </w:r>
            <w:r w:rsidR="00CA7ABB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CC18B7" w:rsidRDefault="00CC18B7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31.12.201</w:t>
            </w:r>
            <w:r w:rsidR="00CA7ABB">
              <w:rPr>
                <w:b/>
                <w:sz w:val="22"/>
                <w:szCs w:val="22"/>
              </w:rPr>
              <w:t>6</w:t>
            </w:r>
          </w:p>
        </w:tc>
      </w:tr>
      <w:tr w:rsidR="00CC18B7" w:rsidTr="00CC18B7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E66FB2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600 993,82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E66FB2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596 213,29</w:t>
            </w:r>
          </w:p>
        </w:tc>
      </w:tr>
      <w:tr w:rsidR="00CC18B7" w:rsidTr="00CC18B7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spacing w:line="360" w:lineRule="auto"/>
              <w:jc w:val="both"/>
            </w:pPr>
            <w:r>
              <w:t>50 – Spotrebované nákupy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657CEF">
              <w:rPr>
                <w:b/>
              </w:rPr>
              <w:t>86 351,56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 w:rsidP="00657CEF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657CEF">
              <w:rPr>
                <w:b/>
              </w:rPr>
              <w:t>90 771,48</w:t>
            </w:r>
          </w:p>
        </w:tc>
      </w:tr>
      <w:tr w:rsidR="00CC18B7" w:rsidTr="00CC18B7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spacing w:line="360" w:lineRule="auto"/>
              <w:jc w:val="both"/>
            </w:pPr>
            <w:r>
              <w:t>51 – Služby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 w:rsidP="00E66FB2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8</w:t>
            </w:r>
            <w:r w:rsidR="00E66FB2">
              <w:rPr>
                <w:b/>
              </w:rPr>
              <w:t>0</w:t>
            </w:r>
            <w:r w:rsidR="00657CEF">
              <w:rPr>
                <w:b/>
              </w:rPr>
              <w:t> 361,54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 w:rsidP="00E66FB2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E66FB2">
              <w:rPr>
                <w:b/>
              </w:rPr>
              <w:t>86 235,91</w:t>
            </w:r>
          </w:p>
        </w:tc>
      </w:tr>
      <w:tr w:rsidR="00CC18B7" w:rsidTr="00CC18B7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spacing w:line="360" w:lineRule="auto"/>
              <w:jc w:val="both"/>
            </w:pPr>
            <w:r>
              <w:t>52 – Osobné 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657CEF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363 849.53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335</w:t>
            </w:r>
            <w:r w:rsidR="00657CEF">
              <w:rPr>
                <w:b/>
              </w:rPr>
              <w:t> 077,36</w:t>
            </w:r>
          </w:p>
        </w:tc>
      </w:tr>
      <w:tr w:rsidR="00CC18B7" w:rsidTr="00CC18B7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spacing w:line="360" w:lineRule="auto"/>
              <w:jc w:val="both"/>
            </w:pPr>
            <w:r>
              <w:t xml:space="preserve">53 – </w:t>
            </w:r>
            <w:r w:rsidR="00E66FB2">
              <w:t>Dane a poplatky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C18B7" w:rsidRDefault="00E66FB2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0,00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C18B7" w:rsidRDefault="00E66FB2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0,00 </w:t>
            </w:r>
          </w:p>
        </w:tc>
      </w:tr>
      <w:tr w:rsidR="00CC18B7" w:rsidTr="00CC18B7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</w:pPr>
            <w:r>
              <w:t>54 – Ostatné náklady na prevádzkovú činnosť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1D0F13">
              <w:rPr>
                <w:b/>
              </w:rPr>
              <w:t>15 670,08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657CEF" w:rsidP="00657CEF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21</w:t>
            </w:r>
            <w:r w:rsidR="00CC18B7">
              <w:rPr>
                <w:b/>
              </w:rPr>
              <w:t xml:space="preserve"> </w:t>
            </w:r>
            <w:r>
              <w:rPr>
                <w:b/>
              </w:rPr>
              <w:t>1</w:t>
            </w:r>
            <w:r w:rsidR="00CC18B7">
              <w:rPr>
                <w:b/>
              </w:rPr>
              <w:t>7</w:t>
            </w:r>
            <w:r>
              <w:rPr>
                <w:b/>
              </w:rPr>
              <w:t>1</w:t>
            </w:r>
            <w:r w:rsidR="00CC18B7">
              <w:rPr>
                <w:b/>
              </w:rPr>
              <w:t>,</w:t>
            </w:r>
            <w:r>
              <w:rPr>
                <w:b/>
              </w:rPr>
              <w:t>84</w:t>
            </w:r>
          </w:p>
        </w:tc>
      </w:tr>
      <w:tr w:rsidR="00CC18B7" w:rsidTr="00CC18B7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</w:pPr>
            <w:r>
              <w:t>55 – Odpisy, rezervy a OP z prevádzkovej a finančnej činnosti a zúčtovanie časového rozlíšenia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1D0F13">
              <w:rPr>
                <w:b/>
              </w:rPr>
              <w:t>51 955,04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1D0F13">
              <w:rPr>
                <w:b/>
              </w:rPr>
              <w:t>60 021,18</w:t>
            </w:r>
          </w:p>
        </w:tc>
      </w:tr>
      <w:tr w:rsidR="00CC18B7" w:rsidTr="00CC18B7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</w:pPr>
            <w:r>
              <w:t>56 – Finančné 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1D0F13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1 581,27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1D0F13" w:rsidP="001D0F13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1 935,52</w:t>
            </w:r>
            <w:r w:rsidR="00CC18B7">
              <w:rPr>
                <w:b/>
              </w:rPr>
              <w:t xml:space="preserve">     </w:t>
            </w:r>
          </w:p>
        </w:tc>
      </w:tr>
      <w:tr w:rsidR="00CC18B7" w:rsidTr="00CC18B7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</w:pPr>
            <w:r>
              <w:t>57 – Mimoriadne 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C18B7" w:rsidRDefault="00E66FB2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0,00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C18B7" w:rsidRDefault="00E66FB2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0,00</w:t>
            </w:r>
          </w:p>
        </w:tc>
      </w:tr>
      <w:tr w:rsidR="00CC18B7" w:rsidTr="00CC18B7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</w:pPr>
            <w:r>
              <w:t>58 – Náklady na transfery a náklady z odvodov príjmov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1D0F13" w:rsidP="00E66FB2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="00E66FB2">
              <w:rPr>
                <w:b/>
              </w:rPr>
              <w:t xml:space="preserve">   1 225,00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C18B7" w:rsidRDefault="001D0F13" w:rsidP="00E66FB2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E66FB2">
              <w:rPr>
                <w:b/>
              </w:rPr>
              <w:t xml:space="preserve">  1 000,00</w:t>
            </w:r>
          </w:p>
        </w:tc>
      </w:tr>
      <w:tr w:rsidR="00CC18B7" w:rsidTr="00CC18B7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</w:pPr>
            <w:r>
              <w:t>59 – Dane z príjmov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C18B7" w:rsidRDefault="00CC18B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C18B7" w:rsidRDefault="00CC18B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CC18B7" w:rsidTr="00CC18B7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C18B7" w:rsidRDefault="00E66FB2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604 716,26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C18B7" w:rsidRDefault="001D0F13" w:rsidP="00E66FB2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</w:t>
            </w:r>
            <w:r w:rsidR="00E66FB2">
              <w:rPr>
                <w:b/>
              </w:rPr>
              <w:t>90 311,46</w:t>
            </w:r>
          </w:p>
        </w:tc>
      </w:tr>
      <w:tr w:rsidR="00CC18B7" w:rsidTr="00CC18B7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</w:pPr>
            <w:r>
              <w:t>60 – Tržby za vlastné výkony a tovar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275B87" w:rsidP="00E66FB2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27</w:t>
            </w:r>
            <w:r w:rsidR="00E66FB2">
              <w:rPr>
                <w:b/>
              </w:rPr>
              <w:t> </w:t>
            </w:r>
            <w:r>
              <w:rPr>
                <w:b/>
              </w:rPr>
              <w:t>4</w:t>
            </w:r>
            <w:r w:rsidR="00E66FB2">
              <w:rPr>
                <w:b/>
              </w:rPr>
              <w:t>10,76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275B87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36 570,45</w:t>
            </w:r>
          </w:p>
        </w:tc>
      </w:tr>
      <w:tr w:rsidR="00CC18B7" w:rsidTr="00CC18B7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</w:pPr>
            <w:r>
              <w:t>61 – Zmena stavu vnútroorganizačných služieb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C18B7" w:rsidRDefault="00CC18B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C18B7" w:rsidRDefault="00CC18B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CC18B7" w:rsidTr="00CC18B7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</w:pPr>
            <w:r>
              <w:t>62 – Aktivácia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C18B7" w:rsidRDefault="00CC18B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C18B7" w:rsidRDefault="00CC18B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CC18B7" w:rsidTr="00CC18B7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</w:pPr>
            <w:r>
              <w:t>63 – Daňové a colné výnosy a výnosy z poplatkov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="00275B87">
              <w:rPr>
                <w:b/>
              </w:rPr>
              <w:t>206 199,93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 w:rsidP="00275B87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="00275B87">
              <w:rPr>
                <w:b/>
              </w:rPr>
              <w:t>187 132,20</w:t>
            </w:r>
          </w:p>
        </w:tc>
      </w:tr>
      <w:tr w:rsidR="00CC18B7" w:rsidTr="00CC18B7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</w:pPr>
            <w:r>
              <w:t>64 – Ostatné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A01680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CC18B7">
              <w:rPr>
                <w:b/>
              </w:rPr>
              <w:t xml:space="preserve"> </w:t>
            </w:r>
            <w:r>
              <w:rPr>
                <w:b/>
              </w:rPr>
              <w:t>12 280,10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 w:rsidP="00A01680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</w:t>
            </w:r>
            <w:r w:rsidR="00A01680">
              <w:rPr>
                <w:b/>
              </w:rPr>
              <w:t>8 337,96</w:t>
            </w:r>
          </w:p>
        </w:tc>
      </w:tr>
      <w:tr w:rsidR="00CC18B7" w:rsidTr="00CC18B7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</w:pPr>
            <w:r>
              <w:t>65 – Zúčtovanie rezerv a OP z prevádzkovej a finančnej činnosti a zúčtovanie časového rozlíšenia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C18B7" w:rsidRDefault="00CC18B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CC18B7" w:rsidTr="00CC18B7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</w:pPr>
            <w:r>
              <w:lastRenderedPageBreak/>
              <w:t>66 – Finančné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 w:rsidP="009A5E76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 w:rsidP="009A5E76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 </w:t>
            </w:r>
            <w:r w:rsidR="009A5E76">
              <w:rPr>
                <w:b/>
              </w:rPr>
              <w:t>3,17</w:t>
            </w:r>
          </w:p>
        </w:tc>
      </w:tr>
      <w:tr w:rsidR="00CC18B7" w:rsidTr="00CC18B7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</w:pPr>
            <w:r>
              <w:t>67 – Mimoriadne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C18B7" w:rsidRDefault="00CC18B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C18B7" w:rsidRDefault="00CC18B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CC18B7" w:rsidTr="00CC18B7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</w:pPr>
            <w:r>
              <w:t>69 – Výnosy z transferov a rozpočtových príjmov v obciach, VÚC a v RO a PO zriadených obcou alebo VÚC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 w:rsidP="00E66FB2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358</w:t>
            </w:r>
            <w:r w:rsidR="00E66FB2">
              <w:rPr>
                <w:b/>
              </w:rPr>
              <w:t> 825,47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 w:rsidP="00E66FB2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35</w:t>
            </w:r>
            <w:r w:rsidR="00E66FB2">
              <w:rPr>
                <w:b/>
              </w:rPr>
              <w:t>8 263,90</w:t>
            </w:r>
          </w:p>
        </w:tc>
      </w:tr>
      <w:tr w:rsidR="00CC18B7" w:rsidTr="00CC18B7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rPr>
                <w:b/>
              </w:rPr>
            </w:pPr>
            <w:r>
              <w:rPr>
                <w:b/>
              </w:rPr>
              <w:t>Výsledok hospodárenia</w:t>
            </w:r>
          </w:p>
          <w:p w:rsidR="00CC18B7" w:rsidRDefault="00CC18B7">
            <w:pPr>
              <w:rPr>
                <w:b/>
              </w:rPr>
            </w:pPr>
            <w:r>
              <w:rPr>
                <w:b/>
              </w:rPr>
              <w:t>/ + kladný VH, - záporný VH /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 w:rsidP="00053002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  <w:r w:rsidR="00053002">
              <w:rPr>
                <w:b/>
              </w:rPr>
              <w:t xml:space="preserve">  </w:t>
            </w:r>
            <w:r w:rsidR="009A5E76">
              <w:rPr>
                <w:b/>
              </w:rPr>
              <w:t xml:space="preserve"> </w:t>
            </w:r>
            <w:r w:rsidR="00053002">
              <w:rPr>
                <w:b/>
              </w:rPr>
              <w:t>3 722,44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 w:rsidP="00053002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9A5E76">
              <w:rPr>
                <w:b/>
              </w:rPr>
              <w:t xml:space="preserve">- </w:t>
            </w:r>
            <w:r w:rsidR="00053002">
              <w:rPr>
                <w:b/>
              </w:rPr>
              <w:t>5 901,83</w:t>
            </w:r>
          </w:p>
        </w:tc>
      </w:tr>
    </w:tbl>
    <w:p w:rsidR="00CC18B7" w:rsidRDefault="00CC18B7" w:rsidP="00CC18B7">
      <w:pPr>
        <w:spacing w:line="360" w:lineRule="auto"/>
        <w:jc w:val="both"/>
      </w:pPr>
    </w:p>
    <w:p w:rsidR="00CC18B7" w:rsidRDefault="00CC18B7" w:rsidP="00CC18B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Ostatné  dôležité informácie </w:t>
      </w:r>
    </w:p>
    <w:p w:rsidR="00CC18B7" w:rsidRDefault="00CC18B7" w:rsidP="00CC18B7">
      <w:pPr>
        <w:spacing w:line="360" w:lineRule="auto"/>
        <w:jc w:val="both"/>
        <w:rPr>
          <w:b/>
        </w:rPr>
      </w:pPr>
      <w:r>
        <w:rPr>
          <w:b/>
        </w:rPr>
        <w:t xml:space="preserve">7.1 Prijaté granty a transfery </w:t>
      </w:r>
    </w:p>
    <w:p w:rsidR="00CC18B7" w:rsidRDefault="00CC18B7" w:rsidP="00CC18B7">
      <w:pPr>
        <w:spacing w:line="360" w:lineRule="auto"/>
        <w:jc w:val="both"/>
      </w:pPr>
      <w:r>
        <w:t>V roku 201</w:t>
      </w:r>
      <w:r w:rsidR="009A5E76">
        <w:t>7</w:t>
      </w:r>
      <w:r>
        <w:t xml:space="preserve"> obec a rozpočtová  organizácia prijala nasledovné granty a transfery:</w:t>
      </w:r>
    </w:p>
    <w:tbl>
      <w:tblPr>
        <w:tblW w:w="0" w:type="auto"/>
        <w:tblInd w:w="126" w:type="dxa"/>
        <w:tblLayout w:type="fixed"/>
        <w:tblLook w:val="04A0"/>
      </w:tblPr>
      <w:tblGrid>
        <w:gridCol w:w="3104"/>
        <w:gridCol w:w="3285"/>
        <w:gridCol w:w="2482"/>
      </w:tblGrid>
      <w:tr w:rsidR="00CC18B7" w:rsidTr="00CC18B7"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Poskytovateľ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Účelové určenie grantov a transferov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CC18B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Suma prijatých prostriedkov v € </w:t>
            </w:r>
          </w:p>
        </w:tc>
      </w:tr>
      <w:tr w:rsidR="00CC18B7" w:rsidTr="00CC18B7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spacing w:line="360" w:lineRule="auto"/>
              <w:jc w:val="both"/>
            </w:pPr>
            <w:proofErr w:type="spellStart"/>
            <w:r>
              <w:t>ÚPSVaR</w:t>
            </w:r>
            <w:proofErr w:type="spellEnd"/>
            <w:r>
              <w:t xml:space="preserve"> Stropkov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spacing w:line="360" w:lineRule="auto"/>
              <w:jc w:val="both"/>
            </w:pPr>
            <w:r>
              <w:t>Osobitný príjemca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CC18B7" w:rsidP="0062383F">
            <w:pPr>
              <w:snapToGrid w:val="0"/>
              <w:spacing w:line="360" w:lineRule="auto"/>
              <w:jc w:val="both"/>
            </w:pPr>
            <w:r>
              <w:t xml:space="preserve">         </w:t>
            </w:r>
            <w:r w:rsidR="0062383F">
              <w:t xml:space="preserve">  </w:t>
            </w:r>
            <w:r>
              <w:t xml:space="preserve"> </w:t>
            </w:r>
            <w:r w:rsidR="0062383F">
              <w:t>12 219,40</w:t>
            </w:r>
          </w:p>
        </w:tc>
      </w:tr>
      <w:tr w:rsidR="00CC18B7" w:rsidTr="00CC18B7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spacing w:line="360" w:lineRule="auto"/>
              <w:jc w:val="both"/>
            </w:pPr>
            <w:proofErr w:type="spellStart"/>
            <w:r>
              <w:t>ÚPSVaR</w:t>
            </w:r>
            <w:proofErr w:type="spellEnd"/>
            <w:r>
              <w:t xml:space="preserve"> Stropkov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spacing w:line="360" w:lineRule="auto"/>
              <w:jc w:val="both"/>
            </w:pPr>
            <w:r>
              <w:t>aktivačnú činnosť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62383F">
            <w:pPr>
              <w:snapToGrid w:val="0"/>
              <w:spacing w:line="360" w:lineRule="auto"/>
              <w:jc w:val="both"/>
            </w:pPr>
            <w:r>
              <w:t xml:space="preserve">             3 063,34</w:t>
            </w:r>
            <w:r w:rsidR="00CC18B7">
              <w:t xml:space="preserve">  </w:t>
            </w:r>
          </w:p>
        </w:tc>
      </w:tr>
      <w:tr w:rsidR="00CC18B7" w:rsidTr="00CC18B7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spacing w:line="360" w:lineRule="auto"/>
              <w:jc w:val="both"/>
            </w:pPr>
            <w:r>
              <w:t>KŠÚ Prešov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spacing w:line="360" w:lineRule="auto"/>
              <w:jc w:val="both"/>
            </w:pPr>
            <w:r>
              <w:t>5.ročné detí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CC18B7" w:rsidP="0062383F">
            <w:pPr>
              <w:snapToGrid w:val="0"/>
              <w:spacing w:line="360" w:lineRule="auto"/>
              <w:jc w:val="both"/>
            </w:pPr>
            <w:r>
              <w:t xml:space="preserve">            </w:t>
            </w:r>
            <w:r w:rsidR="0062383F">
              <w:t xml:space="preserve"> </w:t>
            </w:r>
            <w:r>
              <w:t>1 </w:t>
            </w:r>
            <w:r w:rsidR="0062383F">
              <w:t>307</w:t>
            </w:r>
            <w:r>
              <w:t>,00</w:t>
            </w:r>
          </w:p>
        </w:tc>
      </w:tr>
      <w:tr w:rsidR="00CC18B7" w:rsidTr="00CC18B7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spacing w:line="360" w:lineRule="auto"/>
              <w:jc w:val="both"/>
            </w:pPr>
            <w:r>
              <w:t>KŠÚ Prešov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spacing w:line="360" w:lineRule="auto"/>
              <w:jc w:val="both"/>
            </w:pPr>
            <w:r>
              <w:t>normatívne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CC18B7" w:rsidP="0062383F">
            <w:pPr>
              <w:snapToGrid w:val="0"/>
              <w:spacing w:line="360" w:lineRule="auto"/>
              <w:jc w:val="both"/>
            </w:pPr>
            <w:r>
              <w:t xml:space="preserve">        </w:t>
            </w:r>
            <w:r w:rsidR="0062383F">
              <w:t xml:space="preserve">  209 771,00</w:t>
            </w:r>
            <w:r>
              <w:t xml:space="preserve">  </w:t>
            </w:r>
          </w:p>
        </w:tc>
      </w:tr>
      <w:tr w:rsidR="00CC18B7" w:rsidTr="00CC18B7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spacing w:line="360" w:lineRule="auto"/>
              <w:jc w:val="both"/>
            </w:pPr>
            <w:r>
              <w:t>KŠÚ Prešov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spacing w:line="360" w:lineRule="auto"/>
              <w:jc w:val="both"/>
            </w:pPr>
            <w:r>
              <w:t>asistent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CC18B7" w:rsidP="0062383F">
            <w:pPr>
              <w:snapToGrid w:val="0"/>
              <w:spacing w:line="360" w:lineRule="auto"/>
              <w:jc w:val="both"/>
            </w:pPr>
            <w:r>
              <w:t xml:space="preserve">          </w:t>
            </w:r>
            <w:r w:rsidR="0062383F">
              <w:t xml:space="preserve"> 18 448,00</w:t>
            </w:r>
            <w:r>
              <w:t xml:space="preserve">       </w:t>
            </w:r>
          </w:p>
        </w:tc>
      </w:tr>
      <w:tr w:rsidR="00CC18B7" w:rsidTr="00CC18B7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spacing w:line="360" w:lineRule="auto"/>
              <w:jc w:val="both"/>
            </w:pPr>
            <w:proofErr w:type="spellStart"/>
            <w:r>
              <w:t>ÚPSVaR</w:t>
            </w:r>
            <w:proofErr w:type="spellEnd"/>
            <w:r>
              <w:t xml:space="preserve"> Stropkov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spacing w:line="360" w:lineRule="auto"/>
              <w:jc w:val="both"/>
            </w:pPr>
            <w:r>
              <w:t>školské potreby HN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CC18B7" w:rsidP="0062383F">
            <w:pPr>
              <w:snapToGrid w:val="0"/>
              <w:spacing w:line="360" w:lineRule="auto"/>
              <w:jc w:val="both"/>
            </w:pPr>
            <w:r>
              <w:t xml:space="preserve">             </w:t>
            </w:r>
            <w:r w:rsidR="0062383F">
              <w:t>2 025,20</w:t>
            </w:r>
          </w:p>
        </w:tc>
      </w:tr>
      <w:tr w:rsidR="00CC18B7" w:rsidTr="00CC18B7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spacing w:line="360" w:lineRule="auto"/>
              <w:jc w:val="both"/>
            </w:pPr>
            <w:proofErr w:type="spellStart"/>
            <w:r>
              <w:t>ObÚ</w:t>
            </w:r>
            <w:proofErr w:type="spellEnd"/>
            <w:r>
              <w:t xml:space="preserve"> Stropkov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spacing w:line="360" w:lineRule="auto"/>
              <w:jc w:val="both"/>
            </w:pPr>
            <w:r>
              <w:t>matričnú činnosť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CC18B7" w:rsidP="0062383F">
            <w:pPr>
              <w:snapToGrid w:val="0"/>
              <w:spacing w:line="360" w:lineRule="auto"/>
              <w:jc w:val="both"/>
            </w:pPr>
            <w:r>
              <w:t xml:space="preserve">             </w:t>
            </w:r>
            <w:r w:rsidR="0062383F">
              <w:t>1 932,48</w:t>
            </w:r>
          </w:p>
        </w:tc>
      </w:tr>
      <w:tr w:rsidR="00CC18B7" w:rsidTr="00CC18B7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spacing w:line="360" w:lineRule="auto"/>
              <w:jc w:val="both"/>
            </w:pPr>
            <w:proofErr w:type="spellStart"/>
            <w:r>
              <w:t>ÚPSVaR</w:t>
            </w:r>
            <w:proofErr w:type="spellEnd"/>
            <w:r>
              <w:t xml:space="preserve"> Stropkov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spacing w:line="360" w:lineRule="auto"/>
              <w:jc w:val="both"/>
            </w:pPr>
            <w:r>
              <w:t>strava HN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CC18B7" w:rsidP="0062383F">
            <w:pPr>
              <w:snapToGrid w:val="0"/>
              <w:spacing w:line="360" w:lineRule="auto"/>
              <w:jc w:val="both"/>
            </w:pPr>
            <w:r>
              <w:t xml:space="preserve">             </w:t>
            </w:r>
            <w:r w:rsidR="0062383F">
              <w:t>8 165,10</w:t>
            </w:r>
            <w:r>
              <w:t xml:space="preserve"> </w:t>
            </w:r>
          </w:p>
        </w:tc>
      </w:tr>
      <w:tr w:rsidR="00CC18B7" w:rsidTr="0062383F">
        <w:tc>
          <w:tcPr>
            <w:tcW w:w="310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CC18B7" w:rsidRDefault="00CC18B7">
            <w:pPr>
              <w:snapToGrid w:val="0"/>
              <w:spacing w:line="360" w:lineRule="auto"/>
              <w:jc w:val="both"/>
            </w:pPr>
            <w:proofErr w:type="spellStart"/>
            <w:r>
              <w:t>ObÚ</w:t>
            </w:r>
            <w:proofErr w:type="spellEnd"/>
            <w:r>
              <w:t xml:space="preserve"> Stropkov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CC18B7" w:rsidRDefault="00CC18B7">
            <w:pPr>
              <w:snapToGrid w:val="0"/>
              <w:spacing w:line="360" w:lineRule="auto"/>
              <w:jc w:val="both"/>
            </w:pPr>
            <w:r>
              <w:t>REGOB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C18B7" w:rsidRDefault="00CC18B7" w:rsidP="0062383F">
            <w:pPr>
              <w:snapToGrid w:val="0"/>
              <w:spacing w:line="360" w:lineRule="auto"/>
              <w:jc w:val="both"/>
            </w:pPr>
            <w:r>
              <w:t xml:space="preserve">               176,</w:t>
            </w:r>
            <w:r w:rsidR="0062383F">
              <w:t>22</w:t>
            </w:r>
          </w:p>
        </w:tc>
      </w:tr>
      <w:tr w:rsidR="0062383F" w:rsidTr="0062383F">
        <w:tc>
          <w:tcPr>
            <w:tcW w:w="310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62383F" w:rsidRDefault="0062383F">
            <w:pPr>
              <w:snapToGrid w:val="0"/>
              <w:spacing w:line="360" w:lineRule="auto"/>
              <w:jc w:val="both"/>
            </w:pP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62383F" w:rsidRDefault="0062383F">
            <w:pPr>
              <w:snapToGrid w:val="0"/>
              <w:spacing w:line="360" w:lineRule="auto"/>
              <w:jc w:val="both"/>
            </w:pP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2383F" w:rsidRDefault="0062383F" w:rsidP="0062383F">
            <w:pPr>
              <w:snapToGrid w:val="0"/>
              <w:spacing w:line="360" w:lineRule="auto"/>
              <w:jc w:val="both"/>
            </w:pPr>
          </w:p>
        </w:tc>
      </w:tr>
      <w:tr w:rsidR="0062383F" w:rsidTr="00CC18B7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83F" w:rsidRDefault="0062383F">
            <w:pPr>
              <w:snapToGrid w:val="0"/>
              <w:spacing w:line="360" w:lineRule="auto"/>
              <w:jc w:val="both"/>
            </w:pP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83F" w:rsidRDefault="0062383F">
            <w:pPr>
              <w:snapToGrid w:val="0"/>
              <w:spacing w:line="360" w:lineRule="auto"/>
              <w:jc w:val="both"/>
            </w:pP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83F" w:rsidRDefault="0062383F" w:rsidP="0062383F">
            <w:pPr>
              <w:snapToGrid w:val="0"/>
              <w:spacing w:line="360" w:lineRule="auto"/>
              <w:jc w:val="both"/>
            </w:pPr>
          </w:p>
        </w:tc>
      </w:tr>
    </w:tbl>
    <w:p w:rsidR="00CC18B7" w:rsidRDefault="00CC18B7" w:rsidP="00CC18B7">
      <w:pPr>
        <w:spacing w:line="360" w:lineRule="auto"/>
        <w:jc w:val="both"/>
      </w:pPr>
    </w:p>
    <w:p w:rsidR="00CC18B7" w:rsidRDefault="00CC18B7" w:rsidP="00CC18B7">
      <w:pPr>
        <w:spacing w:line="360" w:lineRule="auto"/>
        <w:jc w:val="both"/>
      </w:pPr>
      <w:r>
        <w:t>Popis najvýznamnejších prijatých grantov a transferov:</w:t>
      </w:r>
    </w:p>
    <w:p w:rsidR="00CC18B7" w:rsidRDefault="00CC18B7" w:rsidP="00CC18B7">
      <w:pPr>
        <w:tabs>
          <w:tab w:val="left" w:pos="1590"/>
        </w:tabs>
        <w:ind w:left="795"/>
        <w:jc w:val="both"/>
      </w:pPr>
    </w:p>
    <w:p w:rsidR="00CC18B7" w:rsidRDefault="00CC18B7" w:rsidP="00CC18B7">
      <w:pPr>
        <w:spacing w:line="360" w:lineRule="auto"/>
        <w:jc w:val="both"/>
        <w:rPr>
          <w:b/>
        </w:rPr>
      </w:pPr>
    </w:p>
    <w:p w:rsidR="00CC18B7" w:rsidRDefault="00CC18B7" w:rsidP="00CC18B7">
      <w:pPr>
        <w:spacing w:line="360" w:lineRule="auto"/>
        <w:jc w:val="both"/>
        <w:rPr>
          <w:b/>
        </w:rPr>
      </w:pPr>
      <w:r>
        <w:rPr>
          <w:b/>
        </w:rPr>
        <w:t xml:space="preserve">7.2 Poskytnuté dotácie </w:t>
      </w:r>
    </w:p>
    <w:p w:rsidR="00CC18B7" w:rsidRDefault="00CC18B7" w:rsidP="00CC18B7">
      <w:pPr>
        <w:spacing w:line="360" w:lineRule="auto"/>
        <w:jc w:val="both"/>
      </w:pPr>
      <w:r>
        <w:t>V roku 201</w:t>
      </w:r>
      <w:r w:rsidR="009A5E76">
        <w:t>7</w:t>
      </w:r>
      <w:r>
        <w:t xml:space="preserve"> obec </w:t>
      </w:r>
      <w:r w:rsidR="009A5E76">
        <w:t>ne</w:t>
      </w:r>
      <w:r>
        <w:t>poskytla zo svojho rozpočtu dotáci</w:t>
      </w:r>
      <w:r w:rsidR="009A5E76">
        <w:t xml:space="preserve">u v zmysle VZN č.01 </w:t>
      </w:r>
      <w:r>
        <w:t xml:space="preserve">o poskytovaní dotácií z rozpočtu obce: </w:t>
      </w:r>
    </w:p>
    <w:p w:rsidR="00CC18B7" w:rsidRDefault="00CC18B7" w:rsidP="00CC18B7">
      <w:pPr>
        <w:spacing w:line="360" w:lineRule="auto"/>
        <w:jc w:val="both"/>
      </w:pPr>
    </w:p>
    <w:tbl>
      <w:tblPr>
        <w:tblW w:w="0" w:type="auto"/>
        <w:tblInd w:w="126" w:type="dxa"/>
        <w:tblLayout w:type="fixed"/>
        <w:tblLook w:val="04A0"/>
      </w:tblPr>
      <w:tblGrid>
        <w:gridCol w:w="3243"/>
        <w:gridCol w:w="3146"/>
        <w:gridCol w:w="2482"/>
      </w:tblGrid>
      <w:tr w:rsidR="00CC18B7" w:rsidTr="00CC18B7"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CC18B7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Suma poskytnutých</w:t>
            </w:r>
          </w:p>
          <w:p w:rsidR="00CC18B7" w:rsidRDefault="00CC18B7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prostriedkov v €</w:t>
            </w:r>
          </w:p>
        </w:tc>
      </w:tr>
      <w:tr w:rsidR="00CC18B7" w:rsidTr="00CC18B7">
        <w:tc>
          <w:tcPr>
            <w:tcW w:w="32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spacing w:line="360" w:lineRule="auto"/>
              <w:jc w:val="both"/>
            </w:pPr>
          </w:p>
        </w:tc>
        <w:tc>
          <w:tcPr>
            <w:tcW w:w="31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18B7" w:rsidRDefault="00CC18B7">
            <w:pPr>
              <w:snapToGrid w:val="0"/>
              <w:spacing w:line="360" w:lineRule="auto"/>
              <w:jc w:val="both"/>
            </w:pP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8B7" w:rsidRDefault="00CC18B7">
            <w:pPr>
              <w:snapToGrid w:val="0"/>
              <w:spacing w:line="360" w:lineRule="auto"/>
              <w:jc w:val="both"/>
            </w:pPr>
          </w:p>
        </w:tc>
      </w:tr>
      <w:tr w:rsidR="00CC18B7" w:rsidTr="00CC18B7">
        <w:tc>
          <w:tcPr>
            <w:tcW w:w="32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C18B7" w:rsidRDefault="00CC18B7">
            <w:pPr>
              <w:snapToGrid w:val="0"/>
              <w:spacing w:line="360" w:lineRule="auto"/>
              <w:jc w:val="both"/>
            </w:pPr>
          </w:p>
        </w:tc>
        <w:tc>
          <w:tcPr>
            <w:tcW w:w="31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C18B7" w:rsidRDefault="00CC18B7">
            <w:pPr>
              <w:snapToGrid w:val="0"/>
              <w:spacing w:line="360" w:lineRule="auto"/>
              <w:jc w:val="both"/>
            </w:pP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8B7" w:rsidRDefault="00CC18B7">
            <w:pPr>
              <w:snapToGrid w:val="0"/>
              <w:spacing w:line="360" w:lineRule="auto"/>
              <w:jc w:val="both"/>
            </w:pPr>
          </w:p>
        </w:tc>
      </w:tr>
    </w:tbl>
    <w:p w:rsidR="00CC18B7" w:rsidRDefault="00CC18B7" w:rsidP="00CC18B7">
      <w:pPr>
        <w:tabs>
          <w:tab w:val="left" w:pos="2880"/>
          <w:tab w:val="right" w:pos="8820"/>
        </w:tabs>
        <w:jc w:val="both"/>
      </w:pPr>
    </w:p>
    <w:p w:rsidR="00CC18B7" w:rsidRDefault="00CC18B7" w:rsidP="00CC18B7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>7.3 Významné investičné akcie v roku 201</w:t>
      </w:r>
      <w:r w:rsidR="0062383F">
        <w:rPr>
          <w:b/>
        </w:rPr>
        <w:t>7</w:t>
      </w:r>
    </w:p>
    <w:p w:rsidR="00CC18B7" w:rsidRDefault="00CC18B7" w:rsidP="00CC18B7">
      <w:pPr>
        <w:tabs>
          <w:tab w:val="left" w:pos="2880"/>
          <w:tab w:val="right" w:pos="8820"/>
        </w:tabs>
        <w:jc w:val="both"/>
        <w:rPr>
          <w:b/>
        </w:rPr>
      </w:pPr>
    </w:p>
    <w:p w:rsidR="00CC18B7" w:rsidRDefault="00CC18B7" w:rsidP="00CC18B7">
      <w:pPr>
        <w:tabs>
          <w:tab w:val="left" w:pos="2880"/>
          <w:tab w:val="right" w:pos="8820"/>
        </w:tabs>
        <w:jc w:val="both"/>
      </w:pPr>
      <w:r>
        <w:t>Najvýznamnejšie investičné akcie realizované v roku 201</w:t>
      </w:r>
      <w:r w:rsidR="0062383F">
        <w:t>7</w:t>
      </w:r>
      <w:r>
        <w:t>:</w:t>
      </w:r>
    </w:p>
    <w:p w:rsidR="00CC18B7" w:rsidRDefault="00CC18B7" w:rsidP="00CC18B7">
      <w:pPr>
        <w:tabs>
          <w:tab w:val="left" w:pos="2880"/>
          <w:tab w:val="right" w:pos="8820"/>
        </w:tabs>
        <w:jc w:val="both"/>
      </w:pPr>
      <w:r>
        <w:t xml:space="preserve">      a/ obec</w:t>
      </w:r>
    </w:p>
    <w:p w:rsidR="00CC18B7" w:rsidRDefault="00CC18B7" w:rsidP="00CC18B7">
      <w:pPr>
        <w:numPr>
          <w:ilvl w:val="0"/>
          <w:numId w:val="3"/>
        </w:numPr>
        <w:tabs>
          <w:tab w:val="left" w:pos="2880"/>
          <w:tab w:val="right" w:pos="8820"/>
        </w:tabs>
        <w:jc w:val="both"/>
      </w:pPr>
      <w:r>
        <w:lastRenderedPageBreak/>
        <w:t xml:space="preserve"> rekonštrukcia obecného úradu</w:t>
      </w:r>
    </w:p>
    <w:p w:rsidR="0062383F" w:rsidRDefault="0062383F" w:rsidP="00CC18B7">
      <w:pPr>
        <w:numPr>
          <w:ilvl w:val="0"/>
          <w:numId w:val="3"/>
        </w:numPr>
        <w:tabs>
          <w:tab w:val="left" w:pos="2880"/>
          <w:tab w:val="right" w:pos="8820"/>
        </w:tabs>
        <w:jc w:val="both"/>
      </w:pPr>
      <w:r>
        <w:t xml:space="preserve"> kamerový systém</w:t>
      </w:r>
    </w:p>
    <w:p w:rsidR="00CC18B7" w:rsidRDefault="00CC18B7" w:rsidP="00CC18B7">
      <w:pPr>
        <w:jc w:val="both"/>
      </w:pPr>
    </w:p>
    <w:p w:rsidR="00CC18B7" w:rsidRDefault="00CC18B7" w:rsidP="00CC18B7">
      <w:pPr>
        <w:tabs>
          <w:tab w:val="left" w:pos="1590"/>
        </w:tabs>
        <w:ind w:left="795"/>
        <w:jc w:val="both"/>
        <w:rPr>
          <w:b/>
        </w:rPr>
      </w:pPr>
      <w:r>
        <w:rPr>
          <w:b/>
        </w:rPr>
        <w:t xml:space="preserve">7.4 Predpokladaný budúci vývoj činnosti </w:t>
      </w:r>
    </w:p>
    <w:p w:rsidR="00CC18B7" w:rsidRDefault="00CC18B7" w:rsidP="00CC18B7">
      <w:pPr>
        <w:jc w:val="both"/>
        <w:rPr>
          <w:b/>
        </w:rPr>
      </w:pPr>
    </w:p>
    <w:p w:rsidR="00CC18B7" w:rsidRDefault="00CC18B7" w:rsidP="00CC18B7">
      <w:pPr>
        <w:spacing w:line="360" w:lineRule="auto"/>
        <w:jc w:val="both"/>
      </w:pPr>
      <w:r>
        <w:t>Predpokladané investičné akcie realizované v budúcich rokoch:</w:t>
      </w:r>
    </w:p>
    <w:p w:rsidR="00CC18B7" w:rsidRDefault="00CC18B7" w:rsidP="00CC18B7">
      <w:pPr>
        <w:tabs>
          <w:tab w:val="left" w:pos="2880"/>
          <w:tab w:val="right" w:pos="8820"/>
        </w:tabs>
        <w:jc w:val="both"/>
      </w:pPr>
      <w:r>
        <w:t>a) obec</w:t>
      </w:r>
    </w:p>
    <w:p w:rsidR="00CC18B7" w:rsidRDefault="00CC18B7" w:rsidP="00CC18B7">
      <w:pPr>
        <w:numPr>
          <w:ilvl w:val="0"/>
          <w:numId w:val="2"/>
        </w:numPr>
        <w:tabs>
          <w:tab w:val="left" w:pos="795"/>
        </w:tabs>
        <w:jc w:val="both"/>
      </w:pPr>
      <w:r>
        <w:t xml:space="preserve"> Regulácia </w:t>
      </w:r>
      <w:proofErr w:type="spellStart"/>
      <w:r>
        <w:t>Kožuchovského</w:t>
      </w:r>
      <w:proofErr w:type="spellEnd"/>
      <w:r>
        <w:t xml:space="preserve"> potoka.</w:t>
      </w:r>
    </w:p>
    <w:p w:rsidR="00CC18B7" w:rsidRDefault="00CC18B7" w:rsidP="00CC18B7">
      <w:pPr>
        <w:numPr>
          <w:ilvl w:val="0"/>
          <w:numId w:val="2"/>
        </w:numPr>
        <w:tabs>
          <w:tab w:val="left" w:pos="795"/>
        </w:tabs>
        <w:jc w:val="both"/>
      </w:pPr>
      <w:r>
        <w:t xml:space="preserve"> Rekonštrukcia KD.</w:t>
      </w:r>
    </w:p>
    <w:p w:rsidR="00CC18B7" w:rsidRDefault="00CC18B7" w:rsidP="00CC18B7">
      <w:pPr>
        <w:numPr>
          <w:ilvl w:val="0"/>
          <w:numId w:val="2"/>
        </w:numPr>
        <w:tabs>
          <w:tab w:val="left" w:pos="795"/>
        </w:tabs>
        <w:jc w:val="both"/>
      </w:pPr>
      <w:r>
        <w:t xml:space="preserve"> Rekonštrukcia obecného úradu.</w:t>
      </w:r>
    </w:p>
    <w:p w:rsidR="00CC18B7" w:rsidRDefault="00CC18B7" w:rsidP="00CC18B7">
      <w:pPr>
        <w:tabs>
          <w:tab w:val="left" w:pos="1590"/>
        </w:tabs>
        <w:ind w:left="795"/>
        <w:jc w:val="both"/>
      </w:pPr>
    </w:p>
    <w:p w:rsidR="00CC18B7" w:rsidRDefault="00CC18B7" w:rsidP="00CC18B7">
      <w:pPr>
        <w:jc w:val="both"/>
      </w:pPr>
      <w:r>
        <w:t>b) rozpočtová organizácia</w:t>
      </w:r>
    </w:p>
    <w:p w:rsidR="00CC18B7" w:rsidRDefault="00CC18B7" w:rsidP="00CC18B7">
      <w:pPr>
        <w:jc w:val="both"/>
      </w:pPr>
      <w:r>
        <w:t xml:space="preserve">      -      Rekonštrukcia kotolne – dokončenie.</w:t>
      </w:r>
    </w:p>
    <w:p w:rsidR="0062383F" w:rsidRDefault="0062383F" w:rsidP="00CC18B7">
      <w:pPr>
        <w:jc w:val="both"/>
      </w:pPr>
      <w:r>
        <w:t xml:space="preserve">      -      Fasáda základnej a materskej školy, telocvične.</w:t>
      </w:r>
    </w:p>
    <w:p w:rsidR="00CC18B7" w:rsidRDefault="00CC18B7" w:rsidP="00CC18B7">
      <w:pPr>
        <w:tabs>
          <w:tab w:val="left" w:pos="1590"/>
        </w:tabs>
        <w:ind w:left="795"/>
        <w:jc w:val="both"/>
      </w:pPr>
    </w:p>
    <w:p w:rsidR="00CC18B7" w:rsidRDefault="00CC18B7" w:rsidP="00CC18B7">
      <w:pPr>
        <w:jc w:val="both"/>
        <w:rPr>
          <w:b/>
        </w:rPr>
      </w:pPr>
    </w:p>
    <w:p w:rsidR="00CC18B7" w:rsidRDefault="00CC18B7" w:rsidP="00CC18B7">
      <w:pPr>
        <w:jc w:val="both"/>
        <w:rPr>
          <w:b/>
        </w:rPr>
      </w:pPr>
      <w:r>
        <w:rPr>
          <w:b/>
        </w:rPr>
        <w:t xml:space="preserve">7.5 Udalosti osobitného významu po skončení účtovného obdobia </w:t>
      </w:r>
    </w:p>
    <w:p w:rsidR="00CC18B7" w:rsidRDefault="00CC18B7" w:rsidP="00CC18B7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CC18B7" w:rsidRDefault="00CC18B7" w:rsidP="00CC18B7">
      <w:pPr>
        <w:spacing w:line="360" w:lineRule="auto"/>
        <w:jc w:val="both"/>
      </w:pPr>
    </w:p>
    <w:p w:rsidR="00CC18B7" w:rsidRDefault="00CC18B7" w:rsidP="00CC18B7">
      <w:pPr>
        <w:spacing w:line="360" w:lineRule="auto"/>
        <w:jc w:val="both"/>
      </w:pPr>
      <w:r>
        <w:t xml:space="preserve">Vypracoval: </w:t>
      </w:r>
      <w:proofErr w:type="spellStart"/>
      <w:r>
        <w:t>Vachaľová</w:t>
      </w:r>
      <w:proofErr w:type="spellEnd"/>
      <w:r>
        <w:t xml:space="preserve"> Mária                                       Predkladá:  Palička Jaroslav</w:t>
      </w:r>
    </w:p>
    <w:p w:rsidR="00CC18B7" w:rsidRDefault="00CC18B7" w:rsidP="00CC18B7">
      <w:pPr>
        <w:spacing w:line="360" w:lineRule="auto"/>
        <w:jc w:val="both"/>
      </w:pPr>
    </w:p>
    <w:p w:rsidR="00CC18B7" w:rsidRDefault="0062383F" w:rsidP="00CC18B7">
      <w:pPr>
        <w:spacing w:line="360" w:lineRule="auto"/>
        <w:jc w:val="both"/>
      </w:pPr>
      <w:r>
        <w:t>V  Bukovciach dňa 13.06.2018</w:t>
      </w:r>
    </w:p>
    <w:p w:rsidR="00CC18B7" w:rsidRDefault="00CC18B7" w:rsidP="00CC18B7">
      <w:pPr>
        <w:spacing w:line="360" w:lineRule="auto"/>
        <w:jc w:val="both"/>
      </w:pPr>
    </w:p>
    <w:p w:rsidR="006F6DA4" w:rsidRDefault="006F6DA4"/>
    <w:sectPr w:rsidR="006F6DA4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ascii="Courier New" w:hAnsi="Courier New" w:cs="Courier New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>
    <w:nsid w:val="29D16758"/>
    <w:multiLevelType w:val="hybridMultilevel"/>
    <w:tmpl w:val="A15A69B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CC18B7"/>
    <w:rsid w:val="0001583C"/>
    <w:rsid w:val="0004391A"/>
    <w:rsid w:val="00053002"/>
    <w:rsid w:val="001B327E"/>
    <w:rsid w:val="001D0F13"/>
    <w:rsid w:val="00275B87"/>
    <w:rsid w:val="002C0525"/>
    <w:rsid w:val="00302910"/>
    <w:rsid w:val="00305184"/>
    <w:rsid w:val="00361AC4"/>
    <w:rsid w:val="00553B63"/>
    <w:rsid w:val="005B630D"/>
    <w:rsid w:val="0062383F"/>
    <w:rsid w:val="00657CEF"/>
    <w:rsid w:val="006B2DC4"/>
    <w:rsid w:val="006C516C"/>
    <w:rsid w:val="006E6920"/>
    <w:rsid w:val="006F6DA4"/>
    <w:rsid w:val="00705795"/>
    <w:rsid w:val="007B0CB3"/>
    <w:rsid w:val="00812845"/>
    <w:rsid w:val="00874B35"/>
    <w:rsid w:val="008A0983"/>
    <w:rsid w:val="009A5B19"/>
    <w:rsid w:val="009A5E76"/>
    <w:rsid w:val="009E1070"/>
    <w:rsid w:val="00A01680"/>
    <w:rsid w:val="00AE6630"/>
    <w:rsid w:val="00B33818"/>
    <w:rsid w:val="00BF3EBC"/>
    <w:rsid w:val="00C77C11"/>
    <w:rsid w:val="00CA7ABB"/>
    <w:rsid w:val="00CC18B7"/>
    <w:rsid w:val="00E66FB2"/>
    <w:rsid w:val="00E84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18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C18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18B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2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bukovce.ocu.sk/sk/img.php?class=img&amp;id=4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e-obce.sk/erb/242.gif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1850</Words>
  <Characters>10551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15</cp:revision>
  <dcterms:created xsi:type="dcterms:W3CDTF">2018-10-08T09:37:00Z</dcterms:created>
  <dcterms:modified xsi:type="dcterms:W3CDTF">2018-11-10T08:19:00Z</dcterms:modified>
</cp:coreProperties>
</file>