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06EA" w:rsidRDefault="009F6ACD">
      <w:pPr>
        <w:rPr>
          <w:rFonts w:ascii="Tahoma" w:hAnsi="Tahoma" w:cs="Tahoma"/>
          <w:b/>
          <w:sz w:val="40"/>
          <w:szCs w:val="40"/>
        </w:rPr>
      </w:pPr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2045335</wp:posOffset>
            </wp:positionH>
            <wp:positionV relativeFrom="paragraph">
              <wp:posOffset>156845</wp:posOffset>
            </wp:positionV>
            <wp:extent cx="1646555" cy="1675765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675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6EA" w:rsidRDefault="007C06EA">
      <w:pPr>
        <w:jc w:val="center"/>
        <w:rPr>
          <w:rFonts w:ascii="Tahoma" w:hAnsi="Tahoma" w:cs="Tahoma"/>
          <w:b/>
          <w:sz w:val="40"/>
          <w:szCs w:val="40"/>
        </w:rPr>
      </w:pPr>
    </w:p>
    <w:p w:rsidR="007C06EA" w:rsidRDefault="007C06EA">
      <w:pPr>
        <w:jc w:val="center"/>
        <w:rPr>
          <w:b/>
          <w:szCs w:val="24"/>
        </w:rPr>
      </w:pPr>
      <w:r>
        <w:rPr>
          <w:b/>
          <w:szCs w:val="24"/>
        </w:rPr>
        <w:t>VÝROČNÁ SPRÁVA</w:t>
      </w:r>
    </w:p>
    <w:p w:rsidR="007C06EA" w:rsidRDefault="007C06EA">
      <w:pPr>
        <w:jc w:val="center"/>
        <w:rPr>
          <w:b/>
          <w:szCs w:val="24"/>
        </w:rPr>
      </w:pPr>
      <w:r>
        <w:rPr>
          <w:b/>
          <w:szCs w:val="24"/>
        </w:rPr>
        <w:t>TRUDEL, n.o.</w:t>
      </w:r>
    </w:p>
    <w:p w:rsidR="007C06EA" w:rsidRDefault="00106F49">
      <w:pPr>
        <w:jc w:val="center"/>
        <w:rPr>
          <w:b/>
          <w:szCs w:val="24"/>
        </w:rPr>
      </w:pPr>
      <w:r>
        <w:rPr>
          <w:b/>
          <w:szCs w:val="24"/>
        </w:rPr>
        <w:t>201</w:t>
      </w:r>
      <w:r w:rsidR="005470B8">
        <w:rPr>
          <w:b/>
          <w:szCs w:val="24"/>
        </w:rPr>
        <w:t>7</w:t>
      </w:r>
    </w:p>
    <w:p w:rsidR="007C06EA" w:rsidRDefault="007C06EA">
      <w:pPr>
        <w:rPr>
          <w:b/>
          <w:szCs w:val="24"/>
        </w:rPr>
      </w:pPr>
    </w:p>
    <w:p w:rsidR="007C06EA" w:rsidRDefault="005470B8">
      <w:pPr>
        <w:rPr>
          <w:szCs w:val="24"/>
        </w:rPr>
      </w:pPr>
      <w:r>
        <w:rPr>
          <w:b/>
          <w:szCs w:val="24"/>
        </w:rPr>
        <w:t>Prehľad činností za rok 2017</w:t>
      </w:r>
      <w:r w:rsidR="007C06EA">
        <w:rPr>
          <w:b/>
          <w:szCs w:val="24"/>
        </w:rPr>
        <w:t>:</w:t>
      </w:r>
    </w:p>
    <w:p w:rsidR="007C06EA" w:rsidRDefault="005F588F">
      <w:pPr>
        <w:jc w:val="both"/>
        <w:rPr>
          <w:szCs w:val="24"/>
        </w:rPr>
      </w:pPr>
      <w:r>
        <w:rPr>
          <w:szCs w:val="24"/>
        </w:rPr>
        <w:t>Nezisková organizácia TRUDEL, n.o.</w:t>
      </w:r>
      <w:r w:rsidR="007C06EA">
        <w:rPr>
          <w:szCs w:val="24"/>
        </w:rPr>
        <w:t xml:space="preserve"> vznikla dňa 26.08.2015 za účelom poskytovania sociálnej pomoci a humanitárnej starostlivosti:</w:t>
      </w:r>
    </w:p>
    <w:p w:rsidR="007C06EA" w:rsidRDefault="007C06EA">
      <w:pPr>
        <w:jc w:val="both"/>
        <w:rPr>
          <w:szCs w:val="24"/>
        </w:rPr>
      </w:pPr>
    </w:p>
    <w:p w:rsidR="007C06EA" w:rsidRDefault="007C06EA">
      <w:pPr>
        <w:jc w:val="both"/>
        <w:rPr>
          <w:szCs w:val="24"/>
        </w:rPr>
      </w:pPr>
      <w:r>
        <w:rPr>
          <w:szCs w:val="24"/>
        </w:rPr>
        <w:t>Nezisková organizácia bude poskytovať podľa § 2 ods. 2 písm. b) zákona NR SR č. 213/1997 Z. z. o neziskových organizáciách poskytujúcich všeobecne prospešné služby v znení neskorších predpisov bude poskytovať  všeobecne prospešné služby zamerané na poskytovanie sociálnej pomoci a humanitárnu starostlivosť.</w:t>
      </w:r>
    </w:p>
    <w:p w:rsidR="007C06EA" w:rsidRDefault="007C06EA">
      <w:pPr>
        <w:jc w:val="both"/>
        <w:rPr>
          <w:szCs w:val="24"/>
        </w:rPr>
      </w:pPr>
      <w:r>
        <w:rPr>
          <w:szCs w:val="24"/>
        </w:rPr>
        <w:t xml:space="preserve">    </w:t>
      </w:r>
    </w:p>
    <w:p w:rsidR="007C06EA" w:rsidRDefault="007C06EA">
      <w:pPr>
        <w:jc w:val="both"/>
        <w:rPr>
          <w:szCs w:val="24"/>
        </w:rPr>
      </w:pPr>
      <w:r>
        <w:rPr>
          <w:szCs w:val="24"/>
        </w:rPr>
        <w:t>Zakladateľka neziskovej organizácie TRUDEL n.o.je</w:t>
      </w:r>
      <w:r>
        <w:rPr>
          <w:b/>
          <w:bCs/>
          <w:szCs w:val="24"/>
        </w:rPr>
        <w:t xml:space="preserve"> PhDr. Viera Trusková PhD – klinický psychológ, riaditeľka. </w:t>
      </w:r>
    </w:p>
    <w:p w:rsidR="007C06EA" w:rsidRDefault="007C06EA">
      <w:pPr>
        <w:jc w:val="both"/>
        <w:rPr>
          <w:szCs w:val="24"/>
        </w:rPr>
      </w:pPr>
    </w:p>
    <w:p w:rsidR="007C06EA" w:rsidRDefault="007C06EA">
      <w:pPr>
        <w:jc w:val="both"/>
        <w:rPr>
          <w:szCs w:val="24"/>
        </w:rPr>
      </w:pPr>
      <w:r>
        <w:rPr>
          <w:szCs w:val="24"/>
        </w:rPr>
        <w:t xml:space="preserve">Ambulantne pracujeme od 01.06.2015, od daného dátumu je vydané právoplatné rozhodnutie VÚC na poskytovanie zdravotnej strarostlivosti – ambulancie klinickej psychológie ALFA OMEGA, Turgenevova č.1, Košice na fyzickú osobu PhDr. Vieru Truskovú PhD. </w:t>
      </w:r>
    </w:p>
    <w:p w:rsidR="007C06EA" w:rsidRDefault="007C06EA">
      <w:pPr>
        <w:jc w:val="both"/>
        <w:rPr>
          <w:szCs w:val="24"/>
        </w:rPr>
      </w:pPr>
    </w:p>
    <w:p w:rsidR="007C06EA" w:rsidRDefault="005470B8">
      <w:pPr>
        <w:jc w:val="both"/>
        <w:rPr>
          <w:b/>
          <w:szCs w:val="24"/>
        </w:rPr>
      </w:pPr>
      <w:r>
        <w:rPr>
          <w:b/>
          <w:bCs/>
          <w:i/>
          <w:iCs/>
          <w:szCs w:val="24"/>
        </w:rPr>
        <w:t>Ústavnú starostlivos</w:t>
      </w:r>
      <w:r w:rsidR="007C06EA">
        <w:rPr>
          <w:b/>
          <w:bCs/>
          <w:i/>
          <w:iCs/>
          <w:szCs w:val="24"/>
        </w:rPr>
        <w:t>ť poskytujeme formou dobrovoľníckej spolupráce cez ZOS a ŠZ Jesienka s.r.o.</w:t>
      </w:r>
    </w:p>
    <w:p w:rsidR="007C06EA" w:rsidRDefault="007C06EA">
      <w:pPr>
        <w:jc w:val="both"/>
        <w:rPr>
          <w:b/>
          <w:szCs w:val="24"/>
        </w:rPr>
      </w:pPr>
    </w:p>
    <w:p w:rsidR="007C06EA" w:rsidRDefault="007C06EA">
      <w:pPr>
        <w:jc w:val="both"/>
        <w:rPr>
          <w:szCs w:val="24"/>
        </w:rPr>
      </w:pPr>
      <w:r>
        <w:rPr>
          <w:b/>
          <w:szCs w:val="24"/>
        </w:rPr>
        <w:t>Poskytujeme a budeme sa snažiť poskytovať ambulantne aj ústavne</w:t>
      </w:r>
    </w:p>
    <w:p w:rsidR="007C06EA" w:rsidRDefault="007C06EA">
      <w:pPr>
        <w:rPr>
          <w:szCs w:val="24"/>
        </w:rPr>
      </w:pPr>
    </w:p>
    <w:p w:rsidR="007C06EA" w:rsidRDefault="007C06EA">
      <w:pPr>
        <w:spacing w:line="100" w:lineRule="atLeast"/>
        <w:rPr>
          <w:szCs w:val="24"/>
        </w:rPr>
      </w:pPr>
      <w:r>
        <w:rPr>
          <w:b/>
          <w:bCs/>
          <w:szCs w:val="24"/>
        </w:rPr>
        <w:t xml:space="preserve">1./ Poskytovanie psychologických služieb : </w:t>
      </w:r>
    </w:p>
    <w:p w:rsidR="007C06EA" w:rsidRDefault="007C06EA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 xml:space="preserve"> - komplexná psychologická diagnostika</w:t>
      </w:r>
    </w:p>
    <w:p w:rsidR="007C06EA" w:rsidRDefault="007C06EA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psychologické poradenstvo</w:t>
      </w:r>
    </w:p>
    <w:p w:rsidR="007C06EA" w:rsidRDefault="007C06EA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psychologická bazálna terapia</w:t>
      </w:r>
    </w:p>
    <w:p w:rsidR="007C06EA" w:rsidRDefault="007C06EA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autogénny tréning</w:t>
      </w:r>
    </w:p>
    <w:p w:rsidR="007C06EA" w:rsidRDefault="007C06EA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neurofeedback terapia</w:t>
      </w:r>
    </w:p>
    <w:p w:rsidR="007C06EA" w:rsidRDefault="007C06EA">
      <w:pPr>
        <w:spacing w:line="100" w:lineRule="atLeast"/>
        <w:rPr>
          <w:szCs w:val="24"/>
        </w:rPr>
      </w:pPr>
    </w:p>
    <w:p w:rsidR="007C06EA" w:rsidRDefault="007C06EA">
      <w:pPr>
        <w:spacing w:line="100" w:lineRule="atLeast"/>
        <w:rPr>
          <w:szCs w:val="24"/>
        </w:rPr>
      </w:pPr>
      <w:r>
        <w:rPr>
          <w:b/>
          <w:bCs/>
          <w:szCs w:val="24"/>
        </w:rPr>
        <w:t>2./ Poskytovanie špeciálno- pedagogických služieb:</w:t>
      </w:r>
    </w:p>
    <w:p w:rsidR="007C06EA" w:rsidRDefault="007C06EA">
      <w:pPr>
        <w:numPr>
          <w:ilvl w:val="0"/>
          <w:numId w:val="5"/>
        </w:numPr>
        <w:spacing w:line="100" w:lineRule="atLeast"/>
        <w:rPr>
          <w:szCs w:val="24"/>
        </w:rPr>
      </w:pPr>
      <w:r>
        <w:rPr>
          <w:szCs w:val="24"/>
        </w:rPr>
        <w:t>komplexná špeciálno</w:t>
      </w:r>
    </w:p>
    <w:p w:rsidR="007C06EA" w:rsidRDefault="007C06EA">
      <w:pPr>
        <w:numPr>
          <w:ilvl w:val="0"/>
          <w:numId w:val="5"/>
        </w:numPr>
        <w:spacing w:line="100" w:lineRule="atLeast"/>
        <w:rPr>
          <w:szCs w:val="24"/>
        </w:rPr>
      </w:pPr>
      <w:r>
        <w:rPr>
          <w:szCs w:val="24"/>
        </w:rPr>
        <w:t>pedagogická diagnostika</w:t>
      </w:r>
    </w:p>
    <w:p w:rsidR="007C06EA" w:rsidRDefault="007C06EA">
      <w:pPr>
        <w:numPr>
          <w:ilvl w:val="0"/>
          <w:numId w:val="4"/>
        </w:numPr>
        <w:spacing w:line="100" w:lineRule="atLeast"/>
        <w:rPr>
          <w:szCs w:val="24"/>
        </w:rPr>
      </w:pPr>
      <w:r>
        <w:rPr>
          <w:szCs w:val="24"/>
        </w:rPr>
        <w:t>-špeciálno- pedagogické poradenstvo</w:t>
      </w:r>
    </w:p>
    <w:p w:rsidR="007C06EA" w:rsidRDefault="007C06EA">
      <w:pPr>
        <w:numPr>
          <w:ilvl w:val="0"/>
          <w:numId w:val="2"/>
        </w:numPr>
        <w:spacing w:line="100" w:lineRule="atLeast"/>
        <w:rPr>
          <w:b/>
          <w:bCs/>
          <w:szCs w:val="24"/>
        </w:rPr>
      </w:pPr>
      <w:r>
        <w:rPr>
          <w:szCs w:val="24"/>
        </w:rPr>
        <w:t xml:space="preserve">      -     špeciálno- pedagogická terapia</w:t>
      </w:r>
    </w:p>
    <w:p w:rsidR="007C06EA" w:rsidRDefault="007C06EA">
      <w:pPr>
        <w:numPr>
          <w:ilvl w:val="0"/>
          <w:numId w:val="2"/>
        </w:numPr>
        <w:spacing w:line="100" w:lineRule="atLeast"/>
        <w:rPr>
          <w:b/>
          <w:bCs/>
          <w:szCs w:val="24"/>
        </w:rPr>
      </w:pPr>
      <w:r>
        <w:rPr>
          <w:b/>
          <w:bCs/>
          <w:szCs w:val="24"/>
        </w:rPr>
        <w:t xml:space="preserve">      -     logopédia</w:t>
      </w:r>
    </w:p>
    <w:p w:rsidR="007C06EA" w:rsidRDefault="007C06EA">
      <w:pPr>
        <w:spacing w:line="100" w:lineRule="atLeast"/>
        <w:rPr>
          <w:b/>
          <w:bCs/>
          <w:szCs w:val="24"/>
        </w:rPr>
      </w:pPr>
    </w:p>
    <w:p w:rsidR="007C06EA" w:rsidRDefault="007C06EA">
      <w:pPr>
        <w:spacing w:line="100" w:lineRule="atLeast"/>
        <w:rPr>
          <w:b/>
          <w:bCs/>
          <w:szCs w:val="24"/>
        </w:rPr>
      </w:pPr>
      <w:r>
        <w:rPr>
          <w:b/>
          <w:bCs/>
          <w:szCs w:val="24"/>
        </w:rPr>
        <w:t>3./ Poskytovanie zdravotnej starostlivosti:</w:t>
      </w:r>
    </w:p>
    <w:p w:rsidR="007C06EA" w:rsidRDefault="007C06EA">
      <w:pPr>
        <w:spacing w:line="100" w:lineRule="atLeast"/>
        <w:rPr>
          <w:szCs w:val="24"/>
        </w:rPr>
      </w:pPr>
      <w:r>
        <w:rPr>
          <w:b/>
          <w:bCs/>
          <w:szCs w:val="24"/>
        </w:rPr>
        <w:t xml:space="preserve">       -    </w:t>
      </w:r>
      <w:r>
        <w:rPr>
          <w:szCs w:val="24"/>
        </w:rPr>
        <w:t>všeobecnej</w:t>
      </w:r>
    </w:p>
    <w:p w:rsidR="007C06EA" w:rsidRDefault="007C06EA">
      <w:pPr>
        <w:numPr>
          <w:ilvl w:val="0"/>
          <w:numId w:val="7"/>
        </w:numPr>
        <w:spacing w:line="100" w:lineRule="atLeast"/>
        <w:rPr>
          <w:szCs w:val="24"/>
        </w:rPr>
      </w:pPr>
      <w:r>
        <w:rPr>
          <w:szCs w:val="24"/>
        </w:rPr>
        <w:t>psychiatrickej</w:t>
      </w:r>
    </w:p>
    <w:p w:rsidR="007C06EA" w:rsidRDefault="007C06EA">
      <w:pPr>
        <w:numPr>
          <w:ilvl w:val="0"/>
          <w:numId w:val="7"/>
        </w:numPr>
        <w:spacing w:line="100" w:lineRule="atLeast"/>
        <w:rPr>
          <w:szCs w:val="24"/>
        </w:rPr>
      </w:pPr>
      <w:r>
        <w:rPr>
          <w:szCs w:val="24"/>
        </w:rPr>
        <w:t>neurologickej</w:t>
      </w:r>
    </w:p>
    <w:p w:rsidR="007C06EA" w:rsidRDefault="007C06EA">
      <w:pPr>
        <w:numPr>
          <w:ilvl w:val="0"/>
          <w:numId w:val="6"/>
        </w:numPr>
        <w:spacing w:line="100" w:lineRule="atLeast"/>
        <w:rPr>
          <w:szCs w:val="24"/>
        </w:rPr>
      </w:pPr>
      <w:r>
        <w:rPr>
          <w:szCs w:val="24"/>
        </w:rPr>
        <w:t>liečebno- rehabilitačnej</w:t>
      </w:r>
    </w:p>
    <w:p w:rsidR="007C06EA" w:rsidRDefault="007C06EA">
      <w:pPr>
        <w:spacing w:line="100" w:lineRule="atLeast"/>
        <w:rPr>
          <w:szCs w:val="24"/>
        </w:rPr>
      </w:pPr>
    </w:p>
    <w:p w:rsidR="007C06EA" w:rsidRDefault="007C06EA">
      <w:pPr>
        <w:spacing w:line="100" w:lineRule="atLeast"/>
        <w:jc w:val="both"/>
      </w:pPr>
      <w:r>
        <w:rPr>
          <w:b/>
          <w:bCs/>
          <w:i/>
          <w:szCs w:val="24"/>
        </w:rPr>
        <w:t xml:space="preserve">Služby sociálneho poradcu sú založené na vzťahu pomoci a zameriavajú sa na </w:t>
      </w:r>
      <w:r>
        <w:rPr>
          <w:b/>
          <w:i/>
          <w:szCs w:val="24"/>
        </w:rPr>
        <w:t xml:space="preserve">podporovanie rastu, rozvoja a zrelosti klienta, na hľadanie hodnôt a zmyslu života v rôznych sociálnych kontextoch. </w:t>
      </w:r>
    </w:p>
    <w:p w:rsidR="007C06EA" w:rsidRDefault="007C06EA">
      <w:pPr>
        <w:spacing w:before="72" w:after="48"/>
        <w:jc w:val="both"/>
      </w:pPr>
      <w:r>
        <w:t xml:space="preserve">     Poskytujú informácie pre efektívnejšiu orientáciu klienta vo svete, pre odstránenie, prípadne zmiernenie negatívnych návykov alebo spôsobov správania sa klienta. </w:t>
      </w:r>
    </w:p>
    <w:p w:rsidR="007C06EA" w:rsidRDefault="007C06EA">
      <w:pPr>
        <w:jc w:val="both"/>
      </w:pPr>
      <w:r>
        <w:t xml:space="preserve">     </w:t>
      </w:r>
      <w:r>
        <w:rPr>
          <w:b/>
        </w:rPr>
        <w:t>Cieľom</w:t>
      </w:r>
      <w:r>
        <w:t xml:space="preserve"> sociálneho poradenstva je vytvorenie podmienok pre zvýšenie kvality života klienta a jeho začlenenie do spoločenského rámca, rodiny, komunity. </w:t>
      </w:r>
    </w:p>
    <w:p w:rsidR="007C06EA" w:rsidRDefault="007C06EA">
      <w:pPr>
        <w:jc w:val="both"/>
      </w:pPr>
      <w:r>
        <w:t xml:space="preserve">     </w:t>
      </w:r>
      <w:r>
        <w:rPr>
          <w:b/>
        </w:rPr>
        <w:t xml:space="preserve">Cieľom </w:t>
      </w:r>
      <w:r>
        <w:t xml:space="preserve">je  </w:t>
      </w:r>
      <w:r>
        <w:rPr>
          <w:shd w:val="clear" w:color="auto" w:fill="FFFFFF"/>
        </w:rPr>
        <w:t xml:space="preserve">podpora a sprevádzanie rodiny pri riešení záťažových situácií a vytvorenie podmienok pre plnohodnotný život klienta a jeho sociálneho okolia. </w:t>
      </w:r>
    </w:p>
    <w:p w:rsidR="007C06EA" w:rsidRDefault="007C06EA">
      <w:pPr>
        <w:jc w:val="both"/>
        <w:rPr>
          <w:shd w:val="clear" w:color="auto" w:fill="FFFFFF"/>
        </w:rPr>
      </w:pPr>
      <w:r>
        <w:t xml:space="preserve">     Sociálne poradenstvo je zamerané aj na pomoc rodinným príslušníkom klienta, na ich orientáciu  v sociálnej oblasti, poskytovania sociálnej pomoci a podpory.</w:t>
      </w:r>
    </w:p>
    <w:p w:rsidR="007C06EA" w:rsidRDefault="007C06EA">
      <w:pPr>
        <w:jc w:val="both"/>
        <w:rPr>
          <w:shd w:val="clear" w:color="auto" w:fill="FFFFFF"/>
        </w:rPr>
      </w:pPr>
    </w:p>
    <w:p w:rsidR="007C06EA" w:rsidRDefault="007C06EA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Ďalšie poskytované odborné činnosti:</w:t>
      </w:r>
    </w:p>
    <w:p w:rsidR="007C06EA" w:rsidRDefault="007C06EA">
      <w:pPr>
        <w:jc w:val="both"/>
        <w:rPr>
          <w:shd w:val="clear" w:color="auto" w:fill="FFFFFF"/>
        </w:rPr>
      </w:pPr>
    </w:p>
    <w:p w:rsidR="007C06EA" w:rsidRDefault="007C06EA">
      <w:pPr>
        <w:jc w:val="both"/>
        <w:rPr>
          <w:shd w:val="clear" w:color="auto" w:fill="FFFFFF"/>
        </w:rPr>
      </w:pPr>
      <w:r>
        <w:rPr>
          <w:u w:val="single"/>
          <w:shd w:val="clear" w:color="auto" w:fill="FFFFFF"/>
        </w:rPr>
        <w:t>1./ Sociálna prevencia</w:t>
      </w:r>
      <w:r>
        <w:rPr>
          <w:shd w:val="clear" w:color="auto" w:fill="FFFFFF"/>
        </w:rPr>
        <w:t xml:space="preserve"> – našou snahou je predchádzať príčinám možného vzniku zdravotných, sociálnych a iných problémov</w:t>
      </w:r>
    </w:p>
    <w:p w:rsidR="007C06EA" w:rsidRDefault="007C06EA">
      <w:pPr>
        <w:jc w:val="both"/>
        <w:rPr>
          <w:shd w:val="clear" w:color="auto" w:fill="FFFFFF"/>
        </w:rPr>
      </w:pPr>
    </w:p>
    <w:p w:rsidR="007C06EA" w:rsidRDefault="007C06EA">
      <w:pPr>
        <w:jc w:val="both"/>
        <w:rPr>
          <w:shd w:val="clear" w:color="auto" w:fill="FFFFFF"/>
        </w:rPr>
      </w:pPr>
      <w:r>
        <w:rPr>
          <w:u w:val="single"/>
          <w:shd w:val="clear" w:color="auto" w:fill="FFFFFF"/>
        </w:rPr>
        <w:t>2./Sociálna terapia</w:t>
      </w:r>
      <w:r>
        <w:rPr>
          <w:shd w:val="clear" w:color="auto" w:fill="FFFFFF"/>
        </w:rPr>
        <w:t xml:space="preserve"> – cieľom je dosiahnuť nápravu pomerov v osobnom živote klienta prostredníctvom sociálno-výchovného pôsobenia na klienta</w:t>
      </w:r>
    </w:p>
    <w:p w:rsidR="007C06EA" w:rsidRDefault="007C06EA">
      <w:pPr>
        <w:jc w:val="both"/>
        <w:rPr>
          <w:shd w:val="clear" w:color="auto" w:fill="FFFFFF"/>
        </w:rPr>
      </w:pPr>
    </w:p>
    <w:p w:rsidR="007C06EA" w:rsidRDefault="007C06EA">
      <w:pPr>
        <w:jc w:val="both"/>
        <w:rPr>
          <w:shd w:val="clear" w:color="auto" w:fill="FFFFFF"/>
        </w:rPr>
      </w:pPr>
      <w:r>
        <w:rPr>
          <w:u w:val="single"/>
          <w:shd w:val="clear" w:color="auto" w:fill="FFFFFF"/>
        </w:rPr>
        <w:t>3./Sociálna intervencia</w:t>
      </w:r>
      <w:r>
        <w:rPr>
          <w:shd w:val="clear" w:color="auto" w:fill="FFFFFF"/>
        </w:rPr>
        <w:t xml:space="preserve"> – vedenie klienta k svojpomoci, snaha o obnovenie dôvery klienta vo vlastné schopnosti</w:t>
      </w:r>
    </w:p>
    <w:p w:rsidR="007C06EA" w:rsidRDefault="007C06EA">
      <w:pPr>
        <w:jc w:val="both"/>
        <w:rPr>
          <w:shd w:val="clear" w:color="auto" w:fill="FFFFFF"/>
        </w:rPr>
      </w:pPr>
    </w:p>
    <w:p w:rsidR="007C06EA" w:rsidRDefault="007C06EA">
      <w:pPr>
        <w:jc w:val="both"/>
        <w:rPr>
          <w:shd w:val="clear" w:color="auto" w:fill="FFFFFF"/>
        </w:rPr>
      </w:pPr>
      <w:r>
        <w:rPr>
          <w:u w:val="single"/>
          <w:shd w:val="clear" w:color="auto" w:fill="FFFFFF"/>
        </w:rPr>
        <w:t>4./Sociálna rehabilitácia</w:t>
      </w:r>
      <w:r>
        <w:rPr>
          <w:shd w:val="clear" w:color="auto" w:fill="FFFFFF"/>
        </w:rPr>
        <w:t xml:space="preserve"> – našim cieľom je zmierňovať obmedzenia a znižovať závislostí klientov od pomoci iných a primerané zaradenie klienta do spoločnosti.   </w:t>
      </w:r>
    </w:p>
    <w:p w:rsidR="007C06EA" w:rsidRDefault="007C06EA">
      <w:pPr>
        <w:rPr>
          <w:shd w:val="clear" w:color="auto" w:fill="FFFFFF"/>
        </w:rPr>
      </w:pPr>
    </w:p>
    <w:p w:rsidR="007C06EA" w:rsidRDefault="005470B8">
      <w:pPr>
        <w:spacing w:line="100" w:lineRule="atLeast"/>
        <w:jc w:val="both"/>
        <w:rPr>
          <w:b/>
          <w:szCs w:val="24"/>
        </w:rPr>
      </w:pPr>
      <w:r>
        <w:rPr>
          <w:b/>
          <w:szCs w:val="24"/>
        </w:rPr>
        <w:t>Dobrovoľne u nás pracujú 3</w:t>
      </w:r>
      <w:r w:rsidR="007C06EA">
        <w:rPr>
          <w:b/>
          <w:szCs w:val="24"/>
        </w:rPr>
        <w:t xml:space="preserve"> zamestnanc</w:t>
      </w:r>
      <w:r>
        <w:rPr>
          <w:b/>
          <w:szCs w:val="24"/>
        </w:rPr>
        <w:t>i</w:t>
      </w:r>
      <w:r w:rsidR="007C06EA">
        <w:rPr>
          <w:b/>
          <w:szCs w:val="24"/>
        </w:rPr>
        <w:t>.</w:t>
      </w:r>
    </w:p>
    <w:p w:rsidR="007C06EA" w:rsidRDefault="007C06EA">
      <w:pPr>
        <w:spacing w:line="100" w:lineRule="atLeast"/>
        <w:jc w:val="both"/>
        <w:rPr>
          <w:b/>
          <w:szCs w:val="24"/>
        </w:rPr>
      </w:pPr>
    </w:p>
    <w:p w:rsidR="007C06EA" w:rsidRDefault="00106F49">
      <w:pPr>
        <w:spacing w:line="100" w:lineRule="atLeast"/>
        <w:jc w:val="both"/>
        <w:rPr>
          <w:szCs w:val="24"/>
        </w:rPr>
      </w:pPr>
      <w:r>
        <w:rPr>
          <w:szCs w:val="24"/>
        </w:rPr>
        <w:t>V súčasnosti sme nezískali</w:t>
      </w:r>
      <w:r w:rsidR="007C06EA">
        <w:rPr>
          <w:szCs w:val="24"/>
        </w:rPr>
        <w:t xml:space="preserve"> žiaden dar, príspevok ani dotáciu od fyzickej ani právnickej osoby, nepožiadali sme ani o štátnu dotáciu, nie sme zaradení v systéme poskytovateľov ZOS, ŠZ. </w:t>
      </w:r>
    </w:p>
    <w:p w:rsidR="007C06EA" w:rsidRDefault="007C06EA">
      <w:pPr>
        <w:jc w:val="both"/>
        <w:rPr>
          <w:szCs w:val="24"/>
        </w:rPr>
      </w:pPr>
    </w:p>
    <w:p w:rsidR="007C06EA" w:rsidRDefault="007C06EA">
      <w:pPr>
        <w:jc w:val="both"/>
        <w:rPr>
          <w:szCs w:val="24"/>
        </w:rPr>
      </w:pPr>
    </w:p>
    <w:p w:rsidR="007C06EA" w:rsidRDefault="005470B8">
      <w:pPr>
        <w:jc w:val="both"/>
        <w:rPr>
          <w:szCs w:val="24"/>
        </w:rPr>
      </w:pPr>
      <w:r>
        <w:rPr>
          <w:szCs w:val="24"/>
        </w:rPr>
        <w:t>V Košiciach dňa 29.06.2018</w:t>
      </w:r>
    </w:p>
    <w:p w:rsidR="007C06EA" w:rsidRDefault="007C06EA">
      <w:pPr>
        <w:jc w:val="both"/>
        <w:rPr>
          <w:szCs w:val="24"/>
        </w:rPr>
      </w:pPr>
    </w:p>
    <w:p w:rsidR="007C06EA" w:rsidRDefault="007C06EA">
      <w:pPr>
        <w:ind w:left="4956" w:firstLine="708"/>
        <w:jc w:val="both"/>
        <w:rPr>
          <w:szCs w:val="24"/>
        </w:rPr>
      </w:pPr>
    </w:p>
    <w:p w:rsidR="007C06EA" w:rsidRDefault="007C06EA">
      <w:pPr>
        <w:ind w:left="4956" w:firstLine="708"/>
        <w:jc w:val="both"/>
        <w:rPr>
          <w:szCs w:val="24"/>
        </w:rPr>
      </w:pPr>
    </w:p>
    <w:p w:rsidR="007C06EA" w:rsidRDefault="007C06EA">
      <w:pPr>
        <w:ind w:left="4956"/>
        <w:jc w:val="both"/>
        <w:rPr>
          <w:szCs w:val="24"/>
        </w:rPr>
      </w:pPr>
      <w:r>
        <w:rPr>
          <w:szCs w:val="24"/>
        </w:rPr>
        <w:t>PhDr. Viera TRUSKOVÁ, PhD</w:t>
      </w:r>
    </w:p>
    <w:p w:rsidR="007C06EA" w:rsidRDefault="007C06EA">
      <w:pPr>
        <w:jc w:val="both"/>
      </w:pPr>
      <w:r>
        <w:rPr>
          <w:szCs w:val="24"/>
        </w:rPr>
        <w:t xml:space="preserve">                                                                                           riaditeľka TRUDEL n.o.</w:t>
      </w:r>
    </w:p>
    <w:sectPr w:rsidR="007C06E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20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E42" w:rsidRDefault="00371E42">
      <w:r>
        <w:separator/>
      </w:r>
    </w:p>
  </w:endnote>
  <w:endnote w:type="continuationSeparator" w:id="0">
    <w:p w:rsidR="00371E42" w:rsidRDefault="00371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EA" w:rsidRDefault="007C06E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EA" w:rsidRDefault="007C06E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EA" w:rsidRDefault="007C06E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E42" w:rsidRDefault="00371E42">
      <w:r>
        <w:separator/>
      </w:r>
    </w:p>
  </w:footnote>
  <w:footnote w:type="continuationSeparator" w:id="0">
    <w:p w:rsidR="00371E42" w:rsidRDefault="00371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EA" w:rsidRDefault="007C06E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EA" w:rsidRDefault="007C06E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Times New Roman" w:hAnsi="Tahoma" w:cs="Tahom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Times New Roman" w:hAnsi="Tahoma" w:cs="Tahom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940"/>
        </w:tabs>
        <w:ind w:left="1940" w:hanging="680"/>
      </w:pPr>
      <w:rPr>
        <w:rFonts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ahoma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ahoma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ahoma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ahoma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ahoma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ahoma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ahoma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EE2"/>
    <w:rsid w:val="00106F49"/>
    <w:rsid w:val="00371E42"/>
    <w:rsid w:val="005470B8"/>
    <w:rsid w:val="005F588F"/>
    <w:rsid w:val="007C06EA"/>
    <w:rsid w:val="009F6ACD"/>
    <w:rsid w:val="00A90EE2"/>
    <w:rsid w:val="00DC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Times New Roman" w:hAnsi="Tahoma" w:cs="Tahoma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/>
      <w:i w:val="0"/>
      <w:sz w:val="22"/>
    </w:rPr>
  </w:style>
  <w:style w:type="character" w:customStyle="1" w:styleId="WW8Num3z1">
    <w:name w:val="WW8Num3z1"/>
    <w:rPr>
      <w:rFonts w:hint="default"/>
      <w:b/>
      <w:i w:val="0"/>
      <w:sz w:val="21"/>
    </w:rPr>
  </w:style>
  <w:style w:type="character" w:customStyle="1" w:styleId="WW8Num3z2">
    <w:name w:val="WW8Num3z2"/>
    <w:rPr>
      <w:rFonts w:hint="default"/>
      <w:b/>
      <w:i w:val="0"/>
      <w:sz w:val="20"/>
      <w:szCs w:val="20"/>
    </w:rPr>
  </w:style>
  <w:style w:type="character" w:customStyle="1" w:styleId="WW8Num3z3">
    <w:name w:val="WW8Num3z3"/>
    <w:rPr>
      <w:rFonts w:hint="default"/>
    </w:rPr>
  </w:style>
  <w:style w:type="character" w:customStyle="1" w:styleId="WW8Num4z0">
    <w:name w:val="WW8Num4z0"/>
    <w:rPr>
      <w:rFonts w:ascii="Tahoma" w:eastAsia="Times New Roman" w:hAnsi="Tahoma" w:cs="Tahoma" w:hint="default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seLevel1Char">
    <w:name w:val="seLevel1 Char"/>
    <w:rPr>
      <w:rFonts w:ascii="Tahoma" w:hAnsi="Tahoma" w:cs="Tahoma"/>
      <w:b/>
      <w:caps/>
      <w:kern w:val="1"/>
      <w:sz w:val="22"/>
      <w:szCs w:val="28"/>
      <w:lang w:val="de-DE" w:eastAsia="ar-SA" w:bidi="ar-SA"/>
    </w:rPr>
  </w:style>
  <w:style w:type="character" w:customStyle="1" w:styleId="seLevel2Char">
    <w:name w:val="seLevel2 Char"/>
    <w:basedOn w:val="seLevel1Char"/>
  </w:style>
  <w:style w:type="character" w:styleId="slostrany">
    <w:name w:val="page number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  <w:rPr>
      <w:sz w:val="24"/>
    </w:rPr>
  </w:style>
  <w:style w:type="character" w:customStyle="1" w:styleId="PtaChar">
    <w:name w:val="Päta Char"/>
    <w:rPr>
      <w:sz w:val="24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seTypZmluvy">
    <w:name w:val="seTypZmluvy"/>
    <w:basedOn w:val="Normlny"/>
    <w:pPr>
      <w:overflowPunct w:val="0"/>
      <w:autoSpaceDE w:val="0"/>
      <w:spacing w:before="40" w:after="40"/>
      <w:jc w:val="center"/>
      <w:textAlignment w:val="baseline"/>
    </w:pPr>
    <w:rPr>
      <w:rFonts w:ascii="Tahoma" w:hAnsi="Tahoma" w:cs="Tahoma"/>
      <w:b/>
      <w:caps/>
      <w:szCs w:val="22"/>
    </w:rPr>
  </w:style>
  <w:style w:type="paragraph" w:customStyle="1" w:styleId="CharCharCharCharCharCharCharChar">
    <w:name w:val="Char Char Char Char Char Char Char Char"/>
    <w:basedOn w:val="Normlny"/>
    <w:next w:val="Normlny"/>
    <w:pPr>
      <w:tabs>
        <w:tab w:val="left" w:pos="1440"/>
      </w:tabs>
      <w:ind w:left="1440" w:hanging="360"/>
    </w:pPr>
    <w:rPr>
      <w:rFonts w:eastAsia="MS Mincho"/>
      <w:szCs w:val="24"/>
      <w:lang w:val="en-US"/>
    </w:rPr>
  </w:style>
  <w:style w:type="paragraph" w:customStyle="1" w:styleId="CharCharCharCharCharCharCharChar0">
    <w:name w:val=" Char Char Char Char Char Char Char Char"/>
    <w:basedOn w:val="Normlny"/>
    <w:next w:val="Normlny"/>
    <w:pPr>
      <w:tabs>
        <w:tab w:val="left" w:pos="1440"/>
      </w:tabs>
      <w:ind w:left="1440" w:hanging="360"/>
    </w:pPr>
    <w:rPr>
      <w:rFonts w:eastAsia="MS Mincho"/>
      <w:szCs w:val="24"/>
      <w:lang w:val="en-US"/>
    </w:rPr>
  </w:style>
  <w:style w:type="paragraph" w:customStyle="1" w:styleId="seLevel1">
    <w:name w:val="seLevel1"/>
    <w:basedOn w:val="Normlny"/>
    <w:pPr>
      <w:keepNext/>
      <w:numPr>
        <w:numId w:val="3"/>
      </w:numPr>
      <w:overflowPunct w:val="0"/>
      <w:autoSpaceDE w:val="0"/>
      <w:spacing w:before="240" w:after="40"/>
      <w:jc w:val="both"/>
      <w:textAlignment w:val="baseline"/>
    </w:pPr>
    <w:rPr>
      <w:rFonts w:ascii="Tahoma" w:hAnsi="Tahoma" w:cs="Tahoma"/>
      <w:b/>
      <w:caps/>
      <w:kern w:val="1"/>
      <w:sz w:val="22"/>
      <w:szCs w:val="28"/>
      <w:lang w:val="de-DE"/>
    </w:rPr>
  </w:style>
  <w:style w:type="paragraph" w:customStyle="1" w:styleId="seLevel2">
    <w:name w:val="seLevel2"/>
    <w:basedOn w:val="seLevel1"/>
    <w:pPr>
      <w:keepNext w:val="0"/>
      <w:tabs>
        <w:tab w:val="left" w:pos="360"/>
        <w:tab w:val="left" w:pos="1134"/>
      </w:tabs>
      <w:spacing w:before="120"/>
      <w:ind w:left="1134"/>
    </w:pPr>
    <w:rPr>
      <w:b w:val="0"/>
      <w:caps w:val="0"/>
      <w:sz w:val="20"/>
      <w:szCs w:val="20"/>
    </w:rPr>
  </w:style>
  <w:style w:type="paragraph" w:customStyle="1" w:styleId="seLevel3">
    <w:name w:val="seLevel3"/>
    <w:basedOn w:val="seLevel2"/>
    <w:pPr>
      <w:tabs>
        <w:tab w:val="left" w:pos="1701"/>
      </w:tabs>
      <w:ind w:left="1645"/>
    </w:pPr>
  </w:style>
  <w:style w:type="paragraph" w:customStyle="1" w:styleId="seLevel4">
    <w:name w:val="seLevel4"/>
    <w:basedOn w:val="seLevel3"/>
    <w:pPr>
      <w:tabs>
        <w:tab w:val="clear" w:pos="1701"/>
        <w:tab w:val="left" w:pos="1985"/>
      </w:tabs>
      <w:ind w:left="1985"/>
    </w:pPr>
    <w:rPr>
      <w:lang w:val="sk-SK"/>
    </w:rPr>
  </w:style>
  <w:style w:type="paragraph" w:customStyle="1" w:styleId="seNormalny2">
    <w:name w:val="seNormalny2"/>
    <w:basedOn w:val="Normlny"/>
    <w:pPr>
      <w:overflowPunct w:val="0"/>
      <w:autoSpaceDE w:val="0"/>
      <w:spacing w:before="120" w:after="40"/>
      <w:ind w:left="1134"/>
      <w:jc w:val="both"/>
      <w:textAlignment w:val="baseline"/>
    </w:pPr>
    <w:rPr>
      <w:rFonts w:ascii="Tahoma" w:hAnsi="Tahoma" w:cs="Tahoma"/>
      <w:sz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 A R O V A C I A  Z M L U V A</vt:lpstr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A R O V A C I A  Z M L U V A</dc:title>
  <dc:creator>ssedlack</dc:creator>
  <cp:lastModifiedBy>X</cp:lastModifiedBy>
  <cp:revision>2</cp:revision>
  <cp:lastPrinted>2016-06-20T05:33:00Z</cp:lastPrinted>
  <dcterms:created xsi:type="dcterms:W3CDTF">2018-07-16T09:06:00Z</dcterms:created>
  <dcterms:modified xsi:type="dcterms:W3CDTF">2018-07-16T09:06:00Z</dcterms:modified>
</cp:coreProperties>
</file>