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223" w:rsidRDefault="00A43223" w:rsidP="00A43223">
      <w:pPr>
        <w:jc w:val="center"/>
        <w:rPr>
          <w:b/>
          <w:sz w:val="52"/>
          <w:szCs w:val="52"/>
        </w:rPr>
      </w:pPr>
      <w:r>
        <w:rPr>
          <w:b/>
          <w:sz w:val="52"/>
          <w:szCs w:val="52"/>
        </w:rPr>
        <w:t>Konsolidovaná v</w:t>
      </w:r>
      <w:r w:rsidRPr="006C41DE">
        <w:rPr>
          <w:b/>
          <w:sz w:val="52"/>
          <w:szCs w:val="52"/>
        </w:rPr>
        <w:t>ýročná správa</w:t>
      </w:r>
    </w:p>
    <w:p w:rsidR="00A43223" w:rsidRPr="00AB1AEE" w:rsidRDefault="00A43223" w:rsidP="00A43223">
      <w:pPr>
        <w:jc w:val="center"/>
        <w:rPr>
          <w:b/>
          <w:sz w:val="40"/>
          <w:szCs w:val="40"/>
        </w:rPr>
      </w:pPr>
      <w:r w:rsidRPr="00AB1AEE">
        <w:rPr>
          <w:b/>
          <w:sz w:val="40"/>
          <w:szCs w:val="40"/>
        </w:rPr>
        <w:t>(uvádza údaje z individuálnej výročnej správy)</w:t>
      </w:r>
    </w:p>
    <w:p w:rsidR="00A43223" w:rsidRPr="006C41DE" w:rsidRDefault="00A43223" w:rsidP="00A43223">
      <w:pPr>
        <w:jc w:val="center"/>
        <w:rPr>
          <w:b/>
          <w:sz w:val="52"/>
          <w:szCs w:val="52"/>
        </w:rPr>
      </w:pPr>
    </w:p>
    <w:p w:rsidR="00A43223" w:rsidRDefault="00A43223" w:rsidP="00A43223">
      <w:pPr>
        <w:jc w:val="center"/>
        <w:rPr>
          <w:b/>
          <w:sz w:val="52"/>
          <w:szCs w:val="52"/>
        </w:rPr>
      </w:pPr>
      <w:r w:rsidRPr="006C41DE">
        <w:rPr>
          <w:b/>
          <w:sz w:val="52"/>
          <w:szCs w:val="52"/>
        </w:rPr>
        <w:t xml:space="preserve">Obce </w:t>
      </w:r>
      <w:r w:rsidR="00356BB0">
        <w:rPr>
          <w:b/>
          <w:sz w:val="52"/>
          <w:szCs w:val="52"/>
        </w:rPr>
        <w:t>B o l e š o v</w:t>
      </w:r>
    </w:p>
    <w:p w:rsidR="00A43223" w:rsidRDefault="00A43223" w:rsidP="00A43223">
      <w:pPr>
        <w:jc w:val="center"/>
        <w:rPr>
          <w:b/>
          <w:sz w:val="52"/>
          <w:szCs w:val="52"/>
        </w:rPr>
      </w:pPr>
    </w:p>
    <w:p w:rsidR="00A43223" w:rsidRDefault="00A43223" w:rsidP="00A43223">
      <w:pPr>
        <w:jc w:val="center"/>
        <w:rPr>
          <w:b/>
          <w:sz w:val="52"/>
          <w:szCs w:val="52"/>
        </w:rPr>
      </w:pPr>
    </w:p>
    <w:p w:rsidR="00A43223" w:rsidRPr="006C41DE" w:rsidRDefault="00104354" w:rsidP="00A43223">
      <w:pPr>
        <w:jc w:val="center"/>
        <w:rPr>
          <w:b/>
          <w:sz w:val="52"/>
          <w:szCs w:val="52"/>
        </w:rPr>
      </w:pPr>
      <w:r>
        <w:rPr>
          <w:b/>
          <w:sz w:val="52"/>
          <w:szCs w:val="52"/>
        </w:rPr>
        <w:t>za rok 201</w:t>
      </w:r>
      <w:r w:rsidR="009635B6">
        <w:rPr>
          <w:b/>
          <w:sz w:val="52"/>
          <w:szCs w:val="52"/>
        </w:rPr>
        <w:t>7</w:t>
      </w: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r>
        <w:rPr>
          <w:b/>
          <w:sz w:val="44"/>
          <w:szCs w:val="44"/>
        </w:rPr>
        <w:t xml:space="preserve">                                                       </w:t>
      </w:r>
      <w:r w:rsidR="00BC7CF0">
        <w:rPr>
          <w:b/>
          <w:sz w:val="44"/>
          <w:szCs w:val="44"/>
        </w:rPr>
        <w:t xml:space="preserve">                 </w:t>
      </w:r>
      <w:r>
        <w:rPr>
          <w:b/>
          <w:sz w:val="44"/>
          <w:szCs w:val="44"/>
        </w:rPr>
        <w:t>............................</w:t>
      </w:r>
    </w:p>
    <w:p w:rsidR="00BC7CF0" w:rsidRDefault="00BC7CF0" w:rsidP="00A43223">
      <w:pPr>
        <w:tabs>
          <w:tab w:val="right" w:pos="8820"/>
        </w:tabs>
        <w:jc w:val="both"/>
        <w:rPr>
          <w:b/>
          <w:sz w:val="40"/>
          <w:szCs w:val="40"/>
        </w:rPr>
      </w:pPr>
      <w:r>
        <w:rPr>
          <w:b/>
          <w:sz w:val="40"/>
          <w:szCs w:val="40"/>
        </w:rPr>
        <w:t xml:space="preserve">                                                          starosta obce</w:t>
      </w:r>
    </w:p>
    <w:p w:rsidR="00A43223" w:rsidRDefault="00BC7CF0" w:rsidP="00A43223">
      <w:pPr>
        <w:tabs>
          <w:tab w:val="right" w:pos="8820"/>
        </w:tabs>
        <w:jc w:val="both"/>
        <w:rPr>
          <w:b/>
          <w:sz w:val="40"/>
          <w:szCs w:val="40"/>
        </w:rPr>
      </w:pPr>
      <w:r>
        <w:rPr>
          <w:b/>
          <w:sz w:val="40"/>
          <w:szCs w:val="40"/>
        </w:rPr>
        <w:t xml:space="preserve">                                                         Ing. Martin Rác                           </w:t>
      </w:r>
    </w:p>
    <w:p w:rsidR="00A43223" w:rsidRDefault="00A4322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A43223" w:rsidRPr="000E3B6D" w:rsidRDefault="00A43223" w:rsidP="00A43223">
      <w:pPr>
        <w:tabs>
          <w:tab w:val="right" w:pos="8820"/>
        </w:tabs>
        <w:spacing w:line="360" w:lineRule="auto"/>
        <w:jc w:val="both"/>
        <w:rPr>
          <w:b/>
        </w:rPr>
      </w:pPr>
      <w:r w:rsidRPr="000E3B6D">
        <w:rPr>
          <w:b/>
        </w:rPr>
        <w:lastRenderedPageBreak/>
        <w:t>OBSAH</w:t>
      </w:r>
      <w:r w:rsidRPr="000E3B6D">
        <w:rPr>
          <w:b/>
        </w:rPr>
        <w:tab/>
      </w:r>
    </w:p>
    <w:p w:rsidR="00A43223" w:rsidRPr="000E3B6D" w:rsidRDefault="00A43223" w:rsidP="00A43223">
      <w:pPr>
        <w:numPr>
          <w:ilvl w:val="0"/>
          <w:numId w:val="2"/>
        </w:numPr>
        <w:spacing w:line="360" w:lineRule="auto"/>
        <w:ind w:left="284" w:hanging="284"/>
      </w:pPr>
      <w:r w:rsidRPr="000E3B6D">
        <w:t>Úvod</w:t>
      </w:r>
      <w:r w:rsidR="00FF5326">
        <w:t>né slovo starostu obce</w:t>
      </w:r>
      <w:r w:rsidR="00FF5326">
        <w:tab/>
        <w:t xml:space="preserve"> </w:t>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Identifikačné údaje obce</w:t>
      </w:r>
      <w:r w:rsidRPr="000E3B6D">
        <w:tab/>
      </w:r>
      <w:r w:rsidRPr="000E3B6D">
        <w:tab/>
      </w:r>
      <w:r w:rsidRPr="000E3B6D">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Organizačná štruktúra obce a identifik</w:t>
      </w:r>
      <w:r w:rsidR="00FF5326">
        <w:t>ácia vedúcich predstaviteľov</w:t>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P</w:t>
      </w:r>
      <w:r w:rsidR="00FF5326">
        <w:t xml:space="preserve">oslanie, vízie, ciele </w:t>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Základná charakterist</w:t>
      </w:r>
      <w:r w:rsidR="00FF5326">
        <w:t>ika konsolidovaného celku</w:t>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5</w:t>
      </w:r>
      <w:r w:rsidR="00FF5326">
        <w:t>.1.  Geografické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670"/>
        </w:tabs>
        <w:spacing w:line="360" w:lineRule="auto"/>
        <w:jc w:val="both"/>
      </w:pPr>
      <w:r>
        <w:t xml:space="preserve">    5.</w:t>
      </w:r>
      <w:r w:rsidR="00FF5326">
        <w:t>2.  Demografické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670"/>
        </w:tabs>
        <w:spacing w:line="360" w:lineRule="auto"/>
        <w:jc w:val="both"/>
      </w:pPr>
      <w:r>
        <w:t xml:space="preserve">    5.3.  Ek</w:t>
      </w:r>
      <w:r w:rsidR="00FF5326">
        <w:t>onomické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spacing w:line="360" w:lineRule="auto"/>
        <w:jc w:val="both"/>
      </w:pPr>
      <w:r>
        <w:t xml:space="preserve"> </w:t>
      </w:r>
      <w:r w:rsidR="00FF5326">
        <w:t xml:space="preserve">   5.4.  Symboly obce</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529"/>
        </w:tabs>
        <w:spacing w:line="360" w:lineRule="auto"/>
        <w:jc w:val="both"/>
      </w:pPr>
      <w:r>
        <w:t xml:space="preserve">    5.5.  Logo obce</w:t>
      </w:r>
      <w:r>
        <w:tab/>
      </w:r>
      <w:r>
        <w:tab/>
      </w:r>
      <w:r>
        <w:tab/>
      </w:r>
      <w:r>
        <w:tab/>
      </w:r>
      <w:r>
        <w:tab/>
      </w:r>
      <w:r>
        <w:tab/>
      </w:r>
      <w:r>
        <w:tab/>
      </w:r>
      <w:r>
        <w:tab/>
      </w:r>
      <w:r>
        <w:tab/>
      </w:r>
      <w:r>
        <w:tab/>
      </w:r>
    </w:p>
    <w:p w:rsidR="00A43223" w:rsidRDefault="00A43223" w:rsidP="00A43223">
      <w:pPr>
        <w:tabs>
          <w:tab w:val="right" w:pos="-5670"/>
        </w:tabs>
        <w:spacing w:line="360" w:lineRule="auto"/>
        <w:jc w:val="both"/>
      </w:pPr>
      <w:r>
        <w:t xml:space="preserve">  </w:t>
      </w:r>
      <w:r w:rsidR="00FF5326">
        <w:t xml:space="preserve">  5.6.  História obce</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529"/>
        </w:tabs>
        <w:spacing w:line="360" w:lineRule="auto"/>
        <w:jc w:val="both"/>
      </w:pPr>
      <w:r>
        <w:t xml:space="preserve">    5.7.  Pamiatky</w:t>
      </w:r>
      <w:r>
        <w:tab/>
      </w:r>
      <w:r>
        <w:tab/>
      </w:r>
      <w:r>
        <w:tab/>
      </w:r>
      <w:r>
        <w:tab/>
      </w:r>
      <w:r>
        <w:tab/>
      </w:r>
      <w:r>
        <w:tab/>
      </w:r>
      <w:r>
        <w:tab/>
      </w:r>
      <w:r>
        <w:tab/>
      </w:r>
      <w:r>
        <w:tab/>
      </w:r>
      <w:r>
        <w:tab/>
      </w:r>
    </w:p>
    <w:p w:rsidR="00A43223" w:rsidRDefault="00A43223" w:rsidP="00A43223">
      <w:pPr>
        <w:spacing w:line="360" w:lineRule="auto"/>
        <w:jc w:val="both"/>
      </w:pPr>
      <w:r>
        <w:t xml:space="preserve">    5.8.  </w:t>
      </w:r>
      <w:r w:rsidR="00FF5326">
        <w:t>Významné osobnosti obce</w:t>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 xml:space="preserve">Plnenie funkcií obce (prenesené kompetencie, originálne kompetencie) </w:t>
      </w:r>
    </w:p>
    <w:p w:rsidR="00A43223" w:rsidRDefault="00A43223" w:rsidP="00A43223">
      <w:pPr>
        <w:spacing w:line="360" w:lineRule="auto"/>
        <w:ind w:left="284"/>
      </w:pPr>
      <w:r>
        <w:t>6.1</w:t>
      </w:r>
      <w:r w:rsidR="00FF5326">
        <w:t>. Výchova a vzdelávanie</w:t>
      </w:r>
      <w:r w:rsidR="00FF5326">
        <w:tab/>
      </w:r>
      <w:r w:rsidR="00FF5326">
        <w:tab/>
      </w:r>
      <w:r w:rsidR="00FF5326">
        <w:tab/>
      </w:r>
      <w:r w:rsidR="00FF5326">
        <w:tab/>
      </w:r>
      <w:r w:rsidR="00FF5326">
        <w:tab/>
      </w:r>
      <w:r w:rsidR="00FF5326">
        <w:tab/>
      </w:r>
      <w:r w:rsidR="00FF5326">
        <w:tab/>
      </w:r>
      <w:r w:rsidR="00FF5326">
        <w:tab/>
      </w:r>
    </w:p>
    <w:p w:rsidR="00A43223" w:rsidRDefault="00FF5326" w:rsidP="00A43223">
      <w:pPr>
        <w:spacing w:line="360" w:lineRule="auto"/>
        <w:ind w:left="284"/>
      </w:pPr>
      <w:r>
        <w:t>6.2. Zdravotníctvo</w:t>
      </w:r>
      <w:r>
        <w:tab/>
      </w:r>
      <w:r>
        <w:tab/>
      </w:r>
      <w:r>
        <w:tab/>
      </w:r>
      <w:r>
        <w:tab/>
      </w:r>
      <w:r>
        <w:tab/>
      </w:r>
      <w:r>
        <w:tab/>
      </w:r>
      <w:r>
        <w:tab/>
      </w:r>
      <w:r>
        <w:tab/>
      </w:r>
      <w:r>
        <w:tab/>
      </w:r>
      <w:r>
        <w:tab/>
      </w:r>
    </w:p>
    <w:p w:rsidR="00A43223" w:rsidRDefault="00A43223" w:rsidP="00A43223">
      <w:pPr>
        <w:tabs>
          <w:tab w:val="right" w:pos="-5670"/>
        </w:tabs>
        <w:spacing w:line="360" w:lineRule="auto"/>
        <w:jc w:val="both"/>
      </w:pPr>
      <w:r>
        <w:t xml:space="preserve">     6.3</w:t>
      </w:r>
      <w:r w:rsidR="00FF5326">
        <w:t>. Sociálne zabezpečenie</w:t>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670"/>
        </w:tabs>
        <w:spacing w:line="360" w:lineRule="auto"/>
        <w:jc w:val="both"/>
      </w:pPr>
      <w:r>
        <w:t xml:space="preserve">     6.4. Kultúra</w:t>
      </w:r>
      <w:r>
        <w:tab/>
      </w:r>
      <w:r>
        <w:tab/>
      </w:r>
      <w:r>
        <w:tab/>
      </w:r>
      <w:r>
        <w:tab/>
      </w:r>
      <w:r>
        <w:tab/>
      </w:r>
      <w:r>
        <w:tab/>
      </w:r>
      <w:r>
        <w:tab/>
      </w:r>
      <w:r>
        <w:tab/>
      </w:r>
      <w:r>
        <w:tab/>
      </w:r>
      <w:r>
        <w:tab/>
      </w:r>
    </w:p>
    <w:p w:rsidR="00A43223" w:rsidRDefault="00A43223" w:rsidP="00A43223">
      <w:pPr>
        <w:tabs>
          <w:tab w:val="right" w:pos="-5529"/>
        </w:tabs>
        <w:spacing w:line="360" w:lineRule="auto"/>
        <w:jc w:val="both"/>
      </w:pPr>
      <w:r>
        <w:t xml:space="preserve"> </w:t>
      </w:r>
      <w:r w:rsidR="00FF5326">
        <w:t xml:space="preserve">    6.5. Hospodárstvo</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Informácia o vývoji obce</w:t>
      </w:r>
      <w:r w:rsidR="00FF5326">
        <w:t xml:space="preserve"> z pohľadu rozpočtovníctva</w:t>
      </w:r>
      <w:r w:rsidR="00FF5326">
        <w:tab/>
      </w:r>
      <w:r w:rsidR="00FF5326">
        <w:tab/>
      </w:r>
      <w:r w:rsidR="00FF5326">
        <w:tab/>
      </w:r>
      <w:r w:rsidR="00FF5326">
        <w:tab/>
      </w:r>
      <w:r w:rsidR="00FF5326">
        <w:tab/>
      </w:r>
    </w:p>
    <w:p w:rsidR="00A43223" w:rsidRPr="000E3B6D" w:rsidRDefault="00A43223" w:rsidP="00A43223">
      <w:pPr>
        <w:spacing w:line="360" w:lineRule="auto"/>
        <w:jc w:val="both"/>
      </w:pPr>
      <w:r w:rsidRPr="000E3B6D">
        <w:t xml:space="preserve">    7.1.  Plnenie príjmov a čerpanie výdavkov za rok </w:t>
      </w:r>
      <w:r w:rsidR="005865D3">
        <w:t>2017</w:t>
      </w:r>
      <w:r w:rsidR="00FF5326">
        <w:tab/>
      </w:r>
      <w:r w:rsidR="00FF5326">
        <w:tab/>
      </w:r>
      <w:r w:rsidR="00FF5326">
        <w:tab/>
      </w:r>
      <w:r w:rsidR="00FF5326">
        <w:tab/>
      </w:r>
      <w:r w:rsidR="00FF5326">
        <w:tab/>
      </w:r>
    </w:p>
    <w:p w:rsidR="00A43223" w:rsidRPr="000E3B6D" w:rsidRDefault="00A43223" w:rsidP="00A43223">
      <w:pPr>
        <w:tabs>
          <w:tab w:val="right" w:pos="-5529"/>
        </w:tabs>
        <w:spacing w:line="360" w:lineRule="auto"/>
        <w:jc w:val="both"/>
      </w:pPr>
      <w:r w:rsidRPr="000E3B6D">
        <w:t xml:space="preserve">    7.2.  Prebytok/schodok rozpočtového hospodárenia za rok </w:t>
      </w:r>
      <w:r w:rsidR="00A96573">
        <w:t>201</w:t>
      </w:r>
      <w:r w:rsidR="005865D3">
        <w:t>7</w:t>
      </w:r>
      <w:r w:rsidRPr="000E3B6D">
        <w:tab/>
      </w:r>
      <w:r w:rsidRPr="000E3B6D">
        <w:tab/>
      </w:r>
      <w:r w:rsidR="00A96573">
        <w:tab/>
      </w:r>
      <w:r w:rsidR="00FF5326">
        <w:tab/>
      </w:r>
    </w:p>
    <w:p w:rsidR="00A43223" w:rsidRPr="000E3B6D" w:rsidRDefault="00A43223" w:rsidP="00A43223">
      <w:pPr>
        <w:tabs>
          <w:tab w:val="right" w:pos="-5529"/>
        </w:tabs>
        <w:spacing w:line="360" w:lineRule="auto"/>
        <w:jc w:val="both"/>
      </w:pPr>
      <w:r w:rsidRPr="000E3B6D">
        <w:t xml:space="preserve">    7.3.  Rozpočet na roky </w:t>
      </w:r>
      <w:r w:rsidR="00B1182C">
        <w:t>2017</w:t>
      </w:r>
      <w:r w:rsidRPr="000E3B6D">
        <w:t xml:space="preserve"> </w:t>
      </w:r>
      <w:r>
        <w:t>-</w:t>
      </w:r>
      <w:r w:rsidRPr="000E3B6D">
        <w:t xml:space="preserve"> </w:t>
      </w:r>
      <w:r w:rsidR="00B1182C">
        <w:t>2019</w:t>
      </w:r>
      <w:r>
        <w:t xml:space="preserve"> </w:t>
      </w:r>
      <w:r>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 xml:space="preserve">Informácia o vývoji obce z pohľadu účtovníctva </w:t>
      </w:r>
      <w:r>
        <w:t>za materskú účtovnú jednotku a  konsolidovaný celok</w:t>
      </w:r>
      <w:r w:rsidRPr="000E3B6D">
        <w:tab/>
      </w:r>
      <w:r w:rsidRPr="000E3B6D">
        <w:tab/>
      </w:r>
      <w:r w:rsidRPr="000E3B6D">
        <w:tab/>
      </w:r>
      <w:r w:rsidRPr="000E3B6D">
        <w:tab/>
      </w:r>
      <w:r w:rsidRPr="000E3B6D">
        <w:tab/>
      </w:r>
      <w:r>
        <w:tab/>
      </w:r>
      <w:r>
        <w:tab/>
      </w:r>
      <w:r>
        <w:tab/>
      </w:r>
      <w:r>
        <w:tab/>
      </w:r>
    </w:p>
    <w:p w:rsidR="00A43223" w:rsidRPr="000E3B6D" w:rsidRDefault="00FF5326" w:rsidP="00A43223">
      <w:pPr>
        <w:tabs>
          <w:tab w:val="right" w:pos="-5670"/>
        </w:tabs>
        <w:spacing w:line="360" w:lineRule="auto"/>
        <w:jc w:val="both"/>
      </w:pPr>
      <w:r>
        <w:t xml:space="preserve">     8.1.  Majetok</w:t>
      </w:r>
      <w:r>
        <w:tab/>
      </w:r>
      <w:r>
        <w:tab/>
      </w:r>
      <w:r>
        <w:tab/>
      </w:r>
      <w:r>
        <w:tab/>
      </w:r>
      <w:r>
        <w:tab/>
      </w:r>
      <w:r>
        <w:tab/>
      </w:r>
      <w:r>
        <w:tab/>
      </w:r>
      <w:r>
        <w:tab/>
      </w:r>
      <w:r>
        <w:tab/>
      </w:r>
      <w:r>
        <w:tab/>
      </w:r>
    </w:p>
    <w:p w:rsidR="00A43223" w:rsidRPr="000E3B6D" w:rsidRDefault="00A43223" w:rsidP="00A43223">
      <w:pPr>
        <w:tabs>
          <w:tab w:val="right" w:pos="-5529"/>
        </w:tabs>
        <w:spacing w:line="360" w:lineRule="auto"/>
        <w:jc w:val="both"/>
      </w:pPr>
      <w:r w:rsidRPr="000E3B6D">
        <w:t xml:space="preserve">    </w:t>
      </w:r>
      <w:r w:rsidR="00FF5326">
        <w:t xml:space="preserve"> 8.2.  Zdroje krytia</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spacing w:line="360" w:lineRule="auto"/>
        <w:jc w:val="both"/>
      </w:pPr>
      <w:r w:rsidRPr="000E3B6D">
        <w:t xml:space="preserve"> </w:t>
      </w:r>
      <w:r w:rsidR="00FF5326">
        <w:t xml:space="preserve">    8.3.  Pohľadávky</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FF5326" w:rsidP="00A43223">
      <w:pPr>
        <w:tabs>
          <w:tab w:val="right" w:pos="-5670"/>
        </w:tabs>
        <w:spacing w:line="360" w:lineRule="auto"/>
        <w:jc w:val="both"/>
      </w:pPr>
      <w:r>
        <w:t xml:space="preserve">     8.4.  Záväzky</w:t>
      </w:r>
      <w:r>
        <w:tab/>
      </w:r>
      <w:r>
        <w:tab/>
      </w:r>
      <w:r>
        <w:tab/>
      </w:r>
      <w:r>
        <w:tab/>
      </w:r>
      <w:r>
        <w:tab/>
      </w:r>
      <w:r>
        <w:tab/>
      </w:r>
      <w:r>
        <w:tab/>
      </w:r>
      <w:r>
        <w:tab/>
      </w:r>
      <w:r>
        <w:tab/>
      </w:r>
      <w:r>
        <w:tab/>
      </w:r>
    </w:p>
    <w:p w:rsidR="00A43223" w:rsidRPr="000E3B6D" w:rsidRDefault="00A43223" w:rsidP="00A43223">
      <w:pPr>
        <w:numPr>
          <w:ilvl w:val="0"/>
          <w:numId w:val="2"/>
        </w:numPr>
        <w:spacing w:line="360" w:lineRule="auto"/>
        <w:ind w:left="284" w:hanging="284"/>
      </w:pPr>
      <w:r w:rsidRPr="000E3B6D">
        <w:t xml:space="preserve">Hospodársky výsledok za rok </w:t>
      </w:r>
      <w:r w:rsidR="005865D3">
        <w:t>2017</w:t>
      </w:r>
      <w:r w:rsidRPr="000E3B6D">
        <w:t xml:space="preserve"> - vývoj nákladov a výnosov</w:t>
      </w:r>
      <w:r w:rsidRPr="00CA69BB">
        <w:t xml:space="preserve"> </w:t>
      </w:r>
      <w:r>
        <w:t>za materskú účtovnú jednotku a  konsolidovaný celok</w:t>
      </w:r>
      <w:r w:rsidRPr="000E3B6D">
        <w:tab/>
      </w:r>
      <w:r w:rsidRPr="000E3B6D">
        <w:tab/>
      </w:r>
      <w:r>
        <w:tab/>
      </w:r>
      <w:r>
        <w:tab/>
      </w:r>
      <w:r>
        <w:tab/>
      </w:r>
      <w:r w:rsidR="00FF5326">
        <w:tab/>
      </w:r>
      <w:r w:rsidR="00FF5326">
        <w:tab/>
      </w:r>
      <w:r w:rsidR="00FF5326">
        <w:tab/>
      </w:r>
    </w:p>
    <w:p w:rsidR="00A43223" w:rsidRDefault="00A43223" w:rsidP="00A43223">
      <w:pPr>
        <w:numPr>
          <w:ilvl w:val="0"/>
          <w:numId w:val="2"/>
        </w:numPr>
        <w:spacing w:line="360" w:lineRule="auto"/>
        <w:ind w:left="426" w:hanging="426"/>
      </w:pPr>
      <w:r>
        <w:t xml:space="preserve"> Ostat</w:t>
      </w:r>
      <w:r w:rsidR="00FF5326">
        <w:t>né dôležité informácie</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10.1.  Prij</w:t>
      </w:r>
      <w:r w:rsidR="00FF5326">
        <w:t>até granty a transfery</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lastRenderedPageBreak/>
        <w:t xml:space="preserve">       10.</w:t>
      </w:r>
      <w:r w:rsidR="00FF5326">
        <w:t>2.  Poskytnuté dotácie</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10.3.  Významné investičné</w:t>
      </w:r>
      <w:r w:rsidR="005865D3">
        <w:t xml:space="preserve"> akcie v roku 2017</w:t>
      </w:r>
      <w:r>
        <w:tab/>
      </w:r>
      <w:r>
        <w:tab/>
      </w:r>
      <w:r>
        <w:tab/>
      </w:r>
      <w:r>
        <w:tab/>
      </w:r>
      <w:r w:rsidR="00DC61D2">
        <w:t xml:space="preserve">     </w:t>
      </w:r>
      <w:r w:rsidR="00DC61D2">
        <w:tab/>
      </w:r>
      <w:r w:rsidR="00FF5326">
        <w:tab/>
      </w:r>
    </w:p>
    <w:p w:rsidR="00A43223" w:rsidRDefault="00A43223" w:rsidP="00A43223">
      <w:pPr>
        <w:tabs>
          <w:tab w:val="right" w:pos="-5670"/>
        </w:tabs>
        <w:spacing w:line="360" w:lineRule="auto"/>
        <w:jc w:val="both"/>
      </w:pPr>
      <w:r>
        <w:t xml:space="preserve">       10.4.  Predpoklada</w:t>
      </w:r>
      <w:r w:rsidR="00FF5326">
        <w:t>ný budúci vývoj činnosti</w:t>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10.5   Udalosti osobitného významu po</w:t>
      </w:r>
      <w:r w:rsidR="00FF5326">
        <w:t xml:space="preserve"> skončení účtovného obdobia</w:t>
      </w:r>
      <w:r w:rsidR="00FF5326">
        <w:tab/>
      </w:r>
      <w:r w:rsidR="00FF5326">
        <w:tab/>
      </w:r>
      <w:r w:rsidR="00FF5326">
        <w:tab/>
      </w:r>
    </w:p>
    <w:p w:rsidR="0094363A" w:rsidRDefault="00A43223" w:rsidP="0094363A">
      <w:pPr>
        <w:tabs>
          <w:tab w:val="right" w:pos="-5529"/>
        </w:tabs>
        <w:spacing w:line="360" w:lineRule="auto"/>
        <w:jc w:val="both"/>
      </w:pPr>
      <w:r w:rsidRPr="000E3B6D">
        <w:t xml:space="preserve">       </w:t>
      </w:r>
    </w:p>
    <w:p w:rsidR="00A43223" w:rsidRPr="000E3B6D" w:rsidRDefault="0050404B" w:rsidP="0094363A">
      <w:pPr>
        <w:tabs>
          <w:tab w:val="right" w:pos="-5529"/>
        </w:tabs>
        <w:spacing w:line="360" w:lineRule="auto"/>
        <w:jc w:val="both"/>
        <w:rPr>
          <w:b/>
          <w:sz w:val="28"/>
          <w:szCs w:val="28"/>
        </w:rPr>
      </w:pPr>
      <w:r>
        <w:rPr>
          <w:b/>
          <w:sz w:val="28"/>
          <w:szCs w:val="28"/>
        </w:rPr>
        <w:t>1.</w:t>
      </w:r>
      <w:r w:rsidR="00A43223" w:rsidRPr="000E3B6D">
        <w:rPr>
          <w:b/>
          <w:sz w:val="28"/>
          <w:szCs w:val="28"/>
        </w:rPr>
        <w:t xml:space="preserve">Úvodné slovo starostu obce </w:t>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p>
    <w:p w:rsidR="00261743" w:rsidRPr="00261743" w:rsidRDefault="00261743" w:rsidP="00261743">
      <w:pPr>
        <w:jc w:val="both"/>
      </w:pPr>
      <w:r w:rsidRPr="00261743">
        <w:t xml:space="preserve">Výročná správa obce Bolešov za rok 2017, ktorú predkladám, poskytuje reálny pohľad na činnosť obce a dosiahnuté výsledky v uplynulom roku. V roku 2017sme sa snažili plniť všetky úlohy, ktoré nám vyplývajú z ustanovení zákona č. 369/1990 Zb. o obecnom zriadení v znení neskorších predpisov a ďalších zákonov a ustanovení. </w:t>
      </w:r>
    </w:p>
    <w:p w:rsidR="00261743" w:rsidRPr="00261743" w:rsidRDefault="00261743" w:rsidP="00261743">
      <w:pPr>
        <w:jc w:val="both"/>
      </w:pPr>
      <w:r w:rsidRPr="00261743">
        <w:t xml:space="preserve">Obec pri výkone samosprávy vykonáva úkony súvisiace s hospodárením s hnuteľným a nehnuteľným majetkom obce, zostavuje a schvaľuje rozpočet obce a záverečný účet obce, rozhoduje vo veciach miestnych daní a miestnych poplatkov a </w:t>
      </w:r>
    </w:p>
    <w:p w:rsidR="00261743" w:rsidRPr="00261743" w:rsidRDefault="00261743" w:rsidP="00261743">
      <w:pPr>
        <w:jc w:val="both"/>
      </w:pPr>
      <w:r w:rsidRPr="00261743">
        <w:t>vykonáva ich správu. Konsolidovaná výročná správa obce Konská za rok 2017 je dokument, ktorý nielen formou čísel a tabuliek hodnotí, ako obec nakladala s finančnými prostriedkami, ale poskytuje aj základné informácie o obci, jej organizačnej štruktúre a rozpočtových organizáciách ako konsolidovanej účtovnej jednotky.</w:t>
      </w:r>
    </w:p>
    <w:p w:rsidR="00A43223" w:rsidRPr="00B47FFC" w:rsidRDefault="00A43223" w:rsidP="00B47FFC">
      <w:pPr>
        <w:pStyle w:val="Bezriadkovania"/>
        <w:rPr>
          <w:sz w:val="24"/>
          <w:szCs w:val="24"/>
        </w:rPr>
      </w:pPr>
    </w:p>
    <w:p w:rsidR="00A43223" w:rsidRPr="000E3B6D" w:rsidRDefault="0050404B" w:rsidP="0050404B">
      <w:pPr>
        <w:spacing w:line="360" w:lineRule="auto"/>
        <w:rPr>
          <w:b/>
          <w:sz w:val="28"/>
          <w:szCs w:val="28"/>
        </w:rPr>
      </w:pPr>
      <w:r>
        <w:rPr>
          <w:b/>
          <w:sz w:val="28"/>
          <w:szCs w:val="28"/>
        </w:rPr>
        <w:t>2.</w:t>
      </w:r>
      <w:r w:rsidR="00A43223" w:rsidRPr="000E3B6D">
        <w:rPr>
          <w:b/>
          <w:sz w:val="28"/>
          <w:szCs w:val="28"/>
        </w:rPr>
        <w:t>Identifikačné údaje obce</w:t>
      </w:r>
    </w:p>
    <w:p w:rsidR="00A43223" w:rsidRDefault="00A43223" w:rsidP="00A43223">
      <w:pPr>
        <w:spacing w:line="360" w:lineRule="auto"/>
        <w:jc w:val="both"/>
      </w:pPr>
    </w:p>
    <w:p w:rsidR="00A43223" w:rsidRPr="000E3B6D" w:rsidRDefault="00A43223" w:rsidP="00A43223">
      <w:pPr>
        <w:spacing w:line="360" w:lineRule="auto"/>
        <w:jc w:val="both"/>
      </w:pPr>
      <w:r w:rsidRPr="000E3B6D">
        <w:t>Názov:</w:t>
      </w:r>
      <w:r w:rsidR="001F4B5D">
        <w:t xml:space="preserve"> obec Bolešov – Obecný úrad</w:t>
      </w:r>
    </w:p>
    <w:p w:rsidR="00A43223" w:rsidRPr="000E3B6D" w:rsidRDefault="00A43223" w:rsidP="00A43223">
      <w:pPr>
        <w:spacing w:line="360" w:lineRule="auto"/>
        <w:jc w:val="both"/>
      </w:pPr>
      <w:r w:rsidRPr="000E3B6D">
        <w:t>Sídlo:</w:t>
      </w:r>
      <w:r w:rsidR="001F4B5D">
        <w:t xml:space="preserve"> Bolešov č. 78, 018 53</w:t>
      </w:r>
    </w:p>
    <w:p w:rsidR="00A43223" w:rsidRPr="000E3B6D" w:rsidRDefault="00A43223" w:rsidP="00A43223">
      <w:pPr>
        <w:spacing w:line="360" w:lineRule="auto"/>
        <w:jc w:val="both"/>
      </w:pPr>
      <w:r w:rsidRPr="000E3B6D">
        <w:t>IČO:</w:t>
      </w:r>
      <w:r w:rsidR="001F4B5D">
        <w:t xml:space="preserve"> 00317080</w:t>
      </w:r>
    </w:p>
    <w:p w:rsidR="00A43223" w:rsidRPr="000E3B6D" w:rsidRDefault="00A43223" w:rsidP="00A43223">
      <w:pPr>
        <w:spacing w:line="360" w:lineRule="auto"/>
        <w:jc w:val="both"/>
      </w:pPr>
      <w:r w:rsidRPr="000E3B6D">
        <w:t>Štatutárny orgán obce:</w:t>
      </w:r>
      <w:r w:rsidR="001F4B5D">
        <w:t xml:space="preserve"> Ing. Martin Rác </w:t>
      </w:r>
    </w:p>
    <w:p w:rsidR="00A43223" w:rsidRPr="000E3B6D" w:rsidRDefault="00A43223" w:rsidP="00A43223">
      <w:pPr>
        <w:spacing w:line="360" w:lineRule="auto"/>
        <w:jc w:val="both"/>
      </w:pPr>
      <w:r w:rsidRPr="000E3B6D">
        <w:t>Telefón:</w:t>
      </w:r>
      <w:r w:rsidR="001F4B5D">
        <w:t xml:space="preserve"> 0424493134</w:t>
      </w:r>
    </w:p>
    <w:p w:rsidR="00A43223" w:rsidRPr="000E3B6D" w:rsidRDefault="00A43223" w:rsidP="00A43223">
      <w:pPr>
        <w:spacing w:line="360" w:lineRule="auto"/>
        <w:jc w:val="both"/>
      </w:pPr>
      <w:r w:rsidRPr="000E3B6D">
        <w:t>Mail:</w:t>
      </w:r>
      <w:r w:rsidR="005865D3">
        <w:t xml:space="preserve"> </w:t>
      </w:r>
      <w:r w:rsidR="001F4B5D">
        <w:t>obecbolesov@stonline.sk</w:t>
      </w:r>
    </w:p>
    <w:p w:rsidR="00A43223" w:rsidRPr="000E3B6D" w:rsidRDefault="00A43223" w:rsidP="00A43223">
      <w:pPr>
        <w:spacing w:line="360" w:lineRule="auto"/>
        <w:jc w:val="both"/>
      </w:pPr>
      <w:r w:rsidRPr="000E3B6D">
        <w:t xml:space="preserve">Webová stránka: </w:t>
      </w:r>
      <w:proofErr w:type="spellStart"/>
      <w:r w:rsidR="001F4B5D">
        <w:t>www.bolesov.eu</w:t>
      </w:r>
      <w:proofErr w:type="spellEnd"/>
    </w:p>
    <w:p w:rsidR="00A43223" w:rsidRPr="000E3B6D" w:rsidRDefault="006F522D" w:rsidP="00A43223">
      <w:pPr>
        <w:spacing w:line="360" w:lineRule="auto"/>
        <w:jc w:val="both"/>
        <w:rPr>
          <w:b/>
          <w:sz w:val="28"/>
          <w:szCs w:val="28"/>
        </w:rPr>
      </w:pPr>
      <w:r>
        <w:rPr>
          <w:noProof/>
        </w:rPr>
        <w:drawing>
          <wp:inline distT="0" distB="0" distL="0" distR="0" wp14:anchorId="28D8177F" wp14:editId="0B89E3F0">
            <wp:extent cx="6188710" cy="1849988"/>
            <wp:effectExtent l="0" t="0" r="2540" b="0"/>
            <wp:docPr id="8" name="header-image" descr="Oficiálne stránky Obce Bole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image" descr="Oficiálne stránky Obce Bolešo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8710" cy="1849988"/>
                    </a:xfrm>
                    <a:prstGeom prst="rect">
                      <a:avLst/>
                    </a:prstGeom>
                    <a:noFill/>
                    <a:ln>
                      <a:noFill/>
                    </a:ln>
                  </pic:spPr>
                </pic:pic>
              </a:graphicData>
            </a:graphic>
          </wp:inline>
        </w:drawing>
      </w:r>
    </w:p>
    <w:p w:rsidR="00A43223" w:rsidRPr="000E3B6D" w:rsidRDefault="0050404B" w:rsidP="0050404B">
      <w:pPr>
        <w:spacing w:line="360" w:lineRule="auto"/>
        <w:rPr>
          <w:b/>
          <w:sz w:val="28"/>
          <w:szCs w:val="28"/>
        </w:rPr>
      </w:pPr>
      <w:r>
        <w:rPr>
          <w:b/>
          <w:sz w:val="28"/>
          <w:szCs w:val="28"/>
        </w:rPr>
        <w:t>3.</w:t>
      </w:r>
      <w:r w:rsidR="00A43223" w:rsidRPr="000E3B6D">
        <w:rPr>
          <w:b/>
          <w:sz w:val="28"/>
          <w:szCs w:val="28"/>
        </w:rPr>
        <w:t>Organizačná štruktúra obce a identifikácia vedúcich predstaviteľov</w:t>
      </w:r>
    </w:p>
    <w:p w:rsidR="00A43223" w:rsidRDefault="00A43223" w:rsidP="00A43223">
      <w:pPr>
        <w:spacing w:line="360" w:lineRule="auto"/>
        <w:jc w:val="both"/>
      </w:pPr>
    </w:p>
    <w:p w:rsidR="00A43223" w:rsidRDefault="00A43223" w:rsidP="00A43223">
      <w:pPr>
        <w:spacing w:line="360" w:lineRule="auto"/>
        <w:jc w:val="both"/>
      </w:pPr>
      <w:r w:rsidRPr="00BE4754">
        <w:t>Starosta obce:</w:t>
      </w:r>
      <w:r w:rsidR="001F4B5D">
        <w:t xml:space="preserve"> Ing. Martin Rác</w:t>
      </w:r>
    </w:p>
    <w:p w:rsidR="00A43223" w:rsidRPr="000F2439" w:rsidRDefault="00A43223" w:rsidP="00A43223">
      <w:pPr>
        <w:spacing w:line="360" w:lineRule="auto"/>
        <w:jc w:val="both"/>
      </w:pPr>
      <w:r w:rsidRPr="000F2439">
        <w:lastRenderedPageBreak/>
        <w:t>Zástupca starostu obce:</w:t>
      </w:r>
      <w:r w:rsidR="0027793D">
        <w:t xml:space="preserve"> </w:t>
      </w:r>
      <w:r w:rsidR="001F4B5D">
        <w:t xml:space="preserve"> </w:t>
      </w:r>
      <w:proofErr w:type="spellStart"/>
      <w:r w:rsidR="001F4B5D">
        <w:t>Kobelová</w:t>
      </w:r>
      <w:proofErr w:type="spellEnd"/>
      <w:r w:rsidR="001F4B5D">
        <w:t xml:space="preserve"> Iveta</w:t>
      </w:r>
    </w:p>
    <w:p w:rsidR="00A43223" w:rsidRDefault="00A43223" w:rsidP="00A43223">
      <w:pPr>
        <w:spacing w:line="360" w:lineRule="auto"/>
        <w:jc w:val="both"/>
      </w:pPr>
      <w:r>
        <w:t>Hlavný kontrolór obce:</w:t>
      </w:r>
      <w:r w:rsidR="001F4B5D">
        <w:t xml:space="preserve"> Ing. Dáša </w:t>
      </w:r>
      <w:proofErr w:type="spellStart"/>
      <w:r w:rsidR="001F4B5D">
        <w:t>Knápková</w:t>
      </w:r>
      <w:proofErr w:type="spellEnd"/>
    </w:p>
    <w:p w:rsidR="00A43223" w:rsidRDefault="00A43223" w:rsidP="00A43223">
      <w:pPr>
        <w:spacing w:line="360" w:lineRule="auto"/>
        <w:jc w:val="both"/>
      </w:pPr>
      <w:r>
        <w:t>Obecné zastupiteľstvo:</w:t>
      </w:r>
    </w:p>
    <w:p w:rsidR="001F4B5D" w:rsidRDefault="001F4B5D" w:rsidP="00AB4525">
      <w:pPr>
        <w:numPr>
          <w:ilvl w:val="0"/>
          <w:numId w:val="9"/>
        </w:numPr>
        <w:spacing w:before="100" w:beforeAutospacing="1" w:after="100" w:afterAutospacing="1"/>
        <w:rPr>
          <w:lang w:val="cs-CZ"/>
        </w:rPr>
      </w:pPr>
      <w:r>
        <w:rPr>
          <w:b/>
          <w:bCs/>
          <w:lang w:val="cs-CZ"/>
        </w:rPr>
        <w:t>Vladimír Hanák</w:t>
      </w:r>
    </w:p>
    <w:p w:rsidR="001F4B5D" w:rsidRDefault="001F4B5D" w:rsidP="00AB4525">
      <w:pPr>
        <w:numPr>
          <w:ilvl w:val="0"/>
          <w:numId w:val="9"/>
        </w:numPr>
        <w:spacing w:before="100" w:beforeAutospacing="1" w:after="100" w:afterAutospacing="1"/>
        <w:rPr>
          <w:lang w:val="cs-CZ"/>
        </w:rPr>
      </w:pPr>
      <w:r>
        <w:rPr>
          <w:b/>
          <w:bCs/>
          <w:lang w:val="cs-CZ"/>
        </w:rPr>
        <w:t xml:space="preserve">Michal </w:t>
      </w:r>
      <w:proofErr w:type="spellStart"/>
      <w:r>
        <w:rPr>
          <w:b/>
          <w:bCs/>
          <w:lang w:val="cs-CZ"/>
        </w:rPr>
        <w:t>Kňažek</w:t>
      </w:r>
      <w:proofErr w:type="spellEnd"/>
      <w:r w:rsidR="005865D3">
        <w:rPr>
          <w:b/>
          <w:bCs/>
          <w:lang w:val="cs-CZ"/>
        </w:rPr>
        <w:t xml:space="preserve"> </w:t>
      </w:r>
    </w:p>
    <w:p w:rsidR="001F4B5D" w:rsidRPr="00DC24C3" w:rsidRDefault="001F4B5D" w:rsidP="00AB4525">
      <w:pPr>
        <w:numPr>
          <w:ilvl w:val="0"/>
          <w:numId w:val="9"/>
        </w:numPr>
        <w:spacing w:before="100" w:beforeAutospacing="1" w:after="100" w:afterAutospacing="1"/>
        <w:rPr>
          <w:b/>
          <w:lang w:val="cs-CZ"/>
        </w:rPr>
      </w:pPr>
      <w:r>
        <w:rPr>
          <w:b/>
          <w:lang w:val="cs-CZ"/>
        </w:rPr>
        <w:t xml:space="preserve">Iveta </w:t>
      </w:r>
      <w:proofErr w:type="spellStart"/>
      <w:r>
        <w:rPr>
          <w:b/>
          <w:lang w:val="cs-CZ"/>
        </w:rPr>
        <w:t>Kobelová</w:t>
      </w:r>
      <w:proofErr w:type="spellEnd"/>
      <w:r>
        <w:rPr>
          <w:b/>
          <w:lang w:val="cs-CZ"/>
        </w:rPr>
        <w:t xml:space="preserve"> </w:t>
      </w:r>
    </w:p>
    <w:p w:rsidR="001F4B5D" w:rsidRPr="00DC24C3" w:rsidRDefault="0027793D" w:rsidP="00AB4525">
      <w:pPr>
        <w:numPr>
          <w:ilvl w:val="0"/>
          <w:numId w:val="9"/>
        </w:numPr>
        <w:spacing w:before="100" w:beforeAutospacing="1" w:after="100" w:afterAutospacing="1"/>
        <w:rPr>
          <w:b/>
          <w:lang w:val="cs-CZ"/>
        </w:rPr>
      </w:pPr>
      <w:r>
        <w:rPr>
          <w:b/>
          <w:lang w:val="cs-CZ"/>
        </w:rPr>
        <w:t xml:space="preserve">Ľubomír </w:t>
      </w:r>
      <w:proofErr w:type="spellStart"/>
      <w:r>
        <w:rPr>
          <w:b/>
          <w:lang w:val="cs-CZ"/>
        </w:rPr>
        <w:t>Opatík</w:t>
      </w:r>
      <w:proofErr w:type="spellEnd"/>
      <w:r w:rsidR="001F4B5D">
        <w:rPr>
          <w:b/>
          <w:lang w:val="cs-CZ"/>
        </w:rPr>
        <w:t xml:space="preserve"> </w:t>
      </w:r>
    </w:p>
    <w:p w:rsidR="001F4B5D" w:rsidRDefault="001F4B5D" w:rsidP="00AB4525">
      <w:pPr>
        <w:numPr>
          <w:ilvl w:val="0"/>
          <w:numId w:val="9"/>
        </w:numPr>
        <w:spacing w:before="100" w:beforeAutospacing="1" w:after="100" w:afterAutospacing="1"/>
        <w:rPr>
          <w:lang w:val="cs-CZ"/>
        </w:rPr>
      </w:pPr>
      <w:r>
        <w:rPr>
          <w:b/>
          <w:lang w:val="cs-CZ"/>
        </w:rPr>
        <w:t>Mgr. Jolana Petrušková</w:t>
      </w:r>
    </w:p>
    <w:p w:rsidR="001F4B5D" w:rsidRPr="00555D11" w:rsidRDefault="0027793D" w:rsidP="00AB4525">
      <w:pPr>
        <w:numPr>
          <w:ilvl w:val="0"/>
          <w:numId w:val="9"/>
        </w:numPr>
        <w:spacing w:before="100" w:beforeAutospacing="1" w:after="100" w:afterAutospacing="1"/>
        <w:rPr>
          <w:lang w:val="cs-CZ"/>
        </w:rPr>
      </w:pPr>
      <w:r>
        <w:rPr>
          <w:b/>
          <w:lang w:val="cs-CZ"/>
        </w:rPr>
        <w:t>Miroslav Panáček</w:t>
      </w:r>
    </w:p>
    <w:p w:rsidR="001F4B5D" w:rsidRPr="00CB09C4" w:rsidRDefault="001F4B5D" w:rsidP="00AB4525">
      <w:pPr>
        <w:numPr>
          <w:ilvl w:val="0"/>
          <w:numId w:val="9"/>
        </w:numPr>
        <w:spacing w:before="100" w:beforeAutospacing="1" w:after="100" w:afterAutospacing="1"/>
        <w:rPr>
          <w:lang w:val="cs-CZ"/>
        </w:rPr>
      </w:pPr>
      <w:r>
        <w:rPr>
          <w:b/>
          <w:lang w:val="cs-CZ"/>
        </w:rPr>
        <w:t xml:space="preserve">Pavol </w:t>
      </w:r>
      <w:proofErr w:type="spellStart"/>
      <w:r>
        <w:rPr>
          <w:b/>
          <w:lang w:val="cs-CZ"/>
        </w:rPr>
        <w:t>Prna</w:t>
      </w:r>
      <w:proofErr w:type="spellEnd"/>
    </w:p>
    <w:p w:rsidR="00CB09C4" w:rsidRDefault="00CB09C4" w:rsidP="00CB09C4">
      <w:pPr>
        <w:jc w:val="both"/>
      </w:pPr>
      <w:r w:rsidRPr="00A1626F">
        <w:t>Obecné zastupiteľstvo rozhodovalo na svojich zasadnutiach o základných otázkach života</w:t>
      </w:r>
      <w:r>
        <w:t xml:space="preserve"> obce. </w:t>
      </w:r>
      <w:r w:rsidRPr="00A1626F">
        <w:t xml:space="preserve"> Každé zasadnutie OZ sa konalo v zasadačke obecného úradu. Pozvánka na zasadnutie bola zverejnená na úradnej tabuli najneskôr 3 dni pred konaním zasadnutia. Každé zasadnutie bolo verejné.</w:t>
      </w:r>
    </w:p>
    <w:p w:rsidR="00CB09C4" w:rsidRDefault="00CB09C4" w:rsidP="00CB09C4">
      <w:pPr>
        <w:spacing w:before="100" w:beforeAutospacing="1" w:after="100" w:afterAutospacing="1"/>
        <w:rPr>
          <w:lang w:val="cs-CZ"/>
        </w:rPr>
      </w:pPr>
    </w:p>
    <w:p w:rsidR="00A43223" w:rsidRDefault="00A43223" w:rsidP="00A43223">
      <w:pPr>
        <w:spacing w:line="360" w:lineRule="auto"/>
        <w:jc w:val="both"/>
      </w:pPr>
      <w:r>
        <w:t>Komisie:</w:t>
      </w:r>
    </w:p>
    <w:p w:rsidR="00201BC4" w:rsidRDefault="00201BC4" w:rsidP="00201BC4">
      <w:pPr>
        <w:jc w:val="both"/>
        <w:rPr>
          <w:sz w:val="26"/>
          <w:szCs w:val="26"/>
        </w:rPr>
      </w:pPr>
      <w:r>
        <w:rPr>
          <w:sz w:val="26"/>
          <w:szCs w:val="26"/>
        </w:rPr>
        <w:t>OZ má zriadené  komisie:</w:t>
      </w:r>
    </w:p>
    <w:p w:rsidR="00201BC4" w:rsidRDefault="00201BC4" w:rsidP="00AB4525">
      <w:pPr>
        <w:numPr>
          <w:ilvl w:val="0"/>
          <w:numId w:val="12"/>
        </w:numPr>
        <w:jc w:val="both"/>
      </w:pPr>
      <w:r>
        <w:t>Stavebná komisia a životného prostredia</w:t>
      </w:r>
    </w:p>
    <w:p w:rsidR="00201BC4" w:rsidRDefault="00201BC4" w:rsidP="00AB4525">
      <w:pPr>
        <w:numPr>
          <w:ilvl w:val="0"/>
          <w:numId w:val="12"/>
        </w:numPr>
        <w:jc w:val="both"/>
      </w:pPr>
      <w:r>
        <w:t>Školstvo, športu a kultúry</w:t>
      </w:r>
    </w:p>
    <w:p w:rsidR="00201BC4" w:rsidRDefault="00201BC4" w:rsidP="00AB4525">
      <w:pPr>
        <w:numPr>
          <w:ilvl w:val="0"/>
          <w:numId w:val="12"/>
        </w:numPr>
        <w:jc w:val="both"/>
      </w:pPr>
      <w:r>
        <w:t xml:space="preserve">Sociálna a občianskeho spolunažívania </w:t>
      </w:r>
    </w:p>
    <w:p w:rsidR="00201BC4" w:rsidRDefault="00201BC4" w:rsidP="00AB4525">
      <w:pPr>
        <w:numPr>
          <w:ilvl w:val="0"/>
          <w:numId w:val="12"/>
        </w:numPr>
        <w:jc w:val="both"/>
      </w:pPr>
      <w:r>
        <w:t>Finančná /správa financií, investícií, majetku obce/</w:t>
      </w:r>
    </w:p>
    <w:p w:rsidR="00201BC4" w:rsidRDefault="00201BC4" w:rsidP="00A43223">
      <w:pPr>
        <w:spacing w:line="360" w:lineRule="auto"/>
        <w:jc w:val="both"/>
      </w:pPr>
    </w:p>
    <w:p w:rsidR="00A43223" w:rsidRDefault="00A43223" w:rsidP="00A43223">
      <w:pPr>
        <w:spacing w:line="360" w:lineRule="auto"/>
        <w:jc w:val="both"/>
      </w:pPr>
      <w:r>
        <w:t>Obecný úrad:</w:t>
      </w:r>
    </w:p>
    <w:p w:rsidR="00CB09C4" w:rsidRDefault="00CB09C4" w:rsidP="00CB09C4">
      <w:pPr>
        <w:jc w:val="both"/>
        <w:rPr>
          <w:sz w:val="26"/>
          <w:szCs w:val="26"/>
        </w:rPr>
      </w:pPr>
      <w:r>
        <w:rPr>
          <w:b/>
          <w:bCs/>
          <w:i/>
          <w:iCs/>
          <w:sz w:val="28"/>
          <w:szCs w:val="28"/>
        </w:rPr>
        <w:t>Obecný úrad</w:t>
      </w:r>
      <w:r>
        <w:t xml:space="preserve"> </w:t>
      </w:r>
      <w:r>
        <w:rPr>
          <w:sz w:val="26"/>
          <w:szCs w:val="26"/>
        </w:rPr>
        <w:t>je výkonným orgánom obecného zastupiteľstva a starostu obce, zabezpečuje organizačné a administratívne veci. Prácu obecného úradu organizuje starosta obce</w:t>
      </w:r>
    </w:p>
    <w:p w:rsidR="00CB09C4" w:rsidRDefault="00CB09C4" w:rsidP="00CB09C4">
      <w:pPr>
        <w:jc w:val="both"/>
        <w:rPr>
          <w:sz w:val="26"/>
          <w:szCs w:val="26"/>
        </w:rPr>
      </w:pPr>
      <w:r>
        <w:rPr>
          <w:sz w:val="26"/>
          <w:szCs w:val="26"/>
        </w:rPr>
        <w:t>Zamestnanci obecného úradu:</w:t>
      </w:r>
    </w:p>
    <w:p w:rsidR="00CB09C4" w:rsidRDefault="00CB09C4" w:rsidP="00AB4525">
      <w:pPr>
        <w:numPr>
          <w:ilvl w:val="0"/>
          <w:numId w:val="11"/>
        </w:numPr>
        <w:suppressAutoHyphens/>
        <w:jc w:val="both"/>
        <w:rPr>
          <w:sz w:val="26"/>
          <w:szCs w:val="26"/>
        </w:rPr>
      </w:pPr>
      <w:r>
        <w:rPr>
          <w:sz w:val="26"/>
          <w:szCs w:val="26"/>
        </w:rPr>
        <w:t xml:space="preserve">Slávka </w:t>
      </w:r>
      <w:proofErr w:type="spellStart"/>
      <w:r>
        <w:rPr>
          <w:sz w:val="26"/>
          <w:szCs w:val="26"/>
        </w:rPr>
        <w:t>Ocelíková</w:t>
      </w:r>
      <w:proofErr w:type="spellEnd"/>
      <w:r>
        <w:rPr>
          <w:sz w:val="26"/>
          <w:szCs w:val="26"/>
        </w:rPr>
        <w:t>-</w:t>
      </w:r>
      <w:r w:rsidRPr="00D03AC9">
        <w:rPr>
          <w:sz w:val="26"/>
          <w:szCs w:val="26"/>
        </w:rPr>
        <w:t xml:space="preserve"> </w:t>
      </w:r>
      <w:r>
        <w:rPr>
          <w:sz w:val="26"/>
          <w:szCs w:val="26"/>
        </w:rPr>
        <w:t>samostatný odborný referent</w:t>
      </w:r>
      <w:r w:rsidRPr="00D03AC9">
        <w:rPr>
          <w:sz w:val="26"/>
          <w:szCs w:val="26"/>
        </w:rPr>
        <w:t xml:space="preserve"> </w:t>
      </w:r>
      <w:r>
        <w:rPr>
          <w:sz w:val="26"/>
          <w:szCs w:val="26"/>
        </w:rPr>
        <w:t>-</w:t>
      </w:r>
      <w:r w:rsidRPr="00D03AC9">
        <w:rPr>
          <w:sz w:val="26"/>
          <w:szCs w:val="26"/>
        </w:rPr>
        <w:t xml:space="preserve"> </w:t>
      </w:r>
      <w:r>
        <w:rPr>
          <w:sz w:val="26"/>
          <w:szCs w:val="26"/>
        </w:rPr>
        <w:t xml:space="preserve">náplň práce je určená schváleným pracovným poriadkom. </w:t>
      </w:r>
    </w:p>
    <w:p w:rsidR="0027793D" w:rsidRDefault="00104354" w:rsidP="00AB4525">
      <w:pPr>
        <w:numPr>
          <w:ilvl w:val="0"/>
          <w:numId w:val="11"/>
        </w:numPr>
        <w:suppressAutoHyphens/>
        <w:jc w:val="both"/>
        <w:rPr>
          <w:sz w:val="26"/>
          <w:szCs w:val="26"/>
        </w:rPr>
      </w:pPr>
      <w:r>
        <w:rPr>
          <w:sz w:val="26"/>
          <w:szCs w:val="26"/>
        </w:rPr>
        <w:t xml:space="preserve">Danka </w:t>
      </w:r>
      <w:proofErr w:type="spellStart"/>
      <w:r>
        <w:rPr>
          <w:sz w:val="26"/>
          <w:szCs w:val="26"/>
        </w:rPr>
        <w:t>Sláviková</w:t>
      </w:r>
      <w:proofErr w:type="spellEnd"/>
      <w:r>
        <w:rPr>
          <w:sz w:val="26"/>
          <w:szCs w:val="26"/>
        </w:rPr>
        <w:t xml:space="preserve"> – ekonóm obce</w:t>
      </w:r>
      <w:r w:rsidR="00CB09C4">
        <w:rPr>
          <w:sz w:val="26"/>
          <w:szCs w:val="26"/>
        </w:rPr>
        <w:t xml:space="preserve"> – náplň práce je určená</w:t>
      </w:r>
      <w:r w:rsidR="0027793D">
        <w:rPr>
          <w:sz w:val="26"/>
          <w:szCs w:val="26"/>
        </w:rPr>
        <w:t xml:space="preserve"> schváleným pracovným poriadkom</w:t>
      </w:r>
    </w:p>
    <w:p w:rsidR="0027793D" w:rsidRDefault="0027793D" w:rsidP="00AB4525">
      <w:pPr>
        <w:numPr>
          <w:ilvl w:val="0"/>
          <w:numId w:val="11"/>
        </w:numPr>
        <w:suppressAutoHyphens/>
        <w:jc w:val="both"/>
        <w:rPr>
          <w:sz w:val="26"/>
          <w:szCs w:val="26"/>
        </w:rPr>
      </w:pPr>
      <w:r>
        <w:rPr>
          <w:sz w:val="26"/>
          <w:szCs w:val="26"/>
        </w:rPr>
        <w:t xml:space="preserve">Ivana </w:t>
      </w:r>
      <w:proofErr w:type="spellStart"/>
      <w:r>
        <w:rPr>
          <w:sz w:val="26"/>
          <w:szCs w:val="26"/>
        </w:rPr>
        <w:t>Ivanovičová</w:t>
      </w:r>
      <w:proofErr w:type="spellEnd"/>
      <w:r>
        <w:rPr>
          <w:sz w:val="26"/>
          <w:szCs w:val="26"/>
        </w:rPr>
        <w:t xml:space="preserve"> Bc. – administratívny pracovník -</w:t>
      </w:r>
      <w:r w:rsidRPr="0027793D">
        <w:rPr>
          <w:sz w:val="26"/>
          <w:szCs w:val="26"/>
        </w:rPr>
        <w:t xml:space="preserve"> </w:t>
      </w:r>
      <w:r>
        <w:rPr>
          <w:sz w:val="26"/>
          <w:szCs w:val="26"/>
        </w:rPr>
        <w:t>náplň práce je určená schváleným pracovným poriadkom</w:t>
      </w:r>
    </w:p>
    <w:p w:rsidR="00CB09C4" w:rsidRDefault="0027793D" w:rsidP="00AB4525">
      <w:pPr>
        <w:numPr>
          <w:ilvl w:val="0"/>
          <w:numId w:val="11"/>
        </w:numPr>
        <w:suppressAutoHyphens/>
        <w:jc w:val="both"/>
        <w:rPr>
          <w:sz w:val="26"/>
          <w:szCs w:val="26"/>
        </w:rPr>
      </w:pPr>
      <w:r>
        <w:rPr>
          <w:sz w:val="26"/>
          <w:szCs w:val="26"/>
        </w:rPr>
        <w:t xml:space="preserve">Lenka </w:t>
      </w:r>
      <w:proofErr w:type="spellStart"/>
      <w:r>
        <w:rPr>
          <w:sz w:val="26"/>
          <w:szCs w:val="26"/>
        </w:rPr>
        <w:t>Drhová</w:t>
      </w:r>
      <w:proofErr w:type="spellEnd"/>
      <w:r>
        <w:rPr>
          <w:sz w:val="26"/>
          <w:szCs w:val="26"/>
        </w:rPr>
        <w:t xml:space="preserve"> Ing. –</w:t>
      </w:r>
      <w:r w:rsidR="00CB09C4">
        <w:rPr>
          <w:sz w:val="26"/>
          <w:szCs w:val="26"/>
        </w:rPr>
        <w:t xml:space="preserve"> </w:t>
      </w:r>
      <w:r w:rsidR="00104354">
        <w:rPr>
          <w:sz w:val="26"/>
          <w:szCs w:val="26"/>
        </w:rPr>
        <w:t>odborný referent</w:t>
      </w:r>
    </w:p>
    <w:p w:rsidR="00CB09C4" w:rsidRDefault="00CB09C4" w:rsidP="00AB4525">
      <w:pPr>
        <w:numPr>
          <w:ilvl w:val="0"/>
          <w:numId w:val="11"/>
        </w:numPr>
        <w:suppressAutoHyphens/>
        <w:jc w:val="both"/>
        <w:rPr>
          <w:sz w:val="26"/>
          <w:szCs w:val="26"/>
        </w:rPr>
      </w:pPr>
      <w:r>
        <w:rPr>
          <w:sz w:val="26"/>
          <w:szCs w:val="26"/>
        </w:rPr>
        <w:t>Ján Lacko – 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t>Mgr. Pavol Rafaj-</w:t>
      </w:r>
      <w:r w:rsidRPr="00104354">
        <w:rPr>
          <w:sz w:val="26"/>
          <w:szCs w:val="26"/>
        </w:rPr>
        <w:t xml:space="preserve"> </w:t>
      </w:r>
      <w:r>
        <w:rPr>
          <w:sz w:val="26"/>
          <w:szCs w:val="26"/>
        </w:rPr>
        <w:t>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t>Jaroslav Kvasnica-</w:t>
      </w:r>
      <w:r w:rsidRPr="00104354">
        <w:rPr>
          <w:sz w:val="26"/>
          <w:szCs w:val="26"/>
        </w:rPr>
        <w:t xml:space="preserve"> </w:t>
      </w:r>
      <w:r>
        <w:rPr>
          <w:sz w:val="26"/>
          <w:szCs w:val="26"/>
        </w:rPr>
        <w:t>robotník  – náplň práce je určená schváleným pracovným poriadkom</w:t>
      </w:r>
    </w:p>
    <w:p w:rsidR="005865D3" w:rsidRDefault="005865D3" w:rsidP="005865D3">
      <w:pPr>
        <w:numPr>
          <w:ilvl w:val="0"/>
          <w:numId w:val="11"/>
        </w:numPr>
        <w:suppressAutoHyphens/>
        <w:jc w:val="both"/>
        <w:rPr>
          <w:sz w:val="26"/>
          <w:szCs w:val="26"/>
        </w:rPr>
      </w:pPr>
      <w:r>
        <w:rPr>
          <w:sz w:val="26"/>
          <w:szCs w:val="26"/>
        </w:rPr>
        <w:t>Šimon Polák – vodič-</w:t>
      </w:r>
      <w:r w:rsidRPr="005865D3">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 xml:space="preserve">Helena </w:t>
      </w:r>
      <w:proofErr w:type="spellStart"/>
      <w:r>
        <w:rPr>
          <w:sz w:val="26"/>
          <w:szCs w:val="26"/>
        </w:rPr>
        <w:t>Kobelová</w:t>
      </w:r>
      <w:proofErr w:type="spellEnd"/>
      <w:r>
        <w:rPr>
          <w:sz w:val="26"/>
          <w:szCs w:val="26"/>
        </w:rPr>
        <w:t xml:space="preserve"> – matrikárka na 0,3 úväzok, referentka na 0,7 úväzok</w:t>
      </w:r>
      <w:r w:rsidRPr="00196E69">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lastRenderedPageBreak/>
        <w:t>Eva Máleková – opatrovateľka – na 6 hodín denne a 2 hodiny – upratovačka -  náplň práce je určená schváleným pracovným poriadkom</w:t>
      </w:r>
    </w:p>
    <w:p w:rsidR="00CB09C4" w:rsidRDefault="00CB09C4" w:rsidP="0027793D">
      <w:pPr>
        <w:suppressAutoHyphens/>
        <w:ind w:left="283"/>
        <w:jc w:val="both"/>
        <w:rPr>
          <w:sz w:val="26"/>
          <w:szCs w:val="26"/>
        </w:rPr>
      </w:pPr>
    </w:p>
    <w:p w:rsidR="00CB09C4" w:rsidRDefault="00201BC4" w:rsidP="00201BC4">
      <w:pPr>
        <w:pStyle w:val="Zkladntext"/>
      </w:pPr>
      <w:r>
        <w:t xml:space="preserve"> </w:t>
      </w:r>
    </w:p>
    <w:p w:rsidR="00201BC4" w:rsidRDefault="00A43223" w:rsidP="00A43223">
      <w:pPr>
        <w:spacing w:line="360" w:lineRule="auto"/>
        <w:jc w:val="both"/>
      </w:pPr>
      <w:r w:rsidRPr="000E3B6D">
        <w:rPr>
          <w:b/>
        </w:rPr>
        <w:t>Rozpočtové organizácie</w:t>
      </w:r>
      <w:r w:rsidRPr="000E3B6D">
        <w:t xml:space="preserve"> obce</w:t>
      </w:r>
      <w:r w:rsidR="00201BC4">
        <w:t>:</w:t>
      </w:r>
    </w:p>
    <w:p w:rsidR="005865D3" w:rsidRDefault="005865D3" w:rsidP="00201BC4">
      <w:pPr>
        <w:keepNext/>
        <w:spacing w:before="240" w:after="60"/>
        <w:rPr>
          <w:b/>
          <w:bCs/>
          <w:sz w:val="26"/>
          <w:szCs w:val="26"/>
          <w:u w:val="single"/>
        </w:rPr>
      </w:pPr>
      <w:r>
        <w:rPr>
          <w:noProof/>
        </w:rPr>
        <w:drawing>
          <wp:inline distT="0" distB="0" distL="0" distR="0">
            <wp:extent cx="2316480" cy="1973580"/>
            <wp:effectExtent l="0" t="0" r="7620" b="7620"/>
            <wp:docPr id="3" name="Obrázok 3" descr="Výsledok vyhľadávania obrázkov pre dopyt počet žiakov v ZŠ Bolešov v 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ok vyhľadávania obrázkov pre dopyt počet žiakov v ZŠ Bolešov v r. 20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6480" cy="1973580"/>
                    </a:xfrm>
                    <a:prstGeom prst="rect">
                      <a:avLst/>
                    </a:prstGeom>
                    <a:noFill/>
                    <a:ln>
                      <a:noFill/>
                    </a:ln>
                  </pic:spPr>
                </pic:pic>
              </a:graphicData>
            </a:graphic>
          </wp:inline>
        </w:drawing>
      </w:r>
      <w:r w:rsidRPr="005865D3">
        <w:t xml:space="preserve"> </w:t>
      </w:r>
      <w:r>
        <w:rPr>
          <w:noProof/>
        </w:rPr>
        <w:drawing>
          <wp:inline distT="0" distB="0" distL="0" distR="0">
            <wp:extent cx="3108960" cy="1470660"/>
            <wp:effectExtent l="0" t="0" r="0" b="0"/>
            <wp:docPr id="4" name="Obrázok 4" descr="Výsledok vyhľadávania obrázkov pre dopyt počet žiakov v ZŠ Bolešov v 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ok vyhľadávania obrázkov pre dopyt počet žiakov v ZŠ Bolešov v r. 20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960" cy="1470660"/>
                    </a:xfrm>
                    <a:prstGeom prst="rect">
                      <a:avLst/>
                    </a:prstGeom>
                    <a:noFill/>
                    <a:ln>
                      <a:noFill/>
                    </a:ln>
                  </pic:spPr>
                </pic:pic>
              </a:graphicData>
            </a:graphic>
          </wp:inline>
        </w:drawing>
      </w:r>
    </w:p>
    <w:p w:rsidR="00201BC4" w:rsidRDefault="00201BC4" w:rsidP="00201BC4">
      <w:pPr>
        <w:keepNext/>
        <w:spacing w:before="240" w:after="60"/>
        <w:rPr>
          <w:b/>
          <w:bCs/>
          <w:sz w:val="26"/>
          <w:szCs w:val="26"/>
          <w:u w:val="single"/>
        </w:rPr>
      </w:pPr>
      <w:r>
        <w:rPr>
          <w:b/>
          <w:bCs/>
          <w:sz w:val="26"/>
          <w:szCs w:val="26"/>
          <w:u w:val="single"/>
        </w:rPr>
        <w:t>1. Základná škola s materskou školou</w:t>
      </w:r>
    </w:p>
    <w:p w:rsidR="00201BC4" w:rsidRDefault="00201BC4" w:rsidP="00201BC4">
      <w:pPr>
        <w:jc w:val="both"/>
        <w:rPr>
          <w:sz w:val="26"/>
          <w:szCs w:val="26"/>
        </w:rPr>
      </w:pPr>
      <w:r>
        <w:rPr>
          <w:sz w:val="26"/>
          <w:szCs w:val="26"/>
        </w:rPr>
        <w:t>Rozpočtová organizácie Obce Bolešov</w:t>
      </w:r>
    </w:p>
    <w:p w:rsidR="00201BC4" w:rsidRDefault="00201BC4" w:rsidP="00201BC4">
      <w:pPr>
        <w:jc w:val="both"/>
        <w:rPr>
          <w:sz w:val="26"/>
          <w:szCs w:val="26"/>
        </w:rPr>
      </w:pPr>
      <w:r>
        <w:rPr>
          <w:b/>
          <w:bCs/>
          <w:i/>
          <w:iCs/>
          <w:sz w:val="26"/>
          <w:szCs w:val="26"/>
        </w:rPr>
        <w:t>Riaditeľka:</w:t>
      </w:r>
      <w:r>
        <w:rPr>
          <w:sz w:val="26"/>
          <w:szCs w:val="26"/>
        </w:rPr>
        <w:t xml:space="preserve"> Mgr. Alena Paličková</w:t>
      </w:r>
    </w:p>
    <w:p w:rsidR="00201BC4" w:rsidRDefault="00201BC4" w:rsidP="00201BC4">
      <w:pPr>
        <w:jc w:val="both"/>
        <w:rPr>
          <w:sz w:val="26"/>
          <w:szCs w:val="26"/>
        </w:rPr>
      </w:pPr>
      <w:r>
        <w:rPr>
          <w:b/>
          <w:bCs/>
          <w:i/>
          <w:iCs/>
          <w:sz w:val="26"/>
          <w:szCs w:val="26"/>
        </w:rPr>
        <w:t>Adresa:</w:t>
      </w:r>
      <w:r>
        <w:rPr>
          <w:sz w:val="26"/>
          <w:szCs w:val="26"/>
        </w:rPr>
        <w:t xml:space="preserve"> 01853 Bolešov č. 276</w:t>
      </w:r>
    </w:p>
    <w:p w:rsidR="00201BC4" w:rsidRDefault="00201BC4" w:rsidP="00201BC4">
      <w:pPr>
        <w:jc w:val="both"/>
        <w:rPr>
          <w:sz w:val="26"/>
          <w:szCs w:val="26"/>
        </w:rPr>
      </w:pPr>
      <w:r>
        <w:rPr>
          <w:b/>
          <w:bCs/>
          <w:i/>
          <w:iCs/>
          <w:sz w:val="26"/>
          <w:szCs w:val="26"/>
        </w:rPr>
        <w:t xml:space="preserve">Tel. č.: </w:t>
      </w:r>
      <w:r>
        <w:rPr>
          <w:sz w:val="26"/>
          <w:szCs w:val="26"/>
        </w:rPr>
        <w:t>0424493225</w:t>
      </w:r>
    </w:p>
    <w:p w:rsidR="00201BC4" w:rsidRDefault="00201BC4" w:rsidP="00201BC4">
      <w:pPr>
        <w:jc w:val="both"/>
        <w:rPr>
          <w:b/>
          <w:bCs/>
          <w:i/>
          <w:iCs/>
          <w:sz w:val="26"/>
          <w:szCs w:val="26"/>
        </w:rPr>
      </w:pPr>
      <w:r>
        <w:rPr>
          <w:b/>
          <w:bCs/>
          <w:i/>
          <w:iCs/>
          <w:sz w:val="26"/>
          <w:szCs w:val="26"/>
        </w:rPr>
        <w:t xml:space="preserve">e-mail: </w:t>
      </w:r>
      <w:hyperlink r:id="rId10" w:history="1">
        <w:r w:rsidRPr="00E042C5">
          <w:rPr>
            <w:rStyle w:val="Hypertextovprepojenie"/>
            <w:sz w:val="26"/>
            <w:szCs w:val="26"/>
          </w:rPr>
          <w:t>zsbolesov@zsbolesov.edu.sk</w:t>
        </w:r>
      </w:hyperlink>
    </w:p>
    <w:p w:rsidR="009B15A3" w:rsidRDefault="00201BC4" w:rsidP="00201BC4">
      <w:pPr>
        <w:jc w:val="both"/>
        <w:rPr>
          <w:sz w:val="26"/>
          <w:szCs w:val="26"/>
        </w:rPr>
      </w:pPr>
      <w:r>
        <w:rPr>
          <w:b/>
          <w:bCs/>
          <w:i/>
          <w:iCs/>
          <w:sz w:val="26"/>
          <w:szCs w:val="26"/>
        </w:rPr>
        <w:t xml:space="preserve">Počet žiakov: </w:t>
      </w:r>
      <w:r w:rsidR="005B6C0C">
        <w:rPr>
          <w:sz w:val="26"/>
          <w:szCs w:val="26"/>
        </w:rPr>
        <w:t>258</w:t>
      </w:r>
    </w:p>
    <w:p w:rsidR="00201BC4" w:rsidRDefault="00201BC4" w:rsidP="00201BC4">
      <w:pPr>
        <w:jc w:val="both"/>
        <w:rPr>
          <w:sz w:val="26"/>
          <w:szCs w:val="26"/>
        </w:rPr>
      </w:pPr>
      <w:r>
        <w:rPr>
          <w:sz w:val="26"/>
          <w:szCs w:val="26"/>
        </w:rPr>
        <w:t xml:space="preserve"> </w:t>
      </w:r>
    </w:p>
    <w:p w:rsidR="00201BC4" w:rsidRDefault="00201BC4" w:rsidP="00201BC4">
      <w:pPr>
        <w:jc w:val="both"/>
        <w:rPr>
          <w:sz w:val="26"/>
          <w:szCs w:val="26"/>
        </w:rPr>
      </w:pPr>
      <w:r>
        <w:rPr>
          <w:sz w:val="26"/>
          <w:szCs w:val="26"/>
        </w:rPr>
        <w:t>Jej súčasťou je materská škola, školský klub detí  a školská jedáleň .</w:t>
      </w:r>
    </w:p>
    <w:p w:rsidR="00201BC4" w:rsidRDefault="00201BC4" w:rsidP="00201BC4">
      <w:pPr>
        <w:jc w:val="both"/>
        <w:rPr>
          <w:sz w:val="26"/>
          <w:szCs w:val="26"/>
        </w:rPr>
      </w:pPr>
    </w:p>
    <w:p w:rsidR="00201BC4" w:rsidRDefault="00201BC4" w:rsidP="00201BC4">
      <w:pPr>
        <w:jc w:val="both"/>
        <w:rPr>
          <w:sz w:val="26"/>
          <w:szCs w:val="26"/>
        </w:rPr>
      </w:pPr>
      <w:r>
        <w:rPr>
          <w:sz w:val="26"/>
          <w:szCs w:val="26"/>
        </w:rPr>
        <w:t>„Základná škola s materskou školou v Bolešove“, hospodári s vlastnými  finančnými prostriedkami a je napojená na rozpočet obce.</w:t>
      </w:r>
    </w:p>
    <w:p w:rsidR="00C06039" w:rsidRDefault="00C06039" w:rsidP="00A43223">
      <w:pPr>
        <w:spacing w:line="360" w:lineRule="auto"/>
        <w:jc w:val="both"/>
        <w:rPr>
          <w:sz w:val="26"/>
          <w:szCs w:val="26"/>
        </w:rPr>
      </w:pPr>
    </w:p>
    <w:p w:rsidR="00201BC4" w:rsidRDefault="00A43223" w:rsidP="00A43223">
      <w:pPr>
        <w:spacing w:line="360" w:lineRule="auto"/>
        <w:jc w:val="both"/>
      </w:pPr>
      <w:r w:rsidRPr="000E3B6D">
        <w:rPr>
          <w:b/>
        </w:rPr>
        <w:t>Príspevkové organizácie</w:t>
      </w:r>
      <w:r w:rsidRPr="000E3B6D">
        <w:t xml:space="preserve"> obce</w:t>
      </w:r>
      <w:r w:rsidR="00201BC4">
        <w:t>:</w:t>
      </w:r>
    </w:p>
    <w:p w:rsidR="00201BC4" w:rsidRDefault="00201BC4" w:rsidP="00A43223">
      <w:pPr>
        <w:spacing w:line="360" w:lineRule="auto"/>
        <w:jc w:val="both"/>
      </w:pPr>
      <w:r>
        <w:t xml:space="preserve">Obec nemá zriadenú príspevkovú organizáciu </w:t>
      </w:r>
      <w:r w:rsidR="00A43223" w:rsidRPr="000E3B6D">
        <w:t xml:space="preserve"> </w:t>
      </w:r>
    </w:p>
    <w:p w:rsidR="00201BC4" w:rsidRDefault="00A43223" w:rsidP="00A43223">
      <w:pPr>
        <w:spacing w:line="360" w:lineRule="auto"/>
        <w:jc w:val="both"/>
      </w:pPr>
      <w:r w:rsidRPr="000E3B6D">
        <w:rPr>
          <w:b/>
        </w:rPr>
        <w:t>Neziskové organizácie</w:t>
      </w:r>
      <w:r w:rsidRPr="000E3B6D">
        <w:t xml:space="preserve"> </w:t>
      </w:r>
      <w:r w:rsidR="00201BC4">
        <w:t>:</w:t>
      </w:r>
    </w:p>
    <w:p w:rsidR="00201BC4" w:rsidRDefault="00201BC4" w:rsidP="00201BC4">
      <w:pPr>
        <w:spacing w:line="360" w:lineRule="auto"/>
        <w:jc w:val="both"/>
      </w:pPr>
      <w:r>
        <w:t xml:space="preserve">Obec nemá zriadenú príspevkovú organizáciu </w:t>
      </w:r>
      <w:r w:rsidRPr="000E3B6D">
        <w:t xml:space="preserve"> </w:t>
      </w:r>
    </w:p>
    <w:p w:rsidR="00201BC4" w:rsidRDefault="00A43223" w:rsidP="00A43223">
      <w:pPr>
        <w:spacing w:line="360" w:lineRule="auto"/>
        <w:jc w:val="both"/>
      </w:pPr>
      <w:r w:rsidRPr="000E3B6D">
        <w:rPr>
          <w:b/>
        </w:rPr>
        <w:t>Obchodné spoločnosti</w:t>
      </w:r>
      <w:r w:rsidRPr="000E3B6D">
        <w:t xml:space="preserve"> založené obcou</w:t>
      </w:r>
      <w:r w:rsidR="00201BC4">
        <w:t xml:space="preserve"> :</w:t>
      </w:r>
    </w:p>
    <w:p w:rsidR="00201BC4" w:rsidRDefault="00201BC4" w:rsidP="00201BC4">
      <w:pPr>
        <w:spacing w:line="360" w:lineRule="auto"/>
        <w:jc w:val="both"/>
      </w:pPr>
      <w:r>
        <w:t xml:space="preserve">Obec nemá zriadenú príspevkovú organizáciu </w:t>
      </w:r>
      <w:r w:rsidRPr="000E3B6D">
        <w:t xml:space="preserve"> </w:t>
      </w:r>
    </w:p>
    <w:p w:rsidR="00A43223" w:rsidRPr="000E3B6D" w:rsidRDefault="00A43223" w:rsidP="00A43223">
      <w:pPr>
        <w:spacing w:line="360" w:lineRule="auto"/>
        <w:jc w:val="both"/>
      </w:pPr>
      <w:r w:rsidRPr="000E3B6D">
        <w:t xml:space="preserve"> </w:t>
      </w:r>
    </w:p>
    <w:p w:rsidR="00A43223" w:rsidRPr="000E3B6D" w:rsidRDefault="0050404B" w:rsidP="0050404B">
      <w:pPr>
        <w:spacing w:line="360" w:lineRule="auto"/>
        <w:rPr>
          <w:b/>
          <w:sz w:val="28"/>
          <w:szCs w:val="28"/>
        </w:rPr>
      </w:pPr>
      <w:r>
        <w:rPr>
          <w:b/>
          <w:sz w:val="28"/>
          <w:szCs w:val="28"/>
        </w:rPr>
        <w:t>4.</w:t>
      </w:r>
      <w:r w:rsidR="00A43223" w:rsidRPr="000E3B6D">
        <w:rPr>
          <w:b/>
          <w:sz w:val="28"/>
          <w:szCs w:val="28"/>
        </w:rPr>
        <w:t xml:space="preserve">Poslanie, vízie, ciele </w:t>
      </w:r>
    </w:p>
    <w:p w:rsidR="00A43223" w:rsidRDefault="00A43223" w:rsidP="00A43223">
      <w:pPr>
        <w:spacing w:line="360" w:lineRule="auto"/>
      </w:pPr>
    </w:p>
    <w:p w:rsidR="00A43223" w:rsidRDefault="00A43223" w:rsidP="00A43223">
      <w:pPr>
        <w:spacing w:line="360" w:lineRule="auto"/>
      </w:pPr>
      <w:r w:rsidRPr="000E3B6D">
        <w:t>Poslanie obce:</w:t>
      </w:r>
    </w:p>
    <w:p w:rsidR="00201BC4" w:rsidRPr="00C06039" w:rsidRDefault="00201BC4" w:rsidP="00201BC4">
      <w:pPr>
        <w:pStyle w:val="Zkladntext"/>
      </w:pPr>
      <w:r w:rsidRPr="00C06039">
        <w:lastRenderedPageBreak/>
        <w:t xml:space="preserve">Obec Bolešov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01BC4" w:rsidRPr="00C06039" w:rsidRDefault="00201BC4" w:rsidP="00201BC4">
      <w:pPr>
        <w:pStyle w:val="Zkladntext"/>
      </w:pPr>
      <w:r w:rsidRPr="00C06039">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01BC4" w:rsidRPr="00C06039" w:rsidRDefault="00201BC4" w:rsidP="00201BC4">
      <w:pPr>
        <w:pStyle w:val="Zkladntext"/>
      </w:pPr>
      <w:r w:rsidRPr="00C06039">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201BC4" w:rsidRPr="00C06039" w:rsidRDefault="00201BC4" w:rsidP="00201BC4">
      <w:pPr>
        <w:pStyle w:val="Zkladntext"/>
      </w:pPr>
      <w:r w:rsidRPr="00C06039">
        <w:t xml:space="preserve">     Podiely na daniach v správe štátu upravuje zákon č. 564/2004 </w:t>
      </w:r>
      <w:proofErr w:type="spellStart"/>
      <w:r w:rsidRPr="00C06039">
        <w:t>Z.z</w:t>
      </w:r>
      <w:proofErr w:type="spellEnd"/>
      <w:r w:rsidRPr="00C06039">
        <w:t>. o rozpočtovom určení výnosu dane z príjmov územnej samospráve a o zmene a doplnení niektorých zákonov.</w:t>
      </w:r>
    </w:p>
    <w:p w:rsidR="00201BC4" w:rsidRPr="00C06039" w:rsidRDefault="00201BC4" w:rsidP="00201BC4">
      <w:pPr>
        <w:pStyle w:val="Zkladntext"/>
      </w:pPr>
      <w:r w:rsidRPr="00C06039">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C06039">
        <w:t>Z.z</w:t>
      </w:r>
      <w:proofErr w:type="spellEnd"/>
      <w:r w:rsidRPr="00C06039">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01BC4" w:rsidRPr="00C06039" w:rsidRDefault="00201BC4" w:rsidP="00201BC4">
      <w:pPr>
        <w:pStyle w:val="Zkladntext"/>
      </w:pPr>
      <w:r w:rsidRPr="00C06039">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01BC4" w:rsidRPr="00C06039" w:rsidRDefault="00201BC4" w:rsidP="00201BC4">
      <w:pPr>
        <w:pStyle w:val="Zkladntext"/>
      </w:pPr>
      <w:r w:rsidRPr="00C06039">
        <w:t xml:space="preserve">   Obec, ako subjekt verejnej správy zadefinovaný v § 3 zákona č. 523/2004 </w:t>
      </w:r>
      <w:proofErr w:type="spellStart"/>
      <w:r w:rsidRPr="00C06039">
        <w:t>Z.z</w:t>
      </w:r>
      <w:proofErr w:type="spellEnd"/>
      <w:r w:rsidRPr="00C06039">
        <w:t xml:space="preserve">. o rozpočtových pravidlách verejnej správy v znení neskorších predpisov, je právnickou osobou zapísanou v registri organizácií vedenom Štatistickým úradom SR podľa zákona č. 540/2001 </w:t>
      </w:r>
      <w:proofErr w:type="spellStart"/>
      <w:r w:rsidRPr="00C06039">
        <w:t>Z.z</w:t>
      </w:r>
      <w:proofErr w:type="spellEnd"/>
      <w:r w:rsidRPr="00C06039">
        <w:t>. o štátnej štatistike.</w:t>
      </w:r>
      <w:r w:rsidRPr="00C06039">
        <w:tab/>
      </w:r>
    </w:p>
    <w:p w:rsidR="00201BC4" w:rsidRPr="00C06039" w:rsidRDefault="00201BC4" w:rsidP="00201BC4">
      <w:pPr>
        <w:pStyle w:val="Zkladntext"/>
      </w:pPr>
      <w:r w:rsidRPr="00C06039">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01BC4" w:rsidRPr="00C06039" w:rsidRDefault="00201BC4" w:rsidP="00201BC4">
      <w:pPr>
        <w:pStyle w:val="Zkladntext"/>
      </w:pPr>
      <w:r w:rsidRPr="00C06039">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01BC4" w:rsidRPr="00C06039" w:rsidRDefault="00201BC4" w:rsidP="00201BC4">
      <w:pPr>
        <w:pStyle w:val="Zkladntext"/>
      </w:pPr>
      <w:r w:rsidRPr="00C06039">
        <w:t xml:space="preserve">     Cieľom účtovnej závierky je poskytnúť verný a pravdivý obraz o účtovnej závierke. Informácie v účtovnej závierke sú užitočné, ak sú posudzované z hľadiska významnosti, zrozumiteľné, porovnateľné a spoľahlivé.</w:t>
      </w:r>
    </w:p>
    <w:p w:rsidR="00201BC4" w:rsidRPr="00C06039" w:rsidRDefault="00201BC4" w:rsidP="00201BC4">
      <w:pPr>
        <w:pStyle w:val="Zkladntext"/>
      </w:pPr>
      <w:r w:rsidRPr="00C06039">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01BC4" w:rsidRPr="00C06039" w:rsidRDefault="00201BC4" w:rsidP="00201BC4">
      <w:pPr>
        <w:pStyle w:val="Zkladntext"/>
      </w:pPr>
      <w:r w:rsidRPr="00C06039">
        <w:lastRenderedPageBreak/>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201BC4" w:rsidRPr="00C06039" w:rsidRDefault="00201BC4" w:rsidP="00201BC4">
      <w:pPr>
        <w:pStyle w:val="Zkladntext"/>
      </w:pPr>
      <w:r w:rsidRPr="00C06039">
        <w:t>Prípravné práce sa  uskutočnili pred uzavretím účtovných kníh a zahŕňali tieto okruhy činností:</w:t>
      </w:r>
    </w:p>
    <w:p w:rsidR="00201BC4" w:rsidRPr="00C06039" w:rsidRDefault="00201BC4" w:rsidP="00AB4525">
      <w:pPr>
        <w:pStyle w:val="Zkladntext"/>
        <w:numPr>
          <w:ilvl w:val="0"/>
          <w:numId w:val="13"/>
        </w:numPr>
      </w:pPr>
      <w:r w:rsidRPr="00C06039">
        <w:t xml:space="preserve">- inventarizáciu, </w:t>
      </w:r>
    </w:p>
    <w:p w:rsidR="00201BC4" w:rsidRPr="00C06039" w:rsidRDefault="00201BC4" w:rsidP="00AB4525">
      <w:pPr>
        <w:pStyle w:val="Zkladntext"/>
        <w:numPr>
          <w:ilvl w:val="0"/>
          <w:numId w:val="13"/>
        </w:numPr>
      </w:pPr>
      <w:r w:rsidRPr="00C06039">
        <w:t>- kontrolu bilančnej kontinuity,</w:t>
      </w:r>
    </w:p>
    <w:p w:rsidR="00201BC4" w:rsidRPr="00C06039" w:rsidRDefault="00201BC4" w:rsidP="00AB4525">
      <w:pPr>
        <w:pStyle w:val="Zkladntext"/>
        <w:numPr>
          <w:ilvl w:val="0"/>
          <w:numId w:val="13"/>
        </w:numPr>
      </w:pPr>
      <w:r w:rsidRPr="00C06039">
        <w:t>- kontrolu nadväznosti analytických účtov a analytickej evidencie na syntetické účty,</w:t>
      </w:r>
    </w:p>
    <w:p w:rsidR="00201BC4" w:rsidRPr="00C06039" w:rsidRDefault="00201BC4" w:rsidP="00AB4525">
      <w:pPr>
        <w:pStyle w:val="Zkladntext"/>
        <w:numPr>
          <w:ilvl w:val="0"/>
          <w:numId w:val="13"/>
        </w:numPr>
      </w:pPr>
      <w:r w:rsidRPr="00C06039">
        <w:t>- zaúčtovanie účtovných prípadov na účtoch, ktoré nesmú mať konečný zostatok,</w:t>
      </w:r>
    </w:p>
    <w:p w:rsidR="00201BC4" w:rsidRPr="00C06039" w:rsidRDefault="00201BC4" w:rsidP="00AB4525">
      <w:pPr>
        <w:pStyle w:val="Zkladntext"/>
        <w:numPr>
          <w:ilvl w:val="0"/>
          <w:numId w:val="13"/>
        </w:numPr>
      </w:pPr>
      <w:r w:rsidRPr="00C06039">
        <w:t>- kontrolu účtu výsledku hospodárenia,</w:t>
      </w:r>
    </w:p>
    <w:p w:rsidR="00201BC4" w:rsidRPr="00C06039" w:rsidRDefault="00201BC4" w:rsidP="00AB4525">
      <w:pPr>
        <w:pStyle w:val="Zkladntext"/>
        <w:numPr>
          <w:ilvl w:val="0"/>
          <w:numId w:val="13"/>
        </w:numPr>
      </w:pPr>
      <w:r w:rsidRPr="00C06039">
        <w:t>- kontrola zaúčtovania odpisov,</w:t>
      </w:r>
    </w:p>
    <w:p w:rsidR="00201BC4" w:rsidRPr="00C06039" w:rsidRDefault="00201BC4" w:rsidP="00AB4525">
      <w:pPr>
        <w:pStyle w:val="Zkladntext"/>
        <w:numPr>
          <w:ilvl w:val="0"/>
          <w:numId w:val="13"/>
        </w:numPr>
      </w:pPr>
      <w:r w:rsidRPr="00C06039">
        <w:t>- doúčtovanie účtovných prípadov bežného účtovného obdobia,</w:t>
      </w:r>
    </w:p>
    <w:p w:rsidR="00201BC4" w:rsidRPr="00C06039" w:rsidRDefault="00201BC4" w:rsidP="00AB4525">
      <w:pPr>
        <w:pStyle w:val="Zkladntext"/>
        <w:numPr>
          <w:ilvl w:val="0"/>
          <w:numId w:val="13"/>
        </w:numPr>
      </w:pPr>
      <w:r w:rsidRPr="00C06039">
        <w:t>- kontrolu formálnej správnosti účtovných zápisov.</w:t>
      </w:r>
    </w:p>
    <w:p w:rsidR="00201BC4" w:rsidRPr="00C06039" w:rsidRDefault="00201BC4" w:rsidP="00201BC4">
      <w:pPr>
        <w:pStyle w:val="Zkladntext"/>
      </w:pPr>
    </w:p>
    <w:p w:rsidR="00201BC4" w:rsidRPr="00C06039" w:rsidRDefault="00201BC4" w:rsidP="00201BC4">
      <w:pPr>
        <w:pStyle w:val="Zkladntext"/>
      </w:pPr>
      <w:r w:rsidRPr="00C06039">
        <w:t>Pri uzatváraní účtovných kníh obec postupuje nasledovne:</w:t>
      </w:r>
    </w:p>
    <w:p w:rsidR="00201BC4" w:rsidRPr="00C06039" w:rsidRDefault="00201BC4" w:rsidP="00AB4525">
      <w:pPr>
        <w:pStyle w:val="Zkladntext"/>
        <w:numPr>
          <w:ilvl w:val="0"/>
          <w:numId w:val="13"/>
        </w:numPr>
      </w:pPr>
      <w:r w:rsidRPr="00C06039">
        <w:t>- zisťujú sa obraty jednotlivých účtov,</w:t>
      </w:r>
    </w:p>
    <w:p w:rsidR="00201BC4" w:rsidRPr="00C06039" w:rsidRDefault="00201BC4" w:rsidP="00AB4525">
      <w:pPr>
        <w:pStyle w:val="Zkladntext"/>
        <w:numPr>
          <w:ilvl w:val="0"/>
          <w:numId w:val="13"/>
        </w:numPr>
      </w:pPr>
      <w:r w:rsidRPr="00C06039">
        <w:t xml:space="preserve">- zisťujú sa konečné stavy účtov prostriedkov a zdrojov rozpočtového hospodárenia, </w:t>
      </w:r>
    </w:p>
    <w:p w:rsidR="00201BC4" w:rsidRPr="00C06039" w:rsidRDefault="00201BC4" w:rsidP="00AB4525">
      <w:pPr>
        <w:pStyle w:val="Zkladntext"/>
        <w:numPr>
          <w:ilvl w:val="0"/>
          <w:numId w:val="13"/>
        </w:numPr>
      </w:pPr>
      <w:r w:rsidRPr="00C06039">
        <w:t>- zisťuje sa účtovný výsledok hospodárenia za účtovné obdobie</w:t>
      </w:r>
    </w:p>
    <w:p w:rsidR="00201BC4" w:rsidRPr="00C06039" w:rsidRDefault="00201BC4" w:rsidP="00201BC4">
      <w:pPr>
        <w:pStyle w:val="Zkladntext"/>
      </w:pPr>
    </w:p>
    <w:p w:rsidR="00201BC4" w:rsidRPr="00C06039" w:rsidRDefault="00201BC4" w:rsidP="00201BC4">
      <w:pPr>
        <w:pStyle w:val="Zkladntext"/>
      </w:pPr>
      <w:r w:rsidRPr="00C06039">
        <w:t>O</w:t>
      </w:r>
      <w:r w:rsidR="005B6C0C">
        <w:t>bec Bolešov od 1.1.2009 účtuje</w:t>
      </w:r>
      <w:r w:rsidRPr="00C06039">
        <w:t xml:space="preserve"> v mene euro.</w:t>
      </w:r>
    </w:p>
    <w:p w:rsidR="00201BC4" w:rsidRPr="00C06039" w:rsidRDefault="00201BC4" w:rsidP="00A43223">
      <w:pPr>
        <w:spacing w:line="360" w:lineRule="auto"/>
      </w:pPr>
    </w:p>
    <w:p w:rsidR="00A43223" w:rsidRPr="000E3B6D" w:rsidRDefault="00A43223" w:rsidP="00A43223">
      <w:pPr>
        <w:tabs>
          <w:tab w:val="right" w:pos="8820"/>
        </w:tabs>
        <w:spacing w:line="360" w:lineRule="auto"/>
        <w:jc w:val="both"/>
      </w:pPr>
    </w:p>
    <w:p w:rsidR="00A43223" w:rsidRPr="0050404B" w:rsidRDefault="00A43223" w:rsidP="00AB4525">
      <w:pPr>
        <w:pStyle w:val="Odsekzoznamu"/>
        <w:numPr>
          <w:ilvl w:val="0"/>
          <w:numId w:val="12"/>
        </w:numPr>
        <w:spacing w:line="360" w:lineRule="auto"/>
        <w:rPr>
          <w:sz w:val="28"/>
          <w:szCs w:val="28"/>
        </w:rPr>
      </w:pPr>
      <w:r w:rsidRPr="0050404B">
        <w:rPr>
          <w:b/>
          <w:sz w:val="28"/>
          <w:szCs w:val="28"/>
        </w:rPr>
        <w:t xml:space="preserve">Základná charakteristika konsolidovaného celku  </w:t>
      </w:r>
    </w:p>
    <w:p w:rsidR="00A43223" w:rsidRDefault="00A43223" w:rsidP="00A43223">
      <w:pPr>
        <w:spacing w:line="360" w:lineRule="auto"/>
        <w:jc w:val="both"/>
      </w:pPr>
    </w:p>
    <w:p w:rsidR="00A43223" w:rsidRDefault="00A43223" w:rsidP="00A43223">
      <w:pPr>
        <w:spacing w:line="360"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A43223" w:rsidRDefault="00A43223" w:rsidP="00A43223">
      <w:pPr>
        <w:spacing w:line="360" w:lineRule="auto"/>
        <w:jc w:val="both"/>
      </w:pPr>
    </w:p>
    <w:p w:rsidR="00A43223" w:rsidRPr="0050404B" w:rsidRDefault="00A43223" w:rsidP="00AB4525">
      <w:pPr>
        <w:pStyle w:val="Odsekzoznamu"/>
        <w:numPr>
          <w:ilvl w:val="1"/>
          <w:numId w:val="18"/>
        </w:numPr>
        <w:spacing w:line="360" w:lineRule="auto"/>
        <w:jc w:val="both"/>
        <w:rPr>
          <w:b/>
        </w:rPr>
      </w:pPr>
      <w:r w:rsidRPr="0050404B">
        <w:rPr>
          <w:b/>
        </w:rPr>
        <w:t>Geografické údaje</w:t>
      </w:r>
    </w:p>
    <w:p w:rsidR="00A43223" w:rsidRDefault="00A43223" w:rsidP="00A43223">
      <w:pPr>
        <w:spacing w:line="360" w:lineRule="auto"/>
        <w:jc w:val="both"/>
      </w:pPr>
      <w:r>
        <w:t xml:space="preserve">Geografická poloha obce : </w:t>
      </w:r>
    </w:p>
    <w:p w:rsidR="00664A23" w:rsidRPr="00664A23" w:rsidRDefault="00664A23" w:rsidP="00664A23">
      <w:pPr>
        <w:spacing w:line="360" w:lineRule="auto"/>
      </w:pPr>
      <w:r w:rsidRPr="00664A23">
        <w:t xml:space="preserve">Obec Bolešov sa nachádza na </w:t>
      </w:r>
      <w:r w:rsidRPr="00C06039">
        <w:t>strednom Považí</w:t>
      </w:r>
      <w:r w:rsidRPr="00664A23">
        <w:t xml:space="preserve">, na pravom brehu </w:t>
      </w:r>
      <w:r w:rsidRPr="00C06039">
        <w:t>Váhu</w:t>
      </w:r>
      <w:r w:rsidRPr="00664A23">
        <w:t xml:space="preserve">. Územie obce je súčasťou Ilavskej kotliny, ktorá je zo západu obkolesená pohorím </w:t>
      </w:r>
      <w:r w:rsidRPr="00C06039">
        <w:t>Bielych Karpát</w:t>
      </w:r>
      <w:r w:rsidRPr="00664A23">
        <w:t xml:space="preserve"> a z východu pohorím </w:t>
      </w:r>
      <w:r w:rsidRPr="00C06039">
        <w:t>Strážovských vrchov</w:t>
      </w:r>
      <w:r w:rsidRPr="00664A23">
        <w:t>.</w:t>
      </w:r>
      <w:r w:rsidRPr="00664A23">
        <w:br/>
        <w:t>Podnebie obce Bolešov môžeme charakterizovať ako mierne s nie veľkým výkyvom zimných a letných teplôt. Priemerná ročná teplota je okolo 8 – 9 °C. V júli je priemerná teplota vyššia ako 26 °C. Priemerný ročný úhrn zrážok sa pohybuje okolo 800 – 900 mm.</w:t>
      </w:r>
    </w:p>
    <w:p w:rsidR="00A43223" w:rsidRDefault="00A43223" w:rsidP="00A43223">
      <w:pPr>
        <w:spacing w:line="360" w:lineRule="auto"/>
        <w:jc w:val="both"/>
      </w:pPr>
      <w:r>
        <w:t>Susedné mestá a obce :</w:t>
      </w:r>
      <w:r w:rsidR="00D77B5A">
        <w:t xml:space="preserve"> Borčice, Kameničany</w:t>
      </w:r>
    </w:p>
    <w:p w:rsidR="00A43223" w:rsidRDefault="00A43223" w:rsidP="00A43223">
      <w:pPr>
        <w:spacing w:line="360" w:lineRule="auto"/>
        <w:jc w:val="both"/>
      </w:pPr>
      <w:r>
        <w:t>Celková rozloha obce :</w:t>
      </w:r>
      <w:r w:rsidR="00D77B5A">
        <w:t xml:space="preserve"> 1495</w:t>
      </w:r>
    </w:p>
    <w:p w:rsidR="00A43223" w:rsidRPr="00664A23" w:rsidRDefault="00A43223" w:rsidP="00A43223">
      <w:pPr>
        <w:spacing w:line="360" w:lineRule="auto"/>
        <w:jc w:val="both"/>
      </w:pPr>
      <w:r>
        <w:lastRenderedPageBreak/>
        <w:t>Nadmorská výška :</w:t>
      </w:r>
      <w:r w:rsidR="00664A23" w:rsidRPr="00664A23">
        <w:t xml:space="preserve"> </w:t>
      </w:r>
      <w:r w:rsidR="00664A23">
        <w:t>230 </w:t>
      </w:r>
      <w:hyperlink r:id="rId11" w:tooltip="Metrov nad morom" w:history="1">
        <w:r w:rsidR="00664A23" w:rsidRPr="00664A23">
          <w:rPr>
            <w:rStyle w:val="Hypertextovprepojenie"/>
            <w:color w:val="auto"/>
          </w:rPr>
          <w:t>m n. m.</w:t>
        </w:r>
      </w:hyperlink>
    </w:p>
    <w:p w:rsidR="00A43223" w:rsidRDefault="00A43223" w:rsidP="00A43223">
      <w:pPr>
        <w:spacing w:line="360" w:lineRule="auto"/>
        <w:ind w:left="426"/>
        <w:jc w:val="both"/>
        <w:rPr>
          <w:b/>
        </w:rPr>
      </w:pPr>
    </w:p>
    <w:p w:rsidR="00A43223" w:rsidRPr="0050404B" w:rsidRDefault="00A43223" w:rsidP="00AB4525">
      <w:pPr>
        <w:pStyle w:val="Odsekzoznamu"/>
        <w:numPr>
          <w:ilvl w:val="1"/>
          <w:numId w:val="18"/>
        </w:numPr>
        <w:spacing w:line="360" w:lineRule="auto"/>
        <w:jc w:val="both"/>
        <w:rPr>
          <w:b/>
        </w:rPr>
      </w:pPr>
      <w:r w:rsidRPr="0050404B">
        <w:rPr>
          <w:b/>
        </w:rPr>
        <w:t xml:space="preserve">Demografické údaje </w:t>
      </w:r>
    </w:p>
    <w:p w:rsidR="0089692A" w:rsidRDefault="0089692A" w:rsidP="00A43223">
      <w:pPr>
        <w:spacing w:line="360" w:lineRule="auto"/>
        <w:jc w:val="both"/>
      </w:pPr>
    </w:p>
    <w:p w:rsidR="00A43223" w:rsidRDefault="00A43223" w:rsidP="00A43223">
      <w:pPr>
        <w:spacing w:line="360" w:lineRule="auto"/>
        <w:jc w:val="both"/>
      </w:pPr>
      <w:r>
        <w:t xml:space="preserve">Hustota  a počet obyvateľov : </w:t>
      </w:r>
      <w:r w:rsidR="0089692A">
        <w:t>104,55</w:t>
      </w:r>
      <w:r w:rsidR="00664A23">
        <w:t xml:space="preserve"> obyv./km2</w:t>
      </w:r>
    </w:p>
    <w:p w:rsidR="00A43223" w:rsidRDefault="00A43223" w:rsidP="00A43223">
      <w:pPr>
        <w:spacing w:line="360" w:lineRule="auto"/>
        <w:jc w:val="both"/>
      </w:pPr>
      <w:r>
        <w:t>Národnostná štruktúra :</w:t>
      </w:r>
      <w:r w:rsidR="00664A23">
        <w:t xml:space="preserve"> Slováci 99% , 1,00% iná národnosť</w:t>
      </w:r>
    </w:p>
    <w:p w:rsidR="00A43223" w:rsidRPr="00BB45FA" w:rsidRDefault="00A43223" w:rsidP="00A43223">
      <w:pPr>
        <w:spacing w:line="360" w:lineRule="auto"/>
        <w:jc w:val="both"/>
        <w:rPr>
          <w:vertAlign w:val="subscript"/>
        </w:rPr>
      </w:pPr>
      <w:r>
        <w:t>Štruktúra obyvateľstva podľa náboženského významu :</w:t>
      </w:r>
      <w:r w:rsidR="00BB45FA">
        <w:t xml:space="preserve"> Rímskokatolícka 97%, iné – 3%</w:t>
      </w:r>
    </w:p>
    <w:p w:rsidR="00A43223" w:rsidRDefault="00A43223" w:rsidP="00A43223">
      <w:pPr>
        <w:spacing w:line="360" w:lineRule="auto"/>
        <w:jc w:val="both"/>
      </w:pPr>
      <w:r>
        <w:t>Vývoj počtu obyvateľov :</w:t>
      </w:r>
    </w:p>
    <w:p w:rsidR="00BB45FA" w:rsidRDefault="0089692A" w:rsidP="00BB45FA">
      <w:pPr>
        <w:jc w:val="both"/>
        <w:rPr>
          <w:sz w:val="26"/>
          <w:szCs w:val="26"/>
        </w:rPr>
      </w:pPr>
      <w:r>
        <w:rPr>
          <w:bCs/>
          <w:i/>
          <w:iCs/>
          <w:sz w:val="26"/>
          <w:szCs w:val="26"/>
        </w:rPr>
        <w:t>Počet obyvateľov k 31.12.2017</w:t>
      </w:r>
      <w:r w:rsidR="00BB45FA">
        <w:rPr>
          <w:b/>
          <w:bCs/>
          <w:i/>
          <w:iCs/>
          <w:sz w:val="26"/>
          <w:szCs w:val="26"/>
        </w:rPr>
        <w:t>:</w:t>
      </w:r>
      <w:r>
        <w:rPr>
          <w:sz w:val="26"/>
          <w:szCs w:val="26"/>
        </w:rPr>
        <w:t xml:space="preserve"> 1563</w:t>
      </w:r>
    </w:p>
    <w:p w:rsidR="00BB45FA" w:rsidRDefault="00BB45FA" w:rsidP="00BB45FA">
      <w:pPr>
        <w:jc w:val="both"/>
        <w:rPr>
          <w:sz w:val="26"/>
          <w:szCs w:val="26"/>
        </w:rPr>
      </w:pPr>
    </w:p>
    <w:p w:rsidR="00BB45FA" w:rsidRDefault="00BB45FA" w:rsidP="00BB45FA">
      <w:pPr>
        <w:jc w:val="both"/>
        <w:rPr>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72"/>
      </w:tblGrid>
      <w:tr w:rsidR="00BB45FA" w:rsidTr="00C06039">
        <w:trPr>
          <w:cantSplit/>
          <w:tblHeader/>
        </w:trPr>
        <w:tc>
          <w:tcPr>
            <w:tcW w:w="2267" w:type="dxa"/>
            <w:tcBorders>
              <w:top w:val="single" w:sz="1" w:space="0" w:color="000000"/>
              <w:left w:val="single" w:sz="1" w:space="0" w:color="000000"/>
              <w:bottom w:val="single" w:sz="1" w:space="0" w:color="000000"/>
            </w:tcBorders>
            <w:shd w:val="clear" w:color="auto" w:fill="99CCFF"/>
          </w:tcPr>
          <w:p w:rsidR="00BB45FA" w:rsidRDefault="00BB45FA" w:rsidP="00C06039">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BB45FA" w:rsidRDefault="00BB45FA" w:rsidP="00C06039">
            <w:pPr>
              <w:pStyle w:val="WW-Nadpistabuky1"/>
            </w:pPr>
            <w:r>
              <w:t>Spolu</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BB45FA" w:rsidRDefault="00BB45FA" w:rsidP="00C06039">
            <w:pPr>
              <w:pStyle w:val="WW-Nadpistabuky1"/>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0 – 4 rokov</w:t>
            </w:r>
          </w:p>
        </w:tc>
        <w:tc>
          <w:tcPr>
            <w:tcW w:w="2268" w:type="dxa"/>
            <w:tcBorders>
              <w:left w:val="single" w:sz="1" w:space="0" w:color="000000"/>
              <w:bottom w:val="single" w:sz="1" w:space="0" w:color="000000"/>
            </w:tcBorders>
          </w:tcPr>
          <w:p w:rsidR="00BB45FA" w:rsidRDefault="0089692A" w:rsidP="00C06039">
            <w:pPr>
              <w:pStyle w:val="WW-Obsahtabuky1"/>
              <w:jc w:val="center"/>
            </w:pPr>
            <w:r>
              <w:t>64</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4 – 20 rokov</w:t>
            </w:r>
          </w:p>
        </w:tc>
        <w:tc>
          <w:tcPr>
            <w:tcW w:w="2268" w:type="dxa"/>
            <w:tcBorders>
              <w:left w:val="single" w:sz="1" w:space="0" w:color="000000"/>
              <w:bottom w:val="single" w:sz="1" w:space="0" w:color="000000"/>
            </w:tcBorders>
          </w:tcPr>
          <w:p w:rsidR="00BB45FA" w:rsidRDefault="0089692A" w:rsidP="00C06039">
            <w:pPr>
              <w:pStyle w:val="WW-Obsahtabuky1"/>
              <w:jc w:val="center"/>
            </w:pPr>
            <w:r>
              <w:t>280</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20 – 55 rokov</w:t>
            </w:r>
          </w:p>
        </w:tc>
        <w:tc>
          <w:tcPr>
            <w:tcW w:w="2268" w:type="dxa"/>
            <w:tcBorders>
              <w:left w:val="single" w:sz="1" w:space="0" w:color="000000"/>
              <w:bottom w:val="single" w:sz="1" w:space="0" w:color="000000"/>
            </w:tcBorders>
          </w:tcPr>
          <w:p w:rsidR="00BB45FA" w:rsidRDefault="0089692A" w:rsidP="00C06039">
            <w:pPr>
              <w:pStyle w:val="WW-Obsahtabuky1"/>
              <w:jc w:val="center"/>
            </w:pPr>
            <w:r>
              <w:t>799</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nad 55 rokov</w:t>
            </w:r>
          </w:p>
        </w:tc>
        <w:tc>
          <w:tcPr>
            <w:tcW w:w="2268" w:type="dxa"/>
            <w:tcBorders>
              <w:left w:val="single" w:sz="1" w:space="0" w:color="000000"/>
              <w:bottom w:val="single" w:sz="1" w:space="0" w:color="000000"/>
            </w:tcBorders>
          </w:tcPr>
          <w:p w:rsidR="00BB45FA" w:rsidRDefault="0089692A" w:rsidP="00C06039">
            <w:pPr>
              <w:pStyle w:val="WW-Obsahtabuky1"/>
              <w:jc w:val="center"/>
            </w:pPr>
            <w:r>
              <w:t>420</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shd w:val="clear" w:color="auto" w:fill="99CCFF"/>
          </w:tcPr>
          <w:p w:rsidR="00BB45FA" w:rsidRDefault="00BB45FA" w:rsidP="00C06039">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BB45FA" w:rsidRDefault="0089692A" w:rsidP="00C06039">
            <w:pPr>
              <w:pStyle w:val="WW-Obsahtabuky1"/>
              <w:jc w:val="center"/>
              <w:rPr>
                <w:b/>
                <w:bCs/>
              </w:rPr>
            </w:pPr>
            <w:r>
              <w:rPr>
                <w:b/>
                <w:bCs/>
              </w:rPr>
              <w:t>1 563</w:t>
            </w:r>
          </w:p>
        </w:tc>
        <w:tc>
          <w:tcPr>
            <w:tcW w:w="2272" w:type="dxa"/>
            <w:tcBorders>
              <w:left w:val="single" w:sz="1" w:space="0" w:color="000000"/>
              <w:bottom w:val="single" w:sz="1" w:space="0" w:color="000000"/>
              <w:right w:val="single" w:sz="1" w:space="0" w:color="000000"/>
            </w:tcBorders>
            <w:shd w:val="clear" w:color="auto" w:fill="99CCFF"/>
          </w:tcPr>
          <w:p w:rsidR="00BB45FA" w:rsidRDefault="00BB45FA" w:rsidP="00C06039">
            <w:pPr>
              <w:pStyle w:val="WW-Obsahtabuky1"/>
              <w:jc w:val="center"/>
              <w:rPr>
                <w:b/>
                <w:bCs/>
              </w:rPr>
            </w:pPr>
          </w:p>
        </w:tc>
      </w:tr>
    </w:tbl>
    <w:p w:rsidR="00BB45FA" w:rsidRDefault="00BB45FA" w:rsidP="00AB4525">
      <w:pPr>
        <w:pStyle w:val="Nadpis1"/>
        <w:numPr>
          <w:ilvl w:val="0"/>
          <w:numId w:val="14"/>
        </w:numPr>
        <w:rPr>
          <w:sz w:val="26"/>
          <w:szCs w:val="26"/>
        </w:rPr>
      </w:pPr>
    </w:p>
    <w:p w:rsidR="00BB45FA" w:rsidRDefault="00BB45FA" w:rsidP="00AB4525">
      <w:pPr>
        <w:pStyle w:val="Nadpis1"/>
        <w:numPr>
          <w:ilvl w:val="0"/>
          <w:numId w:val="14"/>
        </w:numPr>
        <w:rPr>
          <w:sz w:val="26"/>
          <w:szCs w:val="26"/>
        </w:rPr>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sidRPr="005A0DDA">
        <w:rPr>
          <w:b/>
        </w:rPr>
        <w:t xml:space="preserve">Ekonomické údaje </w:t>
      </w:r>
    </w:p>
    <w:p w:rsidR="00A43223" w:rsidRDefault="00A43223" w:rsidP="00A43223">
      <w:pPr>
        <w:spacing w:line="360" w:lineRule="auto"/>
        <w:jc w:val="both"/>
      </w:pPr>
      <w:r>
        <w:t>Nezamestnanosť v obci :</w:t>
      </w:r>
    </w:p>
    <w:p w:rsidR="00A43223" w:rsidRDefault="00A43223" w:rsidP="00A43223">
      <w:pPr>
        <w:spacing w:line="360" w:lineRule="auto"/>
        <w:jc w:val="both"/>
      </w:pPr>
      <w:r>
        <w:t>Nezamestnanosť v okrese :</w:t>
      </w:r>
      <w:r w:rsidR="005F13C5">
        <w:t xml:space="preserve"> </w:t>
      </w:r>
      <w:r w:rsidR="00CA1121">
        <w:t>3</w:t>
      </w:r>
      <w:r w:rsidR="005960E1">
        <w:t>%</w:t>
      </w:r>
      <w:r w:rsidR="0089692A">
        <w:t xml:space="preserve"> k 31.12.2017</w:t>
      </w:r>
    </w:p>
    <w:p w:rsidR="00A43223" w:rsidRPr="005A0DDA" w:rsidRDefault="00A43223" w:rsidP="00A43223">
      <w:pPr>
        <w:spacing w:line="360" w:lineRule="auto"/>
        <w:jc w:val="both"/>
      </w:pPr>
      <w:r>
        <w:t xml:space="preserve">Vývoj nezamestnanosti : </w:t>
      </w: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Symboly obce</w:t>
      </w:r>
    </w:p>
    <w:p w:rsidR="00A43223" w:rsidRDefault="00A43223" w:rsidP="00A43223">
      <w:pPr>
        <w:spacing w:line="360" w:lineRule="auto"/>
        <w:jc w:val="both"/>
      </w:pPr>
      <w:r>
        <w:t>Erb obce :</w:t>
      </w:r>
      <w:r w:rsidR="0027172C" w:rsidRPr="0027172C">
        <w:t xml:space="preserve"> </w:t>
      </w:r>
      <w:r w:rsidR="0027172C">
        <w:rPr>
          <w:noProof/>
          <w:color w:val="0000FF"/>
        </w:rPr>
        <w:drawing>
          <wp:inline distT="0" distB="0" distL="0" distR="0" wp14:anchorId="384EA202" wp14:editId="3BA9ED62">
            <wp:extent cx="952500" cy="952500"/>
            <wp:effectExtent l="0" t="0" r="0" b="0"/>
            <wp:docPr id="2" name="Obrázok 2" descr="erb obce Bolešov">
              <a:hlinkClick xmlns:a="http://schemas.openxmlformats.org/drawingml/2006/main" r:id="rId12" tooltip="obec Bolešo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b obce Bolešo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27172C" w:rsidRDefault="0027172C" w:rsidP="00A43223">
      <w:pPr>
        <w:spacing w:line="360" w:lineRule="auto"/>
        <w:jc w:val="both"/>
      </w:pPr>
    </w:p>
    <w:p w:rsidR="0027172C" w:rsidRDefault="0027172C" w:rsidP="00A43223">
      <w:pPr>
        <w:spacing w:line="360" w:lineRule="auto"/>
        <w:jc w:val="both"/>
      </w:pPr>
    </w:p>
    <w:p w:rsidR="00A43223" w:rsidRDefault="00A43223" w:rsidP="00A43223">
      <w:pPr>
        <w:spacing w:line="360" w:lineRule="auto"/>
        <w:jc w:val="both"/>
      </w:pPr>
      <w:r>
        <w:t>Vlajka obce :</w:t>
      </w:r>
      <w:r w:rsidR="0027172C" w:rsidRPr="0027172C">
        <w:t xml:space="preserve"> </w:t>
      </w:r>
      <w:r w:rsidR="0027172C">
        <w:rPr>
          <w:noProof/>
        </w:rPr>
        <w:drawing>
          <wp:inline distT="0" distB="0" distL="0" distR="0" wp14:anchorId="0104AD76" wp14:editId="2B7F27B7">
            <wp:extent cx="982980" cy="861060"/>
            <wp:effectExtent l="0" t="0" r="7620" b="0"/>
            <wp:docPr id="1" name="Obrázok 1" descr="vlajka BOLE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jka BOLESO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2980" cy="861060"/>
                    </a:xfrm>
                    <a:prstGeom prst="rect">
                      <a:avLst/>
                    </a:prstGeom>
                    <a:noFill/>
                    <a:ln>
                      <a:noFill/>
                    </a:ln>
                  </pic:spPr>
                </pic:pic>
              </a:graphicData>
            </a:graphic>
          </wp:inline>
        </w:drawing>
      </w:r>
    </w:p>
    <w:p w:rsidR="0027172C" w:rsidRDefault="0027172C" w:rsidP="00A43223">
      <w:pPr>
        <w:spacing w:line="360" w:lineRule="auto"/>
        <w:jc w:val="both"/>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Logo obce</w:t>
      </w:r>
    </w:p>
    <w:p w:rsidR="00A43223" w:rsidRDefault="00A43223" w:rsidP="00A43223">
      <w:pPr>
        <w:spacing w:line="360" w:lineRule="auto"/>
        <w:jc w:val="both"/>
        <w:rPr>
          <w:b/>
        </w:rPr>
      </w:pPr>
    </w:p>
    <w:p w:rsidR="00A43223" w:rsidRDefault="00A43223" w:rsidP="00AB4525">
      <w:pPr>
        <w:numPr>
          <w:ilvl w:val="1"/>
          <w:numId w:val="18"/>
        </w:numPr>
        <w:spacing w:line="360" w:lineRule="auto"/>
        <w:ind w:left="426" w:hanging="426"/>
        <w:jc w:val="both"/>
        <w:rPr>
          <w:b/>
        </w:rPr>
      </w:pPr>
      <w:r>
        <w:rPr>
          <w:b/>
        </w:rPr>
        <w:t xml:space="preserve">História obce </w:t>
      </w:r>
    </w:p>
    <w:p w:rsidR="0027172C" w:rsidRDefault="0027172C" w:rsidP="0027172C">
      <w:pPr>
        <w:pStyle w:val="Odsekzoznamu"/>
        <w:rPr>
          <w:b/>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836"/>
      </w:tblGrid>
      <w:tr w:rsidR="0027172C" w:rsidRPr="00920BD7" w:rsidTr="00C06039">
        <w:trPr>
          <w:tblCellSpacing w:w="15" w:type="dxa"/>
        </w:trPr>
        <w:tc>
          <w:tcPr>
            <w:tcW w:w="0" w:type="auto"/>
          </w:tcPr>
          <w:p w:rsidR="0027172C" w:rsidRPr="00043591" w:rsidRDefault="0027172C" w:rsidP="00C06039">
            <w:pPr>
              <w:spacing w:before="150" w:after="150" w:line="360" w:lineRule="atLeast"/>
              <w:ind w:left="225" w:right="225"/>
              <w:rPr>
                <w:lang w:val="cs-CZ" w:eastAsia="cs-CZ"/>
              </w:rPr>
            </w:pPr>
            <w:r w:rsidRPr="00043591">
              <w:rPr>
                <w:lang w:val="cs-CZ" w:eastAsia="cs-CZ"/>
              </w:rPr>
              <w:t xml:space="preserve">Obec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w:t>
            </w:r>
            <w:proofErr w:type="spellStart"/>
            <w:r w:rsidRPr="00043591">
              <w:rPr>
                <w:lang w:val="cs-CZ" w:eastAsia="cs-CZ"/>
              </w:rPr>
              <w:t>nachádza</w:t>
            </w:r>
            <w:proofErr w:type="spellEnd"/>
            <w:r w:rsidRPr="00043591">
              <w:rPr>
                <w:lang w:val="cs-CZ" w:eastAsia="cs-CZ"/>
              </w:rPr>
              <w:t xml:space="preserve"> na </w:t>
            </w:r>
            <w:proofErr w:type="spellStart"/>
            <w:r w:rsidRPr="00043591">
              <w:rPr>
                <w:lang w:val="cs-CZ" w:eastAsia="cs-CZ"/>
              </w:rPr>
              <w:t>strednom</w:t>
            </w:r>
            <w:proofErr w:type="spellEnd"/>
            <w:r w:rsidRPr="00043591">
              <w:rPr>
                <w:lang w:val="cs-CZ" w:eastAsia="cs-CZ"/>
              </w:rPr>
              <w:t xml:space="preserve"> </w:t>
            </w:r>
            <w:proofErr w:type="spellStart"/>
            <w:r w:rsidRPr="00043591">
              <w:rPr>
                <w:lang w:val="cs-CZ" w:eastAsia="cs-CZ"/>
              </w:rPr>
              <w:t>Považí</w:t>
            </w:r>
            <w:proofErr w:type="spellEnd"/>
            <w:r w:rsidRPr="00043591">
              <w:rPr>
                <w:lang w:val="cs-CZ" w:eastAsia="cs-CZ"/>
              </w:rPr>
              <w:t xml:space="preserve">, na </w:t>
            </w:r>
            <w:proofErr w:type="spellStart"/>
            <w:r w:rsidRPr="00043591">
              <w:rPr>
                <w:lang w:val="cs-CZ" w:eastAsia="cs-CZ"/>
              </w:rPr>
              <w:t>pravom</w:t>
            </w:r>
            <w:proofErr w:type="spellEnd"/>
            <w:r w:rsidRPr="00043591">
              <w:rPr>
                <w:lang w:val="cs-CZ" w:eastAsia="cs-CZ"/>
              </w:rPr>
              <w:t xml:space="preserve"> </w:t>
            </w:r>
            <w:proofErr w:type="spellStart"/>
            <w:r w:rsidRPr="00043591">
              <w:rPr>
                <w:lang w:val="cs-CZ" w:eastAsia="cs-CZ"/>
              </w:rPr>
              <w:t>brehu</w:t>
            </w:r>
            <w:proofErr w:type="spellEnd"/>
            <w:r w:rsidRPr="00043591">
              <w:rPr>
                <w:lang w:val="cs-CZ" w:eastAsia="cs-CZ"/>
              </w:rPr>
              <w:t xml:space="preserve"> Váhu. </w:t>
            </w:r>
            <w:proofErr w:type="spellStart"/>
            <w:r w:rsidRPr="00043591">
              <w:rPr>
                <w:lang w:val="cs-CZ" w:eastAsia="cs-CZ"/>
              </w:rPr>
              <w:t>Územie</w:t>
            </w:r>
            <w:proofErr w:type="spellEnd"/>
            <w:r w:rsidRPr="00043591">
              <w:rPr>
                <w:lang w:val="cs-CZ" w:eastAsia="cs-CZ"/>
              </w:rPr>
              <w:t xml:space="preserve"> obce je </w:t>
            </w:r>
            <w:proofErr w:type="spellStart"/>
            <w:r w:rsidRPr="00043591">
              <w:rPr>
                <w:lang w:val="cs-CZ" w:eastAsia="cs-CZ"/>
              </w:rPr>
              <w:t>súčasťou</w:t>
            </w:r>
            <w:proofErr w:type="spellEnd"/>
            <w:r w:rsidRPr="00043591">
              <w:rPr>
                <w:lang w:val="cs-CZ" w:eastAsia="cs-CZ"/>
              </w:rPr>
              <w:t xml:space="preserve"> </w:t>
            </w:r>
            <w:proofErr w:type="spellStart"/>
            <w:r w:rsidRPr="00043591">
              <w:rPr>
                <w:lang w:val="cs-CZ" w:eastAsia="cs-CZ"/>
              </w:rPr>
              <w:t>Ilavskej</w:t>
            </w:r>
            <w:proofErr w:type="spellEnd"/>
            <w:r w:rsidRPr="00043591">
              <w:rPr>
                <w:lang w:val="cs-CZ" w:eastAsia="cs-CZ"/>
              </w:rPr>
              <w:t xml:space="preserve"> kotliny, </w:t>
            </w:r>
            <w:proofErr w:type="spellStart"/>
            <w:r w:rsidRPr="00043591">
              <w:rPr>
                <w:lang w:val="cs-CZ" w:eastAsia="cs-CZ"/>
              </w:rPr>
              <w:t>čiastočne</w:t>
            </w:r>
            <w:proofErr w:type="spellEnd"/>
            <w:r w:rsidRPr="00043591">
              <w:rPr>
                <w:lang w:val="cs-CZ" w:eastAsia="cs-CZ"/>
              </w:rPr>
              <w:t xml:space="preserve"> zasahuj</w:t>
            </w:r>
            <w:r>
              <w:rPr>
                <w:lang w:val="cs-CZ" w:eastAsia="cs-CZ"/>
              </w:rPr>
              <w:t xml:space="preserve">e do CHKO </w:t>
            </w:r>
            <w:proofErr w:type="spellStart"/>
            <w:r>
              <w:rPr>
                <w:lang w:val="cs-CZ" w:eastAsia="cs-CZ"/>
              </w:rPr>
              <w:t>Biele</w:t>
            </w:r>
            <w:proofErr w:type="spellEnd"/>
            <w:r>
              <w:rPr>
                <w:lang w:val="cs-CZ" w:eastAsia="cs-CZ"/>
              </w:rPr>
              <w:t xml:space="preserve"> Karpaty. Má 1512</w:t>
            </w:r>
            <w:r w:rsidRPr="00043591">
              <w:rPr>
                <w:lang w:val="cs-CZ" w:eastAsia="cs-CZ"/>
              </w:rPr>
              <w:t xml:space="preserve"> </w:t>
            </w:r>
            <w:proofErr w:type="spellStart"/>
            <w:r w:rsidRPr="00043591">
              <w:rPr>
                <w:lang w:val="cs-CZ" w:eastAsia="cs-CZ"/>
              </w:rPr>
              <w:t>obyvateľov</w:t>
            </w:r>
            <w:proofErr w:type="spellEnd"/>
            <w:r w:rsidRPr="00043591">
              <w:rPr>
                <w:lang w:val="cs-CZ" w:eastAsia="cs-CZ"/>
              </w:rPr>
              <w:t xml:space="preserve">. </w:t>
            </w:r>
            <w:proofErr w:type="spellStart"/>
            <w:r w:rsidRPr="00043591">
              <w:rPr>
                <w:lang w:val="cs-CZ" w:eastAsia="cs-CZ"/>
              </w:rPr>
              <w:t>Najstaršia</w:t>
            </w:r>
            <w:proofErr w:type="spellEnd"/>
            <w:r w:rsidRPr="00043591">
              <w:rPr>
                <w:lang w:val="cs-CZ" w:eastAsia="cs-CZ"/>
              </w:rPr>
              <w:t xml:space="preserve"> známa a publikovaná </w:t>
            </w:r>
            <w:proofErr w:type="spellStart"/>
            <w:r w:rsidRPr="00043591">
              <w:rPr>
                <w:lang w:val="cs-CZ" w:eastAsia="cs-CZ"/>
              </w:rPr>
              <w:t>písomná</w:t>
            </w:r>
            <w:proofErr w:type="spellEnd"/>
            <w:r w:rsidRPr="00043591">
              <w:rPr>
                <w:lang w:val="cs-CZ" w:eastAsia="cs-CZ"/>
              </w:rPr>
              <w:t xml:space="preserve"> </w:t>
            </w:r>
            <w:proofErr w:type="spellStart"/>
            <w:r w:rsidRPr="00043591">
              <w:rPr>
                <w:lang w:val="cs-CZ" w:eastAsia="cs-CZ"/>
              </w:rPr>
              <w:t>zmienka</w:t>
            </w:r>
            <w:proofErr w:type="spellEnd"/>
            <w:r w:rsidRPr="00043591">
              <w:rPr>
                <w:lang w:val="cs-CZ" w:eastAsia="cs-CZ"/>
              </w:rPr>
              <w:t xml:space="preserve"> o obci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pochádza</w:t>
            </w:r>
            <w:proofErr w:type="spellEnd"/>
            <w:r w:rsidRPr="00043591">
              <w:rPr>
                <w:lang w:val="cs-CZ" w:eastAsia="cs-CZ"/>
              </w:rPr>
              <w:t xml:space="preserve"> z roku 1331 </w:t>
            </w:r>
            <w:proofErr w:type="spellStart"/>
            <w:r w:rsidRPr="00043591">
              <w:rPr>
                <w:lang w:val="cs-CZ" w:eastAsia="cs-CZ"/>
              </w:rPr>
              <w:t>ako</w:t>
            </w:r>
            <w:proofErr w:type="spellEnd"/>
            <w:r w:rsidRPr="00043591">
              <w:rPr>
                <w:lang w:val="cs-CZ" w:eastAsia="cs-CZ"/>
              </w:rPr>
              <w:t xml:space="preserve"> "</w:t>
            </w:r>
            <w:proofErr w:type="spellStart"/>
            <w:r w:rsidRPr="00043591">
              <w:rPr>
                <w:lang w:val="cs-CZ" w:eastAsia="cs-CZ"/>
              </w:rPr>
              <w:t>Bolleso</w:t>
            </w:r>
            <w:proofErr w:type="spellEnd"/>
            <w:r w:rsidRPr="00043591">
              <w:rPr>
                <w:lang w:val="cs-CZ" w:eastAsia="cs-CZ"/>
              </w:rPr>
              <w:t xml:space="preserve">", listina z roku 1414 </w:t>
            </w:r>
            <w:proofErr w:type="spellStart"/>
            <w:r w:rsidRPr="00043591">
              <w:rPr>
                <w:lang w:val="cs-CZ" w:eastAsia="cs-CZ"/>
              </w:rPr>
              <w:t>Boleschov</w:t>
            </w:r>
            <w:proofErr w:type="spellEnd"/>
            <w:r w:rsidRPr="00043591">
              <w:rPr>
                <w:lang w:val="cs-CZ" w:eastAsia="cs-CZ"/>
              </w:rPr>
              <w:t xml:space="preserve">, 1484 </w:t>
            </w:r>
            <w:proofErr w:type="spellStart"/>
            <w:r w:rsidRPr="00043591">
              <w:rPr>
                <w:lang w:val="cs-CZ" w:eastAsia="cs-CZ"/>
              </w:rPr>
              <w:t>Bolessow</w:t>
            </w:r>
            <w:proofErr w:type="spellEnd"/>
            <w:r w:rsidRPr="00043591">
              <w:rPr>
                <w:lang w:val="cs-CZ" w:eastAsia="cs-CZ"/>
              </w:rPr>
              <w:t xml:space="preserve">, 1773 </w:t>
            </w:r>
            <w:proofErr w:type="spellStart"/>
            <w:r w:rsidRPr="00043591">
              <w:rPr>
                <w:lang w:val="cs-CZ" w:eastAsia="cs-CZ"/>
              </w:rPr>
              <w:t>Bollessó</w:t>
            </w:r>
            <w:proofErr w:type="spellEnd"/>
            <w:r w:rsidRPr="00043591">
              <w:rPr>
                <w:lang w:val="cs-CZ" w:eastAsia="cs-CZ"/>
              </w:rPr>
              <w:t xml:space="preserve">, 1786 </w:t>
            </w:r>
            <w:proofErr w:type="spellStart"/>
            <w:r w:rsidRPr="00043591">
              <w:rPr>
                <w:lang w:val="cs-CZ" w:eastAsia="cs-CZ"/>
              </w:rPr>
              <w:t>Bolescho</w:t>
            </w:r>
            <w:proofErr w:type="spellEnd"/>
            <w:r w:rsidRPr="00043591">
              <w:rPr>
                <w:lang w:val="cs-CZ" w:eastAsia="cs-CZ"/>
              </w:rPr>
              <w:t xml:space="preserve">, 1892 až 1913 </w:t>
            </w:r>
            <w:proofErr w:type="spellStart"/>
            <w:r w:rsidRPr="00043591">
              <w:rPr>
                <w:lang w:val="cs-CZ" w:eastAsia="cs-CZ"/>
              </w:rPr>
              <w:t>Bolesó</w:t>
            </w:r>
            <w:proofErr w:type="spellEnd"/>
            <w:r w:rsidRPr="00043591">
              <w:rPr>
                <w:lang w:val="cs-CZ" w:eastAsia="cs-CZ"/>
              </w:rPr>
              <w:t>(</w:t>
            </w:r>
            <w:proofErr w:type="spellStart"/>
            <w:r w:rsidRPr="00043591">
              <w:rPr>
                <w:lang w:val="cs-CZ" w:eastAsia="cs-CZ"/>
              </w:rPr>
              <w:t>maď</w:t>
            </w:r>
            <w:proofErr w:type="spellEnd"/>
            <w:r w:rsidRPr="00043591">
              <w:rPr>
                <w:lang w:val="cs-CZ" w:eastAsia="cs-CZ"/>
              </w:rPr>
              <w:t xml:space="preserve">.), 1920 </w:t>
            </w:r>
            <w:proofErr w:type="spellStart"/>
            <w:r w:rsidRPr="00043591">
              <w:rPr>
                <w:lang w:val="cs-CZ" w:eastAsia="cs-CZ"/>
              </w:rPr>
              <w:t>Bolešov</w:t>
            </w:r>
            <w:proofErr w:type="spellEnd"/>
            <w:r w:rsidRPr="00043591">
              <w:rPr>
                <w:lang w:val="cs-CZ" w:eastAsia="cs-CZ"/>
              </w:rPr>
              <w:t>.</w:t>
            </w:r>
          </w:p>
          <w:p w:rsidR="0027172C" w:rsidRPr="00043591" w:rsidRDefault="0027172C" w:rsidP="00C06039">
            <w:pPr>
              <w:spacing w:before="150" w:after="150" w:line="360" w:lineRule="atLeast"/>
              <w:ind w:left="225" w:right="225"/>
              <w:rPr>
                <w:lang w:val="cs-CZ" w:eastAsia="cs-CZ"/>
              </w:rPr>
            </w:pPr>
            <w:r w:rsidRPr="00043591">
              <w:rPr>
                <w:lang w:val="cs-CZ" w:eastAsia="cs-CZ"/>
              </w:rPr>
              <w:t xml:space="preserve">Aj </w:t>
            </w:r>
            <w:proofErr w:type="spellStart"/>
            <w:r w:rsidRPr="00043591">
              <w:rPr>
                <w:lang w:val="cs-CZ" w:eastAsia="cs-CZ"/>
              </w:rPr>
              <w:t>keď</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obec </w:t>
            </w:r>
            <w:proofErr w:type="spellStart"/>
            <w:r w:rsidRPr="00043591">
              <w:rPr>
                <w:lang w:val="cs-CZ" w:eastAsia="cs-CZ"/>
              </w:rPr>
              <w:t>Piechov</w:t>
            </w:r>
            <w:proofErr w:type="spellEnd"/>
            <w:r w:rsidRPr="00043591">
              <w:rPr>
                <w:lang w:val="cs-CZ" w:eastAsia="cs-CZ"/>
              </w:rPr>
              <w:t xml:space="preserve"> </w:t>
            </w:r>
            <w:proofErr w:type="spellStart"/>
            <w:r w:rsidRPr="00043591">
              <w:rPr>
                <w:lang w:val="cs-CZ" w:eastAsia="cs-CZ"/>
              </w:rPr>
              <w:t>spomína</w:t>
            </w:r>
            <w:proofErr w:type="spellEnd"/>
            <w:r w:rsidRPr="00043591">
              <w:rPr>
                <w:lang w:val="cs-CZ" w:eastAsia="cs-CZ"/>
              </w:rPr>
              <w:t xml:space="preserve"> v </w:t>
            </w:r>
            <w:proofErr w:type="spellStart"/>
            <w:r w:rsidRPr="00043591">
              <w:rPr>
                <w:lang w:val="cs-CZ" w:eastAsia="cs-CZ"/>
              </w:rPr>
              <w:t>listine</w:t>
            </w:r>
            <w:proofErr w:type="spellEnd"/>
            <w:r w:rsidRPr="00043591">
              <w:rPr>
                <w:lang w:val="cs-CZ" w:eastAsia="cs-CZ"/>
              </w:rPr>
              <w:t xml:space="preserve"> z roku 1238, v roku 1241 obec napadli </w:t>
            </w:r>
            <w:proofErr w:type="spellStart"/>
            <w:r w:rsidRPr="00043591">
              <w:rPr>
                <w:lang w:val="cs-CZ" w:eastAsia="cs-CZ"/>
              </w:rPr>
              <w:t>Tatari</w:t>
            </w:r>
            <w:proofErr w:type="spellEnd"/>
            <w:r w:rsidRPr="00043591">
              <w:rPr>
                <w:lang w:val="cs-CZ" w:eastAsia="cs-CZ"/>
              </w:rPr>
              <w:t xml:space="preserve">. Od roku 1431 </w:t>
            </w:r>
            <w:proofErr w:type="spellStart"/>
            <w:r w:rsidRPr="00043591">
              <w:rPr>
                <w:lang w:val="cs-CZ" w:eastAsia="cs-CZ"/>
              </w:rPr>
              <w:t>prenikli</w:t>
            </w:r>
            <w:proofErr w:type="spellEnd"/>
            <w:r w:rsidRPr="00043591">
              <w:rPr>
                <w:lang w:val="cs-CZ" w:eastAsia="cs-CZ"/>
              </w:rPr>
              <w:t xml:space="preserve"> na </w:t>
            </w:r>
            <w:proofErr w:type="spellStart"/>
            <w:r w:rsidRPr="00043591">
              <w:rPr>
                <w:lang w:val="cs-CZ" w:eastAsia="cs-CZ"/>
              </w:rPr>
              <w:t>Považie</w:t>
            </w:r>
            <w:proofErr w:type="spellEnd"/>
            <w:r w:rsidRPr="00043591">
              <w:rPr>
                <w:lang w:val="cs-CZ" w:eastAsia="cs-CZ"/>
              </w:rPr>
              <w:t xml:space="preserve"> husiti a pustošili. V roku 1528, v lete </w:t>
            </w:r>
            <w:proofErr w:type="spellStart"/>
            <w:r w:rsidRPr="00043591">
              <w:rPr>
                <w:lang w:val="cs-CZ" w:eastAsia="cs-CZ"/>
              </w:rPr>
              <w:t>vyčíňanie</w:t>
            </w:r>
            <w:proofErr w:type="spellEnd"/>
            <w:r w:rsidRPr="00043591">
              <w:rPr>
                <w:lang w:val="cs-CZ" w:eastAsia="cs-CZ"/>
              </w:rPr>
              <w:t xml:space="preserve"> generála </w:t>
            </w:r>
            <w:proofErr w:type="spellStart"/>
            <w:r w:rsidRPr="00043591">
              <w:rPr>
                <w:lang w:val="cs-CZ" w:eastAsia="cs-CZ"/>
              </w:rPr>
              <w:t>Katzianera</w:t>
            </w:r>
            <w:proofErr w:type="spellEnd"/>
            <w:r w:rsidRPr="00043591">
              <w:rPr>
                <w:lang w:val="cs-CZ" w:eastAsia="cs-CZ"/>
              </w:rPr>
              <w:t xml:space="preserve">. V roku 1605 stavovské </w:t>
            </w:r>
            <w:proofErr w:type="spellStart"/>
            <w:r w:rsidRPr="00043591">
              <w:rPr>
                <w:lang w:val="cs-CZ" w:eastAsia="cs-CZ"/>
              </w:rPr>
              <w:t>povstanie</w:t>
            </w:r>
            <w:proofErr w:type="spellEnd"/>
            <w:r w:rsidRPr="00043591">
              <w:rPr>
                <w:lang w:val="cs-CZ" w:eastAsia="cs-CZ"/>
              </w:rPr>
              <w:t xml:space="preserve"> proti </w:t>
            </w:r>
            <w:proofErr w:type="spellStart"/>
            <w:r w:rsidRPr="00043591">
              <w:rPr>
                <w:lang w:val="cs-CZ" w:eastAsia="cs-CZ"/>
              </w:rPr>
              <w:t>Habsburgovcom</w:t>
            </w:r>
            <w:proofErr w:type="spellEnd"/>
            <w:r w:rsidRPr="00043591">
              <w:rPr>
                <w:lang w:val="cs-CZ" w:eastAsia="cs-CZ"/>
              </w:rPr>
              <w:t xml:space="preserve"> </w:t>
            </w:r>
            <w:proofErr w:type="spellStart"/>
            <w:r w:rsidRPr="00043591">
              <w:rPr>
                <w:lang w:val="cs-CZ" w:eastAsia="cs-CZ"/>
              </w:rPr>
              <w:t>malo</w:t>
            </w:r>
            <w:proofErr w:type="spellEnd"/>
            <w:r w:rsidRPr="00043591">
              <w:rPr>
                <w:lang w:val="cs-CZ" w:eastAsia="cs-CZ"/>
              </w:rPr>
              <w:t xml:space="preserve"> zlý dopad na život obce.6. IX 1648 bolo na </w:t>
            </w:r>
            <w:proofErr w:type="spellStart"/>
            <w:r w:rsidRPr="00043591">
              <w:rPr>
                <w:lang w:val="cs-CZ" w:eastAsia="cs-CZ"/>
              </w:rPr>
              <w:t>Považí</w:t>
            </w:r>
            <w:proofErr w:type="spellEnd"/>
            <w:r w:rsidRPr="00043591">
              <w:rPr>
                <w:lang w:val="cs-CZ" w:eastAsia="cs-CZ"/>
              </w:rPr>
              <w:t xml:space="preserve"> silné </w:t>
            </w:r>
            <w:proofErr w:type="spellStart"/>
            <w:r w:rsidRPr="00043591">
              <w:rPr>
                <w:lang w:val="cs-CZ" w:eastAsia="cs-CZ"/>
              </w:rPr>
              <w:t>zemetrasenie</w:t>
            </w:r>
            <w:proofErr w:type="spellEnd"/>
            <w:r w:rsidRPr="00043591">
              <w:rPr>
                <w:lang w:val="cs-CZ" w:eastAsia="cs-CZ"/>
              </w:rPr>
              <w:t xml:space="preserve">. V 1748 a 1813 </w:t>
            </w:r>
            <w:proofErr w:type="spellStart"/>
            <w:r w:rsidRPr="00043591">
              <w:rPr>
                <w:lang w:val="cs-CZ" w:eastAsia="cs-CZ"/>
              </w:rPr>
              <w:t>boli</w:t>
            </w:r>
            <w:proofErr w:type="spellEnd"/>
            <w:r w:rsidRPr="00043591">
              <w:rPr>
                <w:lang w:val="cs-CZ" w:eastAsia="cs-CZ"/>
              </w:rPr>
              <w:t xml:space="preserve"> </w:t>
            </w:r>
            <w:proofErr w:type="spellStart"/>
            <w:r w:rsidRPr="00043591">
              <w:rPr>
                <w:lang w:val="cs-CZ" w:eastAsia="cs-CZ"/>
              </w:rPr>
              <w:t>veľké</w:t>
            </w:r>
            <w:proofErr w:type="spellEnd"/>
            <w:r w:rsidRPr="00043591">
              <w:rPr>
                <w:lang w:val="cs-CZ" w:eastAsia="cs-CZ"/>
              </w:rPr>
              <w:t xml:space="preserve"> </w:t>
            </w:r>
            <w:proofErr w:type="spellStart"/>
            <w:r w:rsidRPr="00043591">
              <w:rPr>
                <w:lang w:val="cs-CZ" w:eastAsia="cs-CZ"/>
              </w:rPr>
              <w:t>povodne</w:t>
            </w:r>
            <w:proofErr w:type="spellEnd"/>
            <w:r w:rsidRPr="00043591">
              <w:rPr>
                <w:lang w:val="cs-CZ" w:eastAsia="cs-CZ"/>
              </w:rPr>
              <w:t xml:space="preserve">. V roku 1831 bola zaznamenaná cholera a </w:t>
            </w:r>
            <w:proofErr w:type="spellStart"/>
            <w:r w:rsidRPr="00043591">
              <w:rPr>
                <w:lang w:val="cs-CZ" w:eastAsia="cs-CZ"/>
              </w:rPr>
              <w:t>vznikol</w:t>
            </w:r>
            <w:proofErr w:type="spellEnd"/>
            <w:r w:rsidRPr="00043591">
              <w:rPr>
                <w:lang w:val="cs-CZ" w:eastAsia="cs-CZ"/>
              </w:rPr>
              <w:t xml:space="preserve"> </w:t>
            </w:r>
            <w:proofErr w:type="spellStart"/>
            <w:r w:rsidRPr="00043591">
              <w:rPr>
                <w:lang w:val="cs-CZ" w:eastAsia="cs-CZ"/>
              </w:rPr>
              <w:t>bolešovský</w:t>
            </w:r>
            <w:proofErr w:type="spellEnd"/>
            <w:r w:rsidRPr="00043591">
              <w:rPr>
                <w:lang w:val="cs-CZ" w:eastAsia="cs-CZ"/>
              </w:rPr>
              <w:t xml:space="preserve"> recept na jej </w:t>
            </w:r>
            <w:proofErr w:type="spellStart"/>
            <w:r w:rsidRPr="00043591">
              <w:rPr>
                <w:lang w:val="cs-CZ" w:eastAsia="cs-CZ"/>
              </w:rPr>
              <w:t>liečenie</w:t>
            </w:r>
            <w:proofErr w:type="spellEnd"/>
            <w:r w:rsidRPr="00043591">
              <w:rPr>
                <w:lang w:val="cs-CZ" w:eastAsia="cs-CZ"/>
              </w:rPr>
              <w:t xml:space="preserve">, </w:t>
            </w:r>
            <w:proofErr w:type="spellStart"/>
            <w:r w:rsidRPr="00043591">
              <w:rPr>
                <w:lang w:val="cs-CZ" w:eastAsia="cs-CZ"/>
              </w:rPr>
              <w:t>ktorý</w:t>
            </w:r>
            <w:proofErr w:type="spellEnd"/>
            <w:r w:rsidRPr="00043591">
              <w:rPr>
                <w:lang w:val="cs-CZ" w:eastAsia="cs-CZ"/>
              </w:rPr>
              <w:t xml:space="preserve"> je zachovaný.</w:t>
            </w:r>
          </w:p>
          <w:p w:rsidR="0027172C" w:rsidRPr="00920BD7" w:rsidRDefault="0027172C" w:rsidP="00C06039">
            <w:pPr>
              <w:spacing w:before="150" w:after="150" w:line="360" w:lineRule="atLeast"/>
              <w:ind w:left="225" w:right="225"/>
              <w:jc w:val="center"/>
              <w:rPr>
                <w:color w:val="666666"/>
                <w:lang w:val="cs-CZ" w:eastAsia="cs-CZ"/>
              </w:rPr>
            </w:pPr>
          </w:p>
        </w:tc>
      </w:tr>
    </w:tbl>
    <w:p w:rsidR="0027172C" w:rsidRDefault="0027172C" w:rsidP="00CA1121">
      <w:pPr>
        <w:shd w:val="clear" w:color="auto" w:fill="FFFFFF"/>
        <w:spacing w:line="360" w:lineRule="atLeast"/>
        <w:rPr>
          <w:b/>
        </w:rPr>
      </w:pPr>
      <w:r w:rsidRPr="00920BD7">
        <w:rPr>
          <w:color w:val="666666"/>
          <w:lang w:val="en-GB" w:eastAsia="cs-CZ"/>
        </w:rPr>
        <w:t xml:space="preserve">  </w:t>
      </w:r>
    </w:p>
    <w:p w:rsidR="0027172C" w:rsidRDefault="00A43223" w:rsidP="00AB4525">
      <w:pPr>
        <w:numPr>
          <w:ilvl w:val="1"/>
          <w:numId w:val="18"/>
        </w:numPr>
        <w:spacing w:line="360" w:lineRule="auto"/>
        <w:ind w:left="426" w:hanging="426"/>
        <w:jc w:val="both"/>
        <w:rPr>
          <w:b/>
        </w:rPr>
      </w:pPr>
      <w:r>
        <w:rPr>
          <w:b/>
        </w:rPr>
        <w:t>Pamiatky</w:t>
      </w:r>
    </w:p>
    <w:p w:rsidR="0027172C" w:rsidRDefault="0027172C" w:rsidP="0027172C">
      <w:pPr>
        <w:pStyle w:val="Zarkazkladnhotextu"/>
        <w:ind w:left="360"/>
      </w:pPr>
      <w:r>
        <w:t xml:space="preserve">Najstaršou architektonickou pamiatkou je kaštieľ v kedysi samostatnej obci </w:t>
      </w:r>
      <w:proofErr w:type="spellStart"/>
      <w:r>
        <w:t>Piechov</w:t>
      </w:r>
      <w:proofErr w:type="spellEnd"/>
      <w:r>
        <w:t xml:space="preserve">. Pôvodne renesančný objekt zo 17.storočia, bol v nasledujúcom storočí upravený v štýle romantizmu. </w:t>
      </w:r>
    </w:p>
    <w:p w:rsidR="0027172C" w:rsidRDefault="0027172C" w:rsidP="0027172C">
      <w:pPr>
        <w:pStyle w:val="Zarkazkladnhotextu"/>
        <w:ind w:left="360"/>
      </w:pPr>
      <w:r>
        <w:t xml:space="preserve">Zo sakrálnych stavieb je najstaršia kaplnka svätého Jána </w:t>
      </w:r>
      <w:proofErr w:type="spellStart"/>
      <w:r>
        <w:t>Nepomuckého</w:t>
      </w:r>
      <w:proofErr w:type="spellEnd"/>
      <w:r>
        <w:t xml:space="preserve"> z konca 18.storočia, nachádzajúca sa v severnej časti obce.</w:t>
      </w:r>
    </w:p>
    <w:p w:rsidR="0027172C" w:rsidRDefault="0027172C" w:rsidP="0027172C">
      <w:pPr>
        <w:pStyle w:val="Zarkazkladnhotextu"/>
        <w:ind w:left="360"/>
      </w:pPr>
      <w:r>
        <w:t xml:space="preserve">Rímsko-katolícky kostol svätého Andreja (Ondreja) bol postavený na mieste starého  barokového kostola (postavený v roku 1674, zbúraný v roku 1937). Stavba nového kostola sa uskutočnila v rokoch 1937 – 1939 podľa návrhu vtedajšieho kaplána Štefana </w:t>
      </w:r>
      <w:proofErr w:type="spellStart"/>
      <w:r>
        <w:t>Samáka</w:t>
      </w:r>
      <w:proofErr w:type="spellEnd"/>
      <w:r>
        <w:t xml:space="preserve"> a projektu architekta Milana M. </w:t>
      </w:r>
      <w:proofErr w:type="spellStart"/>
      <w:r>
        <w:t>Harminca</w:t>
      </w:r>
      <w:proofErr w:type="spellEnd"/>
      <w:r>
        <w:t>.</w:t>
      </w:r>
    </w:p>
    <w:p w:rsidR="0027172C" w:rsidRPr="009F5BDA" w:rsidRDefault="0027172C" w:rsidP="0027172C">
      <w:pPr>
        <w:ind w:left="360"/>
      </w:pPr>
      <w:r w:rsidRPr="009F5BDA">
        <w:t xml:space="preserve">Časť katastrálneho územia Bolešova sa nachádza v chránenej krajinnej oblasti Biele Karpaty. Stalo sa tak v roku 1979 a hranica CHKO Biele Karpaty je v teréne vyznačená značkami </w:t>
      </w:r>
    </w:p>
    <w:p w:rsidR="00A43223" w:rsidRDefault="0027172C" w:rsidP="00C06039">
      <w:pPr>
        <w:ind w:left="360"/>
        <w:rPr>
          <w:b/>
        </w:rPr>
      </w:pPr>
      <w:r>
        <w:t xml:space="preserve">           </w:t>
      </w:r>
    </w:p>
    <w:p w:rsidR="00A43223" w:rsidRDefault="00A43223" w:rsidP="00AB4525">
      <w:pPr>
        <w:numPr>
          <w:ilvl w:val="1"/>
          <w:numId w:val="18"/>
        </w:numPr>
        <w:spacing w:line="360" w:lineRule="auto"/>
        <w:ind w:left="426" w:hanging="426"/>
        <w:jc w:val="both"/>
        <w:rPr>
          <w:b/>
        </w:rPr>
      </w:pPr>
      <w:r>
        <w:rPr>
          <w:b/>
        </w:rPr>
        <w:t>Významné osobnosti obce</w:t>
      </w:r>
    </w:p>
    <w:p w:rsidR="00A43223" w:rsidRPr="00664A23" w:rsidRDefault="00664A23" w:rsidP="00664A23">
      <w:pPr>
        <w:spacing w:line="360" w:lineRule="auto"/>
        <w:jc w:val="both"/>
        <w:rPr>
          <w:b/>
        </w:rPr>
      </w:pPr>
      <w:r>
        <w:t xml:space="preserve">       </w:t>
      </w:r>
      <w:hyperlink r:id="rId15" w:tooltip="František Pospíšil (etnograf) (stránka neexistuje)" w:history="1">
        <w:r w:rsidRPr="00664A23">
          <w:rPr>
            <w:rStyle w:val="Hypertextovprepojenie"/>
            <w:color w:val="auto"/>
          </w:rPr>
          <w:t>František Pospíšil</w:t>
        </w:r>
      </w:hyperlink>
      <w:r w:rsidRPr="00664A23">
        <w:t xml:space="preserve"> (</w:t>
      </w:r>
      <w:hyperlink r:id="rId16" w:tooltip="1885" w:history="1">
        <w:r w:rsidRPr="00664A23">
          <w:rPr>
            <w:rStyle w:val="Hypertextovprepojenie"/>
            <w:color w:val="auto"/>
          </w:rPr>
          <w:t>1885</w:t>
        </w:r>
      </w:hyperlink>
      <w:r w:rsidRPr="00664A23">
        <w:t xml:space="preserve"> – </w:t>
      </w:r>
      <w:hyperlink r:id="rId17" w:tooltip="1958" w:history="1">
        <w:r w:rsidRPr="00664A23">
          <w:rPr>
            <w:rStyle w:val="Hypertextovprepojenie"/>
            <w:color w:val="auto"/>
          </w:rPr>
          <w:t>1958</w:t>
        </w:r>
      </w:hyperlink>
      <w:r w:rsidRPr="00664A23">
        <w:t xml:space="preserve">), český </w:t>
      </w:r>
      <w:hyperlink r:id="rId18" w:tooltip="Etnologie" w:history="1">
        <w:r w:rsidRPr="00664A23">
          <w:rPr>
            <w:rStyle w:val="Hypertextovprepojenie"/>
            <w:color w:val="auto"/>
          </w:rPr>
          <w:t>etnograf</w:t>
        </w:r>
      </w:hyperlink>
      <w:r w:rsidRPr="00664A23">
        <w:t xml:space="preserve"> a </w:t>
      </w:r>
      <w:proofErr w:type="spellStart"/>
      <w:r w:rsidRPr="00664A23">
        <w:t>muzejník</w:t>
      </w:r>
      <w:proofErr w:type="spellEnd"/>
      <w:r w:rsidRPr="00664A23">
        <w:t>, univerzitní profesor</w:t>
      </w:r>
    </w:p>
    <w:p w:rsidR="00A43223" w:rsidRPr="000E3B6D" w:rsidRDefault="00A43223" w:rsidP="00AB4525">
      <w:pPr>
        <w:numPr>
          <w:ilvl w:val="0"/>
          <w:numId w:val="18"/>
        </w:numPr>
        <w:spacing w:line="360" w:lineRule="auto"/>
        <w:ind w:left="284" w:hanging="284"/>
        <w:rPr>
          <w:b/>
          <w:sz w:val="28"/>
          <w:szCs w:val="28"/>
        </w:rPr>
      </w:pPr>
      <w:r w:rsidRPr="000E3B6D">
        <w:rPr>
          <w:b/>
          <w:sz w:val="28"/>
          <w:szCs w:val="28"/>
        </w:rPr>
        <w:t xml:space="preserve">Plnenie funkcií  obce (prenesené kompetencie, originálne kompetencie) </w:t>
      </w:r>
    </w:p>
    <w:p w:rsidR="00A43223" w:rsidRPr="005949C6" w:rsidRDefault="00A43223" w:rsidP="00A43223">
      <w:pPr>
        <w:spacing w:line="360" w:lineRule="auto"/>
        <w:ind w:left="426"/>
        <w:jc w:val="both"/>
      </w:pPr>
    </w:p>
    <w:p w:rsidR="00A43223" w:rsidRPr="00AB26EF" w:rsidRDefault="00A43223" w:rsidP="00AB4525">
      <w:pPr>
        <w:numPr>
          <w:ilvl w:val="1"/>
          <w:numId w:val="3"/>
        </w:numPr>
        <w:spacing w:line="360" w:lineRule="auto"/>
        <w:ind w:left="426" w:hanging="426"/>
        <w:jc w:val="both"/>
      </w:pPr>
      <w:r>
        <w:rPr>
          <w:b/>
        </w:rPr>
        <w:t xml:space="preserve">Výchova a vzdelávanie </w:t>
      </w:r>
    </w:p>
    <w:p w:rsidR="00A43223" w:rsidRDefault="00A43223" w:rsidP="00A43223">
      <w:pPr>
        <w:spacing w:line="360" w:lineRule="auto"/>
        <w:ind w:left="435"/>
        <w:jc w:val="both"/>
      </w:pPr>
      <w:r>
        <w:t>V súčasnosti výchovu a vzdelávanie detí v obci poskytuje:</w:t>
      </w:r>
    </w:p>
    <w:p w:rsidR="00A43223" w:rsidRDefault="005960E1" w:rsidP="00A43223">
      <w:pPr>
        <w:numPr>
          <w:ilvl w:val="0"/>
          <w:numId w:val="1"/>
        </w:numPr>
        <w:spacing w:line="360" w:lineRule="auto"/>
        <w:jc w:val="both"/>
      </w:pPr>
      <w:r>
        <w:lastRenderedPageBreak/>
        <w:t xml:space="preserve">Základná škola </w:t>
      </w:r>
    </w:p>
    <w:p w:rsidR="00A43223" w:rsidRDefault="005960E1" w:rsidP="00A43223">
      <w:pPr>
        <w:numPr>
          <w:ilvl w:val="0"/>
          <w:numId w:val="1"/>
        </w:numPr>
        <w:spacing w:line="360" w:lineRule="auto"/>
        <w:jc w:val="both"/>
      </w:pPr>
      <w:r>
        <w:t xml:space="preserve">Materská škola </w:t>
      </w:r>
    </w:p>
    <w:p w:rsidR="00A43223" w:rsidRDefault="00A43223" w:rsidP="00A43223">
      <w:pPr>
        <w:spacing w:line="360" w:lineRule="auto"/>
        <w:ind w:left="435"/>
        <w:jc w:val="both"/>
      </w:pPr>
      <w:r>
        <w:t>Na mimoškolské aktivity je zriadená:</w:t>
      </w:r>
    </w:p>
    <w:p w:rsidR="00A43223" w:rsidRDefault="005960E1" w:rsidP="00A43223">
      <w:pPr>
        <w:numPr>
          <w:ilvl w:val="0"/>
          <w:numId w:val="1"/>
        </w:numPr>
        <w:spacing w:line="360" w:lineRule="auto"/>
        <w:jc w:val="both"/>
      </w:pPr>
      <w:r>
        <w:t>Súkromná z</w:t>
      </w:r>
      <w:r w:rsidR="00A43223">
        <w:t>á</w:t>
      </w:r>
      <w:r>
        <w:t xml:space="preserve">kladná umelecká škola  </w:t>
      </w:r>
    </w:p>
    <w:p w:rsidR="00A43223" w:rsidRDefault="005960E1" w:rsidP="00A43223">
      <w:pPr>
        <w:numPr>
          <w:ilvl w:val="0"/>
          <w:numId w:val="1"/>
        </w:numPr>
        <w:spacing w:line="360" w:lineRule="auto"/>
        <w:jc w:val="both"/>
      </w:pPr>
      <w:r>
        <w:t>Školský klub detí</w:t>
      </w:r>
    </w:p>
    <w:p w:rsidR="00A43223" w:rsidRDefault="00A43223" w:rsidP="00A43223">
      <w:pPr>
        <w:spacing w:line="360" w:lineRule="auto"/>
        <w:jc w:val="both"/>
      </w:pPr>
      <w:r>
        <w:t xml:space="preserve">      </w:t>
      </w:r>
    </w:p>
    <w:p w:rsidR="00A43223" w:rsidRPr="0036623C" w:rsidRDefault="00A43223" w:rsidP="00AB4525">
      <w:pPr>
        <w:numPr>
          <w:ilvl w:val="1"/>
          <w:numId w:val="3"/>
        </w:numPr>
        <w:spacing w:line="360" w:lineRule="auto"/>
        <w:ind w:left="426" w:hanging="426"/>
        <w:jc w:val="both"/>
      </w:pPr>
      <w:r>
        <w:rPr>
          <w:b/>
        </w:rPr>
        <w:t xml:space="preserve"> Zdravotníctvo</w:t>
      </w:r>
    </w:p>
    <w:p w:rsidR="00A43223" w:rsidRDefault="00A43223" w:rsidP="00A43223">
      <w:pPr>
        <w:spacing w:line="360" w:lineRule="auto"/>
        <w:ind w:left="435"/>
        <w:jc w:val="both"/>
      </w:pPr>
      <w:r>
        <w:t xml:space="preserve"> </w:t>
      </w:r>
      <w:r w:rsidRPr="00092635">
        <w:t xml:space="preserve">Zdravotnú starostlivosť </w:t>
      </w:r>
      <w:r>
        <w:t xml:space="preserve"> </w:t>
      </w:r>
      <w:r w:rsidRPr="00092635">
        <w:t>poskytuje:</w:t>
      </w:r>
    </w:p>
    <w:p w:rsidR="00A43223" w:rsidRDefault="009132FB" w:rsidP="00A43223">
      <w:pPr>
        <w:numPr>
          <w:ilvl w:val="0"/>
          <w:numId w:val="1"/>
        </w:numPr>
        <w:spacing w:line="360" w:lineRule="auto"/>
        <w:jc w:val="both"/>
      </w:pPr>
      <w:r>
        <w:t>Nemocnica s poliklinikou v Ilave</w:t>
      </w:r>
    </w:p>
    <w:p w:rsidR="00A43223" w:rsidRDefault="009132FB" w:rsidP="00A43223">
      <w:pPr>
        <w:numPr>
          <w:ilvl w:val="0"/>
          <w:numId w:val="1"/>
        </w:numPr>
        <w:spacing w:line="360" w:lineRule="auto"/>
        <w:jc w:val="both"/>
      </w:pPr>
      <w:r>
        <w:t>Lekár v Pruskom ( štátny</w:t>
      </w:r>
      <w:r w:rsidR="00A43223">
        <w:t>)</w:t>
      </w:r>
    </w:p>
    <w:p w:rsidR="00A43223" w:rsidRDefault="00A43223" w:rsidP="00C06039">
      <w:pPr>
        <w:spacing w:line="360" w:lineRule="auto"/>
        <w:jc w:val="both"/>
        <w:rPr>
          <w:b/>
        </w:rPr>
      </w:pPr>
      <w:r>
        <w:t xml:space="preserve">      </w:t>
      </w:r>
      <w:r>
        <w:rPr>
          <w:b/>
        </w:rPr>
        <w:t xml:space="preserve">  </w:t>
      </w:r>
    </w:p>
    <w:p w:rsidR="00A43223" w:rsidRPr="0036623C" w:rsidRDefault="00A43223" w:rsidP="00AB4525">
      <w:pPr>
        <w:numPr>
          <w:ilvl w:val="1"/>
          <w:numId w:val="3"/>
        </w:numPr>
        <w:spacing w:line="360" w:lineRule="auto"/>
        <w:ind w:left="426" w:hanging="426"/>
        <w:jc w:val="both"/>
      </w:pPr>
      <w:r>
        <w:rPr>
          <w:b/>
        </w:rPr>
        <w:t xml:space="preserve"> Sociálne zabezpečenie</w:t>
      </w:r>
    </w:p>
    <w:p w:rsidR="00A43223" w:rsidRPr="00BA608B" w:rsidRDefault="00A43223" w:rsidP="00A43223">
      <w:pPr>
        <w:spacing w:line="360" w:lineRule="auto"/>
        <w:ind w:left="435"/>
        <w:jc w:val="both"/>
      </w:pPr>
      <w:r>
        <w:t xml:space="preserve"> </w:t>
      </w:r>
      <w:r w:rsidRPr="00BA608B">
        <w:t>Sociálne služby v obci zabezpečuje :</w:t>
      </w:r>
    </w:p>
    <w:p w:rsidR="00A43223" w:rsidRDefault="009132FB" w:rsidP="00A43223">
      <w:pPr>
        <w:numPr>
          <w:ilvl w:val="0"/>
          <w:numId w:val="1"/>
        </w:numPr>
        <w:spacing w:line="360" w:lineRule="auto"/>
        <w:jc w:val="both"/>
      </w:pPr>
      <w:r>
        <w:t>Opatrovateľská služba v domá</w:t>
      </w:r>
      <w:r w:rsidR="009B15A3">
        <w:t>cnosti sa poskytuje jednému občanovi</w:t>
      </w:r>
    </w:p>
    <w:p w:rsidR="00C06039" w:rsidRDefault="00C06039" w:rsidP="00C06039">
      <w:pPr>
        <w:spacing w:line="360" w:lineRule="auto"/>
        <w:ind w:left="435"/>
        <w:jc w:val="both"/>
      </w:pPr>
    </w:p>
    <w:p w:rsidR="00A43223" w:rsidRPr="00CB0929" w:rsidRDefault="00A43223" w:rsidP="00AB4525">
      <w:pPr>
        <w:pStyle w:val="Odsekzoznamu"/>
        <w:numPr>
          <w:ilvl w:val="1"/>
          <w:numId w:val="3"/>
        </w:numPr>
        <w:spacing w:line="360" w:lineRule="auto"/>
        <w:jc w:val="both"/>
        <w:rPr>
          <w:b/>
        </w:rPr>
      </w:pPr>
      <w:r w:rsidRPr="00CB0929">
        <w:rPr>
          <w:b/>
        </w:rPr>
        <w:t>Kultúra</w:t>
      </w:r>
    </w:p>
    <w:p w:rsidR="00CB0929" w:rsidRDefault="00CB0929" w:rsidP="00CB0929">
      <w:pPr>
        <w:spacing w:line="360" w:lineRule="auto"/>
        <w:jc w:val="both"/>
        <w:rPr>
          <w:b/>
        </w:rPr>
      </w:pPr>
    </w:p>
    <w:p w:rsidR="00C06039" w:rsidRDefault="00C06039" w:rsidP="00C06039">
      <w:pPr>
        <w:spacing w:line="360" w:lineRule="auto"/>
        <w:jc w:val="both"/>
      </w:pPr>
      <w:r>
        <w:t xml:space="preserve">     </w:t>
      </w:r>
      <w:r w:rsidR="00A43223" w:rsidRPr="00844715">
        <w:t>Sp</w:t>
      </w:r>
      <w:r w:rsidR="00A43223">
        <w:t>o</w:t>
      </w:r>
      <w:r w:rsidR="00A43223" w:rsidRPr="00844715">
        <w:t xml:space="preserve">ločenský </w:t>
      </w:r>
      <w:r w:rsidR="00A43223">
        <w:t xml:space="preserve">a kultúrny </w:t>
      </w:r>
      <w:r w:rsidR="00A43223" w:rsidRPr="00844715">
        <w:t xml:space="preserve">život v obci zabezpečuje </w:t>
      </w:r>
      <w:r w:rsidR="009132FB">
        <w:t xml:space="preserve"> kultúrna komisia pri </w:t>
      </w:r>
      <w:proofErr w:type="spellStart"/>
      <w:r w:rsidR="009132FB">
        <w:t>OcÚ</w:t>
      </w:r>
      <w:proofErr w:type="spellEnd"/>
      <w:r w:rsidR="009132FB">
        <w:t xml:space="preserve"> v spolupráci </w:t>
      </w:r>
    </w:p>
    <w:p w:rsidR="00A43223" w:rsidRDefault="00C06039" w:rsidP="00C06039">
      <w:pPr>
        <w:spacing w:line="360" w:lineRule="auto"/>
        <w:jc w:val="both"/>
      </w:pPr>
      <w:r>
        <w:t xml:space="preserve">     </w:t>
      </w:r>
      <w:r w:rsidR="009132FB">
        <w:t>s ÚŽ.</w:t>
      </w:r>
    </w:p>
    <w:p w:rsidR="00CB0929" w:rsidRDefault="00C06039" w:rsidP="00CB0929">
      <w:pPr>
        <w:spacing w:line="360" w:lineRule="auto"/>
        <w:jc w:val="both"/>
      </w:pPr>
      <w:r>
        <w:t xml:space="preserve">     </w:t>
      </w:r>
      <w:r w:rsidR="009132FB">
        <w:t>V r</w:t>
      </w:r>
      <w:r w:rsidR="008C6079">
        <w:t xml:space="preserve">oku 2017 </w:t>
      </w:r>
      <w:r w:rsidR="009132FB">
        <w:t xml:space="preserve">sa uskutočnili kultúrne a spoločenské podujatia : Stavanie mája, deň matiek, </w:t>
      </w:r>
    </w:p>
    <w:p w:rsidR="00CB0929" w:rsidRDefault="00C06039" w:rsidP="00CB0929">
      <w:pPr>
        <w:spacing w:line="360" w:lineRule="auto"/>
        <w:jc w:val="both"/>
      </w:pPr>
      <w:r>
        <w:t xml:space="preserve">     </w:t>
      </w:r>
      <w:r w:rsidR="009132FB">
        <w:t xml:space="preserve">deň detí, hody, obecná zabíjačka, </w:t>
      </w:r>
      <w:r w:rsidR="002C2DB4">
        <w:t xml:space="preserve">dary zeme, </w:t>
      </w:r>
      <w:r w:rsidR="009132FB">
        <w:t xml:space="preserve">posedenie s dôchodcami, uvítanie detí do </w:t>
      </w:r>
    </w:p>
    <w:p w:rsidR="009132FB" w:rsidRPr="00844715" w:rsidRDefault="00C06039" w:rsidP="00CB0929">
      <w:pPr>
        <w:spacing w:line="360" w:lineRule="auto"/>
        <w:jc w:val="both"/>
      </w:pPr>
      <w:r>
        <w:t xml:space="preserve">     </w:t>
      </w:r>
      <w:r w:rsidR="009132FB">
        <w:t>života</w:t>
      </w:r>
    </w:p>
    <w:p w:rsidR="00A43223" w:rsidRDefault="00A43223" w:rsidP="00A43223">
      <w:pPr>
        <w:spacing w:line="360" w:lineRule="auto"/>
        <w:jc w:val="both"/>
      </w:pPr>
      <w:r>
        <w:t xml:space="preserve">      </w:t>
      </w:r>
    </w:p>
    <w:p w:rsidR="00A43223" w:rsidRDefault="00A43223" w:rsidP="00AB4525">
      <w:pPr>
        <w:numPr>
          <w:ilvl w:val="1"/>
          <w:numId w:val="3"/>
        </w:numPr>
        <w:spacing w:line="360" w:lineRule="auto"/>
        <w:ind w:left="426" w:hanging="426"/>
        <w:jc w:val="both"/>
        <w:rPr>
          <w:b/>
        </w:rPr>
      </w:pPr>
      <w:r>
        <w:rPr>
          <w:b/>
        </w:rPr>
        <w:t xml:space="preserve"> Hospodárstvo </w:t>
      </w:r>
    </w:p>
    <w:p w:rsidR="00A43223" w:rsidRDefault="00A43223" w:rsidP="00A43223">
      <w:pPr>
        <w:spacing w:line="360" w:lineRule="auto"/>
        <w:ind w:left="435"/>
        <w:jc w:val="both"/>
      </w:pPr>
      <w:r>
        <w:t>Najvýznamnejší poskytovatelia služieb v obci :</w:t>
      </w:r>
    </w:p>
    <w:p w:rsidR="009132FB" w:rsidRDefault="009132FB" w:rsidP="009132FB">
      <w:pPr>
        <w:suppressAutoHyphens/>
        <w:ind w:left="1155"/>
        <w:jc w:val="both"/>
        <w:rPr>
          <w:sz w:val="26"/>
          <w:szCs w:val="26"/>
        </w:rPr>
      </w:pPr>
      <w:r>
        <w:rPr>
          <w:sz w:val="26"/>
          <w:szCs w:val="26"/>
        </w:rPr>
        <w:t xml:space="preserve">Potraviny JEDNOTA, 01853 Bolešov č. 76, </w:t>
      </w:r>
    </w:p>
    <w:p w:rsidR="009132FB" w:rsidRDefault="008C6079" w:rsidP="009132FB">
      <w:pPr>
        <w:suppressAutoHyphens/>
        <w:ind w:left="1155"/>
        <w:jc w:val="both"/>
        <w:rPr>
          <w:sz w:val="26"/>
          <w:szCs w:val="26"/>
        </w:rPr>
      </w:pPr>
      <w:r>
        <w:rPr>
          <w:sz w:val="26"/>
          <w:szCs w:val="26"/>
        </w:rPr>
        <w:t>Potraviny CBA</w:t>
      </w:r>
      <w:r w:rsidR="009132FB">
        <w:rPr>
          <w:sz w:val="26"/>
          <w:szCs w:val="26"/>
        </w:rPr>
        <w:t>, Bolešov č. 446</w:t>
      </w:r>
    </w:p>
    <w:p w:rsidR="009132FB" w:rsidRPr="009132FB" w:rsidRDefault="009132FB" w:rsidP="009132FB">
      <w:pPr>
        <w:suppressAutoHyphens/>
        <w:ind w:left="304"/>
        <w:jc w:val="both"/>
        <w:rPr>
          <w:sz w:val="26"/>
          <w:szCs w:val="26"/>
        </w:rPr>
      </w:pPr>
      <w:r>
        <w:t xml:space="preserve">              </w:t>
      </w:r>
      <w:r w:rsidRPr="009132FB">
        <w:rPr>
          <w:sz w:val="26"/>
          <w:szCs w:val="26"/>
        </w:rPr>
        <w:t>Pohostinstvo PONORKA, M. Slávik</w:t>
      </w:r>
    </w:p>
    <w:p w:rsidR="009132FB" w:rsidRDefault="005F13C5" w:rsidP="009132FB">
      <w:pPr>
        <w:suppressAutoHyphens/>
        <w:ind w:left="304"/>
        <w:jc w:val="both"/>
        <w:rPr>
          <w:sz w:val="26"/>
          <w:szCs w:val="26"/>
        </w:rPr>
      </w:pPr>
      <w:r>
        <w:rPr>
          <w:sz w:val="26"/>
          <w:szCs w:val="26"/>
        </w:rPr>
        <w:t xml:space="preserve">          </w:t>
      </w:r>
      <w:r w:rsidR="008C6079">
        <w:rPr>
          <w:sz w:val="26"/>
          <w:szCs w:val="26"/>
        </w:rPr>
        <w:t xml:space="preserve"> </w:t>
      </w:r>
      <w:r>
        <w:rPr>
          <w:sz w:val="26"/>
          <w:szCs w:val="26"/>
        </w:rPr>
        <w:t xml:space="preserve"> </w:t>
      </w:r>
      <w:r w:rsidR="009132FB">
        <w:rPr>
          <w:sz w:val="26"/>
          <w:szCs w:val="26"/>
        </w:rPr>
        <w:t>Bufet- Belavá, Bolešov</w:t>
      </w:r>
    </w:p>
    <w:p w:rsidR="007267C9" w:rsidRDefault="007267C9" w:rsidP="00A43223">
      <w:pPr>
        <w:spacing w:line="360" w:lineRule="auto"/>
        <w:ind w:left="435"/>
        <w:jc w:val="both"/>
      </w:pPr>
    </w:p>
    <w:p w:rsidR="00A43223" w:rsidRDefault="00A43223" w:rsidP="00A43223">
      <w:pPr>
        <w:spacing w:line="360" w:lineRule="auto"/>
        <w:ind w:left="435"/>
        <w:jc w:val="both"/>
      </w:pPr>
      <w:r>
        <w:t>Najvýznamnejší priemysel v obci :</w:t>
      </w:r>
    </w:p>
    <w:p w:rsidR="007267C9" w:rsidRPr="007267C9" w:rsidRDefault="007267C9" w:rsidP="007267C9">
      <w:pPr>
        <w:suppressAutoHyphens/>
        <w:ind w:left="912"/>
        <w:jc w:val="both"/>
        <w:rPr>
          <w:sz w:val="26"/>
          <w:szCs w:val="26"/>
        </w:rPr>
      </w:pPr>
      <w:proofErr w:type="spellStart"/>
      <w:r w:rsidRPr="007267C9">
        <w:rPr>
          <w:sz w:val="26"/>
          <w:szCs w:val="26"/>
        </w:rPr>
        <w:t>Drozap</w:t>
      </w:r>
      <w:proofErr w:type="spellEnd"/>
      <w:r w:rsidRPr="007267C9">
        <w:rPr>
          <w:sz w:val="26"/>
          <w:szCs w:val="26"/>
        </w:rPr>
        <w:t xml:space="preserve"> – Kvasnicová Ľubica</w:t>
      </w:r>
    </w:p>
    <w:p w:rsidR="007267C9" w:rsidRDefault="007267C9" w:rsidP="007267C9">
      <w:pPr>
        <w:tabs>
          <w:tab w:val="num" w:pos="1134"/>
        </w:tabs>
        <w:suppressAutoHyphens/>
        <w:jc w:val="both"/>
        <w:rPr>
          <w:sz w:val="26"/>
          <w:szCs w:val="26"/>
        </w:rPr>
      </w:pPr>
      <w:r>
        <w:rPr>
          <w:sz w:val="26"/>
          <w:szCs w:val="26"/>
        </w:rPr>
        <w:t xml:space="preserve">             </w:t>
      </w:r>
      <w:proofErr w:type="spellStart"/>
      <w:r w:rsidRPr="007267C9">
        <w:rPr>
          <w:sz w:val="26"/>
          <w:szCs w:val="26"/>
        </w:rPr>
        <w:t>Darja</w:t>
      </w:r>
      <w:proofErr w:type="spellEnd"/>
      <w:r w:rsidRPr="007267C9">
        <w:rPr>
          <w:sz w:val="26"/>
          <w:szCs w:val="26"/>
        </w:rPr>
        <w:t>, Trnka Jozef, Bolešov</w:t>
      </w:r>
    </w:p>
    <w:p w:rsidR="007267C9" w:rsidRPr="007267C9" w:rsidRDefault="007267C9" w:rsidP="007267C9">
      <w:pPr>
        <w:suppressAutoHyphens/>
        <w:ind w:left="304"/>
        <w:jc w:val="both"/>
        <w:rPr>
          <w:sz w:val="26"/>
          <w:szCs w:val="26"/>
        </w:rPr>
      </w:pPr>
      <w:r>
        <w:rPr>
          <w:sz w:val="26"/>
          <w:szCs w:val="26"/>
        </w:rPr>
        <w:t xml:space="preserve">         </w:t>
      </w:r>
      <w:proofErr w:type="spellStart"/>
      <w:r w:rsidRPr="007267C9">
        <w:rPr>
          <w:sz w:val="26"/>
          <w:szCs w:val="26"/>
        </w:rPr>
        <w:t>Sestav</w:t>
      </w:r>
      <w:proofErr w:type="spellEnd"/>
      <w:r w:rsidRPr="007267C9">
        <w:rPr>
          <w:sz w:val="26"/>
          <w:szCs w:val="26"/>
        </w:rPr>
        <w:t xml:space="preserve"> Bolešov – </w:t>
      </w:r>
      <w:proofErr w:type="spellStart"/>
      <w:r w:rsidRPr="007267C9">
        <w:rPr>
          <w:sz w:val="26"/>
          <w:szCs w:val="26"/>
        </w:rPr>
        <w:t>Sedláček</w:t>
      </w:r>
      <w:proofErr w:type="spellEnd"/>
    </w:p>
    <w:p w:rsidR="00A43223" w:rsidRDefault="00A43223" w:rsidP="007267C9">
      <w:pPr>
        <w:spacing w:line="360" w:lineRule="auto"/>
        <w:ind w:left="435"/>
        <w:jc w:val="both"/>
      </w:pPr>
    </w:p>
    <w:p w:rsidR="00A43223" w:rsidRDefault="00A43223" w:rsidP="00AB4525">
      <w:pPr>
        <w:numPr>
          <w:ilvl w:val="0"/>
          <w:numId w:val="18"/>
        </w:numPr>
        <w:spacing w:line="360" w:lineRule="auto"/>
        <w:ind w:left="284" w:hanging="284"/>
        <w:rPr>
          <w:b/>
          <w:sz w:val="28"/>
          <w:szCs w:val="28"/>
        </w:rPr>
      </w:pPr>
      <w:r w:rsidRPr="000E3B6D">
        <w:rPr>
          <w:b/>
          <w:sz w:val="28"/>
          <w:szCs w:val="28"/>
        </w:rPr>
        <w:lastRenderedPageBreak/>
        <w:t>Informácia o vývoji obce z pohľadu rozpočtovníctva</w:t>
      </w:r>
    </w:p>
    <w:p w:rsidR="001E1986" w:rsidRDefault="001E1986" w:rsidP="001E1986">
      <w:pPr>
        <w:jc w:val="both"/>
        <w:rPr>
          <w:b/>
          <w:sz w:val="28"/>
          <w:szCs w:val="28"/>
          <w:u w:val="single"/>
        </w:rPr>
      </w:pPr>
    </w:p>
    <w:p w:rsidR="001E1986" w:rsidRPr="0017511B" w:rsidRDefault="00C1127D" w:rsidP="001E1986">
      <w:pPr>
        <w:jc w:val="both"/>
        <w:rPr>
          <w:b/>
          <w:sz w:val="28"/>
          <w:szCs w:val="28"/>
        </w:rPr>
      </w:pPr>
      <w:r w:rsidRPr="00C1127D">
        <w:rPr>
          <w:b/>
          <w:sz w:val="28"/>
          <w:szCs w:val="28"/>
          <w:highlight w:val="lightGray"/>
        </w:rPr>
        <w:t>7.</w:t>
      </w:r>
      <w:r w:rsidR="001E1986" w:rsidRPr="00C1127D">
        <w:rPr>
          <w:b/>
          <w:sz w:val="28"/>
          <w:szCs w:val="28"/>
          <w:highlight w:val="lightGray"/>
        </w:rPr>
        <w:t xml:space="preserve">1. Rozpočet obce na rok 2017 </w:t>
      </w:r>
      <w:r w:rsidRPr="00C1127D">
        <w:rPr>
          <w:b/>
          <w:sz w:val="28"/>
          <w:szCs w:val="28"/>
          <w:highlight w:val="lightGray"/>
        </w:rPr>
        <w:t>plnenie príjmov a čerpanie výdavkov</w:t>
      </w:r>
    </w:p>
    <w:p w:rsidR="001E1986" w:rsidRDefault="001E1986" w:rsidP="001E1986">
      <w:pPr>
        <w:jc w:val="both"/>
        <w:rPr>
          <w:b/>
          <w:sz w:val="28"/>
          <w:szCs w:val="28"/>
        </w:rPr>
      </w:pPr>
    </w:p>
    <w:p w:rsidR="001E1986" w:rsidRPr="000252F9" w:rsidRDefault="001E1986" w:rsidP="001E1986">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2017</w:t>
      </w:r>
      <w:r w:rsidRPr="000252F9">
        <w:t>.</w:t>
      </w:r>
    </w:p>
    <w:p w:rsidR="001E1986" w:rsidRDefault="001E1986" w:rsidP="001E1986">
      <w:pPr>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A5844">
        <w:rPr>
          <w:color w:val="FF0000"/>
        </w:rPr>
        <w:t>Rozpočet obce</w:t>
      </w:r>
      <w:r>
        <w:t xml:space="preserve"> na rok 2017 bol zostavený ako </w:t>
      </w:r>
      <w:r w:rsidRPr="00B62DBB">
        <w:rPr>
          <w:color w:val="FF0000"/>
        </w:rPr>
        <w:t>prebytkový</w:t>
      </w:r>
      <w:r w:rsidRPr="00DA5844">
        <w:rPr>
          <w:color w:val="FF0000"/>
        </w:rPr>
        <w:t>.</w:t>
      </w:r>
      <w:r>
        <w:rPr>
          <w:color w:val="FF0000"/>
        </w:rPr>
        <w:t xml:space="preserve"> </w:t>
      </w:r>
      <w:r w:rsidRPr="000252F9">
        <w:t>Bežný</w:t>
      </w:r>
      <w:r>
        <w:t xml:space="preserve"> </w:t>
      </w:r>
      <w:r w:rsidRPr="000252F9">
        <w:t xml:space="preserve">rozpočet </w:t>
      </w:r>
      <w:r>
        <w:t>bol zostavený</w:t>
      </w:r>
      <w:r w:rsidRPr="000252F9">
        <w:t xml:space="preserve"> ako</w:t>
      </w:r>
      <w:r>
        <w:t xml:space="preserve"> </w:t>
      </w:r>
      <w:r w:rsidRPr="00DA5844">
        <w:rPr>
          <w:color w:val="FF0000"/>
        </w:rPr>
        <w:t>prebytkov</w:t>
      </w:r>
      <w:r>
        <w:rPr>
          <w:color w:val="FF0000"/>
        </w:rPr>
        <w:t>ý</w:t>
      </w:r>
      <w:r w:rsidRPr="000252F9">
        <w:t xml:space="preserve"> </w:t>
      </w:r>
      <w:r>
        <w:t xml:space="preserve"> </w:t>
      </w:r>
      <w:r w:rsidRPr="000252F9">
        <w:t>a</w:t>
      </w:r>
      <w:r>
        <w:t xml:space="preserve"> </w:t>
      </w:r>
      <w:r w:rsidRPr="000252F9">
        <w:t xml:space="preserve"> kapitálový </w:t>
      </w:r>
      <w:r>
        <w:t xml:space="preserve">  </w:t>
      </w:r>
      <w:r w:rsidRPr="000252F9">
        <w:t>rozpočet ako</w:t>
      </w:r>
      <w:r>
        <w:t xml:space="preserve">  </w:t>
      </w:r>
      <w:r>
        <w:rPr>
          <w:color w:val="FF0000"/>
        </w:rPr>
        <w:t>schodkový</w:t>
      </w:r>
      <w:r>
        <w:t>.</w:t>
      </w:r>
    </w:p>
    <w:p w:rsidR="001E1986" w:rsidRPr="000252F9" w:rsidRDefault="001E1986" w:rsidP="001E1986">
      <w:pPr>
        <w:jc w:val="both"/>
      </w:pPr>
    </w:p>
    <w:p w:rsidR="001E1986" w:rsidRDefault="001E1986" w:rsidP="001E1986">
      <w:pPr>
        <w:jc w:val="both"/>
      </w:pPr>
      <w:r w:rsidRPr="000252F9">
        <w:t xml:space="preserve">Hospodárenie obce sa riadilo podľa schváleného rozpočtu na rok </w:t>
      </w:r>
      <w:r>
        <w:t>2017</w:t>
      </w:r>
      <w:r w:rsidRPr="000252F9">
        <w:t xml:space="preserve">. </w:t>
      </w:r>
    </w:p>
    <w:p w:rsidR="001E1986" w:rsidRDefault="001E1986" w:rsidP="001E1986">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t>13.12.2016 uznesením č.28/2016</w:t>
      </w:r>
    </w:p>
    <w:p w:rsidR="001E1986" w:rsidRDefault="001E1986" w:rsidP="001E1986">
      <w:pPr>
        <w:jc w:val="both"/>
      </w:pPr>
      <w:r>
        <w:t>Rozpočet b</w:t>
      </w:r>
      <w:r w:rsidRPr="002646CD">
        <w:t xml:space="preserve">ol </w:t>
      </w:r>
      <w:r>
        <w:t>zmenený osem</w:t>
      </w:r>
      <w:r w:rsidRPr="002646CD">
        <w:t>krát</w:t>
      </w:r>
      <w:r>
        <w:t>:</w:t>
      </w:r>
    </w:p>
    <w:p w:rsidR="001E1986" w:rsidRDefault="001E1986" w:rsidP="001E1986">
      <w:pPr>
        <w:pStyle w:val="Default"/>
      </w:pPr>
    </w:p>
    <w:p w:rsidR="001E1986" w:rsidRDefault="001E1986" w:rsidP="001E1986">
      <w:pPr>
        <w:pStyle w:val="Default"/>
        <w:spacing w:after="27"/>
        <w:rPr>
          <w:sz w:val="23"/>
          <w:szCs w:val="23"/>
        </w:rPr>
      </w:pPr>
      <w:r>
        <w:rPr>
          <w:sz w:val="23"/>
          <w:szCs w:val="23"/>
        </w:rPr>
        <w:t xml:space="preserve">-  prvá zmena schválená dňa 14.02.2017 uznesením č. 4/2017 </w:t>
      </w:r>
    </w:p>
    <w:p w:rsidR="001E1986" w:rsidRDefault="001E1986" w:rsidP="001E1986">
      <w:pPr>
        <w:pStyle w:val="Default"/>
        <w:spacing w:after="27"/>
        <w:rPr>
          <w:sz w:val="23"/>
          <w:szCs w:val="23"/>
        </w:rPr>
      </w:pPr>
      <w:r>
        <w:rPr>
          <w:sz w:val="23"/>
          <w:szCs w:val="23"/>
        </w:rPr>
        <w:t xml:space="preserve">- druhá zmena schválená dňa 13.03.2017 uznesením č. 7/2017 </w:t>
      </w:r>
    </w:p>
    <w:p w:rsidR="001E1986" w:rsidRDefault="001E1986" w:rsidP="001E1986">
      <w:pPr>
        <w:pStyle w:val="Default"/>
        <w:spacing w:after="27"/>
        <w:rPr>
          <w:sz w:val="23"/>
          <w:szCs w:val="23"/>
        </w:rPr>
      </w:pPr>
      <w:r>
        <w:rPr>
          <w:sz w:val="23"/>
          <w:szCs w:val="23"/>
        </w:rPr>
        <w:t xml:space="preserve">- tretia zmena schválená dňa 25.04.2017 uznesením č. 12/2017 </w:t>
      </w:r>
    </w:p>
    <w:p w:rsidR="001E1986" w:rsidRDefault="001E1986" w:rsidP="001E1986">
      <w:pPr>
        <w:pStyle w:val="Default"/>
        <w:rPr>
          <w:sz w:val="23"/>
          <w:szCs w:val="23"/>
        </w:rPr>
      </w:pPr>
      <w:r>
        <w:rPr>
          <w:sz w:val="23"/>
          <w:szCs w:val="23"/>
        </w:rPr>
        <w:t xml:space="preserve">- štvrtá zmena schválená dňa 27.06.2017 uznesením č. 20/2017 </w:t>
      </w:r>
    </w:p>
    <w:p w:rsidR="001E1986" w:rsidRDefault="001E1986" w:rsidP="001E1986">
      <w:pPr>
        <w:pStyle w:val="Default"/>
        <w:spacing w:after="28"/>
        <w:rPr>
          <w:color w:val="auto"/>
          <w:sz w:val="23"/>
          <w:szCs w:val="23"/>
        </w:rPr>
      </w:pPr>
      <w:r>
        <w:rPr>
          <w:color w:val="auto"/>
          <w:sz w:val="23"/>
          <w:szCs w:val="23"/>
        </w:rPr>
        <w:t xml:space="preserve">- piata zmena schválená dňa 23.08.2017 uznesením č. 29/2017 </w:t>
      </w:r>
    </w:p>
    <w:p w:rsidR="001E1986" w:rsidRDefault="001E1986" w:rsidP="001E1986">
      <w:pPr>
        <w:pStyle w:val="Default"/>
        <w:spacing w:after="28"/>
        <w:rPr>
          <w:color w:val="auto"/>
          <w:sz w:val="23"/>
          <w:szCs w:val="23"/>
        </w:rPr>
      </w:pPr>
      <w:r>
        <w:rPr>
          <w:color w:val="auto"/>
          <w:sz w:val="23"/>
          <w:szCs w:val="23"/>
        </w:rPr>
        <w:t xml:space="preserve">- šiesta zmena schválená dňa 26.09.2017 uznesením č. 34/2017 </w:t>
      </w:r>
    </w:p>
    <w:p w:rsidR="001E1986" w:rsidRDefault="001E1986" w:rsidP="001E1986">
      <w:pPr>
        <w:pStyle w:val="Default"/>
        <w:spacing w:after="28"/>
        <w:rPr>
          <w:color w:val="auto"/>
          <w:sz w:val="23"/>
          <w:szCs w:val="23"/>
        </w:rPr>
      </w:pPr>
      <w:r>
        <w:rPr>
          <w:color w:val="auto"/>
          <w:sz w:val="23"/>
          <w:szCs w:val="23"/>
        </w:rPr>
        <w:t xml:space="preserve">- siedma zmena schválená dňa 14.11.2017 uznesením č. 39,45/2017 </w:t>
      </w:r>
    </w:p>
    <w:p w:rsidR="001E1986" w:rsidRDefault="001E1986" w:rsidP="001E1986">
      <w:pPr>
        <w:pStyle w:val="Default"/>
        <w:rPr>
          <w:color w:val="auto"/>
          <w:sz w:val="23"/>
          <w:szCs w:val="23"/>
        </w:rPr>
      </w:pPr>
      <w:r>
        <w:rPr>
          <w:color w:val="auto"/>
          <w:sz w:val="23"/>
          <w:szCs w:val="23"/>
        </w:rPr>
        <w:t xml:space="preserve">- ôsma zmena schválená dňa 13.12.2017 uznesením č. 50/2017 </w:t>
      </w:r>
    </w:p>
    <w:p w:rsidR="001E1986" w:rsidRDefault="001E1986" w:rsidP="001E1986">
      <w:pPr>
        <w:jc w:val="both"/>
      </w:pPr>
    </w:p>
    <w:p w:rsidR="001E1986" w:rsidRDefault="001E1986" w:rsidP="001E1986">
      <w:pPr>
        <w:jc w:val="both"/>
      </w:pPr>
    </w:p>
    <w:p w:rsidR="001E1986" w:rsidRDefault="001E1986" w:rsidP="001E1986">
      <w:pPr>
        <w:jc w:val="center"/>
        <w:rPr>
          <w:b/>
        </w:rPr>
      </w:pPr>
      <w:r>
        <w:rPr>
          <w:b/>
        </w:rPr>
        <w:t xml:space="preserve">Rozpočet obce k 31.12.2017 </w:t>
      </w:r>
    </w:p>
    <w:p w:rsidR="001E1986" w:rsidRPr="002646CD" w:rsidRDefault="001E1986" w:rsidP="001E1986">
      <w:pPr>
        <w:jc w:val="both"/>
      </w:pPr>
    </w:p>
    <w:p w:rsidR="001E1986" w:rsidRDefault="001E1986" w:rsidP="001E1986">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1E1986" w:rsidRPr="00747363" w:rsidTr="004368BB">
        <w:tc>
          <w:tcPr>
            <w:tcW w:w="3893" w:type="dxa"/>
            <w:shd w:val="clear" w:color="auto" w:fill="D9D9D9"/>
          </w:tcPr>
          <w:p w:rsidR="001E1986" w:rsidRPr="00747363" w:rsidRDefault="001E1986" w:rsidP="004368BB">
            <w:pPr>
              <w:tabs>
                <w:tab w:val="right" w:pos="8460"/>
              </w:tabs>
              <w:jc w:val="both"/>
              <w:rPr>
                <w:b/>
              </w:rPr>
            </w:pPr>
          </w:p>
        </w:tc>
        <w:tc>
          <w:tcPr>
            <w:tcW w:w="1843" w:type="dxa"/>
            <w:shd w:val="clear" w:color="auto" w:fill="D9D9D9"/>
          </w:tcPr>
          <w:p w:rsidR="001E1986" w:rsidRDefault="001E1986" w:rsidP="004368BB">
            <w:pPr>
              <w:tabs>
                <w:tab w:val="right" w:pos="8460"/>
              </w:tabs>
              <w:jc w:val="center"/>
              <w:rPr>
                <w:b/>
              </w:rPr>
            </w:pPr>
          </w:p>
          <w:p w:rsidR="001E1986" w:rsidRDefault="001E1986" w:rsidP="004368BB">
            <w:pPr>
              <w:tabs>
                <w:tab w:val="right" w:pos="8460"/>
              </w:tabs>
              <w:jc w:val="center"/>
              <w:rPr>
                <w:b/>
              </w:rPr>
            </w:pPr>
            <w:r>
              <w:rPr>
                <w:b/>
              </w:rPr>
              <w:t xml:space="preserve">Schválený </w:t>
            </w:r>
          </w:p>
          <w:p w:rsidR="001E1986" w:rsidRPr="00747363" w:rsidRDefault="001E1986" w:rsidP="004368BB">
            <w:pPr>
              <w:tabs>
                <w:tab w:val="right" w:pos="8460"/>
              </w:tabs>
              <w:jc w:val="center"/>
              <w:rPr>
                <w:b/>
              </w:rPr>
            </w:pPr>
            <w:r>
              <w:rPr>
                <w:b/>
              </w:rPr>
              <w:t>r</w:t>
            </w:r>
            <w:r w:rsidRPr="00747363">
              <w:rPr>
                <w:b/>
              </w:rPr>
              <w:t xml:space="preserve">ozpočet </w:t>
            </w:r>
          </w:p>
        </w:tc>
        <w:tc>
          <w:tcPr>
            <w:tcW w:w="1842" w:type="dxa"/>
            <w:shd w:val="clear" w:color="auto" w:fill="D9D9D9"/>
          </w:tcPr>
          <w:p w:rsidR="001E1986" w:rsidRPr="00747363" w:rsidRDefault="001E1986" w:rsidP="004368BB">
            <w:pPr>
              <w:tabs>
                <w:tab w:val="right" w:pos="8820"/>
              </w:tabs>
              <w:jc w:val="center"/>
              <w:rPr>
                <w:b/>
              </w:rPr>
            </w:pPr>
            <w:r>
              <w:rPr>
                <w:b/>
              </w:rPr>
              <w:t>Schválený</w:t>
            </w:r>
            <w:r w:rsidRPr="00747363">
              <w:rPr>
                <w:b/>
              </w:rPr>
              <w:t xml:space="preserve"> </w:t>
            </w:r>
            <w:r>
              <w:rPr>
                <w:b/>
              </w:rPr>
              <w:t>r</w:t>
            </w:r>
            <w:r w:rsidRPr="00747363">
              <w:rPr>
                <w:b/>
              </w:rPr>
              <w:t xml:space="preserve">ozpočet </w:t>
            </w:r>
          </w:p>
          <w:p w:rsidR="001E1986" w:rsidRPr="00747363" w:rsidRDefault="001E1986" w:rsidP="004368BB">
            <w:pPr>
              <w:tabs>
                <w:tab w:val="right" w:pos="8820"/>
              </w:tabs>
              <w:jc w:val="center"/>
              <w:rPr>
                <w:b/>
              </w:rPr>
            </w:pPr>
            <w:r w:rsidRPr="00747363">
              <w:rPr>
                <w:b/>
              </w:rPr>
              <w:t xml:space="preserve">po </w:t>
            </w:r>
            <w:r>
              <w:rPr>
                <w:b/>
              </w:rPr>
              <w:t>poslednej zmene</w:t>
            </w:r>
          </w:p>
        </w:tc>
      </w:tr>
      <w:tr w:rsidR="001E1986" w:rsidRPr="00747363" w:rsidTr="004368BB">
        <w:tc>
          <w:tcPr>
            <w:tcW w:w="3893" w:type="dxa"/>
            <w:shd w:val="clear" w:color="auto" w:fill="C4BC96"/>
          </w:tcPr>
          <w:p w:rsidR="001E1986" w:rsidRPr="00747363" w:rsidRDefault="001E1986" w:rsidP="004368BB">
            <w:pPr>
              <w:tabs>
                <w:tab w:val="right" w:pos="8460"/>
              </w:tabs>
              <w:jc w:val="both"/>
              <w:rPr>
                <w:b/>
              </w:rPr>
            </w:pPr>
            <w:r w:rsidRPr="00747363">
              <w:rPr>
                <w:b/>
              </w:rPr>
              <w:t>Príjmy celkom</w:t>
            </w:r>
          </w:p>
        </w:tc>
        <w:tc>
          <w:tcPr>
            <w:tcW w:w="1843" w:type="dxa"/>
            <w:shd w:val="clear" w:color="auto" w:fill="C4BC96"/>
          </w:tcPr>
          <w:p w:rsidR="001E1986" w:rsidRPr="00747363" w:rsidRDefault="001E1986" w:rsidP="004368BB">
            <w:pPr>
              <w:tabs>
                <w:tab w:val="right" w:pos="8460"/>
              </w:tabs>
              <w:jc w:val="right"/>
              <w:rPr>
                <w:b/>
              </w:rPr>
            </w:pPr>
            <w:r>
              <w:rPr>
                <w:b/>
              </w:rPr>
              <w:t>1305194,00</w:t>
            </w:r>
          </w:p>
        </w:tc>
        <w:tc>
          <w:tcPr>
            <w:tcW w:w="1842" w:type="dxa"/>
            <w:shd w:val="clear" w:color="auto" w:fill="C4BC96"/>
          </w:tcPr>
          <w:p w:rsidR="001E1986" w:rsidRPr="00747363" w:rsidRDefault="001E1986" w:rsidP="004368BB">
            <w:pPr>
              <w:tabs>
                <w:tab w:val="right" w:pos="8460"/>
              </w:tabs>
              <w:jc w:val="right"/>
              <w:rPr>
                <w:b/>
              </w:rPr>
            </w:pPr>
            <w:r>
              <w:rPr>
                <w:b/>
              </w:rPr>
              <w:t>1427940,37</w:t>
            </w:r>
          </w:p>
        </w:tc>
      </w:tr>
      <w:tr w:rsidR="001E1986" w:rsidRPr="00747363" w:rsidTr="004368BB">
        <w:tc>
          <w:tcPr>
            <w:tcW w:w="3893" w:type="dxa"/>
          </w:tcPr>
          <w:p w:rsidR="001E1986" w:rsidRPr="00197E14" w:rsidRDefault="001E1986" w:rsidP="004368BB">
            <w:pPr>
              <w:tabs>
                <w:tab w:val="right" w:pos="8460"/>
              </w:tabs>
              <w:jc w:val="both"/>
            </w:pPr>
            <w:r w:rsidRPr="00197E14">
              <w:t>z toho :</w:t>
            </w:r>
          </w:p>
        </w:tc>
        <w:tc>
          <w:tcPr>
            <w:tcW w:w="1843" w:type="dxa"/>
          </w:tcPr>
          <w:p w:rsidR="001E1986" w:rsidRPr="00747363" w:rsidRDefault="001E1986" w:rsidP="004368BB">
            <w:pPr>
              <w:tabs>
                <w:tab w:val="right" w:pos="8460"/>
              </w:tabs>
              <w:jc w:val="right"/>
              <w:rPr>
                <w:b/>
              </w:rPr>
            </w:pPr>
          </w:p>
        </w:tc>
        <w:tc>
          <w:tcPr>
            <w:tcW w:w="1842" w:type="dxa"/>
          </w:tcPr>
          <w:p w:rsidR="001E1986" w:rsidRPr="00747363" w:rsidRDefault="001E1986" w:rsidP="004368BB">
            <w:pPr>
              <w:tabs>
                <w:tab w:val="right" w:pos="8460"/>
              </w:tabs>
              <w:jc w:val="right"/>
              <w:rPr>
                <w:b/>
              </w:rPr>
            </w:pPr>
          </w:p>
        </w:tc>
      </w:tr>
      <w:tr w:rsidR="001E1986" w:rsidRPr="004E3062" w:rsidTr="004368BB">
        <w:tc>
          <w:tcPr>
            <w:tcW w:w="3893" w:type="dxa"/>
          </w:tcPr>
          <w:p w:rsidR="001E1986" w:rsidRPr="00197E14" w:rsidRDefault="001E1986" w:rsidP="004368BB">
            <w:pPr>
              <w:tabs>
                <w:tab w:val="right" w:pos="8460"/>
              </w:tabs>
              <w:jc w:val="both"/>
            </w:pPr>
            <w:r w:rsidRPr="00197E14">
              <w:t xml:space="preserve">Bežné </w:t>
            </w:r>
            <w:r>
              <w:t>príjmy</w:t>
            </w:r>
          </w:p>
        </w:tc>
        <w:tc>
          <w:tcPr>
            <w:tcW w:w="1843" w:type="dxa"/>
          </w:tcPr>
          <w:p w:rsidR="001E1986" w:rsidRPr="0051039E" w:rsidRDefault="001E1986" w:rsidP="004368BB">
            <w:pPr>
              <w:tabs>
                <w:tab w:val="right" w:pos="8460"/>
              </w:tabs>
              <w:jc w:val="right"/>
            </w:pPr>
            <w:r>
              <w:t>1261057,00</w:t>
            </w:r>
          </w:p>
        </w:tc>
        <w:tc>
          <w:tcPr>
            <w:tcW w:w="1842" w:type="dxa"/>
          </w:tcPr>
          <w:p w:rsidR="001E1986" w:rsidRPr="0051039E" w:rsidRDefault="001E1986" w:rsidP="004368BB">
            <w:pPr>
              <w:tabs>
                <w:tab w:val="right" w:pos="8460"/>
              </w:tabs>
              <w:jc w:val="right"/>
            </w:pPr>
            <w:r>
              <w:t>1295661,92</w:t>
            </w:r>
          </w:p>
        </w:tc>
      </w:tr>
      <w:tr w:rsidR="001E1986" w:rsidRPr="004E3062" w:rsidTr="004368BB">
        <w:tc>
          <w:tcPr>
            <w:tcW w:w="3893" w:type="dxa"/>
          </w:tcPr>
          <w:p w:rsidR="001E1986" w:rsidRPr="00197E14" w:rsidRDefault="001E1986" w:rsidP="004368BB">
            <w:pPr>
              <w:tabs>
                <w:tab w:val="right" w:pos="8460"/>
              </w:tabs>
              <w:jc w:val="both"/>
            </w:pPr>
            <w:r w:rsidRPr="00197E14">
              <w:t xml:space="preserve">Kapitálové </w:t>
            </w:r>
            <w:r>
              <w:t>príjmy</w:t>
            </w:r>
          </w:p>
        </w:tc>
        <w:tc>
          <w:tcPr>
            <w:tcW w:w="1843" w:type="dxa"/>
          </w:tcPr>
          <w:p w:rsidR="001E1986" w:rsidRDefault="001E1986" w:rsidP="004368BB">
            <w:pPr>
              <w:jc w:val="right"/>
              <w:outlineLvl w:val="0"/>
            </w:pPr>
            <w:r>
              <w:t>0,00</w:t>
            </w:r>
          </w:p>
        </w:tc>
        <w:tc>
          <w:tcPr>
            <w:tcW w:w="1842" w:type="dxa"/>
          </w:tcPr>
          <w:p w:rsidR="001E1986" w:rsidRDefault="001E1986" w:rsidP="004368BB">
            <w:pPr>
              <w:jc w:val="right"/>
              <w:outlineLvl w:val="0"/>
            </w:pPr>
            <w:r>
              <w:t>59730,20</w:t>
            </w:r>
          </w:p>
        </w:tc>
      </w:tr>
      <w:tr w:rsidR="001E1986" w:rsidRPr="004E3062" w:rsidTr="004368BB">
        <w:tc>
          <w:tcPr>
            <w:tcW w:w="3893" w:type="dxa"/>
          </w:tcPr>
          <w:p w:rsidR="001E1986" w:rsidRPr="00197E14" w:rsidRDefault="001E1986" w:rsidP="004368BB">
            <w:pPr>
              <w:tabs>
                <w:tab w:val="right" w:pos="8460"/>
              </w:tabs>
              <w:jc w:val="both"/>
            </w:pPr>
            <w:r w:rsidRPr="00197E14">
              <w:t xml:space="preserve">Finančné </w:t>
            </w:r>
            <w:r>
              <w:t>príjmy</w:t>
            </w:r>
          </w:p>
        </w:tc>
        <w:tc>
          <w:tcPr>
            <w:tcW w:w="1843" w:type="dxa"/>
          </w:tcPr>
          <w:p w:rsidR="001E1986" w:rsidRPr="0051039E" w:rsidRDefault="001E1986" w:rsidP="004368BB">
            <w:pPr>
              <w:tabs>
                <w:tab w:val="right" w:pos="8460"/>
              </w:tabs>
              <w:jc w:val="right"/>
            </w:pPr>
            <w:r>
              <w:t>26337,00</w:t>
            </w:r>
          </w:p>
        </w:tc>
        <w:tc>
          <w:tcPr>
            <w:tcW w:w="1842" w:type="dxa"/>
          </w:tcPr>
          <w:p w:rsidR="001E1986" w:rsidRPr="0051039E" w:rsidRDefault="001E1986" w:rsidP="004368BB">
            <w:pPr>
              <w:tabs>
                <w:tab w:val="right" w:pos="8460"/>
              </w:tabs>
              <w:jc w:val="right"/>
            </w:pPr>
            <w:r>
              <w:t>46247,82</w:t>
            </w:r>
          </w:p>
        </w:tc>
      </w:tr>
      <w:tr w:rsidR="001E1986" w:rsidTr="004368BB">
        <w:tc>
          <w:tcPr>
            <w:tcW w:w="3893" w:type="dxa"/>
          </w:tcPr>
          <w:p w:rsidR="001E1986" w:rsidRPr="00AC3E31" w:rsidRDefault="001E1986" w:rsidP="004368BB">
            <w:pPr>
              <w:tabs>
                <w:tab w:val="right" w:pos="8460"/>
              </w:tabs>
              <w:jc w:val="both"/>
              <w:rPr>
                <w:color w:val="FF0000"/>
              </w:rPr>
            </w:pPr>
            <w:r w:rsidRPr="00AC3E31">
              <w:rPr>
                <w:color w:val="FF0000"/>
              </w:rPr>
              <w:t>Príjmy RO s právnou subjektivitou</w:t>
            </w:r>
          </w:p>
        </w:tc>
        <w:tc>
          <w:tcPr>
            <w:tcW w:w="1843" w:type="dxa"/>
          </w:tcPr>
          <w:p w:rsidR="001E1986" w:rsidRPr="0051039E" w:rsidRDefault="001E1986" w:rsidP="004368BB">
            <w:pPr>
              <w:tabs>
                <w:tab w:val="right" w:pos="8460"/>
              </w:tabs>
              <w:jc w:val="right"/>
            </w:pPr>
            <w:r>
              <w:t>17800,00</w:t>
            </w:r>
          </w:p>
        </w:tc>
        <w:tc>
          <w:tcPr>
            <w:tcW w:w="1842" w:type="dxa"/>
          </w:tcPr>
          <w:p w:rsidR="001E1986" w:rsidRPr="0051039E" w:rsidRDefault="001E1986" w:rsidP="004368BB">
            <w:pPr>
              <w:tabs>
                <w:tab w:val="right" w:pos="8460"/>
              </w:tabs>
              <w:jc w:val="right"/>
            </w:pPr>
            <w:r>
              <w:t>26300,43</w:t>
            </w:r>
          </w:p>
        </w:tc>
      </w:tr>
      <w:tr w:rsidR="001E1986" w:rsidRPr="00747363" w:rsidTr="004368BB">
        <w:tc>
          <w:tcPr>
            <w:tcW w:w="3893" w:type="dxa"/>
            <w:shd w:val="clear" w:color="auto" w:fill="C4BC96"/>
          </w:tcPr>
          <w:p w:rsidR="001E1986" w:rsidRPr="00747363" w:rsidRDefault="001E1986" w:rsidP="004368BB">
            <w:pPr>
              <w:tabs>
                <w:tab w:val="right" w:pos="8460"/>
              </w:tabs>
              <w:jc w:val="both"/>
              <w:rPr>
                <w:b/>
              </w:rPr>
            </w:pPr>
            <w:r w:rsidRPr="00747363">
              <w:rPr>
                <w:b/>
              </w:rPr>
              <w:t>Výdavky celkom</w:t>
            </w:r>
          </w:p>
        </w:tc>
        <w:tc>
          <w:tcPr>
            <w:tcW w:w="1843" w:type="dxa"/>
            <w:shd w:val="clear" w:color="auto" w:fill="C4BC96"/>
          </w:tcPr>
          <w:p w:rsidR="001E1986" w:rsidRPr="00747363" w:rsidRDefault="001E1986" w:rsidP="004368BB">
            <w:pPr>
              <w:tabs>
                <w:tab w:val="right" w:pos="8460"/>
              </w:tabs>
              <w:jc w:val="right"/>
              <w:rPr>
                <w:b/>
              </w:rPr>
            </w:pPr>
            <w:r>
              <w:rPr>
                <w:b/>
              </w:rPr>
              <w:t>1303416,00</w:t>
            </w:r>
          </w:p>
        </w:tc>
        <w:tc>
          <w:tcPr>
            <w:tcW w:w="1842" w:type="dxa"/>
            <w:shd w:val="clear" w:color="auto" w:fill="C4BC96"/>
          </w:tcPr>
          <w:p w:rsidR="001E1986" w:rsidRPr="00747363" w:rsidRDefault="001E1986" w:rsidP="004368BB">
            <w:pPr>
              <w:tabs>
                <w:tab w:val="right" w:pos="8460"/>
              </w:tabs>
              <w:jc w:val="right"/>
              <w:rPr>
                <w:b/>
              </w:rPr>
            </w:pPr>
            <w:r>
              <w:rPr>
                <w:b/>
              </w:rPr>
              <w:t>1399807,96</w:t>
            </w:r>
          </w:p>
        </w:tc>
      </w:tr>
      <w:tr w:rsidR="001E1986" w:rsidRPr="00747363" w:rsidTr="004368BB">
        <w:tc>
          <w:tcPr>
            <w:tcW w:w="3893" w:type="dxa"/>
          </w:tcPr>
          <w:p w:rsidR="001E1986" w:rsidRPr="00197E14" w:rsidRDefault="001E1986" w:rsidP="004368BB">
            <w:pPr>
              <w:tabs>
                <w:tab w:val="right" w:pos="8460"/>
              </w:tabs>
              <w:jc w:val="both"/>
            </w:pPr>
            <w:r w:rsidRPr="00197E14">
              <w:t>z toho :</w:t>
            </w:r>
          </w:p>
        </w:tc>
        <w:tc>
          <w:tcPr>
            <w:tcW w:w="1843" w:type="dxa"/>
          </w:tcPr>
          <w:p w:rsidR="001E1986" w:rsidRPr="00747363" w:rsidRDefault="001E1986" w:rsidP="004368BB">
            <w:pPr>
              <w:tabs>
                <w:tab w:val="right" w:pos="8460"/>
              </w:tabs>
              <w:jc w:val="right"/>
              <w:rPr>
                <w:b/>
              </w:rPr>
            </w:pPr>
          </w:p>
        </w:tc>
        <w:tc>
          <w:tcPr>
            <w:tcW w:w="1842" w:type="dxa"/>
          </w:tcPr>
          <w:p w:rsidR="001E1986" w:rsidRPr="00747363" w:rsidRDefault="001E1986" w:rsidP="004368BB">
            <w:pPr>
              <w:tabs>
                <w:tab w:val="right" w:pos="8460"/>
              </w:tabs>
              <w:jc w:val="right"/>
              <w:rPr>
                <w:b/>
              </w:rPr>
            </w:pPr>
          </w:p>
        </w:tc>
      </w:tr>
      <w:tr w:rsidR="001E1986" w:rsidRPr="004E3062" w:rsidTr="004368BB">
        <w:tc>
          <w:tcPr>
            <w:tcW w:w="3893" w:type="dxa"/>
          </w:tcPr>
          <w:p w:rsidR="001E1986" w:rsidRPr="00197E14" w:rsidRDefault="001E1986" w:rsidP="004368BB">
            <w:pPr>
              <w:tabs>
                <w:tab w:val="right" w:pos="8460"/>
              </w:tabs>
              <w:jc w:val="both"/>
            </w:pPr>
            <w:r w:rsidRPr="00197E14">
              <w:t xml:space="preserve">Bežné </w:t>
            </w:r>
            <w:r>
              <w:t>výdavky</w:t>
            </w:r>
          </w:p>
        </w:tc>
        <w:tc>
          <w:tcPr>
            <w:tcW w:w="1843" w:type="dxa"/>
          </w:tcPr>
          <w:p w:rsidR="001E1986" w:rsidRPr="0051039E" w:rsidRDefault="001E1986" w:rsidP="004368BB">
            <w:pPr>
              <w:tabs>
                <w:tab w:val="right" w:pos="8460"/>
              </w:tabs>
              <w:jc w:val="right"/>
            </w:pPr>
            <w:r>
              <w:t>429213,00</w:t>
            </w:r>
          </w:p>
        </w:tc>
        <w:tc>
          <w:tcPr>
            <w:tcW w:w="1842" w:type="dxa"/>
          </w:tcPr>
          <w:p w:rsidR="001E1986" w:rsidRPr="0051039E" w:rsidRDefault="001E1986" w:rsidP="004368BB">
            <w:pPr>
              <w:tabs>
                <w:tab w:val="right" w:pos="8460"/>
              </w:tabs>
              <w:jc w:val="right"/>
            </w:pPr>
            <w:r>
              <w:t>482874,58</w:t>
            </w:r>
          </w:p>
        </w:tc>
      </w:tr>
      <w:tr w:rsidR="001E1986" w:rsidRPr="004E3062" w:rsidTr="004368BB">
        <w:tc>
          <w:tcPr>
            <w:tcW w:w="3893" w:type="dxa"/>
          </w:tcPr>
          <w:p w:rsidR="001E1986" w:rsidRPr="00197E14" w:rsidRDefault="001E1986" w:rsidP="004368BB">
            <w:pPr>
              <w:tabs>
                <w:tab w:val="right" w:pos="8460"/>
              </w:tabs>
              <w:jc w:val="both"/>
            </w:pPr>
            <w:r w:rsidRPr="00197E14">
              <w:t xml:space="preserve">Kapitálové </w:t>
            </w:r>
            <w:r>
              <w:t>výdavky</w:t>
            </w:r>
          </w:p>
        </w:tc>
        <w:tc>
          <w:tcPr>
            <w:tcW w:w="1843" w:type="dxa"/>
          </w:tcPr>
          <w:p w:rsidR="001E1986" w:rsidRPr="0051039E" w:rsidRDefault="001E1986" w:rsidP="004368BB">
            <w:pPr>
              <w:tabs>
                <w:tab w:val="right" w:pos="8460"/>
              </w:tabs>
              <w:jc w:val="right"/>
            </w:pPr>
            <w:r>
              <w:t>82287,00</w:t>
            </w:r>
          </w:p>
        </w:tc>
        <w:tc>
          <w:tcPr>
            <w:tcW w:w="1842" w:type="dxa"/>
          </w:tcPr>
          <w:p w:rsidR="001E1986" w:rsidRPr="0051039E" w:rsidRDefault="001E1986" w:rsidP="004368BB">
            <w:pPr>
              <w:tabs>
                <w:tab w:val="right" w:pos="8460"/>
              </w:tabs>
              <w:jc w:val="right"/>
            </w:pPr>
            <w:r>
              <w:t>137762,65</w:t>
            </w:r>
          </w:p>
        </w:tc>
      </w:tr>
      <w:tr w:rsidR="001E1986" w:rsidRPr="004E3062" w:rsidTr="004368BB">
        <w:tc>
          <w:tcPr>
            <w:tcW w:w="3893" w:type="dxa"/>
          </w:tcPr>
          <w:p w:rsidR="001E1986" w:rsidRPr="00197E14" w:rsidRDefault="001E1986" w:rsidP="004368BB">
            <w:pPr>
              <w:tabs>
                <w:tab w:val="right" w:pos="8460"/>
              </w:tabs>
              <w:jc w:val="both"/>
            </w:pPr>
            <w:r w:rsidRPr="00197E14">
              <w:t xml:space="preserve">Finančné </w:t>
            </w:r>
            <w:r>
              <w:t>výdavky</w:t>
            </w:r>
          </w:p>
        </w:tc>
        <w:tc>
          <w:tcPr>
            <w:tcW w:w="1843" w:type="dxa"/>
          </w:tcPr>
          <w:p w:rsidR="001E1986" w:rsidRPr="0051039E" w:rsidRDefault="001E1986" w:rsidP="004368BB">
            <w:pPr>
              <w:tabs>
                <w:tab w:val="right" w:pos="8460"/>
              </w:tabs>
              <w:jc w:val="right"/>
            </w:pPr>
            <w:r>
              <w:t>9804,00</w:t>
            </w:r>
          </w:p>
        </w:tc>
        <w:tc>
          <w:tcPr>
            <w:tcW w:w="1842" w:type="dxa"/>
          </w:tcPr>
          <w:p w:rsidR="001E1986" w:rsidRPr="0051039E" w:rsidRDefault="001E1986" w:rsidP="004368BB">
            <w:pPr>
              <w:tabs>
                <w:tab w:val="right" w:pos="8460"/>
              </w:tabs>
              <w:jc w:val="right"/>
            </w:pPr>
            <w:r>
              <w:t>9804,00</w:t>
            </w:r>
          </w:p>
        </w:tc>
      </w:tr>
      <w:tr w:rsidR="001E1986" w:rsidRPr="004E3062" w:rsidTr="004368BB">
        <w:tc>
          <w:tcPr>
            <w:tcW w:w="3893" w:type="dxa"/>
          </w:tcPr>
          <w:p w:rsidR="001E1986" w:rsidRPr="00AC3E31" w:rsidRDefault="001E1986" w:rsidP="004368BB">
            <w:pPr>
              <w:tabs>
                <w:tab w:val="right" w:pos="8460"/>
              </w:tabs>
              <w:jc w:val="both"/>
              <w:rPr>
                <w:color w:val="FF0000"/>
              </w:rPr>
            </w:pPr>
            <w:r w:rsidRPr="00AC3E31">
              <w:rPr>
                <w:color w:val="FF0000"/>
              </w:rPr>
              <w:t xml:space="preserve">Výdavky RO s právnou </w:t>
            </w:r>
            <w:proofErr w:type="spellStart"/>
            <w:r w:rsidRPr="00AC3E31">
              <w:rPr>
                <w:color w:val="FF0000"/>
              </w:rPr>
              <w:t>subjekivitou</w:t>
            </w:r>
            <w:proofErr w:type="spellEnd"/>
          </w:p>
        </w:tc>
        <w:tc>
          <w:tcPr>
            <w:tcW w:w="1843" w:type="dxa"/>
          </w:tcPr>
          <w:p w:rsidR="001E1986" w:rsidRPr="0051039E" w:rsidRDefault="001E1986" w:rsidP="004368BB">
            <w:pPr>
              <w:tabs>
                <w:tab w:val="right" w:pos="8460"/>
              </w:tabs>
              <w:jc w:val="right"/>
            </w:pPr>
            <w:r>
              <w:t>782112,00</w:t>
            </w:r>
          </w:p>
        </w:tc>
        <w:tc>
          <w:tcPr>
            <w:tcW w:w="1842" w:type="dxa"/>
          </w:tcPr>
          <w:p w:rsidR="001E1986" w:rsidRPr="0051039E" w:rsidRDefault="001E1986" w:rsidP="004368BB">
            <w:pPr>
              <w:tabs>
                <w:tab w:val="right" w:pos="8460"/>
              </w:tabs>
              <w:jc w:val="right"/>
            </w:pPr>
            <w:r>
              <w:t>769366,73</w:t>
            </w:r>
          </w:p>
        </w:tc>
      </w:tr>
      <w:tr w:rsidR="001E1986" w:rsidRPr="00747363" w:rsidTr="004368BB">
        <w:tc>
          <w:tcPr>
            <w:tcW w:w="3893" w:type="dxa"/>
            <w:shd w:val="clear" w:color="auto" w:fill="C4BC96"/>
          </w:tcPr>
          <w:p w:rsidR="001E1986" w:rsidRPr="00747363" w:rsidRDefault="001E1986" w:rsidP="004368BB">
            <w:pPr>
              <w:tabs>
                <w:tab w:val="right" w:pos="8460"/>
              </w:tabs>
              <w:rPr>
                <w:b/>
              </w:rPr>
            </w:pPr>
            <w:r>
              <w:rPr>
                <w:b/>
              </w:rPr>
              <w:t>Rozpočtové hospodárenie obce</w:t>
            </w:r>
          </w:p>
        </w:tc>
        <w:tc>
          <w:tcPr>
            <w:tcW w:w="1843" w:type="dxa"/>
            <w:shd w:val="clear" w:color="auto" w:fill="C4BC96"/>
          </w:tcPr>
          <w:p w:rsidR="001E1986" w:rsidRPr="00747363" w:rsidRDefault="001E1986" w:rsidP="004368BB">
            <w:pPr>
              <w:tabs>
                <w:tab w:val="right" w:pos="8460"/>
              </w:tabs>
              <w:jc w:val="right"/>
              <w:rPr>
                <w:b/>
              </w:rPr>
            </w:pPr>
            <w:r>
              <w:rPr>
                <w:b/>
              </w:rPr>
              <w:t>+1778,00</w:t>
            </w:r>
          </w:p>
        </w:tc>
        <w:tc>
          <w:tcPr>
            <w:tcW w:w="1842" w:type="dxa"/>
            <w:shd w:val="clear" w:color="auto" w:fill="C4BC96"/>
          </w:tcPr>
          <w:p w:rsidR="001E1986" w:rsidRPr="00747363" w:rsidRDefault="001E1986" w:rsidP="004368BB">
            <w:pPr>
              <w:tabs>
                <w:tab w:val="right" w:pos="8460"/>
              </w:tabs>
              <w:jc w:val="right"/>
              <w:rPr>
                <w:b/>
              </w:rPr>
            </w:pPr>
            <w:r>
              <w:rPr>
                <w:b/>
              </w:rPr>
              <w:t>+28132,41</w:t>
            </w:r>
          </w:p>
        </w:tc>
      </w:tr>
    </w:tbl>
    <w:p w:rsidR="001E1986" w:rsidRDefault="001E1986" w:rsidP="001E1986">
      <w:pPr>
        <w:outlineLvl w:val="0"/>
        <w:rPr>
          <w:b/>
        </w:rPr>
      </w:pPr>
    </w:p>
    <w:p w:rsidR="001E1986" w:rsidRDefault="001E1986" w:rsidP="001E1986">
      <w:pPr>
        <w:outlineLvl w:val="0"/>
        <w:rPr>
          <w:b/>
        </w:rPr>
      </w:pPr>
    </w:p>
    <w:p w:rsidR="001E1986" w:rsidRDefault="001E1986" w:rsidP="001E1986">
      <w:pPr>
        <w:jc w:val="both"/>
        <w:rPr>
          <w:b/>
        </w:rPr>
      </w:pPr>
      <w:r>
        <w:rPr>
          <w:b/>
          <w:color w:val="0000FF"/>
          <w:sz w:val="28"/>
          <w:szCs w:val="28"/>
        </w:rPr>
        <w:br w:type="page"/>
      </w:r>
      <w:r w:rsidRPr="0017511B">
        <w:rPr>
          <w:b/>
          <w:sz w:val="28"/>
          <w:szCs w:val="28"/>
          <w:highlight w:val="lightGray"/>
        </w:rPr>
        <w:lastRenderedPageBreak/>
        <w:t xml:space="preserve"> Rozbor plnenia príjmov za rok </w:t>
      </w:r>
      <w:r>
        <w:rPr>
          <w:b/>
          <w:sz w:val="28"/>
          <w:szCs w:val="28"/>
          <w:highlight w:val="lightGray"/>
        </w:rPr>
        <w:t>2017</w:t>
      </w:r>
      <w:r w:rsidRPr="0017511B">
        <w:rPr>
          <w:b/>
          <w:sz w:val="28"/>
          <w:szCs w:val="28"/>
        </w:rPr>
        <w:t xml:space="preserve"> </w:t>
      </w:r>
    </w:p>
    <w:p w:rsidR="001E1986" w:rsidRDefault="001E1986" w:rsidP="001E1986">
      <w:pPr>
        <w:jc w:val="both"/>
        <w:rPr>
          <w:b/>
        </w:rPr>
      </w:pPr>
    </w:p>
    <w:p w:rsidR="001E1986" w:rsidRPr="00C43DB1" w:rsidRDefault="001E1986" w:rsidP="001E1986">
      <w:pPr>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sidRPr="00747363">
              <w:rPr>
                <w:b/>
              </w:rPr>
              <w:t>% plnenia</w:t>
            </w:r>
          </w:p>
        </w:tc>
      </w:tr>
      <w:tr w:rsidR="001E1986" w:rsidRPr="00747363" w:rsidTr="004368BB">
        <w:tc>
          <w:tcPr>
            <w:tcW w:w="2962" w:type="dxa"/>
          </w:tcPr>
          <w:p w:rsidR="001E1986" w:rsidRPr="00D21EDC" w:rsidRDefault="001E1986" w:rsidP="004368BB">
            <w:pPr>
              <w:jc w:val="center"/>
            </w:pPr>
            <w:r>
              <w:t>1427940,37</w:t>
            </w:r>
          </w:p>
        </w:tc>
        <w:tc>
          <w:tcPr>
            <w:tcW w:w="3071" w:type="dxa"/>
          </w:tcPr>
          <w:p w:rsidR="001E1986" w:rsidRPr="000B29CB" w:rsidRDefault="001E1986" w:rsidP="004368BB">
            <w:pPr>
              <w:jc w:val="center"/>
              <w:rPr>
                <w:sz w:val="18"/>
                <w:szCs w:val="18"/>
              </w:rPr>
            </w:pPr>
            <w:r>
              <w:t>1427641,45</w:t>
            </w:r>
          </w:p>
        </w:tc>
        <w:tc>
          <w:tcPr>
            <w:tcW w:w="3323" w:type="dxa"/>
          </w:tcPr>
          <w:p w:rsidR="001E1986" w:rsidRPr="00DD146D" w:rsidRDefault="001E1986" w:rsidP="004368BB">
            <w:pPr>
              <w:jc w:val="center"/>
            </w:pPr>
            <w:r>
              <w:t>99,98%</w:t>
            </w:r>
          </w:p>
        </w:tc>
      </w:tr>
    </w:tbl>
    <w:p w:rsidR="001E1986" w:rsidRDefault="001E1986" w:rsidP="001E1986">
      <w:pPr>
        <w:rPr>
          <w:b/>
        </w:rPr>
      </w:pPr>
    </w:p>
    <w:p w:rsidR="001E1986" w:rsidRDefault="001E1986" w:rsidP="001E1986">
      <w:pPr>
        <w:jc w:val="both"/>
      </w:pPr>
      <w:r>
        <w:t xml:space="preserve">Z rozpočtovaných celkových príjmov </w:t>
      </w:r>
      <w:r>
        <w:rPr>
          <w:b/>
        </w:rPr>
        <w:t>1427940,37</w:t>
      </w:r>
      <w:r>
        <w:t xml:space="preserve">   EUR bol skutočný príjem k 31.12.2017 v sume 1427641,45 EUR, čo predstavuje  99,98 % plnenie. </w:t>
      </w:r>
    </w:p>
    <w:p w:rsidR="001E1986" w:rsidRPr="007A0E8F" w:rsidRDefault="001E1986" w:rsidP="001E1986">
      <w:pPr>
        <w:rPr>
          <w:b/>
        </w:rPr>
      </w:pPr>
    </w:p>
    <w:p w:rsidR="001E1986" w:rsidRPr="000823BD" w:rsidRDefault="001E1986" w:rsidP="001E1986">
      <w:pPr>
        <w:numPr>
          <w:ilvl w:val="0"/>
          <w:numId w:val="15"/>
        </w:numPr>
        <w:ind w:left="284" w:hanging="284"/>
        <w:rPr>
          <w:b/>
          <w:color w:val="FF0000"/>
        </w:rPr>
      </w:pPr>
      <w:r w:rsidRPr="000823BD">
        <w:rPr>
          <w:b/>
          <w:color w:val="FF0000"/>
        </w:rPr>
        <w:t>Bežné príjmy</w:t>
      </w:r>
    </w:p>
    <w:p w:rsidR="001E1986" w:rsidRDefault="001E1986" w:rsidP="001E1986">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sidRPr="00747363">
              <w:rPr>
                <w:b/>
              </w:rPr>
              <w:t>% plnenia</w:t>
            </w:r>
          </w:p>
        </w:tc>
      </w:tr>
      <w:tr w:rsidR="001E1986" w:rsidRPr="00747363" w:rsidTr="004368BB">
        <w:tc>
          <w:tcPr>
            <w:tcW w:w="2962" w:type="dxa"/>
          </w:tcPr>
          <w:p w:rsidR="001E1986" w:rsidRPr="00D21EDC" w:rsidRDefault="001E1986" w:rsidP="004368BB">
            <w:pPr>
              <w:jc w:val="center"/>
            </w:pPr>
            <w:r>
              <w:rPr>
                <w:b/>
              </w:rPr>
              <w:t>1321962,35</w:t>
            </w:r>
          </w:p>
        </w:tc>
        <w:tc>
          <w:tcPr>
            <w:tcW w:w="3071" w:type="dxa"/>
          </w:tcPr>
          <w:p w:rsidR="001E1986" w:rsidRPr="00D21EDC" w:rsidRDefault="001E1986" w:rsidP="004368BB">
            <w:pPr>
              <w:jc w:val="center"/>
            </w:pPr>
            <w:r>
              <w:t>1322644,55</w:t>
            </w:r>
          </w:p>
        </w:tc>
        <w:tc>
          <w:tcPr>
            <w:tcW w:w="3323" w:type="dxa"/>
          </w:tcPr>
          <w:p w:rsidR="001E1986" w:rsidRPr="00DD146D" w:rsidRDefault="001E1986" w:rsidP="004368BB">
            <w:pPr>
              <w:jc w:val="center"/>
            </w:pPr>
            <w:r>
              <w:t>100,05</w:t>
            </w:r>
          </w:p>
        </w:tc>
      </w:tr>
    </w:tbl>
    <w:p w:rsidR="001E1986" w:rsidRDefault="001E1986" w:rsidP="001E1986">
      <w:pPr>
        <w:rPr>
          <w:b/>
          <w:color w:val="FF0000"/>
        </w:rPr>
      </w:pPr>
    </w:p>
    <w:p w:rsidR="001E1986" w:rsidRDefault="001E1986" w:rsidP="001E1986">
      <w:pPr>
        <w:jc w:val="both"/>
      </w:pPr>
      <w:r>
        <w:t xml:space="preserve">Z rozpočtovaných bežných príjmov 1321962,35 EUR bol skutočný príjem k 31.12.2017 v sume 1322644,55 EUR, čo predstavuje  100,05 % plnenie. </w:t>
      </w:r>
    </w:p>
    <w:p w:rsidR="001E1986" w:rsidRDefault="001E1986" w:rsidP="001E1986">
      <w:pPr>
        <w:ind w:left="284"/>
      </w:pPr>
    </w:p>
    <w:p w:rsidR="001E1986" w:rsidRPr="000B6FE7" w:rsidRDefault="001E1986" w:rsidP="001E1986">
      <w:pPr>
        <w:numPr>
          <w:ilvl w:val="0"/>
          <w:numId w:val="16"/>
        </w:numPr>
        <w:ind w:left="284" w:hanging="284"/>
        <w:rPr>
          <w:b/>
        </w:rPr>
      </w:pPr>
      <w:r>
        <w:rPr>
          <w:b/>
        </w:rPr>
        <w:t>d</w:t>
      </w:r>
      <w:r w:rsidRPr="000B6FE7">
        <w:rPr>
          <w:b/>
        </w:rPr>
        <w:t xml:space="preserve">aňové príjmy </w:t>
      </w:r>
    </w:p>
    <w:p w:rsidR="001E1986" w:rsidRPr="00D21EDC" w:rsidRDefault="001E1986" w:rsidP="001E1986">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sidRPr="00747363">
              <w:rPr>
                <w:b/>
              </w:rPr>
              <w:t>% plnenia</w:t>
            </w:r>
          </w:p>
        </w:tc>
      </w:tr>
      <w:tr w:rsidR="001E1986" w:rsidRPr="00747363" w:rsidTr="004368BB">
        <w:tc>
          <w:tcPr>
            <w:tcW w:w="2962" w:type="dxa"/>
          </w:tcPr>
          <w:p w:rsidR="001E1986" w:rsidRPr="00D21EDC" w:rsidRDefault="001E1986" w:rsidP="004368BB">
            <w:pPr>
              <w:jc w:val="center"/>
            </w:pPr>
            <w:r>
              <w:t>724647,12</w:t>
            </w:r>
          </w:p>
        </w:tc>
        <w:tc>
          <w:tcPr>
            <w:tcW w:w="3071" w:type="dxa"/>
          </w:tcPr>
          <w:p w:rsidR="001E1986" w:rsidRPr="00D21EDC" w:rsidRDefault="001E1986" w:rsidP="004368BB">
            <w:pPr>
              <w:jc w:val="center"/>
            </w:pPr>
            <w:r>
              <w:t>724607,75</w:t>
            </w:r>
          </w:p>
        </w:tc>
        <w:tc>
          <w:tcPr>
            <w:tcW w:w="3323" w:type="dxa"/>
          </w:tcPr>
          <w:p w:rsidR="001E1986" w:rsidRPr="00747363" w:rsidRDefault="001E1986" w:rsidP="004368BB">
            <w:pPr>
              <w:jc w:val="center"/>
              <w:rPr>
                <w:b/>
              </w:rPr>
            </w:pPr>
            <w:r>
              <w:rPr>
                <w:b/>
              </w:rPr>
              <w:t>99,99</w:t>
            </w:r>
          </w:p>
        </w:tc>
      </w:tr>
    </w:tbl>
    <w:p w:rsidR="001E1986" w:rsidRPr="007A0E8F" w:rsidRDefault="001E1986" w:rsidP="001E1986">
      <w:pPr>
        <w:jc w:val="both"/>
        <w:rPr>
          <w:b/>
        </w:rPr>
      </w:pPr>
    </w:p>
    <w:p w:rsidR="001E1986" w:rsidRPr="00207A61" w:rsidRDefault="001E1986" w:rsidP="001E1986">
      <w:pPr>
        <w:jc w:val="both"/>
        <w:rPr>
          <w:b/>
        </w:rPr>
      </w:pPr>
      <w:r w:rsidRPr="00207A61">
        <w:rPr>
          <w:b/>
        </w:rPr>
        <w:t>V</w:t>
      </w:r>
      <w:r>
        <w:rPr>
          <w:b/>
        </w:rPr>
        <w:t xml:space="preserve">ýnos dane z príjmov poukázaný územnej samospráve </w:t>
      </w:r>
    </w:p>
    <w:p w:rsidR="001E1986" w:rsidRPr="00207A61" w:rsidRDefault="001E1986" w:rsidP="001E1986">
      <w:pPr>
        <w:jc w:val="both"/>
      </w:pPr>
      <w:r w:rsidRPr="00207A61">
        <w:t>Z predpokladan</w:t>
      </w:r>
      <w:r>
        <w:t>ej</w:t>
      </w:r>
      <w:r w:rsidRPr="00207A61">
        <w:t xml:space="preserve"> finančnej čiastky </w:t>
      </w:r>
      <w:r>
        <w:t>v sume 650455,01 EUR</w:t>
      </w:r>
      <w:r w:rsidRPr="00207A61">
        <w:t xml:space="preserve"> z výnosu dane z príjmov boli k 31.12.</w:t>
      </w:r>
      <w:r>
        <w:t xml:space="preserve">2017 poukázané finančné </w:t>
      </w:r>
      <w:r w:rsidRPr="00207A61">
        <w:t xml:space="preserve">prostriedky </w:t>
      </w:r>
      <w:r>
        <w:t>zo ŠR v sume 650455,01 EUR</w:t>
      </w:r>
      <w:r w:rsidRPr="00207A61">
        <w:t xml:space="preserve">, čo predstavuje plnenie na </w:t>
      </w:r>
      <w:r>
        <w:t>100</w:t>
      </w:r>
      <w:r w:rsidRPr="00207A61">
        <w:t xml:space="preserve"> %. </w:t>
      </w:r>
    </w:p>
    <w:p w:rsidR="001E1986" w:rsidRDefault="001E1986" w:rsidP="001E1986">
      <w:pPr>
        <w:jc w:val="both"/>
        <w:rPr>
          <w:b/>
        </w:rPr>
      </w:pPr>
    </w:p>
    <w:p w:rsidR="001E1986" w:rsidRPr="00207A61" w:rsidRDefault="001E1986" w:rsidP="001E1986">
      <w:pPr>
        <w:jc w:val="both"/>
        <w:rPr>
          <w:b/>
        </w:rPr>
      </w:pPr>
      <w:r w:rsidRPr="00207A61">
        <w:rPr>
          <w:b/>
        </w:rPr>
        <w:t>Daň z nehnuteľností</w:t>
      </w:r>
    </w:p>
    <w:p w:rsidR="001E1986" w:rsidRDefault="001E1986" w:rsidP="001E1986">
      <w:pPr>
        <w:jc w:val="both"/>
      </w:pPr>
      <w:r w:rsidRPr="00207A61">
        <w:t xml:space="preserve">Z rozpočtovaných </w:t>
      </w:r>
      <w:r>
        <w:t>21407,05</w:t>
      </w:r>
      <w:r w:rsidRPr="00207A61">
        <w:t xml:space="preserve"> </w:t>
      </w:r>
      <w:r>
        <w:t>EUR</w:t>
      </w:r>
      <w:r w:rsidRPr="00207A61">
        <w:t xml:space="preserve"> bol skutočný príjem k 31.12.</w:t>
      </w:r>
      <w:r>
        <w:t>2017</w:t>
      </w:r>
      <w:r w:rsidRPr="00207A61">
        <w:t xml:space="preserve"> </w:t>
      </w:r>
      <w:r>
        <w:t>v sume 21407,05</w:t>
      </w:r>
      <w:r w:rsidRPr="00207A61">
        <w:t xml:space="preserve"> </w:t>
      </w:r>
      <w:r>
        <w:t>EUR</w:t>
      </w:r>
      <w:r w:rsidRPr="00207A61">
        <w:t>, čo predstavuje plnenie na</w:t>
      </w:r>
      <w:r>
        <w:t xml:space="preserve"> 100</w:t>
      </w:r>
      <w:r w:rsidRPr="00207A61">
        <w:t xml:space="preserve"> % plnenie. </w:t>
      </w:r>
      <w:r>
        <w:t>P</w:t>
      </w:r>
      <w:r w:rsidRPr="00207A61">
        <w:t xml:space="preserve">ríjmy dane z pozemkov </w:t>
      </w:r>
      <w:r>
        <w:t>boli v sume 11297EUR</w:t>
      </w:r>
      <w:r w:rsidRPr="00207A61">
        <w:t xml:space="preserve">, </w:t>
      </w:r>
      <w:r>
        <w:t xml:space="preserve">príjmy </w:t>
      </w:r>
      <w:r w:rsidRPr="00207A61">
        <w:t xml:space="preserve">dane zo stavieb </w:t>
      </w:r>
      <w:r>
        <w:t>boli v sume 9785,42</w:t>
      </w:r>
      <w:r w:rsidRPr="00207A61">
        <w:t xml:space="preserve"> </w:t>
      </w:r>
      <w:r>
        <w:t>EUR</w:t>
      </w:r>
      <w:r w:rsidRPr="00207A61">
        <w:t xml:space="preserve"> a</w:t>
      </w:r>
      <w:r>
        <w:t xml:space="preserve"> príjmy </w:t>
      </w:r>
      <w:r w:rsidRPr="00207A61">
        <w:t xml:space="preserve">dane z bytov </w:t>
      </w:r>
      <w:r>
        <w:t>boli v sume 324,63EUR</w:t>
      </w:r>
      <w:r w:rsidRPr="00207A61">
        <w:t xml:space="preserve">. Za </w:t>
      </w:r>
      <w:r>
        <w:t>rozpočtový rok bolo zinkasovaných</w:t>
      </w:r>
      <w:r w:rsidRPr="00207A61">
        <w:t xml:space="preserve"> </w:t>
      </w:r>
      <w:r>
        <w:t xml:space="preserve"> 19284,49 EUR</w:t>
      </w:r>
      <w:r w:rsidRPr="00207A61">
        <w:t xml:space="preserve">, za nedoplatky z minulých rokov </w:t>
      </w:r>
      <w:r>
        <w:t>2122,56</w:t>
      </w:r>
      <w:r w:rsidRPr="00207A61">
        <w:t xml:space="preserve"> </w:t>
      </w:r>
      <w:r>
        <w:t>EUR</w:t>
      </w:r>
      <w:r w:rsidRPr="00207A61">
        <w:t xml:space="preserve">. </w:t>
      </w:r>
      <w:r>
        <w:t>K</w:t>
      </w:r>
      <w:r w:rsidRPr="00207A61">
        <w:t> 31.12.</w:t>
      </w:r>
      <w:r>
        <w:t>2017</w:t>
      </w:r>
      <w:r w:rsidRPr="00207A61">
        <w:t xml:space="preserve"> </w:t>
      </w:r>
      <w:r>
        <w:t>obec</w:t>
      </w:r>
      <w:r w:rsidRPr="00207A61">
        <w:t xml:space="preserve"> eviduje pohľadávky na dani z nehnuteľností </w:t>
      </w:r>
      <w:r>
        <w:t xml:space="preserve">v sume 2247,81 </w:t>
      </w:r>
      <w:r w:rsidRPr="00207A61">
        <w:t xml:space="preserve"> </w:t>
      </w:r>
      <w:r>
        <w:t>EUR.</w:t>
      </w:r>
    </w:p>
    <w:p w:rsidR="001E1986" w:rsidRDefault="001E1986" w:rsidP="001E1986">
      <w:pPr>
        <w:jc w:val="both"/>
        <w:rPr>
          <w:b/>
        </w:rPr>
      </w:pPr>
    </w:p>
    <w:p w:rsidR="001E1986" w:rsidRPr="00D22D30" w:rsidRDefault="001E1986" w:rsidP="001E1986">
      <w:pPr>
        <w:jc w:val="both"/>
        <w:rPr>
          <w:b/>
        </w:rPr>
      </w:pPr>
      <w:r w:rsidRPr="00D22D30">
        <w:rPr>
          <w:b/>
        </w:rPr>
        <w:t xml:space="preserve">Daň za psa  </w:t>
      </w:r>
      <w:r>
        <w:t>565,83</w:t>
      </w:r>
    </w:p>
    <w:p w:rsidR="001E1986" w:rsidRDefault="001E1986" w:rsidP="001E1986">
      <w:pPr>
        <w:jc w:val="both"/>
      </w:pPr>
      <w:r w:rsidRPr="00D22D30">
        <w:rPr>
          <w:b/>
        </w:rPr>
        <w:t xml:space="preserve">Daň za nevýherné hracie prístroje </w:t>
      </w:r>
      <w:r>
        <w:t>35,00</w:t>
      </w:r>
    </w:p>
    <w:p w:rsidR="001E1986" w:rsidRPr="00686A19" w:rsidRDefault="001E1986" w:rsidP="001E1986">
      <w:pPr>
        <w:jc w:val="both"/>
      </w:pPr>
      <w:r w:rsidRPr="00686A19">
        <w:rPr>
          <w:b/>
        </w:rPr>
        <w:t>Daň za ubytovacie zariadenie</w:t>
      </w:r>
      <w:r>
        <w:rPr>
          <w:b/>
        </w:rPr>
        <w:t xml:space="preserve">  </w:t>
      </w:r>
      <w:r w:rsidRPr="00686A19">
        <w:t>69,80</w:t>
      </w:r>
    </w:p>
    <w:p w:rsidR="001E1986" w:rsidRPr="003E6C4D" w:rsidRDefault="001E1986" w:rsidP="001E1986">
      <w:pPr>
        <w:jc w:val="both"/>
      </w:pPr>
      <w:r w:rsidRPr="00D22D30">
        <w:rPr>
          <w:b/>
        </w:rPr>
        <w:t xml:space="preserve">Poplatok za komunálny odpad a drobný stavebný odpad </w:t>
      </w:r>
      <w:r>
        <w:t>52075,06</w:t>
      </w:r>
    </w:p>
    <w:p w:rsidR="001E1986" w:rsidRDefault="001E1986" w:rsidP="001E1986">
      <w:pPr>
        <w:jc w:val="both"/>
        <w:rPr>
          <w:b/>
          <w:i/>
        </w:rPr>
      </w:pPr>
    </w:p>
    <w:p w:rsidR="001E1986" w:rsidRPr="00D22D30" w:rsidRDefault="001E1986" w:rsidP="001E1986">
      <w:pPr>
        <w:numPr>
          <w:ilvl w:val="0"/>
          <w:numId w:val="16"/>
        </w:numPr>
        <w:ind w:left="284" w:hanging="284"/>
        <w:rPr>
          <w:b/>
        </w:rPr>
      </w:pPr>
      <w:r w:rsidRPr="00D22D30">
        <w:rPr>
          <w:b/>
        </w:rPr>
        <w:t xml:space="preserve">nedaňové príjmy: </w:t>
      </w:r>
    </w:p>
    <w:p w:rsidR="001E1986" w:rsidRPr="00D21EDC" w:rsidRDefault="001E1986" w:rsidP="001E1986">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sidRPr="00747363">
              <w:rPr>
                <w:b/>
              </w:rPr>
              <w:t>% plnenia</w:t>
            </w:r>
          </w:p>
        </w:tc>
      </w:tr>
      <w:tr w:rsidR="001E1986" w:rsidRPr="00747363" w:rsidTr="004368BB">
        <w:tc>
          <w:tcPr>
            <w:tcW w:w="2962" w:type="dxa"/>
          </w:tcPr>
          <w:p w:rsidR="001E1986" w:rsidRPr="00D21EDC" w:rsidRDefault="001E1986" w:rsidP="004368BB">
            <w:pPr>
              <w:jc w:val="center"/>
            </w:pPr>
            <w:r>
              <w:t>20420</w:t>
            </w:r>
          </w:p>
        </w:tc>
        <w:tc>
          <w:tcPr>
            <w:tcW w:w="3071" w:type="dxa"/>
          </w:tcPr>
          <w:p w:rsidR="001E1986" w:rsidRPr="00D21EDC" w:rsidRDefault="001E1986" w:rsidP="004368BB">
            <w:pPr>
              <w:jc w:val="center"/>
            </w:pPr>
            <w:r>
              <w:t>17791,57</w:t>
            </w:r>
          </w:p>
        </w:tc>
        <w:tc>
          <w:tcPr>
            <w:tcW w:w="3323" w:type="dxa"/>
          </w:tcPr>
          <w:p w:rsidR="001E1986" w:rsidRPr="0056222B" w:rsidRDefault="001E1986" w:rsidP="004368BB">
            <w:pPr>
              <w:jc w:val="center"/>
            </w:pPr>
            <w:r w:rsidRPr="0056222B">
              <w:t>87,13</w:t>
            </w:r>
          </w:p>
        </w:tc>
      </w:tr>
    </w:tbl>
    <w:p w:rsidR="001E1986" w:rsidRDefault="001E1986" w:rsidP="001E1986">
      <w:pPr>
        <w:tabs>
          <w:tab w:val="right" w:pos="284"/>
        </w:tabs>
        <w:jc w:val="both"/>
        <w:rPr>
          <w:b/>
        </w:rPr>
      </w:pPr>
    </w:p>
    <w:p w:rsidR="001E1986" w:rsidRDefault="001E1986" w:rsidP="001E1986">
      <w:pPr>
        <w:tabs>
          <w:tab w:val="right" w:pos="284"/>
        </w:tabs>
        <w:jc w:val="both"/>
        <w:rPr>
          <w:b/>
        </w:rPr>
      </w:pPr>
    </w:p>
    <w:p w:rsidR="001E1986" w:rsidRDefault="001E1986" w:rsidP="001E1986">
      <w:pPr>
        <w:tabs>
          <w:tab w:val="right" w:pos="284"/>
        </w:tabs>
        <w:jc w:val="both"/>
        <w:rPr>
          <w:b/>
        </w:rPr>
      </w:pPr>
    </w:p>
    <w:p w:rsidR="001E1986" w:rsidRPr="001D0B1D" w:rsidRDefault="001E1986" w:rsidP="001E1986">
      <w:pPr>
        <w:tabs>
          <w:tab w:val="right" w:pos="284"/>
        </w:tabs>
        <w:jc w:val="both"/>
        <w:rPr>
          <w:b/>
        </w:rPr>
      </w:pPr>
      <w:r w:rsidRPr="001D0B1D">
        <w:rPr>
          <w:b/>
        </w:rPr>
        <w:t>Príjmy z</w:t>
      </w:r>
      <w:r>
        <w:rPr>
          <w:b/>
        </w:rPr>
        <w:t xml:space="preserve"> podnikania a z </w:t>
      </w:r>
      <w:r w:rsidRPr="001D0B1D">
        <w:rPr>
          <w:b/>
        </w:rPr>
        <w:t>vlastníctva majetku</w:t>
      </w:r>
    </w:p>
    <w:p w:rsidR="001E1986" w:rsidRPr="001D0B1D" w:rsidRDefault="001E1986" w:rsidP="001E1986">
      <w:pPr>
        <w:jc w:val="both"/>
      </w:pPr>
      <w:r w:rsidRPr="001D0B1D">
        <w:t xml:space="preserve">Z rozpočtovaných </w:t>
      </w:r>
      <w:r>
        <w:t>2020</w:t>
      </w:r>
      <w:r w:rsidRPr="001D0B1D">
        <w:t xml:space="preserve"> </w:t>
      </w:r>
      <w:r>
        <w:t>EUR</w:t>
      </w:r>
      <w:r w:rsidRPr="001D0B1D">
        <w:t xml:space="preserve"> bol skutočný príjem k 31.12.</w:t>
      </w:r>
      <w:r>
        <w:t>2017</w:t>
      </w:r>
      <w:r w:rsidRPr="001D0B1D">
        <w:t xml:space="preserve"> </w:t>
      </w:r>
      <w:r>
        <w:t>v sume 1147 EUR</w:t>
      </w:r>
      <w:r w:rsidRPr="001D0B1D">
        <w:t xml:space="preserve">, čo je </w:t>
      </w:r>
      <w:r>
        <w:t xml:space="preserve">56,78 % plnenie. Uvedený príjem predstavuje </w:t>
      </w:r>
      <w:r w:rsidRPr="001D0B1D">
        <w:t xml:space="preserve">príjem z dividend </w:t>
      </w:r>
      <w:r>
        <w:t>v sume 0</w:t>
      </w:r>
      <w:r w:rsidRPr="001D0B1D">
        <w:t xml:space="preserve"> </w:t>
      </w:r>
      <w:r>
        <w:t>EUR</w:t>
      </w:r>
      <w:r w:rsidRPr="001D0B1D">
        <w:t xml:space="preserve">, príjem z prenajatých pozemkov </w:t>
      </w:r>
      <w:r>
        <w:t>/hrobové miesta/ v sume 120</w:t>
      </w:r>
      <w:r w:rsidRPr="001D0B1D">
        <w:t xml:space="preserve"> </w:t>
      </w:r>
      <w:r>
        <w:t>EUR</w:t>
      </w:r>
      <w:r w:rsidRPr="001D0B1D">
        <w:t xml:space="preserve"> a príjem z prenajatých budov, priestorov a objektov </w:t>
      </w:r>
      <w:r>
        <w:t>v sume 1007 EUR, príjem z prenajatých prístrojov 20 EUR.</w:t>
      </w:r>
    </w:p>
    <w:p w:rsidR="001E1986" w:rsidRDefault="001E1986" w:rsidP="001E1986">
      <w:pPr>
        <w:tabs>
          <w:tab w:val="right" w:pos="284"/>
        </w:tabs>
        <w:jc w:val="both"/>
        <w:rPr>
          <w:b/>
        </w:rPr>
      </w:pPr>
    </w:p>
    <w:p w:rsidR="001E1986" w:rsidRPr="001D0B1D" w:rsidRDefault="001E1986" w:rsidP="001E1986">
      <w:pPr>
        <w:tabs>
          <w:tab w:val="right" w:pos="284"/>
        </w:tabs>
        <w:jc w:val="both"/>
        <w:rPr>
          <w:b/>
        </w:rPr>
      </w:pPr>
      <w:r w:rsidRPr="001D0B1D">
        <w:rPr>
          <w:b/>
        </w:rPr>
        <w:t xml:space="preserve">Administratívne </w:t>
      </w:r>
      <w:r>
        <w:rPr>
          <w:b/>
        </w:rPr>
        <w:t xml:space="preserve">poplatky a </w:t>
      </w:r>
      <w:r w:rsidRPr="001D0B1D">
        <w:rPr>
          <w:b/>
        </w:rPr>
        <w:t>iné poplatky</w:t>
      </w:r>
      <w:r>
        <w:rPr>
          <w:b/>
        </w:rPr>
        <w:t xml:space="preserve"> a platby</w:t>
      </w:r>
    </w:p>
    <w:p w:rsidR="001E1986" w:rsidRPr="001D0B1D" w:rsidRDefault="001E1986" w:rsidP="001E1986">
      <w:pPr>
        <w:jc w:val="both"/>
      </w:pPr>
      <w:r>
        <w:t>Administratívne poplatky -</w:t>
      </w:r>
      <w:r w:rsidRPr="001D0B1D">
        <w:t xml:space="preserve"> správne poplatky:</w:t>
      </w:r>
    </w:p>
    <w:p w:rsidR="001E1986" w:rsidRPr="001D0B1D" w:rsidRDefault="001E1986" w:rsidP="001E1986">
      <w:pPr>
        <w:jc w:val="both"/>
      </w:pPr>
      <w:r w:rsidRPr="001D0B1D">
        <w:t xml:space="preserve">Z rozpočtovaných </w:t>
      </w:r>
      <w:r>
        <w:t>18400</w:t>
      </w:r>
      <w:r w:rsidRPr="001D0B1D">
        <w:t xml:space="preserve"> </w:t>
      </w:r>
      <w:r>
        <w:t>EUR</w:t>
      </w:r>
      <w:r w:rsidRPr="001D0B1D">
        <w:t xml:space="preserve"> bol skutočný príjem k 31.12.</w:t>
      </w:r>
      <w:r>
        <w:t>2017</w:t>
      </w:r>
      <w:r w:rsidRPr="001D0B1D">
        <w:t xml:space="preserve"> </w:t>
      </w:r>
      <w:r>
        <w:t>v sume 16644,57</w:t>
      </w:r>
      <w:r w:rsidRPr="001D0B1D">
        <w:t xml:space="preserve"> </w:t>
      </w:r>
      <w:r>
        <w:t>EUR</w:t>
      </w:r>
      <w:r w:rsidRPr="001D0B1D">
        <w:t xml:space="preserve">, čo je </w:t>
      </w:r>
      <w:r>
        <w:t>90,46</w:t>
      </w:r>
      <w:r w:rsidRPr="001D0B1D">
        <w:t xml:space="preserve"> % plnenie. </w:t>
      </w:r>
    </w:p>
    <w:p w:rsidR="001E1986" w:rsidRDefault="001E1986" w:rsidP="001E1986">
      <w:pPr>
        <w:rPr>
          <w:b/>
        </w:rPr>
      </w:pPr>
    </w:p>
    <w:p w:rsidR="001E1986" w:rsidRPr="00D22D30" w:rsidRDefault="001E1986" w:rsidP="001E1986">
      <w:pPr>
        <w:numPr>
          <w:ilvl w:val="0"/>
          <w:numId w:val="16"/>
        </w:numPr>
        <w:ind w:left="284" w:hanging="284"/>
        <w:rPr>
          <w:b/>
        </w:rPr>
      </w:pPr>
      <w:r w:rsidRPr="00D22D30">
        <w:rPr>
          <w:b/>
        </w:rPr>
        <w:t xml:space="preserve"> </w:t>
      </w:r>
      <w:r>
        <w:rPr>
          <w:b/>
        </w:rPr>
        <w:t>iné nedaňové</w:t>
      </w:r>
      <w:r w:rsidRPr="00D22D30">
        <w:rPr>
          <w:b/>
        </w:rPr>
        <w:t xml:space="preserve"> príjmy: </w:t>
      </w:r>
    </w:p>
    <w:p w:rsidR="001E1986" w:rsidRPr="00D21EDC" w:rsidRDefault="001E1986" w:rsidP="001E1986">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sidRPr="00747363">
              <w:rPr>
                <w:b/>
              </w:rPr>
              <w:t>% plnenia</w:t>
            </w:r>
          </w:p>
        </w:tc>
      </w:tr>
      <w:tr w:rsidR="001E1986" w:rsidRPr="00747363" w:rsidTr="004368BB">
        <w:tc>
          <w:tcPr>
            <w:tcW w:w="2962" w:type="dxa"/>
          </w:tcPr>
          <w:p w:rsidR="001E1986" w:rsidRPr="00D21EDC" w:rsidRDefault="001E1986" w:rsidP="004368BB">
            <w:pPr>
              <w:jc w:val="center"/>
            </w:pPr>
            <w:r>
              <w:t>2970,33</w:t>
            </w:r>
          </w:p>
        </w:tc>
        <w:tc>
          <w:tcPr>
            <w:tcW w:w="3071" w:type="dxa"/>
          </w:tcPr>
          <w:p w:rsidR="001E1986" w:rsidRPr="00D21EDC" w:rsidRDefault="001E1986" w:rsidP="004368BB">
            <w:pPr>
              <w:jc w:val="center"/>
            </w:pPr>
            <w:r>
              <w:t>2502,03</w:t>
            </w:r>
          </w:p>
        </w:tc>
        <w:tc>
          <w:tcPr>
            <w:tcW w:w="3323" w:type="dxa"/>
          </w:tcPr>
          <w:p w:rsidR="001E1986" w:rsidRPr="003A2CD7" w:rsidRDefault="001E1986" w:rsidP="004368BB">
            <w:pPr>
              <w:jc w:val="center"/>
            </w:pPr>
            <w:r w:rsidRPr="003A2CD7">
              <w:t>84,23</w:t>
            </w:r>
          </w:p>
        </w:tc>
      </w:tr>
    </w:tbl>
    <w:p w:rsidR="001E1986" w:rsidRDefault="001E1986" w:rsidP="001E1986">
      <w:pPr>
        <w:jc w:val="both"/>
      </w:pPr>
    </w:p>
    <w:p w:rsidR="001E1986" w:rsidRDefault="001E1986" w:rsidP="001E1986">
      <w:pPr>
        <w:jc w:val="both"/>
      </w:pPr>
      <w:r w:rsidRPr="00CD633C">
        <w:t>Z rozpočtovaných iných neda</w:t>
      </w:r>
      <w:r>
        <w:t>ň</w:t>
      </w:r>
      <w:r w:rsidRPr="00CD633C">
        <w:t xml:space="preserve">ových príjmov </w:t>
      </w:r>
      <w:r>
        <w:t xml:space="preserve">2970,33 EUR, bol skutočný príjem vo výške 2502,03 EUR, čo predstavuje 84,23% plnenie. </w:t>
      </w:r>
    </w:p>
    <w:p w:rsidR="001E1986" w:rsidRPr="001B2E3B" w:rsidRDefault="001E1986" w:rsidP="001E1986">
      <w:pPr>
        <w:jc w:val="both"/>
        <w:rPr>
          <w:b/>
          <w:u w:val="single"/>
        </w:rPr>
      </w:pPr>
      <w:r>
        <w:t>Medzi iné nedaňové príjmy boli rozpočtované príjmy z dobropisov a z </w:t>
      </w:r>
      <w:proofErr w:type="spellStart"/>
      <w:r>
        <w:t>vratiek</w:t>
      </w:r>
      <w:proofErr w:type="spellEnd"/>
      <w:r>
        <w:t xml:space="preserve">. </w:t>
      </w:r>
    </w:p>
    <w:p w:rsidR="001E1986" w:rsidRDefault="001E1986" w:rsidP="001E1986">
      <w:pPr>
        <w:outlineLvl w:val="0"/>
        <w:rPr>
          <w:b/>
        </w:rPr>
      </w:pPr>
    </w:p>
    <w:p w:rsidR="001E1986" w:rsidRDefault="001E1986" w:rsidP="001E1986">
      <w:pPr>
        <w:numPr>
          <w:ilvl w:val="0"/>
          <w:numId w:val="16"/>
        </w:numPr>
        <w:ind w:left="284" w:hanging="284"/>
        <w:rPr>
          <w:b/>
        </w:rPr>
      </w:pPr>
      <w:r>
        <w:rPr>
          <w:b/>
        </w:rPr>
        <w:t>prijaté granty a transfery</w:t>
      </w:r>
    </w:p>
    <w:p w:rsidR="001E1986" w:rsidRDefault="001E1986" w:rsidP="001E1986">
      <w:pPr>
        <w:jc w:val="both"/>
        <w:outlineLvl w:val="0"/>
      </w:pPr>
      <w:r w:rsidRPr="00CD633C">
        <w:t xml:space="preserve">Z rozpočtovaných </w:t>
      </w:r>
      <w:r>
        <w:t>g</w:t>
      </w:r>
      <w:r w:rsidRPr="00CD633C">
        <w:t>rant</w:t>
      </w:r>
      <w:r>
        <w:t>ov</w:t>
      </w:r>
      <w:r w:rsidRPr="00CD633C">
        <w:t xml:space="preserve"> a transfer</w:t>
      </w:r>
      <w:r>
        <w:t>ov</w:t>
      </w:r>
      <w:r w:rsidRPr="00CD633C">
        <w:t xml:space="preserve"> </w:t>
      </w:r>
      <w:r>
        <w:t>547624,47 EUR bol skutočný príjem vo výške 551442,77 EUR, čo predstavuje 100,70% plnenie.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041"/>
        <w:gridCol w:w="1620"/>
        <w:gridCol w:w="3799"/>
      </w:tblGrid>
      <w:tr w:rsidR="001E1986" w:rsidTr="004368BB">
        <w:tc>
          <w:tcPr>
            <w:tcW w:w="720" w:type="dxa"/>
            <w:tcBorders>
              <w:top w:val="single" w:sz="4" w:space="0" w:color="auto"/>
              <w:left w:val="single" w:sz="4" w:space="0" w:color="auto"/>
              <w:bottom w:val="single" w:sz="4" w:space="0" w:color="auto"/>
              <w:right w:val="single" w:sz="4" w:space="0" w:color="auto"/>
            </w:tcBorders>
            <w:hideMark/>
          </w:tcPr>
          <w:p w:rsidR="001E1986" w:rsidRDefault="001E1986" w:rsidP="004368BB">
            <w:pPr>
              <w:rPr>
                <w:b/>
              </w:rPr>
            </w:pPr>
            <w:proofErr w:type="spellStart"/>
            <w:r>
              <w:rPr>
                <w:b/>
              </w:rPr>
              <w:t>P.č</w:t>
            </w:r>
            <w:proofErr w:type="spellEnd"/>
            <w:r>
              <w:rPr>
                <w:b/>
              </w:rPr>
              <w:t>.</w:t>
            </w:r>
          </w:p>
        </w:tc>
        <w:tc>
          <w:tcPr>
            <w:tcW w:w="3041" w:type="dxa"/>
            <w:tcBorders>
              <w:top w:val="single" w:sz="4" w:space="0" w:color="auto"/>
              <w:left w:val="single" w:sz="4" w:space="0" w:color="auto"/>
              <w:bottom w:val="single" w:sz="4" w:space="0" w:color="auto"/>
              <w:right w:val="single" w:sz="4" w:space="0" w:color="auto"/>
            </w:tcBorders>
            <w:hideMark/>
          </w:tcPr>
          <w:p w:rsidR="001E1986" w:rsidRDefault="001E1986" w:rsidP="004368BB">
            <w:pPr>
              <w:rPr>
                <w:b/>
              </w:rPr>
            </w:pPr>
            <w:r>
              <w:rPr>
                <w:b/>
              </w:rPr>
              <w:t>Poskytovateľ  dotácie</w:t>
            </w:r>
          </w:p>
        </w:tc>
        <w:tc>
          <w:tcPr>
            <w:tcW w:w="1620" w:type="dxa"/>
            <w:tcBorders>
              <w:top w:val="single" w:sz="4" w:space="0" w:color="auto"/>
              <w:left w:val="single" w:sz="4" w:space="0" w:color="auto"/>
              <w:bottom w:val="single" w:sz="4" w:space="0" w:color="auto"/>
              <w:right w:val="single" w:sz="4" w:space="0" w:color="auto"/>
            </w:tcBorders>
            <w:hideMark/>
          </w:tcPr>
          <w:p w:rsidR="001E1986" w:rsidRDefault="001E1986" w:rsidP="004368BB">
            <w:pPr>
              <w:jc w:val="center"/>
              <w:rPr>
                <w:b/>
              </w:rPr>
            </w:pPr>
            <w:r>
              <w:rPr>
                <w:b/>
              </w:rPr>
              <w:t>Suma v €</w:t>
            </w:r>
          </w:p>
        </w:tc>
        <w:tc>
          <w:tcPr>
            <w:tcW w:w="3799" w:type="dxa"/>
            <w:tcBorders>
              <w:top w:val="single" w:sz="4" w:space="0" w:color="auto"/>
              <w:left w:val="single" w:sz="4" w:space="0" w:color="auto"/>
              <w:bottom w:val="single" w:sz="4" w:space="0" w:color="auto"/>
              <w:right w:val="single" w:sz="4" w:space="0" w:color="auto"/>
            </w:tcBorders>
            <w:hideMark/>
          </w:tcPr>
          <w:p w:rsidR="001E1986" w:rsidRDefault="001E1986" w:rsidP="004368BB">
            <w:pPr>
              <w:rPr>
                <w:b/>
              </w:rPr>
            </w:pPr>
            <w:r>
              <w:rPr>
                <w:b/>
              </w:rPr>
              <w:t xml:space="preserve">Účel </w:t>
            </w:r>
          </w:p>
        </w:tc>
      </w:tr>
      <w:tr w:rsidR="001E1986" w:rsidTr="004368BB">
        <w:tc>
          <w:tcPr>
            <w:tcW w:w="720" w:type="dxa"/>
            <w:tcBorders>
              <w:top w:val="single" w:sz="4" w:space="0" w:color="auto"/>
              <w:left w:val="single" w:sz="4" w:space="0" w:color="auto"/>
              <w:bottom w:val="single" w:sz="4" w:space="0" w:color="auto"/>
              <w:right w:val="single" w:sz="4" w:space="0" w:color="auto"/>
            </w:tcBorders>
            <w:hideMark/>
          </w:tcPr>
          <w:p w:rsidR="001E1986" w:rsidRDefault="001E1986" w:rsidP="004368BB">
            <w:r>
              <w:t>1.</w:t>
            </w:r>
          </w:p>
        </w:tc>
        <w:tc>
          <w:tcPr>
            <w:tcW w:w="3041" w:type="dxa"/>
            <w:tcBorders>
              <w:top w:val="single" w:sz="4" w:space="0" w:color="auto"/>
              <w:left w:val="single" w:sz="4" w:space="0" w:color="auto"/>
              <w:bottom w:val="single" w:sz="4" w:space="0" w:color="auto"/>
              <w:right w:val="single" w:sz="4" w:space="0" w:color="auto"/>
            </w:tcBorders>
            <w:hideMark/>
          </w:tcPr>
          <w:p w:rsidR="001E1986" w:rsidRDefault="001E1986" w:rsidP="004368BB">
            <w:r>
              <w:t>Okresný úrad Trenčín</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512,49</w:t>
            </w:r>
          </w:p>
        </w:tc>
        <w:tc>
          <w:tcPr>
            <w:tcW w:w="3799" w:type="dxa"/>
            <w:tcBorders>
              <w:top w:val="single" w:sz="4" w:space="0" w:color="auto"/>
              <w:left w:val="single" w:sz="4" w:space="0" w:color="auto"/>
              <w:bottom w:val="single" w:sz="4" w:space="0" w:color="auto"/>
              <w:right w:val="single" w:sz="4" w:space="0" w:color="auto"/>
            </w:tcBorders>
            <w:hideMark/>
          </w:tcPr>
          <w:p w:rsidR="001E1986" w:rsidRDefault="001E1986" w:rsidP="004368BB">
            <w:r>
              <w:t>Evidencia obyvateľov</w:t>
            </w:r>
          </w:p>
        </w:tc>
      </w:tr>
      <w:tr w:rsidR="001E1986" w:rsidTr="004368BB">
        <w:tc>
          <w:tcPr>
            <w:tcW w:w="720" w:type="dxa"/>
            <w:tcBorders>
              <w:top w:val="single" w:sz="4" w:space="0" w:color="auto"/>
              <w:left w:val="single" w:sz="4" w:space="0" w:color="auto"/>
              <w:bottom w:val="single" w:sz="4" w:space="0" w:color="auto"/>
              <w:right w:val="single" w:sz="4" w:space="0" w:color="auto"/>
            </w:tcBorders>
            <w:hideMark/>
          </w:tcPr>
          <w:p w:rsidR="001E1986" w:rsidRDefault="001E1986" w:rsidP="004368BB">
            <w:r>
              <w:t>2.</w:t>
            </w:r>
          </w:p>
        </w:tc>
        <w:tc>
          <w:tcPr>
            <w:tcW w:w="3041" w:type="dxa"/>
            <w:tcBorders>
              <w:top w:val="single" w:sz="4" w:space="0" w:color="auto"/>
              <w:left w:val="single" w:sz="4" w:space="0" w:color="auto"/>
              <w:bottom w:val="single" w:sz="4" w:space="0" w:color="auto"/>
              <w:right w:val="single" w:sz="4" w:space="0" w:color="auto"/>
            </w:tcBorders>
            <w:hideMark/>
          </w:tcPr>
          <w:p w:rsidR="001E1986" w:rsidRDefault="001E1986" w:rsidP="004368BB">
            <w:r>
              <w:t>Okresný úrad Trenčín</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4204,14</w:t>
            </w:r>
          </w:p>
        </w:tc>
        <w:tc>
          <w:tcPr>
            <w:tcW w:w="3799" w:type="dxa"/>
            <w:tcBorders>
              <w:top w:val="single" w:sz="4" w:space="0" w:color="auto"/>
              <w:left w:val="single" w:sz="4" w:space="0" w:color="auto"/>
              <w:bottom w:val="single" w:sz="4" w:space="0" w:color="auto"/>
              <w:right w:val="single" w:sz="4" w:space="0" w:color="auto"/>
            </w:tcBorders>
            <w:hideMark/>
          </w:tcPr>
          <w:p w:rsidR="001E1986" w:rsidRDefault="001E1986" w:rsidP="004368BB">
            <w:r>
              <w:t>Matrika</w:t>
            </w:r>
          </w:p>
        </w:tc>
      </w:tr>
      <w:tr w:rsidR="001E1986" w:rsidTr="004368BB">
        <w:tc>
          <w:tcPr>
            <w:tcW w:w="720" w:type="dxa"/>
            <w:tcBorders>
              <w:top w:val="single" w:sz="4" w:space="0" w:color="auto"/>
              <w:left w:val="single" w:sz="4" w:space="0" w:color="auto"/>
              <w:bottom w:val="single" w:sz="4" w:space="0" w:color="auto"/>
              <w:right w:val="single" w:sz="4" w:space="0" w:color="auto"/>
            </w:tcBorders>
            <w:hideMark/>
          </w:tcPr>
          <w:p w:rsidR="001E1986" w:rsidRDefault="001E1986" w:rsidP="004368BB">
            <w:r>
              <w:t>3.</w:t>
            </w:r>
          </w:p>
        </w:tc>
        <w:tc>
          <w:tcPr>
            <w:tcW w:w="3041" w:type="dxa"/>
            <w:tcBorders>
              <w:top w:val="single" w:sz="4" w:space="0" w:color="auto"/>
              <w:left w:val="single" w:sz="4" w:space="0" w:color="auto"/>
              <w:bottom w:val="single" w:sz="4" w:space="0" w:color="auto"/>
              <w:right w:val="single" w:sz="4" w:space="0" w:color="auto"/>
            </w:tcBorders>
            <w:hideMark/>
          </w:tcPr>
          <w:p w:rsidR="001E1986" w:rsidRDefault="001E1986" w:rsidP="004368BB">
            <w:r>
              <w:t>Krajský stavebný úrad</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1444,29</w:t>
            </w:r>
          </w:p>
        </w:tc>
        <w:tc>
          <w:tcPr>
            <w:tcW w:w="3799" w:type="dxa"/>
            <w:tcBorders>
              <w:top w:val="single" w:sz="4" w:space="0" w:color="auto"/>
              <w:left w:val="single" w:sz="4" w:space="0" w:color="auto"/>
              <w:bottom w:val="single" w:sz="4" w:space="0" w:color="auto"/>
              <w:right w:val="single" w:sz="4" w:space="0" w:color="auto"/>
            </w:tcBorders>
            <w:hideMark/>
          </w:tcPr>
          <w:p w:rsidR="001E1986" w:rsidRDefault="001E1986" w:rsidP="004368BB">
            <w:r>
              <w:t>Spoločný stavebný úrad</w:t>
            </w:r>
          </w:p>
        </w:tc>
      </w:tr>
      <w:tr w:rsidR="001E1986" w:rsidTr="004368BB">
        <w:tc>
          <w:tcPr>
            <w:tcW w:w="720" w:type="dxa"/>
            <w:tcBorders>
              <w:top w:val="single" w:sz="4" w:space="0" w:color="auto"/>
              <w:left w:val="single" w:sz="4" w:space="0" w:color="auto"/>
              <w:bottom w:val="single" w:sz="4" w:space="0" w:color="auto"/>
              <w:right w:val="single" w:sz="4" w:space="0" w:color="auto"/>
            </w:tcBorders>
            <w:hideMark/>
          </w:tcPr>
          <w:p w:rsidR="001E1986" w:rsidRDefault="001E1986" w:rsidP="004368BB">
            <w:r>
              <w:t>4.</w:t>
            </w:r>
          </w:p>
        </w:tc>
        <w:tc>
          <w:tcPr>
            <w:tcW w:w="3041" w:type="dxa"/>
            <w:tcBorders>
              <w:top w:val="single" w:sz="4" w:space="0" w:color="auto"/>
              <w:left w:val="single" w:sz="4" w:space="0" w:color="auto"/>
              <w:bottom w:val="single" w:sz="4" w:space="0" w:color="auto"/>
              <w:right w:val="single" w:sz="4" w:space="0" w:color="auto"/>
            </w:tcBorders>
            <w:hideMark/>
          </w:tcPr>
          <w:p w:rsidR="001E1986" w:rsidRDefault="001E1986" w:rsidP="004368BB">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458920</w:t>
            </w:r>
          </w:p>
        </w:tc>
        <w:tc>
          <w:tcPr>
            <w:tcW w:w="3799" w:type="dxa"/>
            <w:tcBorders>
              <w:top w:val="single" w:sz="4" w:space="0" w:color="auto"/>
              <w:left w:val="single" w:sz="4" w:space="0" w:color="auto"/>
              <w:bottom w:val="single" w:sz="4" w:space="0" w:color="auto"/>
              <w:right w:val="single" w:sz="4" w:space="0" w:color="auto"/>
            </w:tcBorders>
            <w:hideMark/>
          </w:tcPr>
          <w:p w:rsidR="001E1986" w:rsidRDefault="001E1986" w:rsidP="004368BB">
            <w:r>
              <w:t>Školstvo</w:t>
            </w:r>
          </w:p>
        </w:tc>
      </w:tr>
      <w:tr w:rsidR="001E1986" w:rsidTr="004368BB">
        <w:tc>
          <w:tcPr>
            <w:tcW w:w="720" w:type="dxa"/>
            <w:tcBorders>
              <w:top w:val="single" w:sz="4" w:space="0" w:color="auto"/>
              <w:left w:val="single" w:sz="4" w:space="0" w:color="auto"/>
              <w:bottom w:val="single" w:sz="4" w:space="0" w:color="auto"/>
              <w:right w:val="single" w:sz="4" w:space="0" w:color="auto"/>
            </w:tcBorders>
            <w:hideMark/>
          </w:tcPr>
          <w:p w:rsidR="001E1986" w:rsidRDefault="001E1986" w:rsidP="004368BB">
            <w:r>
              <w:t>5.</w:t>
            </w:r>
          </w:p>
        </w:tc>
        <w:tc>
          <w:tcPr>
            <w:tcW w:w="3041" w:type="dxa"/>
            <w:tcBorders>
              <w:top w:val="single" w:sz="4" w:space="0" w:color="auto"/>
              <w:left w:val="single" w:sz="4" w:space="0" w:color="auto"/>
              <w:bottom w:val="single" w:sz="4" w:space="0" w:color="auto"/>
              <w:right w:val="single" w:sz="4" w:space="0" w:color="auto"/>
            </w:tcBorders>
            <w:hideMark/>
          </w:tcPr>
          <w:p w:rsidR="001E1986" w:rsidRDefault="001E1986" w:rsidP="004368BB">
            <w:r>
              <w:t>Okresný úrad  TN</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145,13</w:t>
            </w:r>
          </w:p>
        </w:tc>
        <w:tc>
          <w:tcPr>
            <w:tcW w:w="3799" w:type="dxa"/>
            <w:tcBorders>
              <w:top w:val="single" w:sz="4" w:space="0" w:color="auto"/>
              <w:left w:val="single" w:sz="4" w:space="0" w:color="auto"/>
              <w:bottom w:val="single" w:sz="4" w:space="0" w:color="auto"/>
              <w:right w:val="single" w:sz="4" w:space="0" w:color="auto"/>
            </w:tcBorders>
            <w:hideMark/>
          </w:tcPr>
          <w:p w:rsidR="001E1986" w:rsidRDefault="001E1986" w:rsidP="004368BB">
            <w:proofErr w:type="spellStart"/>
            <w:r>
              <w:t>Źivotné</w:t>
            </w:r>
            <w:proofErr w:type="spellEnd"/>
            <w:r>
              <w:t xml:space="preserve"> prostredie</w:t>
            </w:r>
          </w:p>
        </w:tc>
      </w:tr>
      <w:tr w:rsidR="001E1986" w:rsidTr="004368BB">
        <w:tc>
          <w:tcPr>
            <w:tcW w:w="720" w:type="dxa"/>
            <w:tcBorders>
              <w:top w:val="single" w:sz="4" w:space="0" w:color="auto"/>
              <w:left w:val="single" w:sz="4" w:space="0" w:color="auto"/>
              <w:bottom w:val="single" w:sz="4" w:space="0" w:color="auto"/>
              <w:right w:val="single" w:sz="4" w:space="0" w:color="auto"/>
            </w:tcBorders>
            <w:hideMark/>
          </w:tcPr>
          <w:p w:rsidR="001E1986" w:rsidRDefault="001E1986" w:rsidP="004368BB">
            <w:r>
              <w:t>6.</w:t>
            </w:r>
          </w:p>
        </w:tc>
        <w:tc>
          <w:tcPr>
            <w:tcW w:w="3041" w:type="dxa"/>
            <w:tcBorders>
              <w:top w:val="single" w:sz="4" w:space="0" w:color="auto"/>
              <w:left w:val="single" w:sz="4" w:space="0" w:color="auto"/>
              <w:bottom w:val="single" w:sz="4" w:space="0" w:color="auto"/>
              <w:right w:val="single" w:sz="4" w:space="0" w:color="auto"/>
            </w:tcBorders>
            <w:hideMark/>
          </w:tcPr>
          <w:p w:rsidR="001E1986" w:rsidRDefault="001E1986" w:rsidP="004368BB">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144,52</w:t>
            </w:r>
          </w:p>
        </w:tc>
        <w:tc>
          <w:tcPr>
            <w:tcW w:w="3799" w:type="dxa"/>
            <w:tcBorders>
              <w:top w:val="single" w:sz="4" w:space="0" w:color="auto"/>
              <w:left w:val="single" w:sz="4" w:space="0" w:color="auto"/>
              <w:bottom w:val="single" w:sz="4" w:space="0" w:color="auto"/>
              <w:right w:val="single" w:sz="4" w:space="0" w:color="auto"/>
            </w:tcBorders>
            <w:hideMark/>
          </w:tcPr>
          <w:p w:rsidR="001E1986" w:rsidRDefault="001E1986" w:rsidP="004368BB">
            <w:r>
              <w:t>Stravné ,školské potreby pre deti v HN</w:t>
            </w:r>
          </w:p>
        </w:tc>
      </w:tr>
      <w:tr w:rsidR="001E1986" w:rsidTr="004368BB">
        <w:tc>
          <w:tcPr>
            <w:tcW w:w="720" w:type="dxa"/>
            <w:tcBorders>
              <w:top w:val="single" w:sz="4" w:space="0" w:color="auto"/>
              <w:left w:val="single" w:sz="4" w:space="0" w:color="auto"/>
              <w:bottom w:val="single" w:sz="4" w:space="0" w:color="auto"/>
              <w:right w:val="single" w:sz="4" w:space="0" w:color="auto"/>
            </w:tcBorders>
            <w:hideMark/>
          </w:tcPr>
          <w:p w:rsidR="001E1986" w:rsidRDefault="001E1986" w:rsidP="004368BB">
            <w:r>
              <w:t>7.</w:t>
            </w:r>
          </w:p>
        </w:tc>
        <w:tc>
          <w:tcPr>
            <w:tcW w:w="3041" w:type="dxa"/>
            <w:tcBorders>
              <w:top w:val="single" w:sz="4" w:space="0" w:color="auto"/>
              <w:left w:val="single" w:sz="4" w:space="0" w:color="auto"/>
              <w:bottom w:val="single" w:sz="4" w:space="0" w:color="auto"/>
              <w:right w:val="single" w:sz="4" w:space="0" w:color="auto"/>
            </w:tcBorders>
            <w:hideMark/>
          </w:tcPr>
          <w:p w:rsidR="001E1986" w:rsidRDefault="001E1986" w:rsidP="004368BB">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13494</w:t>
            </w:r>
          </w:p>
        </w:tc>
        <w:tc>
          <w:tcPr>
            <w:tcW w:w="3799" w:type="dxa"/>
            <w:tcBorders>
              <w:top w:val="single" w:sz="4" w:space="0" w:color="auto"/>
              <w:left w:val="single" w:sz="4" w:space="0" w:color="auto"/>
              <w:bottom w:val="single" w:sz="4" w:space="0" w:color="auto"/>
              <w:right w:val="single" w:sz="4" w:space="0" w:color="auto"/>
            </w:tcBorders>
            <w:hideMark/>
          </w:tcPr>
          <w:p w:rsidR="001E1986" w:rsidRDefault="001E1986" w:rsidP="004368BB">
            <w:r>
              <w:t>Dopravné</w:t>
            </w:r>
          </w:p>
        </w:tc>
      </w:tr>
      <w:tr w:rsidR="001E1986" w:rsidTr="004368BB">
        <w:tc>
          <w:tcPr>
            <w:tcW w:w="720" w:type="dxa"/>
            <w:tcBorders>
              <w:top w:val="single" w:sz="4" w:space="0" w:color="auto"/>
              <w:left w:val="single" w:sz="4" w:space="0" w:color="auto"/>
              <w:bottom w:val="single" w:sz="4" w:space="0" w:color="auto"/>
              <w:right w:val="single" w:sz="4" w:space="0" w:color="auto"/>
            </w:tcBorders>
            <w:hideMark/>
          </w:tcPr>
          <w:p w:rsidR="001E1986" w:rsidRDefault="001E1986" w:rsidP="004368BB">
            <w:r>
              <w:t>8.</w:t>
            </w:r>
          </w:p>
        </w:tc>
        <w:tc>
          <w:tcPr>
            <w:tcW w:w="3041" w:type="dxa"/>
            <w:tcBorders>
              <w:top w:val="single" w:sz="4" w:space="0" w:color="auto"/>
              <w:left w:val="single" w:sz="4" w:space="0" w:color="auto"/>
              <w:bottom w:val="single" w:sz="4" w:space="0" w:color="auto"/>
              <w:right w:val="single" w:sz="4" w:space="0" w:color="auto"/>
            </w:tcBorders>
            <w:hideMark/>
          </w:tcPr>
          <w:p w:rsidR="001E1986" w:rsidRDefault="001E1986" w:rsidP="004368BB">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4058</w:t>
            </w:r>
          </w:p>
        </w:tc>
        <w:tc>
          <w:tcPr>
            <w:tcW w:w="3799" w:type="dxa"/>
            <w:tcBorders>
              <w:top w:val="single" w:sz="4" w:space="0" w:color="auto"/>
              <w:left w:val="single" w:sz="4" w:space="0" w:color="auto"/>
              <w:bottom w:val="single" w:sz="4" w:space="0" w:color="auto"/>
              <w:right w:val="single" w:sz="4" w:space="0" w:color="auto"/>
            </w:tcBorders>
            <w:hideMark/>
          </w:tcPr>
          <w:p w:rsidR="001E1986" w:rsidRDefault="001E1986" w:rsidP="004368BB">
            <w:r>
              <w:t>Vzdelávacie poukazy</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9.</w:t>
            </w:r>
          </w:p>
        </w:tc>
        <w:tc>
          <w:tcPr>
            <w:tcW w:w="3041" w:type="dxa"/>
            <w:tcBorders>
              <w:top w:val="single" w:sz="4" w:space="0" w:color="auto"/>
              <w:left w:val="single" w:sz="4" w:space="0" w:color="auto"/>
              <w:bottom w:val="single" w:sz="4" w:space="0" w:color="auto"/>
              <w:right w:val="single" w:sz="4" w:space="0" w:color="auto"/>
            </w:tcBorders>
            <w:hideMark/>
          </w:tcPr>
          <w:p w:rsidR="001E1986" w:rsidRDefault="001E1986" w:rsidP="004368BB">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3021</w:t>
            </w:r>
          </w:p>
        </w:tc>
        <w:tc>
          <w:tcPr>
            <w:tcW w:w="3799" w:type="dxa"/>
            <w:tcBorders>
              <w:top w:val="single" w:sz="4" w:space="0" w:color="auto"/>
              <w:left w:val="single" w:sz="4" w:space="0" w:color="auto"/>
              <w:bottom w:val="single" w:sz="4" w:space="0" w:color="auto"/>
              <w:right w:val="single" w:sz="4" w:space="0" w:color="auto"/>
            </w:tcBorders>
            <w:hideMark/>
          </w:tcPr>
          <w:p w:rsidR="001E1986" w:rsidRDefault="001E1986" w:rsidP="004368BB">
            <w:r>
              <w:t>Odchodné</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10.</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3100</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Predškolská výchova</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11.</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Sociálne znevýhodnené deti</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12.</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Okresný úrad Trenčín</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568,30</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Voľby do samosprávnych krajov</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13.</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Krajský úrad pre cestnú dopravu TN</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67,09</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PVŠS na úseku dopravy</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14.</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 xml:space="preserve">Okresný úrad </w:t>
            </w:r>
            <w:proofErr w:type="spellStart"/>
            <w:r>
              <w:t>Trenčín-odbor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132</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Za učebnice</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lastRenderedPageBreak/>
              <w:t>15.</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Okresný úrad Trenčín</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270</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CO</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16.</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Znevýhodnení nezamestnaní ESF,ŠR</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17.</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 xml:space="preserve">Obec </w:t>
            </w:r>
            <w:proofErr w:type="spellStart"/>
            <w:r>
              <w:t>Slávnica</w:t>
            </w:r>
            <w:proofErr w:type="spellEnd"/>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346,52</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Za služby PO</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18.</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Obec Sedmerovec</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356,90</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Za službu PO</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19.</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 xml:space="preserve">Okresný úrad  </w:t>
            </w:r>
            <w:proofErr w:type="spellStart"/>
            <w:r>
              <w:t>TN-odbor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18448</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Asistent učiteľa</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20.</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79,67</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proofErr w:type="spellStart"/>
            <w:r>
              <w:t>Pohebné</w:t>
            </w:r>
            <w:proofErr w:type="spellEnd"/>
            <w:r>
              <w:t xml:space="preserve"> -</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21.</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Šanca k zamestnaniu</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22.</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5250</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Lyžiarsky kurz</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23.</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 xml:space="preserve">Okresný úrad  </w:t>
            </w:r>
            <w:proofErr w:type="spellStart"/>
            <w:r>
              <w:t>TN-odbor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3500</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Škola v prírode</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24.</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Okresný úrad Trenčín VVS</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58</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Register adries</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25.</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DHZ SR</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3000</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Dotácia na požiarnu ochranu</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26.</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Lesy SR</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29567,27</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Dotácia na opravu cesty</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27.</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Recyklačný fond</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 xml:space="preserve">245 </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Za recyklovanie odpadov</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r>
              <w:t>28.</w:t>
            </w:r>
          </w:p>
        </w:tc>
        <w:tc>
          <w:tcPr>
            <w:tcW w:w="3041" w:type="dxa"/>
            <w:tcBorders>
              <w:top w:val="single" w:sz="4" w:space="0" w:color="auto"/>
              <w:left w:val="single" w:sz="4" w:space="0" w:color="auto"/>
              <w:bottom w:val="single" w:sz="4" w:space="0" w:color="auto"/>
              <w:right w:val="single" w:sz="4" w:space="0" w:color="auto"/>
            </w:tcBorders>
          </w:tcPr>
          <w:p w:rsidR="001E1986" w:rsidRDefault="001E1986" w:rsidP="004368BB">
            <w:r>
              <w:t>Obec Borčice</w:t>
            </w:r>
          </w:p>
        </w:tc>
        <w:tc>
          <w:tcPr>
            <w:tcW w:w="1620" w:type="dxa"/>
            <w:tcBorders>
              <w:top w:val="single" w:sz="4" w:space="0" w:color="auto"/>
              <w:left w:val="single" w:sz="4" w:space="0" w:color="auto"/>
              <w:bottom w:val="single" w:sz="4" w:space="0" w:color="auto"/>
              <w:right w:val="single" w:sz="4" w:space="0" w:color="auto"/>
            </w:tcBorders>
          </w:tcPr>
          <w:p w:rsidR="001E1986" w:rsidRDefault="001E1986" w:rsidP="004368BB">
            <w:pPr>
              <w:jc w:val="right"/>
            </w:pPr>
            <w:r>
              <w:t>510,45</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r>
              <w:t>Za službu PO</w:t>
            </w:r>
          </w:p>
        </w:tc>
      </w:tr>
      <w:tr w:rsidR="001E1986" w:rsidTr="004368BB">
        <w:tc>
          <w:tcPr>
            <w:tcW w:w="720" w:type="dxa"/>
            <w:tcBorders>
              <w:top w:val="single" w:sz="4" w:space="0" w:color="auto"/>
              <w:left w:val="single" w:sz="4" w:space="0" w:color="auto"/>
              <w:bottom w:val="single" w:sz="4" w:space="0" w:color="auto"/>
              <w:right w:val="single" w:sz="4" w:space="0" w:color="auto"/>
            </w:tcBorders>
          </w:tcPr>
          <w:p w:rsidR="001E1986" w:rsidRDefault="001E1986" w:rsidP="004368BB"/>
        </w:tc>
        <w:tc>
          <w:tcPr>
            <w:tcW w:w="3041" w:type="dxa"/>
            <w:tcBorders>
              <w:top w:val="single" w:sz="4" w:space="0" w:color="auto"/>
              <w:left w:val="single" w:sz="4" w:space="0" w:color="auto"/>
              <w:bottom w:val="single" w:sz="4" w:space="0" w:color="auto"/>
              <w:right w:val="single" w:sz="4" w:space="0" w:color="auto"/>
            </w:tcBorders>
          </w:tcPr>
          <w:p w:rsidR="001E1986" w:rsidRPr="009F4136" w:rsidRDefault="001E1986" w:rsidP="004368BB">
            <w:pPr>
              <w:rPr>
                <w:b/>
              </w:rPr>
            </w:pPr>
            <w:r>
              <w:rPr>
                <w:b/>
              </w:rPr>
              <w:t>Spolu</w:t>
            </w:r>
          </w:p>
        </w:tc>
        <w:tc>
          <w:tcPr>
            <w:tcW w:w="1620" w:type="dxa"/>
            <w:tcBorders>
              <w:top w:val="single" w:sz="4" w:space="0" w:color="auto"/>
              <w:left w:val="single" w:sz="4" w:space="0" w:color="auto"/>
              <w:bottom w:val="single" w:sz="4" w:space="0" w:color="auto"/>
              <w:right w:val="single" w:sz="4" w:space="0" w:color="auto"/>
            </w:tcBorders>
          </w:tcPr>
          <w:p w:rsidR="001E1986" w:rsidRPr="00497D57" w:rsidRDefault="001E1986" w:rsidP="004368BB">
            <w:pPr>
              <w:jc w:val="right"/>
              <w:rPr>
                <w:b/>
              </w:rPr>
            </w:pPr>
            <w:r w:rsidRPr="00497D57">
              <w:rPr>
                <w:b/>
              </w:rPr>
              <w:t>551442,77</w:t>
            </w:r>
          </w:p>
        </w:tc>
        <w:tc>
          <w:tcPr>
            <w:tcW w:w="3799" w:type="dxa"/>
            <w:tcBorders>
              <w:top w:val="single" w:sz="4" w:space="0" w:color="auto"/>
              <w:left w:val="single" w:sz="4" w:space="0" w:color="auto"/>
              <w:bottom w:val="single" w:sz="4" w:space="0" w:color="auto"/>
              <w:right w:val="single" w:sz="4" w:space="0" w:color="auto"/>
            </w:tcBorders>
          </w:tcPr>
          <w:p w:rsidR="001E1986" w:rsidRDefault="001E1986" w:rsidP="004368BB"/>
        </w:tc>
      </w:tr>
    </w:tbl>
    <w:p w:rsidR="001E1986" w:rsidRPr="00CD633C" w:rsidRDefault="001E1986" w:rsidP="001E1986">
      <w:pPr>
        <w:jc w:val="both"/>
        <w:outlineLvl w:val="0"/>
      </w:pPr>
    </w:p>
    <w:p w:rsidR="001E1986" w:rsidRDefault="001E1986" w:rsidP="001E1986">
      <w:pPr>
        <w:outlineLvl w:val="0"/>
      </w:pPr>
    </w:p>
    <w:p w:rsidR="001E1986" w:rsidRDefault="001E1986" w:rsidP="001E1986">
      <w:pPr>
        <w:jc w:val="both"/>
        <w:rPr>
          <w:noProof/>
        </w:rPr>
      </w:pPr>
      <w:r>
        <w:rPr>
          <w:noProof/>
        </w:rPr>
        <w:t>Granty a transfery boli účelovo učené a boli použité v súlade s ich účelom.</w:t>
      </w:r>
    </w:p>
    <w:p w:rsidR="001E1986" w:rsidRDefault="001E1986" w:rsidP="001E1986">
      <w:pPr>
        <w:jc w:val="both"/>
        <w:rPr>
          <w:noProof/>
        </w:rPr>
      </w:pPr>
    </w:p>
    <w:p w:rsidR="001E1986" w:rsidRPr="000823BD" w:rsidRDefault="001E1986" w:rsidP="001E1986">
      <w:pPr>
        <w:numPr>
          <w:ilvl w:val="0"/>
          <w:numId w:val="15"/>
        </w:numPr>
        <w:ind w:left="284" w:hanging="284"/>
        <w:rPr>
          <w:b/>
          <w:color w:val="FF0000"/>
        </w:rPr>
      </w:pPr>
      <w:r w:rsidRPr="000823BD">
        <w:rPr>
          <w:b/>
          <w:color w:val="FF0000"/>
        </w:rPr>
        <w:t xml:space="preserve">Kapitálové príjmy: </w:t>
      </w:r>
    </w:p>
    <w:p w:rsidR="001E1986" w:rsidRPr="00D21EDC" w:rsidRDefault="001E1986" w:rsidP="001E1986">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sidRPr="00747363">
              <w:rPr>
                <w:b/>
              </w:rPr>
              <w:t>% plnenia</w:t>
            </w:r>
          </w:p>
        </w:tc>
      </w:tr>
      <w:tr w:rsidR="001E1986" w:rsidRPr="00747363" w:rsidTr="004368BB">
        <w:tc>
          <w:tcPr>
            <w:tcW w:w="2962" w:type="dxa"/>
          </w:tcPr>
          <w:p w:rsidR="001E1986" w:rsidRPr="00D21EDC" w:rsidRDefault="001E1986" w:rsidP="004368BB">
            <w:pPr>
              <w:jc w:val="center"/>
            </w:pPr>
            <w:r>
              <w:t>59730,20</w:t>
            </w:r>
          </w:p>
        </w:tc>
        <w:tc>
          <w:tcPr>
            <w:tcW w:w="3071" w:type="dxa"/>
          </w:tcPr>
          <w:p w:rsidR="001E1986" w:rsidRPr="00D21EDC" w:rsidRDefault="001E1986" w:rsidP="004368BB">
            <w:pPr>
              <w:jc w:val="center"/>
            </w:pPr>
            <w:r>
              <w:t>58749,08</w:t>
            </w:r>
          </w:p>
        </w:tc>
        <w:tc>
          <w:tcPr>
            <w:tcW w:w="3323" w:type="dxa"/>
          </w:tcPr>
          <w:p w:rsidR="001E1986" w:rsidRPr="00DD146D" w:rsidRDefault="001E1986" w:rsidP="004368BB">
            <w:pPr>
              <w:jc w:val="center"/>
            </w:pPr>
            <w:r>
              <w:t>98,36</w:t>
            </w:r>
          </w:p>
        </w:tc>
      </w:tr>
    </w:tbl>
    <w:p w:rsidR="001E1986" w:rsidRDefault="001E1986" w:rsidP="001E1986"/>
    <w:p w:rsidR="001E1986" w:rsidRDefault="001E1986" w:rsidP="001E1986">
      <w:pPr>
        <w:jc w:val="both"/>
      </w:pPr>
      <w:r>
        <w:t xml:space="preserve">Z rozpočtovaných kapitálových príjmov 59730,2 EUR bol skutočný príjem k 31.12.2017 v sume 58749,08 EUR, čo predstavuje  98,36% plnenie. </w:t>
      </w:r>
    </w:p>
    <w:p w:rsidR="001E1986" w:rsidRDefault="001E1986" w:rsidP="001E1986"/>
    <w:p w:rsidR="001E1986" w:rsidRPr="00EB159D" w:rsidRDefault="001E1986" w:rsidP="001E1986">
      <w:pPr>
        <w:rPr>
          <w:b/>
        </w:rPr>
      </w:pPr>
      <w:r w:rsidRPr="00EB159D">
        <w:rPr>
          <w:b/>
        </w:rPr>
        <w:t>Príjem z predaja kapitálových aktív:</w:t>
      </w:r>
    </w:p>
    <w:p w:rsidR="001E1986" w:rsidRPr="00C566A1" w:rsidRDefault="001E1986" w:rsidP="001E1986">
      <w:pPr>
        <w:jc w:val="both"/>
      </w:pPr>
      <w:r w:rsidRPr="00C566A1">
        <w:t xml:space="preserve">Z rozpočtovaných </w:t>
      </w:r>
      <w:r>
        <w:t>0</w:t>
      </w:r>
      <w:r w:rsidRPr="00C566A1">
        <w:t xml:space="preserve"> </w:t>
      </w:r>
      <w:r>
        <w:t>EUR</w:t>
      </w:r>
      <w:r w:rsidRPr="00C566A1">
        <w:t xml:space="preserve"> bol skutočný príjem k 31.12.</w:t>
      </w:r>
      <w:r>
        <w:t>2017</w:t>
      </w:r>
      <w:r w:rsidRPr="00C566A1">
        <w:t xml:space="preserve"> </w:t>
      </w:r>
      <w:r>
        <w:t>v sume 0 EUR</w:t>
      </w:r>
      <w:r w:rsidRPr="00C566A1">
        <w:t xml:space="preserve">, čo je </w:t>
      </w:r>
      <w:r>
        <w:t>................</w:t>
      </w:r>
      <w:r w:rsidRPr="00C566A1">
        <w:t xml:space="preserve"> % plnenie. </w:t>
      </w:r>
    </w:p>
    <w:p w:rsidR="001E1986" w:rsidRDefault="001E1986" w:rsidP="001E1986">
      <w:pPr>
        <w:jc w:val="both"/>
      </w:pPr>
      <w:r>
        <w:t>Príjem z predaja budov bol vo výške   0</w:t>
      </w:r>
      <w:r w:rsidRPr="00C566A1">
        <w:t xml:space="preserve"> </w:t>
      </w:r>
      <w:r>
        <w:t>EUR a príjem z predaja bytov bol vo výške 0</w:t>
      </w:r>
      <w:r w:rsidRPr="00C566A1">
        <w:t xml:space="preserve"> </w:t>
      </w:r>
      <w:r>
        <w:t>EUR.</w:t>
      </w:r>
    </w:p>
    <w:p w:rsidR="001E1986" w:rsidRDefault="001E1986" w:rsidP="001E1986">
      <w:pPr>
        <w:jc w:val="both"/>
      </w:pPr>
    </w:p>
    <w:p w:rsidR="001E1986" w:rsidRDefault="001E1986" w:rsidP="001E1986">
      <w:pPr>
        <w:rPr>
          <w:b/>
        </w:rPr>
      </w:pPr>
    </w:p>
    <w:p w:rsidR="001E1986" w:rsidRPr="00EB159D" w:rsidRDefault="001E1986" w:rsidP="001E1986">
      <w:pPr>
        <w:rPr>
          <w:b/>
        </w:rPr>
      </w:pPr>
      <w:r w:rsidRPr="00EB159D">
        <w:rPr>
          <w:b/>
        </w:rPr>
        <w:t xml:space="preserve">Príjem z predaja pozemkov a nehmotných aktív </w:t>
      </w:r>
    </w:p>
    <w:p w:rsidR="001E1986" w:rsidRPr="00C566A1" w:rsidRDefault="001E1986" w:rsidP="001E1986">
      <w:pPr>
        <w:jc w:val="both"/>
      </w:pPr>
      <w:r w:rsidRPr="00C566A1">
        <w:t xml:space="preserve">Z rozpočtovaných </w:t>
      </w:r>
      <w:r>
        <w:t xml:space="preserve"> 0</w:t>
      </w:r>
      <w:r w:rsidRPr="00C566A1">
        <w:t xml:space="preserve"> </w:t>
      </w:r>
      <w:r>
        <w:t>EUR</w:t>
      </w:r>
      <w:r w:rsidRPr="00C566A1">
        <w:t xml:space="preserve"> bol skutočný príjem k 31.12.</w:t>
      </w:r>
      <w:r>
        <w:t>2017</w:t>
      </w:r>
      <w:r w:rsidRPr="00C566A1">
        <w:t xml:space="preserve"> </w:t>
      </w:r>
      <w:r>
        <w:t>v sume 0 EUR</w:t>
      </w:r>
      <w:r w:rsidRPr="00C566A1">
        <w:t xml:space="preserve">, čo predstavuje </w:t>
      </w:r>
      <w:r>
        <w:t>....................</w:t>
      </w:r>
      <w:r w:rsidRPr="00C566A1">
        <w:t xml:space="preserve"> % plnenie.</w:t>
      </w:r>
    </w:p>
    <w:p w:rsidR="001E1986" w:rsidRDefault="001E1986" w:rsidP="001E1986">
      <w:pPr>
        <w:tabs>
          <w:tab w:val="right" w:pos="284"/>
        </w:tabs>
        <w:jc w:val="both"/>
        <w:rPr>
          <w:b/>
        </w:rPr>
      </w:pPr>
    </w:p>
    <w:p w:rsidR="001E1986" w:rsidRPr="00C566A1" w:rsidRDefault="001E1986" w:rsidP="001E1986">
      <w:pPr>
        <w:tabs>
          <w:tab w:val="right" w:pos="284"/>
        </w:tabs>
        <w:jc w:val="both"/>
        <w:rPr>
          <w:b/>
        </w:rPr>
      </w:pPr>
      <w:r w:rsidRPr="00C566A1">
        <w:rPr>
          <w:b/>
        </w:rPr>
        <w:t>Granty a transfery</w:t>
      </w:r>
    </w:p>
    <w:p w:rsidR="001E1986" w:rsidRPr="00C566A1" w:rsidRDefault="001E1986" w:rsidP="001E1986">
      <w:pPr>
        <w:jc w:val="both"/>
      </w:pPr>
      <w:r w:rsidRPr="00C566A1">
        <w:t xml:space="preserve">Z rozpočtovaných </w:t>
      </w:r>
      <w:r>
        <w:t>59730,20 EUR</w:t>
      </w:r>
      <w:r w:rsidRPr="00C566A1">
        <w:t xml:space="preserve"> bol skutočný príjem k 31.12.</w:t>
      </w:r>
      <w:r>
        <w:t>2017</w:t>
      </w:r>
      <w:r w:rsidRPr="00C566A1">
        <w:t xml:space="preserve"> </w:t>
      </w:r>
      <w:r>
        <w:t>v sume 58749,08</w:t>
      </w:r>
      <w:r w:rsidRPr="00C566A1">
        <w:t xml:space="preserve"> </w:t>
      </w:r>
      <w:r>
        <w:t>EUR</w:t>
      </w:r>
      <w:r w:rsidRPr="00C566A1">
        <w:t xml:space="preserve">, čo predstavuje </w:t>
      </w:r>
      <w:r>
        <w:t>98,36</w:t>
      </w:r>
      <w:r w:rsidRPr="00C566A1">
        <w:t xml:space="preserve"> % plnenie.</w:t>
      </w:r>
    </w:p>
    <w:p w:rsidR="001E1986" w:rsidRDefault="001E1986" w:rsidP="001E1986">
      <w:pPr>
        <w:jc w:val="both"/>
      </w:pPr>
    </w:p>
    <w:p w:rsidR="001E1986" w:rsidRDefault="001E1986" w:rsidP="001E1986">
      <w:pPr>
        <w:outlineLvl w:val="0"/>
        <w:rPr>
          <w:b/>
        </w:rPr>
      </w:pPr>
      <w:r>
        <w:rPr>
          <w:b/>
        </w:rPr>
        <w:t>Prijaté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1E1986" w:rsidRPr="00747363" w:rsidTr="004368BB">
        <w:tc>
          <w:tcPr>
            <w:tcW w:w="3969" w:type="dxa"/>
            <w:shd w:val="clear" w:color="auto" w:fill="D9D9D9"/>
          </w:tcPr>
          <w:p w:rsidR="001E1986" w:rsidRPr="00747363" w:rsidRDefault="001E1986" w:rsidP="004368BB">
            <w:pPr>
              <w:jc w:val="center"/>
              <w:rPr>
                <w:b/>
              </w:rPr>
            </w:pPr>
            <w:r w:rsidRPr="00747363">
              <w:rPr>
                <w:b/>
              </w:rPr>
              <w:t>Poskytovateľ</w:t>
            </w:r>
            <w:r>
              <w:rPr>
                <w:b/>
              </w:rPr>
              <w:t xml:space="preserve"> dotácie</w:t>
            </w:r>
          </w:p>
        </w:tc>
        <w:tc>
          <w:tcPr>
            <w:tcW w:w="1843" w:type="dxa"/>
            <w:shd w:val="clear" w:color="auto" w:fill="D9D9D9"/>
          </w:tcPr>
          <w:p w:rsidR="001E1986" w:rsidRPr="00747363" w:rsidRDefault="001E1986" w:rsidP="004368BB">
            <w:pPr>
              <w:jc w:val="center"/>
              <w:rPr>
                <w:b/>
              </w:rPr>
            </w:pPr>
            <w:r w:rsidRPr="00747363">
              <w:rPr>
                <w:b/>
              </w:rPr>
              <w:t>Suma v </w:t>
            </w:r>
            <w:r>
              <w:rPr>
                <w:b/>
              </w:rPr>
              <w:t>EUR</w:t>
            </w:r>
          </w:p>
        </w:tc>
        <w:tc>
          <w:tcPr>
            <w:tcW w:w="3544" w:type="dxa"/>
            <w:shd w:val="clear" w:color="auto" w:fill="D9D9D9"/>
          </w:tcPr>
          <w:p w:rsidR="001E1986" w:rsidRPr="00747363" w:rsidRDefault="001E1986" w:rsidP="004368BB">
            <w:pPr>
              <w:jc w:val="center"/>
              <w:rPr>
                <w:b/>
              </w:rPr>
            </w:pPr>
            <w:r w:rsidRPr="00747363">
              <w:rPr>
                <w:b/>
              </w:rPr>
              <w:t>Účel</w:t>
            </w:r>
          </w:p>
        </w:tc>
      </w:tr>
      <w:tr w:rsidR="001E1986" w:rsidRPr="00DD146D" w:rsidTr="004368BB">
        <w:tc>
          <w:tcPr>
            <w:tcW w:w="3969" w:type="dxa"/>
          </w:tcPr>
          <w:p w:rsidR="001E1986" w:rsidRPr="00DD146D" w:rsidRDefault="001E1986" w:rsidP="004368BB">
            <w:pPr>
              <w:jc w:val="both"/>
            </w:pPr>
            <w:r>
              <w:t>MV SR</w:t>
            </w:r>
          </w:p>
        </w:tc>
        <w:tc>
          <w:tcPr>
            <w:tcW w:w="1843" w:type="dxa"/>
          </w:tcPr>
          <w:p w:rsidR="001E1986" w:rsidRPr="00DD146D" w:rsidRDefault="001E1986" w:rsidP="004368BB">
            <w:r>
              <w:t>5000,00€</w:t>
            </w:r>
          </w:p>
        </w:tc>
        <w:tc>
          <w:tcPr>
            <w:tcW w:w="3544" w:type="dxa"/>
          </w:tcPr>
          <w:p w:rsidR="001E1986" w:rsidRPr="00DD146D" w:rsidRDefault="001E1986" w:rsidP="004368BB">
            <w:pPr>
              <w:jc w:val="both"/>
            </w:pPr>
            <w:proofErr w:type="spellStart"/>
            <w:r>
              <w:t>Transfer-prevencia</w:t>
            </w:r>
            <w:proofErr w:type="spellEnd"/>
            <w:r>
              <w:t xml:space="preserve"> kriminality</w:t>
            </w:r>
          </w:p>
        </w:tc>
      </w:tr>
      <w:tr w:rsidR="001E1986" w:rsidRPr="00DD146D" w:rsidTr="004368BB">
        <w:tc>
          <w:tcPr>
            <w:tcW w:w="3969" w:type="dxa"/>
          </w:tcPr>
          <w:p w:rsidR="001E1986" w:rsidRPr="00DD146D" w:rsidRDefault="001E1986" w:rsidP="004368BB">
            <w:pPr>
              <w:jc w:val="both"/>
            </w:pPr>
            <w:r>
              <w:t>MVRRACD SR</w:t>
            </w:r>
          </w:p>
        </w:tc>
        <w:tc>
          <w:tcPr>
            <w:tcW w:w="1843" w:type="dxa"/>
          </w:tcPr>
          <w:p w:rsidR="001E1986" w:rsidRPr="00DD146D" w:rsidRDefault="001E1986" w:rsidP="004368BB">
            <w:r>
              <w:t>3916,08€</w:t>
            </w:r>
          </w:p>
        </w:tc>
        <w:tc>
          <w:tcPr>
            <w:tcW w:w="3544" w:type="dxa"/>
          </w:tcPr>
          <w:p w:rsidR="001E1986" w:rsidRPr="00DD146D" w:rsidRDefault="001E1986" w:rsidP="004368BB">
            <w:pPr>
              <w:jc w:val="both"/>
            </w:pPr>
            <w:r>
              <w:t xml:space="preserve">Zmeny a doplnky k Územnému </w:t>
            </w:r>
            <w:r>
              <w:lastRenderedPageBreak/>
              <w:t>plánu obce</w:t>
            </w:r>
          </w:p>
        </w:tc>
      </w:tr>
      <w:tr w:rsidR="001E1986" w:rsidRPr="00DD146D" w:rsidTr="004368BB">
        <w:tc>
          <w:tcPr>
            <w:tcW w:w="3969" w:type="dxa"/>
          </w:tcPr>
          <w:p w:rsidR="001E1986" w:rsidRPr="00DD146D" w:rsidRDefault="001E1986" w:rsidP="004368BB">
            <w:pPr>
              <w:jc w:val="both"/>
            </w:pPr>
            <w:r>
              <w:lastRenderedPageBreak/>
              <w:t>Recyklačný fond</w:t>
            </w:r>
          </w:p>
        </w:tc>
        <w:tc>
          <w:tcPr>
            <w:tcW w:w="1843" w:type="dxa"/>
          </w:tcPr>
          <w:p w:rsidR="001E1986" w:rsidRPr="00DD146D" w:rsidRDefault="001E1986" w:rsidP="004368BB">
            <w:r>
              <w:t>44833,00€</w:t>
            </w:r>
          </w:p>
        </w:tc>
        <w:tc>
          <w:tcPr>
            <w:tcW w:w="3544" w:type="dxa"/>
          </w:tcPr>
          <w:p w:rsidR="001E1986" w:rsidRPr="00DD146D" w:rsidRDefault="001E1986" w:rsidP="004368BB">
            <w:pPr>
              <w:jc w:val="both"/>
            </w:pPr>
            <w:r>
              <w:t>Dotácia – Mechanizácia na skvalitnenie a separáciu odpadov</w:t>
            </w:r>
          </w:p>
        </w:tc>
      </w:tr>
      <w:tr w:rsidR="001E1986" w:rsidRPr="00DD146D" w:rsidTr="004368BB">
        <w:tc>
          <w:tcPr>
            <w:tcW w:w="3969" w:type="dxa"/>
          </w:tcPr>
          <w:p w:rsidR="001E1986" w:rsidRPr="00DD146D" w:rsidRDefault="001E1986" w:rsidP="004368BB">
            <w:pPr>
              <w:jc w:val="both"/>
            </w:pPr>
            <w:r>
              <w:t>Recyklačný fond</w:t>
            </w:r>
          </w:p>
        </w:tc>
        <w:tc>
          <w:tcPr>
            <w:tcW w:w="1843" w:type="dxa"/>
          </w:tcPr>
          <w:p w:rsidR="001E1986" w:rsidRPr="00DD146D" w:rsidRDefault="001E1986" w:rsidP="004368BB">
            <w:r>
              <w:t>5000,00€</w:t>
            </w:r>
          </w:p>
        </w:tc>
        <w:tc>
          <w:tcPr>
            <w:tcW w:w="3544" w:type="dxa"/>
          </w:tcPr>
          <w:p w:rsidR="001E1986" w:rsidRPr="00DD146D" w:rsidRDefault="001E1986" w:rsidP="004368BB">
            <w:pPr>
              <w:jc w:val="both"/>
            </w:pPr>
            <w:r>
              <w:t>Dotácia na rozšírenie parku</w:t>
            </w:r>
          </w:p>
        </w:tc>
      </w:tr>
      <w:tr w:rsidR="001E1986" w:rsidRPr="00DD146D" w:rsidTr="004368BB">
        <w:tc>
          <w:tcPr>
            <w:tcW w:w="3969" w:type="dxa"/>
          </w:tcPr>
          <w:p w:rsidR="001E1986" w:rsidRPr="001E66A0" w:rsidRDefault="001E1986" w:rsidP="004368BB">
            <w:pPr>
              <w:jc w:val="both"/>
              <w:rPr>
                <w:b/>
              </w:rPr>
            </w:pPr>
            <w:r w:rsidRPr="001E66A0">
              <w:rPr>
                <w:b/>
              </w:rPr>
              <w:t>Spolu</w:t>
            </w:r>
            <w:r>
              <w:rPr>
                <w:b/>
              </w:rPr>
              <w:t xml:space="preserve"> :</w:t>
            </w:r>
          </w:p>
        </w:tc>
        <w:tc>
          <w:tcPr>
            <w:tcW w:w="1843" w:type="dxa"/>
          </w:tcPr>
          <w:p w:rsidR="001E1986" w:rsidRPr="001E66A0" w:rsidRDefault="001E1986" w:rsidP="004368BB">
            <w:pPr>
              <w:rPr>
                <w:b/>
              </w:rPr>
            </w:pPr>
            <w:r w:rsidRPr="001E66A0">
              <w:rPr>
                <w:b/>
              </w:rPr>
              <w:t>58749,08€</w:t>
            </w:r>
          </w:p>
        </w:tc>
        <w:tc>
          <w:tcPr>
            <w:tcW w:w="3544" w:type="dxa"/>
          </w:tcPr>
          <w:p w:rsidR="001E1986" w:rsidRPr="00DD146D" w:rsidRDefault="001E1986" w:rsidP="004368BB">
            <w:pPr>
              <w:jc w:val="both"/>
            </w:pPr>
          </w:p>
        </w:tc>
      </w:tr>
    </w:tbl>
    <w:p w:rsidR="001E1986" w:rsidRDefault="001E1986" w:rsidP="001E1986">
      <w:pPr>
        <w:outlineLvl w:val="0"/>
        <w:rPr>
          <w:b/>
        </w:rPr>
      </w:pPr>
    </w:p>
    <w:p w:rsidR="001E1986" w:rsidRPr="000823BD" w:rsidRDefault="001E1986" w:rsidP="001E1986">
      <w:pPr>
        <w:numPr>
          <w:ilvl w:val="0"/>
          <w:numId w:val="15"/>
        </w:numPr>
        <w:ind w:left="284" w:hanging="284"/>
        <w:rPr>
          <w:b/>
          <w:color w:val="FF0000"/>
        </w:rPr>
      </w:pPr>
      <w:r w:rsidRPr="000823BD">
        <w:rPr>
          <w:b/>
          <w:color w:val="FF0000"/>
        </w:rPr>
        <w:t xml:space="preserve">Príjmové finančné operácie: </w:t>
      </w:r>
    </w:p>
    <w:p w:rsidR="001E1986" w:rsidRPr="00D21EDC" w:rsidRDefault="001E1986" w:rsidP="001E1986">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sidRPr="00747363">
              <w:rPr>
                <w:b/>
              </w:rPr>
              <w:t>% plnenia</w:t>
            </w:r>
          </w:p>
        </w:tc>
      </w:tr>
      <w:tr w:rsidR="001E1986" w:rsidRPr="00747363" w:rsidTr="004368BB">
        <w:tc>
          <w:tcPr>
            <w:tcW w:w="2962" w:type="dxa"/>
          </w:tcPr>
          <w:p w:rsidR="001E1986" w:rsidRPr="00D21EDC" w:rsidRDefault="001E1986" w:rsidP="004368BB">
            <w:pPr>
              <w:jc w:val="center"/>
            </w:pPr>
            <w:r>
              <w:t>46247,82</w:t>
            </w:r>
          </w:p>
        </w:tc>
        <w:tc>
          <w:tcPr>
            <w:tcW w:w="3071" w:type="dxa"/>
          </w:tcPr>
          <w:p w:rsidR="001E1986" w:rsidRPr="00D21EDC" w:rsidRDefault="001E1986" w:rsidP="004368BB">
            <w:pPr>
              <w:jc w:val="center"/>
            </w:pPr>
            <w:r>
              <w:t>46247,82</w:t>
            </w:r>
          </w:p>
        </w:tc>
        <w:tc>
          <w:tcPr>
            <w:tcW w:w="3323" w:type="dxa"/>
          </w:tcPr>
          <w:p w:rsidR="001E1986" w:rsidRPr="00DD146D" w:rsidRDefault="001E1986" w:rsidP="004368BB">
            <w:pPr>
              <w:jc w:val="center"/>
            </w:pPr>
            <w:r>
              <w:t>100%</w:t>
            </w:r>
          </w:p>
        </w:tc>
      </w:tr>
    </w:tbl>
    <w:p w:rsidR="001E1986" w:rsidRDefault="001E1986" w:rsidP="001E1986">
      <w:pPr>
        <w:jc w:val="both"/>
      </w:pPr>
    </w:p>
    <w:p w:rsidR="001E1986" w:rsidRDefault="001E1986" w:rsidP="001E1986">
      <w:pPr>
        <w:jc w:val="both"/>
      </w:pPr>
      <w:r>
        <w:t xml:space="preserve">Z rozpočtovaných príjmových finančných operácií 46247,82 EUR bol skutočný príjem k 31.12.2017 v sume 46247,82 EUR, čo predstavuje  100% plnenie. </w:t>
      </w:r>
    </w:p>
    <w:p w:rsidR="001E1986" w:rsidRDefault="001E1986" w:rsidP="001E1986">
      <w:pPr>
        <w:jc w:val="both"/>
      </w:pPr>
    </w:p>
    <w:p w:rsidR="001E1986" w:rsidRDefault="001E1986" w:rsidP="001E1986">
      <w:pPr>
        <w:jc w:val="both"/>
      </w:pPr>
      <w:r w:rsidRPr="007D4106">
        <w:t xml:space="preserve">Uznesením </w:t>
      </w:r>
      <w:r>
        <w:t>obecného zastupiteľstva</w:t>
      </w:r>
      <w:r w:rsidRPr="007D4106">
        <w:t xml:space="preserve"> č.</w:t>
      </w:r>
      <w:r>
        <w:t xml:space="preserve"> 28/2016</w:t>
      </w:r>
      <w:r w:rsidRPr="007D4106">
        <w:t xml:space="preserve"> zo dňa </w:t>
      </w:r>
      <w:r>
        <w:t>13.12.2016</w:t>
      </w:r>
      <w:r w:rsidRPr="007D4106">
        <w:t xml:space="preserve"> </w:t>
      </w:r>
      <w:r>
        <w:t xml:space="preserve">v rozpočte </w:t>
      </w:r>
      <w:r w:rsidRPr="007D4106">
        <w:t>bolo schválen</w:t>
      </w:r>
      <w:r>
        <w:t>é použitie rezervného fondu v sume 16337,00</w:t>
      </w:r>
      <w:r w:rsidRPr="007D4106">
        <w:t xml:space="preserve"> </w:t>
      </w:r>
      <w:r>
        <w:t xml:space="preserve">EUR na dokončenie Rekonštrukcie budovy </w:t>
      </w:r>
      <w:proofErr w:type="spellStart"/>
      <w:r>
        <w:t>OcÚ</w:t>
      </w:r>
      <w:proofErr w:type="spellEnd"/>
      <w:r>
        <w:t xml:space="preserve">. 27.06.2017 </w:t>
      </w:r>
      <w:proofErr w:type="spellStart"/>
      <w:r>
        <w:t>uzn.č</w:t>
      </w:r>
      <w:proofErr w:type="spellEnd"/>
      <w:r>
        <w:t>. 20/2017 schválilo OZ čerpanie Z RF na Rekonštrukciu OU sumu 551,35€, 23.8.2017 uzn.č.29/2017 OZ schválilo ďalšie použitie RF v sume 79410,79€ na spolufinancovanie projektu : Technika na skvalitnenie separácie a zberu BRO z </w:t>
      </w:r>
      <w:proofErr w:type="spellStart"/>
      <w:r>
        <w:t>enviromentálneho</w:t>
      </w:r>
      <w:proofErr w:type="spellEnd"/>
      <w:r>
        <w:t xml:space="preserve"> fondu – 14354,00€ a Rekonštrukcia budovy PZ – spoluúčasť na projekte 4178,27€. Rekonštrukcia budovy FK Slovan Bolešov v sume 60878,52€. Uzn.č.50/2017 bola suma znížená o sumu 63863,19€ z dôvodu, že na budove FK sa nerealizovala celá rekonštrukcia a dotácia na rekonštrukciu PZ nebola schválená.</w:t>
      </w:r>
    </w:p>
    <w:p w:rsidR="001E1986" w:rsidRDefault="001E1986" w:rsidP="001E1986">
      <w:pPr>
        <w:jc w:val="both"/>
      </w:pPr>
      <w:r>
        <w:t>V</w:t>
      </w:r>
      <w:r w:rsidRPr="007D4106">
        <w:t> skutoč</w:t>
      </w:r>
      <w:r>
        <w:t>nosti bolo plnenie v sume 46 247,82 EUR</w:t>
      </w:r>
      <w:r w:rsidRPr="007D4106">
        <w:t xml:space="preserve">. </w:t>
      </w:r>
    </w:p>
    <w:p w:rsidR="001E1986" w:rsidRDefault="001E1986" w:rsidP="001E1986">
      <w:pPr>
        <w:jc w:val="both"/>
      </w:pPr>
      <w:r>
        <w:t>V roku 2017 boli zapojené cez príjmové finančné operácie FP a použité:</w:t>
      </w:r>
    </w:p>
    <w:p w:rsidR="001E1986" w:rsidRDefault="001E1986" w:rsidP="001E1986">
      <w:pPr>
        <w:numPr>
          <w:ilvl w:val="0"/>
          <w:numId w:val="19"/>
        </w:numPr>
        <w:jc w:val="both"/>
      </w:pPr>
      <w:r>
        <w:t>nevyčerpané prostriedky zo ŠR z r. 2016/ZŠ/ v sume 13303,30  EUR</w:t>
      </w:r>
    </w:p>
    <w:p w:rsidR="001E1986" w:rsidRDefault="001E1986" w:rsidP="001E1986">
      <w:pPr>
        <w:numPr>
          <w:ilvl w:val="0"/>
          <w:numId w:val="19"/>
        </w:numPr>
        <w:jc w:val="both"/>
      </w:pPr>
      <w:r>
        <w:t>nevyčerpané prostriedky z roka 2016 /dar od FO/ v sume 508,57 EUR</w:t>
      </w:r>
    </w:p>
    <w:p w:rsidR="001E1986" w:rsidRPr="007D4106" w:rsidRDefault="001E1986" w:rsidP="001E1986">
      <w:pPr>
        <w:jc w:val="both"/>
      </w:pPr>
      <w:r>
        <w:t xml:space="preserve">v súlade so zákonom č.583/2004 </w:t>
      </w:r>
      <w:proofErr w:type="spellStart"/>
      <w:r>
        <w:t>Z.z</w:t>
      </w:r>
      <w:proofErr w:type="spellEnd"/>
      <w:r>
        <w:t xml:space="preserve">..    </w:t>
      </w:r>
    </w:p>
    <w:p w:rsidR="001E1986" w:rsidRDefault="001E1986" w:rsidP="001E1986"/>
    <w:p w:rsidR="001E1986" w:rsidRPr="00044C3A" w:rsidRDefault="001E1986" w:rsidP="001E1986">
      <w:pPr>
        <w:numPr>
          <w:ilvl w:val="0"/>
          <w:numId w:val="15"/>
        </w:numPr>
        <w:ind w:left="284" w:hanging="284"/>
        <w:rPr>
          <w:b/>
          <w:color w:val="FF0000"/>
        </w:rPr>
      </w:pPr>
      <w:r w:rsidRPr="00044C3A">
        <w:rPr>
          <w:b/>
          <w:color w:val="FF0000"/>
        </w:rPr>
        <w:t>Príjmy rozpočtových organizácií s právnou subjektivitou:</w:t>
      </w:r>
    </w:p>
    <w:p w:rsidR="001E1986" w:rsidRDefault="001E1986" w:rsidP="001E1986">
      <w:pPr>
        <w:jc w:val="both"/>
        <w:rPr>
          <w:b/>
          <w:highlight w:val="lightGray"/>
        </w:rPr>
      </w:pPr>
    </w:p>
    <w:p w:rsidR="001E1986" w:rsidRPr="000823BD" w:rsidRDefault="001E1986" w:rsidP="001E1986">
      <w:pPr>
        <w:rPr>
          <w:b/>
        </w:rPr>
      </w:pPr>
      <w:r w:rsidRPr="000823BD">
        <w:rPr>
          <w:b/>
        </w:rPr>
        <w:t xml:space="preserve">Bežné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sidRPr="00747363">
              <w:rPr>
                <w:b/>
              </w:rPr>
              <w:t>% plnenia</w:t>
            </w:r>
          </w:p>
        </w:tc>
      </w:tr>
      <w:tr w:rsidR="001E1986" w:rsidRPr="00747363" w:rsidTr="004368BB">
        <w:tc>
          <w:tcPr>
            <w:tcW w:w="2962" w:type="dxa"/>
          </w:tcPr>
          <w:p w:rsidR="001E1986" w:rsidRPr="00D21EDC" w:rsidRDefault="001E1986" w:rsidP="004368BB">
            <w:pPr>
              <w:jc w:val="center"/>
            </w:pPr>
            <w:r>
              <w:t>26300,43</w:t>
            </w:r>
          </w:p>
        </w:tc>
        <w:tc>
          <w:tcPr>
            <w:tcW w:w="3071" w:type="dxa"/>
          </w:tcPr>
          <w:p w:rsidR="001E1986" w:rsidRPr="00BB7B5C" w:rsidRDefault="001E1986" w:rsidP="004368BB">
            <w:pPr>
              <w:rPr>
                <w:sz w:val="20"/>
                <w:szCs w:val="20"/>
              </w:rPr>
            </w:pPr>
            <w:r w:rsidRPr="00D21EDC">
              <w:t xml:space="preserve">              </w:t>
            </w:r>
            <w:r w:rsidRPr="002D0EFF">
              <w:t>26300,43€</w:t>
            </w:r>
            <w:r w:rsidRPr="00D21EDC">
              <w:t xml:space="preserve">    </w:t>
            </w:r>
          </w:p>
          <w:p w:rsidR="001E1986" w:rsidRPr="00BB7B5C" w:rsidRDefault="001E1986" w:rsidP="004368BB">
            <w:pPr>
              <w:jc w:val="center"/>
              <w:rPr>
                <w:sz w:val="20"/>
                <w:szCs w:val="20"/>
              </w:rPr>
            </w:pPr>
          </w:p>
        </w:tc>
        <w:tc>
          <w:tcPr>
            <w:tcW w:w="3323" w:type="dxa"/>
          </w:tcPr>
          <w:p w:rsidR="001E1986" w:rsidRPr="00BB7B5C" w:rsidRDefault="001E1986" w:rsidP="004368BB">
            <w:r w:rsidRPr="00747363">
              <w:rPr>
                <w:b/>
                <w:i/>
              </w:rPr>
              <w:t xml:space="preserve"> </w:t>
            </w:r>
            <w:r w:rsidRPr="00747363">
              <w:rPr>
                <w:b/>
              </w:rPr>
              <w:t xml:space="preserve">              </w:t>
            </w:r>
            <w:r w:rsidRPr="00BB7B5C">
              <w:t>100</w:t>
            </w:r>
          </w:p>
        </w:tc>
      </w:tr>
    </w:tbl>
    <w:p w:rsidR="001E1986" w:rsidRDefault="001E1986" w:rsidP="001E1986"/>
    <w:p w:rsidR="001E1986" w:rsidRDefault="001E1986" w:rsidP="001E1986">
      <w:pPr>
        <w:jc w:val="both"/>
      </w:pPr>
      <w:r>
        <w:t xml:space="preserve">Z rozpočtovaných bežných  príjmov 26300,43 EUR bol skutočný príjem k 31.12.2017 v sume 26300,43 EUR, čo predstavuje  100% plnenie. </w:t>
      </w:r>
    </w:p>
    <w:p w:rsidR="001E1986" w:rsidRDefault="001E1986" w:rsidP="001E1986">
      <w:pPr>
        <w:rPr>
          <w:b/>
        </w:rPr>
      </w:pPr>
    </w:p>
    <w:p w:rsidR="001E1986" w:rsidRDefault="001E1986" w:rsidP="001E1986">
      <w:pPr>
        <w:rPr>
          <w:b/>
        </w:rPr>
      </w:pPr>
    </w:p>
    <w:p w:rsidR="001E1986" w:rsidRPr="00AD2663" w:rsidRDefault="001E1986" w:rsidP="001E1986">
      <w:pPr>
        <w:rPr>
          <w:b/>
        </w:rPr>
      </w:pPr>
      <w:r w:rsidRPr="00AD2663">
        <w:rPr>
          <w:b/>
        </w:rPr>
        <w:t xml:space="preserve">Bežné </w:t>
      </w:r>
      <w:r>
        <w:rPr>
          <w:b/>
        </w:rPr>
        <w:t>príjmy</w:t>
      </w:r>
      <w:r w:rsidRPr="00AD2663">
        <w:rPr>
          <w:b/>
        </w:rPr>
        <w:t xml:space="preserve"> rozpočtových organizácií s právnou subjektivitou  z toho:</w:t>
      </w:r>
    </w:p>
    <w:p w:rsidR="001E1986" w:rsidRDefault="001E1986" w:rsidP="001E1986">
      <w:pPr>
        <w:tabs>
          <w:tab w:val="left" w:pos="-3060"/>
          <w:tab w:val="right" w:pos="5040"/>
        </w:tabs>
      </w:pPr>
      <w:r w:rsidRPr="00245481">
        <w:t>Základná škola</w:t>
      </w:r>
      <w:r>
        <w:tab/>
        <w:t>3383,22EUR</w:t>
      </w:r>
    </w:p>
    <w:p w:rsidR="001E1986" w:rsidRPr="00245481" w:rsidRDefault="001E1986" w:rsidP="001E1986">
      <w:pPr>
        <w:tabs>
          <w:tab w:val="left" w:pos="-3060"/>
          <w:tab w:val="right" w:pos="5040"/>
        </w:tabs>
      </w:pPr>
      <w:r>
        <w:t>Základná škola TVC                             7781,00 EUR</w:t>
      </w:r>
    </w:p>
    <w:p w:rsidR="001E1986" w:rsidRDefault="001E1986" w:rsidP="001E1986">
      <w:pPr>
        <w:tabs>
          <w:tab w:val="right" w:pos="5040"/>
        </w:tabs>
        <w:jc w:val="both"/>
      </w:pPr>
      <w:r>
        <w:t>Materská</w:t>
      </w:r>
      <w:r w:rsidRPr="00245481">
        <w:t xml:space="preserve"> škola</w:t>
      </w:r>
      <w:r>
        <w:tab/>
        <w:t xml:space="preserve">           5586,99EUR</w:t>
      </w:r>
    </w:p>
    <w:p w:rsidR="001E1986" w:rsidRDefault="001E1986" w:rsidP="001E1986">
      <w:pPr>
        <w:tabs>
          <w:tab w:val="right" w:pos="5040"/>
        </w:tabs>
      </w:pPr>
      <w:r>
        <w:t xml:space="preserve">ŚKD       </w:t>
      </w:r>
      <w:r>
        <w:tab/>
        <w:t>1832,50 EUR</w:t>
      </w:r>
      <w:r>
        <w:tab/>
      </w:r>
      <w:r>
        <w:tab/>
      </w:r>
      <w:r>
        <w:tab/>
      </w:r>
    </w:p>
    <w:p w:rsidR="001E1986" w:rsidRDefault="001E1986" w:rsidP="001E1986">
      <w:pPr>
        <w:tabs>
          <w:tab w:val="right" w:pos="5040"/>
        </w:tabs>
        <w:jc w:val="both"/>
      </w:pPr>
      <w:r>
        <w:t xml:space="preserve">Školská jedáleň </w:t>
      </w:r>
      <w:r>
        <w:tab/>
        <w:t>7716,72 EUR</w:t>
      </w:r>
    </w:p>
    <w:p w:rsidR="001E1986" w:rsidRDefault="001E1986" w:rsidP="001E1986"/>
    <w:p w:rsidR="001E1986" w:rsidRPr="000823BD" w:rsidRDefault="001E1986" w:rsidP="001E1986">
      <w:pPr>
        <w:rPr>
          <w:b/>
        </w:rPr>
      </w:pPr>
      <w:r w:rsidRPr="000823BD">
        <w:rPr>
          <w:b/>
        </w:rPr>
        <w:t xml:space="preserve">Kapitálové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lastRenderedPageBreak/>
              <w:t>2017 po poslednej zmene</w:t>
            </w:r>
          </w:p>
        </w:tc>
        <w:tc>
          <w:tcPr>
            <w:tcW w:w="3071" w:type="dxa"/>
            <w:shd w:val="clear" w:color="auto" w:fill="D9D9D9"/>
          </w:tcPr>
          <w:p w:rsidR="001E1986" w:rsidRPr="00747363" w:rsidRDefault="001E1986" w:rsidP="004368BB">
            <w:pPr>
              <w:jc w:val="center"/>
              <w:rPr>
                <w:b/>
              </w:rPr>
            </w:pPr>
            <w:r w:rsidRPr="00747363">
              <w:rPr>
                <w:b/>
              </w:rPr>
              <w:lastRenderedPageBreak/>
              <w:t>Skutočnosť k 31.12.</w:t>
            </w:r>
            <w:r>
              <w:rPr>
                <w:b/>
              </w:rPr>
              <w:t>2017</w:t>
            </w:r>
          </w:p>
        </w:tc>
        <w:tc>
          <w:tcPr>
            <w:tcW w:w="3323" w:type="dxa"/>
            <w:shd w:val="clear" w:color="auto" w:fill="D9D9D9"/>
          </w:tcPr>
          <w:p w:rsidR="001E1986" w:rsidRPr="00747363" w:rsidRDefault="001E1986" w:rsidP="004368BB">
            <w:pPr>
              <w:jc w:val="center"/>
              <w:rPr>
                <w:b/>
              </w:rPr>
            </w:pPr>
            <w:r w:rsidRPr="00747363">
              <w:rPr>
                <w:b/>
              </w:rPr>
              <w:t>% plnenia</w:t>
            </w:r>
          </w:p>
        </w:tc>
      </w:tr>
      <w:tr w:rsidR="001E1986" w:rsidRPr="00747363" w:rsidTr="004368BB">
        <w:tc>
          <w:tcPr>
            <w:tcW w:w="2962" w:type="dxa"/>
          </w:tcPr>
          <w:p w:rsidR="001E1986" w:rsidRPr="00D21EDC" w:rsidRDefault="001E1986" w:rsidP="004368BB">
            <w:pPr>
              <w:jc w:val="center"/>
            </w:pPr>
            <w:r>
              <w:lastRenderedPageBreak/>
              <w:t>0</w:t>
            </w:r>
          </w:p>
        </w:tc>
        <w:tc>
          <w:tcPr>
            <w:tcW w:w="3071" w:type="dxa"/>
          </w:tcPr>
          <w:p w:rsidR="001E1986" w:rsidRPr="00D21EDC" w:rsidRDefault="001E1986" w:rsidP="004368BB">
            <w:pPr>
              <w:jc w:val="center"/>
            </w:pPr>
            <w:r>
              <w:t>0</w:t>
            </w:r>
          </w:p>
        </w:tc>
        <w:tc>
          <w:tcPr>
            <w:tcW w:w="3323" w:type="dxa"/>
          </w:tcPr>
          <w:p w:rsidR="001E1986" w:rsidRPr="00747363" w:rsidRDefault="001E1986" w:rsidP="004368BB">
            <w:pPr>
              <w:rPr>
                <w:b/>
              </w:rPr>
            </w:pPr>
            <w:r w:rsidRPr="00747363">
              <w:rPr>
                <w:b/>
                <w:i/>
              </w:rPr>
              <w:t xml:space="preserve"> </w:t>
            </w:r>
            <w:r w:rsidRPr="00747363">
              <w:rPr>
                <w:b/>
              </w:rPr>
              <w:t xml:space="preserve">              </w:t>
            </w:r>
          </w:p>
        </w:tc>
      </w:tr>
    </w:tbl>
    <w:p w:rsidR="001E1986" w:rsidRDefault="001E1986" w:rsidP="001E1986">
      <w:pPr>
        <w:jc w:val="both"/>
        <w:rPr>
          <w:b/>
          <w:highlight w:val="lightGray"/>
        </w:rPr>
      </w:pPr>
    </w:p>
    <w:p w:rsidR="001E1986" w:rsidRDefault="001E1986" w:rsidP="001E1986">
      <w:pPr>
        <w:jc w:val="both"/>
      </w:pPr>
      <w:r>
        <w:t xml:space="preserve">Z rozpočtovaných kapitálových príjmov 0 EUR bol skutočný príjem k 31.12.2017 v sume 0 EUR, čo predstavuje  .......................% plnenie. </w:t>
      </w:r>
    </w:p>
    <w:p w:rsidR="001E1986" w:rsidRDefault="001E1986" w:rsidP="001E1986">
      <w:pPr>
        <w:jc w:val="both"/>
        <w:rPr>
          <w:b/>
          <w:highlight w:val="lightGray"/>
        </w:rPr>
      </w:pPr>
    </w:p>
    <w:p w:rsidR="001E1986" w:rsidRDefault="001E1986" w:rsidP="001E1986"/>
    <w:p w:rsidR="001E1986" w:rsidRPr="0017511B" w:rsidRDefault="001E1986" w:rsidP="001E1986">
      <w:pPr>
        <w:rPr>
          <w:b/>
          <w:sz w:val="28"/>
          <w:szCs w:val="28"/>
        </w:rPr>
      </w:pPr>
      <w:r w:rsidRPr="0017511B">
        <w:rPr>
          <w:b/>
          <w:sz w:val="28"/>
          <w:szCs w:val="28"/>
          <w:highlight w:val="lightGray"/>
        </w:rPr>
        <w:t xml:space="preserve"> Rozbor čerpania výdavkov za rok </w:t>
      </w:r>
      <w:r>
        <w:rPr>
          <w:b/>
          <w:sz w:val="28"/>
          <w:szCs w:val="28"/>
          <w:highlight w:val="lightGray"/>
        </w:rPr>
        <w:t>2017</w:t>
      </w:r>
      <w:r w:rsidRPr="0017511B">
        <w:rPr>
          <w:b/>
          <w:sz w:val="28"/>
          <w:szCs w:val="28"/>
        </w:rPr>
        <w:t xml:space="preserve"> </w:t>
      </w:r>
    </w:p>
    <w:p w:rsidR="001E1986" w:rsidRDefault="001E1986" w:rsidP="001E1986"/>
    <w:p w:rsidR="001E1986" w:rsidRPr="002646CD" w:rsidRDefault="001E1986" w:rsidP="001E198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Pr>
                <w:b/>
              </w:rPr>
              <w:t>% čerpania</w:t>
            </w:r>
          </w:p>
        </w:tc>
      </w:tr>
      <w:tr w:rsidR="001E1986" w:rsidRPr="00747363" w:rsidTr="004368BB">
        <w:tc>
          <w:tcPr>
            <w:tcW w:w="2962" w:type="dxa"/>
          </w:tcPr>
          <w:p w:rsidR="001E1986" w:rsidRPr="00D21EDC" w:rsidRDefault="001E1986" w:rsidP="004368BB">
            <w:pPr>
              <w:jc w:val="center"/>
            </w:pPr>
            <w:r>
              <w:t>1399807,96</w:t>
            </w:r>
          </w:p>
        </w:tc>
        <w:tc>
          <w:tcPr>
            <w:tcW w:w="3071" w:type="dxa"/>
          </w:tcPr>
          <w:p w:rsidR="001E1986" w:rsidRPr="00D21EDC" w:rsidRDefault="001E1986" w:rsidP="004368BB">
            <w:pPr>
              <w:jc w:val="center"/>
            </w:pPr>
            <w:r>
              <w:t>1364140,95</w:t>
            </w:r>
          </w:p>
        </w:tc>
        <w:tc>
          <w:tcPr>
            <w:tcW w:w="3323" w:type="dxa"/>
          </w:tcPr>
          <w:p w:rsidR="001E1986" w:rsidRPr="00DD146D" w:rsidRDefault="001E1986" w:rsidP="004368BB">
            <w:pPr>
              <w:jc w:val="center"/>
            </w:pPr>
            <w:r>
              <w:t>97,45</w:t>
            </w:r>
          </w:p>
        </w:tc>
      </w:tr>
    </w:tbl>
    <w:p w:rsidR="001E1986" w:rsidRDefault="001E1986" w:rsidP="001E1986">
      <w:pPr>
        <w:ind w:left="360"/>
        <w:jc w:val="both"/>
      </w:pPr>
    </w:p>
    <w:p w:rsidR="001E1986" w:rsidRDefault="001E1986" w:rsidP="001E1986">
      <w:pPr>
        <w:jc w:val="both"/>
      </w:pPr>
      <w:r>
        <w:t xml:space="preserve">Z rozpočtovaných celkových výdavkov 1399807,96 EUR bolo skutočne čerpané  k 31.12.2017 v sume 1364140,95 EUR, čo predstavuje  97,45 % čerpanie. </w:t>
      </w:r>
    </w:p>
    <w:p w:rsidR="001E1986" w:rsidRDefault="001E1986" w:rsidP="001E1986"/>
    <w:p w:rsidR="001E1986" w:rsidRPr="000823BD" w:rsidRDefault="001E1986" w:rsidP="00984A35">
      <w:pPr>
        <w:numPr>
          <w:ilvl w:val="0"/>
          <w:numId w:val="32"/>
        </w:numPr>
        <w:ind w:left="284" w:hanging="284"/>
        <w:rPr>
          <w:b/>
          <w:color w:val="FF0000"/>
        </w:rPr>
      </w:pPr>
      <w:r w:rsidRPr="000823BD">
        <w:rPr>
          <w:b/>
          <w:color w:val="FF0000"/>
        </w:rPr>
        <w:t xml:space="preserve">Bežné výdavky </w:t>
      </w:r>
    </w:p>
    <w:p w:rsidR="001E1986" w:rsidRPr="000823BD" w:rsidRDefault="001E1986" w:rsidP="001E1986">
      <w:pPr>
        <w:ind w:left="284"/>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 xml:space="preserve"> 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Pr>
                <w:b/>
              </w:rPr>
              <w:t>% čerpania</w:t>
            </w:r>
          </w:p>
        </w:tc>
      </w:tr>
      <w:tr w:rsidR="001E1986" w:rsidRPr="00747363" w:rsidTr="004368BB">
        <w:tc>
          <w:tcPr>
            <w:tcW w:w="2962" w:type="dxa"/>
          </w:tcPr>
          <w:p w:rsidR="001E1986" w:rsidRPr="00D21EDC" w:rsidRDefault="001E1986" w:rsidP="004368BB">
            <w:pPr>
              <w:jc w:val="center"/>
            </w:pPr>
            <w:r>
              <w:t>1252241,31</w:t>
            </w:r>
          </w:p>
        </w:tc>
        <w:tc>
          <w:tcPr>
            <w:tcW w:w="3071" w:type="dxa"/>
          </w:tcPr>
          <w:p w:rsidR="001E1986" w:rsidRPr="00D21EDC" w:rsidRDefault="001E1986" w:rsidP="004368BB">
            <w:r w:rsidRPr="00D21EDC">
              <w:t xml:space="preserve">                  </w:t>
            </w:r>
            <w:r>
              <w:t>1221645,32</w:t>
            </w:r>
          </w:p>
        </w:tc>
        <w:tc>
          <w:tcPr>
            <w:tcW w:w="3323" w:type="dxa"/>
          </w:tcPr>
          <w:p w:rsidR="001E1986" w:rsidRPr="00747363" w:rsidRDefault="001E1986" w:rsidP="004368BB">
            <w:pPr>
              <w:rPr>
                <w:b/>
              </w:rPr>
            </w:pPr>
            <w:r w:rsidRPr="00747363">
              <w:rPr>
                <w:b/>
                <w:i/>
              </w:rPr>
              <w:t xml:space="preserve"> </w:t>
            </w:r>
            <w:r w:rsidRPr="00747363">
              <w:rPr>
                <w:b/>
              </w:rPr>
              <w:t xml:space="preserve">           </w:t>
            </w:r>
            <w:r>
              <w:rPr>
                <w:b/>
              </w:rPr>
              <w:t>97,56</w:t>
            </w:r>
            <w:r w:rsidRPr="00747363">
              <w:rPr>
                <w:b/>
              </w:rPr>
              <w:t xml:space="preserve">   </w:t>
            </w:r>
          </w:p>
        </w:tc>
      </w:tr>
    </w:tbl>
    <w:p w:rsidR="001E1986" w:rsidRDefault="001E1986" w:rsidP="001E1986">
      <w:pPr>
        <w:jc w:val="both"/>
      </w:pPr>
    </w:p>
    <w:p w:rsidR="001E1986" w:rsidRDefault="001E1986" w:rsidP="001E1986">
      <w:pPr>
        <w:jc w:val="both"/>
      </w:pPr>
      <w:r>
        <w:t xml:space="preserve">Z rozpočtovaných bežných výdavkov 1252241,31  EUR bolo skutočne čerpané  k 31.12.2017 v sume 1221645,32 EUR, čo predstavuje  97,56 % čerpanie. </w:t>
      </w:r>
    </w:p>
    <w:p w:rsidR="001E1986" w:rsidRDefault="001E1986" w:rsidP="001E1986">
      <w:pPr>
        <w:jc w:val="both"/>
      </w:pPr>
    </w:p>
    <w:p w:rsidR="001E1986" w:rsidRDefault="001E1986" w:rsidP="001E1986">
      <w:pPr>
        <w:jc w:val="both"/>
      </w:pPr>
    </w:p>
    <w:p w:rsidR="001E1986" w:rsidRPr="007A6685" w:rsidRDefault="001E1986" w:rsidP="001E1986">
      <w:pPr>
        <w:jc w:val="both"/>
        <w:rPr>
          <w:b/>
        </w:rPr>
      </w:pPr>
      <w:r>
        <w:rPr>
          <w:b/>
        </w:rPr>
        <w:t>Rozbor významných</w:t>
      </w:r>
      <w:r w:rsidRPr="007A6685">
        <w:rPr>
          <w:b/>
        </w:rPr>
        <w:t xml:space="preserve"> polož</w:t>
      </w:r>
      <w:r>
        <w:rPr>
          <w:b/>
        </w:rPr>
        <w:t>ie</w:t>
      </w:r>
      <w:r w:rsidRPr="007A6685">
        <w:rPr>
          <w:b/>
        </w:rPr>
        <w:t>k</w:t>
      </w:r>
      <w:r>
        <w:rPr>
          <w:b/>
        </w:rPr>
        <w:t xml:space="preserve"> bežného rozpočtu</w:t>
      </w:r>
      <w:r w:rsidRPr="007A6685">
        <w:rPr>
          <w:b/>
        </w:rPr>
        <w:t xml:space="preserve">: </w:t>
      </w:r>
    </w:p>
    <w:p w:rsidR="001E1986" w:rsidRPr="004F7726" w:rsidRDefault="001E1986" w:rsidP="001E1986">
      <w:pPr>
        <w:tabs>
          <w:tab w:val="right" w:pos="284"/>
        </w:tabs>
        <w:jc w:val="both"/>
        <w:rPr>
          <w:b/>
        </w:rPr>
      </w:pPr>
      <w:r w:rsidRPr="004F7726">
        <w:rPr>
          <w:b/>
        </w:rPr>
        <w:t>Mzdy, platy</w:t>
      </w:r>
      <w:r>
        <w:rPr>
          <w:b/>
        </w:rPr>
        <w:t xml:space="preserve">, služobné príjmy </w:t>
      </w:r>
      <w:r w:rsidRPr="004F7726">
        <w:rPr>
          <w:b/>
        </w:rPr>
        <w:t>a ostatné osobné vyrovnania</w:t>
      </w:r>
    </w:p>
    <w:p w:rsidR="001E1986" w:rsidRPr="004F7726" w:rsidRDefault="001E1986" w:rsidP="001E1986">
      <w:pPr>
        <w:jc w:val="both"/>
      </w:pPr>
      <w:r w:rsidRPr="004F7726">
        <w:t xml:space="preserve">Z rozpočtovaných </w:t>
      </w:r>
      <w:r>
        <w:t>výdavkov 103804,32</w:t>
      </w:r>
      <w:r w:rsidRPr="004F7726">
        <w:t xml:space="preserve"> </w:t>
      </w:r>
      <w:r>
        <w:t>EUR</w:t>
      </w:r>
      <w:r w:rsidRPr="004F7726">
        <w:t xml:space="preserve"> bolo skutočné čerpanie k 31.12.</w:t>
      </w:r>
      <w:r>
        <w:t>2017</w:t>
      </w:r>
      <w:r w:rsidRPr="004F7726">
        <w:t xml:space="preserve"> </w:t>
      </w:r>
      <w:r>
        <w:t>v sume 103145,47</w:t>
      </w:r>
      <w:r w:rsidRPr="004F7726">
        <w:t xml:space="preserve"> </w:t>
      </w:r>
      <w:r>
        <w:t>EUR</w:t>
      </w:r>
      <w:r w:rsidRPr="004F7726">
        <w:t xml:space="preserve">, čo je </w:t>
      </w:r>
      <w:r>
        <w:t>99,37</w:t>
      </w:r>
      <w:r w:rsidRPr="004F7726">
        <w:t xml:space="preserve"> % čerpanie.</w:t>
      </w:r>
      <w:r>
        <w:t xml:space="preserve"> </w:t>
      </w:r>
      <w:r w:rsidRPr="004F7726">
        <w:t xml:space="preserve">Patria sem mzdové prostriedky pracovníkov </w:t>
      </w:r>
      <w:proofErr w:type="spellStart"/>
      <w:r>
        <w:t>OcÚ</w:t>
      </w:r>
      <w:proofErr w:type="spellEnd"/>
      <w:r w:rsidRPr="004F7726">
        <w:t>, matr</w:t>
      </w:r>
      <w:r>
        <w:t>iky</w:t>
      </w:r>
      <w:r w:rsidRPr="004F7726">
        <w:t>,</w:t>
      </w:r>
      <w:r>
        <w:t xml:space="preserve"> EO, odpadov </w:t>
      </w:r>
      <w:r w:rsidRPr="004F7726">
        <w:t xml:space="preserve"> opatrovateľskej slu</w:t>
      </w:r>
      <w:r>
        <w:t>žby, znevýhodnených</w:t>
      </w:r>
      <w:r w:rsidRPr="004F7726">
        <w:t xml:space="preserve"> pracovníkov </w:t>
      </w:r>
      <w:r>
        <w:t>.</w:t>
      </w:r>
    </w:p>
    <w:p w:rsidR="001E1986" w:rsidRDefault="001E1986" w:rsidP="001E1986">
      <w:pPr>
        <w:tabs>
          <w:tab w:val="right" w:pos="284"/>
        </w:tabs>
        <w:jc w:val="both"/>
        <w:rPr>
          <w:b/>
        </w:rPr>
      </w:pPr>
    </w:p>
    <w:p w:rsidR="001E1986" w:rsidRPr="004F7726" w:rsidRDefault="001E1986" w:rsidP="001E1986">
      <w:pPr>
        <w:tabs>
          <w:tab w:val="right" w:pos="284"/>
        </w:tabs>
        <w:jc w:val="both"/>
        <w:rPr>
          <w:b/>
        </w:rPr>
      </w:pPr>
      <w:r w:rsidRPr="004F7726">
        <w:rPr>
          <w:b/>
        </w:rPr>
        <w:t>Poistné a príspev</w:t>
      </w:r>
      <w:r>
        <w:rPr>
          <w:b/>
        </w:rPr>
        <w:t>ok</w:t>
      </w:r>
      <w:r w:rsidRPr="004F7726">
        <w:rPr>
          <w:b/>
        </w:rPr>
        <w:t xml:space="preserve"> do poisťovní</w:t>
      </w:r>
    </w:p>
    <w:p w:rsidR="001E1986" w:rsidRDefault="001E1986" w:rsidP="001E1986">
      <w:pPr>
        <w:jc w:val="both"/>
      </w:pPr>
      <w:r w:rsidRPr="004F7726">
        <w:t>Z</w:t>
      </w:r>
      <w:r>
        <w:t> </w:t>
      </w:r>
      <w:r w:rsidRPr="004F7726">
        <w:t>rozpočtovaných</w:t>
      </w:r>
      <w:r>
        <w:t xml:space="preserve"> výdavkov 47399,84 EUR</w:t>
      </w:r>
      <w:r w:rsidRPr="004F7726">
        <w:t xml:space="preserve"> bolo skutočne čerpané k 31.12.</w:t>
      </w:r>
      <w:r>
        <w:t>2017</w:t>
      </w:r>
      <w:r w:rsidRPr="004F7726">
        <w:t xml:space="preserve"> </w:t>
      </w:r>
      <w:r>
        <w:t>v sume 41549,46 EUR</w:t>
      </w:r>
      <w:r w:rsidRPr="004F7726">
        <w:t xml:space="preserve">, čo je </w:t>
      </w:r>
      <w:r>
        <w:t xml:space="preserve">87,66 </w:t>
      </w:r>
      <w:r w:rsidRPr="004F7726">
        <w:t>% čerpanie.</w:t>
      </w:r>
      <w:r>
        <w:t xml:space="preserve"> </w:t>
      </w:r>
    </w:p>
    <w:p w:rsidR="001E1986" w:rsidRPr="004F7726" w:rsidRDefault="001E1986" w:rsidP="001E1986">
      <w:pPr>
        <w:tabs>
          <w:tab w:val="right" w:pos="284"/>
        </w:tabs>
        <w:jc w:val="both"/>
        <w:rPr>
          <w:b/>
        </w:rPr>
      </w:pPr>
      <w:r>
        <w:rPr>
          <w:b/>
        </w:rPr>
        <w:t xml:space="preserve">Tovary a </w:t>
      </w:r>
      <w:r w:rsidRPr="004F7726">
        <w:rPr>
          <w:b/>
        </w:rPr>
        <w:t>služby</w:t>
      </w:r>
    </w:p>
    <w:p w:rsidR="001E1986" w:rsidRPr="006E4982" w:rsidRDefault="001E1986" w:rsidP="001E1986">
      <w:pPr>
        <w:jc w:val="both"/>
      </w:pPr>
      <w:r w:rsidRPr="004F7726">
        <w:t xml:space="preserve">Z rozpočtovaných </w:t>
      </w:r>
      <w:r>
        <w:t>výdavkov 200878,13</w:t>
      </w:r>
      <w:r w:rsidRPr="004F7726">
        <w:t xml:space="preserve"> </w:t>
      </w:r>
      <w:r>
        <w:t>EUR</w:t>
      </w:r>
      <w:r w:rsidRPr="004F7726">
        <w:t xml:space="preserve"> bolo skutočne čerpané k 31.12.</w:t>
      </w:r>
      <w:r>
        <w:t>2017</w:t>
      </w:r>
      <w:r w:rsidRPr="004F7726">
        <w:t xml:space="preserve"> </w:t>
      </w:r>
      <w:r>
        <w:t>v sume 186797,75 EUR</w:t>
      </w:r>
      <w:r w:rsidRPr="004F7726">
        <w:t xml:space="preserve">, čo je </w:t>
      </w:r>
      <w:r>
        <w:t>92,99</w:t>
      </w:r>
      <w:r w:rsidRPr="004F7726">
        <w:t xml:space="preserve"> % čerpanie.</w:t>
      </w:r>
      <w:r>
        <w:t xml:space="preserve"> </w:t>
      </w:r>
      <w:r w:rsidRPr="004F7726">
        <w:t xml:space="preserve">Ide o prevádzkové výdavky všetkých stredísk </w:t>
      </w:r>
      <w:proofErr w:type="spellStart"/>
      <w:r>
        <w:t>OcÚ</w:t>
      </w:r>
      <w:proofErr w:type="spellEnd"/>
      <w:r w:rsidRPr="004F7726">
        <w:t>, ako</w:t>
      </w:r>
      <w:r>
        <w:t xml:space="preserve"> sú cestovné náhrady, energie, materiál, </w:t>
      </w:r>
      <w:r w:rsidRPr="004F7726">
        <w:t>dopravné, rutinná a š</w:t>
      </w:r>
      <w:r>
        <w:t xml:space="preserve">tandardná údržba, nájomné za </w:t>
      </w:r>
      <w:r w:rsidRPr="004F7726">
        <w:t>nájom a ostatné tovary a služby.</w:t>
      </w:r>
    </w:p>
    <w:p w:rsidR="001E1986" w:rsidRDefault="001E1986" w:rsidP="001E1986">
      <w:pPr>
        <w:tabs>
          <w:tab w:val="right" w:pos="284"/>
        </w:tabs>
        <w:jc w:val="both"/>
        <w:rPr>
          <w:b/>
        </w:rPr>
      </w:pPr>
      <w:r>
        <w:rPr>
          <w:b/>
        </w:rPr>
        <w:t>Bežné transfery</w:t>
      </w:r>
    </w:p>
    <w:p w:rsidR="001E1986" w:rsidRDefault="001E1986" w:rsidP="001E1986">
      <w:pPr>
        <w:jc w:val="both"/>
      </w:pPr>
      <w:r w:rsidRPr="004F7726">
        <w:t xml:space="preserve">Z rozpočtovaných </w:t>
      </w:r>
      <w:r>
        <w:t>výdavkov 129612,29</w:t>
      </w:r>
      <w:r w:rsidRPr="004F7726">
        <w:t xml:space="preserve"> </w:t>
      </w:r>
      <w:r>
        <w:t>EUR</w:t>
      </w:r>
      <w:r w:rsidRPr="004F7726">
        <w:t xml:space="preserve"> bolo skutočne čerpané k 31.12.</w:t>
      </w:r>
      <w:r>
        <w:t>2017</w:t>
      </w:r>
      <w:r w:rsidRPr="004F7726">
        <w:t xml:space="preserve"> </w:t>
      </w:r>
      <w:r>
        <w:t>v sume 126715,25 EUR</w:t>
      </w:r>
      <w:r w:rsidRPr="004F7726">
        <w:t xml:space="preserve">, čo predstavuje </w:t>
      </w:r>
      <w:r>
        <w:t>97,76</w:t>
      </w:r>
      <w:r w:rsidRPr="004F7726">
        <w:t xml:space="preserve"> % čerpanie.</w:t>
      </w:r>
    </w:p>
    <w:p w:rsidR="001E1986" w:rsidRDefault="001E1986" w:rsidP="001E1986">
      <w:pPr>
        <w:jc w:val="both"/>
      </w:pPr>
      <w:r>
        <w:t>Ide o transfery na spoločný stavebný úrad, OS, ŠK Slovan Bolešov, ÚŽ, Klub dôchodcov, najväčšie čerpanie je  transfer SZUŠ sume 105345,00€</w:t>
      </w:r>
    </w:p>
    <w:p w:rsidR="001E1986" w:rsidRDefault="001E1986" w:rsidP="001E1986">
      <w:pPr>
        <w:tabs>
          <w:tab w:val="right" w:pos="284"/>
        </w:tabs>
        <w:jc w:val="both"/>
        <w:rPr>
          <w:b/>
        </w:rPr>
      </w:pPr>
      <w:r w:rsidRPr="004F7726">
        <w:rPr>
          <w:b/>
        </w:rPr>
        <w:t>Splácanie úrokov a </w:t>
      </w:r>
      <w:r>
        <w:rPr>
          <w:b/>
        </w:rPr>
        <w:t xml:space="preserve"> </w:t>
      </w:r>
      <w:r w:rsidRPr="004F7726">
        <w:rPr>
          <w:b/>
        </w:rPr>
        <w:t xml:space="preserve">ostatné platby súvisiace s úvermi, pôžičkami a návratnými </w:t>
      </w:r>
      <w:r>
        <w:rPr>
          <w:b/>
        </w:rPr>
        <w:t xml:space="preserve">    </w:t>
      </w:r>
      <w:r w:rsidRPr="004F7726">
        <w:rPr>
          <w:b/>
        </w:rPr>
        <w:t>finančnými výpomocami</w:t>
      </w:r>
    </w:p>
    <w:p w:rsidR="001E1986" w:rsidRDefault="001E1986" w:rsidP="001E1986">
      <w:pPr>
        <w:jc w:val="both"/>
      </w:pPr>
      <w:r>
        <w:lastRenderedPageBreak/>
        <w:t>Z rozpočtovaných výdavkov 1180 EUR</w:t>
      </w:r>
      <w:r w:rsidRPr="004F7726">
        <w:t xml:space="preserve"> bolo skutočne čer</w:t>
      </w:r>
      <w:r>
        <w:t>pané k 31.12.2017 v sume 784,83 EUR, čo predstavuje 66,51</w:t>
      </w:r>
      <w:r w:rsidRPr="004F7726">
        <w:t xml:space="preserve"> % čerpanie.</w:t>
      </w:r>
      <w:r>
        <w:t xml:space="preserve"> </w:t>
      </w:r>
    </w:p>
    <w:p w:rsidR="001E1986" w:rsidRPr="004F7726" w:rsidRDefault="001E1986" w:rsidP="001E1986">
      <w:pPr>
        <w:jc w:val="both"/>
      </w:pPr>
    </w:p>
    <w:p w:rsidR="001E1986" w:rsidRPr="000823BD" w:rsidRDefault="001E1986" w:rsidP="00984A35">
      <w:pPr>
        <w:numPr>
          <w:ilvl w:val="0"/>
          <w:numId w:val="32"/>
        </w:numPr>
        <w:ind w:left="284" w:hanging="284"/>
        <w:rPr>
          <w:b/>
          <w:color w:val="FF0000"/>
        </w:rPr>
      </w:pPr>
      <w:r w:rsidRPr="000823BD">
        <w:rPr>
          <w:b/>
          <w:color w:val="FF0000"/>
        </w:rPr>
        <w:t xml:space="preserve">Kapitálové výdavky </w:t>
      </w:r>
    </w:p>
    <w:p w:rsidR="001E1986" w:rsidRPr="00D21EDC" w:rsidRDefault="001E1986" w:rsidP="001E1986">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Pr>
                <w:b/>
              </w:rPr>
              <w:t>% čerpania</w:t>
            </w:r>
          </w:p>
        </w:tc>
      </w:tr>
      <w:tr w:rsidR="001E1986" w:rsidRPr="00747363" w:rsidTr="004368BB">
        <w:tc>
          <w:tcPr>
            <w:tcW w:w="2962" w:type="dxa"/>
          </w:tcPr>
          <w:p w:rsidR="001E1986" w:rsidRPr="00D21EDC" w:rsidRDefault="001E1986" w:rsidP="004368BB">
            <w:pPr>
              <w:jc w:val="center"/>
            </w:pPr>
            <w:r>
              <w:t>137762,65</w:t>
            </w:r>
          </w:p>
        </w:tc>
        <w:tc>
          <w:tcPr>
            <w:tcW w:w="3071" w:type="dxa"/>
          </w:tcPr>
          <w:p w:rsidR="001E1986" w:rsidRPr="00D21EDC" w:rsidRDefault="001E1986" w:rsidP="004368BB">
            <w:r w:rsidRPr="00D21EDC">
              <w:t xml:space="preserve">            </w:t>
            </w:r>
            <w:r>
              <w:t>132691,63</w:t>
            </w:r>
            <w:r w:rsidRPr="00D21EDC">
              <w:t xml:space="preserve">      </w:t>
            </w:r>
          </w:p>
        </w:tc>
        <w:tc>
          <w:tcPr>
            <w:tcW w:w="3323" w:type="dxa"/>
          </w:tcPr>
          <w:p w:rsidR="001E1986" w:rsidRPr="00747363" w:rsidRDefault="001E1986" w:rsidP="004368BB">
            <w:pPr>
              <w:rPr>
                <w:b/>
              </w:rPr>
            </w:pPr>
            <w:r w:rsidRPr="00747363">
              <w:rPr>
                <w:b/>
                <w:i/>
              </w:rPr>
              <w:t xml:space="preserve"> </w:t>
            </w:r>
            <w:r w:rsidRPr="00747363">
              <w:rPr>
                <w:b/>
              </w:rPr>
              <w:t xml:space="preserve">              </w:t>
            </w:r>
            <w:r>
              <w:rPr>
                <w:b/>
              </w:rPr>
              <w:t>96,32</w:t>
            </w:r>
          </w:p>
        </w:tc>
      </w:tr>
    </w:tbl>
    <w:p w:rsidR="001E1986" w:rsidRDefault="001E1986" w:rsidP="001E1986">
      <w:pPr>
        <w:outlineLvl w:val="0"/>
      </w:pPr>
    </w:p>
    <w:p w:rsidR="001E1986" w:rsidRDefault="001E1986" w:rsidP="001E1986">
      <w:pPr>
        <w:jc w:val="both"/>
      </w:pPr>
      <w:r>
        <w:t xml:space="preserve">Z rozpočtovaných kapitálových výdavkov 137762,65 EUR bolo skutočne čerpané  k 31.12.2017 v sume 132691,63 EUR, čo predstavuje  96,32% čerpanie. </w:t>
      </w:r>
    </w:p>
    <w:p w:rsidR="001E1986" w:rsidRDefault="001E1986" w:rsidP="001E1986">
      <w:pPr>
        <w:outlineLvl w:val="0"/>
      </w:pPr>
    </w:p>
    <w:p w:rsidR="001E1986" w:rsidRPr="007A6685" w:rsidRDefault="001E1986" w:rsidP="001E1986">
      <w:pPr>
        <w:outlineLvl w:val="0"/>
        <w:rPr>
          <w:color w:val="FF0000"/>
        </w:rPr>
      </w:pPr>
    </w:p>
    <w:p w:rsidR="001E1986" w:rsidRPr="007A6685" w:rsidRDefault="001E1986" w:rsidP="001E1986">
      <w:pPr>
        <w:jc w:val="both"/>
        <w:rPr>
          <w:b/>
        </w:rPr>
      </w:pPr>
      <w:r w:rsidRPr="007A6685">
        <w:rPr>
          <w:b/>
        </w:rPr>
        <w:t xml:space="preserve">Medzi významné položky kapitálového rozpočtu patrí: </w:t>
      </w:r>
    </w:p>
    <w:p w:rsidR="001E1986" w:rsidRPr="001206B5" w:rsidRDefault="001E1986" w:rsidP="00984A35">
      <w:pPr>
        <w:numPr>
          <w:ilvl w:val="0"/>
          <w:numId w:val="33"/>
        </w:numPr>
        <w:ind w:left="284" w:hanging="284"/>
        <w:jc w:val="both"/>
        <w:rPr>
          <w:b/>
        </w:rPr>
      </w:pPr>
      <w:r>
        <w:t>Technika na skvalitnenie separácie a zberu BRO  – 59187,00€</w:t>
      </w:r>
    </w:p>
    <w:p w:rsidR="001E1986" w:rsidRPr="007A6685" w:rsidRDefault="001E1986" w:rsidP="00984A35">
      <w:pPr>
        <w:numPr>
          <w:ilvl w:val="0"/>
          <w:numId w:val="33"/>
        </w:numPr>
        <w:ind w:left="284" w:hanging="284"/>
        <w:jc w:val="both"/>
        <w:rPr>
          <w:b/>
        </w:rPr>
      </w:pPr>
      <w:r>
        <w:t>Kúpa pozemku pri železnici od cirkvi – 6630€</w:t>
      </w:r>
    </w:p>
    <w:p w:rsidR="001E1986" w:rsidRDefault="001E1986" w:rsidP="00984A35">
      <w:pPr>
        <w:numPr>
          <w:ilvl w:val="0"/>
          <w:numId w:val="33"/>
        </w:numPr>
        <w:ind w:left="284" w:hanging="284"/>
        <w:jc w:val="both"/>
      </w:pPr>
      <w:r w:rsidRPr="00377F68">
        <w:t>Dokončenie rekonštrukcie budovy obecného úradu</w:t>
      </w:r>
      <w:r>
        <w:t xml:space="preserve"> – 16888,35€</w:t>
      </w:r>
    </w:p>
    <w:p w:rsidR="001E1986" w:rsidRDefault="001E1986" w:rsidP="00984A35">
      <w:pPr>
        <w:numPr>
          <w:ilvl w:val="0"/>
          <w:numId w:val="33"/>
        </w:numPr>
        <w:ind w:left="284" w:hanging="284"/>
        <w:jc w:val="both"/>
      </w:pPr>
      <w:r>
        <w:t>Verejné osvetlenie – ročná splátka 6586,80€</w:t>
      </w:r>
    </w:p>
    <w:p w:rsidR="001E1986" w:rsidRDefault="001E1986" w:rsidP="00984A35">
      <w:pPr>
        <w:numPr>
          <w:ilvl w:val="0"/>
          <w:numId w:val="33"/>
        </w:numPr>
        <w:ind w:left="284" w:hanging="284"/>
        <w:jc w:val="both"/>
      </w:pPr>
      <w:r>
        <w:t>Rozšírenie vodovodu pri pálenici – 12524,07€</w:t>
      </w:r>
    </w:p>
    <w:p w:rsidR="001E1986" w:rsidRDefault="001E1986" w:rsidP="00984A35">
      <w:pPr>
        <w:numPr>
          <w:ilvl w:val="0"/>
          <w:numId w:val="33"/>
        </w:numPr>
        <w:ind w:left="284" w:hanging="284"/>
        <w:jc w:val="both"/>
      </w:pPr>
      <w:r>
        <w:t>Zmeny a doplnky územný plán obce Bolešov – 7116,00€</w:t>
      </w:r>
    </w:p>
    <w:p w:rsidR="001E1986" w:rsidRDefault="001E1986" w:rsidP="00984A35">
      <w:pPr>
        <w:numPr>
          <w:ilvl w:val="0"/>
          <w:numId w:val="33"/>
        </w:numPr>
        <w:ind w:left="284" w:hanging="284"/>
        <w:jc w:val="both"/>
      </w:pPr>
      <w:r>
        <w:t>Rozšírenie parku – 5521,25€</w:t>
      </w:r>
    </w:p>
    <w:p w:rsidR="001E1986" w:rsidRDefault="001E1986" w:rsidP="00984A35">
      <w:pPr>
        <w:numPr>
          <w:ilvl w:val="0"/>
          <w:numId w:val="33"/>
        </w:numPr>
        <w:ind w:left="284" w:hanging="284"/>
        <w:jc w:val="both"/>
      </w:pPr>
      <w:r>
        <w:t>Kamerový systém v obci – 7717,56€</w:t>
      </w:r>
    </w:p>
    <w:p w:rsidR="001E1986" w:rsidRDefault="001E1986" w:rsidP="00984A35">
      <w:pPr>
        <w:numPr>
          <w:ilvl w:val="0"/>
          <w:numId w:val="33"/>
        </w:numPr>
        <w:ind w:left="284" w:hanging="284"/>
        <w:jc w:val="both"/>
      </w:pPr>
      <w:r>
        <w:t>Rekonštrukcia budovy ŚK Slovana  okolia – 8193,60€</w:t>
      </w:r>
    </w:p>
    <w:p w:rsidR="001E1986" w:rsidRPr="00377F68" w:rsidRDefault="001E1986" w:rsidP="00984A35">
      <w:pPr>
        <w:numPr>
          <w:ilvl w:val="0"/>
          <w:numId w:val="33"/>
        </w:numPr>
        <w:ind w:left="284" w:hanging="284"/>
        <w:jc w:val="both"/>
      </w:pPr>
      <w:r>
        <w:t xml:space="preserve">Projekty na – </w:t>
      </w:r>
      <w:proofErr w:type="spellStart"/>
      <w:r>
        <w:t>Cyklochodník</w:t>
      </w:r>
      <w:proofErr w:type="spellEnd"/>
      <w:r>
        <w:t xml:space="preserve"> Bolešov – Borčice 300€, projekt rekonštrukcie PZ 650€, Premiestnenie autobusovej zastávky 950€, Nová IBV </w:t>
      </w:r>
      <w:proofErr w:type="spellStart"/>
      <w:r>
        <w:t>Vyšovec</w:t>
      </w:r>
      <w:proofErr w:type="spellEnd"/>
      <w:r>
        <w:t xml:space="preserve"> 427€ spolu 2327,00€</w:t>
      </w:r>
    </w:p>
    <w:p w:rsidR="001E1986" w:rsidRPr="00654F65" w:rsidRDefault="001E1986" w:rsidP="001E1986">
      <w:pPr>
        <w:ind w:left="360"/>
        <w:jc w:val="both"/>
        <w:rPr>
          <w:b/>
        </w:rPr>
      </w:pPr>
    </w:p>
    <w:p w:rsidR="001E1986" w:rsidRPr="008A559F" w:rsidRDefault="001E1986" w:rsidP="00984A35">
      <w:pPr>
        <w:numPr>
          <w:ilvl w:val="0"/>
          <w:numId w:val="32"/>
        </w:numPr>
        <w:ind w:left="284" w:hanging="284"/>
        <w:rPr>
          <w:b/>
          <w:color w:val="FF0000"/>
        </w:rPr>
      </w:pPr>
      <w:r w:rsidRPr="008A559F">
        <w:rPr>
          <w:b/>
          <w:color w:val="FF0000"/>
        </w:rPr>
        <w:t xml:space="preserve">Výdavkové finančné operácie </w:t>
      </w:r>
    </w:p>
    <w:p w:rsidR="001E1986" w:rsidRPr="00D21EDC" w:rsidRDefault="001E1986" w:rsidP="001E1986">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Pr>
                <w:b/>
              </w:rPr>
              <w:t>% čerpania</w:t>
            </w:r>
          </w:p>
        </w:tc>
      </w:tr>
      <w:tr w:rsidR="001E1986" w:rsidRPr="00747363" w:rsidTr="004368BB">
        <w:tc>
          <w:tcPr>
            <w:tcW w:w="2962" w:type="dxa"/>
          </w:tcPr>
          <w:p w:rsidR="001E1986" w:rsidRPr="00D21EDC" w:rsidRDefault="001E1986" w:rsidP="004368BB">
            <w:pPr>
              <w:jc w:val="center"/>
            </w:pPr>
            <w:r>
              <w:t>9804,00€</w:t>
            </w:r>
          </w:p>
        </w:tc>
        <w:tc>
          <w:tcPr>
            <w:tcW w:w="3071" w:type="dxa"/>
          </w:tcPr>
          <w:p w:rsidR="001E1986" w:rsidRPr="00D21EDC" w:rsidRDefault="001E1986" w:rsidP="004368BB">
            <w:pPr>
              <w:jc w:val="center"/>
            </w:pPr>
            <w:r>
              <w:t>9804,00€</w:t>
            </w:r>
          </w:p>
        </w:tc>
        <w:tc>
          <w:tcPr>
            <w:tcW w:w="3323" w:type="dxa"/>
          </w:tcPr>
          <w:p w:rsidR="001E1986" w:rsidRPr="00747363" w:rsidRDefault="001E1986" w:rsidP="004368BB">
            <w:pPr>
              <w:rPr>
                <w:b/>
              </w:rPr>
            </w:pPr>
            <w:r w:rsidRPr="00747363">
              <w:rPr>
                <w:b/>
                <w:i/>
              </w:rPr>
              <w:t xml:space="preserve"> </w:t>
            </w:r>
            <w:r w:rsidRPr="00747363">
              <w:rPr>
                <w:b/>
              </w:rPr>
              <w:t xml:space="preserve">              </w:t>
            </w:r>
            <w:r>
              <w:rPr>
                <w:b/>
              </w:rPr>
              <w:t>100</w:t>
            </w:r>
          </w:p>
        </w:tc>
      </w:tr>
    </w:tbl>
    <w:p w:rsidR="001E1986" w:rsidRDefault="001E1986" w:rsidP="001E1986">
      <w:pPr>
        <w:jc w:val="both"/>
      </w:pPr>
    </w:p>
    <w:p w:rsidR="001E1986" w:rsidRDefault="001E1986" w:rsidP="001E1986">
      <w:pPr>
        <w:jc w:val="both"/>
      </w:pPr>
      <w:r>
        <w:t xml:space="preserve">Z rozpočtovaných výdavkových finančných operácií 9804,00 EUR bolo skutočne čerpané  k 31.12.2017 v sume 9804,00 EUR, čo predstavuje  100 % čerpanie. </w:t>
      </w:r>
    </w:p>
    <w:p w:rsidR="001E1986" w:rsidRPr="00467CF4" w:rsidRDefault="001E1986" w:rsidP="001E1986">
      <w:pPr>
        <w:jc w:val="both"/>
      </w:pPr>
      <w:r w:rsidRPr="00467CF4">
        <w:t xml:space="preserve">Z rozpočtovaných </w:t>
      </w:r>
      <w:r>
        <w:t>výdavkových finančných operácií 9804</w:t>
      </w:r>
      <w:r w:rsidRPr="00467CF4">
        <w:t xml:space="preserve"> </w:t>
      </w:r>
      <w:r>
        <w:t>EUR</w:t>
      </w:r>
      <w:r w:rsidRPr="00467CF4">
        <w:t xml:space="preserve"> na splácanie istiny</w:t>
      </w:r>
      <w:r>
        <w:t xml:space="preserve"> z prijatých úverov </w:t>
      </w:r>
      <w:r w:rsidRPr="00467CF4">
        <w:t xml:space="preserve"> bolo skutočné čerpanie k 31.12.</w:t>
      </w:r>
      <w:r>
        <w:t>2017</w:t>
      </w:r>
      <w:r w:rsidRPr="00467CF4">
        <w:t xml:space="preserve"> </w:t>
      </w:r>
      <w:r>
        <w:t>v sume 9804</w:t>
      </w:r>
      <w:r w:rsidRPr="00467CF4">
        <w:t xml:space="preserve"> </w:t>
      </w:r>
      <w:r>
        <w:t>EUR</w:t>
      </w:r>
      <w:r w:rsidRPr="00467CF4">
        <w:t xml:space="preserve">, čo predstavuje </w:t>
      </w:r>
      <w:r>
        <w:t xml:space="preserve">100 </w:t>
      </w:r>
      <w:r w:rsidRPr="00467CF4">
        <w:t>%.</w:t>
      </w:r>
      <w:r>
        <w:t xml:space="preserve"> </w:t>
      </w:r>
    </w:p>
    <w:p w:rsidR="001E1986" w:rsidRDefault="001E1986" w:rsidP="001E1986">
      <w:pPr>
        <w:jc w:val="both"/>
      </w:pPr>
    </w:p>
    <w:p w:rsidR="001E1986" w:rsidRDefault="001E1986" w:rsidP="001E1986">
      <w:pPr>
        <w:jc w:val="both"/>
      </w:pPr>
    </w:p>
    <w:p w:rsidR="001E1986" w:rsidRDefault="001E1986" w:rsidP="001E1986">
      <w:pPr>
        <w:jc w:val="both"/>
      </w:pPr>
    </w:p>
    <w:p w:rsidR="001E1986" w:rsidRPr="00C12916" w:rsidRDefault="001E1986" w:rsidP="00984A35">
      <w:pPr>
        <w:numPr>
          <w:ilvl w:val="0"/>
          <w:numId w:val="32"/>
        </w:numPr>
        <w:ind w:left="284" w:hanging="284"/>
        <w:rPr>
          <w:b/>
          <w:color w:val="FF0000"/>
        </w:rPr>
      </w:pPr>
      <w:r w:rsidRPr="00C12916">
        <w:rPr>
          <w:b/>
          <w:color w:val="FF0000"/>
        </w:rPr>
        <w:t xml:space="preserve"> Výdavky rozpočtových organizácií s právnou subjektivitou:</w:t>
      </w:r>
    </w:p>
    <w:p w:rsidR="001E1986" w:rsidRDefault="001E1986" w:rsidP="001E1986">
      <w:pPr>
        <w:rPr>
          <w:b/>
        </w:rPr>
      </w:pPr>
    </w:p>
    <w:p w:rsidR="001E1986" w:rsidRPr="00044C3A" w:rsidRDefault="001E1986" w:rsidP="001E1986">
      <w:pPr>
        <w:rPr>
          <w:b/>
        </w:rPr>
      </w:pPr>
      <w:r w:rsidRPr="00044C3A">
        <w:rPr>
          <w:b/>
        </w:rPr>
        <w:t xml:space="preserve"> 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Pr>
                <w:b/>
              </w:rPr>
              <w:t>% čerpania</w:t>
            </w:r>
          </w:p>
        </w:tc>
      </w:tr>
      <w:tr w:rsidR="001E1986" w:rsidRPr="00747363" w:rsidTr="004368BB">
        <w:tc>
          <w:tcPr>
            <w:tcW w:w="2962" w:type="dxa"/>
          </w:tcPr>
          <w:p w:rsidR="001E1986" w:rsidRPr="00D21EDC" w:rsidRDefault="001E1986" w:rsidP="004368BB">
            <w:pPr>
              <w:jc w:val="center"/>
            </w:pPr>
            <w:r>
              <w:t>769366,73</w:t>
            </w:r>
          </w:p>
        </w:tc>
        <w:tc>
          <w:tcPr>
            <w:tcW w:w="3071" w:type="dxa"/>
          </w:tcPr>
          <w:p w:rsidR="001E1986" w:rsidRPr="00D21EDC" w:rsidRDefault="001E1986" w:rsidP="004368BB">
            <w:r w:rsidRPr="00D21EDC">
              <w:t xml:space="preserve">               </w:t>
            </w:r>
            <w:r>
              <w:t>762652,56 €</w:t>
            </w:r>
            <w:r w:rsidRPr="00D21EDC">
              <w:t xml:space="preserve"> </w:t>
            </w:r>
          </w:p>
        </w:tc>
        <w:tc>
          <w:tcPr>
            <w:tcW w:w="3323" w:type="dxa"/>
          </w:tcPr>
          <w:p w:rsidR="001E1986" w:rsidRPr="00747363" w:rsidRDefault="001E1986" w:rsidP="004368BB">
            <w:pPr>
              <w:rPr>
                <w:b/>
              </w:rPr>
            </w:pPr>
            <w:r w:rsidRPr="00747363">
              <w:rPr>
                <w:b/>
                <w:i/>
              </w:rPr>
              <w:t xml:space="preserve"> </w:t>
            </w:r>
            <w:r w:rsidRPr="00747363">
              <w:rPr>
                <w:b/>
              </w:rPr>
              <w:t xml:space="preserve">              </w:t>
            </w:r>
            <w:r>
              <w:rPr>
                <w:b/>
              </w:rPr>
              <w:t>99,13</w:t>
            </w:r>
          </w:p>
        </w:tc>
      </w:tr>
    </w:tbl>
    <w:p w:rsidR="001E1986" w:rsidRDefault="001E1986" w:rsidP="001E1986">
      <w:pPr>
        <w:jc w:val="both"/>
      </w:pPr>
    </w:p>
    <w:p w:rsidR="001E1986" w:rsidRDefault="001E1986" w:rsidP="001E1986">
      <w:pPr>
        <w:jc w:val="both"/>
      </w:pPr>
      <w:r>
        <w:t xml:space="preserve">Z rozpočtovaných bežných  výdavkov 769366,73 EUR bolo skutočne čerpané  k 31.12.2017 v sume 762652,56 EUR, čo predstavuje  99,13% čerpanie. </w:t>
      </w:r>
    </w:p>
    <w:p w:rsidR="001E1986" w:rsidRDefault="001E1986" w:rsidP="001E1986">
      <w:pPr>
        <w:jc w:val="both"/>
        <w:rPr>
          <w:b/>
          <w:highlight w:val="lightGray"/>
        </w:rPr>
      </w:pPr>
    </w:p>
    <w:p w:rsidR="001E1986" w:rsidRDefault="001E1986" w:rsidP="001E1986">
      <w:pPr>
        <w:jc w:val="both"/>
        <w:rPr>
          <w:b/>
          <w:highlight w:val="lightGray"/>
        </w:rPr>
      </w:pPr>
    </w:p>
    <w:p w:rsidR="001E1986" w:rsidRPr="00AD2663" w:rsidRDefault="001E1986" w:rsidP="001E1986">
      <w:pPr>
        <w:rPr>
          <w:b/>
        </w:rPr>
      </w:pPr>
      <w:r w:rsidRPr="00AD2663">
        <w:rPr>
          <w:b/>
        </w:rPr>
        <w:lastRenderedPageBreak/>
        <w:t>Bežné výdavky rozpočtových organizácií s právnou subjektivitou  z toho :</w:t>
      </w:r>
    </w:p>
    <w:p w:rsidR="001E1986" w:rsidRDefault="001E1986" w:rsidP="001E1986">
      <w:pPr>
        <w:tabs>
          <w:tab w:val="left" w:pos="-3060"/>
          <w:tab w:val="right" w:pos="5040"/>
        </w:tabs>
      </w:pPr>
      <w:r w:rsidRPr="00245481">
        <w:t>Základná škola</w:t>
      </w:r>
      <w:r>
        <w:t xml:space="preserve">                                  511806,09 EUR</w:t>
      </w:r>
    </w:p>
    <w:p w:rsidR="001E1986" w:rsidRPr="00245481" w:rsidRDefault="001E1986" w:rsidP="001E1986">
      <w:pPr>
        <w:tabs>
          <w:tab w:val="left" w:pos="-3060"/>
          <w:tab w:val="right" w:pos="5040"/>
        </w:tabs>
      </w:pPr>
      <w:r>
        <w:t>TVC</w:t>
      </w:r>
      <w:r>
        <w:tab/>
        <w:t>8870,26 EUR</w:t>
      </w:r>
    </w:p>
    <w:p w:rsidR="001E1986" w:rsidRDefault="001E1986" w:rsidP="001E1986">
      <w:pPr>
        <w:tabs>
          <w:tab w:val="right" w:pos="5040"/>
        </w:tabs>
      </w:pPr>
      <w:r>
        <w:t>Materská</w:t>
      </w:r>
      <w:r w:rsidRPr="00245481">
        <w:t xml:space="preserve"> škola</w:t>
      </w:r>
      <w:r>
        <w:tab/>
        <w:t xml:space="preserve">     144306,99 EUR</w:t>
      </w:r>
    </w:p>
    <w:p w:rsidR="001E1986" w:rsidRDefault="001E1986" w:rsidP="001E1986">
      <w:pPr>
        <w:tabs>
          <w:tab w:val="right" w:pos="5040"/>
        </w:tabs>
        <w:jc w:val="both"/>
      </w:pPr>
      <w:r>
        <w:t>ŠKD</w:t>
      </w:r>
      <w:r>
        <w:tab/>
        <w:t xml:space="preserve">     34122,50 EUR</w:t>
      </w:r>
    </w:p>
    <w:p w:rsidR="001E1986" w:rsidRDefault="001E1986" w:rsidP="001E1986">
      <w:pPr>
        <w:tabs>
          <w:tab w:val="right" w:pos="5040"/>
        </w:tabs>
        <w:jc w:val="both"/>
      </w:pPr>
      <w:r>
        <w:t>Školská jedáleň</w:t>
      </w:r>
      <w:r>
        <w:tab/>
        <w:t xml:space="preserve">     63546,72 EUR</w:t>
      </w:r>
      <w:r>
        <w:tab/>
      </w:r>
    </w:p>
    <w:p w:rsidR="001E1986" w:rsidRDefault="001E1986" w:rsidP="001E1986">
      <w:pPr>
        <w:rPr>
          <w:b/>
          <w:color w:val="FF0000"/>
        </w:rPr>
      </w:pPr>
    </w:p>
    <w:p w:rsidR="001E1986" w:rsidRDefault="001E1986" w:rsidP="001E1986">
      <w:pPr>
        <w:rPr>
          <w:b/>
          <w:color w:val="FF0000"/>
        </w:rPr>
      </w:pPr>
      <w:r>
        <w:rPr>
          <w:b/>
          <w:color w:val="FF0000"/>
        </w:rPr>
        <w:t>Rozpočtové výdavky ZŠ,MŠ,ŠKD,ŠJ :                                762652,56€</w:t>
      </w:r>
    </w:p>
    <w:p w:rsidR="001E1986" w:rsidRPr="00245481" w:rsidRDefault="001E1986" w:rsidP="001E1986">
      <w:pPr>
        <w:tabs>
          <w:tab w:val="left" w:pos="-3060"/>
          <w:tab w:val="right" w:pos="5040"/>
        </w:tabs>
      </w:pPr>
      <w:r>
        <w:t xml:space="preserve">Mimorozpočtové výdavky  :                                                     36991,43€ </w:t>
      </w:r>
    </w:p>
    <w:p w:rsidR="001E1986" w:rsidRDefault="001E1986" w:rsidP="001E1986">
      <w:pPr>
        <w:rPr>
          <w:b/>
          <w:color w:val="FF0000"/>
        </w:rPr>
      </w:pPr>
    </w:p>
    <w:p w:rsidR="001E1986" w:rsidRDefault="001E1986" w:rsidP="001E1986">
      <w:pPr>
        <w:rPr>
          <w:b/>
          <w:color w:val="FF0000"/>
        </w:rPr>
      </w:pPr>
    </w:p>
    <w:p w:rsidR="001E1986" w:rsidRPr="00044C3A" w:rsidRDefault="001E1986" w:rsidP="001E1986">
      <w:pPr>
        <w:rPr>
          <w:b/>
        </w:rPr>
      </w:pPr>
      <w:r w:rsidRPr="00044C3A">
        <w:rPr>
          <w:b/>
        </w:rPr>
        <w:t>Kapitálové 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E1986" w:rsidRPr="00747363" w:rsidTr="004368BB">
        <w:tc>
          <w:tcPr>
            <w:tcW w:w="2962" w:type="dxa"/>
            <w:shd w:val="clear" w:color="auto" w:fill="D9D9D9"/>
          </w:tcPr>
          <w:p w:rsidR="001E1986" w:rsidRPr="00747363" w:rsidRDefault="001E1986" w:rsidP="004368BB">
            <w:pPr>
              <w:jc w:val="center"/>
              <w:rPr>
                <w:b/>
              </w:rPr>
            </w:pPr>
            <w:r>
              <w:rPr>
                <w:b/>
              </w:rPr>
              <w:t>Schválený r</w:t>
            </w:r>
            <w:r w:rsidRPr="00747363">
              <w:rPr>
                <w:b/>
              </w:rPr>
              <w:t xml:space="preserve">ozpočet na rok </w:t>
            </w:r>
            <w:r>
              <w:rPr>
                <w:b/>
              </w:rPr>
              <w:t>2017 po poslednej zmene</w:t>
            </w:r>
          </w:p>
        </w:tc>
        <w:tc>
          <w:tcPr>
            <w:tcW w:w="3071" w:type="dxa"/>
            <w:shd w:val="clear" w:color="auto" w:fill="D9D9D9"/>
          </w:tcPr>
          <w:p w:rsidR="001E1986" w:rsidRPr="00747363" w:rsidRDefault="001E1986" w:rsidP="004368BB">
            <w:pPr>
              <w:jc w:val="center"/>
              <w:rPr>
                <w:b/>
              </w:rPr>
            </w:pPr>
            <w:r w:rsidRPr="00747363">
              <w:rPr>
                <w:b/>
              </w:rPr>
              <w:t>Skutočnosť k 31.12.</w:t>
            </w:r>
            <w:r>
              <w:rPr>
                <w:b/>
              </w:rPr>
              <w:t>2017</w:t>
            </w:r>
          </w:p>
        </w:tc>
        <w:tc>
          <w:tcPr>
            <w:tcW w:w="3323" w:type="dxa"/>
            <w:shd w:val="clear" w:color="auto" w:fill="D9D9D9"/>
          </w:tcPr>
          <w:p w:rsidR="001E1986" w:rsidRPr="00747363" w:rsidRDefault="001E1986" w:rsidP="004368BB">
            <w:pPr>
              <w:jc w:val="center"/>
              <w:rPr>
                <w:b/>
              </w:rPr>
            </w:pPr>
            <w:r>
              <w:rPr>
                <w:b/>
              </w:rPr>
              <w:t>% čerpania</w:t>
            </w:r>
          </w:p>
        </w:tc>
      </w:tr>
      <w:tr w:rsidR="001E1986" w:rsidRPr="00747363" w:rsidTr="004368BB">
        <w:tc>
          <w:tcPr>
            <w:tcW w:w="2962" w:type="dxa"/>
          </w:tcPr>
          <w:p w:rsidR="001E1986" w:rsidRPr="00D21EDC" w:rsidRDefault="001E1986" w:rsidP="004368BB">
            <w:pPr>
              <w:jc w:val="center"/>
            </w:pPr>
            <w:r>
              <w:t>0</w:t>
            </w:r>
          </w:p>
        </w:tc>
        <w:tc>
          <w:tcPr>
            <w:tcW w:w="3071" w:type="dxa"/>
          </w:tcPr>
          <w:p w:rsidR="001E1986" w:rsidRPr="00D21EDC" w:rsidRDefault="001E1986" w:rsidP="004368BB">
            <w:pPr>
              <w:jc w:val="center"/>
            </w:pPr>
            <w:r>
              <w:t>0</w:t>
            </w:r>
          </w:p>
        </w:tc>
        <w:tc>
          <w:tcPr>
            <w:tcW w:w="3323" w:type="dxa"/>
          </w:tcPr>
          <w:p w:rsidR="001E1986" w:rsidRPr="00747363" w:rsidRDefault="001E1986" w:rsidP="004368BB">
            <w:pPr>
              <w:jc w:val="center"/>
              <w:rPr>
                <w:b/>
              </w:rPr>
            </w:pPr>
            <w:r>
              <w:rPr>
                <w:b/>
                <w:i/>
              </w:rPr>
              <w:t>0</w:t>
            </w:r>
          </w:p>
        </w:tc>
      </w:tr>
    </w:tbl>
    <w:p w:rsidR="001E1986" w:rsidRDefault="001E1986" w:rsidP="001E1986"/>
    <w:p w:rsidR="001E1986" w:rsidRDefault="001E1986" w:rsidP="001E1986">
      <w:pPr>
        <w:jc w:val="both"/>
      </w:pPr>
      <w:r>
        <w:t xml:space="preserve">Z rozpočtovaných kapitálových  výdavkov 0 EUR bolo skutočne čerpané  k 31.12.2017 v sume 0 EUR, čo predstavuje  .......................% čerpanie. </w:t>
      </w:r>
    </w:p>
    <w:p w:rsidR="001E1986" w:rsidRDefault="001E1986" w:rsidP="001E1986">
      <w:pPr>
        <w:jc w:val="both"/>
        <w:rPr>
          <w:b/>
          <w:highlight w:val="lightGray"/>
        </w:rPr>
      </w:pPr>
    </w:p>
    <w:p w:rsidR="001E1986" w:rsidRDefault="001E1986" w:rsidP="001E1986">
      <w:pPr>
        <w:tabs>
          <w:tab w:val="right" w:pos="5040"/>
        </w:tabs>
        <w:jc w:val="both"/>
      </w:pPr>
      <w:r>
        <w:tab/>
      </w:r>
    </w:p>
    <w:p w:rsidR="001E1986" w:rsidRPr="0017511B" w:rsidRDefault="001E1986" w:rsidP="001E1986">
      <w:pPr>
        <w:tabs>
          <w:tab w:val="right" w:pos="5040"/>
        </w:tabs>
        <w:jc w:val="both"/>
        <w:rPr>
          <w:b/>
          <w:sz w:val="28"/>
          <w:szCs w:val="28"/>
        </w:rPr>
      </w:pPr>
      <w:r w:rsidRPr="0017511B">
        <w:tab/>
      </w:r>
      <w:r w:rsidR="00C1127D">
        <w:rPr>
          <w:b/>
          <w:sz w:val="28"/>
          <w:szCs w:val="28"/>
          <w:highlight w:val="lightGray"/>
        </w:rPr>
        <w:t>7.2</w:t>
      </w:r>
      <w:r w:rsidRPr="0017511B">
        <w:rPr>
          <w:b/>
          <w:sz w:val="28"/>
          <w:szCs w:val="28"/>
          <w:highlight w:val="lightGray"/>
        </w:rPr>
        <w:t xml:space="preserve">. Prebytok/schodok rozpočtového hospodárenia za rok </w:t>
      </w:r>
      <w:r>
        <w:rPr>
          <w:b/>
          <w:sz w:val="28"/>
          <w:szCs w:val="28"/>
          <w:highlight w:val="lightGray"/>
        </w:rPr>
        <w:t>2017</w:t>
      </w:r>
    </w:p>
    <w:p w:rsidR="001E1986" w:rsidRPr="008258E4" w:rsidRDefault="001E1986" w:rsidP="001E1986">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1E1986" w:rsidRPr="007C4D02" w:rsidTr="004368BB">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1E1986" w:rsidRPr="00D12AA6" w:rsidRDefault="001E1986" w:rsidP="004368BB">
            <w:pPr>
              <w:jc w:val="center"/>
              <w:rPr>
                <w:rStyle w:val="Siln"/>
              </w:rPr>
            </w:pPr>
          </w:p>
          <w:p w:rsidR="001E1986" w:rsidRPr="00D12AA6" w:rsidRDefault="001E1986" w:rsidP="004368BB">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986" w:rsidRPr="00D12AA6" w:rsidRDefault="001E1986" w:rsidP="004368BB">
            <w:pPr>
              <w:tabs>
                <w:tab w:val="right" w:pos="8820"/>
              </w:tabs>
              <w:jc w:val="center"/>
              <w:rPr>
                <w:b/>
              </w:rPr>
            </w:pPr>
          </w:p>
          <w:p w:rsidR="001E1986" w:rsidRPr="00D12AA6" w:rsidRDefault="001E1986" w:rsidP="004368BB">
            <w:pPr>
              <w:tabs>
                <w:tab w:val="right" w:pos="8820"/>
              </w:tabs>
              <w:jc w:val="center"/>
              <w:rPr>
                <w:b/>
              </w:rPr>
            </w:pPr>
            <w:r w:rsidRPr="00D12AA6">
              <w:rPr>
                <w:b/>
              </w:rPr>
              <w:t>Skutočnosť k 31.12.</w:t>
            </w:r>
            <w:r>
              <w:rPr>
                <w:b/>
              </w:rPr>
              <w:t>2017</w:t>
            </w:r>
            <w:r w:rsidRPr="00D12AA6">
              <w:rPr>
                <w:b/>
              </w:rPr>
              <w:t xml:space="preserve"> v EUR</w:t>
            </w:r>
          </w:p>
          <w:p w:rsidR="001E1986" w:rsidRPr="00D12AA6" w:rsidRDefault="001E1986" w:rsidP="004368BB">
            <w:pPr>
              <w:jc w:val="center"/>
            </w:pPr>
          </w:p>
        </w:tc>
      </w:tr>
      <w:tr w:rsidR="001E1986" w:rsidRPr="007C4D02" w:rsidTr="004368BB">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1E1986" w:rsidRPr="007C4D02" w:rsidRDefault="001E1986" w:rsidP="004368BB"/>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986" w:rsidRPr="007C4D02" w:rsidRDefault="001E1986" w:rsidP="004368BB"/>
        </w:tc>
      </w:tr>
      <w:tr w:rsidR="001E1986" w:rsidRPr="007C4D02" w:rsidTr="004368BB">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E1986" w:rsidRPr="007C4D02" w:rsidRDefault="001E1986" w:rsidP="004368BB">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1E1986" w:rsidRPr="007C4D02" w:rsidRDefault="001E1986" w:rsidP="004368BB">
            <w:pPr>
              <w:jc w:val="right"/>
            </w:pPr>
            <w:r>
              <w:t>1322644,55</w:t>
            </w:r>
          </w:p>
        </w:tc>
      </w:tr>
      <w:tr w:rsidR="001E1986" w:rsidRPr="007C4D02" w:rsidTr="004368B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E1986" w:rsidRDefault="001E1986" w:rsidP="004368BB">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1E1986" w:rsidRPr="007C4D02" w:rsidRDefault="001E1986" w:rsidP="004368BB">
            <w:pPr>
              <w:jc w:val="right"/>
              <w:rPr>
                <w:rStyle w:val="Zvraznenie"/>
                <w:sz w:val="20"/>
                <w:szCs w:val="20"/>
              </w:rPr>
            </w:pPr>
            <w:r>
              <w:rPr>
                <w:rStyle w:val="Zvraznenie"/>
                <w:sz w:val="20"/>
                <w:szCs w:val="20"/>
              </w:rPr>
              <w:t>1296344,12</w:t>
            </w:r>
          </w:p>
        </w:tc>
      </w:tr>
      <w:tr w:rsidR="001E1986" w:rsidRPr="007C4D02" w:rsidTr="004368B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E1986" w:rsidRDefault="001E1986" w:rsidP="004368BB">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1E1986" w:rsidRPr="007C4D02" w:rsidRDefault="001E1986" w:rsidP="004368BB">
            <w:pPr>
              <w:jc w:val="right"/>
              <w:rPr>
                <w:rStyle w:val="Zvraznenie"/>
                <w:sz w:val="20"/>
                <w:szCs w:val="20"/>
              </w:rPr>
            </w:pPr>
            <w:r>
              <w:rPr>
                <w:rStyle w:val="Zvraznenie"/>
                <w:sz w:val="20"/>
                <w:szCs w:val="20"/>
              </w:rPr>
              <w:t>26300,43</w:t>
            </w:r>
          </w:p>
        </w:tc>
      </w:tr>
      <w:tr w:rsidR="001E1986" w:rsidRPr="007C4D02" w:rsidTr="004368BB">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E1986" w:rsidRPr="007C4D02" w:rsidRDefault="001E1986" w:rsidP="004368BB">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1E1986" w:rsidRPr="007C4D02" w:rsidRDefault="001E1986" w:rsidP="004368BB">
            <w:pPr>
              <w:jc w:val="right"/>
            </w:pPr>
            <w:r>
              <w:t>1221645,32</w:t>
            </w:r>
          </w:p>
        </w:tc>
      </w:tr>
      <w:tr w:rsidR="001E1986" w:rsidRPr="007C4D02" w:rsidTr="004368B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E1986" w:rsidRDefault="001E1986" w:rsidP="004368BB">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1E1986" w:rsidRPr="007C4D02" w:rsidRDefault="001E1986" w:rsidP="004368BB">
            <w:pPr>
              <w:jc w:val="right"/>
              <w:rPr>
                <w:rStyle w:val="Zvraznenie"/>
                <w:sz w:val="20"/>
                <w:szCs w:val="20"/>
              </w:rPr>
            </w:pPr>
            <w:r>
              <w:t>458992,76</w:t>
            </w:r>
          </w:p>
        </w:tc>
      </w:tr>
      <w:tr w:rsidR="001E1986" w:rsidRPr="007C4D02" w:rsidTr="004368B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E1986" w:rsidRDefault="001E1986" w:rsidP="004368BB">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1E1986" w:rsidRPr="007C4D02" w:rsidRDefault="001E1986" w:rsidP="004368BB">
            <w:pPr>
              <w:jc w:val="right"/>
              <w:rPr>
                <w:rStyle w:val="Zvraznenie"/>
                <w:sz w:val="20"/>
                <w:szCs w:val="20"/>
              </w:rPr>
            </w:pPr>
            <w:r>
              <w:rPr>
                <w:rStyle w:val="Zvraznenie"/>
                <w:sz w:val="20"/>
                <w:szCs w:val="20"/>
              </w:rPr>
              <w:t>762652,56</w:t>
            </w:r>
          </w:p>
        </w:tc>
      </w:tr>
      <w:tr w:rsidR="001E1986" w:rsidRPr="007C4D02" w:rsidTr="004368B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E1986" w:rsidRPr="007C4D02" w:rsidRDefault="001E1986" w:rsidP="004368BB">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1E1986" w:rsidRPr="007C4D02" w:rsidRDefault="001E1986" w:rsidP="004368BB">
            <w:pPr>
              <w:jc w:val="right"/>
            </w:pPr>
            <w:r>
              <w:t>100999,23</w:t>
            </w:r>
          </w:p>
        </w:tc>
      </w:tr>
      <w:tr w:rsidR="001E1986" w:rsidRPr="007C4D02" w:rsidTr="004368BB">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E1986" w:rsidRPr="007C4D02" w:rsidRDefault="001E1986" w:rsidP="004368BB">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1E1986" w:rsidRPr="007C4D02" w:rsidRDefault="001E1986" w:rsidP="004368BB">
            <w:pPr>
              <w:jc w:val="right"/>
            </w:pPr>
            <w:r>
              <w:t>58749,08</w:t>
            </w:r>
          </w:p>
        </w:tc>
      </w:tr>
      <w:tr w:rsidR="001E1986" w:rsidRPr="007C4D02" w:rsidTr="004368B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E1986" w:rsidRDefault="001E1986" w:rsidP="004368BB">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1E1986" w:rsidRPr="007C4D02" w:rsidRDefault="001E1986" w:rsidP="004368BB">
            <w:pPr>
              <w:jc w:val="right"/>
              <w:rPr>
                <w:rStyle w:val="Zvraznenie"/>
                <w:sz w:val="20"/>
                <w:szCs w:val="20"/>
              </w:rPr>
            </w:pPr>
            <w:r>
              <w:rPr>
                <w:rStyle w:val="Zvraznenie"/>
                <w:sz w:val="20"/>
                <w:szCs w:val="20"/>
              </w:rPr>
              <w:t>58749,08</w:t>
            </w:r>
          </w:p>
        </w:tc>
      </w:tr>
      <w:tr w:rsidR="001E1986" w:rsidRPr="007C4D02" w:rsidTr="004368B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E1986" w:rsidRDefault="001E1986" w:rsidP="004368BB">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1E1986" w:rsidRPr="007C4D02" w:rsidRDefault="001E1986" w:rsidP="004368BB">
            <w:pPr>
              <w:jc w:val="right"/>
              <w:rPr>
                <w:rStyle w:val="Zvraznenie"/>
                <w:sz w:val="20"/>
                <w:szCs w:val="20"/>
              </w:rPr>
            </w:pPr>
            <w:r>
              <w:rPr>
                <w:rStyle w:val="Zvraznenie"/>
                <w:sz w:val="20"/>
                <w:szCs w:val="20"/>
              </w:rPr>
              <w:t>0,00</w:t>
            </w:r>
          </w:p>
        </w:tc>
      </w:tr>
      <w:tr w:rsidR="001E1986" w:rsidRPr="007C4D02" w:rsidTr="004368BB">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E1986" w:rsidRPr="007C4D02" w:rsidRDefault="001E1986" w:rsidP="004368BB">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1E1986" w:rsidRPr="007C4D02" w:rsidRDefault="001E1986" w:rsidP="004368BB">
            <w:pPr>
              <w:jc w:val="right"/>
            </w:pPr>
            <w:r>
              <w:t>132691,63</w:t>
            </w:r>
          </w:p>
        </w:tc>
      </w:tr>
      <w:tr w:rsidR="001E1986" w:rsidRPr="007C4D02" w:rsidTr="004368B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E1986" w:rsidRDefault="001E1986" w:rsidP="004368BB">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1E1986" w:rsidRPr="007C4D02" w:rsidRDefault="001E1986" w:rsidP="004368BB">
            <w:pPr>
              <w:jc w:val="right"/>
              <w:rPr>
                <w:rStyle w:val="Zvraznenie"/>
                <w:sz w:val="20"/>
                <w:szCs w:val="20"/>
              </w:rPr>
            </w:pPr>
            <w:r>
              <w:rPr>
                <w:rStyle w:val="Zvraznenie"/>
                <w:sz w:val="20"/>
                <w:szCs w:val="20"/>
              </w:rPr>
              <w:t>132691,63</w:t>
            </w:r>
          </w:p>
        </w:tc>
      </w:tr>
      <w:tr w:rsidR="001E1986" w:rsidRPr="007C4D02" w:rsidTr="004368B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E1986" w:rsidRDefault="001E1986" w:rsidP="004368BB">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1E1986" w:rsidRPr="007C4D02" w:rsidRDefault="001E1986" w:rsidP="004368BB">
            <w:pPr>
              <w:jc w:val="right"/>
              <w:rPr>
                <w:rStyle w:val="Zvraznenie"/>
                <w:sz w:val="20"/>
                <w:szCs w:val="20"/>
              </w:rPr>
            </w:pPr>
            <w:r>
              <w:rPr>
                <w:rStyle w:val="Zvraznenie"/>
                <w:sz w:val="20"/>
                <w:szCs w:val="20"/>
              </w:rPr>
              <w:t>0,00</w:t>
            </w:r>
          </w:p>
        </w:tc>
      </w:tr>
      <w:tr w:rsidR="001E1986" w:rsidRPr="00AE531C" w:rsidTr="004368B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E1986" w:rsidRPr="007C4D02" w:rsidRDefault="001E1986" w:rsidP="004368BB">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1E1986" w:rsidRPr="00AE531C" w:rsidRDefault="001E1986" w:rsidP="004368BB">
            <w:pPr>
              <w:jc w:val="right"/>
            </w:pPr>
            <w:r>
              <w:t>-73942,55</w:t>
            </w:r>
          </w:p>
        </w:tc>
      </w:tr>
      <w:tr w:rsidR="001E1986" w:rsidRPr="00AE531C" w:rsidTr="004368B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E1986" w:rsidRPr="007C4D02" w:rsidRDefault="001E1986" w:rsidP="004368BB">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1E1986" w:rsidRPr="00AE531C" w:rsidRDefault="001E1986" w:rsidP="004368BB">
            <w:pPr>
              <w:jc w:val="right"/>
              <w:rPr>
                <w:b/>
              </w:rPr>
            </w:pPr>
            <w:r>
              <w:rPr>
                <w:b/>
              </w:rPr>
              <w:t>27056,68</w:t>
            </w:r>
          </w:p>
        </w:tc>
      </w:tr>
      <w:tr w:rsidR="001E1986" w:rsidRPr="007C4D02" w:rsidTr="004368B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1E1986" w:rsidRPr="000801F8" w:rsidRDefault="001E1986" w:rsidP="004368BB">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1E1986" w:rsidRPr="007C4D02" w:rsidRDefault="001E1986" w:rsidP="004368BB">
            <w:pPr>
              <w:jc w:val="right"/>
            </w:pPr>
            <w:r>
              <w:t>6714,17</w:t>
            </w:r>
          </w:p>
        </w:tc>
      </w:tr>
      <w:tr w:rsidR="001E1986" w:rsidRPr="007C4D02" w:rsidTr="004368B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E1986" w:rsidRPr="000801F8" w:rsidRDefault="001E1986" w:rsidP="004368BB">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1E1986" w:rsidRPr="00340EC6" w:rsidRDefault="001E1986" w:rsidP="004368BB">
            <w:pPr>
              <w:jc w:val="right"/>
              <w:rPr>
                <w:b/>
              </w:rPr>
            </w:pPr>
            <w:r>
              <w:rPr>
                <w:b/>
              </w:rPr>
              <w:t>20342,51</w:t>
            </w:r>
          </w:p>
        </w:tc>
      </w:tr>
      <w:tr w:rsidR="001E1986" w:rsidRPr="00AE531C" w:rsidTr="004368B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E1986" w:rsidRPr="007C4D02" w:rsidRDefault="001E1986" w:rsidP="004368BB">
            <w:r>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rsidR="001E1986" w:rsidRPr="00AE531C" w:rsidRDefault="001E1986" w:rsidP="004368BB">
            <w:pPr>
              <w:jc w:val="right"/>
              <w:rPr>
                <w:i/>
                <w:sz w:val="20"/>
                <w:szCs w:val="20"/>
              </w:rPr>
            </w:pPr>
            <w:r>
              <w:rPr>
                <w:i/>
                <w:sz w:val="20"/>
                <w:szCs w:val="20"/>
              </w:rPr>
              <w:t>46247,82</w:t>
            </w:r>
          </w:p>
        </w:tc>
      </w:tr>
      <w:tr w:rsidR="001E1986" w:rsidRPr="00AE531C" w:rsidTr="004368B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E1986" w:rsidRPr="007C4D02" w:rsidRDefault="001E1986" w:rsidP="004368BB">
            <w:pPr>
              <w:rPr>
                <w:sz w:val="20"/>
                <w:szCs w:val="20"/>
              </w:rPr>
            </w:pPr>
            <w:r>
              <w:rPr>
                <w:sz w:val="20"/>
                <w:szCs w:val="20"/>
              </w:rPr>
              <w:t>Výdavkové finančné operácie</w:t>
            </w:r>
          </w:p>
        </w:tc>
        <w:tc>
          <w:tcPr>
            <w:tcW w:w="3686" w:type="dxa"/>
            <w:tcBorders>
              <w:top w:val="nil"/>
              <w:left w:val="nil"/>
              <w:bottom w:val="single" w:sz="4" w:space="0" w:color="auto"/>
              <w:right w:val="double" w:sz="6" w:space="0" w:color="auto"/>
            </w:tcBorders>
            <w:vAlign w:val="center"/>
            <w:hideMark/>
          </w:tcPr>
          <w:p w:rsidR="001E1986" w:rsidRPr="00AE531C" w:rsidRDefault="001E1986" w:rsidP="004368BB">
            <w:pPr>
              <w:jc w:val="right"/>
              <w:rPr>
                <w:i/>
                <w:sz w:val="20"/>
                <w:szCs w:val="20"/>
              </w:rPr>
            </w:pPr>
            <w:r>
              <w:rPr>
                <w:i/>
                <w:sz w:val="20"/>
                <w:szCs w:val="20"/>
              </w:rPr>
              <w:t>9804,00</w:t>
            </w:r>
          </w:p>
        </w:tc>
      </w:tr>
      <w:tr w:rsidR="001E1986" w:rsidRPr="00AE531C" w:rsidTr="004368B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E1986" w:rsidRPr="007C4D02" w:rsidRDefault="001E1986" w:rsidP="004368BB">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1E1986" w:rsidRPr="00AE531C" w:rsidRDefault="001E1986" w:rsidP="004368BB">
            <w:pPr>
              <w:jc w:val="right"/>
              <w:rPr>
                <w:b/>
              </w:rPr>
            </w:pPr>
            <w:r>
              <w:rPr>
                <w:b/>
              </w:rPr>
              <w:t>+36443,82</w:t>
            </w:r>
          </w:p>
        </w:tc>
      </w:tr>
      <w:tr w:rsidR="001E1986" w:rsidRPr="00C13E07" w:rsidTr="004368B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1E1986" w:rsidRPr="00C13E07" w:rsidRDefault="001E1986" w:rsidP="004368BB">
            <w:pPr>
              <w:ind w:left="-85"/>
              <w:rPr>
                <w:caps/>
              </w:rPr>
            </w:pPr>
            <w:r w:rsidRPr="00C13E07">
              <w:rPr>
                <w:caps/>
                <w:sz w:val="20"/>
                <w:szCs w:val="20"/>
              </w:rPr>
              <w:t xml:space="preserve">Príjmy spolu  </w:t>
            </w:r>
          </w:p>
        </w:tc>
        <w:tc>
          <w:tcPr>
            <w:tcW w:w="3686" w:type="dxa"/>
            <w:shd w:val="clear" w:color="auto" w:fill="auto"/>
            <w:hideMark/>
          </w:tcPr>
          <w:p w:rsidR="001E1986" w:rsidRPr="00C13E07" w:rsidRDefault="001E1986" w:rsidP="004368BB">
            <w:pPr>
              <w:ind w:right="-108"/>
              <w:jc w:val="right"/>
              <w:rPr>
                <w:caps/>
              </w:rPr>
            </w:pPr>
            <w:r>
              <w:rPr>
                <w:caps/>
              </w:rPr>
              <w:t>1427641,45</w:t>
            </w:r>
          </w:p>
        </w:tc>
      </w:tr>
      <w:tr w:rsidR="001E1986" w:rsidRPr="007C4D02" w:rsidTr="004368B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1E1986" w:rsidRPr="007C4D02" w:rsidRDefault="001E1986" w:rsidP="004368BB">
            <w:pPr>
              <w:ind w:left="-85"/>
            </w:pPr>
            <w:r w:rsidRPr="00420F2F">
              <w:rPr>
                <w:caps/>
                <w:sz w:val="20"/>
                <w:szCs w:val="20"/>
              </w:rPr>
              <w:lastRenderedPageBreak/>
              <w:t>VÝDAVKY</w:t>
            </w:r>
            <w:r w:rsidRPr="00C13E07">
              <w:rPr>
                <w:sz w:val="20"/>
                <w:szCs w:val="20"/>
              </w:rPr>
              <w:t xml:space="preserve"> SPOLU</w:t>
            </w:r>
          </w:p>
        </w:tc>
        <w:tc>
          <w:tcPr>
            <w:tcW w:w="3686" w:type="dxa"/>
            <w:shd w:val="clear" w:color="auto" w:fill="auto"/>
            <w:hideMark/>
          </w:tcPr>
          <w:p w:rsidR="001E1986" w:rsidRPr="007C4D02" w:rsidRDefault="001E1986" w:rsidP="004368BB">
            <w:pPr>
              <w:ind w:right="-108"/>
              <w:jc w:val="right"/>
            </w:pPr>
            <w:r>
              <w:t>1364140,95</w:t>
            </w:r>
          </w:p>
        </w:tc>
      </w:tr>
      <w:tr w:rsidR="001E1986" w:rsidRPr="00AE531C" w:rsidTr="004368B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1E1986" w:rsidRPr="007C4D02" w:rsidRDefault="001E1986" w:rsidP="004368BB">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1E1986" w:rsidRPr="00AE531C" w:rsidRDefault="001E1986" w:rsidP="004368BB">
            <w:pPr>
              <w:ind w:right="-108"/>
              <w:jc w:val="right"/>
              <w:rPr>
                <w:b/>
              </w:rPr>
            </w:pPr>
            <w:r>
              <w:rPr>
                <w:b/>
              </w:rPr>
              <w:t>63500,50</w:t>
            </w:r>
          </w:p>
        </w:tc>
      </w:tr>
      <w:tr w:rsidR="001E1986" w:rsidRPr="007C4D02" w:rsidTr="004368B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1E1986" w:rsidRPr="00C13E07" w:rsidRDefault="001E1986" w:rsidP="004368BB">
            <w:pPr>
              <w:ind w:left="-85"/>
              <w:rPr>
                <w:b/>
              </w:rPr>
            </w:pPr>
            <w:r w:rsidRPr="00C13E07">
              <w:rPr>
                <w:rStyle w:val="Zvraznenie"/>
                <w:b/>
                <w:sz w:val="20"/>
                <w:szCs w:val="20"/>
              </w:rPr>
              <w:t>Vylúčenie z</w:t>
            </w:r>
            <w:r>
              <w:rPr>
                <w:rStyle w:val="Zvraznenie"/>
                <w:b/>
                <w:sz w:val="20"/>
                <w:szCs w:val="20"/>
              </w:rPr>
              <w:t> </w:t>
            </w:r>
            <w:r w:rsidRPr="00C13E07">
              <w:rPr>
                <w:rStyle w:val="Zvraznenie"/>
                <w:b/>
                <w:sz w:val="20"/>
                <w:szCs w:val="20"/>
              </w:rPr>
              <w:t>prebytku</w:t>
            </w:r>
          </w:p>
        </w:tc>
        <w:tc>
          <w:tcPr>
            <w:tcW w:w="3686" w:type="dxa"/>
            <w:shd w:val="clear" w:color="auto" w:fill="auto"/>
            <w:hideMark/>
          </w:tcPr>
          <w:p w:rsidR="001E1986" w:rsidRPr="007C4D02" w:rsidRDefault="001E1986" w:rsidP="004368BB">
            <w:pPr>
              <w:ind w:right="-108"/>
              <w:jc w:val="right"/>
            </w:pPr>
            <w:r>
              <w:t>-6714,17</w:t>
            </w:r>
          </w:p>
        </w:tc>
      </w:tr>
      <w:tr w:rsidR="001E1986" w:rsidRPr="007C4D02" w:rsidTr="004368B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1E1986" w:rsidRPr="007C4D02" w:rsidRDefault="001E1986" w:rsidP="004368BB">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1E1986" w:rsidRPr="00340EC6" w:rsidRDefault="001E1986" w:rsidP="004368BB">
            <w:pPr>
              <w:ind w:right="-108"/>
              <w:jc w:val="right"/>
              <w:rPr>
                <w:b/>
              </w:rPr>
            </w:pPr>
            <w:r>
              <w:rPr>
                <w:b/>
              </w:rPr>
              <w:t>56786,33</w:t>
            </w:r>
          </w:p>
        </w:tc>
      </w:tr>
    </w:tbl>
    <w:p w:rsidR="001E1986" w:rsidRPr="00300212" w:rsidRDefault="001E1986" w:rsidP="001E1986">
      <w:pPr>
        <w:tabs>
          <w:tab w:val="left" w:pos="5850"/>
        </w:tabs>
        <w:rPr>
          <w:b/>
          <w:bCs/>
          <w:color w:val="FF0000"/>
        </w:rPr>
      </w:pPr>
    </w:p>
    <w:p w:rsidR="001E1986" w:rsidRDefault="001E1986" w:rsidP="001E1986">
      <w:pPr>
        <w:tabs>
          <w:tab w:val="right" w:pos="7740"/>
        </w:tabs>
      </w:pPr>
    </w:p>
    <w:p w:rsidR="001E1986" w:rsidRDefault="001E1986" w:rsidP="001E1986">
      <w:pPr>
        <w:tabs>
          <w:tab w:val="right" w:pos="7740"/>
        </w:tabs>
        <w:jc w:val="both"/>
        <w:rPr>
          <w:color w:val="0000FF"/>
        </w:rPr>
      </w:pPr>
      <w:r w:rsidRPr="006A14DE">
        <w:rPr>
          <w:b/>
        </w:rPr>
        <w:t xml:space="preserve">Prebytok </w:t>
      </w:r>
      <w:r w:rsidRPr="00976DFD">
        <w:rPr>
          <w:b/>
        </w:rPr>
        <w:t>rozpočtu v</w:t>
      </w:r>
      <w:r>
        <w:rPr>
          <w:b/>
        </w:rPr>
        <w:t> </w:t>
      </w:r>
      <w:r w:rsidRPr="00976DFD">
        <w:rPr>
          <w:b/>
        </w:rPr>
        <w:t>sume</w:t>
      </w:r>
      <w:r>
        <w:rPr>
          <w:b/>
        </w:rPr>
        <w:t xml:space="preserve"> 27056,68</w:t>
      </w:r>
      <w:r w:rsidRPr="00976DFD">
        <w:rPr>
          <w:b/>
        </w:rPr>
        <w:t xml:space="preserve"> EUR</w:t>
      </w:r>
      <w:r w:rsidRPr="006A14DE">
        <w:t xml:space="preserve">  zistený podľa ustanovenia § 10 ods. 3 písm. a) </w:t>
      </w:r>
      <w:r w:rsidRPr="001F0D5D">
        <w:t xml:space="preserve">a b) zákona č. 583/2004 </w:t>
      </w:r>
      <w:proofErr w:type="spellStart"/>
      <w:r w:rsidRPr="001F0D5D">
        <w:t>Z.z</w:t>
      </w:r>
      <w:proofErr w:type="spellEnd"/>
      <w:r w:rsidRPr="001F0D5D">
        <w:t xml:space="preserve">. o rozpočtových pravidlách územnej samosprávy a o zmene a doplnení niektorých zákonov v znení neskorších predpisov, </w:t>
      </w:r>
      <w:r w:rsidRPr="001F0D5D">
        <w:rPr>
          <w:b/>
          <w:color w:val="0000FF"/>
        </w:rPr>
        <w:t>upravený</w:t>
      </w:r>
      <w:r w:rsidRPr="001F0D5D">
        <w:t xml:space="preserve"> o nevyčerpané prostriedky  zo ŠR</w:t>
      </w:r>
      <w:r>
        <w:t xml:space="preserve"> a podľa osobitných predpisov </w:t>
      </w:r>
      <w:r w:rsidRPr="001F0D5D">
        <w:t>v</w:t>
      </w:r>
      <w:r>
        <w:t> </w:t>
      </w:r>
      <w:r w:rsidRPr="001F0D5D">
        <w:t>sume</w:t>
      </w:r>
      <w:r>
        <w:t xml:space="preserve"> 6714,17</w:t>
      </w:r>
      <w:r w:rsidRPr="001F0D5D">
        <w:t xml:space="preserve"> EUR  </w:t>
      </w:r>
      <w:r w:rsidRPr="00FA4AE0">
        <w:rPr>
          <w:color w:val="0000FF"/>
        </w:rPr>
        <w:t>navrhujeme použiť na:</w:t>
      </w:r>
    </w:p>
    <w:p w:rsidR="001E1986" w:rsidRPr="001F0D5D" w:rsidRDefault="001E1986" w:rsidP="001E1986">
      <w:pPr>
        <w:tabs>
          <w:tab w:val="right" w:pos="7740"/>
        </w:tabs>
        <w:jc w:val="both"/>
      </w:pPr>
      <w:r w:rsidRPr="00FA4AE0">
        <w:tab/>
      </w:r>
      <w:r w:rsidRPr="001F0D5D">
        <w:tab/>
      </w:r>
    </w:p>
    <w:p w:rsidR="001E1986" w:rsidRPr="001F0D5D" w:rsidRDefault="001E1986" w:rsidP="001E1986">
      <w:pPr>
        <w:numPr>
          <w:ilvl w:val="0"/>
          <w:numId w:val="19"/>
        </w:numPr>
        <w:tabs>
          <w:tab w:val="right" w:pos="6663"/>
        </w:tabs>
        <w:jc w:val="both"/>
      </w:pPr>
      <w:r w:rsidRPr="001F0D5D">
        <w:t>tvorbu rezervného fondu</w:t>
      </w:r>
      <w:r w:rsidRPr="001F0D5D">
        <w:tab/>
      </w:r>
      <w:r>
        <w:rPr>
          <w:b/>
        </w:rPr>
        <w:t>20342,51</w:t>
      </w:r>
      <w:r>
        <w:rPr>
          <w:iCs/>
        </w:rPr>
        <w:t xml:space="preserve">  </w:t>
      </w:r>
      <w:r w:rsidRPr="001F0D5D">
        <w:t xml:space="preserve">EUR </w:t>
      </w:r>
    </w:p>
    <w:p w:rsidR="001E1986" w:rsidRPr="00381B08" w:rsidRDefault="001E1986" w:rsidP="001E1986">
      <w:pPr>
        <w:tabs>
          <w:tab w:val="right" w:pos="5580"/>
        </w:tabs>
        <w:jc w:val="both"/>
        <w:rPr>
          <w:b/>
        </w:rPr>
      </w:pPr>
    </w:p>
    <w:p w:rsidR="001E1986" w:rsidRPr="005C1CCC" w:rsidRDefault="001E1986" w:rsidP="001E1986">
      <w:pPr>
        <w:tabs>
          <w:tab w:val="right" w:pos="5580"/>
        </w:tabs>
        <w:jc w:val="both"/>
      </w:pPr>
      <w:r w:rsidRPr="005C1CCC">
        <w:rPr>
          <w:b/>
        </w:rPr>
        <w:t xml:space="preserve">Zostatok finančných operácií </w:t>
      </w:r>
      <w:r>
        <w:rPr>
          <w:b/>
        </w:rPr>
        <w:t xml:space="preserve">v sume </w:t>
      </w:r>
      <w:r w:rsidRPr="0001136E">
        <w:rPr>
          <w:b/>
        </w:rPr>
        <w:t xml:space="preserve"> </w:t>
      </w:r>
      <w:r>
        <w:rPr>
          <w:b/>
        </w:rPr>
        <w:t>36443,82</w:t>
      </w:r>
      <w:r w:rsidRPr="00FA4AE0">
        <w:t xml:space="preserve"> EUR</w:t>
      </w:r>
      <w:r>
        <w:rPr>
          <w:b/>
        </w:rPr>
        <w:t xml:space="preserve">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xml:space="preserve">. o rozpočtových pravidlách územnej samosprávy a o zmene a doplnení niektorých zákonov v znení neskorších predpisov </w:t>
      </w:r>
      <w:r w:rsidRPr="00FA4AE0">
        <w:rPr>
          <w:color w:val="0000FF"/>
        </w:rPr>
        <w:t>navrhujeme použiť na :</w:t>
      </w:r>
    </w:p>
    <w:p w:rsidR="001E1986" w:rsidRDefault="001E1986" w:rsidP="001E1986">
      <w:pPr>
        <w:numPr>
          <w:ilvl w:val="0"/>
          <w:numId w:val="19"/>
        </w:numPr>
        <w:tabs>
          <w:tab w:val="right" w:pos="5580"/>
        </w:tabs>
        <w:jc w:val="both"/>
      </w:pPr>
      <w:r>
        <w:t xml:space="preserve">tvorbu </w:t>
      </w:r>
      <w:r w:rsidRPr="005C1CCC">
        <w:t>rezervného fondu</w:t>
      </w:r>
      <w:r w:rsidRPr="005C1CCC">
        <w:tab/>
      </w:r>
      <w:r>
        <w:rPr>
          <w:b/>
        </w:rPr>
        <w:t>36443,82</w:t>
      </w:r>
      <w:r>
        <w:rPr>
          <w:iCs/>
        </w:rPr>
        <w:t xml:space="preserve"> </w:t>
      </w:r>
      <w:r w:rsidRPr="005C1CCC">
        <w:t xml:space="preserve">EUR </w:t>
      </w:r>
    </w:p>
    <w:p w:rsidR="001E1986" w:rsidRPr="006A14DE" w:rsidRDefault="001E1986" w:rsidP="001E1986">
      <w:pPr>
        <w:tabs>
          <w:tab w:val="right" w:pos="7740"/>
        </w:tabs>
      </w:pPr>
      <w:r>
        <w:t xml:space="preserve"> </w:t>
      </w:r>
      <w:r w:rsidRPr="006A14DE">
        <w:tab/>
      </w:r>
      <w:r w:rsidRPr="006A14DE">
        <w:tab/>
        <w:t xml:space="preserve">     </w:t>
      </w:r>
    </w:p>
    <w:p w:rsidR="001E1986" w:rsidRPr="00D24F6E" w:rsidRDefault="001E1986" w:rsidP="001E1986">
      <w:pPr>
        <w:jc w:val="both"/>
        <w:rPr>
          <w:iCs/>
          <w:color w:val="000000"/>
        </w:rPr>
      </w:pPr>
      <w:r w:rsidRPr="006A14DE">
        <w:rPr>
          <w:iCs/>
        </w:rPr>
        <w:t xml:space="preserve">     V zmysle ustanovenia § 16  odsek 6 zákona č.583/2004 </w:t>
      </w:r>
      <w:proofErr w:type="spellStart"/>
      <w:r w:rsidRPr="006A14DE">
        <w:rPr>
          <w:iCs/>
        </w:rPr>
        <w:t>Z.z</w:t>
      </w:r>
      <w:proofErr w:type="spellEnd"/>
      <w:r w:rsidRPr="006A14DE">
        <w:rPr>
          <w:iCs/>
        </w:rPr>
        <w:t xml:space="preserve">.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w:t>
      </w:r>
      <w:r w:rsidRPr="00D24F6E">
        <w:rPr>
          <w:iCs/>
          <w:color w:val="000000"/>
        </w:rPr>
        <w:t xml:space="preserve">z tohto  </w:t>
      </w:r>
      <w:r w:rsidRPr="00D24F6E">
        <w:rPr>
          <w:b/>
          <w:iCs/>
          <w:color w:val="000000"/>
        </w:rPr>
        <w:t>prebytku vylučujú :</w:t>
      </w:r>
      <w:r w:rsidRPr="00D24F6E">
        <w:rPr>
          <w:iCs/>
          <w:color w:val="000000"/>
        </w:rPr>
        <w:t xml:space="preserve"> </w:t>
      </w:r>
    </w:p>
    <w:p w:rsidR="001E1986" w:rsidRPr="000729EB" w:rsidRDefault="001E1986" w:rsidP="00984A35">
      <w:pPr>
        <w:numPr>
          <w:ilvl w:val="0"/>
          <w:numId w:val="31"/>
        </w:numPr>
        <w:tabs>
          <w:tab w:val="right" w:pos="709"/>
        </w:tabs>
        <w:ind w:left="709" w:hanging="425"/>
        <w:jc w:val="both"/>
        <w:rPr>
          <w:iCs/>
        </w:rPr>
      </w:pPr>
      <w:r w:rsidRPr="006A14DE">
        <w:rPr>
          <w:iCs/>
        </w:rPr>
        <w:t xml:space="preserve">nevyčerpané prostriedky </w:t>
      </w:r>
      <w:r w:rsidRPr="00D24F6E">
        <w:rPr>
          <w:b/>
          <w:iCs/>
          <w:color w:val="000000"/>
        </w:rPr>
        <w:t>zo ŠR</w:t>
      </w:r>
      <w:r w:rsidRPr="006A14DE">
        <w:rPr>
          <w:iCs/>
        </w:rPr>
        <w:t xml:space="preserve"> účelovo určené na </w:t>
      </w:r>
      <w:r w:rsidRPr="00D24F6E">
        <w:rPr>
          <w:b/>
          <w:iCs/>
          <w:color w:val="000000"/>
        </w:rPr>
        <w:t>bežné výdavky</w:t>
      </w:r>
      <w:r w:rsidRPr="006A14DE">
        <w:rPr>
          <w:b/>
          <w:iCs/>
        </w:rPr>
        <w:t xml:space="preserve"> </w:t>
      </w:r>
      <w:r w:rsidRPr="006A14DE">
        <w:rPr>
          <w:iCs/>
        </w:rPr>
        <w:t xml:space="preserve">poskytnuté </w:t>
      </w:r>
      <w:r>
        <w:rPr>
          <w:iCs/>
        </w:rPr>
        <w:t xml:space="preserve">v </w:t>
      </w:r>
      <w:r w:rsidRPr="006A14DE">
        <w:rPr>
          <w:iCs/>
        </w:rPr>
        <w:t xml:space="preserve">predchádzajúcom  rozpočtovom roku  v sume  </w:t>
      </w:r>
      <w:r>
        <w:rPr>
          <w:iCs/>
        </w:rPr>
        <w:t>6714,17</w:t>
      </w:r>
      <w:r w:rsidRPr="006A14DE">
        <w:rPr>
          <w:iCs/>
        </w:rPr>
        <w:t xml:space="preserve"> EUR, a to na </w:t>
      </w:r>
      <w:r>
        <w:rPr>
          <w:iCs/>
        </w:rPr>
        <w:t xml:space="preserve">prenesený výkon štátnej správy v oblasti školstva – prevádzkové náklady v ZŠ, </w:t>
      </w:r>
      <w:r w:rsidRPr="000729EB">
        <w:rPr>
          <w:iCs/>
        </w:rPr>
        <w:t xml:space="preserve">ktoré je možné použiť v rozpočtovom roku v súlade s ustanovením § 8 odsek 4 a 5 zákona č.523/2004 </w:t>
      </w:r>
      <w:proofErr w:type="spellStart"/>
      <w:r w:rsidRPr="000729EB">
        <w:rPr>
          <w:iCs/>
        </w:rPr>
        <w:t>Z.z</w:t>
      </w:r>
      <w:proofErr w:type="spellEnd"/>
      <w:r w:rsidRPr="000729EB">
        <w:rPr>
          <w:iCs/>
        </w:rPr>
        <w:t xml:space="preserve">. o rozpočtových pravidlách verejnej správy a o zmene a doplnení niektorých zákonov v znení neskorších predpisov. </w:t>
      </w:r>
    </w:p>
    <w:p w:rsidR="001E1986" w:rsidRDefault="001E1986" w:rsidP="001E1986">
      <w:pPr>
        <w:tabs>
          <w:tab w:val="right" w:pos="7740"/>
        </w:tabs>
        <w:ind w:left="540"/>
        <w:jc w:val="both"/>
      </w:pPr>
    </w:p>
    <w:p w:rsidR="001E1986" w:rsidRPr="006A14DE" w:rsidRDefault="001E1986" w:rsidP="001E1986">
      <w:pPr>
        <w:tabs>
          <w:tab w:val="right" w:pos="5580"/>
        </w:tabs>
        <w:jc w:val="both"/>
      </w:pPr>
      <w:r w:rsidRPr="006A14DE">
        <w:t xml:space="preserve">Na základe uvedených skutočností navrhujeme tvorbu rezervného fondu za rok </w:t>
      </w:r>
      <w:r>
        <w:t>2017</w:t>
      </w:r>
      <w:r w:rsidRPr="006A14DE">
        <w:t xml:space="preserve"> vo výške </w:t>
      </w:r>
      <w:r>
        <w:rPr>
          <w:b/>
        </w:rPr>
        <w:t>56 786,33</w:t>
      </w:r>
      <w:r w:rsidRPr="006A14DE">
        <w:t xml:space="preserve"> EUR. </w:t>
      </w:r>
    </w:p>
    <w:p w:rsidR="001E1986" w:rsidRDefault="001E1986" w:rsidP="001E1986">
      <w:pPr>
        <w:tabs>
          <w:tab w:val="right" w:pos="5580"/>
        </w:tabs>
        <w:jc w:val="both"/>
      </w:pPr>
    </w:p>
    <w:p w:rsidR="001E1986" w:rsidRDefault="001E1986" w:rsidP="001E1986"/>
    <w:p w:rsidR="001E1986" w:rsidRDefault="001E1986" w:rsidP="00C40083"/>
    <w:p w:rsidR="0043256F" w:rsidRPr="0043256F" w:rsidRDefault="00C1127D" w:rsidP="0043256F">
      <w:pPr>
        <w:spacing w:line="360" w:lineRule="auto"/>
        <w:jc w:val="both"/>
        <w:rPr>
          <w:b/>
          <w:sz w:val="28"/>
          <w:szCs w:val="28"/>
        </w:rPr>
      </w:pPr>
      <w:r w:rsidRPr="00C1127D">
        <w:rPr>
          <w:b/>
          <w:color w:val="000000" w:themeColor="text1"/>
          <w:sz w:val="28"/>
          <w:szCs w:val="28"/>
          <w:highlight w:val="lightGray"/>
        </w:rPr>
        <w:t>7.3</w:t>
      </w:r>
      <w:r w:rsidR="0043256F" w:rsidRPr="00C1127D">
        <w:rPr>
          <w:b/>
          <w:color w:val="000000" w:themeColor="text1"/>
          <w:sz w:val="28"/>
          <w:szCs w:val="28"/>
          <w:highlight w:val="lightGray"/>
        </w:rPr>
        <w:t xml:space="preserve"> Rozpočet na roky </w:t>
      </w:r>
      <w:r w:rsidR="00C82882" w:rsidRPr="00C1127D">
        <w:rPr>
          <w:b/>
          <w:color w:val="000000" w:themeColor="text1"/>
          <w:sz w:val="28"/>
          <w:szCs w:val="28"/>
          <w:highlight w:val="lightGray"/>
        </w:rPr>
        <w:t>2017</w:t>
      </w:r>
      <w:r w:rsidR="0043256F" w:rsidRPr="00C1127D">
        <w:rPr>
          <w:b/>
          <w:color w:val="000000" w:themeColor="text1"/>
          <w:sz w:val="28"/>
          <w:szCs w:val="28"/>
          <w:highlight w:val="lightGray"/>
        </w:rPr>
        <w:t xml:space="preserve"> - </w:t>
      </w:r>
      <w:r w:rsidR="00C82882" w:rsidRPr="00C1127D">
        <w:rPr>
          <w:b/>
          <w:color w:val="000000" w:themeColor="text1"/>
          <w:sz w:val="28"/>
          <w:szCs w:val="28"/>
          <w:highlight w:val="lightGray"/>
        </w:rPr>
        <w:t>2019</w:t>
      </w:r>
      <w:r w:rsidR="0043256F" w:rsidRPr="00C1127D">
        <w:rPr>
          <w:b/>
          <w:color w:val="000000" w:themeColor="text1"/>
          <w:sz w:val="28"/>
          <w:szCs w:val="28"/>
        </w:rPr>
        <w:tab/>
      </w:r>
      <w:r w:rsidR="0043256F" w:rsidRPr="0043256F">
        <w:rPr>
          <w:b/>
          <w:sz w:val="28"/>
          <w:szCs w:val="28"/>
        </w:rPr>
        <w:tab/>
      </w:r>
      <w:r w:rsidR="0043256F" w:rsidRPr="0043256F">
        <w:rPr>
          <w:b/>
          <w:sz w:val="28"/>
          <w:szCs w:val="28"/>
        </w:rPr>
        <w:tab/>
      </w:r>
      <w:r w:rsidR="0043256F" w:rsidRPr="0043256F">
        <w:rPr>
          <w:b/>
          <w:sz w:val="28"/>
          <w:szCs w:val="28"/>
        </w:rPr>
        <w:tab/>
      </w:r>
      <w:r w:rsidR="0043256F" w:rsidRPr="0043256F">
        <w:rPr>
          <w:b/>
          <w:sz w:val="28"/>
          <w:szCs w:val="28"/>
        </w:rPr>
        <w:tab/>
      </w:r>
    </w:p>
    <w:tbl>
      <w:tblPr>
        <w:tblW w:w="91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6"/>
        <w:gridCol w:w="1865"/>
        <w:gridCol w:w="1819"/>
        <w:gridCol w:w="1687"/>
        <w:gridCol w:w="1687"/>
      </w:tblGrid>
      <w:tr w:rsidR="00984A35" w:rsidRPr="00CB0D3F" w:rsidTr="00984A35">
        <w:tc>
          <w:tcPr>
            <w:tcW w:w="2106" w:type="dxa"/>
            <w:shd w:val="clear" w:color="auto" w:fill="DDD9C3"/>
          </w:tcPr>
          <w:p w:rsidR="00984A35" w:rsidRPr="00CB0D3F" w:rsidRDefault="00984A35" w:rsidP="0043256F">
            <w:pPr>
              <w:tabs>
                <w:tab w:val="right" w:pos="8460"/>
              </w:tabs>
              <w:jc w:val="both"/>
              <w:rPr>
                <w:b/>
              </w:rPr>
            </w:pPr>
          </w:p>
        </w:tc>
        <w:tc>
          <w:tcPr>
            <w:tcW w:w="1865" w:type="dxa"/>
            <w:shd w:val="clear" w:color="auto" w:fill="DDD9C3"/>
          </w:tcPr>
          <w:p w:rsidR="00984A35" w:rsidRPr="00CB0D3F" w:rsidRDefault="00984A35" w:rsidP="0043256F">
            <w:pPr>
              <w:tabs>
                <w:tab w:val="right" w:pos="8460"/>
              </w:tabs>
              <w:jc w:val="center"/>
              <w:rPr>
                <w:b/>
              </w:rPr>
            </w:pPr>
            <w:r>
              <w:rPr>
                <w:b/>
              </w:rPr>
              <w:t xml:space="preserve">Rozpočet </w:t>
            </w:r>
            <w:r w:rsidRPr="00CB0D3F">
              <w:rPr>
                <w:b/>
              </w:rPr>
              <w:t xml:space="preserve"> na rok </w:t>
            </w:r>
            <w:r>
              <w:rPr>
                <w:b/>
              </w:rPr>
              <w:t>2017</w:t>
            </w:r>
            <w:r w:rsidR="009813E0">
              <w:rPr>
                <w:b/>
              </w:rPr>
              <w:t>schválený</w:t>
            </w:r>
          </w:p>
        </w:tc>
        <w:tc>
          <w:tcPr>
            <w:tcW w:w="1819" w:type="dxa"/>
            <w:shd w:val="clear" w:color="auto" w:fill="DDD9C3"/>
          </w:tcPr>
          <w:p w:rsidR="00984A35" w:rsidRPr="00CB0D3F" w:rsidRDefault="00984A35" w:rsidP="0043256F">
            <w:pPr>
              <w:tabs>
                <w:tab w:val="right" w:pos="8460"/>
              </w:tabs>
              <w:jc w:val="center"/>
              <w:rPr>
                <w:b/>
              </w:rPr>
            </w:pPr>
            <w:r>
              <w:rPr>
                <w:b/>
              </w:rPr>
              <w:t>Skutočnosť</w:t>
            </w:r>
            <w:r w:rsidRPr="00CB0D3F">
              <w:rPr>
                <w:b/>
              </w:rPr>
              <w:t xml:space="preserve"> </w:t>
            </w:r>
            <w:r>
              <w:rPr>
                <w:b/>
              </w:rPr>
              <w:t>2017</w:t>
            </w:r>
          </w:p>
        </w:tc>
        <w:tc>
          <w:tcPr>
            <w:tcW w:w="1687" w:type="dxa"/>
            <w:shd w:val="clear" w:color="auto" w:fill="DDD9C3"/>
          </w:tcPr>
          <w:p w:rsidR="00984A35" w:rsidRDefault="00984A35" w:rsidP="004368BB">
            <w:pPr>
              <w:tabs>
                <w:tab w:val="right" w:pos="8460"/>
              </w:tabs>
              <w:jc w:val="center"/>
              <w:rPr>
                <w:b/>
              </w:rPr>
            </w:pPr>
            <w:r>
              <w:rPr>
                <w:b/>
              </w:rPr>
              <w:t>Rozpočet</w:t>
            </w:r>
          </w:p>
          <w:p w:rsidR="00984A35" w:rsidRPr="00CB0D3F" w:rsidRDefault="00984A35" w:rsidP="004368BB">
            <w:pPr>
              <w:tabs>
                <w:tab w:val="right" w:pos="8460"/>
              </w:tabs>
              <w:jc w:val="center"/>
              <w:rPr>
                <w:b/>
              </w:rPr>
            </w:pPr>
            <w:r w:rsidRPr="00CB0D3F">
              <w:rPr>
                <w:b/>
              </w:rPr>
              <w:t xml:space="preserve"> na rok </w:t>
            </w:r>
            <w:r>
              <w:rPr>
                <w:b/>
              </w:rPr>
              <w:t>2018</w:t>
            </w:r>
          </w:p>
        </w:tc>
        <w:tc>
          <w:tcPr>
            <w:tcW w:w="1687" w:type="dxa"/>
            <w:shd w:val="clear" w:color="auto" w:fill="DDD9C3"/>
          </w:tcPr>
          <w:p w:rsidR="00984A35" w:rsidRDefault="00984A35" w:rsidP="004368BB">
            <w:pPr>
              <w:tabs>
                <w:tab w:val="right" w:pos="8460"/>
              </w:tabs>
              <w:jc w:val="center"/>
              <w:rPr>
                <w:b/>
              </w:rPr>
            </w:pPr>
            <w:r>
              <w:rPr>
                <w:b/>
              </w:rPr>
              <w:t>Rozpočet</w:t>
            </w:r>
          </w:p>
          <w:p w:rsidR="00984A35" w:rsidRPr="00CB0D3F" w:rsidRDefault="00984A35" w:rsidP="004368BB">
            <w:pPr>
              <w:tabs>
                <w:tab w:val="right" w:pos="8460"/>
              </w:tabs>
              <w:jc w:val="center"/>
              <w:rPr>
                <w:b/>
              </w:rPr>
            </w:pPr>
            <w:r w:rsidRPr="00CB0D3F">
              <w:rPr>
                <w:b/>
              </w:rPr>
              <w:t xml:space="preserve"> na rok </w:t>
            </w:r>
            <w:r>
              <w:rPr>
                <w:b/>
              </w:rPr>
              <w:t>2019</w:t>
            </w:r>
          </w:p>
        </w:tc>
      </w:tr>
      <w:tr w:rsidR="00984A35" w:rsidRPr="00CB0D3F" w:rsidTr="00984A35">
        <w:tc>
          <w:tcPr>
            <w:tcW w:w="2106" w:type="dxa"/>
            <w:shd w:val="clear" w:color="auto" w:fill="D9D9D9"/>
          </w:tcPr>
          <w:p w:rsidR="00984A35" w:rsidRPr="00CB0D3F" w:rsidRDefault="00984A35" w:rsidP="0043256F">
            <w:pPr>
              <w:tabs>
                <w:tab w:val="right" w:pos="8460"/>
              </w:tabs>
              <w:jc w:val="both"/>
              <w:rPr>
                <w:b/>
              </w:rPr>
            </w:pPr>
            <w:r w:rsidRPr="00CB0D3F">
              <w:rPr>
                <w:b/>
              </w:rPr>
              <w:t>Príjmy celkom</w:t>
            </w:r>
          </w:p>
        </w:tc>
        <w:tc>
          <w:tcPr>
            <w:tcW w:w="1865" w:type="dxa"/>
            <w:shd w:val="clear" w:color="auto" w:fill="D9D9D9"/>
          </w:tcPr>
          <w:p w:rsidR="00984A35" w:rsidRPr="00CB0D3F" w:rsidRDefault="00984A35" w:rsidP="0043256F">
            <w:pPr>
              <w:tabs>
                <w:tab w:val="right" w:pos="8460"/>
              </w:tabs>
              <w:jc w:val="right"/>
              <w:rPr>
                <w:b/>
              </w:rPr>
            </w:pPr>
            <w:r>
              <w:rPr>
                <w:b/>
              </w:rPr>
              <w:t>1305194</w:t>
            </w:r>
          </w:p>
        </w:tc>
        <w:tc>
          <w:tcPr>
            <w:tcW w:w="1819" w:type="dxa"/>
            <w:shd w:val="clear" w:color="auto" w:fill="D9D9D9"/>
          </w:tcPr>
          <w:p w:rsidR="00984A35" w:rsidRPr="00CB0D3F" w:rsidRDefault="009813E0" w:rsidP="0043256F">
            <w:pPr>
              <w:tabs>
                <w:tab w:val="right" w:pos="8460"/>
              </w:tabs>
              <w:jc w:val="right"/>
              <w:rPr>
                <w:b/>
              </w:rPr>
            </w:pPr>
            <w:r>
              <w:rPr>
                <w:b/>
              </w:rPr>
              <w:t>1427641,45</w:t>
            </w:r>
          </w:p>
        </w:tc>
        <w:tc>
          <w:tcPr>
            <w:tcW w:w="1687" w:type="dxa"/>
            <w:shd w:val="clear" w:color="auto" w:fill="D9D9D9"/>
          </w:tcPr>
          <w:p w:rsidR="00984A35" w:rsidRPr="00CB0D3F" w:rsidRDefault="00984A35" w:rsidP="004368BB">
            <w:pPr>
              <w:tabs>
                <w:tab w:val="right" w:pos="8460"/>
              </w:tabs>
              <w:jc w:val="right"/>
              <w:rPr>
                <w:b/>
              </w:rPr>
            </w:pPr>
            <w:r>
              <w:rPr>
                <w:b/>
              </w:rPr>
              <w:t>1279829</w:t>
            </w:r>
          </w:p>
        </w:tc>
        <w:tc>
          <w:tcPr>
            <w:tcW w:w="1687" w:type="dxa"/>
            <w:shd w:val="clear" w:color="auto" w:fill="D9D9D9"/>
          </w:tcPr>
          <w:p w:rsidR="00984A35" w:rsidRPr="00CB0D3F" w:rsidRDefault="00984A35" w:rsidP="004368BB">
            <w:pPr>
              <w:tabs>
                <w:tab w:val="right" w:pos="8460"/>
              </w:tabs>
              <w:jc w:val="right"/>
              <w:rPr>
                <w:b/>
              </w:rPr>
            </w:pPr>
            <w:r>
              <w:rPr>
                <w:b/>
              </w:rPr>
              <w:t>1279829</w:t>
            </w:r>
          </w:p>
        </w:tc>
      </w:tr>
      <w:tr w:rsidR="00984A35" w:rsidRPr="00CB0D3F" w:rsidTr="00984A35">
        <w:tc>
          <w:tcPr>
            <w:tcW w:w="2106" w:type="dxa"/>
          </w:tcPr>
          <w:p w:rsidR="00984A35" w:rsidRPr="00CB0D3F" w:rsidRDefault="00984A35" w:rsidP="0043256F">
            <w:pPr>
              <w:tabs>
                <w:tab w:val="right" w:pos="8460"/>
              </w:tabs>
              <w:jc w:val="both"/>
            </w:pPr>
            <w:r w:rsidRPr="00CB0D3F">
              <w:t>z toho :</w:t>
            </w:r>
          </w:p>
        </w:tc>
        <w:tc>
          <w:tcPr>
            <w:tcW w:w="1865" w:type="dxa"/>
          </w:tcPr>
          <w:p w:rsidR="00984A35" w:rsidRPr="00CB0D3F" w:rsidRDefault="00984A35" w:rsidP="0043256F">
            <w:pPr>
              <w:tabs>
                <w:tab w:val="right" w:pos="8460"/>
              </w:tabs>
              <w:jc w:val="right"/>
              <w:rPr>
                <w:b/>
              </w:rPr>
            </w:pPr>
          </w:p>
        </w:tc>
        <w:tc>
          <w:tcPr>
            <w:tcW w:w="1819" w:type="dxa"/>
          </w:tcPr>
          <w:p w:rsidR="00984A35" w:rsidRPr="00CB0D3F" w:rsidRDefault="00984A35" w:rsidP="0043256F">
            <w:pPr>
              <w:tabs>
                <w:tab w:val="right" w:pos="8460"/>
              </w:tabs>
              <w:jc w:val="right"/>
              <w:rPr>
                <w:b/>
              </w:rPr>
            </w:pPr>
          </w:p>
        </w:tc>
        <w:tc>
          <w:tcPr>
            <w:tcW w:w="1687" w:type="dxa"/>
          </w:tcPr>
          <w:p w:rsidR="00984A35" w:rsidRPr="00CB0D3F" w:rsidRDefault="00984A35" w:rsidP="004368BB">
            <w:pPr>
              <w:tabs>
                <w:tab w:val="right" w:pos="8460"/>
              </w:tabs>
              <w:jc w:val="right"/>
              <w:rPr>
                <w:b/>
              </w:rPr>
            </w:pPr>
          </w:p>
        </w:tc>
        <w:tc>
          <w:tcPr>
            <w:tcW w:w="1687" w:type="dxa"/>
          </w:tcPr>
          <w:p w:rsidR="00984A35" w:rsidRPr="00CB0D3F" w:rsidRDefault="00984A35" w:rsidP="004368BB">
            <w:pPr>
              <w:tabs>
                <w:tab w:val="right" w:pos="8460"/>
              </w:tabs>
              <w:jc w:val="right"/>
              <w:rPr>
                <w:b/>
              </w:rPr>
            </w:pPr>
          </w:p>
        </w:tc>
      </w:tr>
      <w:tr w:rsidR="00984A35" w:rsidRPr="00CB0D3F" w:rsidTr="00984A35">
        <w:tc>
          <w:tcPr>
            <w:tcW w:w="2106" w:type="dxa"/>
          </w:tcPr>
          <w:p w:rsidR="00984A35" w:rsidRPr="00CB0D3F" w:rsidRDefault="00984A35" w:rsidP="0043256F">
            <w:pPr>
              <w:tabs>
                <w:tab w:val="right" w:pos="8460"/>
              </w:tabs>
              <w:jc w:val="both"/>
            </w:pPr>
            <w:r w:rsidRPr="00CB0D3F">
              <w:t>Bežné príjmy</w:t>
            </w:r>
          </w:p>
        </w:tc>
        <w:tc>
          <w:tcPr>
            <w:tcW w:w="1865" w:type="dxa"/>
          </w:tcPr>
          <w:p w:rsidR="00984A35" w:rsidRPr="00CB0D3F" w:rsidRDefault="00984A35" w:rsidP="0043256F">
            <w:pPr>
              <w:tabs>
                <w:tab w:val="right" w:pos="8460"/>
              </w:tabs>
              <w:jc w:val="right"/>
              <w:rPr>
                <w:b/>
              </w:rPr>
            </w:pPr>
            <w:r>
              <w:rPr>
                <w:b/>
              </w:rPr>
              <w:t>1278857</w:t>
            </w:r>
          </w:p>
        </w:tc>
        <w:tc>
          <w:tcPr>
            <w:tcW w:w="1819" w:type="dxa"/>
          </w:tcPr>
          <w:p w:rsidR="00984A35" w:rsidRPr="00CB0D3F" w:rsidRDefault="009813E0" w:rsidP="0043256F">
            <w:pPr>
              <w:tabs>
                <w:tab w:val="right" w:pos="8460"/>
              </w:tabs>
              <w:jc w:val="right"/>
              <w:rPr>
                <w:b/>
              </w:rPr>
            </w:pPr>
            <w:r>
              <w:rPr>
                <w:b/>
              </w:rPr>
              <w:t>1322644,55</w:t>
            </w:r>
          </w:p>
        </w:tc>
        <w:tc>
          <w:tcPr>
            <w:tcW w:w="1687" w:type="dxa"/>
          </w:tcPr>
          <w:p w:rsidR="00984A35" w:rsidRPr="00CB0D3F" w:rsidRDefault="00984A35" w:rsidP="004368BB">
            <w:pPr>
              <w:tabs>
                <w:tab w:val="right" w:pos="8460"/>
              </w:tabs>
              <w:jc w:val="right"/>
              <w:rPr>
                <w:b/>
              </w:rPr>
            </w:pPr>
            <w:r>
              <w:rPr>
                <w:b/>
              </w:rPr>
              <w:t>1279829</w:t>
            </w:r>
          </w:p>
        </w:tc>
        <w:tc>
          <w:tcPr>
            <w:tcW w:w="1687" w:type="dxa"/>
          </w:tcPr>
          <w:p w:rsidR="00984A35" w:rsidRPr="00CB0D3F" w:rsidRDefault="00984A35" w:rsidP="004368BB">
            <w:pPr>
              <w:tabs>
                <w:tab w:val="right" w:pos="8460"/>
              </w:tabs>
              <w:jc w:val="right"/>
              <w:rPr>
                <w:b/>
              </w:rPr>
            </w:pPr>
            <w:r>
              <w:rPr>
                <w:b/>
              </w:rPr>
              <w:t>1279829</w:t>
            </w:r>
          </w:p>
        </w:tc>
      </w:tr>
      <w:tr w:rsidR="00984A35" w:rsidRPr="00CB0D3F" w:rsidTr="00984A35">
        <w:tc>
          <w:tcPr>
            <w:tcW w:w="2106" w:type="dxa"/>
          </w:tcPr>
          <w:p w:rsidR="00984A35" w:rsidRPr="00CB0D3F" w:rsidRDefault="00984A35" w:rsidP="0043256F">
            <w:pPr>
              <w:tabs>
                <w:tab w:val="right" w:pos="8460"/>
              </w:tabs>
              <w:jc w:val="both"/>
            </w:pPr>
            <w:r w:rsidRPr="00CB0D3F">
              <w:t>Kapitálové príjmy</w:t>
            </w:r>
          </w:p>
        </w:tc>
        <w:tc>
          <w:tcPr>
            <w:tcW w:w="1865" w:type="dxa"/>
          </w:tcPr>
          <w:p w:rsidR="00984A35" w:rsidRPr="00CB0D3F" w:rsidRDefault="00984A35" w:rsidP="0043256F">
            <w:pPr>
              <w:tabs>
                <w:tab w:val="right" w:pos="8460"/>
              </w:tabs>
              <w:jc w:val="right"/>
              <w:rPr>
                <w:b/>
              </w:rPr>
            </w:pPr>
            <w:r>
              <w:rPr>
                <w:b/>
              </w:rPr>
              <w:t>0</w:t>
            </w:r>
          </w:p>
        </w:tc>
        <w:tc>
          <w:tcPr>
            <w:tcW w:w="1819" w:type="dxa"/>
          </w:tcPr>
          <w:p w:rsidR="00984A35" w:rsidRPr="00CB0D3F" w:rsidRDefault="009813E0" w:rsidP="0043256F">
            <w:pPr>
              <w:tabs>
                <w:tab w:val="right" w:pos="8460"/>
              </w:tabs>
              <w:jc w:val="right"/>
              <w:rPr>
                <w:b/>
              </w:rPr>
            </w:pPr>
            <w:r>
              <w:rPr>
                <w:b/>
              </w:rPr>
              <w:t>58749,08</w:t>
            </w:r>
          </w:p>
        </w:tc>
        <w:tc>
          <w:tcPr>
            <w:tcW w:w="1687" w:type="dxa"/>
          </w:tcPr>
          <w:p w:rsidR="00984A35" w:rsidRPr="00CB0D3F" w:rsidRDefault="00984A35" w:rsidP="004368BB">
            <w:pPr>
              <w:tabs>
                <w:tab w:val="right" w:pos="8460"/>
              </w:tabs>
              <w:jc w:val="right"/>
              <w:rPr>
                <w:b/>
              </w:rPr>
            </w:pPr>
          </w:p>
        </w:tc>
        <w:tc>
          <w:tcPr>
            <w:tcW w:w="1687" w:type="dxa"/>
          </w:tcPr>
          <w:p w:rsidR="00984A35" w:rsidRPr="00CB0D3F" w:rsidRDefault="00984A35" w:rsidP="004368BB">
            <w:pPr>
              <w:tabs>
                <w:tab w:val="right" w:pos="8460"/>
              </w:tabs>
              <w:jc w:val="right"/>
              <w:rPr>
                <w:b/>
              </w:rPr>
            </w:pPr>
          </w:p>
        </w:tc>
      </w:tr>
      <w:tr w:rsidR="00984A35" w:rsidRPr="00CB0D3F" w:rsidTr="00984A35">
        <w:tc>
          <w:tcPr>
            <w:tcW w:w="2106" w:type="dxa"/>
          </w:tcPr>
          <w:p w:rsidR="00984A35" w:rsidRPr="00CB0D3F" w:rsidRDefault="00984A35" w:rsidP="0043256F">
            <w:pPr>
              <w:tabs>
                <w:tab w:val="right" w:pos="8460"/>
              </w:tabs>
              <w:jc w:val="both"/>
            </w:pPr>
            <w:r w:rsidRPr="00CB0D3F">
              <w:t>Finančné príjmy</w:t>
            </w:r>
          </w:p>
        </w:tc>
        <w:tc>
          <w:tcPr>
            <w:tcW w:w="1865" w:type="dxa"/>
          </w:tcPr>
          <w:p w:rsidR="00984A35" w:rsidRPr="00CB0D3F" w:rsidRDefault="00984A35" w:rsidP="0043256F">
            <w:pPr>
              <w:tabs>
                <w:tab w:val="right" w:pos="8460"/>
              </w:tabs>
              <w:jc w:val="right"/>
              <w:rPr>
                <w:b/>
              </w:rPr>
            </w:pPr>
            <w:r>
              <w:rPr>
                <w:b/>
              </w:rPr>
              <w:t>26337</w:t>
            </w:r>
          </w:p>
        </w:tc>
        <w:tc>
          <w:tcPr>
            <w:tcW w:w="1819" w:type="dxa"/>
          </w:tcPr>
          <w:p w:rsidR="00984A35" w:rsidRPr="00CB0D3F" w:rsidRDefault="009813E0" w:rsidP="0043256F">
            <w:pPr>
              <w:tabs>
                <w:tab w:val="right" w:pos="8460"/>
              </w:tabs>
              <w:jc w:val="right"/>
              <w:rPr>
                <w:b/>
              </w:rPr>
            </w:pPr>
            <w:r>
              <w:rPr>
                <w:b/>
              </w:rPr>
              <w:t>46247,82</w:t>
            </w:r>
          </w:p>
        </w:tc>
        <w:tc>
          <w:tcPr>
            <w:tcW w:w="1687" w:type="dxa"/>
          </w:tcPr>
          <w:p w:rsidR="00984A35" w:rsidRPr="00CB0D3F" w:rsidRDefault="00984A35" w:rsidP="004368BB">
            <w:pPr>
              <w:tabs>
                <w:tab w:val="right" w:pos="8460"/>
              </w:tabs>
              <w:jc w:val="right"/>
              <w:rPr>
                <w:b/>
              </w:rPr>
            </w:pPr>
            <w:r>
              <w:rPr>
                <w:b/>
              </w:rPr>
              <w:t>0</w:t>
            </w:r>
          </w:p>
        </w:tc>
        <w:tc>
          <w:tcPr>
            <w:tcW w:w="1687" w:type="dxa"/>
          </w:tcPr>
          <w:p w:rsidR="00984A35" w:rsidRPr="00CB0D3F" w:rsidRDefault="00984A35" w:rsidP="004368BB">
            <w:pPr>
              <w:tabs>
                <w:tab w:val="right" w:pos="8460"/>
              </w:tabs>
              <w:jc w:val="right"/>
              <w:rPr>
                <w:b/>
              </w:rPr>
            </w:pPr>
            <w:r>
              <w:rPr>
                <w:b/>
              </w:rPr>
              <w:t>0</w:t>
            </w:r>
          </w:p>
        </w:tc>
      </w:tr>
      <w:tr w:rsidR="00984A35" w:rsidRPr="00CB0D3F" w:rsidTr="00984A35">
        <w:tc>
          <w:tcPr>
            <w:tcW w:w="2106" w:type="dxa"/>
          </w:tcPr>
          <w:p w:rsidR="00984A35" w:rsidRPr="00F81D67" w:rsidRDefault="00984A35" w:rsidP="0043256F">
            <w:pPr>
              <w:tabs>
                <w:tab w:val="right" w:pos="8460"/>
              </w:tabs>
              <w:rPr>
                <w:color w:val="0000FF"/>
                <w:sz w:val="20"/>
                <w:szCs w:val="20"/>
              </w:rPr>
            </w:pPr>
            <w:r>
              <w:rPr>
                <w:color w:val="0000FF"/>
                <w:sz w:val="20"/>
                <w:szCs w:val="20"/>
              </w:rPr>
              <w:t xml:space="preserve">Z toho </w:t>
            </w:r>
            <w:r w:rsidRPr="00F81D67">
              <w:rPr>
                <w:color w:val="0000FF"/>
                <w:sz w:val="20"/>
                <w:szCs w:val="20"/>
              </w:rPr>
              <w:t>Príjmy RO s právnou subjektivitou</w:t>
            </w:r>
          </w:p>
        </w:tc>
        <w:tc>
          <w:tcPr>
            <w:tcW w:w="1865" w:type="dxa"/>
          </w:tcPr>
          <w:p w:rsidR="00984A35" w:rsidRPr="00CB0D3F" w:rsidRDefault="00984A35" w:rsidP="0043256F">
            <w:pPr>
              <w:tabs>
                <w:tab w:val="right" w:pos="8460"/>
              </w:tabs>
              <w:jc w:val="right"/>
              <w:rPr>
                <w:b/>
              </w:rPr>
            </w:pPr>
            <w:r>
              <w:rPr>
                <w:b/>
              </w:rPr>
              <w:t>17800</w:t>
            </w:r>
          </w:p>
        </w:tc>
        <w:tc>
          <w:tcPr>
            <w:tcW w:w="1819" w:type="dxa"/>
          </w:tcPr>
          <w:p w:rsidR="00984A35" w:rsidRPr="00CB0D3F" w:rsidRDefault="009813E0" w:rsidP="0043256F">
            <w:pPr>
              <w:tabs>
                <w:tab w:val="right" w:pos="8460"/>
              </w:tabs>
              <w:jc w:val="right"/>
              <w:rPr>
                <w:b/>
              </w:rPr>
            </w:pPr>
            <w:r>
              <w:rPr>
                <w:b/>
              </w:rPr>
              <w:t>26300,43</w:t>
            </w:r>
          </w:p>
        </w:tc>
        <w:tc>
          <w:tcPr>
            <w:tcW w:w="1687" w:type="dxa"/>
          </w:tcPr>
          <w:p w:rsidR="00984A35" w:rsidRPr="00CB0D3F" w:rsidRDefault="00984A35" w:rsidP="004368BB">
            <w:pPr>
              <w:tabs>
                <w:tab w:val="right" w:pos="8460"/>
              </w:tabs>
              <w:jc w:val="right"/>
              <w:rPr>
                <w:b/>
              </w:rPr>
            </w:pPr>
            <w:r>
              <w:rPr>
                <w:b/>
              </w:rPr>
              <w:t>18400</w:t>
            </w:r>
          </w:p>
        </w:tc>
        <w:tc>
          <w:tcPr>
            <w:tcW w:w="1687" w:type="dxa"/>
          </w:tcPr>
          <w:p w:rsidR="00984A35" w:rsidRPr="00CB0D3F" w:rsidRDefault="00984A35" w:rsidP="004368BB">
            <w:pPr>
              <w:tabs>
                <w:tab w:val="right" w:pos="8460"/>
              </w:tabs>
              <w:jc w:val="right"/>
              <w:rPr>
                <w:b/>
              </w:rPr>
            </w:pPr>
            <w:r>
              <w:rPr>
                <w:b/>
              </w:rPr>
              <w:t>18400</w:t>
            </w:r>
          </w:p>
        </w:tc>
      </w:tr>
    </w:tbl>
    <w:p w:rsidR="0043256F" w:rsidRPr="00CB0D3F" w:rsidRDefault="0043256F" w:rsidP="0043256F">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1639"/>
        <w:gridCol w:w="1710"/>
        <w:gridCol w:w="1856"/>
        <w:gridCol w:w="1856"/>
      </w:tblGrid>
      <w:tr w:rsidR="0043256F" w:rsidRPr="00CB0D3F" w:rsidTr="0043256F">
        <w:tc>
          <w:tcPr>
            <w:tcW w:w="2119" w:type="dxa"/>
            <w:shd w:val="clear" w:color="auto" w:fill="DDD9C3"/>
          </w:tcPr>
          <w:p w:rsidR="0043256F" w:rsidRPr="00CB0D3F" w:rsidRDefault="0043256F" w:rsidP="0043256F">
            <w:pPr>
              <w:tabs>
                <w:tab w:val="right" w:pos="8460"/>
              </w:tabs>
              <w:jc w:val="both"/>
              <w:rPr>
                <w:b/>
              </w:rPr>
            </w:pPr>
          </w:p>
        </w:tc>
        <w:tc>
          <w:tcPr>
            <w:tcW w:w="1639" w:type="dxa"/>
            <w:shd w:val="clear" w:color="auto" w:fill="DDD9C3"/>
          </w:tcPr>
          <w:p w:rsidR="0043256F" w:rsidRPr="00CB0D3F" w:rsidRDefault="009813E0" w:rsidP="009813E0">
            <w:pPr>
              <w:tabs>
                <w:tab w:val="right" w:pos="8460"/>
              </w:tabs>
              <w:jc w:val="center"/>
              <w:rPr>
                <w:b/>
              </w:rPr>
            </w:pPr>
            <w:r>
              <w:rPr>
                <w:b/>
              </w:rPr>
              <w:t>Rozpočet 2017</w:t>
            </w:r>
            <w:r w:rsidR="0043256F" w:rsidRPr="00CB0D3F">
              <w:rPr>
                <w:b/>
              </w:rPr>
              <w:t xml:space="preserve"> </w:t>
            </w:r>
            <w:r>
              <w:rPr>
                <w:b/>
              </w:rPr>
              <w:t>schválený</w:t>
            </w:r>
          </w:p>
        </w:tc>
        <w:tc>
          <w:tcPr>
            <w:tcW w:w="1710" w:type="dxa"/>
            <w:shd w:val="clear" w:color="auto" w:fill="DDD9C3"/>
          </w:tcPr>
          <w:p w:rsidR="0043256F" w:rsidRPr="00CB0D3F" w:rsidRDefault="009813E0" w:rsidP="0043256F">
            <w:pPr>
              <w:tabs>
                <w:tab w:val="right" w:pos="8460"/>
              </w:tabs>
              <w:jc w:val="center"/>
              <w:rPr>
                <w:b/>
              </w:rPr>
            </w:pPr>
            <w:r>
              <w:rPr>
                <w:b/>
              </w:rPr>
              <w:t>Skutočnosť 2017</w:t>
            </w:r>
          </w:p>
        </w:tc>
        <w:tc>
          <w:tcPr>
            <w:tcW w:w="1856" w:type="dxa"/>
            <w:shd w:val="clear" w:color="auto" w:fill="DDD9C3"/>
          </w:tcPr>
          <w:p w:rsidR="0043256F" w:rsidRDefault="0043256F" w:rsidP="0043256F">
            <w:pPr>
              <w:tabs>
                <w:tab w:val="right" w:pos="8460"/>
              </w:tabs>
              <w:jc w:val="center"/>
              <w:rPr>
                <w:b/>
              </w:rPr>
            </w:pPr>
            <w:r>
              <w:rPr>
                <w:b/>
              </w:rPr>
              <w:t>Rozpočet</w:t>
            </w:r>
          </w:p>
          <w:p w:rsidR="0043256F" w:rsidRPr="00CB0D3F" w:rsidRDefault="0043256F" w:rsidP="0043256F">
            <w:pPr>
              <w:tabs>
                <w:tab w:val="right" w:pos="8460"/>
              </w:tabs>
              <w:jc w:val="center"/>
              <w:rPr>
                <w:b/>
              </w:rPr>
            </w:pPr>
            <w:r w:rsidRPr="00CB0D3F">
              <w:rPr>
                <w:b/>
              </w:rPr>
              <w:t xml:space="preserve"> na rok </w:t>
            </w:r>
            <w:r w:rsidR="00C82882">
              <w:rPr>
                <w:b/>
              </w:rPr>
              <w:t>2018</w:t>
            </w:r>
          </w:p>
        </w:tc>
        <w:tc>
          <w:tcPr>
            <w:tcW w:w="1856" w:type="dxa"/>
            <w:shd w:val="clear" w:color="auto" w:fill="DDD9C3"/>
          </w:tcPr>
          <w:p w:rsidR="0043256F" w:rsidRDefault="0043256F" w:rsidP="0043256F">
            <w:pPr>
              <w:tabs>
                <w:tab w:val="right" w:pos="8460"/>
              </w:tabs>
              <w:jc w:val="center"/>
              <w:rPr>
                <w:b/>
              </w:rPr>
            </w:pPr>
            <w:r>
              <w:rPr>
                <w:b/>
              </w:rPr>
              <w:t>Rozpočet</w:t>
            </w:r>
          </w:p>
          <w:p w:rsidR="0043256F" w:rsidRPr="00CB0D3F" w:rsidRDefault="0043256F" w:rsidP="0043256F">
            <w:pPr>
              <w:tabs>
                <w:tab w:val="right" w:pos="8460"/>
              </w:tabs>
              <w:jc w:val="center"/>
              <w:rPr>
                <w:b/>
              </w:rPr>
            </w:pPr>
            <w:r w:rsidRPr="00CB0D3F">
              <w:rPr>
                <w:b/>
              </w:rPr>
              <w:t xml:space="preserve"> na rok </w:t>
            </w:r>
            <w:r w:rsidR="00C82882">
              <w:rPr>
                <w:b/>
              </w:rPr>
              <w:t>2019</w:t>
            </w:r>
          </w:p>
        </w:tc>
      </w:tr>
      <w:tr w:rsidR="0043256F" w:rsidRPr="00CB0D3F" w:rsidTr="0043256F">
        <w:tc>
          <w:tcPr>
            <w:tcW w:w="2119" w:type="dxa"/>
            <w:shd w:val="clear" w:color="auto" w:fill="D9D9D9"/>
          </w:tcPr>
          <w:p w:rsidR="0043256F" w:rsidRPr="00CB0D3F" w:rsidRDefault="0043256F" w:rsidP="0043256F">
            <w:pPr>
              <w:tabs>
                <w:tab w:val="right" w:pos="8460"/>
              </w:tabs>
              <w:jc w:val="both"/>
              <w:rPr>
                <w:b/>
              </w:rPr>
            </w:pPr>
            <w:r w:rsidRPr="00CB0D3F">
              <w:rPr>
                <w:b/>
              </w:rPr>
              <w:lastRenderedPageBreak/>
              <w:t>Výdavky celkom</w:t>
            </w:r>
          </w:p>
        </w:tc>
        <w:tc>
          <w:tcPr>
            <w:tcW w:w="1639" w:type="dxa"/>
            <w:shd w:val="clear" w:color="auto" w:fill="D9D9D9"/>
          </w:tcPr>
          <w:p w:rsidR="0043256F" w:rsidRPr="00CB0D3F" w:rsidRDefault="009813E0" w:rsidP="0043256F">
            <w:pPr>
              <w:tabs>
                <w:tab w:val="right" w:pos="8460"/>
              </w:tabs>
              <w:jc w:val="right"/>
              <w:rPr>
                <w:b/>
              </w:rPr>
            </w:pPr>
            <w:r>
              <w:rPr>
                <w:b/>
              </w:rPr>
              <w:t>1303416</w:t>
            </w:r>
          </w:p>
        </w:tc>
        <w:tc>
          <w:tcPr>
            <w:tcW w:w="1710" w:type="dxa"/>
            <w:shd w:val="clear" w:color="auto" w:fill="D9D9D9"/>
          </w:tcPr>
          <w:p w:rsidR="0043256F" w:rsidRPr="00CB0D3F" w:rsidRDefault="009813E0" w:rsidP="0043256F">
            <w:pPr>
              <w:tabs>
                <w:tab w:val="right" w:pos="8460"/>
              </w:tabs>
              <w:jc w:val="right"/>
              <w:rPr>
                <w:b/>
              </w:rPr>
            </w:pPr>
            <w:r>
              <w:rPr>
                <w:b/>
              </w:rPr>
              <w:t>1364140,95</w:t>
            </w:r>
          </w:p>
        </w:tc>
        <w:tc>
          <w:tcPr>
            <w:tcW w:w="1856" w:type="dxa"/>
            <w:shd w:val="clear" w:color="auto" w:fill="D9D9D9"/>
          </w:tcPr>
          <w:p w:rsidR="0043256F" w:rsidRPr="00CB0D3F" w:rsidRDefault="00603FDF" w:rsidP="0043256F">
            <w:pPr>
              <w:tabs>
                <w:tab w:val="right" w:pos="8460"/>
              </w:tabs>
              <w:jc w:val="right"/>
              <w:rPr>
                <w:b/>
              </w:rPr>
            </w:pPr>
            <w:r>
              <w:rPr>
                <w:b/>
              </w:rPr>
              <w:t>1181636</w:t>
            </w:r>
          </w:p>
        </w:tc>
        <w:tc>
          <w:tcPr>
            <w:tcW w:w="1856" w:type="dxa"/>
            <w:shd w:val="clear" w:color="auto" w:fill="D9D9D9"/>
          </w:tcPr>
          <w:p w:rsidR="0043256F" w:rsidRPr="00CB0D3F" w:rsidRDefault="00603FDF" w:rsidP="0043256F">
            <w:pPr>
              <w:tabs>
                <w:tab w:val="right" w:pos="8460"/>
              </w:tabs>
              <w:jc w:val="right"/>
              <w:rPr>
                <w:b/>
              </w:rPr>
            </w:pPr>
            <w:r>
              <w:rPr>
                <w:b/>
              </w:rPr>
              <w:t>1216015</w:t>
            </w:r>
          </w:p>
        </w:tc>
      </w:tr>
      <w:tr w:rsidR="0043256F" w:rsidRPr="00CB0D3F" w:rsidTr="0043256F">
        <w:tc>
          <w:tcPr>
            <w:tcW w:w="2119" w:type="dxa"/>
          </w:tcPr>
          <w:p w:rsidR="0043256F" w:rsidRPr="00CB0D3F" w:rsidRDefault="0043256F" w:rsidP="0043256F">
            <w:pPr>
              <w:tabs>
                <w:tab w:val="right" w:pos="8460"/>
              </w:tabs>
              <w:jc w:val="both"/>
            </w:pPr>
            <w:r w:rsidRPr="00CB0D3F">
              <w:t>z toho :</w:t>
            </w:r>
          </w:p>
        </w:tc>
        <w:tc>
          <w:tcPr>
            <w:tcW w:w="1639" w:type="dxa"/>
          </w:tcPr>
          <w:p w:rsidR="0043256F" w:rsidRPr="00CB0D3F" w:rsidRDefault="0043256F" w:rsidP="0043256F">
            <w:pPr>
              <w:tabs>
                <w:tab w:val="right" w:pos="8460"/>
              </w:tabs>
              <w:jc w:val="right"/>
              <w:rPr>
                <w:b/>
              </w:rPr>
            </w:pPr>
          </w:p>
        </w:tc>
        <w:tc>
          <w:tcPr>
            <w:tcW w:w="1710" w:type="dxa"/>
          </w:tcPr>
          <w:p w:rsidR="0043256F" w:rsidRPr="00CB0D3F" w:rsidRDefault="0043256F" w:rsidP="0043256F">
            <w:pPr>
              <w:tabs>
                <w:tab w:val="right" w:pos="8460"/>
              </w:tabs>
              <w:jc w:val="right"/>
              <w:rPr>
                <w:b/>
              </w:rPr>
            </w:pPr>
          </w:p>
        </w:tc>
        <w:tc>
          <w:tcPr>
            <w:tcW w:w="1856" w:type="dxa"/>
          </w:tcPr>
          <w:p w:rsidR="0043256F" w:rsidRPr="00CB0D3F" w:rsidRDefault="0043256F" w:rsidP="0043256F">
            <w:pPr>
              <w:tabs>
                <w:tab w:val="right" w:pos="8460"/>
              </w:tabs>
              <w:jc w:val="right"/>
              <w:rPr>
                <w:b/>
              </w:rPr>
            </w:pPr>
          </w:p>
        </w:tc>
        <w:tc>
          <w:tcPr>
            <w:tcW w:w="1856" w:type="dxa"/>
          </w:tcPr>
          <w:p w:rsidR="0043256F" w:rsidRPr="00CB0D3F" w:rsidRDefault="0043256F" w:rsidP="0043256F">
            <w:pPr>
              <w:tabs>
                <w:tab w:val="right" w:pos="8460"/>
              </w:tabs>
              <w:jc w:val="right"/>
              <w:rPr>
                <w:b/>
              </w:rPr>
            </w:pPr>
          </w:p>
        </w:tc>
      </w:tr>
      <w:tr w:rsidR="0043256F" w:rsidRPr="00CB0D3F" w:rsidTr="0043256F">
        <w:tc>
          <w:tcPr>
            <w:tcW w:w="2119" w:type="dxa"/>
          </w:tcPr>
          <w:p w:rsidR="0043256F" w:rsidRPr="00CB0D3F" w:rsidRDefault="0043256F" w:rsidP="0043256F">
            <w:pPr>
              <w:tabs>
                <w:tab w:val="right" w:pos="8460"/>
              </w:tabs>
              <w:jc w:val="both"/>
            </w:pPr>
            <w:r w:rsidRPr="00CB0D3F">
              <w:t>Bežné výdavky</w:t>
            </w:r>
          </w:p>
        </w:tc>
        <w:tc>
          <w:tcPr>
            <w:tcW w:w="1639" w:type="dxa"/>
          </w:tcPr>
          <w:p w:rsidR="0043256F" w:rsidRPr="00CB0D3F" w:rsidRDefault="009813E0" w:rsidP="0043256F">
            <w:pPr>
              <w:tabs>
                <w:tab w:val="right" w:pos="8460"/>
              </w:tabs>
              <w:jc w:val="right"/>
              <w:rPr>
                <w:b/>
              </w:rPr>
            </w:pPr>
            <w:r>
              <w:rPr>
                <w:b/>
              </w:rPr>
              <w:t>429213</w:t>
            </w:r>
          </w:p>
        </w:tc>
        <w:tc>
          <w:tcPr>
            <w:tcW w:w="1710" w:type="dxa"/>
          </w:tcPr>
          <w:p w:rsidR="0043256F" w:rsidRPr="00CB0D3F" w:rsidRDefault="009813E0" w:rsidP="0043256F">
            <w:pPr>
              <w:tabs>
                <w:tab w:val="right" w:pos="8460"/>
              </w:tabs>
              <w:jc w:val="right"/>
              <w:rPr>
                <w:b/>
              </w:rPr>
            </w:pPr>
            <w:r>
              <w:rPr>
                <w:b/>
              </w:rPr>
              <w:t>458992,76</w:t>
            </w:r>
          </w:p>
        </w:tc>
        <w:tc>
          <w:tcPr>
            <w:tcW w:w="1856" w:type="dxa"/>
          </w:tcPr>
          <w:p w:rsidR="0043256F" w:rsidRPr="00CB0D3F" w:rsidRDefault="00603FDF" w:rsidP="0043256F">
            <w:pPr>
              <w:tabs>
                <w:tab w:val="right" w:pos="8460"/>
              </w:tabs>
              <w:jc w:val="right"/>
              <w:rPr>
                <w:b/>
              </w:rPr>
            </w:pPr>
            <w:r>
              <w:rPr>
                <w:b/>
              </w:rPr>
              <w:t>1165232</w:t>
            </w:r>
          </w:p>
        </w:tc>
        <w:tc>
          <w:tcPr>
            <w:tcW w:w="1856" w:type="dxa"/>
          </w:tcPr>
          <w:p w:rsidR="0043256F" w:rsidRPr="00CB0D3F" w:rsidRDefault="00603FDF" w:rsidP="0043256F">
            <w:pPr>
              <w:tabs>
                <w:tab w:val="right" w:pos="8460"/>
              </w:tabs>
              <w:jc w:val="right"/>
              <w:rPr>
                <w:b/>
              </w:rPr>
            </w:pPr>
            <w:r>
              <w:rPr>
                <w:b/>
              </w:rPr>
              <w:t>1199611</w:t>
            </w:r>
          </w:p>
        </w:tc>
      </w:tr>
      <w:tr w:rsidR="0043256F" w:rsidRPr="00CB0D3F" w:rsidTr="0043256F">
        <w:tc>
          <w:tcPr>
            <w:tcW w:w="2119" w:type="dxa"/>
          </w:tcPr>
          <w:p w:rsidR="0043256F" w:rsidRPr="00CB0D3F" w:rsidRDefault="0043256F" w:rsidP="0043256F">
            <w:pPr>
              <w:tabs>
                <w:tab w:val="right" w:pos="8460"/>
              </w:tabs>
              <w:jc w:val="both"/>
            </w:pPr>
            <w:r w:rsidRPr="00CB0D3F">
              <w:t>Kapitálové výdavky</w:t>
            </w:r>
          </w:p>
        </w:tc>
        <w:tc>
          <w:tcPr>
            <w:tcW w:w="1639" w:type="dxa"/>
          </w:tcPr>
          <w:p w:rsidR="0043256F" w:rsidRPr="00CB0D3F" w:rsidRDefault="009813E0" w:rsidP="0043256F">
            <w:pPr>
              <w:tabs>
                <w:tab w:val="right" w:pos="8460"/>
              </w:tabs>
              <w:jc w:val="right"/>
              <w:rPr>
                <w:b/>
              </w:rPr>
            </w:pPr>
            <w:r>
              <w:rPr>
                <w:b/>
              </w:rPr>
              <w:t>82287</w:t>
            </w:r>
          </w:p>
        </w:tc>
        <w:tc>
          <w:tcPr>
            <w:tcW w:w="1710" w:type="dxa"/>
          </w:tcPr>
          <w:p w:rsidR="0043256F" w:rsidRPr="00CB0D3F" w:rsidRDefault="009813E0" w:rsidP="0043256F">
            <w:pPr>
              <w:tabs>
                <w:tab w:val="right" w:pos="8460"/>
              </w:tabs>
              <w:jc w:val="right"/>
              <w:rPr>
                <w:b/>
              </w:rPr>
            </w:pPr>
            <w:r>
              <w:rPr>
                <w:b/>
              </w:rPr>
              <w:t>132691,63</w:t>
            </w:r>
          </w:p>
        </w:tc>
        <w:tc>
          <w:tcPr>
            <w:tcW w:w="1856" w:type="dxa"/>
          </w:tcPr>
          <w:p w:rsidR="0043256F" w:rsidRPr="00CB0D3F" w:rsidRDefault="00603FDF" w:rsidP="0043256F">
            <w:pPr>
              <w:tabs>
                <w:tab w:val="right" w:pos="8460"/>
              </w:tabs>
              <w:jc w:val="right"/>
              <w:rPr>
                <w:b/>
              </w:rPr>
            </w:pPr>
            <w:r>
              <w:rPr>
                <w:b/>
              </w:rPr>
              <w:t>6600</w:t>
            </w:r>
          </w:p>
        </w:tc>
        <w:tc>
          <w:tcPr>
            <w:tcW w:w="1856" w:type="dxa"/>
          </w:tcPr>
          <w:p w:rsidR="0043256F" w:rsidRPr="00CB0D3F" w:rsidRDefault="00603FDF" w:rsidP="0043256F">
            <w:pPr>
              <w:tabs>
                <w:tab w:val="right" w:pos="8460"/>
              </w:tabs>
              <w:jc w:val="right"/>
              <w:rPr>
                <w:b/>
              </w:rPr>
            </w:pPr>
            <w:r>
              <w:rPr>
                <w:b/>
              </w:rPr>
              <w:t>6600</w:t>
            </w:r>
          </w:p>
        </w:tc>
      </w:tr>
      <w:tr w:rsidR="0043256F" w:rsidRPr="00CB0D3F" w:rsidTr="0043256F">
        <w:tc>
          <w:tcPr>
            <w:tcW w:w="2119" w:type="dxa"/>
          </w:tcPr>
          <w:p w:rsidR="0043256F" w:rsidRPr="00CB0D3F" w:rsidRDefault="0043256F" w:rsidP="0043256F">
            <w:pPr>
              <w:tabs>
                <w:tab w:val="right" w:pos="8460"/>
              </w:tabs>
              <w:jc w:val="both"/>
            </w:pPr>
            <w:r w:rsidRPr="00CB0D3F">
              <w:t>Finančné výdavky</w:t>
            </w:r>
          </w:p>
        </w:tc>
        <w:tc>
          <w:tcPr>
            <w:tcW w:w="1639" w:type="dxa"/>
          </w:tcPr>
          <w:p w:rsidR="0043256F" w:rsidRPr="00CB0D3F" w:rsidRDefault="00603FDF" w:rsidP="0043256F">
            <w:pPr>
              <w:tabs>
                <w:tab w:val="right" w:pos="8460"/>
              </w:tabs>
              <w:jc w:val="right"/>
              <w:rPr>
                <w:b/>
              </w:rPr>
            </w:pPr>
            <w:r>
              <w:rPr>
                <w:b/>
              </w:rPr>
              <w:t>9804</w:t>
            </w:r>
          </w:p>
        </w:tc>
        <w:tc>
          <w:tcPr>
            <w:tcW w:w="1710" w:type="dxa"/>
          </w:tcPr>
          <w:p w:rsidR="0043256F" w:rsidRPr="00CB0D3F" w:rsidRDefault="00603FDF" w:rsidP="0043256F">
            <w:pPr>
              <w:tabs>
                <w:tab w:val="right" w:pos="8460"/>
              </w:tabs>
              <w:jc w:val="right"/>
              <w:rPr>
                <w:b/>
              </w:rPr>
            </w:pPr>
            <w:r>
              <w:rPr>
                <w:b/>
              </w:rPr>
              <w:t>9804</w:t>
            </w:r>
          </w:p>
        </w:tc>
        <w:tc>
          <w:tcPr>
            <w:tcW w:w="1856" w:type="dxa"/>
          </w:tcPr>
          <w:p w:rsidR="0043256F" w:rsidRPr="00CB0D3F" w:rsidRDefault="00603FDF" w:rsidP="0043256F">
            <w:pPr>
              <w:tabs>
                <w:tab w:val="right" w:pos="8460"/>
              </w:tabs>
              <w:jc w:val="right"/>
              <w:rPr>
                <w:b/>
              </w:rPr>
            </w:pPr>
            <w:r>
              <w:rPr>
                <w:b/>
              </w:rPr>
              <w:t>9804</w:t>
            </w:r>
          </w:p>
        </w:tc>
        <w:tc>
          <w:tcPr>
            <w:tcW w:w="1856" w:type="dxa"/>
          </w:tcPr>
          <w:p w:rsidR="0043256F" w:rsidRPr="00CB0D3F" w:rsidRDefault="00603FDF" w:rsidP="0043256F">
            <w:pPr>
              <w:tabs>
                <w:tab w:val="right" w:pos="8460"/>
              </w:tabs>
              <w:jc w:val="right"/>
              <w:rPr>
                <w:b/>
              </w:rPr>
            </w:pPr>
            <w:r>
              <w:rPr>
                <w:b/>
              </w:rPr>
              <w:t>9804</w:t>
            </w:r>
          </w:p>
        </w:tc>
      </w:tr>
      <w:tr w:rsidR="0043256F" w:rsidRPr="00CB0D3F" w:rsidTr="0043256F">
        <w:tc>
          <w:tcPr>
            <w:tcW w:w="2119" w:type="dxa"/>
          </w:tcPr>
          <w:p w:rsidR="0043256F" w:rsidRPr="00F81D67" w:rsidRDefault="00E01FA1" w:rsidP="0043256F">
            <w:pPr>
              <w:tabs>
                <w:tab w:val="right" w:pos="8460"/>
              </w:tabs>
              <w:jc w:val="both"/>
              <w:rPr>
                <w:color w:val="0000FF"/>
                <w:sz w:val="20"/>
                <w:szCs w:val="20"/>
              </w:rPr>
            </w:pPr>
            <w:r>
              <w:rPr>
                <w:color w:val="0000FF"/>
                <w:sz w:val="20"/>
                <w:szCs w:val="20"/>
              </w:rPr>
              <w:t xml:space="preserve">Z toho </w:t>
            </w:r>
            <w:r w:rsidR="0043256F" w:rsidRPr="00F81D67">
              <w:rPr>
                <w:color w:val="0000FF"/>
                <w:sz w:val="20"/>
                <w:szCs w:val="20"/>
              </w:rPr>
              <w:t xml:space="preserve">Výdavky RO s právnou </w:t>
            </w:r>
            <w:proofErr w:type="spellStart"/>
            <w:r w:rsidR="0043256F" w:rsidRPr="00F81D67">
              <w:rPr>
                <w:color w:val="0000FF"/>
                <w:sz w:val="20"/>
                <w:szCs w:val="20"/>
              </w:rPr>
              <w:t>subjektivitou</w:t>
            </w:r>
            <w:r w:rsidR="00C05A90">
              <w:rPr>
                <w:color w:val="0000FF"/>
                <w:sz w:val="20"/>
                <w:szCs w:val="20"/>
              </w:rPr>
              <w:t>-bežné</w:t>
            </w:r>
            <w:proofErr w:type="spellEnd"/>
          </w:p>
        </w:tc>
        <w:tc>
          <w:tcPr>
            <w:tcW w:w="1639" w:type="dxa"/>
          </w:tcPr>
          <w:p w:rsidR="0043256F" w:rsidRPr="00CB0D3F" w:rsidRDefault="009813E0" w:rsidP="0043256F">
            <w:pPr>
              <w:tabs>
                <w:tab w:val="right" w:pos="8460"/>
              </w:tabs>
              <w:jc w:val="right"/>
              <w:rPr>
                <w:b/>
              </w:rPr>
            </w:pPr>
            <w:r>
              <w:rPr>
                <w:b/>
              </w:rPr>
              <w:t>782112</w:t>
            </w:r>
          </w:p>
        </w:tc>
        <w:tc>
          <w:tcPr>
            <w:tcW w:w="1710" w:type="dxa"/>
          </w:tcPr>
          <w:p w:rsidR="0043256F" w:rsidRPr="00CB0D3F" w:rsidRDefault="009813E0" w:rsidP="0043256F">
            <w:pPr>
              <w:tabs>
                <w:tab w:val="right" w:pos="8460"/>
              </w:tabs>
              <w:jc w:val="right"/>
              <w:rPr>
                <w:b/>
              </w:rPr>
            </w:pPr>
            <w:r>
              <w:rPr>
                <w:b/>
              </w:rPr>
              <w:t>762652,56</w:t>
            </w:r>
          </w:p>
        </w:tc>
        <w:tc>
          <w:tcPr>
            <w:tcW w:w="1856" w:type="dxa"/>
          </w:tcPr>
          <w:p w:rsidR="0043256F" w:rsidRPr="00CB0D3F" w:rsidRDefault="002872D5" w:rsidP="0043256F">
            <w:pPr>
              <w:tabs>
                <w:tab w:val="right" w:pos="8460"/>
              </w:tabs>
              <w:jc w:val="right"/>
              <w:rPr>
                <w:b/>
              </w:rPr>
            </w:pPr>
            <w:r>
              <w:rPr>
                <w:b/>
              </w:rPr>
              <w:t>747169</w:t>
            </w:r>
          </w:p>
        </w:tc>
        <w:tc>
          <w:tcPr>
            <w:tcW w:w="1856" w:type="dxa"/>
          </w:tcPr>
          <w:p w:rsidR="0043256F" w:rsidRPr="00CB0D3F" w:rsidRDefault="002872D5" w:rsidP="0043256F">
            <w:pPr>
              <w:tabs>
                <w:tab w:val="right" w:pos="8460"/>
              </w:tabs>
              <w:jc w:val="right"/>
              <w:rPr>
                <w:b/>
              </w:rPr>
            </w:pPr>
            <w:r>
              <w:rPr>
                <w:b/>
              </w:rPr>
              <w:t>781548</w:t>
            </w:r>
          </w:p>
        </w:tc>
      </w:tr>
      <w:tr w:rsidR="00C05A90" w:rsidRPr="00CB0D3F" w:rsidTr="0043256F">
        <w:tc>
          <w:tcPr>
            <w:tcW w:w="2119" w:type="dxa"/>
          </w:tcPr>
          <w:p w:rsidR="00C05A90" w:rsidRPr="00F81D67" w:rsidRDefault="00C05A90" w:rsidP="0043256F">
            <w:pPr>
              <w:tabs>
                <w:tab w:val="right" w:pos="8460"/>
              </w:tabs>
              <w:jc w:val="both"/>
              <w:rPr>
                <w:color w:val="0000FF"/>
                <w:sz w:val="20"/>
                <w:szCs w:val="20"/>
              </w:rPr>
            </w:pPr>
            <w:r w:rsidRPr="00F81D67">
              <w:rPr>
                <w:color w:val="0000FF"/>
                <w:sz w:val="20"/>
                <w:szCs w:val="20"/>
              </w:rPr>
              <w:t xml:space="preserve">Výdavky RO s právnou </w:t>
            </w:r>
            <w:proofErr w:type="spellStart"/>
            <w:r w:rsidRPr="00F81D67">
              <w:rPr>
                <w:color w:val="0000FF"/>
                <w:sz w:val="20"/>
                <w:szCs w:val="20"/>
              </w:rPr>
              <w:t>subjektivitou</w:t>
            </w:r>
            <w:r>
              <w:rPr>
                <w:color w:val="0000FF"/>
                <w:sz w:val="20"/>
                <w:szCs w:val="20"/>
              </w:rPr>
              <w:t>-kapitálové</w:t>
            </w:r>
            <w:proofErr w:type="spellEnd"/>
          </w:p>
        </w:tc>
        <w:tc>
          <w:tcPr>
            <w:tcW w:w="1639" w:type="dxa"/>
          </w:tcPr>
          <w:p w:rsidR="00C05A90" w:rsidRDefault="00B12DAF" w:rsidP="0043256F">
            <w:pPr>
              <w:tabs>
                <w:tab w:val="right" w:pos="8460"/>
              </w:tabs>
              <w:jc w:val="right"/>
              <w:rPr>
                <w:b/>
              </w:rPr>
            </w:pPr>
            <w:r>
              <w:rPr>
                <w:b/>
              </w:rPr>
              <w:t>0</w:t>
            </w:r>
          </w:p>
        </w:tc>
        <w:tc>
          <w:tcPr>
            <w:tcW w:w="1710" w:type="dxa"/>
          </w:tcPr>
          <w:p w:rsidR="00C05A90" w:rsidRDefault="00603FDF" w:rsidP="0043256F">
            <w:pPr>
              <w:tabs>
                <w:tab w:val="right" w:pos="8460"/>
              </w:tabs>
              <w:jc w:val="right"/>
              <w:rPr>
                <w:b/>
              </w:rPr>
            </w:pPr>
            <w:r>
              <w:rPr>
                <w:b/>
              </w:rPr>
              <w:t>0</w:t>
            </w:r>
          </w:p>
        </w:tc>
        <w:tc>
          <w:tcPr>
            <w:tcW w:w="1856" w:type="dxa"/>
          </w:tcPr>
          <w:p w:rsidR="00C05A90" w:rsidRDefault="002872D5" w:rsidP="0043256F">
            <w:pPr>
              <w:tabs>
                <w:tab w:val="right" w:pos="8460"/>
              </w:tabs>
              <w:jc w:val="right"/>
              <w:rPr>
                <w:b/>
              </w:rPr>
            </w:pPr>
            <w:r>
              <w:rPr>
                <w:b/>
              </w:rPr>
              <w:t>0</w:t>
            </w:r>
          </w:p>
        </w:tc>
        <w:tc>
          <w:tcPr>
            <w:tcW w:w="1856" w:type="dxa"/>
          </w:tcPr>
          <w:p w:rsidR="00C05A90" w:rsidRDefault="002872D5" w:rsidP="0043256F">
            <w:pPr>
              <w:tabs>
                <w:tab w:val="right" w:pos="8460"/>
              </w:tabs>
              <w:jc w:val="right"/>
              <w:rPr>
                <w:b/>
              </w:rPr>
            </w:pPr>
            <w:r>
              <w:rPr>
                <w:b/>
              </w:rPr>
              <w:t>0</w:t>
            </w:r>
          </w:p>
        </w:tc>
      </w:tr>
      <w:tr w:rsidR="00C82882" w:rsidRPr="00CB0D3F" w:rsidTr="0043256F">
        <w:tc>
          <w:tcPr>
            <w:tcW w:w="2119" w:type="dxa"/>
          </w:tcPr>
          <w:p w:rsidR="00C82882" w:rsidRPr="00F81D67" w:rsidRDefault="00C82882" w:rsidP="0043256F">
            <w:pPr>
              <w:tabs>
                <w:tab w:val="right" w:pos="8460"/>
              </w:tabs>
              <w:jc w:val="both"/>
              <w:rPr>
                <w:color w:val="0000FF"/>
                <w:sz w:val="20"/>
                <w:szCs w:val="20"/>
              </w:rPr>
            </w:pPr>
          </w:p>
        </w:tc>
        <w:tc>
          <w:tcPr>
            <w:tcW w:w="1639" w:type="dxa"/>
          </w:tcPr>
          <w:p w:rsidR="00C82882" w:rsidRDefault="00C82882" w:rsidP="0043256F">
            <w:pPr>
              <w:tabs>
                <w:tab w:val="right" w:pos="8460"/>
              </w:tabs>
              <w:jc w:val="right"/>
              <w:rPr>
                <w:b/>
              </w:rPr>
            </w:pPr>
          </w:p>
        </w:tc>
        <w:tc>
          <w:tcPr>
            <w:tcW w:w="1710" w:type="dxa"/>
          </w:tcPr>
          <w:p w:rsidR="00C82882" w:rsidRDefault="00C82882" w:rsidP="0043256F">
            <w:pPr>
              <w:tabs>
                <w:tab w:val="right" w:pos="8460"/>
              </w:tabs>
              <w:jc w:val="right"/>
              <w:rPr>
                <w:b/>
              </w:rPr>
            </w:pPr>
          </w:p>
        </w:tc>
        <w:tc>
          <w:tcPr>
            <w:tcW w:w="1856" w:type="dxa"/>
          </w:tcPr>
          <w:p w:rsidR="00C82882" w:rsidRDefault="00C82882" w:rsidP="0043256F">
            <w:pPr>
              <w:tabs>
                <w:tab w:val="right" w:pos="8460"/>
              </w:tabs>
              <w:jc w:val="right"/>
              <w:rPr>
                <w:b/>
              </w:rPr>
            </w:pPr>
          </w:p>
        </w:tc>
        <w:tc>
          <w:tcPr>
            <w:tcW w:w="1856" w:type="dxa"/>
          </w:tcPr>
          <w:p w:rsidR="00C82882" w:rsidRDefault="00C82882" w:rsidP="0043256F">
            <w:pPr>
              <w:tabs>
                <w:tab w:val="right" w:pos="8460"/>
              </w:tabs>
              <w:jc w:val="right"/>
              <w:rPr>
                <w:b/>
              </w:rPr>
            </w:pPr>
          </w:p>
        </w:tc>
      </w:tr>
    </w:tbl>
    <w:p w:rsidR="009562D5" w:rsidRDefault="009562D5" w:rsidP="009562D5">
      <w:pPr>
        <w:spacing w:line="360" w:lineRule="auto"/>
        <w:jc w:val="both"/>
        <w:rPr>
          <w:color w:val="FF0000"/>
        </w:rPr>
      </w:pPr>
    </w:p>
    <w:p w:rsidR="00590AFC" w:rsidRDefault="00590AFC" w:rsidP="00AB4525">
      <w:pPr>
        <w:numPr>
          <w:ilvl w:val="0"/>
          <w:numId w:val="18"/>
        </w:numPr>
        <w:spacing w:line="360" w:lineRule="auto"/>
        <w:ind w:left="284" w:hanging="284"/>
        <w:jc w:val="both"/>
        <w:rPr>
          <w:b/>
          <w:sz w:val="28"/>
          <w:szCs w:val="28"/>
        </w:rPr>
      </w:pPr>
      <w:r w:rsidRPr="00BD5F58">
        <w:rPr>
          <w:b/>
          <w:sz w:val="28"/>
          <w:szCs w:val="28"/>
        </w:rPr>
        <w:t xml:space="preserve">Informácia o vývoji obce z pohľadu </w:t>
      </w:r>
      <w:r>
        <w:rPr>
          <w:b/>
          <w:sz w:val="28"/>
          <w:szCs w:val="28"/>
        </w:rPr>
        <w:t>účtovníctva za materskú účtovnú jednotku a konsolidovaný celok</w:t>
      </w:r>
    </w:p>
    <w:p w:rsidR="00590AFC" w:rsidRPr="009005D0" w:rsidRDefault="00590AFC" w:rsidP="00AB4525">
      <w:pPr>
        <w:numPr>
          <w:ilvl w:val="1"/>
          <w:numId w:val="18"/>
        </w:numPr>
        <w:spacing w:line="360" w:lineRule="auto"/>
        <w:ind w:left="426" w:hanging="426"/>
        <w:jc w:val="both"/>
        <w:rPr>
          <w:b/>
          <w:highlight w:val="lightGray"/>
        </w:rPr>
      </w:pPr>
      <w:r w:rsidRPr="009005D0">
        <w:rPr>
          <w:b/>
          <w:highlight w:val="lightGray"/>
        </w:rPr>
        <w:t xml:space="preserve">Majetok </w:t>
      </w:r>
    </w:p>
    <w:p w:rsidR="00590AFC" w:rsidRPr="002F056C" w:rsidRDefault="00590AFC" w:rsidP="00AB4525">
      <w:pPr>
        <w:numPr>
          <w:ilvl w:val="0"/>
          <w:numId w:val="5"/>
        </w:numPr>
        <w:spacing w:line="360" w:lineRule="auto"/>
        <w:ind w:left="284" w:hanging="284"/>
        <w:rPr>
          <w:b/>
          <w:sz w:val="28"/>
          <w:szCs w:val="28"/>
        </w:rPr>
      </w:pPr>
      <w:r w:rsidRPr="00FC6CAE">
        <w:rPr>
          <w:b/>
        </w:rPr>
        <w:t>za materskú účtovnú jednotku</w:t>
      </w:r>
    </w:p>
    <w:p w:rsidR="002F056C" w:rsidRDefault="002F056C" w:rsidP="002F056C">
      <w:pPr>
        <w:pStyle w:val="Odsekzoznamu"/>
        <w:spacing w:line="360" w:lineRule="auto"/>
        <w:jc w:val="both"/>
        <w:rPr>
          <w:b/>
        </w:rPr>
      </w:pPr>
      <w:r w:rsidRPr="002F056C">
        <w:rPr>
          <w:b/>
        </w:rPr>
        <w:t>A K T Í V A </w:t>
      </w:r>
    </w:p>
    <w:p w:rsidR="00996EC9" w:rsidRDefault="00996EC9" w:rsidP="00996EC9">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996EC9" w:rsidTr="00F608C0">
        <w:tc>
          <w:tcPr>
            <w:tcW w:w="3756" w:type="dxa"/>
            <w:shd w:val="clear" w:color="auto" w:fill="D9D9D9"/>
          </w:tcPr>
          <w:p w:rsidR="00996EC9" w:rsidRDefault="00996EC9" w:rsidP="00F608C0">
            <w:pPr>
              <w:jc w:val="center"/>
              <w:rPr>
                <w:b/>
              </w:rPr>
            </w:pPr>
            <w:r>
              <w:rPr>
                <w:b/>
              </w:rPr>
              <w:t xml:space="preserve">Názov  </w:t>
            </w:r>
          </w:p>
        </w:tc>
        <w:tc>
          <w:tcPr>
            <w:tcW w:w="2870" w:type="dxa"/>
            <w:shd w:val="clear" w:color="auto" w:fill="D9D9D9"/>
          </w:tcPr>
          <w:p w:rsidR="00996EC9" w:rsidRDefault="00996EC9" w:rsidP="00F608C0">
            <w:pPr>
              <w:jc w:val="center"/>
              <w:rPr>
                <w:b/>
              </w:rPr>
            </w:pPr>
            <w:r>
              <w:rPr>
                <w:b/>
              </w:rPr>
              <w:t>ZS  k  1.1.2017  v EUR</w:t>
            </w:r>
          </w:p>
        </w:tc>
        <w:tc>
          <w:tcPr>
            <w:tcW w:w="2800" w:type="dxa"/>
            <w:shd w:val="clear" w:color="auto" w:fill="D9D9D9"/>
          </w:tcPr>
          <w:p w:rsidR="00996EC9" w:rsidRDefault="00996EC9" w:rsidP="00F608C0">
            <w:pPr>
              <w:jc w:val="center"/>
              <w:rPr>
                <w:b/>
              </w:rPr>
            </w:pPr>
            <w:r>
              <w:rPr>
                <w:b/>
              </w:rPr>
              <w:t>KZ  k  31.12.2017 v EUR</w:t>
            </w:r>
          </w:p>
        </w:tc>
      </w:tr>
      <w:tr w:rsidR="00996EC9" w:rsidTr="00F608C0">
        <w:tc>
          <w:tcPr>
            <w:tcW w:w="3756" w:type="dxa"/>
            <w:shd w:val="clear" w:color="auto" w:fill="C4BC96"/>
          </w:tcPr>
          <w:p w:rsidR="00996EC9" w:rsidRPr="00A92B52" w:rsidRDefault="00996EC9" w:rsidP="00F608C0">
            <w:pPr>
              <w:rPr>
                <w:b/>
                <w:sz w:val="22"/>
                <w:szCs w:val="22"/>
              </w:rPr>
            </w:pPr>
            <w:r w:rsidRPr="00C7581F">
              <w:rPr>
                <w:b/>
              </w:rPr>
              <w:t>Majetok spolu</w:t>
            </w:r>
          </w:p>
        </w:tc>
        <w:tc>
          <w:tcPr>
            <w:tcW w:w="2870" w:type="dxa"/>
            <w:shd w:val="clear" w:color="auto" w:fill="C4BC96"/>
          </w:tcPr>
          <w:p w:rsidR="00996EC9" w:rsidRDefault="00996EC9" w:rsidP="00F608C0">
            <w:pPr>
              <w:spacing w:line="360" w:lineRule="auto"/>
              <w:jc w:val="center"/>
              <w:rPr>
                <w:b/>
              </w:rPr>
            </w:pPr>
          </w:p>
        </w:tc>
        <w:tc>
          <w:tcPr>
            <w:tcW w:w="2800" w:type="dxa"/>
            <w:shd w:val="clear" w:color="auto" w:fill="C4BC96"/>
          </w:tcPr>
          <w:p w:rsidR="00996EC9" w:rsidRDefault="00996EC9" w:rsidP="00F608C0">
            <w:pPr>
              <w:jc w:val="center"/>
            </w:pPr>
          </w:p>
        </w:tc>
      </w:tr>
      <w:tr w:rsidR="00996EC9" w:rsidTr="00F608C0">
        <w:tc>
          <w:tcPr>
            <w:tcW w:w="3756" w:type="dxa"/>
          </w:tcPr>
          <w:p w:rsidR="00996EC9" w:rsidRPr="00A92B52" w:rsidRDefault="00996EC9" w:rsidP="00F608C0">
            <w:pPr>
              <w:rPr>
                <w:b/>
                <w:sz w:val="22"/>
                <w:szCs w:val="22"/>
              </w:rPr>
            </w:pPr>
            <w:r w:rsidRPr="00A92B52">
              <w:rPr>
                <w:b/>
                <w:sz w:val="22"/>
                <w:szCs w:val="22"/>
              </w:rPr>
              <w:t>Neobežný majetok spolu</w:t>
            </w:r>
          </w:p>
        </w:tc>
        <w:tc>
          <w:tcPr>
            <w:tcW w:w="2870" w:type="dxa"/>
          </w:tcPr>
          <w:p w:rsidR="00996EC9" w:rsidRDefault="00996EC9" w:rsidP="00F608C0">
            <w:pPr>
              <w:spacing w:line="360" w:lineRule="auto"/>
              <w:jc w:val="center"/>
            </w:pPr>
            <w:r>
              <w:t>2732169,82</w:t>
            </w:r>
          </w:p>
        </w:tc>
        <w:tc>
          <w:tcPr>
            <w:tcW w:w="2800" w:type="dxa"/>
          </w:tcPr>
          <w:p w:rsidR="00996EC9" w:rsidRPr="000176C4" w:rsidRDefault="00996EC9" w:rsidP="00F608C0">
            <w:pPr>
              <w:jc w:val="center"/>
            </w:pPr>
            <w:r>
              <w:t>2768558,10</w:t>
            </w:r>
          </w:p>
        </w:tc>
      </w:tr>
      <w:tr w:rsidR="00996EC9" w:rsidTr="00F608C0">
        <w:tc>
          <w:tcPr>
            <w:tcW w:w="3756" w:type="dxa"/>
          </w:tcPr>
          <w:p w:rsidR="00996EC9" w:rsidRPr="00A92B52" w:rsidRDefault="00996EC9" w:rsidP="00F608C0">
            <w:pPr>
              <w:jc w:val="both"/>
              <w:rPr>
                <w:sz w:val="22"/>
                <w:szCs w:val="22"/>
              </w:rPr>
            </w:pPr>
            <w:r w:rsidRPr="00A92B52">
              <w:rPr>
                <w:sz w:val="22"/>
                <w:szCs w:val="22"/>
              </w:rPr>
              <w:t>z toho :</w:t>
            </w:r>
          </w:p>
        </w:tc>
        <w:tc>
          <w:tcPr>
            <w:tcW w:w="2870" w:type="dxa"/>
          </w:tcPr>
          <w:p w:rsidR="00996EC9" w:rsidRDefault="00996EC9" w:rsidP="00F608C0">
            <w:pPr>
              <w:spacing w:line="360" w:lineRule="auto"/>
              <w:jc w:val="center"/>
            </w:pPr>
            <w:r>
              <w:t>2588041,72</w:t>
            </w:r>
          </w:p>
        </w:tc>
        <w:tc>
          <w:tcPr>
            <w:tcW w:w="2800" w:type="dxa"/>
          </w:tcPr>
          <w:p w:rsidR="00996EC9" w:rsidRPr="000176C4" w:rsidRDefault="00996EC9" w:rsidP="00F608C0">
            <w:pPr>
              <w:jc w:val="center"/>
            </w:pPr>
            <w:r>
              <w:t>2606775,58</w:t>
            </w:r>
          </w:p>
        </w:tc>
      </w:tr>
      <w:tr w:rsidR="00996EC9" w:rsidTr="00F608C0">
        <w:tc>
          <w:tcPr>
            <w:tcW w:w="3756" w:type="dxa"/>
          </w:tcPr>
          <w:p w:rsidR="00996EC9" w:rsidRPr="00A92B52" w:rsidRDefault="00996EC9" w:rsidP="00F608C0">
            <w:pPr>
              <w:jc w:val="both"/>
              <w:rPr>
                <w:sz w:val="22"/>
                <w:szCs w:val="22"/>
              </w:rPr>
            </w:pPr>
            <w:r>
              <w:rPr>
                <w:sz w:val="22"/>
                <w:szCs w:val="22"/>
              </w:rPr>
              <w:t>Dlhodobý nehmotný majetok</w:t>
            </w:r>
          </w:p>
        </w:tc>
        <w:tc>
          <w:tcPr>
            <w:tcW w:w="2870" w:type="dxa"/>
          </w:tcPr>
          <w:p w:rsidR="00996EC9" w:rsidRDefault="00996EC9" w:rsidP="00F608C0">
            <w:pPr>
              <w:spacing w:line="360" w:lineRule="auto"/>
              <w:jc w:val="center"/>
            </w:pPr>
            <w:r>
              <w:t>9554</w:t>
            </w:r>
          </w:p>
        </w:tc>
        <w:tc>
          <w:tcPr>
            <w:tcW w:w="2800" w:type="dxa"/>
          </w:tcPr>
          <w:p w:rsidR="00996EC9" w:rsidRPr="000176C4" w:rsidRDefault="00996EC9" w:rsidP="00F608C0">
            <w:pPr>
              <w:jc w:val="center"/>
            </w:pPr>
            <w:r>
              <w:t>14570,00</w:t>
            </w:r>
          </w:p>
        </w:tc>
      </w:tr>
      <w:tr w:rsidR="00996EC9" w:rsidTr="00F608C0">
        <w:tc>
          <w:tcPr>
            <w:tcW w:w="3756" w:type="dxa"/>
          </w:tcPr>
          <w:p w:rsidR="00996EC9" w:rsidRPr="00A92B52" w:rsidRDefault="00996EC9" w:rsidP="00F608C0">
            <w:pPr>
              <w:jc w:val="both"/>
              <w:rPr>
                <w:sz w:val="22"/>
                <w:szCs w:val="22"/>
              </w:rPr>
            </w:pPr>
            <w:r>
              <w:rPr>
                <w:sz w:val="22"/>
                <w:szCs w:val="22"/>
              </w:rPr>
              <w:t>Dlhodobý hmotný majetok</w:t>
            </w:r>
          </w:p>
        </w:tc>
        <w:tc>
          <w:tcPr>
            <w:tcW w:w="2870" w:type="dxa"/>
          </w:tcPr>
          <w:p w:rsidR="00996EC9" w:rsidRDefault="00996EC9" w:rsidP="00F608C0">
            <w:pPr>
              <w:spacing w:line="360" w:lineRule="auto"/>
              <w:jc w:val="center"/>
            </w:pPr>
            <w:r>
              <w:t>2341917,78</w:t>
            </w:r>
          </w:p>
        </w:tc>
        <w:tc>
          <w:tcPr>
            <w:tcW w:w="2800" w:type="dxa"/>
          </w:tcPr>
          <w:p w:rsidR="00996EC9" w:rsidRPr="000176C4" w:rsidRDefault="00996EC9" w:rsidP="00F608C0">
            <w:pPr>
              <w:jc w:val="center"/>
            </w:pPr>
            <w:r>
              <w:t>2355635,64</w:t>
            </w:r>
          </w:p>
        </w:tc>
      </w:tr>
      <w:tr w:rsidR="00996EC9" w:rsidTr="00F608C0">
        <w:tc>
          <w:tcPr>
            <w:tcW w:w="3756" w:type="dxa"/>
          </w:tcPr>
          <w:p w:rsidR="00996EC9" w:rsidRPr="00A92B52" w:rsidRDefault="00996EC9" w:rsidP="00F608C0">
            <w:pPr>
              <w:jc w:val="both"/>
              <w:rPr>
                <w:sz w:val="22"/>
                <w:szCs w:val="22"/>
              </w:rPr>
            </w:pPr>
            <w:r>
              <w:rPr>
                <w:sz w:val="22"/>
                <w:szCs w:val="22"/>
              </w:rPr>
              <w:t>Dlhodobý finančný majetok</w:t>
            </w:r>
          </w:p>
        </w:tc>
        <w:tc>
          <w:tcPr>
            <w:tcW w:w="2870" w:type="dxa"/>
          </w:tcPr>
          <w:p w:rsidR="00996EC9" w:rsidRDefault="00996EC9" w:rsidP="00F608C0">
            <w:pPr>
              <w:spacing w:line="360" w:lineRule="auto"/>
              <w:jc w:val="center"/>
            </w:pPr>
            <w:r>
              <w:t>236569,94</w:t>
            </w:r>
          </w:p>
        </w:tc>
        <w:tc>
          <w:tcPr>
            <w:tcW w:w="2800" w:type="dxa"/>
          </w:tcPr>
          <w:p w:rsidR="00996EC9" w:rsidRPr="000176C4" w:rsidRDefault="00996EC9" w:rsidP="00F608C0">
            <w:pPr>
              <w:jc w:val="center"/>
            </w:pPr>
            <w:r>
              <w:t>236569,94</w:t>
            </w:r>
          </w:p>
        </w:tc>
      </w:tr>
      <w:tr w:rsidR="00996EC9" w:rsidTr="00F608C0">
        <w:tc>
          <w:tcPr>
            <w:tcW w:w="3756" w:type="dxa"/>
          </w:tcPr>
          <w:p w:rsidR="00996EC9" w:rsidRPr="00A92B52" w:rsidRDefault="00996EC9" w:rsidP="00F608C0">
            <w:pPr>
              <w:jc w:val="both"/>
              <w:rPr>
                <w:b/>
                <w:sz w:val="22"/>
                <w:szCs w:val="22"/>
              </w:rPr>
            </w:pPr>
            <w:r w:rsidRPr="00A92B52">
              <w:rPr>
                <w:b/>
                <w:sz w:val="22"/>
                <w:szCs w:val="22"/>
              </w:rPr>
              <w:t>Obežný majetok spolu</w:t>
            </w:r>
          </w:p>
        </w:tc>
        <w:tc>
          <w:tcPr>
            <w:tcW w:w="2870" w:type="dxa"/>
          </w:tcPr>
          <w:p w:rsidR="00996EC9" w:rsidRDefault="00996EC9" w:rsidP="00F608C0">
            <w:pPr>
              <w:spacing w:line="360" w:lineRule="auto"/>
              <w:jc w:val="center"/>
            </w:pPr>
            <w:r>
              <w:t>142242,43</w:t>
            </w:r>
          </w:p>
        </w:tc>
        <w:tc>
          <w:tcPr>
            <w:tcW w:w="2800" w:type="dxa"/>
          </w:tcPr>
          <w:p w:rsidR="00996EC9" w:rsidRPr="000176C4" w:rsidRDefault="00996EC9" w:rsidP="00F608C0">
            <w:pPr>
              <w:jc w:val="center"/>
            </w:pPr>
            <w:r>
              <w:t>159356,52</w:t>
            </w:r>
          </w:p>
        </w:tc>
      </w:tr>
      <w:tr w:rsidR="00996EC9" w:rsidTr="00F608C0">
        <w:tc>
          <w:tcPr>
            <w:tcW w:w="3756" w:type="dxa"/>
          </w:tcPr>
          <w:p w:rsidR="00996EC9" w:rsidRPr="00A92B52" w:rsidRDefault="00996EC9" w:rsidP="00F608C0">
            <w:pPr>
              <w:jc w:val="both"/>
              <w:rPr>
                <w:sz w:val="22"/>
                <w:szCs w:val="22"/>
              </w:rPr>
            </w:pPr>
            <w:r w:rsidRPr="00A92B52">
              <w:rPr>
                <w:sz w:val="22"/>
                <w:szCs w:val="22"/>
              </w:rPr>
              <w:t>z toho :</w:t>
            </w:r>
          </w:p>
        </w:tc>
        <w:tc>
          <w:tcPr>
            <w:tcW w:w="2870" w:type="dxa"/>
          </w:tcPr>
          <w:p w:rsidR="00996EC9" w:rsidRDefault="00996EC9" w:rsidP="00F608C0">
            <w:pPr>
              <w:spacing w:line="360" w:lineRule="auto"/>
              <w:jc w:val="center"/>
            </w:pPr>
          </w:p>
        </w:tc>
        <w:tc>
          <w:tcPr>
            <w:tcW w:w="2800" w:type="dxa"/>
          </w:tcPr>
          <w:p w:rsidR="00996EC9" w:rsidRPr="000176C4" w:rsidRDefault="00996EC9" w:rsidP="00F608C0">
            <w:pPr>
              <w:jc w:val="center"/>
            </w:pPr>
          </w:p>
        </w:tc>
      </w:tr>
      <w:tr w:rsidR="00996EC9" w:rsidTr="00F608C0">
        <w:tc>
          <w:tcPr>
            <w:tcW w:w="3756" w:type="dxa"/>
          </w:tcPr>
          <w:p w:rsidR="00996EC9" w:rsidRPr="00A92B52" w:rsidRDefault="00996EC9" w:rsidP="00F608C0">
            <w:pPr>
              <w:jc w:val="both"/>
              <w:rPr>
                <w:sz w:val="22"/>
                <w:szCs w:val="22"/>
              </w:rPr>
            </w:pPr>
            <w:r>
              <w:rPr>
                <w:sz w:val="22"/>
                <w:szCs w:val="22"/>
              </w:rPr>
              <w:t>Zásoby</w:t>
            </w:r>
          </w:p>
        </w:tc>
        <w:tc>
          <w:tcPr>
            <w:tcW w:w="2870" w:type="dxa"/>
          </w:tcPr>
          <w:p w:rsidR="00996EC9" w:rsidRDefault="00996EC9" w:rsidP="00F608C0">
            <w:pPr>
              <w:spacing w:line="360" w:lineRule="auto"/>
              <w:jc w:val="center"/>
            </w:pPr>
          </w:p>
        </w:tc>
        <w:tc>
          <w:tcPr>
            <w:tcW w:w="2800" w:type="dxa"/>
          </w:tcPr>
          <w:p w:rsidR="00996EC9" w:rsidRPr="000176C4" w:rsidRDefault="00996EC9" w:rsidP="00F608C0">
            <w:pPr>
              <w:jc w:val="center"/>
            </w:pPr>
          </w:p>
        </w:tc>
      </w:tr>
      <w:tr w:rsidR="00996EC9" w:rsidTr="00F608C0">
        <w:tc>
          <w:tcPr>
            <w:tcW w:w="3756" w:type="dxa"/>
          </w:tcPr>
          <w:p w:rsidR="00996EC9" w:rsidRDefault="00996EC9" w:rsidP="00F608C0">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996EC9" w:rsidRDefault="00996EC9" w:rsidP="00F608C0">
            <w:pPr>
              <w:spacing w:line="360" w:lineRule="auto"/>
              <w:jc w:val="center"/>
            </w:pPr>
            <w:r>
              <w:t>9442,83</w:t>
            </w:r>
          </w:p>
        </w:tc>
        <w:tc>
          <w:tcPr>
            <w:tcW w:w="2800" w:type="dxa"/>
          </w:tcPr>
          <w:p w:rsidR="00996EC9" w:rsidRPr="000176C4" w:rsidRDefault="00996EC9" w:rsidP="00F608C0">
            <w:pPr>
              <w:jc w:val="center"/>
            </w:pPr>
            <w:r>
              <w:t>9425,91</w:t>
            </w:r>
          </w:p>
        </w:tc>
      </w:tr>
      <w:tr w:rsidR="00996EC9" w:rsidTr="00F608C0">
        <w:tc>
          <w:tcPr>
            <w:tcW w:w="3756" w:type="dxa"/>
          </w:tcPr>
          <w:p w:rsidR="00996EC9" w:rsidRPr="00A92B52" w:rsidRDefault="00996EC9" w:rsidP="00F608C0">
            <w:pPr>
              <w:jc w:val="both"/>
              <w:rPr>
                <w:sz w:val="22"/>
                <w:szCs w:val="22"/>
              </w:rPr>
            </w:pPr>
            <w:r>
              <w:rPr>
                <w:sz w:val="22"/>
                <w:szCs w:val="22"/>
              </w:rPr>
              <w:t>Dlhodobé pohľadávky</w:t>
            </w:r>
          </w:p>
        </w:tc>
        <w:tc>
          <w:tcPr>
            <w:tcW w:w="2870" w:type="dxa"/>
          </w:tcPr>
          <w:p w:rsidR="00996EC9" w:rsidRDefault="00996EC9" w:rsidP="00F608C0">
            <w:pPr>
              <w:spacing w:line="360" w:lineRule="auto"/>
              <w:jc w:val="center"/>
            </w:pPr>
            <w:r>
              <w:t>631,33</w:t>
            </w:r>
          </w:p>
        </w:tc>
        <w:tc>
          <w:tcPr>
            <w:tcW w:w="2800" w:type="dxa"/>
          </w:tcPr>
          <w:p w:rsidR="00996EC9" w:rsidRPr="000176C4" w:rsidRDefault="00996EC9" w:rsidP="00F608C0">
            <w:pPr>
              <w:jc w:val="center"/>
            </w:pPr>
          </w:p>
        </w:tc>
      </w:tr>
      <w:tr w:rsidR="00996EC9" w:rsidRPr="00970F72" w:rsidTr="00F608C0">
        <w:tc>
          <w:tcPr>
            <w:tcW w:w="3756" w:type="dxa"/>
          </w:tcPr>
          <w:p w:rsidR="00996EC9" w:rsidRDefault="00996EC9" w:rsidP="00F608C0">
            <w:pPr>
              <w:jc w:val="both"/>
              <w:rPr>
                <w:sz w:val="22"/>
                <w:szCs w:val="22"/>
              </w:rPr>
            </w:pPr>
            <w:r>
              <w:rPr>
                <w:sz w:val="22"/>
                <w:szCs w:val="22"/>
              </w:rPr>
              <w:t xml:space="preserve">Krátkodobé pohľadávky </w:t>
            </w:r>
          </w:p>
        </w:tc>
        <w:tc>
          <w:tcPr>
            <w:tcW w:w="2870" w:type="dxa"/>
          </w:tcPr>
          <w:p w:rsidR="00996EC9" w:rsidRDefault="00996EC9" w:rsidP="00F608C0">
            <w:pPr>
              <w:spacing w:line="360" w:lineRule="auto"/>
              <w:jc w:val="center"/>
            </w:pPr>
            <w:r>
              <w:t>6451,14</w:t>
            </w:r>
          </w:p>
        </w:tc>
        <w:tc>
          <w:tcPr>
            <w:tcW w:w="2800" w:type="dxa"/>
          </w:tcPr>
          <w:p w:rsidR="00996EC9" w:rsidRPr="000176C4" w:rsidRDefault="00996EC9" w:rsidP="00F608C0">
            <w:pPr>
              <w:jc w:val="center"/>
            </w:pPr>
            <w:r>
              <w:t>5764,08</w:t>
            </w:r>
          </w:p>
        </w:tc>
      </w:tr>
      <w:tr w:rsidR="00996EC9" w:rsidTr="00F608C0">
        <w:tc>
          <w:tcPr>
            <w:tcW w:w="3756" w:type="dxa"/>
          </w:tcPr>
          <w:p w:rsidR="00996EC9" w:rsidRPr="00A92B52" w:rsidRDefault="00996EC9" w:rsidP="00F608C0">
            <w:pPr>
              <w:jc w:val="both"/>
              <w:rPr>
                <w:sz w:val="22"/>
                <w:szCs w:val="22"/>
              </w:rPr>
            </w:pPr>
            <w:r>
              <w:rPr>
                <w:sz w:val="22"/>
                <w:szCs w:val="22"/>
              </w:rPr>
              <w:t xml:space="preserve">Finančné účty </w:t>
            </w:r>
          </w:p>
        </w:tc>
        <w:tc>
          <w:tcPr>
            <w:tcW w:w="2870" w:type="dxa"/>
          </w:tcPr>
          <w:p w:rsidR="00996EC9" w:rsidRDefault="00996EC9" w:rsidP="00F608C0">
            <w:pPr>
              <w:spacing w:line="360" w:lineRule="auto"/>
              <w:jc w:val="center"/>
            </w:pPr>
            <w:r>
              <w:t>126348,46</w:t>
            </w:r>
          </w:p>
        </w:tc>
        <w:tc>
          <w:tcPr>
            <w:tcW w:w="2800" w:type="dxa"/>
          </w:tcPr>
          <w:p w:rsidR="00996EC9" w:rsidRPr="000176C4" w:rsidRDefault="00996EC9" w:rsidP="00F608C0">
            <w:pPr>
              <w:jc w:val="center"/>
            </w:pPr>
            <w:r>
              <w:t>143535,20</w:t>
            </w:r>
          </w:p>
        </w:tc>
      </w:tr>
      <w:tr w:rsidR="00996EC9" w:rsidTr="00F608C0">
        <w:tc>
          <w:tcPr>
            <w:tcW w:w="3756" w:type="dxa"/>
          </w:tcPr>
          <w:p w:rsidR="00996EC9" w:rsidRDefault="00996EC9" w:rsidP="00F608C0">
            <w:pPr>
              <w:jc w:val="both"/>
              <w:rPr>
                <w:sz w:val="22"/>
                <w:szCs w:val="22"/>
              </w:rPr>
            </w:pPr>
            <w:r>
              <w:rPr>
                <w:sz w:val="22"/>
                <w:szCs w:val="22"/>
              </w:rPr>
              <w:t>Poskytnuté návratné fin. výpomoci dlh.</w:t>
            </w:r>
          </w:p>
        </w:tc>
        <w:tc>
          <w:tcPr>
            <w:tcW w:w="2870" w:type="dxa"/>
          </w:tcPr>
          <w:p w:rsidR="00996EC9" w:rsidRDefault="00996EC9" w:rsidP="00F608C0">
            <w:pPr>
              <w:spacing w:line="360" w:lineRule="auto"/>
              <w:jc w:val="center"/>
            </w:pPr>
          </w:p>
        </w:tc>
        <w:tc>
          <w:tcPr>
            <w:tcW w:w="2800" w:type="dxa"/>
          </w:tcPr>
          <w:p w:rsidR="00996EC9" w:rsidRPr="000176C4" w:rsidRDefault="00996EC9" w:rsidP="00F608C0">
            <w:pPr>
              <w:jc w:val="center"/>
            </w:pPr>
          </w:p>
        </w:tc>
      </w:tr>
      <w:tr w:rsidR="00996EC9" w:rsidTr="00F608C0">
        <w:tc>
          <w:tcPr>
            <w:tcW w:w="3756" w:type="dxa"/>
          </w:tcPr>
          <w:p w:rsidR="00996EC9" w:rsidRDefault="00996EC9" w:rsidP="00F608C0">
            <w:pPr>
              <w:jc w:val="both"/>
              <w:rPr>
                <w:sz w:val="22"/>
                <w:szCs w:val="22"/>
              </w:rPr>
            </w:pPr>
            <w:r>
              <w:rPr>
                <w:sz w:val="22"/>
                <w:szCs w:val="22"/>
              </w:rPr>
              <w:t>Poskytnuté návratné fin. výpomoci krát.</w:t>
            </w:r>
          </w:p>
        </w:tc>
        <w:tc>
          <w:tcPr>
            <w:tcW w:w="2870" w:type="dxa"/>
          </w:tcPr>
          <w:p w:rsidR="00996EC9" w:rsidRDefault="00996EC9" w:rsidP="00F608C0">
            <w:pPr>
              <w:spacing w:line="360" w:lineRule="auto"/>
              <w:jc w:val="center"/>
            </w:pPr>
          </w:p>
        </w:tc>
        <w:tc>
          <w:tcPr>
            <w:tcW w:w="2800" w:type="dxa"/>
          </w:tcPr>
          <w:p w:rsidR="00996EC9" w:rsidRPr="000176C4" w:rsidRDefault="00996EC9" w:rsidP="00F608C0">
            <w:pPr>
              <w:jc w:val="center"/>
            </w:pPr>
          </w:p>
        </w:tc>
      </w:tr>
      <w:tr w:rsidR="00996EC9" w:rsidTr="00F608C0">
        <w:tc>
          <w:tcPr>
            <w:tcW w:w="3756" w:type="dxa"/>
          </w:tcPr>
          <w:p w:rsidR="00996EC9" w:rsidRPr="00FB33BA" w:rsidRDefault="00996EC9" w:rsidP="00F608C0">
            <w:pPr>
              <w:jc w:val="both"/>
              <w:rPr>
                <w:b/>
                <w:sz w:val="22"/>
                <w:szCs w:val="22"/>
              </w:rPr>
            </w:pPr>
            <w:r w:rsidRPr="00FB33BA">
              <w:rPr>
                <w:b/>
                <w:sz w:val="22"/>
                <w:szCs w:val="22"/>
              </w:rPr>
              <w:t xml:space="preserve">Časové rozlíšenie </w:t>
            </w:r>
          </w:p>
        </w:tc>
        <w:tc>
          <w:tcPr>
            <w:tcW w:w="2870" w:type="dxa"/>
          </w:tcPr>
          <w:p w:rsidR="00996EC9" w:rsidRDefault="00996EC9" w:rsidP="00F608C0">
            <w:pPr>
              <w:spacing w:line="360" w:lineRule="auto"/>
              <w:jc w:val="center"/>
            </w:pPr>
            <w:r>
              <w:t>1885,67</w:t>
            </w:r>
          </w:p>
        </w:tc>
        <w:tc>
          <w:tcPr>
            <w:tcW w:w="2800" w:type="dxa"/>
          </w:tcPr>
          <w:p w:rsidR="00996EC9" w:rsidRPr="000176C4" w:rsidRDefault="00996EC9" w:rsidP="00F608C0">
            <w:pPr>
              <w:jc w:val="center"/>
            </w:pPr>
            <w:r>
              <w:t>2426,00</w:t>
            </w:r>
          </w:p>
        </w:tc>
      </w:tr>
      <w:tr w:rsidR="00996EC9" w:rsidTr="00F608C0">
        <w:tc>
          <w:tcPr>
            <w:tcW w:w="3756" w:type="dxa"/>
          </w:tcPr>
          <w:p w:rsidR="00996EC9" w:rsidRPr="00FB33BA" w:rsidRDefault="00996EC9" w:rsidP="00F608C0">
            <w:pPr>
              <w:jc w:val="both"/>
              <w:rPr>
                <w:b/>
                <w:sz w:val="22"/>
                <w:szCs w:val="22"/>
              </w:rPr>
            </w:pPr>
          </w:p>
        </w:tc>
        <w:tc>
          <w:tcPr>
            <w:tcW w:w="2870" w:type="dxa"/>
          </w:tcPr>
          <w:p w:rsidR="00996EC9" w:rsidRDefault="00996EC9" w:rsidP="00F608C0">
            <w:pPr>
              <w:spacing w:line="360" w:lineRule="auto"/>
              <w:jc w:val="center"/>
            </w:pPr>
          </w:p>
        </w:tc>
        <w:tc>
          <w:tcPr>
            <w:tcW w:w="2800" w:type="dxa"/>
          </w:tcPr>
          <w:p w:rsidR="00996EC9" w:rsidRPr="000176C4" w:rsidRDefault="00996EC9" w:rsidP="00F608C0">
            <w:pPr>
              <w:jc w:val="center"/>
            </w:pPr>
          </w:p>
        </w:tc>
      </w:tr>
    </w:tbl>
    <w:p w:rsidR="00996EC9" w:rsidRDefault="00996EC9" w:rsidP="00996EC9">
      <w:pPr>
        <w:spacing w:line="360" w:lineRule="auto"/>
        <w:jc w:val="both"/>
        <w:rPr>
          <w:b/>
        </w:rPr>
      </w:pPr>
    </w:p>
    <w:p w:rsidR="00590AFC" w:rsidRPr="00566859" w:rsidRDefault="00590AFC" w:rsidP="00AB4525">
      <w:pPr>
        <w:numPr>
          <w:ilvl w:val="0"/>
          <w:numId w:val="5"/>
        </w:numPr>
        <w:spacing w:line="360" w:lineRule="auto"/>
        <w:ind w:left="284" w:hanging="284"/>
        <w:rPr>
          <w:b/>
          <w:sz w:val="28"/>
          <w:szCs w:val="28"/>
        </w:rPr>
      </w:pPr>
      <w:r w:rsidRPr="00FC6CAE">
        <w:rPr>
          <w:b/>
        </w:rPr>
        <w:t>za konsolidovaný celok</w:t>
      </w:r>
    </w:p>
    <w:p w:rsidR="00566859" w:rsidRPr="002F056C" w:rsidRDefault="00566859" w:rsidP="00566859">
      <w:pPr>
        <w:pStyle w:val="Odsekzoznamu"/>
        <w:spacing w:line="360" w:lineRule="auto"/>
        <w:jc w:val="both"/>
        <w:rPr>
          <w:b/>
        </w:rPr>
      </w:pPr>
      <w:r w:rsidRPr="002F056C">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566859" w:rsidTr="0043256F">
        <w:tc>
          <w:tcPr>
            <w:tcW w:w="3756" w:type="dxa"/>
            <w:shd w:val="clear" w:color="auto" w:fill="D9D9D9"/>
          </w:tcPr>
          <w:p w:rsidR="00566859" w:rsidRDefault="00566859" w:rsidP="0043256F">
            <w:pPr>
              <w:spacing w:line="360" w:lineRule="auto"/>
              <w:jc w:val="center"/>
              <w:rPr>
                <w:b/>
              </w:rPr>
            </w:pPr>
            <w:r>
              <w:rPr>
                <w:b/>
              </w:rPr>
              <w:t xml:space="preserve">Názov  </w:t>
            </w:r>
          </w:p>
        </w:tc>
        <w:tc>
          <w:tcPr>
            <w:tcW w:w="2870" w:type="dxa"/>
            <w:shd w:val="clear" w:color="auto" w:fill="D9D9D9"/>
          </w:tcPr>
          <w:p w:rsidR="00566859" w:rsidRDefault="00E00820" w:rsidP="0043256F">
            <w:pPr>
              <w:spacing w:line="360" w:lineRule="auto"/>
              <w:jc w:val="center"/>
              <w:rPr>
                <w:b/>
              </w:rPr>
            </w:pPr>
            <w:r>
              <w:rPr>
                <w:b/>
              </w:rPr>
              <w:t>ZS  k  1.1.2017</w:t>
            </w:r>
            <w:r w:rsidR="00566859">
              <w:rPr>
                <w:b/>
              </w:rPr>
              <w:t xml:space="preserve">  v EUR</w:t>
            </w:r>
          </w:p>
        </w:tc>
        <w:tc>
          <w:tcPr>
            <w:tcW w:w="2800" w:type="dxa"/>
            <w:shd w:val="clear" w:color="auto" w:fill="D9D9D9"/>
          </w:tcPr>
          <w:p w:rsidR="00566859" w:rsidRDefault="00E00820" w:rsidP="0043256F">
            <w:pPr>
              <w:spacing w:line="360" w:lineRule="auto"/>
              <w:jc w:val="center"/>
              <w:rPr>
                <w:b/>
              </w:rPr>
            </w:pPr>
            <w:r>
              <w:rPr>
                <w:b/>
              </w:rPr>
              <w:t>KZ  k  31.12.2017</w:t>
            </w:r>
            <w:r w:rsidR="00566859">
              <w:rPr>
                <w:b/>
              </w:rPr>
              <w:t xml:space="preserve"> v EUR</w:t>
            </w:r>
          </w:p>
        </w:tc>
      </w:tr>
      <w:tr w:rsidR="00E00820" w:rsidTr="0043256F">
        <w:tc>
          <w:tcPr>
            <w:tcW w:w="3756" w:type="dxa"/>
            <w:shd w:val="clear" w:color="auto" w:fill="C4BC96"/>
          </w:tcPr>
          <w:p w:rsidR="00E00820" w:rsidRPr="00A92B52" w:rsidRDefault="00E00820" w:rsidP="0043256F">
            <w:pPr>
              <w:spacing w:line="360" w:lineRule="auto"/>
              <w:jc w:val="both"/>
              <w:rPr>
                <w:b/>
                <w:sz w:val="22"/>
                <w:szCs w:val="22"/>
              </w:rPr>
            </w:pPr>
            <w:r w:rsidRPr="00C7581F">
              <w:rPr>
                <w:b/>
              </w:rPr>
              <w:t>Majetok spolu</w:t>
            </w:r>
          </w:p>
        </w:tc>
        <w:tc>
          <w:tcPr>
            <w:tcW w:w="2870" w:type="dxa"/>
            <w:shd w:val="clear" w:color="auto" w:fill="C4BC96"/>
          </w:tcPr>
          <w:p w:rsidR="00E00820" w:rsidRDefault="00E00820" w:rsidP="00F608C0">
            <w:pPr>
              <w:spacing w:line="360" w:lineRule="auto"/>
              <w:jc w:val="center"/>
            </w:pPr>
            <w:r>
              <w:t>2869446,88</w:t>
            </w:r>
          </w:p>
        </w:tc>
        <w:tc>
          <w:tcPr>
            <w:tcW w:w="2800" w:type="dxa"/>
            <w:shd w:val="clear" w:color="auto" w:fill="C4BC96"/>
          </w:tcPr>
          <w:p w:rsidR="00E00820" w:rsidRDefault="00E00820" w:rsidP="0043256F">
            <w:pPr>
              <w:spacing w:line="360" w:lineRule="auto"/>
              <w:jc w:val="center"/>
            </w:pPr>
            <w:r>
              <w:t>2902900,23</w:t>
            </w:r>
          </w:p>
        </w:tc>
      </w:tr>
      <w:tr w:rsidR="00E00820" w:rsidTr="0043256F">
        <w:tc>
          <w:tcPr>
            <w:tcW w:w="3756" w:type="dxa"/>
          </w:tcPr>
          <w:p w:rsidR="00E00820" w:rsidRPr="00A92B52" w:rsidRDefault="00E00820" w:rsidP="0043256F">
            <w:pPr>
              <w:spacing w:line="360" w:lineRule="auto"/>
              <w:jc w:val="both"/>
              <w:rPr>
                <w:b/>
                <w:sz w:val="22"/>
                <w:szCs w:val="22"/>
              </w:rPr>
            </w:pPr>
            <w:r w:rsidRPr="00A92B52">
              <w:rPr>
                <w:b/>
                <w:sz w:val="22"/>
                <w:szCs w:val="22"/>
              </w:rPr>
              <w:t>Neobežný majetok spolu</w:t>
            </w:r>
          </w:p>
        </w:tc>
        <w:tc>
          <w:tcPr>
            <w:tcW w:w="2870" w:type="dxa"/>
          </w:tcPr>
          <w:p w:rsidR="00E00820" w:rsidRDefault="00E00820" w:rsidP="00F608C0">
            <w:pPr>
              <w:spacing w:line="360" w:lineRule="auto"/>
              <w:jc w:val="center"/>
            </w:pPr>
            <w:r>
              <w:t>2666349,8</w:t>
            </w:r>
          </w:p>
        </w:tc>
        <w:tc>
          <w:tcPr>
            <w:tcW w:w="2800" w:type="dxa"/>
          </w:tcPr>
          <w:p w:rsidR="00E00820" w:rsidRDefault="00E00820" w:rsidP="0043256F">
            <w:pPr>
              <w:spacing w:line="360" w:lineRule="auto"/>
              <w:jc w:val="center"/>
            </w:pPr>
            <w:r>
              <w:t>2674927,7</w:t>
            </w:r>
          </w:p>
        </w:tc>
      </w:tr>
      <w:tr w:rsidR="00E00820" w:rsidTr="0043256F">
        <w:tc>
          <w:tcPr>
            <w:tcW w:w="3756" w:type="dxa"/>
          </w:tcPr>
          <w:p w:rsidR="00E00820" w:rsidRPr="00A92B52" w:rsidRDefault="00E00820" w:rsidP="0043256F">
            <w:pPr>
              <w:spacing w:line="360" w:lineRule="auto"/>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nehmotný majetok</w:t>
            </w:r>
          </w:p>
        </w:tc>
        <w:tc>
          <w:tcPr>
            <w:tcW w:w="2870" w:type="dxa"/>
          </w:tcPr>
          <w:p w:rsidR="00E00820" w:rsidRDefault="00E00820" w:rsidP="00F608C0">
            <w:pPr>
              <w:spacing w:line="360" w:lineRule="auto"/>
              <w:jc w:val="center"/>
            </w:pPr>
            <w:r>
              <w:t>9554</w:t>
            </w:r>
          </w:p>
        </w:tc>
        <w:tc>
          <w:tcPr>
            <w:tcW w:w="2800" w:type="dxa"/>
          </w:tcPr>
          <w:p w:rsidR="00E00820" w:rsidRDefault="00E00820" w:rsidP="0043256F">
            <w:pPr>
              <w:spacing w:line="360" w:lineRule="auto"/>
              <w:jc w:val="center"/>
            </w:pPr>
            <w:r>
              <w:t>14570</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hmotný majetok</w:t>
            </w:r>
          </w:p>
        </w:tc>
        <w:tc>
          <w:tcPr>
            <w:tcW w:w="2870" w:type="dxa"/>
          </w:tcPr>
          <w:p w:rsidR="00E00820" w:rsidRDefault="00E00820" w:rsidP="00F608C0">
            <w:pPr>
              <w:spacing w:line="360" w:lineRule="auto"/>
              <w:jc w:val="center"/>
            </w:pPr>
            <w:r>
              <w:t>2420225,86</w:t>
            </w:r>
          </w:p>
        </w:tc>
        <w:tc>
          <w:tcPr>
            <w:tcW w:w="2800" w:type="dxa"/>
          </w:tcPr>
          <w:p w:rsidR="00E00820" w:rsidRDefault="00E00820" w:rsidP="0043256F">
            <w:pPr>
              <w:spacing w:line="360" w:lineRule="auto"/>
              <w:jc w:val="center"/>
            </w:pPr>
            <w:r>
              <w:t>2423787,76</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finančný majetok</w:t>
            </w:r>
          </w:p>
        </w:tc>
        <w:tc>
          <w:tcPr>
            <w:tcW w:w="2870" w:type="dxa"/>
          </w:tcPr>
          <w:p w:rsidR="00E00820" w:rsidRDefault="00E00820" w:rsidP="00F608C0">
            <w:pPr>
              <w:spacing w:line="360" w:lineRule="auto"/>
              <w:jc w:val="center"/>
            </w:pPr>
            <w:r>
              <w:t>236569,94</w:t>
            </w:r>
          </w:p>
        </w:tc>
        <w:tc>
          <w:tcPr>
            <w:tcW w:w="2800" w:type="dxa"/>
          </w:tcPr>
          <w:p w:rsidR="00E00820" w:rsidRDefault="00E00820" w:rsidP="0043256F">
            <w:pPr>
              <w:spacing w:line="360" w:lineRule="auto"/>
              <w:jc w:val="center"/>
            </w:pPr>
            <w:r>
              <w:t>236569,94</w:t>
            </w:r>
          </w:p>
        </w:tc>
      </w:tr>
      <w:tr w:rsidR="00E00820" w:rsidTr="0043256F">
        <w:tc>
          <w:tcPr>
            <w:tcW w:w="3756" w:type="dxa"/>
          </w:tcPr>
          <w:p w:rsidR="00E00820" w:rsidRPr="00A92B52" w:rsidRDefault="00E00820" w:rsidP="0043256F">
            <w:pPr>
              <w:spacing w:line="360" w:lineRule="auto"/>
              <w:jc w:val="both"/>
              <w:rPr>
                <w:b/>
                <w:sz w:val="22"/>
                <w:szCs w:val="22"/>
              </w:rPr>
            </w:pPr>
            <w:r w:rsidRPr="00A92B52">
              <w:rPr>
                <w:b/>
                <w:sz w:val="22"/>
                <w:szCs w:val="22"/>
              </w:rPr>
              <w:t>Obežný majetok spolu</w:t>
            </w:r>
          </w:p>
        </w:tc>
        <w:tc>
          <w:tcPr>
            <w:tcW w:w="2870" w:type="dxa"/>
          </w:tcPr>
          <w:p w:rsidR="00E00820" w:rsidRDefault="00E00820" w:rsidP="00F608C0">
            <w:pPr>
              <w:spacing w:line="360" w:lineRule="auto"/>
              <w:jc w:val="center"/>
            </w:pPr>
            <w:r>
              <w:t>200412,15</w:t>
            </w:r>
          </w:p>
        </w:tc>
        <w:tc>
          <w:tcPr>
            <w:tcW w:w="2800" w:type="dxa"/>
          </w:tcPr>
          <w:p w:rsidR="00E00820" w:rsidRDefault="00E00820" w:rsidP="0043256F">
            <w:pPr>
              <w:spacing w:line="360" w:lineRule="auto"/>
              <w:jc w:val="center"/>
            </w:pPr>
            <w:r>
              <w:t>224982,43</w:t>
            </w:r>
          </w:p>
        </w:tc>
      </w:tr>
      <w:tr w:rsidR="00E00820" w:rsidTr="0043256F">
        <w:tc>
          <w:tcPr>
            <w:tcW w:w="3756" w:type="dxa"/>
          </w:tcPr>
          <w:p w:rsidR="00E00820" w:rsidRPr="00A92B52" w:rsidRDefault="00E00820" w:rsidP="0043256F">
            <w:pPr>
              <w:spacing w:line="360" w:lineRule="auto"/>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Zásoby</w:t>
            </w:r>
          </w:p>
        </w:tc>
        <w:tc>
          <w:tcPr>
            <w:tcW w:w="2870" w:type="dxa"/>
          </w:tcPr>
          <w:p w:rsidR="00E00820" w:rsidRDefault="00E00820" w:rsidP="00F608C0">
            <w:pPr>
              <w:spacing w:line="360" w:lineRule="auto"/>
              <w:jc w:val="center"/>
            </w:pPr>
            <w:r>
              <w:t>3436,27</w:t>
            </w:r>
          </w:p>
        </w:tc>
        <w:tc>
          <w:tcPr>
            <w:tcW w:w="2800" w:type="dxa"/>
          </w:tcPr>
          <w:p w:rsidR="00E00820" w:rsidRDefault="00E00820" w:rsidP="0043256F">
            <w:pPr>
              <w:spacing w:line="360" w:lineRule="auto"/>
              <w:jc w:val="center"/>
            </w:pPr>
            <w:r>
              <w:t>3640,98</w:t>
            </w:r>
          </w:p>
        </w:tc>
      </w:tr>
      <w:tr w:rsidR="00E00820" w:rsidTr="0043256F">
        <w:tc>
          <w:tcPr>
            <w:tcW w:w="3756" w:type="dxa"/>
          </w:tcPr>
          <w:p w:rsidR="00E00820" w:rsidRDefault="00E00820" w:rsidP="0043256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r>
              <w:t>2325</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Dlhodobé pohľadávky</w:t>
            </w:r>
          </w:p>
        </w:tc>
        <w:tc>
          <w:tcPr>
            <w:tcW w:w="2870" w:type="dxa"/>
          </w:tcPr>
          <w:p w:rsidR="00E00820" w:rsidRDefault="00E00820" w:rsidP="00F608C0">
            <w:pPr>
              <w:spacing w:line="360" w:lineRule="auto"/>
              <w:jc w:val="center"/>
            </w:pPr>
            <w:r>
              <w:t>1075,8</w:t>
            </w:r>
          </w:p>
        </w:tc>
        <w:tc>
          <w:tcPr>
            <w:tcW w:w="2800" w:type="dxa"/>
          </w:tcPr>
          <w:p w:rsidR="00E00820" w:rsidRDefault="00E00820" w:rsidP="0043256F">
            <w:pPr>
              <w:spacing w:line="360" w:lineRule="auto"/>
              <w:jc w:val="center"/>
            </w:pPr>
            <w:r>
              <w:t>631,33</w:t>
            </w:r>
          </w:p>
        </w:tc>
      </w:tr>
      <w:tr w:rsidR="00E00820" w:rsidRPr="00970F72" w:rsidTr="0043256F">
        <w:tc>
          <w:tcPr>
            <w:tcW w:w="3756" w:type="dxa"/>
          </w:tcPr>
          <w:p w:rsidR="00E00820" w:rsidRDefault="00E00820" w:rsidP="0043256F">
            <w:pPr>
              <w:spacing w:line="360" w:lineRule="auto"/>
              <w:jc w:val="both"/>
              <w:rPr>
                <w:sz w:val="22"/>
                <w:szCs w:val="22"/>
              </w:rPr>
            </w:pPr>
            <w:r>
              <w:rPr>
                <w:sz w:val="22"/>
                <w:szCs w:val="22"/>
              </w:rPr>
              <w:t xml:space="preserve">Krátkodobé pohľadávky </w:t>
            </w:r>
          </w:p>
        </w:tc>
        <w:tc>
          <w:tcPr>
            <w:tcW w:w="2870" w:type="dxa"/>
          </w:tcPr>
          <w:p w:rsidR="00E00820" w:rsidRPr="00970F72" w:rsidRDefault="00E00820" w:rsidP="00F608C0">
            <w:pPr>
              <w:spacing w:line="360" w:lineRule="auto"/>
              <w:jc w:val="center"/>
            </w:pPr>
            <w:r>
              <w:t>6546,14</w:t>
            </w:r>
          </w:p>
        </w:tc>
        <w:tc>
          <w:tcPr>
            <w:tcW w:w="2800" w:type="dxa"/>
          </w:tcPr>
          <w:p w:rsidR="00E00820" w:rsidRPr="00970F72" w:rsidRDefault="00E00820" w:rsidP="0043256F">
            <w:pPr>
              <w:spacing w:line="360" w:lineRule="auto"/>
              <w:jc w:val="center"/>
            </w:pPr>
            <w:r>
              <w:t>6099,08</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 xml:space="preserve">Finančné účty </w:t>
            </w:r>
          </w:p>
        </w:tc>
        <w:tc>
          <w:tcPr>
            <w:tcW w:w="2870" w:type="dxa"/>
          </w:tcPr>
          <w:p w:rsidR="00E00820" w:rsidRDefault="00E00820" w:rsidP="00F608C0">
            <w:pPr>
              <w:spacing w:line="360" w:lineRule="auto"/>
              <w:jc w:val="center"/>
            </w:pPr>
            <w:r>
              <w:t>189353,94</w:t>
            </w:r>
          </w:p>
        </w:tc>
        <w:tc>
          <w:tcPr>
            <w:tcW w:w="2800" w:type="dxa"/>
          </w:tcPr>
          <w:p w:rsidR="00E00820" w:rsidRDefault="00E00820" w:rsidP="0043256F">
            <w:pPr>
              <w:spacing w:line="360" w:lineRule="auto"/>
              <w:jc w:val="center"/>
            </w:pPr>
            <w:r>
              <w:t>212286,04</w:t>
            </w:r>
          </w:p>
        </w:tc>
      </w:tr>
      <w:tr w:rsidR="00E00820" w:rsidTr="0043256F">
        <w:tc>
          <w:tcPr>
            <w:tcW w:w="3756" w:type="dxa"/>
          </w:tcPr>
          <w:p w:rsidR="00E00820" w:rsidRDefault="00E00820" w:rsidP="0043256F">
            <w:pPr>
              <w:spacing w:line="360" w:lineRule="auto"/>
              <w:jc w:val="both"/>
              <w:rPr>
                <w:sz w:val="22"/>
                <w:szCs w:val="22"/>
              </w:rPr>
            </w:pPr>
            <w:r>
              <w:rPr>
                <w:sz w:val="22"/>
                <w:szCs w:val="22"/>
              </w:rPr>
              <w:t>Poskytnuté návratné fin. výpomoci dlh.</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Default="00E00820" w:rsidP="0043256F">
            <w:pPr>
              <w:spacing w:line="360" w:lineRule="auto"/>
              <w:jc w:val="both"/>
              <w:rPr>
                <w:sz w:val="22"/>
                <w:szCs w:val="22"/>
              </w:rPr>
            </w:pPr>
            <w:r>
              <w:rPr>
                <w:sz w:val="22"/>
                <w:szCs w:val="22"/>
              </w:rPr>
              <w:t>Poskytnuté návratné fin. výpomoci krát.</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FB33BA" w:rsidRDefault="00E00820" w:rsidP="0043256F">
            <w:pPr>
              <w:spacing w:line="360" w:lineRule="auto"/>
              <w:jc w:val="both"/>
              <w:rPr>
                <w:b/>
                <w:sz w:val="22"/>
                <w:szCs w:val="22"/>
              </w:rPr>
            </w:pPr>
            <w:r w:rsidRPr="00FB33BA">
              <w:rPr>
                <w:b/>
                <w:sz w:val="22"/>
                <w:szCs w:val="22"/>
              </w:rPr>
              <w:t xml:space="preserve">Časové rozlíšenie </w:t>
            </w:r>
          </w:p>
        </w:tc>
        <w:tc>
          <w:tcPr>
            <w:tcW w:w="2870" w:type="dxa"/>
          </w:tcPr>
          <w:p w:rsidR="00E00820" w:rsidRDefault="00E00820" w:rsidP="00F608C0">
            <w:pPr>
              <w:spacing w:line="360" w:lineRule="auto"/>
              <w:jc w:val="center"/>
            </w:pPr>
            <w:r>
              <w:t>2684,93</w:t>
            </w:r>
          </w:p>
        </w:tc>
        <w:tc>
          <w:tcPr>
            <w:tcW w:w="2800" w:type="dxa"/>
          </w:tcPr>
          <w:p w:rsidR="00E00820" w:rsidRDefault="00E00820" w:rsidP="0043256F">
            <w:pPr>
              <w:spacing w:line="360" w:lineRule="auto"/>
              <w:jc w:val="center"/>
            </w:pPr>
            <w:r>
              <w:t>2990,10</w:t>
            </w:r>
          </w:p>
        </w:tc>
      </w:tr>
    </w:tbl>
    <w:p w:rsidR="00566859" w:rsidRPr="00FC6CAE" w:rsidRDefault="00566859" w:rsidP="00DA57CC">
      <w:pPr>
        <w:spacing w:line="360" w:lineRule="auto"/>
        <w:ind w:left="284"/>
        <w:rPr>
          <w:b/>
          <w:sz w:val="28"/>
          <w:szCs w:val="28"/>
        </w:rPr>
      </w:pPr>
    </w:p>
    <w:p w:rsidR="00590AFC" w:rsidRPr="002001B3" w:rsidRDefault="00590AFC" w:rsidP="00AB4525">
      <w:pPr>
        <w:numPr>
          <w:ilvl w:val="1"/>
          <w:numId w:val="18"/>
        </w:numPr>
        <w:spacing w:line="360" w:lineRule="auto"/>
        <w:ind w:left="426" w:hanging="426"/>
        <w:jc w:val="both"/>
        <w:rPr>
          <w:b/>
          <w:highlight w:val="lightGray"/>
        </w:rPr>
      </w:pPr>
      <w:r w:rsidRPr="002001B3">
        <w:rPr>
          <w:b/>
          <w:highlight w:val="lightGray"/>
        </w:rPr>
        <w:t xml:space="preserve">Zdroje krytia </w:t>
      </w:r>
    </w:p>
    <w:p w:rsidR="00590AFC" w:rsidRPr="00566859" w:rsidRDefault="00590AFC" w:rsidP="00AB4525">
      <w:pPr>
        <w:numPr>
          <w:ilvl w:val="0"/>
          <w:numId w:val="6"/>
        </w:numPr>
        <w:spacing w:line="360" w:lineRule="auto"/>
        <w:ind w:left="284" w:hanging="284"/>
        <w:rPr>
          <w:b/>
          <w:sz w:val="28"/>
          <w:szCs w:val="28"/>
        </w:rPr>
      </w:pPr>
      <w:r w:rsidRPr="00FC6CAE">
        <w:rPr>
          <w:b/>
        </w:rPr>
        <w:t>za materskú účtovnú jednotku</w:t>
      </w:r>
    </w:p>
    <w:p w:rsidR="00DA57CC" w:rsidRDefault="00DA57CC" w:rsidP="00DA57CC">
      <w:pPr>
        <w:spacing w:line="360" w:lineRule="auto"/>
        <w:ind w:left="360"/>
        <w:jc w:val="both"/>
        <w:rPr>
          <w:b/>
        </w:rPr>
      </w:pPr>
      <w:r w:rsidRPr="00DA57CC">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E00820" w:rsidTr="00F608C0">
        <w:tc>
          <w:tcPr>
            <w:tcW w:w="3756" w:type="dxa"/>
            <w:shd w:val="clear" w:color="auto" w:fill="D9D9D9"/>
          </w:tcPr>
          <w:p w:rsidR="00E00820" w:rsidRDefault="00E00820" w:rsidP="00F608C0">
            <w:pPr>
              <w:jc w:val="center"/>
              <w:rPr>
                <w:b/>
              </w:rPr>
            </w:pPr>
            <w:r>
              <w:rPr>
                <w:b/>
              </w:rPr>
              <w:t>Názov</w:t>
            </w:r>
          </w:p>
        </w:tc>
        <w:tc>
          <w:tcPr>
            <w:tcW w:w="2870" w:type="dxa"/>
            <w:shd w:val="clear" w:color="auto" w:fill="D9D9D9"/>
          </w:tcPr>
          <w:p w:rsidR="00E00820" w:rsidRDefault="00E00820" w:rsidP="00F608C0">
            <w:pPr>
              <w:jc w:val="center"/>
              <w:rPr>
                <w:b/>
              </w:rPr>
            </w:pPr>
            <w:r>
              <w:rPr>
                <w:b/>
              </w:rPr>
              <w:t>ZS  k  1.1.2017 v EUR</w:t>
            </w:r>
          </w:p>
        </w:tc>
        <w:tc>
          <w:tcPr>
            <w:tcW w:w="2800" w:type="dxa"/>
            <w:shd w:val="clear" w:color="auto" w:fill="D9D9D9"/>
          </w:tcPr>
          <w:p w:rsidR="00E00820" w:rsidRDefault="00E00820" w:rsidP="00F608C0">
            <w:pPr>
              <w:jc w:val="center"/>
              <w:rPr>
                <w:b/>
              </w:rPr>
            </w:pPr>
            <w:r>
              <w:rPr>
                <w:b/>
              </w:rPr>
              <w:t>KZ  k  31.12.2017 v EUR</w:t>
            </w:r>
          </w:p>
        </w:tc>
      </w:tr>
      <w:tr w:rsidR="00E00820" w:rsidTr="00F608C0">
        <w:tc>
          <w:tcPr>
            <w:tcW w:w="3756" w:type="dxa"/>
            <w:shd w:val="clear" w:color="auto" w:fill="C4BC96"/>
          </w:tcPr>
          <w:p w:rsidR="00E00820" w:rsidRPr="00487712" w:rsidRDefault="00E00820" w:rsidP="00F608C0">
            <w:pPr>
              <w:jc w:val="both"/>
              <w:rPr>
                <w:b/>
              </w:rPr>
            </w:pPr>
            <w:r w:rsidRPr="00487712">
              <w:rPr>
                <w:b/>
              </w:rPr>
              <w:t xml:space="preserve">Vlastné imanie a záväzky </w:t>
            </w:r>
            <w:r>
              <w:rPr>
                <w:b/>
              </w:rPr>
              <w:t>spolu</w:t>
            </w:r>
          </w:p>
        </w:tc>
        <w:tc>
          <w:tcPr>
            <w:tcW w:w="2870" w:type="dxa"/>
            <w:shd w:val="clear" w:color="auto" w:fill="C4BC96"/>
          </w:tcPr>
          <w:p w:rsidR="00E00820" w:rsidRPr="000176C4" w:rsidRDefault="00E00820" w:rsidP="00F608C0">
            <w:pPr>
              <w:jc w:val="center"/>
            </w:pPr>
            <w:r>
              <w:t>2732169,82</w:t>
            </w:r>
          </w:p>
        </w:tc>
        <w:tc>
          <w:tcPr>
            <w:tcW w:w="2800" w:type="dxa"/>
            <w:shd w:val="clear" w:color="auto" w:fill="C4BC96"/>
          </w:tcPr>
          <w:p w:rsidR="00E00820" w:rsidRDefault="00E00820" w:rsidP="00F608C0">
            <w:pPr>
              <w:spacing w:line="360" w:lineRule="auto"/>
              <w:jc w:val="center"/>
            </w:pPr>
            <w:r>
              <w:t>2768558,10</w:t>
            </w:r>
          </w:p>
        </w:tc>
      </w:tr>
      <w:tr w:rsidR="00E00820" w:rsidTr="00F608C0">
        <w:tc>
          <w:tcPr>
            <w:tcW w:w="3756" w:type="dxa"/>
          </w:tcPr>
          <w:p w:rsidR="00E00820" w:rsidRPr="00487712" w:rsidRDefault="00E00820" w:rsidP="00F608C0">
            <w:pPr>
              <w:jc w:val="both"/>
              <w:rPr>
                <w:b/>
                <w:sz w:val="22"/>
                <w:szCs w:val="22"/>
              </w:rPr>
            </w:pPr>
            <w:r w:rsidRPr="00487712">
              <w:rPr>
                <w:b/>
                <w:sz w:val="22"/>
                <w:szCs w:val="22"/>
              </w:rPr>
              <w:t xml:space="preserve">Vlastné imanie </w:t>
            </w:r>
          </w:p>
        </w:tc>
        <w:tc>
          <w:tcPr>
            <w:tcW w:w="2870" w:type="dxa"/>
          </w:tcPr>
          <w:p w:rsidR="00E00820" w:rsidRPr="000176C4" w:rsidRDefault="00E00820" w:rsidP="00F608C0">
            <w:pPr>
              <w:jc w:val="center"/>
            </w:pPr>
            <w:r>
              <w:t>1083381,68</w:t>
            </w:r>
          </w:p>
        </w:tc>
        <w:tc>
          <w:tcPr>
            <w:tcW w:w="2800" w:type="dxa"/>
          </w:tcPr>
          <w:p w:rsidR="00E00820" w:rsidRDefault="00E00820" w:rsidP="00F608C0">
            <w:pPr>
              <w:spacing w:line="360" w:lineRule="auto"/>
              <w:jc w:val="center"/>
            </w:pPr>
            <w:r>
              <w:t>1147814,36</w:t>
            </w:r>
          </w:p>
        </w:tc>
      </w:tr>
      <w:tr w:rsidR="00E00820" w:rsidTr="00F608C0">
        <w:tc>
          <w:tcPr>
            <w:tcW w:w="3756" w:type="dxa"/>
          </w:tcPr>
          <w:p w:rsidR="00E00820" w:rsidRPr="00A92B52" w:rsidRDefault="00E00820" w:rsidP="00F608C0">
            <w:pPr>
              <w:jc w:val="both"/>
              <w:rPr>
                <w:sz w:val="22"/>
                <w:szCs w:val="22"/>
              </w:rPr>
            </w:pPr>
            <w:r w:rsidRPr="00A92B52">
              <w:rPr>
                <w:sz w:val="22"/>
                <w:szCs w:val="22"/>
              </w:rPr>
              <w:t>z toho :</w:t>
            </w:r>
          </w:p>
        </w:tc>
        <w:tc>
          <w:tcPr>
            <w:tcW w:w="2870" w:type="dxa"/>
          </w:tcPr>
          <w:p w:rsidR="00E00820" w:rsidRPr="000176C4" w:rsidRDefault="00E00820" w:rsidP="00F608C0">
            <w:pPr>
              <w:jc w:val="center"/>
            </w:pPr>
          </w:p>
        </w:tc>
        <w:tc>
          <w:tcPr>
            <w:tcW w:w="2800" w:type="dxa"/>
          </w:tcPr>
          <w:p w:rsidR="00E00820" w:rsidRDefault="00E00820" w:rsidP="00F608C0">
            <w:pPr>
              <w:spacing w:line="360" w:lineRule="auto"/>
              <w:jc w:val="center"/>
            </w:pPr>
          </w:p>
        </w:tc>
      </w:tr>
      <w:tr w:rsidR="00E00820" w:rsidTr="00F608C0">
        <w:tc>
          <w:tcPr>
            <w:tcW w:w="3756" w:type="dxa"/>
          </w:tcPr>
          <w:p w:rsidR="00E00820" w:rsidRDefault="00E00820" w:rsidP="00F608C0">
            <w:pPr>
              <w:jc w:val="both"/>
              <w:rPr>
                <w:sz w:val="22"/>
                <w:szCs w:val="22"/>
              </w:rPr>
            </w:pPr>
            <w:r>
              <w:rPr>
                <w:sz w:val="22"/>
                <w:szCs w:val="22"/>
              </w:rPr>
              <w:t xml:space="preserve">Oceňovacie rozdiely </w:t>
            </w:r>
          </w:p>
        </w:tc>
        <w:tc>
          <w:tcPr>
            <w:tcW w:w="2870" w:type="dxa"/>
          </w:tcPr>
          <w:p w:rsidR="00E00820" w:rsidRPr="000176C4" w:rsidRDefault="00E00820" w:rsidP="00F608C0">
            <w:pPr>
              <w:jc w:val="center"/>
            </w:pPr>
          </w:p>
        </w:tc>
        <w:tc>
          <w:tcPr>
            <w:tcW w:w="2800" w:type="dxa"/>
          </w:tcPr>
          <w:p w:rsidR="00E00820" w:rsidRDefault="00E00820" w:rsidP="00F608C0">
            <w:pPr>
              <w:spacing w:line="360" w:lineRule="auto"/>
              <w:jc w:val="center"/>
            </w:pPr>
          </w:p>
        </w:tc>
      </w:tr>
      <w:tr w:rsidR="00E00820" w:rsidTr="00F608C0">
        <w:tc>
          <w:tcPr>
            <w:tcW w:w="3756" w:type="dxa"/>
          </w:tcPr>
          <w:p w:rsidR="00E00820" w:rsidRPr="00A92B52" w:rsidRDefault="00E00820" w:rsidP="00F608C0">
            <w:pPr>
              <w:jc w:val="both"/>
              <w:rPr>
                <w:sz w:val="22"/>
                <w:szCs w:val="22"/>
              </w:rPr>
            </w:pPr>
            <w:r>
              <w:rPr>
                <w:sz w:val="22"/>
                <w:szCs w:val="22"/>
              </w:rPr>
              <w:t>Fondy</w:t>
            </w:r>
          </w:p>
        </w:tc>
        <w:tc>
          <w:tcPr>
            <w:tcW w:w="2870" w:type="dxa"/>
          </w:tcPr>
          <w:p w:rsidR="00E00820" w:rsidRPr="000176C4" w:rsidRDefault="00E00820" w:rsidP="00F608C0">
            <w:pPr>
              <w:jc w:val="center"/>
            </w:pPr>
          </w:p>
        </w:tc>
        <w:tc>
          <w:tcPr>
            <w:tcW w:w="2800" w:type="dxa"/>
          </w:tcPr>
          <w:p w:rsidR="00E00820" w:rsidRDefault="00E00820" w:rsidP="00F608C0">
            <w:pPr>
              <w:spacing w:line="360" w:lineRule="auto"/>
              <w:jc w:val="center"/>
            </w:pPr>
          </w:p>
        </w:tc>
      </w:tr>
      <w:tr w:rsidR="00E00820" w:rsidTr="00F608C0">
        <w:tc>
          <w:tcPr>
            <w:tcW w:w="3756" w:type="dxa"/>
          </w:tcPr>
          <w:p w:rsidR="00E00820" w:rsidRPr="00A92B52" w:rsidRDefault="00E00820" w:rsidP="00F608C0">
            <w:pPr>
              <w:jc w:val="both"/>
              <w:rPr>
                <w:sz w:val="22"/>
                <w:szCs w:val="22"/>
              </w:rPr>
            </w:pPr>
            <w:r>
              <w:rPr>
                <w:sz w:val="22"/>
                <w:szCs w:val="22"/>
              </w:rPr>
              <w:t xml:space="preserve">Výsledok hospodárenia </w:t>
            </w:r>
          </w:p>
        </w:tc>
        <w:tc>
          <w:tcPr>
            <w:tcW w:w="2870" w:type="dxa"/>
          </w:tcPr>
          <w:p w:rsidR="00E00820" w:rsidRPr="000176C4" w:rsidRDefault="00E00820" w:rsidP="00F608C0">
            <w:pPr>
              <w:jc w:val="center"/>
            </w:pPr>
            <w:r>
              <w:t>32888,09</w:t>
            </w:r>
          </w:p>
        </w:tc>
        <w:tc>
          <w:tcPr>
            <w:tcW w:w="2800" w:type="dxa"/>
          </w:tcPr>
          <w:p w:rsidR="00E00820" w:rsidRDefault="00E00820" w:rsidP="00F608C0">
            <w:pPr>
              <w:spacing w:line="360" w:lineRule="auto"/>
              <w:jc w:val="center"/>
            </w:pPr>
            <w:r>
              <w:t>63112,72</w:t>
            </w:r>
          </w:p>
        </w:tc>
      </w:tr>
      <w:tr w:rsidR="00E00820" w:rsidTr="00F608C0">
        <w:tc>
          <w:tcPr>
            <w:tcW w:w="3756" w:type="dxa"/>
          </w:tcPr>
          <w:p w:rsidR="00E00820" w:rsidRPr="001D71F4" w:rsidRDefault="00E00820" w:rsidP="00F608C0">
            <w:pPr>
              <w:jc w:val="both"/>
              <w:rPr>
                <w:b/>
                <w:sz w:val="22"/>
                <w:szCs w:val="22"/>
              </w:rPr>
            </w:pPr>
            <w:r w:rsidRPr="001D71F4">
              <w:rPr>
                <w:b/>
                <w:sz w:val="22"/>
                <w:szCs w:val="22"/>
              </w:rPr>
              <w:t>Záväzky</w:t>
            </w:r>
          </w:p>
        </w:tc>
        <w:tc>
          <w:tcPr>
            <w:tcW w:w="2870" w:type="dxa"/>
          </w:tcPr>
          <w:p w:rsidR="00E00820" w:rsidRDefault="00E00820" w:rsidP="00F608C0">
            <w:pPr>
              <w:spacing w:line="360" w:lineRule="auto"/>
              <w:jc w:val="center"/>
            </w:pPr>
            <w:r>
              <w:t>98836,28</w:t>
            </w:r>
          </w:p>
        </w:tc>
        <w:tc>
          <w:tcPr>
            <w:tcW w:w="2800" w:type="dxa"/>
          </w:tcPr>
          <w:p w:rsidR="00E00820" w:rsidRDefault="00E00820" w:rsidP="00F608C0">
            <w:pPr>
              <w:spacing w:line="360" w:lineRule="auto"/>
              <w:jc w:val="center"/>
            </w:pPr>
            <w:r>
              <w:t>79457,72</w:t>
            </w:r>
          </w:p>
        </w:tc>
      </w:tr>
      <w:tr w:rsidR="00E00820" w:rsidTr="00F608C0">
        <w:tc>
          <w:tcPr>
            <w:tcW w:w="3756" w:type="dxa"/>
          </w:tcPr>
          <w:p w:rsidR="00E00820" w:rsidRPr="00A92B52" w:rsidRDefault="00E00820" w:rsidP="00F608C0">
            <w:pPr>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F608C0">
            <w:pPr>
              <w:spacing w:line="360" w:lineRule="auto"/>
              <w:jc w:val="center"/>
            </w:pPr>
          </w:p>
        </w:tc>
      </w:tr>
      <w:tr w:rsidR="00E00820" w:rsidTr="00F608C0">
        <w:tc>
          <w:tcPr>
            <w:tcW w:w="3756" w:type="dxa"/>
          </w:tcPr>
          <w:p w:rsidR="00E00820" w:rsidRPr="00A92B52" w:rsidRDefault="00E00820" w:rsidP="00F608C0">
            <w:pPr>
              <w:jc w:val="both"/>
              <w:rPr>
                <w:sz w:val="22"/>
                <w:szCs w:val="22"/>
              </w:rPr>
            </w:pPr>
            <w:r>
              <w:rPr>
                <w:sz w:val="22"/>
                <w:szCs w:val="22"/>
              </w:rPr>
              <w:lastRenderedPageBreak/>
              <w:t xml:space="preserve">Rezervy </w:t>
            </w:r>
          </w:p>
        </w:tc>
        <w:tc>
          <w:tcPr>
            <w:tcW w:w="2870" w:type="dxa"/>
          </w:tcPr>
          <w:p w:rsidR="00E00820" w:rsidRDefault="00E00820" w:rsidP="00F608C0">
            <w:pPr>
              <w:spacing w:line="360" w:lineRule="auto"/>
              <w:jc w:val="center"/>
            </w:pPr>
            <w:r>
              <w:t>800</w:t>
            </w:r>
          </w:p>
        </w:tc>
        <w:tc>
          <w:tcPr>
            <w:tcW w:w="2800" w:type="dxa"/>
          </w:tcPr>
          <w:p w:rsidR="00E00820" w:rsidRDefault="00E00820" w:rsidP="00F608C0">
            <w:pPr>
              <w:spacing w:line="360" w:lineRule="auto"/>
              <w:jc w:val="center"/>
            </w:pPr>
            <w:r>
              <w:t>800</w:t>
            </w:r>
          </w:p>
        </w:tc>
      </w:tr>
      <w:tr w:rsidR="00E00820" w:rsidTr="00F608C0">
        <w:tc>
          <w:tcPr>
            <w:tcW w:w="3756" w:type="dxa"/>
          </w:tcPr>
          <w:p w:rsidR="00E00820" w:rsidRDefault="00E00820" w:rsidP="00F608C0">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E00820" w:rsidRDefault="00E00820" w:rsidP="00F608C0">
            <w:pPr>
              <w:spacing w:line="360" w:lineRule="auto"/>
              <w:jc w:val="center"/>
              <w:rPr>
                <w:i/>
              </w:rPr>
            </w:pPr>
            <w:r>
              <w:rPr>
                <w:i/>
              </w:rPr>
              <w:t>13320,13</w:t>
            </w:r>
          </w:p>
        </w:tc>
        <w:tc>
          <w:tcPr>
            <w:tcW w:w="2800" w:type="dxa"/>
          </w:tcPr>
          <w:p w:rsidR="00E00820" w:rsidRDefault="00E00820" w:rsidP="00F608C0">
            <w:pPr>
              <w:spacing w:line="360" w:lineRule="auto"/>
              <w:jc w:val="center"/>
              <w:rPr>
                <w:i/>
              </w:rPr>
            </w:pPr>
            <w:r>
              <w:rPr>
                <w:i/>
              </w:rPr>
              <w:t>6714,17</w:t>
            </w:r>
          </w:p>
        </w:tc>
      </w:tr>
      <w:tr w:rsidR="00E00820" w:rsidTr="00F608C0">
        <w:tc>
          <w:tcPr>
            <w:tcW w:w="3756" w:type="dxa"/>
          </w:tcPr>
          <w:p w:rsidR="00E00820" w:rsidRPr="00A92B52" w:rsidRDefault="00E00820" w:rsidP="00F608C0">
            <w:pPr>
              <w:jc w:val="both"/>
              <w:rPr>
                <w:sz w:val="22"/>
                <w:szCs w:val="22"/>
              </w:rPr>
            </w:pPr>
            <w:r>
              <w:rPr>
                <w:sz w:val="22"/>
                <w:szCs w:val="22"/>
              </w:rPr>
              <w:t>Dlhodobé záväzky</w:t>
            </w:r>
          </w:p>
        </w:tc>
        <w:tc>
          <w:tcPr>
            <w:tcW w:w="2870" w:type="dxa"/>
          </w:tcPr>
          <w:p w:rsidR="00E00820" w:rsidRDefault="00E00820" w:rsidP="00F608C0">
            <w:pPr>
              <w:spacing w:line="360" w:lineRule="auto"/>
              <w:jc w:val="center"/>
            </w:pPr>
            <w:r>
              <w:t>32077,18</w:t>
            </w:r>
          </w:p>
        </w:tc>
        <w:tc>
          <w:tcPr>
            <w:tcW w:w="2800" w:type="dxa"/>
          </w:tcPr>
          <w:p w:rsidR="00E00820" w:rsidRDefault="00E00820" w:rsidP="00F608C0">
            <w:pPr>
              <w:spacing w:line="360" w:lineRule="auto"/>
              <w:jc w:val="center"/>
            </w:pPr>
            <w:r>
              <w:t>25544,95</w:t>
            </w:r>
          </w:p>
        </w:tc>
      </w:tr>
      <w:tr w:rsidR="00E00820" w:rsidRPr="00970F72" w:rsidTr="00F608C0">
        <w:tc>
          <w:tcPr>
            <w:tcW w:w="3756" w:type="dxa"/>
          </w:tcPr>
          <w:p w:rsidR="00E00820" w:rsidRPr="00A92B52" w:rsidRDefault="00E00820" w:rsidP="00F608C0">
            <w:pPr>
              <w:jc w:val="both"/>
              <w:rPr>
                <w:sz w:val="22"/>
                <w:szCs w:val="22"/>
              </w:rPr>
            </w:pPr>
            <w:r>
              <w:rPr>
                <w:sz w:val="22"/>
                <w:szCs w:val="22"/>
              </w:rPr>
              <w:t>Krátkodobé záväzky</w:t>
            </w:r>
          </w:p>
        </w:tc>
        <w:tc>
          <w:tcPr>
            <w:tcW w:w="2870" w:type="dxa"/>
          </w:tcPr>
          <w:p w:rsidR="00E00820" w:rsidRDefault="00E00820" w:rsidP="00F608C0">
            <w:pPr>
              <w:spacing w:line="360" w:lineRule="auto"/>
              <w:jc w:val="center"/>
              <w:rPr>
                <w:i/>
              </w:rPr>
            </w:pPr>
            <w:r>
              <w:rPr>
                <w:i/>
              </w:rPr>
              <w:t>19161,97</w:t>
            </w:r>
          </w:p>
        </w:tc>
        <w:tc>
          <w:tcPr>
            <w:tcW w:w="2800" w:type="dxa"/>
          </w:tcPr>
          <w:p w:rsidR="00E00820" w:rsidRDefault="00E00820" w:rsidP="00F608C0">
            <w:pPr>
              <w:spacing w:line="360" w:lineRule="auto"/>
              <w:jc w:val="center"/>
              <w:rPr>
                <w:i/>
              </w:rPr>
            </w:pPr>
            <w:r>
              <w:rPr>
                <w:i/>
              </w:rPr>
              <w:t>22725,60</w:t>
            </w:r>
          </w:p>
        </w:tc>
      </w:tr>
      <w:tr w:rsidR="00E00820" w:rsidTr="00F608C0">
        <w:tc>
          <w:tcPr>
            <w:tcW w:w="3756" w:type="dxa"/>
          </w:tcPr>
          <w:p w:rsidR="00E00820" w:rsidRPr="00A92B52" w:rsidRDefault="00E00820" w:rsidP="00F608C0">
            <w:pPr>
              <w:jc w:val="both"/>
              <w:rPr>
                <w:sz w:val="22"/>
                <w:szCs w:val="22"/>
              </w:rPr>
            </w:pPr>
            <w:r>
              <w:rPr>
                <w:sz w:val="22"/>
                <w:szCs w:val="22"/>
              </w:rPr>
              <w:t>Bankové úvery a výpomoci</w:t>
            </w:r>
          </w:p>
        </w:tc>
        <w:tc>
          <w:tcPr>
            <w:tcW w:w="2870" w:type="dxa"/>
          </w:tcPr>
          <w:p w:rsidR="00E00820" w:rsidRDefault="00E00820" w:rsidP="00F608C0">
            <w:pPr>
              <w:spacing w:line="360" w:lineRule="auto"/>
              <w:jc w:val="center"/>
            </w:pPr>
            <w:r>
              <w:t>33477</w:t>
            </w:r>
          </w:p>
        </w:tc>
        <w:tc>
          <w:tcPr>
            <w:tcW w:w="2800" w:type="dxa"/>
          </w:tcPr>
          <w:p w:rsidR="00E00820" w:rsidRDefault="00E00820" w:rsidP="00F608C0">
            <w:pPr>
              <w:spacing w:line="360" w:lineRule="auto"/>
              <w:jc w:val="center"/>
            </w:pPr>
            <w:r>
              <w:t>23673</w:t>
            </w:r>
          </w:p>
        </w:tc>
      </w:tr>
      <w:tr w:rsidR="00E00820" w:rsidTr="00F608C0">
        <w:tc>
          <w:tcPr>
            <w:tcW w:w="3756" w:type="dxa"/>
          </w:tcPr>
          <w:p w:rsidR="00E00820" w:rsidRDefault="00E00820" w:rsidP="00F608C0">
            <w:pPr>
              <w:jc w:val="both"/>
              <w:rPr>
                <w:sz w:val="22"/>
                <w:szCs w:val="22"/>
              </w:rPr>
            </w:pPr>
            <w:r w:rsidRPr="00FB33BA">
              <w:rPr>
                <w:b/>
                <w:sz w:val="22"/>
                <w:szCs w:val="22"/>
              </w:rPr>
              <w:t>Časové rozlíšenie</w:t>
            </w:r>
          </w:p>
        </w:tc>
        <w:tc>
          <w:tcPr>
            <w:tcW w:w="2870" w:type="dxa"/>
          </w:tcPr>
          <w:p w:rsidR="00E00820" w:rsidRDefault="00E00820" w:rsidP="00F608C0">
            <w:pPr>
              <w:spacing w:line="360" w:lineRule="auto"/>
              <w:jc w:val="center"/>
            </w:pPr>
            <w:r>
              <w:t>1549951,86</w:t>
            </w:r>
          </w:p>
        </w:tc>
        <w:tc>
          <w:tcPr>
            <w:tcW w:w="2800" w:type="dxa"/>
          </w:tcPr>
          <w:p w:rsidR="00E00820" w:rsidRDefault="00E00820" w:rsidP="00F608C0">
            <w:pPr>
              <w:spacing w:line="360" w:lineRule="auto"/>
              <w:jc w:val="center"/>
            </w:pPr>
            <w:r>
              <w:t>1541286,02</w:t>
            </w:r>
          </w:p>
        </w:tc>
      </w:tr>
    </w:tbl>
    <w:p w:rsidR="00E00820" w:rsidRDefault="00E00820" w:rsidP="00E00820">
      <w:pPr>
        <w:rPr>
          <w:b/>
          <w:sz w:val="28"/>
          <w:szCs w:val="28"/>
          <w:highlight w:val="lightGray"/>
        </w:rPr>
      </w:pPr>
    </w:p>
    <w:p w:rsidR="00590AFC" w:rsidRDefault="00590AFC" w:rsidP="00590AFC">
      <w:pPr>
        <w:tabs>
          <w:tab w:val="left" w:pos="2880"/>
          <w:tab w:val="right" w:pos="8820"/>
        </w:tabs>
        <w:jc w:val="both"/>
      </w:pPr>
    </w:p>
    <w:p w:rsidR="00590AFC" w:rsidRPr="00566859" w:rsidRDefault="00590AFC" w:rsidP="00AB4525">
      <w:pPr>
        <w:numPr>
          <w:ilvl w:val="0"/>
          <w:numId w:val="6"/>
        </w:numPr>
        <w:spacing w:line="360" w:lineRule="auto"/>
        <w:ind w:left="284" w:hanging="284"/>
        <w:rPr>
          <w:b/>
          <w:sz w:val="28"/>
          <w:szCs w:val="28"/>
        </w:rPr>
      </w:pPr>
      <w:r w:rsidRPr="00FC6CAE">
        <w:rPr>
          <w:b/>
        </w:rPr>
        <w:t xml:space="preserve">za konsolidovaný celok </w:t>
      </w:r>
    </w:p>
    <w:p w:rsidR="00566859" w:rsidRPr="00FC6CAE" w:rsidRDefault="00566859" w:rsidP="00566859">
      <w:pPr>
        <w:spacing w:line="360" w:lineRule="auto"/>
        <w:ind w:left="284"/>
        <w:rPr>
          <w:b/>
          <w:sz w:val="28"/>
          <w:szCs w:val="28"/>
        </w:rPr>
      </w:pP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4040E1" w:rsidRPr="00A92B52" w:rsidTr="004040E1">
        <w:tc>
          <w:tcPr>
            <w:tcW w:w="3686" w:type="dxa"/>
            <w:shd w:val="clear" w:color="auto" w:fill="DDD9C3"/>
          </w:tcPr>
          <w:p w:rsidR="004040E1" w:rsidRPr="00A92B52" w:rsidRDefault="004040E1" w:rsidP="00356BB0">
            <w:pPr>
              <w:spacing w:line="360" w:lineRule="auto"/>
              <w:jc w:val="center"/>
              <w:rPr>
                <w:b/>
                <w:sz w:val="22"/>
                <w:szCs w:val="22"/>
              </w:rPr>
            </w:pPr>
            <w:r w:rsidRPr="00A92B52">
              <w:rPr>
                <w:b/>
                <w:sz w:val="22"/>
                <w:szCs w:val="22"/>
              </w:rPr>
              <w:t>Názov</w:t>
            </w:r>
          </w:p>
        </w:tc>
        <w:tc>
          <w:tcPr>
            <w:tcW w:w="1534" w:type="dxa"/>
            <w:shd w:val="clear" w:color="auto" w:fill="DDD9C3"/>
          </w:tcPr>
          <w:p w:rsidR="004040E1" w:rsidRPr="00A92B52" w:rsidRDefault="00677F56" w:rsidP="00356BB0">
            <w:pPr>
              <w:ind w:left="-188" w:firstLine="188"/>
              <w:jc w:val="center"/>
              <w:rPr>
                <w:b/>
                <w:sz w:val="22"/>
                <w:szCs w:val="22"/>
              </w:rPr>
            </w:pPr>
            <w:r>
              <w:rPr>
                <w:b/>
                <w:sz w:val="22"/>
                <w:szCs w:val="22"/>
              </w:rPr>
              <w:t>ZS 01.01.2017</w:t>
            </w:r>
          </w:p>
          <w:p w:rsidR="004040E1" w:rsidRPr="00A92B52" w:rsidRDefault="004040E1" w:rsidP="00356BB0">
            <w:pPr>
              <w:ind w:left="-188" w:firstLine="188"/>
              <w:jc w:val="center"/>
              <w:rPr>
                <w:b/>
                <w:sz w:val="22"/>
                <w:szCs w:val="22"/>
              </w:rPr>
            </w:pPr>
          </w:p>
        </w:tc>
        <w:tc>
          <w:tcPr>
            <w:tcW w:w="1440" w:type="dxa"/>
            <w:shd w:val="clear" w:color="auto" w:fill="DDD9C3"/>
          </w:tcPr>
          <w:p w:rsidR="00677F56" w:rsidRPr="00A92B52" w:rsidRDefault="00677F56" w:rsidP="00677F56">
            <w:pPr>
              <w:ind w:left="-188" w:firstLine="188"/>
              <w:jc w:val="center"/>
              <w:rPr>
                <w:b/>
                <w:sz w:val="22"/>
                <w:szCs w:val="22"/>
              </w:rPr>
            </w:pPr>
            <w:r>
              <w:rPr>
                <w:b/>
                <w:sz w:val="22"/>
                <w:szCs w:val="22"/>
              </w:rPr>
              <w:t>ZS 31.12.2017</w:t>
            </w:r>
          </w:p>
          <w:p w:rsidR="004040E1" w:rsidRPr="00A92B52" w:rsidRDefault="004040E1" w:rsidP="00356BB0">
            <w:pPr>
              <w:jc w:val="center"/>
              <w:rPr>
                <w:b/>
                <w:sz w:val="22"/>
                <w:szCs w:val="22"/>
              </w:rPr>
            </w:pPr>
          </w:p>
        </w:tc>
      </w:tr>
      <w:tr w:rsidR="00677F56" w:rsidRPr="00324E85" w:rsidTr="004040E1">
        <w:tc>
          <w:tcPr>
            <w:tcW w:w="3686" w:type="dxa"/>
            <w:shd w:val="clear" w:color="auto" w:fill="D9D9D9"/>
          </w:tcPr>
          <w:p w:rsidR="00677F56" w:rsidRPr="00487712" w:rsidRDefault="00677F56" w:rsidP="00356BB0">
            <w:pPr>
              <w:spacing w:line="360" w:lineRule="auto"/>
              <w:jc w:val="both"/>
              <w:rPr>
                <w:b/>
              </w:rPr>
            </w:pPr>
            <w:r w:rsidRPr="00487712">
              <w:rPr>
                <w:b/>
              </w:rPr>
              <w:t xml:space="preserve">Vlastné imanie a záväzky </w:t>
            </w:r>
            <w:r>
              <w:rPr>
                <w:b/>
              </w:rPr>
              <w:t>spolu</w:t>
            </w:r>
          </w:p>
        </w:tc>
        <w:tc>
          <w:tcPr>
            <w:tcW w:w="1534" w:type="dxa"/>
            <w:shd w:val="clear" w:color="auto" w:fill="D9D9D9"/>
          </w:tcPr>
          <w:p w:rsidR="00677F56" w:rsidRPr="00324E85" w:rsidRDefault="00677F56" w:rsidP="00F608C0">
            <w:pPr>
              <w:spacing w:line="360" w:lineRule="auto"/>
              <w:jc w:val="right"/>
              <w:rPr>
                <w:b/>
                <w:sz w:val="22"/>
                <w:szCs w:val="22"/>
              </w:rPr>
            </w:pPr>
            <w:r>
              <w:rPr>
                <w:b/>
                <w:sz w:val="22"/>
                <w:szCs w:val="22"/>
              </w:rPr>
              <w:t>2869446,88</w:t>
            </w:r>
          </w:p>
        </w:tc>
        <w:tc>
          <w:tcPr>
            <w:tcW w:w="1440" w:type="dxa"/>
            <w:shd w:val="clear" w:color="auto" w:fill="D9D9D9"/>
          </w:tcPr>
          <w:p w:rsidR="00677F56" w:rsidRPr="00324E85" w:rsidRDefault="00677F56" w:rsidP="00356BB0">
            <w:pPr>
              <w:spacing w:line="360" w:lineRule="auto"/>
              <w:jc w:val="right"/>
              <w:rPr>
                <w:b/>
                <w:sz w:val="22"/>
                <w:szCs w:val="22"/>
              </w:rPr>
            </w:pPr>
            <w:r>
              <w:rPr>
                <w:b/>
                <w:sz w:val="22"/>
                <w:szCs w:val="22"/>
              </w:rPr>
              <w:t>2902900,23</w:t>
            </w:r>
          </w:p>
        </w:tc>
      </w:tr>
      <w:tr w:rsidR="00677F56" w:rsidRPr="00A92B52" w:rsidTr="004040E1">
        <w:tc>
          <w:tcPr>
            <w:tcW w:w="3686" w:type="dxa"/>
          </w:tcPr>
          <w:p w:rsidR="00677F56" w:rsidRPr="00487712" w:rsidRDefault="00677F56" w:rsidP="00356BB0">
            <w:pPr>
              <w:spacing w:line="360" w:lineRule="auto"/>
              <w:jc w:val="both"/>
              <w:rPr>
                <w:b/>
                <w:sz w:val="22"/>
                <w:szCs w:val="22"/>
              </w:rPr>
            </w:pPr>
            <w:r w:rsidRPr="00487712">
              <w:rPr>
                <w:b/>
                <w:sz w:val="22"/>
                <w:szCs w:val="22"/>
              </w:rPr>
              <w:t xml:space="preserve">Vlastné imanie </w:t>
            </w:r>
          </w:p>
        </w:tc>
        <w:tc>
          <w:tcPr>
            <w:tcW w:w="1534" w:type="dxa"/>
          </w:tcPr>
          <w:p w:rsidR="00677F56" w:rsidRPr="00A92B52" w:rsidRDefault="00677F56" w:rsidP="00F608C0">
            <w:pPr>
              <w:spacing w:line="360" w:lineRule="auto"/>
              <w:jc w:val="right"/>
              <w:rPr>
                <w:sz w:val="22"/>
                <w:szCs w:val="22"/>
              </w:rPr>
            </w:pPr>
            <w:r>
              <w:rPr>
                <w:sz w:val="22"/>
                <w:szCs w:val="22"/>
              </w:rPr>
              <w:t>1062971,04</w:t>
            </w:r>
          </w:p>
        </w:tc>
        <w:tc>
          <w:tcPr>
            <w:tcW w:w="1440" w:type="dxa"/>
          </w:tcPr>
          <w:p w:rsidR="00677F56" w:rsidRPr="00A92B52" w:rsidRDefault="00677F56" w:rsidP="00356BB0">
            <w:pPr>
              <w:spacing w:line="360" w:lineRule="auto"/>
              <w:jc w:val="right"/>
              <w:rPr>
                <w:sz w:val="22"/>
                <w:szCs w:val="22"/>
              </w:rPr>
            </w:pPr>
            <w:r>
              <w:rPr>
                <w:sz w:val="22"/>
                <w:szCs w:val="22"/>
              </w:rPr>
              <w:t>1116708,74</w:t>
            </w:r>
          </w:p>
        </w:tc>
      </w:tr>
      <w:tr w:rsidR="00677F56" w:rsidRPr="00A92B52" w:rsidTr="004040E1">
        <w:tc>
          <w:tcPr>
            <w:tcW w:w="3686" w:type="dxa"/>
          </w:tcPr>
          <w:p w:rsidR="00677F56" w:rsidRPr="00A92B52" w:rsidRDefault="00677F56" w:rsidP="00356BB0">
            <w:pPr>
              <w:spacing w:line="360" w:lineRule="auto"/>
              <w:jc w:val="both"/>
              <w:rPr>
                <w:sz w:val="22"/>
                <w:szCs w:val="22"/>
              </w:rPr>
            </w:pPr>
            <w:r w:rsidRPr="00A92B52">
              <w:rPr>
                <w:sz w:val="22"/>
                <w:szCs w:val="22"/>
              </w:rPr>
              <w:t>z toho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Default="00677F56" w:rsidP="00356BB0">
            <w:pPr>
              <w:spacing w:line="360" w:lineRule="auto"/>
              <w:jc w:val="both"/>
              <w:rPr>
                <w:sz w:val="22"/>
                <w:szCs w:val="22"/>
              </w:rPr>
            </w:pPr>
            <w:r>
              <w:rPr>
                <w:sz w:val="22"/>
                <w:szCs w:val="22"/>
              </w:rPr>
              <w:t xml:space="preserve">Oceňovacie rozdiely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Fondy</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 xml:space="preserve">Výsledok hospodárenia </w:t>
            </w:r>
          </w:p>
        </w:tc>
        <w:tc>
          <w:tcPr>
            <w:tcW w:w="1534" w:type="dxa"/>
          </w:tcPr>
          <w:p w:rsidR="00677F56" w:rsidRPr="00A92B52" w:rsidRDefault="00677F56" w:rsidP="00F608C0">
            <w:pPr>
              <w:spacing w:line="360" w:lineRule="auto"/>
              <w:jc w:val="right"/>
              <w:rPr>
                <w:sz w:val="22"/>
                <w:szCs w:val="22"/>
              </w:rPr>
            </w:pPr>
            <w:r>
              <w:rPr>
                <w:sz w:val="22"/>
                <w:szCs w:val="22"/>
              </w:rPr>
              <w:t>31305,2</w:t>
            </w:r>
          </w:p>
        </w:tc>
        <w:tc>
          <w:tcPr>
            <w:tcW w:w="1440" w:type="dxa"/>
          </w:tcPr>
          <w:p w:rsidR="00677F56" w:rsidRPr="00A92B52" w:rsidRDefault="00677F56" w:rsidP="00356BB0">
            <w:pPr>
              <w:spacing w:line="360" w:lineRule="auto"/>
              <w:jc w:val="right"/>
              <w:rPr>
                <w:sz w:val="22"/>
                <w:szCs w:val="22"/>
              </w:rPr>
            </w:pPr>
            <w:r>
              <w:rPr>
                <w:sz w:val="22"/>
                <w:szCs w:val="22"/>
              </w:rPr>
              <w:t>52817,79</w:t>
            </w:r>
          </w:p>
        </w:tc>
      </w:tr>
      <w:tr w:rsidR="00677F56" w:rsidRPr="00A92B52" w:rsidTr="004040E1">
        <w:trPr>
          <w:trHeight w:val="452"/>
        </w:trPr>
        <w:tc>
          <w:tcPr>
            <w:tcW w:w="3686" w:type="dxa"/>
          </w:tcPr>
          <w:p w:rsidR="00677F56" w:rsidRPr="001D71F4" w:rsidRDefault="00677F56" w:rsidP="00356BB0">
            <w:pPr>
              <w:spacing w:line="360" w:lineRule="auto"/>
              <w:jc w:val="both"/>
              <w:rPr>
                <w:b/>
                <w:sz w:val="22"/>
                <w:szCs w:val="22"/>
              </w:rPr>
            </w:pPr>
            <w:r w:rsidRPr="001D71F4">
              <w:rPr>
                <w:b/>
                <w:sz w:val="22"/>
                <w:szCs w:val="22"/>
              </w:rPr>
              <w:t>Záväzky</w:t>
            </w:r>
          </w:p>
        </w:tc>
        <w:tc>
          <w:tcPr>
            <w:tcW w:w="1534" w:type="dxa"/>
          </w:tcPr>
          <w:p w:rsidR="00677F56" w:rsidRPr="004040E1" w:rsidRDefault="00677F56" w:rsidP="00F608C0">
            <w:pPr>
              <w:spacing w:line="360" w:lineRule="auto"/>
              <w:jc w:val="right"/>
              <w:rPr>
                <w:sz w:val="22"/>
                <w:szCs w:val="22"/>
              </w:rPr>
            </w:pPr>
            <w:r>
              <w:rPr>
                <w:sz w:val="22"/>
                <w:szCs w:val="22"/>
              </w:rPr>
              <w:t>186031,25</w:t>
            </w:r>
          </w:p>
        </w:tc>
        <w:tc>
          <w:tcPr>
            <w:tcW w:w="1440" w:type="dxa"/>
          </w:tcPr>
          <w:p w:rsidR="00677F56" w:rsidRPr="004040E1" w:rsidRDefault="00677F56" w:rsidP="00356BB0">
            <w:pPr>
              <w:spacing w:line="360" w:lineRule="auto"/>
              <w:jc w:val="right"/>
              <w:rPr>
                <w:sz w:val="22"/>
                <w:szCs w:val="22"/>
              </w:rPr>
            </w:pPr>
            <w:r>
              <w:rPr>
                <w:sz w:val="22"/>
                <w:szCs w:val="22"/>
              </w:rPr>
              <w:t>182462,02</w:t>
            </w:r>
          </w:p>
        </w:tc>
      </w:tr>
      <w:tr w:rsidR="00677F56" w:rsidRPr="00A92B52" w:rsidTr="004040E1">
        <w:tc>
          <w:tcPr>
            <w:tcW w:w="3686" w:type="dxa"/>
          </w:tcPr>
          <w:p w:rsidR="00677F56" w:rsidRPr="00A92B52" w:rsidRDefault="00677F56" w:rsidP="00356BB0">
            <w:pPr>
              <w:spacing w:line="360" w:lineRule="auto"/>
              <w:jc w:val="both"/>
              <w:rPr>
                <w:sz w:val="22"/>
                <w:szCs w:val="22"/>
              </w:rPr>
            </w:pPr>
            <w:r w:rsidRPr="00A92B52">
              <w:rPr>
                <w:sz w:val="22"/>
                <w:szCs w:val="22"/>
              </w:rPr>
              <w:t>z toho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 xml:space="preserve">Rezervy </w:t>
            </w:r>
          </w:p>
        </w:tc>
        <w:tc>
          <w:tcPr>
            <w:tcW w:w="1534" w:type="dxa"/>
          </w:tcPr>
          <w:p w:rsidR="00677F56" w:rsidRPr="00A92B52" w:rsidRDefault="00677F56" w:rsidP="00F608C0">
            <w:pPr>
              <w:spacing w:line="360" w:lineRule="auto"/>
              <w:jc w:val="right"/>
              <w:rPr>
                <w:sz w:val="22"/>
                <w:szCs w:val="22"/>
              </w:rPr>
            </w:pPr>
            <w:r>
              <w:rPr>
                <w:sz w:val="22"/>
                <w:szCs w:val="22"/>
              </w:rPr>
              <w:t>800</w:t>
            </w:r>
          </w:p>
        </w:tc>
        <w:tc>
          <w:tcPr>
            <w:tcW w:w="1440" w:type="dxa"/>
          </w:tcPr>
          <w:p w:rsidR="00677F56" w:rsidRPr="00A92B52" w:rsidRDefault="00677F56" w:rsidP="00356BB0">
            <w:pPr>
              <w:spacing w:line="360" w:lineRule="auto"/>
              <w:jc w:val="right"/>
              <w:rPr>
                <w:sz w:val="22"/>
                <w:szCs w:val="22"/>
              </w:rPr>
            </w:pPr>
            <w:r>
              <w:rPr>
                <w:sz w:val="22"/>
                <w:szCs w:val="22"/>
              </w:rPr>
              <w:t>800</w:t>
            </w:r>
          </w:p>
        </w:tc>
      </w:tr>
      <w:tr w:rsidR="00677F56" w:rsidRPr="00A92B52" w:rsidTr="004040E1">
        <w:tc>
          <w:tcPr>
            <w:tcW w:w="3686" w:type="dxa"/>
          </w:tcPr>
          <w:p w:rsidR="00677F56" w:rsidRDefault="00677F56" w:rsidP="00356BB0">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534" w:type="dxa"/>
          </w:tcPr>
          <w:p w:rsidR="00677F56" w:rsidRPr="00A92B52" w:rsidRDefault="00677F56" w:rsidP="00F608C0">
            <w:pPr>
              <w:spacing w:line="360" w:lineRule="auto"/>
              <w:jc w:val="right"/>
              <w:rPr>
                <w:sz w:val="22"/>
                <w:szCs w:val="22"/>
              </w:rPr>
            </w:pPr>
            <w:r>
              <w:rPr>
                <w:sz w:val="22"/>
                <w:szCs w:val="22"/>
              </w:rPr>
              <w:t>13320,13</w:t>
            </w:r>
          </w:p>
        </w:tc>
        <w:tc>
          <w:tcPr>
            <w:tcW w:w="1440" w:type="dxa"/>
          </w:tcPr>
          <w:p w:rsidR="00677F56" w:rsidRPr="00A92B52" w:rsidRDefault="00677F56" w:rsidP="00356BB0">
            <w:pPr>
              <w:spacing w:line="360" w:lineRule="auto"/>
              <w:jc w:val="right"/>
              <w:rPr>
                <w:sz w:val="22"/>
                <w:szCs w:val="22"/>
              </w:rPr>
            </w:pPr>
            <w:r>
              <w:rPr>
                <w:sz w:val="22"/>
                <w:szCs w:val="22"/>
              </w:rPr>
              <w:t>6714,17</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Dlhodobé záväzky</w:t>
            </w:r>
          </w:p>
        </w:tc>
        <w:tc>
          <w:tcPr>
            <w:tcW w:w="1534" w:type="dxa"/>
          </w:tcPr>
          <w:p w:rsidR="00677F56" w:rsidRPr="00A92B52" w:rsidRDefault="00677F56" w:rsidP="00F608C0">
            <w:pPr>
              <w:spacing w:line="360" w:lineRule="auto"/>
              <w:jc w:val="right"/>
              <w:rPr>
                <w:sz w:val="22"/>
                <w:szCs w:val="22"/>
              </w:rPr>
            </w:pPr>
            <w:r>
              <w:rPr>
                <w:sz w:val="22"/>
                <w:szCs w:val="22"/>
              </w:rPr>
              <w:t>33383,99</w:t>
            </w:r>
          </w:p>
        </w:tc>
        <w:tc>
          <w:tcPr>
            <w:tcW w:w="1440" w:type="dxa"/>
          </w:tcPr>
          <w:p w:rsidR="00677F56" w:rsidRPr="00A92B52" w:rsidRDefault="00677F56" w:rsidP="00356BB0">
            <w:pPr>
              <w:spacing w:line="360" w:lineRule="auto"/>
              <w:jc w:val="right"/>
              <w:rPr>
                <w:sz w:val="22"/>
                <w:szCs w:val="22"/>
              </w:rPr>
            </w:pPr>
            <w:r>
              <w:rPr>
                <w:sz w:val="22"/>
                <w:szCs w:val="22"/>
              </w:rPr>
              <w:t>27672,21</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Krátkodobé záväzky</w:t>
            </w:r>
          </w:p>
        </w:tc>
        <w:tc>
          <w:tcPr>
            <w:tcW w:w="1534" w:type="dxa"/>
          </w:tcPr>
          <w:p w:rsidR="00677F56" w:rsidRPr="00A92B52" w:rsidRDefault="00677F56" w:rsidP="00F608C0">
            <w:pPr>
              <w:spacing w:line="360" w:lineRule="auto"/>
              <w:jc w:val="right"/>
              <w:rPr>
                <w:sz w:val="22"/>
                <w:szCs w:val="22"/>
              </w:rPr>
            </w:pPr>
            <w:r>
              <w:rPr>
                <w:sz w:val="22"/>
                <w:szCs w:val="22"/>
              </w:rPr>
              <w:t>105050,13</w:t>
            </w:r>
          </w:p>
        </w:tc>
        <w:tc>
          <w:tcPr>
            <w:tcW w:w="1440" w:type="dxa"/>
          </w:tcPr>
          <w:p w:rsidR="00677F56" w:rsidRPr="00A92B52" w:rsidRDefault="00677F56" w:rsidP="00356BB0">
            <w:pPr>
              <w:spacing w:line="360" w:lineRule="auto"/>
              <w:jc w:val="right"/>
              <w:rPr>
                <w:sz w:val="22"/>
                <w:szCs w:val="22"/>
              </w:rPr>
            </w:pPr>
            <w:r>
              <w:rPr>
                <w:sz w:val="22"/>
                <w:szCs w:val="22"/>
              </w:rPr>
              <w:t>123602,64</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Bankové úvery a výpomoci</w:t>
            </w:r>
          </w:p>
        </w:tc>
        <w:tc>
          <w:tcPr>
            <w:tcW w:w="1534" w:type="dxa"/>
          </w:tcPr>
          <w:p w:rsidR="00677F56" w:rsidRPr="00A92B52" w:rsidRDefault="00677F56" w:rsidP="00F608C0">
            <w:pPr>
              <w:spacing w:line="360" w:lineRule="auto"/>
              <w:jc w:val="right"/>
              <w:rPr>
                <w:sz w:val="22"/>
                <w:szCs w:val="22"/>
              </w:rPr>
            </w:pPr>
            <w:r>
              <w:rPr>
                <w:sz w:val="22"/>
                <w:szCs w:val="22"/>
              </w:rPr>
              <w:t>33477</w:t>
            </w:r>
          </w:p>
        </w:tc>
        <w:tc>
          <w:tcPr>
            <w:tcW w:w="1440" w:type="dxa"/>
          </w:tcPr>
          <w:p w:rsidR="00677F56" w:rsidRPr="00A92B52" w:rsidRDefault="00677F56" w:rsidP="00356BB0">
            <w:pPr>
              <w:spacing w:line="360" w:lineRule="auto"/>
              <w:jc w:val="right"/>
              <w:rPr>
                <w:sz w:val="22"/>
                <w:szCs w:val="22"/>
              </w:rPr>
            </w:pPr>
            <w:r>
              <w:rPr>
                <w:sz w:val="22"/>
                <w:szCs w:val="22"/>
              </w:rPr>
              <w:t>23673</w:t>
            </w:r>
          </w:p>
        </w:tc>
      </w:tr>
      <w:tr w:rsidR="00677F56" w:rsidRPr="00A92B52" w:rsidTr="004040E1">
        <w:tc>
          <w:tcPr>
            <w:tcW w:w="3686" w:type="dxa"/>
          </w:tcPr>
          <w:p w:rsidR="00677F56" w:rsidRDefault="00677F56" w:rsidP="00356BB0">
            <w:pPr>
              <w:spacing w:line="360" w:lineRule="auto"/>
              <w:jc w:val="both"/>
              <w:rPr>
                <w:sz w:val="22"/>
                <w:szCs w:val="22"/>
              </w:rPr>
            </w:pPr>
            <w:r w:rsidRPr="00FB33BA">
              <w:rPr>
                <w:b/>
                <w:sz w:val="22"/>
                <w:szCs w:val="22"/>
              </w:rPr>
              <w:t>Časové rozlíšenie</w:t>
            </w:r>
          </w:p>
        </w:tc>
        <w:tc>
          <w:tcPr>
            <w:tcW w:w="1534" w:type="dxa"/>
          </w:tcPr>
          <w:p w:rsidR="00677F56" w:rsidRPr="00A92B52" w:rsidRDefault="00677F56" w:rsidP="00F608C0">
            <w:pPr>
              <w:spacing w:line="360" w:lineRule="auto"/>
              <w:jc w:val="right"/>
              <w:rPr>
                <w:sz w:val="22"/>
                <w:szCs w:val="22"/>
              </w:rPr>
            </w:pPr>
            <w:r>
              <w:rPr>
                <w:sz w:val="22"/>
                <w:szCs w:val="22"/>
              </w:rPr>
              <w:t>1620444,59</w:t>
            </w:r>
          </w:p>
        </w:tc>
        <w:tc>
          <w:tcPr>
            <w:tcW w:w="1440" w:type="dxa"/>
          </w:tcPr>
          <w:p w:rsidR="00677F56" w:rsidRPr="00A92B52" w:rsidRDefault="00677F56" w:rsidP="00356BB0">
            <w:pPr>
              <w:spacing w:line="360" w:lineRule="auto"/>
              <w:jc w:val="right"/>
              <w:rPr>
                <w:sz w:val="22"/>
                <w:szCs w:val="22"/>
              </w:rPr>
            </w:pPr>
            <w:r>
              <w:rPr>
                <w:sz w:val="22"/>
                <w:szCs w:val="22"/>
              </w:rPr>
              <w:t>1603729,47</w:t>
            </w:r>
          </w:p>
        </w:tc>
      </w:tr>
    </w:tbl>
    <w:p w:rsidR="00590AFC" w:rsidRPr="009632FA" w:rsidRDefault="00590AFC" w:rsidP="00590AFC">
      <w:pPr>
        <w:tabs>
          <w:tab w:val="left" w:pos="2880"/>
          <w:tab w:val="right" w:pos="8820"/>
        </w:tabs>
        <w:jc w:val="both"/>
        <w:rPr>
          <w:color w:val="FF0000"/>
        </w:rPr>
      </w:pPr>
    </w:p>
    <w:p w:rsidR="00590AFC" w:rsidRPr="00F14206" w:rsidRDefault="00590AFC" w:rsidP="00590AFC">
      <w:pPr>
        <w:tabs>
          <w:tab w:val="left" w:pos="2880"/>
          <w:tab w:val="right" w:pos="8820"/>
        </w:tabs>
        <w:jc w:val="both"/>
      </w:pPr>
      <w:r w:rsidRPr="00F14206">
        <w:t>Analýza významných položiek z účtovnej závierky:</w:t>
      </w:r>
    </w:p>
    <w:p w:rsidR="00305A2E" w:rsidRPr="00305A2E" w:rsidRDefault="00305A2E" w:rsidP="00305A2E">
      <w:pPr>
        <w:ind w:left="360"/>
      </w:pPr>
    </w:p>
    <w:p w:rsidR="00590AFC" w:rsidRPr="002001B3" w:rsidRDefault="00590AFC" w:rsidP="00AB4525">
      <w:pPr>
        <w:numPr>
          <w:ilvl w:val="1"/>
          <w:numId w:val="18"/>
        </w:numPr>
        <w:spacing w:line="360" w:lineRule="auto"/>
        <w:ind w:left="426" w:hanging="426"/>
        <w:jc w:val="both"/>
        <w:rPr>
          <w:b/>
          <w:sz w:val="22"/>
          <w:szCs w:val="22"/>
          <w:highlight w:val="lightGray"/>
        </w:rPr>
      </w:pPr>
      <w:r w:rsidRPr="002001B3">
        <w:rPr>
          <w:b/>
          <w:sz w:val="22"/>
          <w:szCs w:val="22"/>
          <w:highlight w:val="lightGray"/>
        </w:rPr>
        <w:t xml:space="preserve">Pohľadávky </w:t>
      </w:r>
    </w:p>
    <w:p w:rsidR="00590AFC" w:rsidRDefault="00590AFC" w:rsidP="00AB4525">
      <w:pPr>
        <w:numPr>
          <w:ilvl w:val="0"/>
          <w:numId w:val="7"/>
        </w:numPr>
        <w:spacing w:line="360" w:lineRule="auto"/>
        <w:ind w:left="284" w:hanging="284"/>
        <w:rPr>
          <w:b/>
        </w:rPr>
      </w:pPr>
      <w:r w:rsidRPr="00FC6CAE">
        <w:rPr>
          <w:b/>
        </w:rPr>
        <w:t>za materskú účtovnú jednotku</w:t>
      </w:r>
      <w:r w:rsidR="00C24132">
        <w:rPr>
          <w:b/>
        </w:rPr>
        <w:t xml:space="preserve"> </w:t>
      </w:r>
    </w:p>
    <w:p w:rsidR="00D800DB" w:rsidRPr="00104161" w:rsidRDefault="00D800DB" w:rsidP="00984A35">
      <w:pPr>
        <w:pStyle w:val="Pismenka"/>
        <w:numPr>
          <w:ilvl w:val="0"/>
          <w:numId w:val="20"/>
        </w:numPr>
        <w:ind w:left="284" w:hanging="284"/>
        <w:rPr>
          <w:sz w:val="24"/>
          <w:szCs w:val="24"/>
        </w:rPr>
      </w:pPr>
      <w:r>
        <w:rPr>
          <w:sz w:val="24"/>
          <w:szCs w:val="24"/>
        </w:rPr>
        <w:t xml:space="preserve">opis </w:t>
      </w:r>
      <w:r w:rsidRPr="00490BB2">
        <w:rPr>
          <w:sz w:val="24"/>
          <w:szCs w:val="24"/>
        </w:rPr>
        <w:t>významn</w:t>
      </w:r>
      <w:r>
        <w:rPr>
          <w:sz w:val="24"/>
          <w:szCs w:val="24"/>
        </w:rPr>
        <w:t>ých</w:t>
      </w:r>
      <w:r w:rsidRPr="00490BB2">
        <w:rPr>
          <w:sz w:val="24"/>
          <w:szCs w:val="24"/>
        </w:rPr>
        <w:t xml:space="preserve"> pohľadáv</w:t>
      </w:r>
      <w:r>
        <w:rPr>
          <w:sz w:val="24"/>
          <w:szCs w:val="24"/>
        </w:rPr>
        <w:t>o</w:t>
      </w:r>
      <w:r w:rsidRPr="00490BB2">
        <w:rPr>
          <w:sz w:val="24"/>
          <w:szCs w:val="24"/>
        </w:rPr>
        <w:t>k</w:t>
      </w:r>
      <w:r>
        <w:rPr>
          <w:b w:val="0"/>
          <w:sz w:val="24"/>
          <w:szCs w:val="24"/>
        </w:rPr>
        <w:t xml:space="preserve"> podľa jednotlivých položiek súvahy </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992"/>
        <w:gridCol w:w="1559"/>
        <w:gridCol w:w="4111"/>
      </w:tblGrid>
      <w:tr w:rsidR="00D800DB" w:rsidRPr="00A6137D" w:rsidTr="008B526B">
        <w:tc>
          <w:tcPr>
            <w:tcW w:w="2127" w:type="dxa"/>
            <w:shd w:val="clear" w:color="auto" w:fill="F2F2F2"/>
          </w:tcPr>
          <w:p w:rsidR="00D800DB" w:rsidRPr="00104161" w:rsidRDefault="00D800DB" w:rsidP="00135ECD">
            <w:pPr>
              <w:jc w:val="center"/>
              <w:rPr>
                <w:b/>
              </w:rPr>
            </w:pPr>
            <w:r>
              <w:rPr>
                <w:b/>
              </w:rPr>
              <w:t>Pohľadávky</w:t>
            </w:r>
          </w:p>
        </w:tc>
        <w:tc>
          <w:tcPr>
            <w:tcW w:w="992" w:type="dxa"/>
            <w:shd w:val="clear" w:color="auto" w:fill="F2F2F2"/>
          </w:tcPr>
          <w:p w:rsidR="00D800DB" w:rsidRPr="00104161" w:rsidRDefault="00D800DB" w:rsidP="00135ECD">
            <w:pPr>
              <w:jc w:val="center"/>
              <w:rPr>
                <w:b/>
              </w:rPr>
            </w:pPr>
            <w:r w:rsidRPr="00104161">
              <w:rPr>
                <w:b/>
              </w:rPr>
              <w:t>Riadok súvahy</w:t>
            </w:r>
          </w:p>
        </w:tc>
        <w:tc>
          <w:tcPr>
            <w:tcW w:w="1559" w:type="dxa"/>
            <w:shd w:val="clear" w:color="auto" w:fill="F2F2F2"/>
          </w:tcPr>
          <w:p w:rsidR="00D800DB" w:rsidRPr="00104161" w:rsidRDefault="00D800DB" w:rsidP="00135ECD">
            <w:pPr>
              <w:jc w:val="center"/>
              <w:rPr>
                <w:b/>
              </w:rPr>
            </w:pPr>
            <w:r w:rsidRPr="00104161">
              <w:rPr>
                <w:b/>
              </w:rPr>
              <w:t>Hodnota pohľadávok</w:t>
            </w:r>
          </w:p>
        </w:tc>
        <w:tc>
          <w:tcPr>
            <w:tcW w:w="4111" w:type="dxa"/>
            <w:shd w:val="clear" w:color="auto" w:fill="F2F2F2"/>
          </w:tcPr>
          <w:p w:rsidR="00D800DB" w:rsidRPr="00104161" w:rsidRDefault="00D800DB" w:rsidP="00135ECD">
            <w:pPr>
              <w:jc w:val="center"/>
              <w:rPr>
                <w:b/>
              </w:rPr>
            </w:pPr>
            <w:r w:rsidRPr="00104161">
              <w:rPr>
                <w:b/>
              </w:rPr>
              <w:t>Opis</w:t>
            </w:r>
          </w:p>
        </w:tc>
      </w:tr>
      <w:tr w:rsidR="00D800DB" w:rsidRPr="00A6137D" w:rsidTr="008B526B">
        <w:tc>
          <w:tcPr>
            <w:tcW w:w="2127" w:type="dxa"/>
          </w:tcPr>
          <w:p w:rsidR="00D800DB" w:rsidRPr="003C2105" w:rsidRDefault="00D800DB" w:rsidP="00135ECD">
            <w:r>
              <w:t>Nedaňové</w:t>
            </w:r>
          </w:p>
        </w:tc>
        <w:tc>
          <w:tcPr>
            <w:tcW w:w="992" w:type="dxa"/>
          </w:tcPr>
          <w:p w:rsidR="00D800DB" w:rsidRPr="003C2105" w:rsidRDefault="00D800DB" w:rsidP="00135ECD"/>
        </w:tc>
        <w:tc>
          <w:tcPr>
            <w:tcW w:w="1559" w:type="dxa"/>
          </w:tcPr>
          <w:p w:rsidR="00D800DB" w:rsidRPr="003C2105" w:rsidRDefault="001039BD" w:rsidP="00135ECD">
            <w:r>
              <w:t>3516,27</w:t>
            </w:r>
            <w:r w:rsidR="00D800DB">
              <w:t>€</w:t>
            </w:r>
          </w:p>
        </w:tc>
        <w:tc>
          <w:tcPr>
            <w:tcW w:w="4111" w:type="dxa"/>
          </w:tcPr>
          <w:p w:rsidR="00D800DB" w:rsidRPr="003C2105" w:rsidRDefault="00305A2E" w:rsidP="00135ECD">
            <w:r>
              <w:t>Významná- za skládkovanie 2394,89</w:t>
            </w:r>
          </w:p>
        </w:tc>
      </w:tr>
      <w:tr w:rsidR="00D800DB" w:rsidRPr="00A6137D" w:rsidTr="008B526B">
        <w:tc>
          <w:tcPr>
            <w:tcW w:w="2127" w:type="dxa"/>
          </w:tcPr>
          <w:p w:rsidR="00D800DB" w:rsidRPr="003C2105" w:rsidRDefault="00D800DB" w:rsidP="00135ECD">
            <w:proofErr w:type="spellStart"/>
            <w:r>
              <w:t>Dańové</w:t>
            </w:r>
            <w:proofErr w:type="spellEnd"/>
          </w:p>
        </w:tc>
        <w:tc>
          <w:tcPr>
            <w:tcW w:w="992" w:type="dxa"/>
          </w:tcPr>
          <w:p w:rsidR="00D800DB" w:rsidRPr="003C2105" w:rsidRDefault="00D800DB" w:rsidP="00135ECD"/>
        </w:tc>
        <w:tc>
          <w:tcPr>
            <w:tcW w:w="1559" w:type="dxa"/>
          </w:tcPr>
          <w:p w:rsidR="00D800DB" w:rsidRPr="003C2105" w:rsidRDefault="00305A2E" w:rsidP="00135ECD">
            <w:r>
              <w:t>2247,81</w:t>
            </w:r>
            <w:r w:rsidR="00D800DB">
              <w:t>€</w:t>
            </w:r>
          </w:p>
        </w:tc>
        <w:tc>
          <w:tcPr>
            <w:tcW w:w="4111" w:type="dxa"/>
          </w:tcPr>
          <w:p w:rsidR="00D800DB" w:rsidRPr="003C2105" w:rsidRDefault="001039BD" w:rsidP="00135ECD">
            <w:r>
              <w:t xml:space="preserve">                    </w:t>
            </w:r>
            <w:proofErr w:type="spellStart"/>
            <w:r w:rsidR="00D800DB">
              <w:t>DzN-PD</w:t>
            </w:r>
            <w:proofErr w:type="spellEnd"/>
            <w:r w:rsidR="00D800DB">
              <w:t xml:space="preserve"> Bolešov</w:t>
            </w:r>
          </w:p>
        </w:tc>
      </w:tr>
      <w:tr w:rsidR="00D800DB" w:rsidRPr="00A6137D" w:rsidTr="008B526B">
        <w:tc>
          <w:tcPr>
            <w:tcW w:w="2127" w:type="dxa"/>
          </w:tcPr>
          <w:p w:rsidR="00D800DB" w:rsidRPr="003C2105" w:rsidRDefault="00D800DB" w:rsidP="00135ECD">
            <w:r>
              <w:t>iné</w:t>
            </w:r>
          </w:p>
        </w:tc>
        <w:tc>
          <w:tcPr>
            <w:tcW w:w="992" w:type="dxa"/>
          </w:tcPr>
          <w:p w:rsidR="00D800DB" w:rsidRPr="003C2105" w:rsidRDefault="00D800DB" w:rsidP="00135ECD"/>
        </w:tc>
        <w:tc>
          <w:tcPr>
            <w:tcW w:w="1559" w:type="dxa"/>
          </w:tcPr>
          <w:p w:rsidR="00D800DB" w:rsidRPr="003C2105" w:rsidRDefault="00D800DB" w:rsidP="00135ECD">
            <w:r>
              <w:t>631,33€</w:t>
            </w:r>
          </w:p>
        </w:tc>
        <w:tc>
          <w:tcPr>
            <w:tcW w:w="4111" w:type="dxa"/>
          </w:tcPr>
          <w:p w:rsidR="00D800DB" w:rsidRPr="003C2105" w:rsidRDefault="00305A2E" w:rsidP="00135ECD">
            <w:r>
              <w:t>prenájom</w:t>
            </w:r>
            <w:r w:rsidR="00D800DB">
              <w:t xml:space="preserve"> </w:t>
            </w:r>
            <w:proofErr w:type="spellStart"/>
            <w:r w:rsidR="00D800DB">
              <w:t>Štencl</w:t>
            </w:r>
            <w:proofErr w:type="spellEnd"/>
          </w:p>
        </w:tc>
      </w:tr>
      <w:tr w:rsidR="00D800DB" w:rsidRPr="00A6137D" w:rsidTr="008B526B">
        <w:tc>
          <w:tcPr>
            <w:tcW w:w="2127" w:type="dxa"/>
          </w:tcPr>
          <w:p w:rsidR="00D800DB" w:rsidRPr="003C2105" w:rsidRDefault="00D800DB" w:rsidP="00135ECD"/>
        </w:tc>
        <w:tc>
          <w:tcPr>
            <w:tcW w:w="992" w:type="dxa"/>
          </w:tcPr>
          <w:p w:rsidR="00D800DB" w:rsidRPr="003C2105" w:rsidRDefault="00D800DB" w:rsidP="00135ECD"/>
        </w:tc>
        <w:tc>
          <w:tcPr>
            <w:tcW w:w="1559" w:type="dxa"/>
          </w:tcPr>
          <w:p w:rsidR="00D800DB" w:rsidRPr="003C2105" w:rsidRDefault="00D800DB" w:rsidP="00135ECD"/>
        </w:tc>
        <w:tc>
          <w:tcPr>
            <w:tcW w:w="4111" w:type="dxa"/>
          </w:tcPr>
          <w:p w:rsidR="00D800DB" w:rsidRPr="003C2105" w:rsidRDefault="00D800DB" w:rsidP="00135ECD"/>
        </w:tc>
      </w:tr>
      <w:tr w:rsidR="00D800DB" w:rsidRPr="00A6137D" w:rsidTr="008B526B">
        <w:tc>
          <w:tcPr>
            <w:tcW w:w="2127" w:type="dxa"/>
          </w:tcPr>
          <w:p w:rsidR="00D800DB" w:rsidRPr="003C2105" w:rsidRDefault="00D800DB" w:rsidP="00135ECD"/>
        </w:tc>
        <w:tc>
          <w:tcPr>
            <w:tcW w:w="992" w:type="dxa"/>
          </w:tcPr>
          <w:p w:rsidR="00D800DB" w:rsidRPr="0046342A" w:rsidRDefault="00D800DB" w:rsidP="00135ECD">
            <w:pPr>
              <w:rPr>
                <w:b/>
              </w:rPr>
            </w:pPr>
          </w:p>
        </w:tc>
        <w:tc>
          <w:tcPr>
            <w:tcW w:w="1559" w:type="dxa"/>
          </w:tcPr>
          <w:p w:rsidR="00D800DB" w:rsidRPr="0046342A" w:rsidRDefault="00D800DB" w:rsidP="00135ECD">
            <w:pPr>
              <w:rPr>
                <w:b/>
              </w:rPr>
            </w:pPr>
          </w:p>
        </w:tc>
        <w:tc>
          <w:tcPr>
            <w:tcW w:w="4111" w:type="dxa"/>
          </w:tcPr>
          <w:p w:rsidR="00D800DB" w:rsidRPr="0046342A" w:rsidRDefault="00D800DB" w:rsidP="00135ECD">
            <w:pPr>
              <w:rPr>
                <w:b/>
              </w:rPr>
            </w:pPr>
          </w:p>
        </w:tc>
      </w:tr>
    </w:tbl>
    <w:p w:rsidR="00D800DB" w:rsidRDefault="00D800DB" w:rsidP="00D800DB">
      <w:pPr>
        <w:pStyle w:val="Pismenka"/>
        <w:tabs>
          <w:tab w:val="clear" w:pos="426"/>
        </w:tabs>
        <w:ind w:left="0" w:firstLine="0"/>
        <w:rPr>
          <w:b w:val="0"/>
          <w:sz w:val="24"/>
          <w:szCs w:val="24"/>
        </w:rPr>
      </w:pPr>
    </w:p>
    <w:p w:rsidR="00D800DB" w:rsidRPr="00490BB2" w:rsidRDefault="00D800DB" w:rsidP="00984A35">
      <w:pPr>
        <w:pStyle w:val="Pismenka"/>
        <w:numPr>
          <w:ilvl w:val="0"/>
          <w:numId w:val="20"/>
        </w:numPr>
        <w:ind w:left="284" w:hanging="284"/>
        <w:rPr>
          <w:sz w:val="24"/>
          <w:szCs w:val="24"/>
        </w:rPr>
      </w:pPr>
      <w:r w:rsidRPr="00490BB2">
        <w:rPr>
          <w:sz w:val="24"/>
          <w:szCs w:val="24"/>
        </w:rPr>
        <w:t>vývoj opravnej položky</w:t>
      </w:r>
      <w:r>
        <w:rPr>
          <w:b w:val="0"/>
          <w:sz w:val="24"/>
          <w:szCs w:val="24"/>
        </w:rPr>
        <w:t xml:space="preserve"> k pohľadávkam – nemá obsahovú náplň</w:t>
      </w:r>
    </w:p>
    <w:p w:rsidR="00D800DB" w:rsidRDefault="00D800DB" w:rsidP="00D800DB">
      <w:pPr>
        <w:pStyle w:val="Pismenka"/>
        <w:tabs>
          <w:tab w:val="clear" w:pos="426"/>
        </w:tabs>
        <w:ind w:left="0" w:firstLine="0"/>
        <w:rPr>
          <w:b w:val="0"/>
          <w:sz w:val="24"/>
          <w:szCs w:val="24"/>
        </w:rPr>
      </w:pPr>
    </w:p>
    <w:p w:rsidR="00590AFC" w:rsidRDefault="00590AFC" w:rsidP="00AB4525">
      <w:pPr>
        <w:numPr>
          <w:ilvl w:val="0"/>
          <w:numId w:val="7"/>
        </w:numPr>
        <w:spacing w:line="360" w:lineRule="auto"/>
        <w:ind w:left="284" w:hanging="284"/>
        <w:rPr>
          <w:b/>
        </w:rPr>
      </w:pPr>
      <w:r w:rsidRPr="00FC6CAE">
        <w:rPr>
          <w:b/>
        </w:rPr>
        <w:t>za konsolidovaný celok</w:t>
      </w:r>
    </w:p>
    <w:p w:rsidR="00C24132" w:rsidRDefault="009E622C" w:rsidP="00927133">
      <w:pPr>
        <w:spacing w:before="120" w:after="120"/>
        <w:rPr>
          <w:rFonts w:ascii="Arial" w:hAnsi="Arial" w:cs="Arial"/>
        </w:rPr>
      </w:pPr>
      <w:r>
        <w:rPr>
          <w:rFonts w:ascii="Arial" w:hAnsi="Arial" w:cs="Arial"/>
        </w:rPr>
        <w:t>Konsolidovaný celok vykazuje k</w:t>
      </w:r>
      <w:r w:rsidR="00C24132">
        <w:rPr>
          <w:rFonts w:ascii="Arial" w:hAnsi="Arial" w:cs="Arial"/>
        </w:rPr>
        <w:t xml:space="preserve">rátkodobé pohľadávky </w:t>
      </w:r>
      <w:r w:rsidR="00305A2E">
        <w:rPr>
          <w:rFonts w:ascii="Arial" w:hAnsi="Arial" w:cs="Arial"/>
        </w:rPr>
        <w:t>vo výške 6099,08</w:t>
      </w:r>
      <w:r>
        <w:rPr>
          <w:rFonts w:ascii="Arial" w:hAnsi="Arial" w:cs="Arial"/>
        </w:rPr>
        <w:t>€.</w:t>
      </w:r>
    </w:p>
    <w:p w:rsidR="009E622C" w:rsidRDefault="009E622C" w:rsidP="00927133">
      <w:pPr>
        <w:spacing w:before="120" w:after="120"/>
        <w:rPr>
          <w:rFonts w:ascii="Arial" w:hAnsi="Arial" w:cs="Arial"/>
        </w:rPr>
      </w:pPr>
      <w:r>
        <w:rPr>
          <w:rFonts w:ascii="Arial" w:hAnsi="Arial" w:cs="Arial"/>
        </w:rPr>
        <w:t>Najväčší podiel na vykázaných krátkodobých pohľ</w:t>
      </w:r>
      <w:r w:rsidR="002C4C8C">
        <w:rPr>
          <w:rFonts w:ascii="Arial" w:hAnsi="Arial" w:cs="Arial"/>
        </w:rPr>
        <w:t>a</w:t>
      </w:r>
      <w:r>
        <w:rPr>
          <w:rFonts w:ascii="Arial" w:hAnsi="Arial" w:cs="Arial"/>
        </w:rPr>
        <w:t>dávok má materská účtovná jednotka</w:t>
      </w:r>
      <w:r w:rsidR="002C4C8C">
        <w:rPr>
          <w:rFonts w:ascii="Arial" w:hAnsi="Arial" w:cs="Arial"/>
        </w:rPr>
        <w:t>- obec Bolešov a to hlavne :</w:t>
      </w:r>
    </w:p>
    <w:p w:rsidR="002C4C8C" w:rsidRDefault="002C4C8C" w:rsidP="00927133">
      <w:pPr>
        <w:spacing w:before="120" w:after="120"/>
        <w:rPr>
          <w:rFonts w:ascii="Arial" w:hAnsi="Arial" w:cs="Arial"/>
        </w:rPr>
      </w:pPr>
      <w:r>
        <w:rPr>
          <w:rFonts w:ascii="Arial" w:hAnsi="Arial" w:cs="Arial"/>
        </w:rPr>
        <w:t>-pohľadávky z nedaňovýc</w:t>
      </w:r>
      <w:r w:rsidR="00305A2E">
        <w:rPr>
          <w:rFonts w:ascii="Arial" w:hAnsi="Arial" w:cs="Arial"/>
        </w:rPr>
        <w:t xml:space="preserve">h príjmov obcí </w:t>
      </w:r>
      <w:r w:rsidR="00DF3E97">
        <w:rPr>
          <w:rFonts w:ascii="Arial" w:hAnsi="Arial" w:cs="Arial"/>
        </w:rPr>
        <w:t>3516,27</w:t>
      </w:r>
      <w:r w:rsidR="00305A2E">
        <w:rPr>
          <w:rFonts w:ascii="Arial" w:hAnsi="Arial" w:cs="Arial"/>
        </w:rPr>
        <w:t>€/ za TKO skládkovanie</w:t>
      </w:r>
      <w:r>
        <w:rPr>
          <w:rFonts w:ascii="Arial" w:hAnsi="Arial" w:cs="Arial"/>
        </w:rPr>
        <w:t>/</w:t>
      </w:r>
    </w:p>
    <w:p w:rsidR="002C4C8C" w:rsidRDefault="002C4C8C" w:rsidP="00927133">
      <w:pPr>
        <w:spacing w:before="120" w:after="120"/>
        <w:rPr>
          <w:rFonts w:ascii="Arial" w:hAnsi="Arial" w:cs="Arial"/>
        </w:rPr>
      </w:pPr>
      <w:r>
        <w:rPr>
          <w:rFonts w:ascii="Arial" w:hAnsi="Arial" w:cs="Arial"/>
        </w:rPr>
        <w:t>-pohľadávky</w:t>
      </w:r>
      <w:r w:rsidR="00305A2E">
        <w:rPr>
          <w:rFonts w:ascii="Arial" w:hAnsi="Arial" w:cs="Arial"/>
        </w:rPr>
        <w:t xml:space="preserve"> z daňových príjmov obcí 2247,41</w:t>
      </w:r>
      <w:r>
        <w:rPr>
          <w:rFonts w:ascii="Arial" w:hAnsi="Arial" w:cs="Arial"/>
        </w:rPr>
        <w:t>€ /</w:t>
      </w:r>
      <w:proofErr w:type="spellStart"/>
      <w:r>
        <w:rPr>
          <w:rFonts w:ascii="Arial" w:hAnsi="Arial" w:cs="Arial"/>
        </w:rPr>
        <w:t>DzN-PD</w:t>
      </w:r>
      <w:proofErr w:type="spellEnd"/>
      <w:r>
        <w:rPr>
          <w:rFonts w:ascii="Arial" w:hAnsi="Arial" w:cs="Arial"/>
        </w:rPr>
        <w:t xml:space="preserve"> Bolešov/</w:t>
      </w:r>
    </w:p>
    <w:p w:rsidR="002C4C8C" w:rsidRDefault="002C4C8C" w:rsidP="00927133">
      <w:pPr>
        <w:spacing w:before="120" w:after="120"/>
        <w:rPr>
          <w:rFonts w:ascii="Arial" w:hAnsi="Arial" w:cs="Arial"/>
        </w:rPr>
      </w:pPr>
      <w:r>
        <w:rPr>
          <w:rFonts w:ascii="Arial" w:hAnsi="Arial" w:cs="Arial"/>
        </w:rPr>
        <w:t>-pohľadávka z prenájmu – 631,33€</w:t>
      </w:r>
    </w:p>
    <w:p w:rsidR="00DF3E97" w:rsidRDefault="00DF3E97" w:rsidP="00927133">
      <w:pPr>
        <w:spacing w:before="120" w:after="120"/>
        <w:rPr>
          <w:rFonts w:ascii="Arial" w:hAnsi="Arial" w:cs="Arial"/>
        </w:rPr>
      </w:pPr>
      <w:r>
        <w:rPr>
          <w:rFonts w:ascii="Arial" w:hAnsi="Arial" w:cs="Arial"/>
        </w:rPr>
        <w:t>-</w:t>
      </w:r>
      <w:r w:rsidRPr="00DF3E97">
        <w:rPr>
          <w:rFonts w:ascii="Arial" w:hAnsi="Arial" w:cs="Arial"/>
        </w:rPr>
        <w:t xml:space="preserve"> </w:t>
      </w:r>
      <w:r>
        <w:rPr>
          <w:rFonts w:ascii="Arial" w:hAnsi="Arial" w:cs="Arial"/>
        </w:rPr>
        <w:t>pohľadávka z prenájmu TVC ZŠ – 335€</w:t>
      </w:r>
    </w:p>
    <w:p w:rsidR="00927133" w:rsidRDefault="00DF3E97" w:rsidP="00927133">
      <w:pPr>
        <w:pStyle w:val="Pismenka"/>
        <w:tabs>
          <w:tab w:val="clear" w:pos="426"/>
        </w:tabs>
        <w:ind w:left="0" w:firstLine="0"/>
        <w:rPr>
          <w:b w:val="0"/>
          <w:sz w:val="24"/>
          <w:szCs w:val="24"/>
        </w:rPr>
      </w:pPr>
      <w:r>
        <w:rPr>
          <w:b w:val="0"/>
          <w:sz w:val="24"/>
          <w:szCs w:val="24"/>
        </w:rPr>
        <w:t>Spolu pohľadávky : 6730,41€ z toho krátkodobé : 6099,08€, dlhodobé 631,33€</w:t>
      </w:r>
    </w:p>
    <w:p w:rsidR="00927133" w:rsidRDefault="00DF3E97" w:rsidP="00DF3E97">
      <w:pPr>
        <w:pStyle w:val="Pismenka"/>
        <w:tabs>
          <w:tab w:val="clear" w:pos="426"/>
        </w:tabs>
        <w:ind w:left="0" w:firstLine="0"/>
        <w:rPr>
          <w:rFonts w:ascii="Arial" w:hAnsi="Arial" w:cs="Arial"/>
          <w:color w:val="0000CC"/>
        </w:rPr>
      </w:pPr>
      <w:r>
        <w:rPr>
          <w:b w:val="0"/>
          <w:sz w:val="24"/>
          <w:szCs w:val="24"/>
        </w:rPr>
        <w:t xml:space="preserve"> </w:t>
      </w:r>
    </w:p>
    <w:p w:rsidR="00927133" w:rsidRDefault="00927133" w:rsidP="00984A35">
      <w:pPr>
        <w:pStyle w:val="Pismenka"/>
        <w:numPr>
          <w:ilvl w:val="0"/>
          <w:numId w:val="34"/>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p>
    <w:tbl>
      <w:tblPr>
        <w:tblW w:w="77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1276"/>
        <w:gridCol w:w="1984"/>
        <w:gridCol w:w="2552"/>
      </w:tblGrid>
      <w:tr w:rsidR="00927133" w:rsidTr="008B526B">
        <w:tc>
          <w:tcPr>
            <w:tcW w:w="1985" w:type="dxa"/>
            <w:tcBorders>
              <w:top w:val="single" w:sz="4" w:space="0" w:color="auto"/>
              <w:left w:val="single" w:sz="4" w:space="0" w:color="auto"/>
              <w:bottom w:val="single" w:sz="4" w:space="0" w:color="auto"/>
              <w:right w:val="single" w:sz="4" w:space="0" w:color="auto"/>
            </w:tcBorders>
            <w:hideMark/>
          </w:tcPr>
          <w:p w:rsidR="00927133" w:rsidRDefault="00927133" w:rsidP="00A91B6D">
            <w:pPr>
              <w:jc w:val="center"/>
              <w:rPr>
                <w:b/>
              </w:rPr>
            </w:pPr>
            <w:r>
              <w:rPr>
                <w:b/>
              </w:rPr>
              <w:t>Pohľadávka</w:t>
            </w:r>
          </w:p>
        </w:tc>
        <w:tc>
          <w:tcPr>
            <w:tcW w:w="1276" w:type="dxa"/>
            <w:tcBorders>
              <w:top w:val="single" w:sz="4" w:space="0" w:color="auto"/>
              <w:left w:val="single" w:sz="4" w:space="0" w:color="auto"/>
              <w:bottom w:val="single" w:sz="4" w:space="0" w:color="auto"/>
              <w:right w:val="single" w:sz="4" w:space="0" w:color="auto"/>
            </w:tcBorders>
            <w:hideMark/>
          </w:tcPr>
          <w:p w:rsidR="00927133" w:rsidRDefault="00927133" w:rsidP="00A91B6D">
            <w:pPr>
              <w:jc w:val="center"/>
              <w:rPr>
                <w:b/>
              </w:rPr>
            </w:pPr>
            <w:r>
              <w:rPr>
                <w:b/>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927133" w:rsidRDefault="00927133" w:rsidP="00A91B6D">
            <w:pPr>
              <w:jc w:val="center"/>
              <w:rPr>
                <w:b/>
              </w:rPr>
            </w:pPr>
            <w:r>
              <w:rPr>
                <w:b/>
              </w:rPr>
              <w:t>Hodnota pohľadávok</w:t>
            </w:r>
          </w:p>
        </w:tc>
        <w:tc>
          <w:tcPr>
            <w:tcW w:w="2552" w:type="dxa"/>
            <w:tcBorders>
              <w:top w:val="single" w:sz="4" w:space="0" w:color="auto"/>
              <w:left w:val="single" w:sz="4" w:space="0" w:color="auto"/>
              <w:bottom w:val="single" w:sz="4" w:space="0" w:color="auto"/>
              <w:right w:val="single" w:sz="4" w:space="0" w:color="auto"/>
            </w:tcBorders>
            <w:hideMark/>
          </w:tcPr>
          <w:p w:rsidR="00927133" w:rsidRDefault="00927133" w:rsidP="00A91B6D">
            <w:pPr>
              <w:jc w:val="center"/>
              <w:rPr>
                <w:b/>
              </w:rPr>
            </w:pPr>
            <w:r>
              <w:rPr>
                <w:b/>
              </w:rPr>
              <w:t>Opis</w:t>
            </w:r>
          </w:p>
        </w:tc>
      </w:tr>
      <w:tr w:rsidR="00927133" w:rsidTr="008B526B">
        <w:tc>
          <w:tcPr>
            <w:tcW w:w="1985" w:type="dxa"/>
            <w:tcBorders>
              <w:top w:val="single" w:sz="4" w:space="0" w:color="auto"/>
              <w:left w:val="single" w:sz="4" w:space="0" w:color="auto"/>
              <w:bottom w:val="single" w:sz="4" w:space="0" w:color="auto"/>
              <w:right w:val="single" w:sz="4" w:space="0" w:color="auto"/>
            </w:tcBorders>
          </w:tcPr>
          <w:p w:rsidR="00927133" w:rsidRDefault="00927133" w:rsidP="00A91B6D">
            <w:r>
              <w:t xml:space="preserve"> </w:t>
            </w:r>
            <w:proofErr w:type="spellStart"/>
            <w:r>
              <w:t>Dańová</w:t>
            </w:r>
            <w:proofErr w:type="spellEnd"/>
          </w:p>
        </w:tc>
        <w:tc>
          <w:tcPr>
            <w:tcW w:w="1276" w:type="dxa"/>
            <w:tcBorders>
              <w:top w:val="single" w:sz="4" w:space="0" w:color="auto"/>
              <w:left w:val="single" w:sz="4" w:space="0" w:color="auto"/>
              <w:bottom w:val="single" w:sz="4" w:space="0" w:color="auto"/>
              <w:right w:val="single" w:sz="4" w:space="0" w:color="auto"/>
            </w:tcBorders>
          </w:tcPr>
          <w:p w:rsidR="00927133" w:rsidRDefault="00927133" w:rsidP="00A91B6D"/>
        </w:tc>
        <w:tc>
          <w:tcPr>
            <w:tcW w:w="1984" w:type="dxa"/>
            <w:tcBorders>
              <w:top w:val="single" w:sz="4" w:space="0" w:color="auto"/>
              <w:left w:val="single" w:sz="4" w:space="0" w:color="auto"/>
              <w:bottom w:val="single" w:sz="4" w:space="0" w:color="auto"/>
              <w:right w:val="single" w:sz="4" w:space="0" w:color="auto"/>
            </w:tcBorders>
          </w:tcPr>
          <w:p w:rsidR="00927133" w:rsidRDefault="00DF3E97" w:rsidP="00A91B6D">
            <w:r>
              <w:t>2247,81</w:t>
            </w:r>
          </w:p>
        </w:tc>
        <w:tc>
          <w:tcPr>
            <w:tcW w:w="2552" w:type="dxa"/>
            <w:tcBorders>
              <w:top w:val="single" w:sz="4" w:space="0" w:color="auto"/>
              <w:left w:val="single" w:sz="4" w:space="0" w:color="auto"/>
              <w:bottom w:val="single" w:sz="4" w:space="0" w:color="auto"/>
              <w:right w:val="single" w:sz="4" w:space="0" w:color="auto"/>
            </w:tcBorders>
          </w:tcPr>
          <w:p w:rsidR="00927133" w:rsidRDefault="00927133" w:rsidP="00A91B6D">
            <w:proofErr w:type="spellStart"/>
            <w:r>
              <w:t>DzN</w:t>
            </w:r>
            <w:proofErr w:type="spellEnd"/>
            <w:r>
              <w:t xml:space="preserve"> –PD Bolešov</w:t>
            </w:r>
          </w:p>
        </w:tc>
      </w:tr>
      <w:tr w:rsidR="00927133" w:rsidTr="008B526B">
        <w:tc>
          <w:tcPr>
            <w:tcW w:w="1985" w:type="dxa"/>
            <w:tcBorders>
              <w:top w:val="single" w:sz="4" w:space="0" w:color="auto"/>
              <w:left w:val="single" w:sz="4" w:space="0" w:color="auto"/>
              <w:bottom w:val="single" w:sz="4" w:space="0" w:color="auto"/>
              <w:right w:val="single" w:sz="4" w:space="0" w:color="auto"/>
            </w:tcBorders>
          </w:tcPr>
          <w:p w:rsidR="00927133" w:rsidRDefault="00927133" w:rsidP="00A91B6D">
            <w:r>
              <w:t>Nedaňová</w:t>
            </w:r>
          </w:p>
        </w:tc>
        <w:tc>
          <w:tcPr>
            <w:tcW w:w="1276" w:type="dxa"/>
            <w:tcBorders>
              <w:top w:val="single" w:sz="4" w:space="0" w:color="auto"/>
              <w:left w:val="single" w:sz="4" w:space="0" w:color="auto"/>
              <w:bottom w:val="single" w:sz="4" w:space="0" w:color="auto"/>
              <w:right w:val="single" w:sz="4" w:space="0" w:color="auto"/>
            </w:tcBorders>
          </w:tcPr>
          <w:p w:rsidR="00927133" w:rsidRDefault="00927133" w:rsidP="00A91B6D"/>
        </w:tc>
        <w:tc>
          <w:tcPr>
            <w:tcW w:w="1984" w:type="dxa"/>
            <w:tcBorders>
              <w:top w:val="single" w:sz="4" w:space="0" w:color="auto"/>
              <w:left w:val="single" w:sz="4" w:space="0" w:color="auto"/>
              <w:bottom w:val="single" w:sz="4" w:space="0" w:color="auto"/>
              <w:right w:val="single" w:sz="4" w:space="0" w:color="auto"/>
            </w:tcBorders>
          </w:tcPr>
          <w:p w:rsidR="00927133" w:rsidRDefault="00DF3E97" w:rsidP="00A91B6D">
            <w:r>
              <w:t>3851,27</w:t>
            </w:r>
          </w:p>
        </w:tc>
        <w:tc>
          <w:tcPr>
            <w:tcW w:w="2552" w:type="dxa"/>
            <w:tcBorders>
              <w:top w:val="single" w:sz="4" w:space="0" w:color="auto"/>
              <w:left w:val="single" w:sz="4" w:space="0" w:color="auto"/>
              <w:bottom w:val="single" w:sz="4" w:space="0" w:color="auto"/>
              <w:right w:val="single" w:sz="4" w:space="0" w:color="auto"/>
            </w:tcBorders>
          </w:tcPr>
          <w:p w:rsidR="00927133" w:rsidRDefault="00927133" w:rsidP="00A91B6D">
            <w:r>
              <w:t>TKO, prenájom</w:t>
            </w:r>
            <w:r w:rsidR="00DF3E97">
              <w:t xml:space="preserve"> TVC</w:t>
            </w:r>
          </w:p>
        </w:tc>
      </w:tr>
      <w:tr w:rsidR="00927133" w:rsidTr="008B526B">
        <w:tc>
          <w:tcPr>
            <w:tcW w:w="1985" w:type="dxa"/>
            <w:tcBorders>
              <w:top w:val="single" w:sz="4" w:space="0" w:color="auto"/>
              <w:left w:val="single" w:sz="4" w:space="0" w:color="auto"/>
              <w:bottom w:val="single" w:sz="4" w:space="0" w:color="auto"/>
              <w:right w:val="single" w:sz="4" w:space="0" w:color="auto"/>
            </w:tcBorders>
          </w:tcPr>
          <w:p w:rsidR="00927133" w:rsidRDefault="00927133" w:rsidP="00A91B6D">
            <w:r>
              <w:t>Ostatné</w:t>
            </w:r>
          </w:p>
        </w:tc>
        <w:tc>
          <w:tcPr>
            <w:tcW w:w="1276" w:type="dxa"/>
            <w:tcBorders>
              <w:top w:val="single" w:sz="4" w:space="0" w:color="auto"/>
              <w:left w:val="single" w:sz="4" w:space="0" w:color="auto"/>
              <w:bottom w:val="single" w:sz="4" w:space="0" w:color="auto"/>
              <w:right w:val="single" w:sz="4" w:space="0" w:color="auto"/>
            </w:tcBorders>
          </w:tcPr>
          <w:p w:rsidR="00927133" w:rsidRDefault="00927133" w:rsidP="00A91B6D"/>
        </w:tc>
        <w:tc>
          <w:tcPr>
            <w:tcW w:w="1984" w:type="dxa"/>
            <w:tcBorders>
              <w:top w:val="single" w:sz="4" w:space="0" w:color="auto"/>
              <w:left w:val="single" w:sz="4" w:space="0" w:color="auto"/>
              <w:bottom w:val="single" w:sz="4" w:space="0" w:color="auto"/>
              <w:right w:val="single" w:sz="4" w:space="0" w:color="auto"/>
            </w:tcBorders>
          </w:tcPr>
          <w:p w:rsidR="00927133" w:rsidRDefault="00927133" w:rsidP="00A91B6D"/>
        </w:tc>
        <w:tc>
          <w:tcPr>
            <w:tcW w:w="2552" w:type="dxa"/>
            <w:tcBorders>
              <w:top w:val="single" w:sz="4" w:space="0" w:color="auto"/>
              <w:left w:val="single" w:sz="4" w:space="0" w:color="auto"/>
              <w:bottom w:val="single" w:sz="4" w:space="0" w:color="auto"/>
              <w:right w:val="single" w:sz="4" w:space="0" w:color="auto"/>
            </w:tcBorders>
          </w:tcPr>
          <w:p w:rsidR="00927133" w:rsidRDefault="00927133" w:rsidP="00A91B6D"/>
        </w:tc>
      </w:tr>
      <w:tr w:rsidR="00927133" w:rsidTr="008B526B">
        <w:tc>
          <w:tcPr>
            <w:tcW w:w="1985" w:type="dxa"/>
            <w:tcBorders>
              <w:top w:val="single" w:sz="4" w:space="0" w:color="auto"/>
              <w:left w:val="single" w:sz="4" w:space="0" w:color="auto"/>
              <w:bottom w:val="single" w:sz="4" w:space="0" w:color="auto"/>
              <w:right w:val="single" w:sz="4" w:space="0" w:color="auto"/>
            </w:tcBorders>
          </w:tcPr>
          <w:p w:rsidR="00927133" w:rsidRDefault="00927133" w:rsidP="00A91B6D">
            <w:r>
              <w:t>Iné</w:t>
            </w:r>
          </w:p>
        </w:tc>
        <w:tc>
          <w:tcPr>
            <w:tcW w:w="1276" w:type="dxa"/>
            <w:tcBorders>
              <w:top w:val="single" w:sz="4" w:space="0" w:color="auto"/>
              <w:left w:val="single" w:sz="4" w:space="0" w:color="auto"/>
              <w:bottom w:val="single" w:sz="4" w:space="0" w:color="auto"/>
              <w:right w:val="single" w:sz="4" w:space="0" w:color="auto"/>
            </w:tcBorders>
          </w:tcPr>
          <w:p w:rsidR="00927133" w:rsidRDefault="00927133" w:rsidP="00A91B6D"/>
        </w:tc>
        <w:tc>
          <w:tcPr>
            <w:tcW w:w="1984" w:type="dxa"/>
            <w:tcBorders>
              <w:top w:val="single" w:sz="4" w:space="0" w:color="auto"/>
              <w:left w:val="single" w:sz="4" w:space="0" w:color="auto"/>
              <w:bottom w:val="single" w:sz="4" w:space="0" w:color="auto"/>
              <w:right w:val="single" w:sz="4" w:space="0" w:color="auto"/>
            </w:tcBorders>
          </w:tcPr>
          <w:p w:rsidR="00927133" w:rsidRDefault="00DF3E97" w:rsidP="00A91B6D">
            <w:r>
              <w:t>631,33</w:t>
            </w:r>
          </w:p>
        </w:tc>
        <w:tc>
          <w:tcPr>
            <w:tcW w:w="2552" w:type="dxa"/>
            <w:tcBorders>
              <w:top w:val="single" w:sz="4" w:space="0" w:color="auto"/>
              <w:left w:val="single" w:sz="4" w:space="0" w:color="auto"/>
              <w:bottom w:val="single" w:sz="4" w:space="0" w:color="auto"/>
              <w:right w:val="single" w:sz="4" w:space="0" w:color="auto"/>
            </w:tcBorders>
          </w:tcPr>
          <w:p w:rsidR="00927133" w:rsidRDefault="00DF3E97" w:rsidP="00A91B6D">
            <w:proofErr w:type="spellStart"/>
            <w:r>
              <w:t>Prefaktúry</w:t>
            </w:r>
            <w:proofErr w:type="spellEnd"/>
            <w:r>
              <w:t xml:space="preserve"> EE, plyn </w:t>
            </w:r>
            <w:proofErr w:type="spellStart"/>
            <w:r>
              <w:t>Štencl</w:t>
            </w:r>
            <w:proofErr w:type="spellEnd"/>
            <w:r>
              <w:t xml:space="preserve"> č.81</w:t>
            </w:r>
          </w:p>
        </w:tc>
      </w:tr>
      <w:tr w:rsidR="00927133" w:rsidTr="008B526B">
        <w:tc>
          <w:tcPr>
            <w:tcW w:w="1985" w:type="dxa"/>
            <w:tcBorders>
              <w:top w:val="single" w:sz="4" w:space="0" w:color="auto"/>
              <w:left w:val="single" w:sz="4" w:space="0" w:color="auto"/>
              <w:bottom w:val="single" w:sz="4" w:space="0" w:color="auto"/>
              <w:right w:val="single" w:sz="4" w:space="0" w:color="auto"/>
            </w:tcBorders>
            <w:hideMark/>
          </w:tcPr>
          <w:p w:rsidR="00927133" w:rsidRDefault="00927133" w:rsidP="00A91B6D">
            <w:r>
              <w:rPr>
                <w:b/>
              </w:rPr>
              <w:t>Spolu</w:t>
            </w:r>
          </w:p>
        </w:tc>
        <w:tc>
          <w:tcPr>
            <w:tcW w:w="1276" w:type="dxa"/>
            <w:tcBorders>
              <w:top w:val="single" w:sz="4" w:space="0" w:color="auto"/>
              <w:left w:val="single" w:sz="4" w:space="0" w:color="auto"/>
              <w:bottom w:val="single" w:sz="4" w:space="0" w:color="auto"/>
              <w:right w:val="single" w:sz="4" w:space="0" w:color="auto"/>
            </w:tcBorders>
          </w:tcPr>
          <w:p w:rsidR="00927133" w:rsidRDefault="00927133" w:rsidP="00A91B6D">
            <w:pPr>
              <w:rPr>
                <w:b/>
              </w:rPr>
            </w:pPr>
          </w:p>
        </w:tc>
        <w:tc>
          <w:tcPr>
            <w:tcW w:w="1984" w:type="dxa"/>
            <w:tcBorders>
              <w:top w:val="single" w:sz="4" w:space="0" w:color="auto"/>
              <w:left w:val="single" w:sz="4" w:space="0" w:color="auto"/>
              <w:bottom w:val="single" w:sz="4" w:space="0" w:color="auto"/>
              <w:right w:val="single" w:sz="4" w:space="0" w:color="auto"/>
            </w:tcBorders>
          </w:tcPr>
          <w:p w:rsidR="00927133" w:rsidRDefault="00DF3E97" w:rsidP="00A91B6D">
            <w:pPr>
              <w:rPr>
                <w:b/>
              </w:rPr>
            </w:pPr>
            <w:r>
              <w:rPr>
                <w:b/>
              </w:rPr>
              <w:t>6730,41</w:t>
            </w:r>
          </w:p>
        </w:tc>
        <w:tc>
          <w:tcPr>
            <w:tcW w:w="2552" w:type="dxa"/>
            <w:tcBorders>
              <w:top w:val="single" w:sz="4" w:space="0" w:color="auto"/>
              <w:left w:val="single" w:sz="4" w:space="0" w:color="auto"/>
              <w:bottom w:val="single" w:sz="4" w:space="0" w:color="auto"/>
              <w:right w:val="single" w:sz="4" w:space="0" w:color="auto"/>
            </w:tcBorders>
          </w:tcPr>
          <w:p w:rsidR="00927133" w:rsidRDefault="00927133" w:rsidP="00A91B6D">
            <w:pPr>
              <w:rPr>
                <w:b/>
              </w:rPr>
            </w:pPr>
          </w:p>
        </w:tc>
      </w:tr>
    </w:tbl>
    <w:p w:rsidR="00927133" w:rsidRDefault="00927133" w:rsidP="00927133">
      <w:pPr>
        <w:pStyle w:val="Pismenka"/>
        <w:tabs>
          <w:tab w:val="clear" w:pos="426"/>
          <w:tab w:val="left" w:pos="708"/>
        </w:tabs>
        <w:ind w:left="0" w:firstLine="0"/>
        <w:rPr>
          <w:b w:val="0"/>
          <w:sz w:val="24"/>
          <w:szCs w:val="24"/>
        </w:rPr>
      </w:pPr>
    </w:p>
    <w:p w:rsidR="00D37673" w:rsidRDefault="00D37673" w:rsidP="00D37673">
      <w:pPr>
        <w:spacing w:line="360" w:lineRule="auto"/>
        <w:ind w:left="426"/>
        <w:jc w:val="both"/>
        <w:rPr>
          <w:b/>
        </w:rPr>
      </w:pPr>
    </w:p>
    <w:p w:rsidR="00590AFC" w:rsidRPr="002001B3" w:rsidRDefault="00590AFC" w:rsidP="00AB4525">
      <w:pPr>
        <w:numPr>
          <w:ilvl w:val="1"/>
          <w:numId w:val="18"/>
        </w:numPr>
        <w:spacing w:line="360" w:lineRule="auto"/>
        <w:ind w:left="426" w:hanging="426"/>
        <w:jc w:val="both"/>
        <w:rPr>
          <w:b/>
          <w:highlight w:val="lightGray"/>
        </w:rPr>
      </w:pPr>
      <w:r w:rsidRPr="002001B3">
        <w:rPr>
          <w:b/>
          <w:highlight w:val="lightGray"/>
        </w:rPr>
        <w:t>Záväzky</w:t>
      </w:r>
    </w:p>
    <w:p w:rsidR="00590AFC" w:rsidRDefault="00590AFC" w:rsidP="00AB4525">
      <w:pPr>
        <w:numPr>
          <w:ilvl w:val="0"/>
          <w:numId w:val="8"/>
        </w:numPr>
        <w:spacing w:line="360" w:lineRule="auto"/>
        <w:ind w:left="284" w:hanging="284"/>
        <w:rPr>
          <w:b/>
        </w:rPr>
      </w:pPr>
      <w:r w:rsidRPr="00FC6CAE">
        <w:rPr>
          <w:b/>
        </w:rPr>
        <w:t>za materskú účtovnú jednotku</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2012"/>
        <w:gridCol w:w="1842"/>
        <w:gridCol w:w="1701"/>
      </w:tblGrid>
      <w:tr w:rsidR="002776BB" w:rsidTr="009E1607">
        <w:tc>
          <w:tcPr>
            <w:tcW w:w="3659" w:type="dxa"/>
            <w:tcBorders>
              <w:top w:val="nil"/>
              <w:left w:val="nil"/>
              <w:bottom w:val="single" w:sz="4" w:space="0" w:color="auto"/>
              <w:right w:val="nil"/>
            </w:tcBorders>
            <w:shd w:val="clear" w:color="auto" w:fill="auto"/>
          </w:tcPr>
          <w:p w:rsidR="002776BB" w:rsidRDefault="002776BB" w:rsidP="009E1607">
            <w:pPr>
              <w:ind w:left="-108"/>
              <w:jc w:val="both"/>
              <w:rPr>
                <w:b/>
                <w:sz w:val="20"/>
                <w:szCs w:val="20"/>
              </w:rPr>
            </w:pPr>
            <w:r w:rsidRPr="0080539F">
              <w:rPr>
                <w:b/>
              </w:rPr>
              <w:t xml:space="preserve">Stav </w:t>
            </w:r>
            <w:r>
              <w:rPr>
                <w:b/>
              </w:rPr>
              <w:t>záväzkov</w:t>
            </w:r>
            <w:r w:rsidRPr="0080539F">
              <w:rPr>
                <w:b/>
              </w:rPr>
              <w:t xml:space="preserve"> k 31.12.</w:t>
            </w:r>
            <w:r>
              <w:rPr>
                <w:b/>
              </w:rPr>
              <w:t>2017</w:t>
            </w:r>
          </w:p>
        </w:tc>
        <w:tc>
          <w:tcPr>
            <w:tcW w:w="2012" w:type="dxa"/>
            <w:tcBorders>
              <w:top w:val="nil"/>
              <w:left w:val="nil"/>
              <w:bottom w:val="single" w:sz="4" w:space="0" w:color="auto"/>
              <w:right w:val="nil"/>
            </w:tcBorders>
            <w:shd w:val="clear" w:color="auto" w:fill="auto"/>
          </w:tcPr>
          <w:p w:rsidR="002776BB" w:rsidRDefault="002776BB" w:rsidP="009E1607">
            <w:pPr>
              <w:jc w:val="center"/>
              <w:rPr>
                <w:b/>
                <w:sz w:val="20"/>
                <w:szCs w:val="20"/>
              </w:rPr>
            </w:pPr>
          </w:p>
        </w:tc>
        <w:tc>
          <w:tcPr>
            <w:tcW w:w="1842" w:type="dxa"/>
            <w:tcBorders>
              <w:top w:val="nil"/>
              <w:left w:val="nil"/>
              <w:bottom w:val="single" w:sz="4" w:space="0" w:color="auto"/>
              <w:right w:val="nil"/>
            </w:tcBorders>
            <w:shd w:val="clear" w:color="auto" w:fill="auto"/>
          </w:tcPr>
          <w:p w:rsidR="002776BB" w:rsidRPr="00DD22AB" w:rsidRDefault="002776BB" w:rsidP="009E1607">
            <w:pPr>
              <w:rPr>
                <w:sz w:val="20"/>
                <w:szCs w:val="20"/>
              </w:rPr>
            </w:pPr>
          </w:p>
        </w:tc>
        <w:tc>
          <w:tcPr>
            <w:tcW w:w="1701" w:type="dxa"/>
            <w:tcBorders>
              <w:top w:val="nil"/>
              <w:left w:val="nil"/>
              <w:bottom w:val="single" w:sz="4" w:space="0" w:color="auto"/>
              <w:right w:val="nil"/>
            </w:tcBorders>
            <w:shd w:val="clear" w:color="auto" w:fill="auto"/>
          </w:tcPr>
          <w:p w:rsidR="002776BB" w:rsidRDefault="002776BB" w:rsidP="009E1607">
            <w:pPr>
              <w:jc w:val="center"/>
              <w:rPr>
                <w:b/>
                <w:sz w:val="20"/>
                <w:szCs w:val="20"/>
              </w:rPr>
            </w:pPr>
          </w:p>
        </w:tc>
      </w:tr>
      <w:tr w:rsidR="002776BB" w:rsidRPr="00DD22AB" w:rsidTr="009E1607">
        <w:tc>
          <w:tcPr>
            <w:tcW w:w="3659" w:type="dxa"/>
            <w:tcBorders>
              <w:top w:val="single" w:sz="4" w:space="0" w:color="auto"/>
            </w:tcBorders>
            <w:shd w:val="clear" w:color="auto" w:fill="D9D9D9"/>
          </w:tcPr>
          <w:p w:rsidR="002776BB" w:rsidRPr="00DD22AB" w:rsidRDefault="002776BB" w:rsidP="009E1607">
            <w:pPr>
              <w:jc w:val="center"/>
              <w:rPr>
                <w:sz w:val="18"/>
                <w:szCs w:val="18"/>
              </w:rPr>
            </w:pPr>
            <w:r>
              <w:rPr>
                <w:sz w:val="18"/>
                <w:szCs w:val="18"/>
              </w:rPr>
              <w:t>Druh záväzku</w:t>
            </w:r>
          </w:p>
        </w:tc>
        <w:tc>
          <w:tcPr>
            <w:tcW w:w="2012" w:type="dxa"/>
            <w:tcBorders>
              <w:top w:val="single" w:sz="4" w:space="0" w:color="auto"/>
            </w:tcBorders>
            <w:shd w:val="clear" w:color="auto" w:fill="D9D9D9"/>
          </w:tcPr>
          <w:p w:rsidR="002776BB" w:rsidRPr="00DD22AB" w:rsidRDefault="002776BB" w:rsidP="009E1607">
            <w:pPr>
              <w:jc w:val="center"/>
              <w:rPr>
                <w:sz w:val="18"/>
                <w:szCs w:val="18"/>
              </w:rPr>
            </w:pPr>
            <w:r w:rsidRPr="00DD22AB">
              <w:rPr>
                <w:sz w:val="18"/>
                <w:szCs w:val="18"/>
              </w:rPr>
              <w:t xml:space="preserve">Záväzky </w:t>
            </w:r>
            <w:r>
              <w:rPr>
                <w:sz w:val="18"/>
                <w:szCs w:val="18"/>
              </w:rPr>
              <w:t xml:space="preserve">celkom </w:t>
            </w:r>
            <w:r w:rsidRPr="00DD22AB">
              <w:rPr>
                <w:sz w:val="18"/>
                <w:szCs w:val="18"/>
              </w:rPr>
              <w:t>k 31.12.</w:t>
            </w:r>
            <w:r>
              <w:rPr>
                <w:sz w:val="18"/>
                <w:szCs w:val="18"/>
              </w:rPr>
              <w:t>2017 v EUR</w:t>
            </w:r>
          </w:p>
        </w:tc>
        <w:tc>
          <w:tcPr>
            <w:tcW w:w="1842" w:type="dxa"/>
            <w:tcBorders>
              <w:top w:val="single" w:sz="4" w:space="0" w:color="auto"/>
            </w:tcBorders>
            <w:shd w:val="clear" w:color="auto" w:fill="D9D9D9"/>
          </w:tcPr>
          <w:p w:rsidR="002776BB" w:rsidRPr="00DD22AB" w:rsidRDefault="002776BB" w:rsidP="009E1607">
            <w:pPr>
              <w:jc w:val="center"/>
              <w:rPr>
                <w:sz w:val="16"/>
                <w:szCs w:val="16"/>
              </w:rPr>
            </w:pPr>
            <w:r>
              <w:rPr>
                <w:sz w:val="16"/>
                <w:szCs w:val="16"/>
              </w:rPr>
              <w:t xml:space="preserve">z toho </w:t>
            </w:r>
            <w:r w:rsidRPr="00DD22AB">
              <w:rPr>
                <w:sz w:val="16"/>
                <w:szCs w:val="16"/>
              </w:rPr>
              <w:t>v  lehote splatnosti</w:t>
            </w:r>
            <w:r>
              <w:rPr>
                <w:sz w:val="16"/>
                <w:szCs w:val="16"/>
              </w:rPr>
              <w:t xml:space="preserve"> </w:t>
            </w:r>
          </w:p>
        </w:tc>
        <w:tc>
          <w:tcPr>
            <w:tcW w:w="1701" w:type="dxa"/>
            <w:tcBorders>
              <w:top w:val="single" w:sz="4" w:space="0" w:color="auto"/>
            </w:tcBorders>
            <w:shd w:val="clear" w:color="auto" w:fill="D9D9D9"/>
          </w:tcPr>
          <w:p w:rsidR="002776BB" w:rsidRPr="00DD22AB" w:rsidRDefault="002776BB" w:rsidP="009E1607">
            <w:pPr>
              <w:jc w:val="center"/>
              <w:rPr>
                <w:sz w:val="16"/>
                <w:szCs w:val="16"/>
              </w:rPr>
            </w:pPr>
            <w:r>
              <w:rPr>
                <w:sz w:val="16"/>
                <w:szCs w:val="16"/>
              </w:rPr>
              <w:t>z toho po lehote splatnosti</w:t>
            </w:r>
          </w:p>
        </w:tc>
      </w:tr>
      <w:tr w:rsidR="002776BB" w:rsidRPr="00F37A03" w:rsidTr="009E1607">
        <w:tc>
          <w:tcPr>
            <w:tcW w:w="3659" w:type="dxa"/>
          </w:tcPr>
          <w:p w:rsidR="002776BB" w:rsidRPr="00F37A03" w:rsidRDefault="002776BB" w:rsidP="009E1607">
            <w:pPr>
              <w:rPr>
                <w:sz w:val="20"/>
                <w:szCs w:val="20"/>
              </w:rPr>
            </w:pPr>
            <w:r>
              <w:rPr>
                <w:sz w:val="20"/>
                <w:szCs w:val="20"/>
              </w:rPr>
              <w:t xml:space="preserve">Druh záväzkov voči: </w:t>
            </w:r>
          </w:p>
        </w:tc>
        <w:tc>
          <w:tcPr>
            <w:tcW w:w="2012" w:type="dxa"/>
          </w:tcPr>
          <w:p w:rsidR="002776BB" w:rsidRPr="00F37A03" w:rsidRDefault="002776BB" w:rsidP="009E1607">
            <w:pPr>
              <w:jc w:val="right"/>
              <w:rPr>
                <w:b/>
                <w:sz w:val="20"/>
                <w:szCs w:val="20"/>
              </w:rPr>
            </w:pPr>
          </w:p>
        </w:tc>
        <w:tc>
          <w:tcPr>
            <w:tcW w:w="1842" w:type="dxa"/>
          </w:tcPr>
          <w:p w:rsidR="002776BB" w:rsidRPr="00F37A03" w:rsidRDefault="002776BB" w:rsidP="009E1607">
            <w:pPr>
              <w:jc w:val="right"/>
              <w:rPr>
                <w:b/>
                <w:sz w:val="20"/>
                <w:szCs w:val="20"/>
              </w:rPr>
            </w:pPr>
          </w:p>
        </w:tc>
        <w:tc>
          <w:tcPr>
            <w:tcW w:w="1701" w:type="dxa"/>
          </w:tcPr>
          <w:p w:rsidR="002776BB" w:rsidRPr="00F37A03" w:rsidRDefault="002776BB" w:rsidP="009E1607">
            <w:pPr>
              <w:jc w:val="right"/>
              <w:rPr>
                <w:b/>
                <w:sz w:val="20"/>
                <w:szCs w:val="20"/>
              </w:rPr>
            </w:pPr>
          </w:p>
        </w:tc>
      </w:tr>
      <w:tr w:rsidR="002776BB" w:rsidRPr="00F37A03" w:rsidTr="009E1607">
        <w:tc>
          <w:tcPr>
            <w:tcW w:w="3659" w:type="dxa"/>
          </w:tcPr>
          <w:p w:rsidR="002776BB" w:rsidRDefault="002776BB" w:rsidP="009E1607">
            <w:pPr>
              <w:numPr>
                <w:ilvl w:val="0"/>
                <w:numId w:val="35"/>
              </w:numPr>
              <w:tabs>
                <w:tab w:val="clear" w:pos="720"/>
              </w:tabs>
              <w:ind w:left="318" w:hanging="142"/>
              <w:rPr>
                <w:sz w:val="20"/>
                <w:szCs w:val="20"/>
              </w:rPr>
            </w:pPr>
            <w:r>
              <w:rPr>
                <w:sz w:val="20"/>
                <w:szCs w:val="20"/>
              </w:rPr>
              <w:t>dodávateľom</w:t>
            </w:r>
          </w:p>
        </w:tc>
        <w:tc>
          <w:tcPr>
            <w:tcW w:w="2012" w:type="dxa"/>
          </w:tcPr>
          <w:p w:rsidR="002776BB" w:rsidRPr="00682A05" w:rsidRDefault="002776BB" w:rsidP="009E1607">
            <w:pPr>
              <w:jc w:val="right"/>
              <w:rPr>
                <w:sz w:val="20"/>
                <w:szCs w:val="20"/>
              </w:rPr>
            </w:pPr>
            <w:r w:rsidRPr="00682A05">
              <w:rPr>
                <w:sz w:val="20"/>
                <w:szCs w:val="20"/>
              </w:rPr>
              <w:t>1976,75</w:t>
            </w:r>
          </w:p>
        </w:tc>
        <w:tc>
          <w:tcPr>
            <w:tcW w:w="1842" w:type="dxa"/>
          </w:tcPr>
          <w:p w:rsidR="002776BB" w:rsidRPr="00682A05" w:rsidRDefault="002776BB" w:rsidP="009E1607">
            <w:pPr>
              <w:jc w:val="right"/>
              <w:rPr>
                <w:sz w:val="20"/>
                <w:szCs w:val="20"/>
              </w:rPr>
            </w:pPr>
            <w:r w:rsidRPr="00682A05">
              <w:rPr>
                <w:sz w:val="20"/>
                <w:szCs w:val="20"/>
              </w:rPr>
              <w:t>1976,75</w:t>
            </w:r>
          </w:p>
        </w:tc>
        <w:tc>
          <w:tcPr>
            <w:tcW w:w="1701" w:type="dxa"/>
          </w:tcPr>
          <w:p w:rsidR="002776BB" w:rsidRPr="00F37A03" w:rsidRDefault="002776BB" w:rsidP="009E1607">
            <w:pPr>
              <w:jc w:val="right"/>
              <w:rPr>
                <w:b/>
                <w:sz w:val="20"/>
                <w:szCs w:val="20"/>
              </w:rPr>
            </w:pPr>
          </w:p>
        </w:tc>
      </w:tr>
      <w:tr w:rsidR="002776BB" w:rsidRPr="00F37A03" w:rsidTr="009E1607">
        <w:tc>
          <w:tcPr>
            <w:tcW w:w="3659" w:type="dxa"/>
          </w:tcPr>
          <w:p w:rsidR="002776BB" w:rsidRPr="00F37A03" w:rsidRDefault="002776BB" w:rsidP="009E1607">
            <w:pPr>
              <w:numPr>
                <w:ilvl w:val="0"/>
                <w:numId w:val="35"/>
              </w:numPr>
              <w:tabs>
                <w:tab w:val="clear" w:pos="720"/>
              </w:tabs>
              <w:ind w:left="318" w:hanging="142"/>
              <w:rPr>
                <w:sz w:val="20"/>
                <w:szCs w:val="20"/>
              </w:rPr>
            </w:pPr>
            <w:r>
              <w:rPr>
                <w:sz w:val="20"/>
                <w:szCs w:val="20"/>
              </w:rPr>
              <w:t>zamestnancom</w:t>
            </w:r>
          </w:p>
        </w:tc>
        <w:tc>
          <w:tcPr>
            <w:tcW w:w="2012" w:type="dxa"/>
          </w:tcPr>
          <w:p w:rsidR="002776BB" w:rsidRPr="00682A05" w:rsidRDefault="002776BB" w:rsidP="009E1607">
            <w:pPr>
              <w:jc w:val="right"/>
              <w:rPr>
                <w:sz w:val="20"/>
                <w:szCs w:val="20"/>
              </w:rPr>
            </w:pPr>
            <w:r w:rsidRPr="00682A05">
              <w:rPr>
                <w:sz w:val="20"/>
                <w:szCs w:val="20"/>
              </w:rPr>
              <w:t>8125,06</w:t>
            </w:r>
          </w:p>
        </w:tc>
        <w:tc>
          <w:tcPr>
            <w:tcW w:w="1842" w:type="dxa"/>
          </w:tcPr>
          <w:p w:rsidR="002776BB" w:rsidRPr="00682A05" w:rsidRDefault="002776BB" w:rsidP="009E1607">
            <w:pPr>
              <w:jc w:val="right"/>
              <w:rPr>
                <w:sz w:val="20"/>
                <w:szCs w:val="20"/>
              </w:rPr>
            </w:pPr>
            <w:r w:rsidRPr="00682A05">
              <w:rPr>
                <w:sz w:val="20"/>
                <w:szCs w:val="20"/>
              </w:rPr>
              <w:t>8125,06</w:t>
            </w:r>
          </w:p>
        </w:tc>
        <w:tc>
          <w:tcPr>
            <w:tcW w:w="1701" w:type="dxa"/>
          </w:tcPr>
          <w:p w:rsidR="002776BB" w:rsidRPr="00F37A03" w:rsidRDefault="002776BB" w:rsidP="009E1607">
            <w:pPr>
              <w:jc w:val="right"/>
              <w:rPr>
                <w:b/>
                <w:sz w:val="20"/>
                <w:szCs w:val="20"/>
              </w:rPr>
            </w:pPr>
          </w:p>
        </w:tc>
      </w:tr>
      <w:tr w:rsidR="002776BB" w:rsidRPr="00F37A03" w:rsidTr="009E1607">
        <w:tc>
          <w:tcPr>
            <w:tcW w:w="3659" w:type="dxa"/>
          </w:tcPr>
          <w:p w:rsidR="002776BB" w:rsidRPr="00F37A03" w:rsidRDefault="002776BB" w:rsidP="009E1607">
            <w:pPr>
              <w:numPr>
                <w:ilvl w:val="0"/>
                <w:numId w:val="35"/>
              </w:numPr>
              <w:tabs>
                <w:tab w:val="clear" w:pos="720"/>
              </w:tabs>
              <w:ind w:left="318" w:hanging="142"/>
              <w:rPr>
                <w:sz w:val="20"/>
                <w:szCs w:val="20"/>
              </w:rPr>
            </w:pPr>
            <w:r>
              <w:rPr>
                <w:sz w:val="20"/>
                <w:szCs w:val="20"/>
              </w:rPr>
              <w:t xml:space="preserve">poisťovniam </w:t>
            </w:r>
          </w:p>
        </w:tc>
        <w:tc>
          <w:tcPr>
            <w:tcW w:w="2012" w:type="dxa"/>
          </w:tcPr>
          <w:p w:rsidR="002776BB" w:rsidRPr="00682A05" w:rsidRDefault="002776BB" w:rsidP="009E1607">
            <w:pPr>
              <w:jc w:val="right"/>
              <w:rPr>
                <w:sz w:val="20"/>
                <w:szCs w:val="20"/>
              </w:rPr>
            </w:pPr>
            <w:r w:rsidRPr="00682A05">
              <w:rPr>
                <w:sz w:val="20"/>
                <w:szCs w:val="20"/>
              </w:rPr>
              <w:t>4984,47</w:t>
            </w:r>
          </w:p>
        </w:tc>
        <w:tc>
          <w:tcPr>
            <w:tcW w:w="1842" w:type="dxa"/>
          </w:tcPr>
          <w:p w:rsidR="002776BB" w:rsidRPr="00682A05" w:rsidRDefault="002776BB" w:rsidP="009E1607">
            <w:pPr>
              <w:jc w:val="right"/>
              <w:rPr>
                <w:sz w:val="20"/>
                <w:szCs w:val="20"/>
              </w:rPr>
            </w:pPr>
            <w:r w:rsidRPr="00682A05">
              <w:rPr>
                <w:sz w:val="20"/>
                <w:szCs w:val="20"/>
              </w:rPr>
              <w:t>4984,47</w:t>
            </w:r>
          </w:p>
        </w:tc>
        <w:tc>
          <w:tcPr>
            <w:tcW w:w="1701" w:type="dxa"/>
          </w:tcPr>
          <w:p w:rsidR="002776BB" w:rsidRPr="00F37A03" w:rsidRDefault="002776BB" w:rsidP="009E1607">
            <w:pPr>
              <w:jc w:val="right"/>
              <w:rPr>
                <w:b/>
                <w:sz w:val="20"/>
                <w:szCs w:val="20"/>
              </w:rPr>
            </w:pPr>
          </w:p>
        </w:tc>
      </w:tr>
      <w:tr w:rsidR="002776BB" w:rsidRPr="00F37A03" w:rsidTr="009E1607">
        <w:tc>
          <w:tcPr>
            <w:tcW w:w="3659" w:type="dxa"/>
          </w:tcPr>
          <w:p w:rsidR="002776BB" w:rsidRPr="00F37A03" w:rsidRDefault="002776BB" w:rsidP="009E1607">
            <w:pPr>
              <w:numPr>
                <w:ilvl w:val="0"/>
                <w:numId w:val="35"/>
              </w:numPr>
              <w:tabs>
                <w:tab w:val="clear" w:pos="720"/>
              </w:tabs>
              <w:ind w:left="318" w:hanging="142"/>
              <w:rPr>
                <w:sz w:val="20"/>
                <w:szCs w:val="20"/>
              </w:rPr>
            </w:pPr>
            <w:r>
              <w:rPr>
                <w:sz w:val="20"/>
                <w:szCs w:val="20"/>
              </w:rPr>
              <w:t>daňovému úradu</w:t>
            </w:r>
          </w:p>
        </w:tc>
        <w:tc>
          <w:tcPr>
            <w:tcW w:w="2012" w:type="dxa"/>
          </w:tcPr>
          <w:p w:rsidR="002776BB" w:rsidRPr="00682A05" w:rsidRDefault="002776BB" w:rsidP="009E1607">
            <w:pPr>
              <w:jc w:val="right"/>
              <w:rPr>
                <w:sz w:val="20"/>
                <w:szCs w:val="20"/>
              </w:rPr>
            </w:pPr>
            <w:r w:rsidRPr="00682A05">
              <w:rPr>
                <w:sz w:val="20"/>
                <w:szCs w:val="20"/>
              </w:rPr>
              <w:t>1052,52</w:t>
            </w:r>
          </w:p>
        </w:tc>
        <w:tc>
          <w:tcPr>
            <w:tcW w:w="1842" w:type="dxa"/>
          </w:tcPr>
          <w:p w:rsidR="002776BB" w:rsidRPr="00682A05" w:rsidRDefault="002776BB" w:rsidP="009E1607">
            <w:pPr>
              <w:jc w:val="right"/>
              <w:rPr>
                <w:sz w:val="20"/>
                <w:szCs w:val="20"/>
              </w:rPr>
            </w:pPr>
            <w:r w:rsidRPr="00682A05">
              <w:rPr>
                <w:sz w:val="20"/>
                <w:szCs w:val="20"/>
              </w:rPr>
              <w:t>1052,52</w:t>
            </w:r>
          </w:p>
        </w:tc>
        <w:tc>
          <w:tcPr>
            <w:tcW w:w="1701" w:type="dxa"/>
          </w:tcPr>
          <w:p w:rsidR="002776BB" w:rsidRPr="00F37A03" w:rsidRDefault="002776BB" w:rsidP="009E1607">
            <w:pPr>
              <w:jc w:val="right"/>
              <w:rPr>
                <w:b/>
                <w:sz w:val="20"/>
                <w:szCs w:val="20"/>
              </w:rPr>
            </w:pPr>
          </w:p>
        </w:tc>
      </w:tr>
      <w:tr w:rsidR="002776BB" w:rsidRPr="00F37A03" w:rsidTr="009E1607">
        <w:tc>
          <w:tcPr>
            <w:tcW w:w="3659" w:type="dxa"/>
          </w:tcPr>
          <w:p w:rsidR="002776BB" w:rsidRPr="00F37A03" w:rsidRDefault="002776BB" w:rsidP="009E1607">
            <w:pPr>
              <w:numPr>
                <w:ilvl w:val="0"/>
                <w:numId w:val="35"/>
              </w:numPr>
              <w:tabs>
                <w:tab w:val="clear" w:pos="720"/>
              </w:tabs>
              <w:ind w:left="318" w:hanging="142"/>
              <w:rPr>
                <w:sz w:val="20"/>
                <w:szCs w:val="20"/>
              </w:rPr>
            </w:pPr>
            <w:r>
              <w:rPr>
                <w:sz w:val="20"/>
                <w:szCs w:val="20"/>
              </w:rPr>
              <w:t>štátnemu rozpočtu</w:t>
            </w:r>
          </w:p>
        </w:tc>
        <w:tc>
          <w:tcPr>
            <w:tcW w:w="2012" w:type="dxa"/>
          </w:tcPr>
          <w:p w:rsidR="002776BB" w:rsidRPr="00682A05" w:rsidRDefault="002776BB" w:rsidP="009E1607">
            <w:pPr>
              <w:jc w:val="right"/>
              <w:rPr>
                <w:sz w:val="20"/>
                <w:szCs w:val="20"/>
              </w:rPr>
            </w:pPr>
            <w:r w:rsidRPr="00682A05">
              <w:rPr>
                <w:sz w:val="20"/>
                <w:szCs w:val="20"/>
              </w:rPr>
              <w:t>6714,17</w:t>
            </w:r>
          </w:p>
        </w:tc>
        <w:tc>
          <w:tcPr>
            <w:tcW w:w="1842" w:type="dxa"/>
          </w:tcPr>
          <w:p w:rsidR="002776BB" w:rsidRPr="00682A05" w:rsidRDefault="002776BB" w:rsidP="009E1607">
            <w:pPr>
              <w:jc w:val="right"/>
              <w:rPr>
                <w:sz w:val="20"/>
                <w:szCs w:val="20"/>
              </w:rPr>
            </w:pPr>
            <w:r w:rsidRPr="00682A05">
              <w:rPr>
                <w:sz w:val="20"/>
                <w:szCs w:val="20"/>
              </w:rPr>
              <w:t>6714,17</w:t>
            </w:r>
          </w:p>
        </w:tc>
        <w:tc>
          <w:tcPr>
            <w:tcW w:w="1701" w:type="dxa"/>
          </w:tcPr>
          <w:p w:rsidR="002776BB" w:rsidRPr="00F37A03" w:rsidRDefault="002776BB" w:rsidP="009E1607">
            <w:pPr>
              <w:jc w:val="right"/>
              <w:rPr>
                <w:b/>
                <w:sz w:val="20"/>
                <w:szCs w:val="20"/>
              </w:rPr>
            </w:pPr>
          </w:p>
        </w:tc>
      </w:tr>
      <w:tr w:rsidR="002776BB" w:rsidRPr="00F37A03" w:rsidTr="009E1607">
        <w:tc>
          <w:tcPr>
            <w:tcW w:w="3659" w:type="dxa"/>
          </w:tcPr>
          <w:p w:rsidR="002776BB" w:rsidRPr="00F37A03" w:rsidRDefault="002776BB" w:rsidP="009E1607">
            <w:pPr>
              <w:numPr>
                <w:ilvl w:val="0"/>
                <w:numId w:val="35"/>
              </w:numPr>
              <w:tabs>
                <w:tab w:val="clear" w:pos="720"/>
              </w:tabs>
              <w:ind w:left="318" w:hanging="142"/>
              <w:rPr>
                <w:sz w:val="20"/>
                <w:szCs w:val="20"/>
              </w:rPr>
            </w:pPr>
            <w:r>
              <w:rPr>
                <w:sz w:val="20"/>
                <w:szCs w:val="20"/>
              </w:rPr>
              <w:t>bankám</w:t>
            </w:r>
          </w:p>
        </w:tc>
        <w:tc>
          <w:tcPr>
            <w:tcW w:w="2012" w:type="dxa"/>
          </w:tcPr>
          <w:p w:rsidR="002776BB" w:rsidRPr="00682A05" w:rsidRDefault="002776BB" w:rsidP="009E1607">
            <w:pPr>
              <w:jc w:val="right"/>
              <w:rPr>
                <w:sz w:val="20"/>
                <w:szCs w:val="20"/>
              </w:rPr>
            </w:pPr>
            <w:r w:rsidRPr="00682A05">
              <w:rPr>
                <w:sz w:val="20"/>
                <w:szCs w:val="20"/>
              </w:rPr>
              <w:t>23673,00</w:t>
            </w:r>
          </w:p>
        </w:tc>
        <w:tc>
          <w:tcPr>
            <w:tcW w:w="1842" w:type="dxa"/>
          </w:tcPr>
          <w:p w:rsidR="002776BB" w:rsidRPr="00682A05" w:rsidRDefault="002776BB" w:rsidP="009E1607">
            <w:pPr>
              <w:jc w:val="right"/>
              <w:rPr>
                <w:sz w:val="20"/>
                <w:szCs w:val="20"/>
              </w:rPr>
            </w:pPr>
            <w:r w:rsidRPr="00682A05">
              <w:rPr>
                <w:sz w:val="20"/>
                <w:szCs w:val="20"/>
              </w:rPr>
              <w:t>23673,00</w:t>
            </w:r>
          </w:p>
        </w:tc>
        <w:tc>
          <w:tcPr>
            <w:tcW w:w="1701" w:type="dxa"/>
          </w:tcPr>
          <w:p w:rsidR="002776BB" w:rsidRPr="00F37A03" w:rsidRDefault="002776BB" w:rsidP="009E1607">
            <w:pPr>
              <w:jc w:val="right"/>
              <w:rPr>
                <w:b/>
                <w:sz w:val="20"/>
                <w:szCs w:val="20"/>
              </w:rPr>
            </w:pPr>
          </w:p>
        </w:tc>
      </w:tr>
      <w:tr w:rsidR="002776BB" w:rsidRPr="00F37A03" w:rsidTr="009E1607">
        <w:tc>
          <w:tcPr>
            <w:tcW w:w="3659" w:type="dxa"/>
          </w:tcPr>
          <w:p w:rsidR="002776BB" w:rsidRPr="00F37A03" w:rsidRDefault="002776BB" w:rsidP="009E1607">
            <w:pPr>
              <w:numPr>
                <w:ilvl w:val="0"/>
                <w:numId w:val="35"/>
              </w:numPr>
              <w:tabs>
                <w:tab w:val="clear" w:pos="720"/>
              </w:tabs>
              <w:ind w:left="318" w:hanging="142"/>
              <w:rPr>
                <w:sz w:val="20"/>
                <w:szCs w:val="20"/>
              </w:rPr>
            </w:pPr>
            <w:r>
              <w:rPr>
                <w:sz w:val="20"/>
                <w:szCs w:val="20"/>
              </w:rPr>
              <w:t>splátky VO</w:t>
            </w:r>
          </w:p>
        </w:tc>
        <w:tc>
          <w:tcPr>
            <w:tcW w:w="2012" w:type="dxa"/>
          </w:tcPr>
          <w:p w:rsidR="002776BB" w:rsidRPr="00682A05" w:rsidRDefault="002776BB" w:rsidP="009E1607">
            <w:pPr>
              <w:jc w:val="right"/>
              <w:rPr>
                <w:sz w:val="20"/>
                <w:szCs w:val="20"/>
              </w:rPr>
            </w:pPr>
            <w:r w:rsidRPr="00682A05">
              <w:rPr>
                <w:sz w:val="20"/>
                <w:szCs w:val="20"/>
              </w:rPr>
              <w:t>6586,80</w:t>
            </w:r>
          </w:p>
        </w:tc>
        <w:tc>
          <w:tcPr>
            <w:tcW w:w="1842" w:type="dxa"/>
          </w:tcPr>
          <w:p w:rsidR="002776BB" w:rsidRPr="00682A05" w:rsidRDefault="002776BB" w:rsidP="009E1607">
            <w:pPr>
              <w:jc w:val="right"/>
              <w:rPr>
                <w:sz w:val="20"/>
                <w:szCs w:val="20"/>
              </w:rPr>
            </w:pPr>
            <w:r w:rsidRPr="00682A05">
              <w:rPr>
                <w:sz w:val="20"/>
                <w:szCs w:val="20"/>
              </w:rPr>
              <w:t>6586,80</w:t>
            </w:r>
          </w:p>
        </w:tc>
        <w:tc>
          <w:tcPr>
            <w:tcW w:w="1701" w:type="dxa"/>
          </w:tcPr>
          <w:p w:rsidR="002776BB" w:rsidRPr="00F37A03" w:rsidRDefault="002776BB" w:rsidP="009E1607">
            <w:pPr>
              <w:jc w:val="right"/>
              <w:rPr>
                <w:b/>
                <w:sz w:val="20"/>
                <w:szCs w:val="20"/>
              </w:rPr>
            </w:pPr>
          </w:p>
        </w:tc>
      </w:tr>
      <w:tr w:rsidR="002776BB" w:rsidRPr="00F37A03" w:rsidTr="009E1607">
        <w:tc>
          <w:tcPr>
            <w:tcW w:w="3659" w:type="dxa"/>
          </w:tcPr>
          <w:p w:rsidR="002776BB" w:rsidRPr="00F37A03" w:rsidRDefault="002776BB" w:rsidP="009E1607">
            <w:pPr>
              <w:rPr>
                <w:sz w:val="20"/>
                <w:szCs w:val="20"/>
              </w:rPr>
            </w:pPr>
            <w:r>
              <w:rPr>
                <w:sz w:val="20"/>
                <w:szCs w:val="20"/>
              </w:rPr>
              <w:t xml:space="preserve">    - splátky VO</w:t>
            </w:r>
          </w:p>
        </w:tc>
        <w:tc>
          <w:tcPr>
            <w:tcW w:w="2012" w:type="dxa"/>
          </w:tcPr>
          <w:p w:rsidR="002776BB" w:rsidRPr="00682A05" w:rsidRDefault="002776BB" w:rsidP="009E1607">
            <w:pPr>
              <w:jc w:val="right"/>
              <w:rPr>
                <w:sz w:val="20"/>
                <w:szCs w:val="20"/>
              </w:rPr>
            </w:pPr>
            <w:r w:rsidRPr="00682A05">
              <w:rPr>
                <w:sz w:val="20"/>
                <w:szCs w:val="20"/>
              </w:rPr>
              <w:t>24701,44</w:t>
            </w:r>
          </w:p>
        </w:tc>
        <w:tc>
          <w:tcPr>
            <w:tcW w:w="1842" w:type="dxa"/>
          </w:tcPr>
          <w:p w:rsidR="002776BB" w:rsidRPr="00682A05" w:rsidRDefault="002776BB" w:rsidP="009E1607">
            <w:pPr>
              <w:jc w:val="right"/>
              <w:rPr>
                <w:sz w:val="20"/>
                <w:szCs w:val="20"/>
              </w:rPr>
            </w:pPr>
            <w:r w:rsidRPr="00682A05">
              <w:rPr>
                <w:sz w:val="20"/>
                <w:szCs w:val="20"/>
              </w:rPr>
              <w:t>24701,44</w:t>
            </w:r>
          </w:p>
        </w:tc>
        <w:tc>
          <w:tcPr>
            <w:tcW w:w="1701" w:type="dxa"/>
          </w:tcPr>
          <w:p w:rsidR="002776BB" w:rsidRPr="00F37A03" w:rsidRDefault="002776BB" w:rsidP="009E1607">
            <w:pPr>
              <w:jc w:val="right"/>
              <w:rPr>
                <w:b/>
                <w:sz w:val="20"/>
                <w:szCs w:val="20"/>
              </w:rPr>
            </w:pPr>
          </w:p>
        </w:tc>
      </w:tr>
      <w:tr w:rsidR="002776BB" w:rsidRPr="00F37A03" w:rsidTr="009E1607">
        <w:tc>
          <w:tcPr>
            <w:tcW w:w="3659" w:type="dxa"/>
          </w:tcPr>
          <w:p w:rsidR="002776BB" w:rsidRDefault="002776BB" w:rsidP="009E1607">
            <w:pPr>
              <w:numPr>
                <w:ilvl w:val="0"/>
                <w:numId w:val="35"/>
              </w:numPr>
              <w:tabs>
                <w:tab w:val="clear" w:pos="720"/>
              </w:tabs>
              <w:ind w:left="318" w:hanging="142"/>
              <w:rPr>
                <w:sz w:val="20"/>
                <w:szCs w:val="20"/>
              </w:rPr>
            </w:pPr>
            <w:r>
              <w:rPr>
                <w:sz w:val="20"/>
                <w:szCs w:val="20"/>
              </w:rPr>
              <w:t xml:space="preserve">rezervy </w:t>
            </w:r>
            <w:proofErr w:type="spellStart"/>
            <w:r>
              <w:rPr>
                <w:sz w:val="20"/>
                <w:szCs w:val="20"/>
              </w:rPr>
              <w:t>audit,soc.fond</w:t>
            </w:r>
            <w:proofErr w:type="spellEnd"/>
          </w:p>
        </w:tc>
        <w:tc>
          <w:tcPr>
            <w:tcW w:w="2012" w:type="dxa"/>
          </w:tcPr>
          <w:p w:rsidR="002776BB" w:rsidRPr="00682A05" w:rsidRDefault="002776BB" w:rsidP="009E1607">
            <w:pPr>
              <w:jc w:val="right"/>
              <w:rPr>
                <w:sz w:val="20"/>
                <w:szCs w:val="20"/>
              </w:rPr>
            </w:pPr>
            <w:r w:rsidRPr="00682A05">
              <w:rPr>
                <w:sz w:val="20"/>
                <w:szCs w:val="20"/>
              </w:rPr>
              <w:t>1643,51</w:t>
            </w:r>
          </w:p>
        </w:tc>
        <w:tc>
          <w:tcPr>
            <w:tcW w:w="1842" w:type="dxa"/>
          </w:tcPr>
          <w:p w:rsidR="002776BB" w:rsidRPr="00682A05" w:rsidRDefault="002776BB" w:rsidP="009E1607">
            <w:pPr>
              <w:jc w:val="right"/>
              <w:rPr>
                <w:sz w:val="20"/>
                <w:szCs w:val="20"/>
              </w:rPr>
            </w:pPr>
            <w:r w:rsidRPr="00682A05">
              <w:rPr>
                <w:sz w:val="20"/>
                <w:szCs w:val="20"/>
              </w:rPr>
              <w:t>1643,51</w:t>
            </w:r>
          </w:p>
        </w:tc>
        <w:tc>
          <w:tcPr>
            <w:tcW w:w="1701" w:type="dxa"/>
          </w:tcPr>
          <w:p w:rsidR="002776BB" w:rsidRPr="00F37A03" w:rsidRDefault="002776BB" w:rsidP="009E1607">
            <w:pPr>
              <w:jc w:val="right"/>
              <w:rPr>
                <w:b/>
                <w:sz w:val="20"/>
                <w:szCs w:val="20"/>
              </w:rPr>
            </w:pPr>
          </w:p>
        </w:tc>
      </w:tr>
      <w:tr w:rsidR="002776BB" w:rsidRPr="00F37A03" w:rsidTr="009E1607">
        <w:tc>
          <w:tcPr>
            <w:tcW w:w="3659" w:type="dxa"/>
            <w:shd w:val="clear" w:color="auto" w:fill="D9D9D9"/>
          </w:tcPr>
          <w:p w:rsidR="002776BB" w:rsidRPr="00F37A03" w:rsidRDefault="002776BB" w:rsidP="009E1607">
            <w:pPr>
              <w:rPr>
                <w:sz w:val="20"/>
                <w:szCs w:val="20"/>
              </w:rPr>
            </w:pPr>
            <w:r>
              <w:rPr>
                <w:sz w:val="20"/>
                <w:szCs w:val="20"/>
              </w:rPr>
              <w:t>Záväzky spolu k 31.12.2017</w:t>
            </w:r>
          </w:p>
        </w:tc>
        <w:tc>
          <w:tcPr>
            <w:tcW w:w="2012" w:type="dxa"/>
            <w:shd w:val="clear" w:color="auto" w:fill="D9D9D9"/>
          </w:tcPr>
          <w:p w:rsidR="002776BB" w:rsidRPr="00682A05" w:rsidRDefault="002776BB" w:rsidP="009E1607">
            <w:pPr>
              <w:jc w:val="right"/>
              <w:rPr>
                <w:sz w:val="20"/>
                <w:szCs w:val="20"/>
              </w:rPr>
            </w:pPr>
            <w:r w:rsidRPr="00682A05">
              <w:rPr>
                <w:sz w:val="20"/>
                <w:szCs w:val="20"/>
              </w:rPr>
              <w:t>79457,72</w:t>
            </w:r>
          </w:p>
        </w:tc>
        <w:tc>
          <w:tcPr>
            <w:tcW w:w="1842" w:type="dxa"/>
            <w:shd w:val="clear" w:color="auto" w:fill="D9D9D9"/>
          </w:tcPr>
          <w:p w:rsidR="002776BB" w:rsidRPr="00682A05" w:rsidRDefault="002776BB" w:rsidP="009E1607">
            <w:pPr>
              <w:jc w:val="right"/>
              <w:rPr>
                <w:sz w:val="20"/>
                <w:szCs w:val="20"/>
              </w:rPr>
            </w:pPr>
            <w:r w:rsidRPr="00682A05">
              <w:rPr>
                <w:sz w:val="20"/>
                <w:szCs w:val="20"/>
              </w:rPr>
              <w:t>79457,72</w:t>
            </w:r>
          </w:p>
        </w:tc>
        <w:tc>
          <w:tcPr>
            <w:tcW w:w="1701" w:type="dxa"/>
            <w:shd w:val="clear" w:color="auto" w:fill="D9D9D9"/>
          </w:tcPr>
          <w:p w:rsidR="002776BB" w:rsidRPr="00F37A03" w:rsidRDefault="002776BB" w:rsidP="009E1607">
            <w:pPr>
              <w:jc w:val="right"/>
              <w:rPr>
                <w:b/>
                <w:sz w:val="20"/>
                <w:szCs w:val="20"/>
              </w:rPr>
            </w:pPr>
          </w:p>
        </w:tc>
      </w:tr>
    </w:tbl>
    <w:p w:rsidR="00BB6B95" w:rsidRDefault="00BB6B95" w:rsidP="00BB6B95">
      <w:pPr>
        <w:pStyle w:val="Pismenka"/>
        <w:tabs>
          <w:tab w:val="clear" w:pos="426"/>
          <w:tab w:val="left" w:pos="708"/>
        </w:tabs>
        <w:ind w:left="0" w:firstLine="0"/>
        <w:jc w:val="left"/>
        <w:rPr>
          <w:b w:val="0"/>
          <w:sz w:val="24"/>
          <w:szCs w:val="24"/>
        </w:rPr>
      </w:pPr>
    </w:p>
    <w:p w:rsidR="00BB6B95" w:rsidRDefault="00BB6B95" w:rsidP="00BB6B95">
      <w:pPr>
        <w:pStyle w:val="Pismenka"/>
        <w:tabs>
          <w:tab w:val="clear" w:pos="426"/>
          <w:tab w:val="left" w:pos="708"/>
        </w:tabs>
        <w:ind w:left="0" w:firstLine="0"/>
        <w:rPr>
          <w:b w:val="0"/>
          <w:sz w:val="24"/>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6"/>
        <w:gridCol w:w="1559"/>
        <w:gridCol w:w="1559"/>
      </w:tblGrid>
      <w:tr w:rsidR="00BB6B95" w:rsidTr="00BB6B95">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BB6B95" w:rsidRDefault="00BB6B95">
            <w:pPr>
              <w:jc w:val="center"/>
              <w:rPr>
                <w:b/>
              </w:rPr>
            </w:pPr>
            <w:r>
              <w:rPr>
                <w:b/>
              </w:rPr>
              <w:t xml:space="preserve">Záväzky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BB6B95" w:rsidRDefault="00BB6B95">
            <w:pPr>
              <w:jc w:val="center"/>
              <w:rPr>
                <w:b/>
              </w:rPr>
            </w:pPr>
            <w:r>
              <w:rPr>
                <w:b/>
              </w:rPr>
              <w:t xml:space="preserve">Zostatok k 31.12.2016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BB6B95" w:rsidRDefault="00BB6B95">
            <w:pPr>
              <w:jc w:val="center"/>
              <w:rPr>
                <w:b/>
              </w:rPr>
            </w:pPr>
            <w:r>
              <w:rPr>
                <w:b/>
              </w:rPr>
              <w:t xml:space="preserve">Zostatok k 31.12.2017   </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pPr>
              <w:rPr>
                <w:b/>
              </w:rPr>
            </w:pPr>
            <w:r>
              <w:rPr>
                <w:b/>
              </w:rPr>
              <w:t xml:space="preserve">Dlhodobé záväzky z toho: </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rPr>
                <w:color w:val="000000"/>
              </w:rPr>
            </w:pPr>
            <w:r>
              <w:rPr>
                <w:color w:val="000000"/>
              </w:rPr>
              <w:t>32077,18</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rPr>
                <w:color w:val="000000"/>
              </w:rPr>
            </w:pPr>
            <w:r>
              <w:rPr>
                <w:color w:val="000000"/>
              </w:rPr>
              <w:t>25544,95</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0"/>
              </w:numPr>
              <w:ind w:left="318" w:hanging="142"/>
            </w:pPr>
            <w:r>
              <w:lastRenderedPageBreak/>
              <w:t>záväzky zo sociálne ho fondu</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rPr>
                <w:color w:val="000000"/>
              </w:rPr>
            </w:pPr>
            <w:r>
              <w:rPr>
                <w:color w:val="000000"/>
              </w:rPr>
              <w:t>788,94</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rPr>
                <w:color w:val="000000"/>
              </w:rPr>
            </w:pPr>
            <w:r>
              <w:rPr>
                <w:color w:val="000000"/>
              </w:rPr>
              <w:t>843,51</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0"/>
              </w:numPr>
              <w:ind w:left="318" w:hanging="142"/>
            </w:pPr>
            <w:r>
              <w:t>záväzky z poskytnutého úveru zo ŠFRB</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0"/>
              </w:numPr>
              <w:ind w:left="318" w:hanging="142"/>
            </w:pPr>
            <w:r>
              <w:t>záväzky z investičného dodávateľského úveru</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31288,24</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24701,44</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0"/>
              </w:numPr>
              <w:ind w:left="318" w:hanging="142"/>
            </w:pPr>
            <w:r>
              <w:t>záväzky z neinvestičného dodávateľského úveru</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0"/>
              </w:numPr>
              <w:ind w:left="318" w:hanging="142"/>
            </w:pPr>
            <w:r>
              <w:t>záväzky z finančnej zábezpeky na nájomné v bytovkách zo ŠFRB</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tcPr>
          <w:p w:rsidR="00BB6B95" w:rsidRDefault="00BB6B95">
            <w:pPr>
              <w:ind w:left="678"/>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pPr>
              <w:rPr>
                <w:b/>
              </w:rPr>
            </w:pPr>
            <w:r>
              <w:rPr>
                <w:b/>
              </w:rPr>
              <w:t xml:space="preserve">Krátkodobé záväzky z toho: </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19161,97</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22725,60</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0"/>
              </w:numPr>
              <w:ind w:left="318" w:hanging="142"/>
            </w:pPr>
            <w:r>
              <w:t>záväzky voči dodávateľom</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1135,01</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1976,75</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0"/>
              </w:numPr>
              <w:ind w:left="318" w:hanging="142"/>
            </w:pPr>
            <w:r>
              <w:t>záväzky voči zamestnancom</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6271,89</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8125,06</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0"/>
              </w:numPr>
              <w:ind w:left="318" w:hanging="142"/>
            </w:pPr>
            <w:r>
              <w:t xml:space="preserve">záväzky voči poisťovniam </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3854,66</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4984,47</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0"/>
              </w:numPr>
              <w:ind w:left="318" w:hanging="142"/>
            </w:pPr>
            <w:r>
              <w:t>záväzky voči daňovému úradu</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805,04</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1052,52</w:t>
            </w: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0"/>
              </w:numPr>
              <w:ind w:left="318" w:hanging="142"/>
            </w:pPr>
            <w:r>
              <w:t>záväzky voči štátnemu rozpočtu</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c>
          <w:tcPr>
            <w:tcW w:w="6096"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0"/>
              </w:numPr>
              <w:ind w:left="318" w:hanging="142"/>
            </w:pPr>
            <w:r>
              <w:t xml:space="preserve">záväzky z finančnej zábezpeky na verejné obstarávanie </w:t>
            </w: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BB6B95">
        <w:trPr>
          <w:trHeight w:val="164"/>
        </w:trPr>
        <w:tc>
          <w:tcPr>
            <w:tcW w:w="6096" w:type="dxa"/>
            <w:tcBorders>
              <w:top w:val="single" w:sz="4" w:space="0" w:color="auto"/>
              <w:left w:val="single" w:sz="4" w:space="0" w:color="auto"/>
              <w:bottom w:val="single" w:sz="4" w:space="0" w:color="auto"/>
              <w:right w:val="single" w:sz="4" w:space="0" w:color="auto"/>
            </w:tcBorders>
          </w:tcPr>
          <w:p w:rsidR="00BB6B95" w:rsidRDefault="00BB6B95" w:rsidP="00BB6B95">
            <w:pPr>
              <w:numPr>
                <w:ilvl w:val="0"/>
                <w:numId w:val="40"/>
              </w:numPr>
              <w:ind w:left="318" w:hanging="142"/>
            </w:pPr>
            <w:r>
              <w:t xml:space="preserve">ostatné </w:t>
            </w:r>
            <w:proofErr w:type="spellStart"/>
            <w:r>
              <w:t>záväzky-splátkový</w:t>
            </w:r>
            <w:proofErr w:type="spellEnd"/>
            <w:r>
              <w:t xml:space="preserve"> kalendár –</w:t>
            </w:r>
            <w:proofErr w:type="spellStart"/>
            <w:r>
              <w:t>Rek.VO</w:t>
            </w:r>
            <w:proofErr w:type="spellEnd"/>
          </w:p>
          <w:p w:rsidR="00BB6B95" w:rsidRDefault="00BB6B95">
            <w:pPr>
              <w:ind w:left="318"/>
            </w:pP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center"/>
            </w:pPr>
            <w:r>
              <w:t xml:space="preserve">             6586,80</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6586,80</w:t>
            </w:r>
          </w:p>
        </w:tc>
      </w:tr>
      <w:tr w:rsidR="00BB6B95" w:rsidTr="00BB6B95">
        <w:tc>
          <w:tcPr>
            <w:tcW w:w="6096" w:type="dxa"/>
            <w:tcBorders>
              <w:top w:val="single" w:sz="4" w:space="0" w:color="auto"/>
              <w:left w:val="single" w:sz="4" w:space="0" w:color="auto"/>
              <w:bottom w:val="single" w:sz="4" w:space="0" w:color="auto"/>
              <w:right w:val="single" w:sz="4" w:space="0" w:color="auto"/>
            </w:tcBorders>
          </w:tcPr>
          <w:p w:rsidR="00BB6B95" w:rsidRDefault="00BB6B95">
            <w:pPr>
              <w:ind w:left="318"/>
              <w:rPr>
                <w:color w:val="FF0000"/>
              </w:rPr>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bl>
    <w:p w:rsidR="00BB6B95" w:rsidRDefault="00BB6B95" w:rsidP="00BB6B95">
      <w:pPr>
        <w:pStyle w:val="Pismenka"/>
        <w:tabs>
          <w:tab w:val="clear" w:pos="426"/>
          <w:tab w:val="left" w:pos="708"/>
        </w:tabs>
        <w:ind w:left="0" w:firstLine="0"/>
        <w:rPr>
          <w:b w:val="0"/>
          <w:sz w:val="24"/>
          <w:szCs w:val="24"/>
        </w:rPr>
      </w:pPr>
    </w:p>
    <w:p w:rsidR="00BB6B95" w:rsidRDefault="00BB6B95" w:rsidP="00BB6B95">
      <w:pPr>
        <w:rPr>
          <w:b/>
        </w:rPr>
      </w:pPr>
    </w:p>
    <w:p w:rsidR="00BB6B95" w:rsidRDefault="00BB6B95" w:rsidP="00BB6B95">
      <w:pPr>
        <w:rPr>
          <w: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87"/>
        <w:gridCol w:w="2268"/>
        <w:gridCol w:w="1559"/>
      </w:tblGrid>
      <w:tr w:rsidR="00BB6B95" w:rsidTr="008B526B">
        <w:tc>
          <w:tcPr>
            <w:tcW w:w="5387" w:type="dxa"/>
            <w:tcBorders>
              <w:top w:val="single" w:sz="4" w:space="0" w:color="auto"/>
              <w:left w:val="single" w:sz="4" w:space="0" w:color="auto"/>
              <w:bottom w:val="single" w:sz="4" w:space="0" w:color="auto"/>
              <w:right w:val="single" w:sz="4" w:space="0" w:color="auto"/>
            </w:tcBorders>
            <w:shd w:val="clear" w:color="auto" w:fill="F2F2F2"/>
            <w:hideMark/>
          </w:tcPr>
          <w:p w:rsidR="00BB6B95" w:rsidRDefault="00BB6B95">
            <w:pPr>
              <w:jc w:val="center"/>
              <w:rPr>
                <w:b/>
              </w:rPr>
            </w:pPr>
            <w:r>
              <w:rPr>
                <w:b/>
              </w:rPr>
              <w:t xml:space="preserve">Záväzky          </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rsidR="00BB6B95" w:rsidRDefault="00BB6B95">
            <w:pPr>
              <w:jc w:val="center"/>
              <w:rPr>
                <w:b/>
              </w:rPr>
            </w:pPr>
            <w:r>
              <w:rPr>
                <w:b/>
              </w:rPr>
              <w:t xml:space="preserve">Zostatok k 31.12.2016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BB6B95" w:rsidRDefault="00BB6B95">
            <w:pPr>
              <w:jc w:val="center"/>
              <w:rPr>
                <w:b/>
              </w:rPr>
            </w:pPr>
            <w:r>
              <w:rPr>
                <w:b/>
              </w:rPr>
              <w:t xml:space="preserve">Zostatok k 31.12.2017   </w:t>
            </w:r>
          </w:p>
        </w:tc>
      </w:tr>
      <w:tr w:rsidR="00BB6B95" w:rsidTr="008B526B">
        <w:tc>
          <w:tcPr>
            <w:tcW w:w="5387" w:type="dxa"/>
            <w:tcBorders>
              <w:top w:val="single" w:sz="4" w:space="0" w:color="auto"/>
              <w:left w:val="single" w:sz="4" w:space="0" w:color="auto"/>
              <w:bottom w:val="single" w:sz="4" w:space="0" w:color="auto"/>
              <w:right w:val="single" w:sz="4" w:space="0" w:color="auto"/>
            </w:tcBorders>
            <w:hideMark/>
          </w:tcPr>
          <w:p w:rsidR="00BB6B95" w:rsidRDefault="00BB6B95">
            <w:pPr>
              <w:rPr>
                <w:b/>
              </w:rPr>
            </w:pPr>
            <w:r>
              <w:rPr>
                <w:b/>
              </w:rPr>
              <w:t xml:space="preserve">Záväzky z toho: </w:t>
            </w:r>
          </w:p>
        </w:tc>
        <w:tc>
          <w:tcPr>
            <w:tcW w:w="2268" w:type="dxa"/>
            <w:tcBorders>
              <w:top w:val="single" w:sz="4" w:space="0" w:color="auto"/>
              <w:left w:val="single" w:sz="4" w:space="0" w:color="auto"/>
              <w:bottom w:val="single" w:sz="4" w:space="0" w:color="auto"/>
              <w:right w:val="single" w:sz="4" w:space="0" w:color="auto"/>
            </w:tcBorders>
            <w:hideMark/>
          </w:tcPr>
          <w:p w:rsidR="00BB6B95" w:rsidRDefault="00BB6B95">
            <w:pPr>
              <w:jc w:val="right"/>
              <w:rPr>
                <w:color w:val="000000"/>
              </w:rPr>
            </w:pPr>
            <w:r>
              <w:rPr>
                <w:color w:val="000000"/>
              </w:rPr>
              <w:t>51239,15</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rPr>
                <w:color w:val="000000"/>
              </w:rPr>
            </w:pPr>
            <w:r>
              <w:rPr>
                <w:color w:val="000000"/>
              </w:rPr>
              <w:t>48270,55</w:t>
            </w:r>
          </w:p>
        </w:tc>
      </w:tr>
      <w:tr w:rsidR="00BB6B95" w:rsidTr="008B526B">
        <w:tc>
          <w:tcPr>
            <w:tcW w:w="5387"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2"/>
              </w:numPr>
              <w:ind w:left="356" w:hanging="284"/>
            </w:pPr>
            <w:r>
              <w:t xml:space="preserve">so zostatkovou dobou splatnosti  do 1 roka </w:t>
            </w:r>
          </w:p>
        </w:tc>
        <w:tc>
          <w:tcPr>
            <w:tcW w:w="2268" w:type="dxa"/>
            <w:tcBorders>
              <w:top w:val="single" w:sz="4" w:space="0" w:color="auto"/>
              <w:left w:val="single" w:sz="4" w:space="0" w:color="auto"/>
              <w:bottom w:val="single" w:sz="4" w:space="0" w:color="auto"/>
              <w:right w:val="single" w:sz="4" w:space="0" w:color="auto"/>
            </w:tcBorders>
            <w:hideMark/>
          </w:tcPr>
          <w:p w:rsidR="00BB6B95" w:rsidRDefault="00BB6B95">
            <w:pPr>
              <w:jc w:val="right"/>
              <w:rPr>
                <w:color w:val="000000"/>
              </w:rPr>
            </w:pPr>
            <w:r>
              <w:rPr>
                <w:color w:val="000000"/>
              </w:rPr>
              <w:t>50450,21</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rPr>
                <w:color w:val="000000"/>
              </w:rPr>
            </w:pPr>
            <w:r>
              <w:rPr>
                <w:color w:val="000000"/>
              </w:rPr>
              <w:t>23569,11</w:t>
            </w:r>
          </w:p>
        </w:tc>
      </w:tr>
      <w:tr w:rsidR="00BB6B95" w:rsidTr="008B526B">
        <w:tc>
          <w:tcPr>
            <w:tcW w:w="5387" w:type="dxa"/>
            <w:tcBorders>
              <w:top w:val="single" w:sz="4" w:space="0" w:color="auto"/>
              <w:left w:val="single" w:sz="4" w:space="0" w:color="auto"/>
              <w:bottom w:val="single" w:sz="4" w:space="0" w:color="auto"/>
              <w:right w:val="single" w:sz="4" w:space="0" w:color="auto"/>
            </w:tcBorders>
          </w:tcPr>
          <w:p w:rsidR="00BB6B95" w:rsidRDefault="00BB6B95">
            <w:pPr>
              <w:ind w:left="318"/>
            </w:pPr>
          </w:p>
        </w:tc>
        <w:tc>
          <w:tcPr>
            <w:tcW w:w="2268"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8B526B">
        <w:tc>
          <w:tcPr>
            <w:tcW w:w="5387"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2"/>
              </w:numPr>
              <w:ind w:left="356" w:hanging="284"/>
            </w:pPr>
            <w:r>
              <w:t>so zostatkovou dobou splatnosti  od 1 roka do 5 rokov</w:t>
            </w:r>
          </w:p>
        </w:tc>
        <w:tc>
          <w:tcPr>
            <w:tcW w:w="2268"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788,94</w:t>
            </w:r>
          </w:p>
        </w:tc>
        <w:tc>
          <w:tcPr>
            <w:tcW w:w="1559" w:type="dxa"/>
            <w:tcBorders>
              <w:top w:val="single" w:sz="4" w:space="0" w:color="auto"/>
              <w:left w:val="single" w:sz="4" w:space="0" w:color="auto"/>
              <w:bottom w:val="single" w:sz="4" w:space="0" w:color="auto"/>
              <w:right w:val="single" w:sz="4" w:space="0" w:color="auto"/>
            </w:tcBorders>
            <w:hideMark/>
          </w:tcPr>
          <w:p w:rsidR="00BB6B95" w:rsidRDefault="00BB6B95">
            <w:pPr>
              <w:jc w:val="right"/>
            </w:pPr>
            <w:r>
              <w:t>24701,44</w:t>
            </w:r>
          </w:p>
        </w:tc>
      </w:tr>
      <w:tr w:rsidR="00BB6B95" w:rsidTr="008B526B">
        <w:tc>
          <w:tcPr>
            <w:tcW w:w="5387" w:type="dxa"/>
            <w:tcBorders>
              <w:top w:val="single" w:sz="4" w:space="0" w:color="auto"/>
              <w:left w:val="single" w:sz="4" w:space="0" w:color="auto"/>
              <w:bottom w:val="single" w:sz="4" w:space="0" w:color="auto"/>
              <w:right w:val="single" w:sz="4" w:space="0" w:color="auto"/>
            </w:tcBorders>
          </w:tcPr>
          <w:p w:rsidR="00BB6B95" w:rsidRDefault="00BB6B95">
            <w:pPr>
              <w:ind w:left="318"/>
            </w:pPr>
          </w:p>
        </w:tc>
        <w:tc>
          <w:tcPr>
            <w:tcW w:w="2268"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8B526B">
        <w:tc>
          <w:tcPr>
            <w:tcW w:w="5387" w:type="dxa"/>
            <w:tcBorders>
              <w:top w:val="single" w:sz="4" w:space="0" w:color="auto"/>
              <w:left w:val="single" w:sz="4" w:space="0" w:color="auto"/>
              <w:bottom w:val="single" w:sz="4" w:space="0" w:color="auto"/>
              <w:right w:val="single" w:sz="4" w:space="0" w:color="auto"/>
            </w:tcBorders>
          </w:tcPr>
          <w:p w:rsidR="00BB6B95" w:rsidRDefault="00BB6B95">
            <w:pPr>
              <w:ind w:left="318"/>
            </w:pPr>
          </w:p>
        </w:tc>
        <w:tc>
          <w:tcPr>
            <w:tcW w:w="2268"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8B526B">
        <w:tc>
          <w:tcPr>
            <w:tcW w:w="5387" w:type="dxa"/>
            <w:tcBorders>
              <w:top w:val="single" w:sz="4" w:space="0" w:color="auto"/>
              <w:left w:val="single" w:sz="4" w:space="0" w:color="auto"/>
              <w:bottom w:val="single" w:sz="4" w:space="0" w:color="auto"/>
              <w:right w:val="single" w:sz="4" w:space="0" w:color="auto"/>
            </w:tcBorders>
            <w:hideMark/>
          </w:tcPr>
          <w:p w:rsidR="00BB6B95" w:rsidRDefault="00BB6B95" w:rsidP="00BB6B95">
            <w:pPr>
              <w:numPr>
                <w:ilvl w:val="0"/>
                <w:numId w:val="42"/>
              </w:numPr>
              <w:ind w:left="356" w:hanging="284"/>
            </w:pPr>
            <w:r>
              <w:t>so zostatkovou dobou splatnosti  nad 5 rokov</w:t>
            </w:r>
          </w:p>
        </w:tc>
        <w:tc>
          <w:tcPr>
            <w:tcW w:w="2268"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r w:rsidR="00BB6B95" w:rsidTr="008B526B">
        <w:tc>
          <w:tcPr>
            <w:tcW w:w="5387" w:type="dxa"/>
            <w:tcBorders>
              <w:top w:val="single" w:sz="4" w:space="0" w:color="auto"/>
              <w:left w:val="single" w:sz="4" w:space="0" w:color="auto"/>
              <w:bottom w:val="single" w:sz="4" w:space="0" w:color="auto"/>
              <w:right w:val="single" w:sz="4" w:space="0" w:color="auto"/>
            </w:tcBorders>
          </w:tcPr>
          <w:p w:rsidR="00BB6B95" w:rsidRDefault="00BB6B95">
            <w:pPr>
              <w:ind w:left="318"/>
            </w:pPr>
          </w:p>
        </w:tc>
        <w:tc>
          <w:tcPr>
            <w:tcW w:w="2268" w:type="dxa"/>
            <w:tcBorders>
              <w:top w:val="single" w:sz="4" w:space="0" w:color="auto"/>
              <w:left w:val="single" w:sz="4" w:space="0" w:color="auto"/>
              <w:bottom w:val="single" w:sz="4" w:space="0" w:color="auto"/>
              <w:right w:val="single" w:sz="4" w:space="0" w:color="auto"/>
            </w:tcBorders>
          </w:tcPr>
          <w:p w:rsidR="00BB6B95" w:rsidRDefault="00BB6B95">
            <w:pPr>
              <w:jc w:val="right"/>
            </w:pPr>
          </w:p>
        </w:tc>
        <w:tc>
          <w:tcPr>
            <w:tcW w:w="1559" w:type="dxa"/>
            <w:tcBorders>
              <w:top w:val="single" w:sz="4" w:space="0" w:color="auto"/>
              <w:left w:val="single" w:sz="4" w:space="0" w:color="auto"/>
              <w:bottom w:val="single" w:sz="4" w:space="0" w:color="auto"/>
              <w:right w:val="single" w:sz="4" w:space="0" w:color="auto"/>
            </w:tcBorders>
          </w:tcPr>
          <w:p w:rsidR="00BB6B95" w:rsidRDefault="00BB6B95">
            <w:pPr>
              <w:jc w:val="right"/>
            </w:pPr>
          </w:p>
        </w:tc>
      </w:tr>
    </w:tbl>
    <w:p w:rsidR="00BB6B95" w:rsidRDefault="00BB6B95" w:rsidP="00BB6B95">
      <w:pPr>
        <w:ind w:left="284"/>
        <w:rPr>
          <w:b/>
        </w:rPr>
      </w:pPr>
    </w:p>
    <w:p w:rsidR="00BB6B95" w:rsidRDefault="00BB6B95" w:rsidP="00BB6B95">
      <w:pPr>
        <w:ind w:left="284"/>
        <w:rPr>
          <w:b/>
        </w:rPr>
      </w:pPr>
      <w:r>
        <w:rPr>
          <w:b/>
        </w:rPr>
        <w:t>Z</w:t>
      </w:r>
      <w:r w:rsidRPr="00FC6CAE">
        <w:rPr>
          <w:b/>
        </w:rPr>
        <w:t>a konsolidovaný celok</w:t>
      </w:r>
    </w:p>
    <w:p w:rsidR="00BB6B95" w:rsidRDefault="00BB6B95" w:rsidP="00BB6B95">
      <w:pPr>
        <w:pStyle w:val="Pismenka"/>
        <w:tabs>
          <w:tab w:val="clear" w:pos="426"/>
        </w:tabs>
        <w:ind w:left="720" w:firstLine="0"/>
        <w:rPr>
          <w:b w:val="0"/>
          <w:sz w:val="24"/>
          <w:szCs w:val="24"/>
        </w:rPr>
      </w:pPr>
    </w:p>
    <w:p w:rsidR="0002711F" w:rsidRDefault="0002711F" w:rsidP="0002711F">
      <w:pPr>
        <w:pStyle w:val="Pismenka"/>
        <w:tabs>
          <w:tab w:val="clear" w:pos="426"/>
        </w:tabs>
        <w:ind w:left="360" w:firstLine="0"/>
        <w:rPr>
          <w:b w:val="0"/>
          <w:sz w:val="24"/>
          <w:szCs w:val="24"/>
        </w:rPr>
      </w:pPr>
    </w:p>
    <w:p w:rsidR="0002711F" w:rsidRDefault="0002711F" w:rsidP="0002711F">
      <w:pPr>
        <w:pStyle w:val="Pismenka"/>
        <w:tabs>
          <w:tab w:val="clear" w:pos="426"/>
        </w:tabs>
        <w:ind w:left="360" w:firstLine="0"/>
        <w:rPr>
          <w:b w:val="0"/>
          <w:sz w:val="24"/>
          <w:szCs w:val="24"/>
        </w:rPr>
      </w:pPr>
      <w:r>
        <w:rPr>
          <w:b w:val="0"/>
          <w:sz w:val="24"/>
          <w:szCs w:val="24"/>
        </w:rPr>
        <w:t>Medzi najvýznamnejšie záväzky so zostatkovou dobou splatnosti do jedného roka sú záväzky  voči dodávateľom 9323,21€,  voči zamestnancom- mzdy za 12/17 v sume 42569,84€, zúčtovanie s orgánmi sociálneho a zdravotného poistenia 27407,56€, daň zo mzdy za 12/17 v sume 5826,10€ , ostatné záväzky 11660,56€, iné záväzky - 26542,48€ - splácanie rekonštrukcie verejného osvetlenia podľa splátkového kalendára, ktorý sa spláca od 9/13- 6586,8€ /ročná splátka/rozdelený na krátkodobý záväzok.</w:t>
      </w:r>
    </w:p>
    <w:p w:rsidR="0002711F" w:rsidRDefault="00F61C63" w:rsidP="0002711F">
      <w:pPr>
        <w:pStyle w:val="Pismenka"/>
        <w:tabs>
          <w:tab w:val="clear" w:pos="426"/>
        </w:tabs>
        <w:ind w:left="360" w:firstLine="0"/>
        <w:rPr>
          <w:b w:val="0"/>
          <w:sz w:val="24"/>
          <w:szCs w:val="24"/>
        </w:rPr>
      </w:pPr>
      <w:r>
        <w:rPr>
          <w:b w:val="0"/>
          <w:sz w:val="24"/>
          <w:szCs w:val="24"/>
        </w:rPr>
        <w:t>Spolu</w:t>
      </w:r>
      <w:r w:rsidR="0002711F">
        <w:rPr>
          <w:b w:val="0"/>
          <w:sz w:val="24"/>
          <w:szCs w:val="24"/>
        </w:rPr>
        <w:t xml:space="preserve"> záväzky so zostatkovou dobou splatnosti do jedného roka 126573,41€, od jedného roka do päť rokov sú záväzky</w:t>
      </w:r>
      <w:r w:rsidR="0002711F" w:rsidRPr="00897641">
        <w:rPr>
          <w:b w:val="0"/>
          <w:sz w:val="24"/>
          <w:szCs w:val="24"/>
        </w:rPr>
        <w:t xml:space="preserve"> </w:t>
      </w:r>
      <w:r>
        <w:rPr>
          <w:b w:val="0"/>
          <w:sz w:val="24"/>
          <w:szCs w:val="24"/>
        </w:rPr>
        <w:t xml:space="preserve">v sume 27672,21€ z toho  24701,44€ </w:t>
      </w:r>
      <w:r w:rsidR="0002711F">
        <w:rPr>
          <w:b w:val="0"/>
          <w:sz w:val="24"/>
          <w:szCs w:val="24"/>
        </w:rPr>
        <w:t>so splácania rekonštrukcie verejného osvetlenia podľa splátkového kalendára, k</w:t>
      </w:r>
      <w:r>
        <w:rPr>
          <w:b w:val="0"/>
          <w:sz w:val="24"/>
          <w:szCs w:val="24"/>
        </w:rPr>
        <w:t>torý sa spláca od 9/13 a suma 2970,77€ sociálny fond</w:t>
      </w:r>
      <w:r w:rsidR="0002711F">
        <w:rPr>
          <w:b w:val="0"/>
          <w:sz w:val="24"/>
          <w:szCs w:val="24"/>
        </w:rPr>
        <w:t>.</w:t>
      </w:r>
    </w:p>
    <w:p w:rsidR="00F61C63" w:rsidRDefault="00F61C63" w:rsidP="00D37673">
      <w:pPr>
        <w:pStyle w:val="Pismenka"/>
        <w:tabs>
          <w:tab w:val="clear" w:pos="426"/>
        </w:tabs>
        <w:ind w:left="0" w:firstLine="0"/>
        <w:jc w:val="left"/>
        <w:rPr>
          <w:b w:val="0"/>
          <w:sz w:val="24"/>
          <w:szCs w:val="24"/>
        </w:rPr>
      </w:pPr>
    </w:p>
    <w:p w:rsidR="00F61C63" w:rsidRDefault="00F61C63" w:rsidP="00F61C63">
      <w:pPr>
        <w:ind w:left="360"/>
        <w:jc w:val="both"/>
      </w:pPr>
    </w:p>
    <w:p w:rsidR="00F61C63" w:rsidRPr="0080539F" w:rsidRDefault="00F61C63" w:rsidP="00F61C63">
      <w:pPr>
        <w:jc w:val="both"/>
        <w:rPr>
          <w:b/>
        </w:rPr>
      </w:pPr>
      <w:r w:rsidRPr="0080539F">
        <w:rPr>
          <w:b/>
        </w:rPr>
        <w:t>Stav úverov k 31.12.</w:t>
      </w:r>
      <w:r>
        <w:rPr>
          <w:b/>
        </w:rPr>
        <w:t xml:space="preserve">2017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701"/>
        <w:gridCol w:w="1276"/>
        <w:gridCol w:w="1276"/>
        <w:gridCol w:w="1275"/>
        <w:gridCol w:w="1276"/>
        <w:gridCol w:w="992"/>
      </w:tblGrid>
      <w:tr w:rsidR="00F61C63" w:rsidRPr="00337A5C" w:rsidTr="009E1607">
        <w:tc>
          <w:tcPr>
            <w:tcW w:w="1276" w:type="dxa"/>
            <w:shd w:val="clear" w:color="auto" w:fill="D9D9D9"/>
          </w:tcPr>
          <w:p w:rsidR="00F61C63" w:rsidRPr="00755A83" w:rsidRDefault="00F61C63" w:rsidP="009E1607">
            <w:pPr>
              <w:jc w:val="center"/>
              <w:rPr>
                <w:sz w:val="18"/>
                <w:szCs w:val="18"/>
              </w:rPr>
            </w:pPr>
          </w:p>
          <w:p w:rsidR="00F61C63" w:rsidRPr="00755A83" w:rsidRDefault="00F61C63" w:rsidP="009E1607">
            <w:pPr>
              <w:jc w:val="center"/>
              <w:rPr>
                <w:sz w:val="18"/>
                <w:szCs w:val="18"/>
              </w:rPr>
            </w:pPr>
            <w:r w:rsidRPr="00755A83">
              <w:rPr>
                <w:sz w:val="18"/>
                <w:szCs w:val="18"/>
              </w:rPr>
              <w:t xml:space="preserve">Veriteľ </w:t>
            </w:r>
          </w:p>
        </w:tc>
        <w:tc>
          <w:tcPr>
            <w:tcW w:w="1701" w:type="dxa"/>
            <w:shd w:val="clear" w:color="auto" w:fill="D9D9D9"/>
          </w:tcPr>
          <w:p w:rsidR="00F61C63" w:rsidRPr="00755A83" w:rsidRDefault="00F61C63" w:rsidP="009E1607">
            <w:pPr>
              <w:jc w:val="center"/>
              <w:rPr>
                <w:sz w:val="18"/>
                <w:szCs w:val="18"/>
              </w:rPr>
            </w:pPr>
          </w:p>
          <w:p w:rsidR="00F61C63" w:rsidRPr="00755A83" w:rsidRDefault="00F61C63" w:rsidP="009E1607">
            <w:pPr>
              <w:jc w:val="center"/>
              <w:rPr>
                <w:sz w:val="18"/>
                <w:szCs w:val="18"/>
              </w:rPr>
            </w:pPr>
            <w:r w:rsidRPr="00755A83">
              <w:rPr>
                <w:sz w:val="18"/>
                <w:szCs w:val="18"/>
              </w:rPr>
              <w:t>Účel</w:t>
            </w:r>
          </w:p>
        </w:tc>
        <w:tc>
          <w:tcPr>
            <w:tcW w:w="1276" w:type="dxa"/>
            <w:shd w:val="clear" w:color="auto" w:fill="D9D9D9"/>
          </w:tcPr>
          <w:p w:rsidR="00F61C63" w:rsidRPr="00755A83" w:rsidRDefault="00F61C63" w:rsidP="009E1607">
            <w:pPr>
              <w:jc w:val="center"/>
              <w:rPr>
                <w:sz w:val="18"/>
                <w:szCs w:val="18"/>
              </w:rPr>
            </w:pPr>
            <w:r w:rsidRPr="00755A83">
              <w:rPr>
                <w:sz w:val="18"/>
                <w:szCs w:val="18"/>
              </w:rPr>
              <w:t>Výška poskytnutého úveru</w:t>
            </w:r>
          </w:p>
        </w:tc>
        <w:tc>
          <w:tcPr>
            <w:tcW w:w="1276" w:type="dxa"/>
            <w:shd w:val="clear" w:color="auto" w:fill="D9D9D9"/>
          </w:tcPr>
          <w:p w:rsidR="00F61C63" w:rsidRDefault="00F61C63" w:rsidP="009E1607">
            <w:pPr>
              <w:jc w:val="center"/>
              <w:rPr>
                <w:sz w:val="18"/>
                <w:szCs w:val="18"/>
              </w:rPr>
            </w:pPr>
            <w:r w:rsidRPr="00755A83">
              <w:rPr>
                <w:sz w:val="18"/>
                <w:szCs w:val="18"/>
              </w:rPr>
              <w:t xml:space="preserve">Ročná splátka istiny </w:t>
            </w:r>
          </w:p>
          <w:p w:rsidR="00F61C63" w:rsidRPr="00755A83" w:rsidRDefault="00F61C63" w:rsidP="009E1607">
            <w:pPr>
              <w:jc w:val="center"/>
              <w:rPr>
                <w:sz w:val="18"/>
                <w:szCs w:val="18"/>
              </w:rPr>
            </w:pPr>
            <w:r w:rsidRPr="00755A83">
              <w:rPr>
                <w:sz w:val="18"/>
                <w:szCs w:val="18"/>
              </w:rPr>
              <w:t xml:space="preserve">za rok </w:t>
            </w:r>
            <w:r>
              <w:rPr>
                <w:sz w:val="18"/>
                <w:szCs w:val="18"/>
              </w:rPr>
              <w:t>2017</w:t>
            </w:r>
          </w:p>
        </w:tc>
        <w:tc>
          <w:tcPr>
            <w:tcW w:w="1275" w:type="dxa"/>
            <w:shd w:val="clear" w:color="auto" w:fill="D9D9D9"/>
          </w:tcPr>
          <w:p w:rsidR="00F61C63" w:rsidRDefault="00F61C63" w:rsidP="009E1607">
            <w:pPr>
              <w:jc w:val="center"/>
              <w:rPr>
                <w:sz w:val="18"/>
                <w:szCs w:val="18"/>
              </w:rPr>
            </w:pPr>
            <w:r w:rsidRPr="00755A83">
              <w:rPr>
                <w:sz w:val="18"/>
                <w:szCs w:val="18"/>
              </w:rPr>
              <w:t xml:space="preserve">Ročná splátka úrokov </w:t>
            </w:r>
          </w:p>
          <w:p w:rsidR="00F61C63" w:rsidRPr="00755A83" w:rsidRDefault="00F61C63" w:rsidP="009E1607">
            <w:pPr>
              <w:jc w:val="center"/>
              <w:rPr>
                <w:sz w:val="18"/>
                <w:szCs w:val="18"/>
              </w:rPr>
            </w:pPr>
            <w:r w:rsidRPr="00755A83">
              <w:rPr>
                <w:sz w:val="18"/>
                <w:szCs w:val="18"/>
              </w:rPr>
              <w:t xml:space="preserve">za rok </w:t>
            </w:r>
            <w:r>
              <w:rPr>
                <w:sz w:val="18"/>
                <w:szCs w:val="18"/>
              </w:rPr>
              <w:t>2017</w:t>
            </w:r>
          </w:p>
        </w:tc>
        <w:tc>
          <w:tcPr>
            <w:tcW w:w="1276" w:type="dxa"/>
            <w:shd w:val="clear" w:color="auto" w:fill="D9D9D9"/>
          </w:tcPr>
          <w:p w:rsidR="00F61C63" w:rsidRPr="00755A83" w:rsidRDefault="00F61C63" w:rsidP="009E1607">
            <w:pPr>
              <w:jc w:val="center"/>
              <w:rPr>
                <w:sz w:val="18"/>
                <w:szCs w:val="18"/>
              </w:rPr>
            </w:pPr>
            <w:r w:rsidRPr="00755A83">
              <w:rPr>
                <w:sz w:val="18"/>
                <w:szCs w:val="18"/>
              </w:rPr>
              <w:t>Zostatok úveru (istiny) k 31.12.</w:t>
            </w:r>
            <w:r>
              <w:rPr>
                <w:sz w:val="18"/>
                <w:szCs w:val="18"/>
              </w:rPr>
              <w:t>2017</w:t>
            </w:r>
          </w:p>
        </w:tc>
        <w:tc>
          <w:tcPr>
            <w:tcW w:w="992" w:type="dxa"/>
            <w:shd w:val="clear" w:color="auto" w:fill="D9D9D9"/>
          </w:tcPr>
          <w:p w:rsidR="00F61C63" w:rsidRPr="00755A83" w:rsidRDefault="00F61C63" w:rsidP="009E1607">
            <w:pPr>
              <w:jc w:val="center"/>
              <w:rPr>
                <w:sz w:val="20"/>
                <w:szCs w:val="20"/>
              </w:rPr>
            </w:pPr>
            <w:r>
              <w:rPr>
                <w:sz w:val="20"/>
                <w:szCs w:val="20"/>
              </w:rPr>
              <w:t>Rok</w:t>
            </w:r>
          </w:p>
          <w:p w:rsidR="00F61C63" w:rsidRPr="00755A83" w:rsidRDefault="00F61C63" w:rsidP="009E1607">
            <w:pPr>
              <w:jc w:val="center"/>
              <w:rPr>
                <w:sz w:val="18"/>
                <w:szCs w:val="18"/>
              </w:rPr>
            </w:pPr>
            <w:r>
              <w:rPr>
                <w:sz w:val="18"/>
                <w:szCs w:val="18"/>
              </w:rPr>
              <w:t>splatnosti</w:t>
            </w:r>
          </w:p>
          <w:p w:rsidR="00F61C63" w:rsidRPr="00755A83" w:rsidRDefault="00F61C63" w:rsidP="009E1607">
            <w:pPr>
              <w:jc w:val="center"/>
              <w:rPr>
                <w:sz w:val="20"/>
                <w:szCs w:val="20"/>
              </w:rPr>
            </w:pPr>
          </w:p>
        </w:tc>
      </w:tr>
      <w:tr w:rsidR="00F61C63" w:rsidRPr="00483452" w:rsidTr="009E1607">
        <w:tc>
          <w:tcPr>
            <w:tcW w:w="1276" w:type="dxa"/>
          </w:tcPr>
          <w:p w:rsidR="00F61C63" w:rsidRPr="00483452" w:rsidRDefault="00F61C63" w:rsidP="009E1607">
            <w:pPr>
              <w:jc w:val="both"/>
            </w:pPr>
            <w:proofErr w:type="spellStart"/>
            <w:r>
              <w:lastRenderedPageBreak/>
              <w:t>Prima</w:t>
            </w:r>
            <w:proofErr w:type="spellEnd"/>
            <w:r>
              <w:t xml:space="preserve"> banka</w:t>
            </w:r>
          </w:p>
        </w:tc>
        <w:tc>
          <w:tcPr>
            <w:tcW w:w="1701" w:type="dxa"/>
          </w:tcPr>
          <w:p w:rsidR="00F61C63" w:rsidRPr="00483452" w:rsidRDefault="00F61C63" w:rsidP="009E1607">
            <w:r>
              <w:t>Kúpa nehnuteľnosti</w:t>
            </w:r>
          </w:p>
        </w:tc>
        <w:tc>
          <w:tcPr>
            <w:tcW w:w="1276" w:type="dxa"/>
          </w:tcPr>
          <w:p w:rsidR="00F61C63" w:rsidRPr="00483452" w:rsidRDefault="00F61C63" w:rsidP="009E1607">
            <w:r>
              <w:t>49000,00€</w:t>
            </w:r>
          </w:p>
        </w:tc>
        <w:tc>
          <w:tcPr>
            <w:tcW w:w="1276" w:type="dxa"/>
          </w:tcPr>
          <w:p w:rsidR="00F61C63" w:rsidRPr="005C2FAB" w:rsidRDefault="00F61C63" w:rsidP="009E1607">
            <w:pPr>
              <w:rPr>
                <w:vertAlign w:val="superscript"/>
              </w:rPr>
            </w:pPr>
            <w:r>
              <w:t>2,5</w:t>
            </w:r>
            <w:r>
              <w:rPr>
                <w:vertAlign w:val="superscript"/>
              </w:rPr>
              <w:t>%</w:t>
            </w:r>
          </w:p>
        </w:tc>
        <w:tc>
          <w:tcPr>
            <w:tcW w:w="1275" w:type="dxa"/>
          </w:tcPr>
          <w:p w:rsidR="00F61C63" w:rsidRPr="00483452" w:rsidRDefault="00F61C63" w:rsidP="009E1607">
            <w:r>
              <w:t>vlastná z</w:t>
            </w:r>
            <w:r w:rsidRPr="00483452">
              <w:t>menka</w:t>
            </w:r>
          </w:p>
        </w:tc>
        <w:tc>
          <w:tcPr>
            <w:tcW w:w="1276" w:type="dxa"/>
          </w:tcPr>
          <w:p w:rsidR="00F61C63" w:rsidRPr="00483452" w:rsidRDefault="00F61C63" w:rsidP="009E1607">
            <w:pPr>
              <w:jc w:val="right"/>
            </w:pPr>
            <w:r>
              <w:t>23673,00€</w:t>
            </w:r>
          </w:p>
        </w:tc>
        <w:tc>
          <w:tcPr>
            <w:tcW w:w="992" w:type="dxa"/>
          </w:tcPr>
          <w:p w:rsidR="00F61C63" w:rsidRPr="00483452" w:rsidRDefault="00F61C63" w:rsidP="009E1607">
            <w:pPr>
              <w:jc w:val="center"/>
            </w:pPr>
            <w:r w:rsidRPr="00483452">
              <w:t xml:space="preserve">r. </w:t>
            </w:r>
            <w:r>
              <w:t>2020</w:t>
            </w:r>
          </w:p>
        </w:tc>
      </w:tr>
      <w:tr w:rsidR="00F61C63" w:rsidRPr="00483452" w:rsidTr="009E1607">
        <w:tc>
          <w:tcPr>
            <w:tcW w:w="1276" w:type="dxa"/>
          </w:tcPr>
          <w:p w:rsidR="00F61C63" w:rsidRPr="00755A83" w:rsidRDefault="00F61C63" w:rsidP="009E1607">
            <w:pPr>
              <w:rPr>
                <w:sz w:val="20"/>
                <w:szCs w:val="20"/>
              </w:rPr>
            </w:pPr>
          </w:p>
        </w:tc>
        <w:tc>
          <w:tcPr>
            <w:tcW w:w="1701" w:type="dxa"/>
          </w:tcPr>
          <w:p w:rsidR="00F61C63" w:rsidRPr="00755A83" w:rsidRDefault="00F61C63" w:rsidP="009E1607">
            <w:pPr>
              <w:rPr>
                <w:sz w:val="20"/>
                <w:szCs w:val="20"/>
              </w:rPr>
            </w:pPr>
          </w:p>
        </w:tc>
        <w:tc>
          <w:tcPr>
            <w:tcW w:w="1276" w:type="dxa"/>
          </w:tcPr>
          <w:p w:rsidR="00F61C63" w:rsidRPr="00755A83" w:rsidRDefault="00F61C63" w:rsidP="009E1607">
            <w:pPr>
              <w:rPr>
                <w:sz w:val="20"/>
                <w:szCs w:val="20"/>
              </w:rPr>
            </w:pPr>
          </w:p>
        </w:tc>
        <w:tc>
          <w:tcPr>
            <w:tcW w:w="1276" w:type="dxa"/>
          </w:tcPr>
          <w:p w:rsidR="00F61C63" w:rsidRPr="00755A83" w:rsidRDefault="00F61C63" w:rsidP="009E1607">
            <w:pPr>
              <w:rPr>
                <w:sz w:val="20"/>
                <w:szCs w:val="20"/>
              </w:rPr>
            </w:pPr>
          </w:p>
        </w:tc>
        <w:tc>
          <w:tcPr>
            <w:tcW w:w="1275" w:type="dxa"/>
          </w:tcPr>
          <w:p w:rsidR="00F61C63" w:rsidRPr="00755A83" w:rsidRDefault="00F61C63" w:rsidP="009E1607">
            <w:pPr>
              <w:rPr>
                <w:sz w:val="20"/>
                <w:szCs w:val="20"/>
              </w:rPr>
            </w:pPr>
          </w:p>
        </w:tc>
        <w:tc>
          <w:tcPr>
            <w:tcW w:w="1276" w:type="dxa"/>
          </w:tcPr>
          <w:p w:rsidR="00F61C63" w:rsidRPr="00755A83" w:rsidRDefault="00F61C63" w:rsidP="009E1607">
            <w:pPr>
              <w:jc w:val="right"/>
              <w:rPr>
                <w:sz w:val="20"/>
                <w:szCs w:val="20"/>
              </w:rPr>
            </w:pPr>
          </w:p>
        </w:tc>
        <w:tc>
          <w:tcPr>
            <w:tcW w:w="992" w:type="dxa"/>
          </w:tcPr>
          <w:p w:rsidR="00F61C63" w:rsidRPr="00755A83" w:rsidRDefault="00F61C63" w:rsidP="009E1607">
            <w:pPr>
              <w:jc w:val="center"/>
              <w:rPr>
                <w:sz w:val="20"/>
                <w:szCs w:val="20"/>
              </w:rPr>
            </w:pPr>
          </w:p>
        </w:tc>
      </w:tr>
    </w:tbl>
    <w:p w:rsidR="00F61C63" w:rsidRPr="002646CD" w:rsidRDefault="00F61C63" w:rsidP="00F61C63">
      <w:pPr>
        <w:jc w:val="both"/>
      </w:pPr>
      <w:r>
        <w:t>Obec</w:t>
      </w:r>
      <w:r w:rsidRPr="002646CD">
        <w:t xml:space="preserve"> uzatvoril</w:t>
      </w:r>
      <w:r>
        <w:t>a</w:t>
      </w:r>
      <w:r w:rsidRPr="002646CD">
        <w:t xml:space="preserve"> </w:t>
      </w:r>
      <w:r>
        <w:t>v roku 2015 Zmluvu o úvere na kúpu RD č. 83 a pozemku pod týmto RD</w:t>
      </w:r>
      <w:r w:rsidRPr="002646CD">
        <w:t xml:space="preserve">. Úver je dlhodobý s dobou splatnosti do r. </w:t>
      </w:r>
      <w:r>
        <w:t>2020</w:t>
      </w:r>
      <w:r w:rsidRPr="002646CD">
        <w:t xml:space="preserve">, splátky </w:t>
      </w:r>
      <w:r>
        <w:t>istiny a úrokov sú mesačné.</w:t>
      </w:r>
    </w:p>
    <w:p w:rsidR="00F61C63" w:rsidRDefault="00F61C63" w:rsidP="00F61C63">
      <w:pPr>
        <w:ind w:left="360"/>
        <w:jc w:val="both"/>
      </w:pPr>
    </w:p>
    <w:p w:rsidR="00F61C63" w:rsidRDefault="00F61C63" w:rsidP="00D37673">
      <w:pPr>
        <w:pStyle w:val="Pismenka"/>
        <w:tabs>
          <w:tab w:val="clear" w:pos="426"/>
        </w:tabs>
        <w:ind w:left="0" w:firstLine="0"/>
        <w:jc w:val="left"/>
        <w:rPr>
          <w:b w:val="0"/>
          <w:sz w:val="24"/>
          <w:szCs w:val="24"/>
        </w:rPr>
      </w:pPr>
    </w:p>
    <w:p w:rsidR="00D37673" w:rsidRDefault="00D37673" w:rsidP="00984A35">
      <w:pPr>
        <w:pStyle w:val="Pismenka"/>
        <w:numPr>
          <w:ilvl w:val="0"/>
          <w:numId w:val="23"/>
        </w:numPr>
        <w:ind w:left="284" w:hanging="284"/>
        <w:rPr>
          <w:sz w:val="24"/>
          <w:szCs w:val="24"/>
        </w:rPr>
      </w:pPr>
      <w:r>
        <w:rPr>
          <w:sz w:val="24"/>
          <w:szCs w:val="24"/>
        </w:rPr>
        <w:t xml:space="preserve">popis zabezpečenia </w:t>
      </w:r>
      <w:r w:rsidRPr="001244F1">
        <w:rPr>
          <w:b w:val="0"/>
          <w:sz w:val="24"/>
          <w:szCs w:val="24"/>
        </w:rPr>
        <w:t xml:space="preserve">dlhodobého bankového úveru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848"/>
      </w:tblGrid>
      <w:tr w:rsidR="00D37673" w:rsidRPr="00144874" w:rsidTr="00D37673">
        <w:tc>
          <w:tcPr>
            <w:tcW w:w="4500" w:type="dxa"/>
            <w:shd w:val="clear" w:color="auto" w:fill="F2F2F2"/>
          </w:tcPr>
          <w:p w:rsidR="00D37673" w:rsidRPr="001244F1" w:rsidRDefault="00D37673" w:rsidP="00D37673">
            <w:pPr>
              <w:jc w:val="center"/>
              <w:rPr>
                <w:b/>
              </w:rPr>
            </w:pPr>
            <w:r w:rsidRPr="001244F1">
              <w:rPr>
                <w:b/>
              </w:rPr>
              <w:t xml:space="preserve">Druh bankového úveru </w:t>
            </w:r>
          </w:p>
          <w:p w:rsidR="00D37673" w:rsidRPr="00144874" w:rsidRDefault="00D37673" w:rsidP="00D37673">
            <w:pPr>
              <w:jc w:val="center"/>
              <w:rPr>
                <w:b/>
              </w:rPr>
            </w:pPr>
            <w:r w:rsidRPr="001244F1">
              <w:rPr>
                <w:b/>
              </w:rPr>
              <w:t xml:space="preserve">podľa splatnosti </w:t>
            </w:r>
            <w:r>
              <w:rPr>
                <w:b/>
              </w:rPr>
              <w:t>/</w:t>
            </w:r>
            <w:r w:rsidRPr="001244F1">
              <w:rPr>
                <w:b/>
              </w:rPr>
              <w:t>krátkodobý, dlhodobý/</w:t>
            </w:r>
          </w:p>
        </w:tc>
        <w:tc>
          <w:tcPr>
            <w:tcW w:w="5848" w:type="dxa"/>
            <w:shd w:val="clear" w:color="auto" w:fill="F2F2F2"/>
          </w:tcPr>
          <w:p w:rsidR="00D37673" w:rsidRDefault="00D37673" w:rsidP="00D37673">
            <w:pPr>
              <w:jc w:val="center"/>
              <w:rPr>
                <w:b/>
              </w:rPr>
            </w:pPr>
            <w:r>
              <w:rPr>
                <w:b/>
              </w:rPr>
              <w:t xml:space="preserve">Popis zabezpečenia dlhodobého bankového úveru </w:t>
            </w:r>
          </w:p>
          <w:p w:rsidR="00D37673" w:rsidRPr="00144874" w:rsidRDefault="00D37673" w:rsidP="00D37673">
            <w:pPr>
              <w:jc w:val="center"/>
              <w:rPr>
                <w:b/>
              </w:rPr>
            </w:pPr>
            <w:r>
              <w:rPr>
                <w:b/>
              </w:rPr>
              <w:t>alebo krátkodobého bankového úveru</w:t>
            </w:r>
          </w:p>
        </w:tc>
      </w:tr>
      <w:tr w:rsidR="00D37673" w:rsidRPr="00CA5280" w:rsidTr="00D37673">
        <w:tc>
          <w:tcPr>
            <w:tcW w:w="4500" w:type="dxa"/>
          </w:tcPr>
          <w:p w:rsidR="00D37673" w:rsidRPr="001244F1" w:rsidRDefault="00D37673" w:rsidP="00D37673">
            <w:pPr>
              <w:jc w:val="both"/>
            </w:pPr>
            <w:r>
              <w:rPr>
                <w:b/>
              </w:rPr>
              <w:t>Dlhodobý bankový úver</w:t>
            </w:r>
          </w:p>
        </w:tc>
        <w:tc>
          <w:tcPr>
            <w:tcW w:w="5848" w:type="dxa"/>
          </w:tcPr>
          <w:p w:rsidR="00D37673" w:rsidRPr="001244F1" w:rsidRDefault="00D37673" w:rsidP="00D37673">
            <w:pPr>
              <w:jc w:val="both"/>
            </w:pPr>
            <w:r>
              <w:rPr>
                <w:b/>
              </w:rPr>
              <w:t xml:space="preserve">vlastná </w:t>
            </w:r>
            <w:proofErr w:type="spellStart"/>
            <w:r>
              <w:rPr>
                <w:b/>
              </w:rPr>
              <w:t>blankozmenka</w:t>
            </w:r>
            <w:proofErr w:type="spellEnd"/>
            <w:r>
              <w:rPr>
                <w:b/>
              </w:rPr>
              <w:t xml:space="preserve"> 27/001/15</w:t>
            </w:r>
          </w:p>
        </w:tc>
      </w:tr>
      <w:tr w:rsidR="00D37673" w:rsidRPr="00CA5280" w:rsidTr="00D37673">
        <w:tc>
          <w:tcPr>
            <w:tcW w:w="4500" w:type="dxa"/>
          </w:tcPr>
          <w:p w:rsidR="00D37673" w:rsidRPr="001244F1" w:rsidRDefault="00D37673" w:rsidP="00D37673">
            <w:pPr>
              <w:jc w:val="both"/>
            </w:pPr>
          </w:p>
        </w:tc>
        <w:tc>
          <w:tcPr>
            <w:tcW w:w="5848" w:type="dxa"/>
          </w:tcPr>
          <w:p w:rsidR="00D37673" w:rsidRPr="001244F1" w:rsidRDefault="00D37673" w:rsidP="00D37673">
            <w:pPr>
              <w:jc w:val="both"/>
            </w:pPr>
          </w:p>
        </w:tc>
      </w:tr>
    </w:tbl>
    <w:p w:rsidR="00D37673" w:rsidRDefault="00D37673" w:rsidP="00D37673">
      <w:pPr>
        <w:pStyle w:val="Pismenka"/>
        <w:tabs>
          <w:tab w:val="clear" w:pos="426"/>
        </w:tabs>
        <w:rPr>
          <w:sz w:val="24"/>
          <w:szCs w:val="24"/>
        </w:rPr>
      </w:pPr>
    </w:p>
    <w:p w:rsidR="00077AC8" w:rsidRDefault="00077AC8" w:rsidP="000614FE">
      <w:pPr>
        <w:pStyle w:val="Pismenka"/>
        <w:tabs>
          <w:tab w:val="clear" w:pos="426"/>
        </w:tabs>
        <w:ind w:left="720" w:firstLine="0"/>
        <w:rPr>
          <w:b w:val="0"/>
          <w:sz w:val="24"/>
          <w:szCs w:val="24"/>
        </w:rPr>
      </w:pPr>
    </w:p>
    <w:p w:rsidR="00EE5CF8" w:rsidRDefault="00EE5CF8" w:rsidP="00EE5CF8">
      <w:pPr>
        <w:pStyle w:val="Pismenka"/>
        <w:tabs>
          <w:tab w:val="clear" w:pos="426"/>
        </w:tabs>
        <w:ind w:left="0" w:firstLine="0"/>
        <w:jc w:val="left"/>
        <w:rPr>
          <w:b w:val="0"/>
          <w:sz w:val="24"/>
          <w:szCs w:val="24"/>
        </w:rPr>
      </w:pPr>
      <w:r>
        <w:rPr>
          <w:b w:val="0"/>
          <w:sz w:val="24"/>
          <w:szCs w:val="24"/>
        </w:rPr>
        <w:t>Obec Bolešov má jeden dlhodobý bankový úver  z </w:t>
      </w:r>
      <w:proofErr w:type="spellStart"/>
      <w:r>
        <w:rPr>
          <w:b w:val="0"/>
          <w:sz w:val="24"/>
          <w:szCs w:val="24"/>
        </w:rPr>
        <w:t>Prima</w:t>
      </w:r>
      <w:proofErr w:type="spellEnd"/>
      <w:r>
        <w:rPr>
          <w:b w:val="0"/>
          <w:sz w:val="24"/>
          <w:szCs w:val="24"/>
        </w:rPr>
        <w:t xml:space="preserve"> banky , ktorého hodno</w:t>
      </w:r>
      <w:r w:rsidR="008E216D">
        <w:rPr>
          <w:b w:val="0"/>
          <w:sz w:val="24"/>
          <w:szCs w:val="24"/>
        </w:rPr>
        <w:t>ta a zároveň istina k 31.12.2017 predstavuje  sumu 23673</w:t>
      </w:r>
      <w:r>
        <w:rPr>
          <w:b w:val="0"/>
          <w:sz w:val="24"/>
          <w:szCs w:val="24"/>
        </w:rPr>
        <w:t xml:space="preserve">€-zmluva o úvere na nákup nehnuteľnosti podpísaná 25.05.2015 a doba splatnosti je do 22.05.2020 </w:t>
      </w:r>
      <w:r w:rsidR="008E216D">
        <w:rPr>
          <w:b w:val="0"/>
          <w:sz w:val="24"/>
          <w:szCs w:val="24"/>
        </w:rPr>
        <w:t>.</w:t>
      </w:r>
    </w:p>
    <w:p w:rsidR="00EE5CF8" w:rsidRDefault="00EE5CF8" w:rsidP="00EE5CF8">
      <w:pPr>
        <w:pStyle w:val="Pismenka"/>
        <w:tabs>
          <w:tab w:val="clear" w:pos="426"/>
        </w:tabs>
        <w:ind w:left="0" w:firstLine="0"/>
        <w:rPr>
          <w:b w:val="0"/>
          <w:sz w:val="24"/>
          <w:szCs w:val="24"/>
        </w:rPr>
      </w:pPr>
    </w:p>
    <w:p w:rsidR="000614FE" w:rsidRDefault="000614FE" w:rsidP="000614FE">
      <w:pPr>
        <w:pStyle w:val="Pismenka"/>
        <w:tabs>
          <w:tab w:val="clear" w:pos="426"/>
        </w:tabs>
        <w:ind w:left="720" w:firstLine="0"/>
        <w:rPr>
          <w:b w:val="0"/>
          <w:sz w:val="24"/>
          <w:szCs w:val="24"/>
        </w:rPr>
      </w:pPr>
    </w:p>
    <w:p w:rsidR="00590AFC" w:rsidRDefault="00590AFC" w:rsidP="00AB4525">
      <w:pPr>
        <w:numPr>
          <w:ilvl w:val="0"/>
          <w:numId w:val="18"/>
        </w:numPr>
        <w:spacing w:line="360" w:lineRule="auto"/>
        <w:ind w:left="284" w:hanging="284"/>
        <w:jc w:val="both"/>
        <w:rPr>
          <w:b/>
          <w:sz w:val="28"/>
          <w:szCs w:val="28"/>
        </w:rPr>
      </w:pPr>
      <w:r w:rsidRPr="00E44A14">
        <w:rPr>
          <w:b/>
          <w:sz w:val="28"/>
          <w:szCs w:val="28"/>
        </w:rPr>
        <w:t xml:space="preserve">Hospodársky výsledok  za </w:t>
      </w:r>
      <w:r w:rsidR="00807657">
        <w:rPr>
          <w:b/>
          <w:sz w:val="28"/>
          <w:szCs w:val="28"/>
        </w:rPr>
        <w:t>2017</w:t>
      </w:r>
      <w:r w:rsidRPr="00E44A14">
        <w:rPr>
          <w:b/>
          <w:sz w:val="28"/>
          <w:szCs w:val="28"/>
        </w:rPr>
        <w:t xml:space="preserve"> - vývoj nákladov a výnosov </w:t>
      </w:r>
      <w:r>
        <w:rPr>
          <w:b/>
          <w:sz w:val="28"/>
          <w:szCs w:val="28"/>
        </w:rPr>
        <w:t>za materskú účtovnú jednotku a konsolidovaný celok</w:t>
      </w:r>
    </w:p>
    <w:p w:rsidR="00590AFC" w:rsidRDefault="00590AFC" w:rsidP="00590AFC">
      <w:pPr>
        <w:spacing w:line="360" w:lineRule="auto"/>
        <w:jc w:val="both"/>
        <w:rPr>
          <w:b/>
        </w:rPr>
      </w:pPr>
    </w:p>
    <w:p w:rsidR="00590AFC" w:rsidRPr="00993DE3" w:rsidRDefault="00590AFC" w:rsidP="00984A35">
      <w:pPr>
        <w:pStyle w:val="Odsekzoznamu"/>
        <w:numPr>
          <w:ilvl w:val="0"/>
          <w:numId w:val="24"/>
        </w:numPr>
        <w:spacing w:line="360" w:lineRule="auto"/>
        <w:jc w:val="both"/>
        <w:rPr>
          <w:b/>
        </w:rPr>
      </w:pPr>
      <w:r w:rsidRPr="00993DE3">
        <w:rPr>
          <w:b/>
        </w:rPr>
        <w:t>za materskú účtovnú jednotku</w:t>
      </w:r>
    </w:p>
    <w:p w:rsidR="00993DE3" w:rsidRDefault="00993DE3" w:rsidP="00984A35">
      <w:pPr>
        <w:numPr>
          <w:ilvl w:val="0"/>
          <w:numId w:val="25"/>
        </w:numPr>
        <w:ind w:left="284" w:hanging="284"/>
        <w:rPr>
          <w:b/>
        </w:rPr>
      </w:pPr>
      <w:r>
        <w:rPr>
          <w:b/>
        </w:rPr>
        <w:t>Výnosy - popis a výška významných položiek výnosov</w:t>
      </w:r>
      <w:r w:rsidR="00807657">
        <w:rPr>
          <w:b/>
        </w:rPr>
        <w:t xml:space="preserve"> k 31.12.2017</w:t>
      </w:r>
    </w:p>
    <w:p w:rsidR="007C5353" w:rsidRDefault="007C5353" w:rsidP="007C5353">
      <w:pPr>
        <w:ind w:left="284"/>
        <w:rPr>
          <w:b/>
        </w:rPr>
      </w:pPr>
    </w:p>
    <w:tbl>
      <w:tblPr>
        <w:tblW w:w="100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8"/>
        <w:gridCol w:w="1985"/>
        <w:gridCol w:w="1985"/>
      </w:tblGrid>
      <w:tr w:rsidR="007C5353" w:rsidTr="007C535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7C5353" w:rsidRDefault="007C5353">
            <w:pPr>
              <w:jc w:val="center"/>
              <w:rPr>
                <w:b/>
              </w:rPr>
            </w:pPr>
            <w:r>
              <w:rPr>
                <w:b/>
              </w:rPr>
              <w:t xml:space="preserve">Popis /číslo účtu a názov/ </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rsidR="007C5353" w:rsidRDefault="007C5353">
            <w:pPr>
              <w:jc w:val="center"/>
              <w:rPr>
                <w:b/>
              </w:rPr>
            </w:pPr>
            <w:r>
              <w:rPr>
                <w:b/>
              </w:rPr>
              <w:t>Suma k 31.12.2016</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rsidR="007C5353" w:rsidRDefault="007C5353">
            <w:pPr>
              <w:jc w:val="center"/>
              <w:rPr>
                <w:b/>
              </w:rPr>
            </w:pPr>
            <w:r>
              <w:rPr>
                <w:b/>
              </w:rPr>
              <w:t>Suma k 31.12.2017</w:t>
            </w:r>
          </w:p>
        </w:tc>
      </w:tr>
      <w:tr w:rsidR="007C5353" w:rsidTr="007C535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7C5353" w:rsidRDefault="007C5353" w:rsidP="007C5353">
            <w:pPr>
              <w:numPr>
                <w:ilvl w:val="0"/>
                <w:numId w:val="43"/>
              </w:numPr>
              <w:ind w:left="185" w:hanging="185"/>
            </w:pPr>
            <w:r>
              <w:rPr>
                <w:b/>
              </w:rPr>
              <w:t xml:space="preserve"> tržby za vlastné výkony  a tovar </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16806,98</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18260,57</w:t>
            </w: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602 - Tržby z predaja služieb v tom :</w:t>
            </w:r>
          </w:p>
          <w:p w:rsidR="007C5353" w:rsidRDefault="007C5353" w:rsidP="007C5353">
            <w:pPr>
              <w:numPr>
                <w:ilvl w:val="0"/>
                <w:numId w:val="44"/>
              </w:numPr>
            </w:pPr>
            <w:r>
              <w:t>Káblová televízia</w:t>
            </w:r>
          </w:p>
          <w:p w:rsidR="007C5353" w:rsidRDefault="007C5353" w:rsidP="007C5353">
            <w:pPr>
              <w:numPr>
                <w:ilvl w:val="0"/>
                <w:numId w:val="44"/>
              </w:numPr>
            </w:pPr>
            <w:proofErr w:type="spellStart"/>
            <w:r>
              <w:t>Separ.odpadov</w:t>
            </w:r>
            <w:proofErr w:type="spellEnd"/>
          </w:p>
          <w:p w:rsidR="007C5353" w:rsidRDefault="007C5353" w:rsidP="007C5353">
            <w:pPr>
              <w:numPr>
                <w:ilvl w:val="0"/>
                <w:numId w:val="44"/>
              </w:numPr>
            </w:pPr>
            <w:r>
              <w:t>Opatrovateľská služba</w:t>
            </w:r>
          </w:p>
          <w:p w:rsidR="007C5353" w:rsidRDefault="007C5353" w:rsidP="007C5353">
            <w:pPr>
              <w:numPr>
                <w:ilvl w:val="0"/>
                <w:numId w:val="44"/>
              </w:numPr>
            </w:pPr>
            <w:r>
              <w:t xml:space="preserve">vyhlasovanie rozhlasom </w:t>
            </w:r>
          </w:p>
          <w:p w:rsidR="007C5353" w:rsidRDefault="007C5353" w:rsidP="007C5353">
            <w:pPr>
              <w:numPr>
                <w:ilvl w:val="0"/>
                <w:numId w:val="44"/>
              </w:numPr>
            </w:pPr>
            <w:r>
              <w:t>služby PO</w:t>
            </w:r>
          </w:p>
          <w:p w:rsidR="007C5353" w:rsidRDefault="007C5353" w:rsidP="007C5353">
            <w:pPr>
              <w:numPr>
                <w:ilvl w:val="0"/>
                <w:numId w:val="44"/>
              </w:numPr>
            </w:pPr>
            <w:r>
              <w:t>správne poplatky</w:t>
            </w:r>
          </w:p>
          <w:p w:rsidR="007C5353" w:rsidRDefault="007C5353" w:rsidP="007C5353">
            <w:pPr>
              <w:numPr>
                <w:ilvl w:val="0"/>
                <w:numId w:val="44"/>
              </w:numPr>
            </w:pPr>
            <w:proofErr w:type="spellStart"/>
            <w:r>
              <w:t>popl</w:t>
            </w:r>
            <w:proofErr w:type="spellEnd"/>
            <w:r>
              <w:t xml:space="preserve">. za </w:t>
            </w:r>
            <w:proofErr w:type="spellStart"/>
            <w:r>
              <w:t>staveb.úrad</w:t>
            </w:r>
            <w:proofErr w:type="spellEnd"/>
          </w:p>
          <w:p w:rsidR="007C5353" w:rsidRDefault="007C5353" w:rsidP="007C5353">
            <w:pPr>
              <w:numPr>
                <w:ilvl w:val="0"/>
                <w:numId w:val="44"/>
              </w:numPr>
            </w:pPr>
            <w:r>
              <w:t>ostatné</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16806,98</w:t>
            </w:r>
          </w:p>
          <w:p w:rsidR="007C5353" w:rsidRDefault="007C5353">
            <w:pPr>
              <w:jc w:val="right"/>
            </w:pPr>
            <w:r>
              <w:t>4089</w:t>
            </w:r>
          </w:p>
          <w:p w:rsidR="007C5353" w:rsidRDefault="007C5353">
            <w:pPr>
              <w:jc w:val="right"/>
            </w:pPr>
            <w:r>
              <w:t>677,25</w:t>
            </w:r>
          </w:p>
          <w:p w:rsidR="007C5353" w:rsidRDefault="007C5353">
            <w:pPr>
              <w:jc w:val="right"/>
            </w:pPr>
            <w:r>
              <w:t>3714,88</w:t>
            </w:r>
          </w:p>
          <w:p w:rsidR="007C5353" w:rsidRDefault="007C5353">
            <w:pPr>
              <w:jc w:val="right"/>
            </w:pPr>
            <w:r>
              <w:t>962,5</w:t>
            </w:r>
          </w:p>
          <w:p w:rsidR="007C5353" w:rsidRDefault="007C5353">
            <w:pPr>
              <w:jc w:val="right"/>
            </w:pPr>
            <w:r>
              <w:t>4939,7</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r>
              <w:t>18260,57</w:t>
            </w:r>
          </w:p>
          <w:p w:rsidR="007C5353" w:rsidRDefault="007C5353">
            <w:pPr>
              <w:jc w:val="right"/>
            </w:pPr>
            <w:r>
              <w:t>5755</w:t>
            </w:r>
          </w:p>
          <w:p w:rsidR="007C5353" w:rsidRDefault="007C5353">
            <w:pPr>
              <w:jc w:val="right"/>
            </w:pPr>
            <w:r>
              <w:t>3564,23</w:t>
            </w:r>
          </w:p>
          <w:p w:rsidR="007C5353" w:rsidRDefault="007C5353">
            <w:pPr>
              <w:jc w:val="right"/>
            </w:pPr>
            <w:r>
              <w:t>653,25</w:t>
            </w:r>
          </w:p>
          <w:p w:rsidR="007C5353" w:rsidRDefault="007C5353">
            <w:pPr>
              <w:jc w:val="right"/>
            </w:pPr>
            <w:r>
              <w:t>1615</w:t>
            </w:r>
          </w:p>
          <w:p w:rsidR="007C5353" w:rsidRDefault="007C5353">
            <w:pPr>
              <w:jc w:val="right"/>
            </w:pPr>
            <w:r>
              <w:t>1213,87</w:t>
            </w:r>
          </w:p>
          <w:p w:rsidR="007C5353" w:rsidRDefault="007C5353">
            <w:pPr>
              <w:jc w:val="right"/>
            </w:pPr>
            <w:r>
              <w:t>2118,5</w:t>
            </w:r>
          </w:p>
          <w:p w:rsidR="007C5353" w:rsidRDefault="007C5353">
            <w:pPr>
              <w:jc w:val="right"/>
            </w:pPr>
            <w:r>
              <w:t>1910</w:t>
            </w:r>
          </w:p>
          <w:p w:rsidR="007C5353" w:rsidRDefault="007C5353">
            <w:pPr>
              <w:jc w:val="right"/>
            </w:pPr>
            <w:r>
              <w:t>1430,72</w:t>
            </w:r>
          </w:p>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7C5353" w:rsidRDefault="007C5353" w:rsidP="007C5353">
            <w:pPr>
              <w:numPr>
                <w:ilvl w:val="0"/>
                <w:numId w:val="43"/>
              </w:numPr>
              <w:ind w:left="185" w:hanging="185"/>
              <w:rPr>
                <w:b/>
              </w:rPr>
            </w:pPr>
            <w:r>
              <w:rPr>
                <w:b/>
              </w:rPr>
              <w:t>zmena stavu vnútroorganizačných zásob</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7C5353" w:rsidRDefault="007C5353" w:rsidP="007C5353">
            <w:pPr>
              <w:numPr>
                <w:ilvl w:val="0"/>
                <w:numId w:val="43"/>
              </w:numPr>
              <w:ind w:left="185" w:hanging="185"/>
              <w:rPr>
                <w:b/>
              </w:rPr>
            </w:pPr>
            <w:r>
              <w:rPr>
                <w:b/>
              </w:rPr>
              <w:t xml:space="preserve"> aktivácia</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624 - Aktivácia DHM</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tcPr>
          <w:p w:rsidR="007C5353" w:rsidRDefault="007C5353"/>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7C5353" w:rsidRDefault="007C5353" w:rsidP="007C5353">
            <w:pPr>
              <w:numPr>
                <w:ilvl w:val="0"/>
                <w:numId w:val="43"/>
              </w:numPr>
              <w:ind w:left="185" w:hanging="185"/>
              <w:rPr>
                <w:b/>
              </w:rPr>
            </w:pPr>
            <w:r>
              <w:rPr>
                <w:b/>
              </w:rPr>
              <w:t>daňové a colné výnosy a výnosy z poplatkov</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645087,82</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726209,42</w:t>
            </w:r>
          </w:p>
        </w:tc>
      </w:tr>
      <w:tr w:rsidR="007C5353" w:rsidTr="007C5353">
        <w:tc>
          <w:tcPr>
            <w:tcW w:w="6096" w:type="dxa"/>
            <w:tcBorders>
              <w:top w:val="single" w:sz="4" w:space="0" w:color="auto"/>
              <w:left w:val="single" w:sz="4" w:space="0" w:color="auto"/>
              <w:bottom w:val="single" w:sz="4" w:space="0" w:color="auto"/>
              <w:right w:val="single" w:sz="4" w:space="0" w:color="auto"/>
            </w:tcBorders>
          </w:tcPr>
          <w:p w:rsidR="007C5353" w:rsidRDefault="007C5353">
            <w:r>
              <w:t>632 - Daňové výnosy samosprávy</w:t>
            </w:r>
          </w:p>
          <w:p w:rsidR="007C5353" w:rsidRDefault="007C5353" w:rsidP="007C5353">
            <w:pPr>
              <w:numPr>
                <w:ilvl w:val="0"/>
                <w:numId w:val="44"/>
              </w:numPr>
            </w:pPr>
            <w:r>
              <w:t>podielové dane</w:t>
            </w:r>
          </w:p>
          <w:p w:rsidR="007C5353" w:rsidRDefault="007C5353" w:rsidP="007C5353">
            <w:pPr>
              <w:numPr>
                <w:ilvl w:val="0"/>
                <w:numId w:val="44"/>
              </w:numPr>
            </w:pPr>
            <w:r>
              <w:t xml:space="preserve">daň z nehnuteľností </w:t>
            </w:r>
          </w:p>
          <w:p w:rsidR="007C5353" w:rsidRDefault="007C5353" w:rsidP="007C5353">
            <w:pPr>
              <w:numPr>
                <w:ilvl w:val="0"/>
                <w:numId w:val="44"/>
              </w:numPr>
            </w:pPr>
            <w:r>
              <w:t>daň za psa</w:t>
            </w:r>
          </w:p>
          <w:p w:rsidR="007C5353" w:rsidRDefault="007C5353" w:rsidP="007C5353">
            <w:pPr>
              <w:numPr>
                <w:ilvl w:val="0"/>
                <w:numId w:val="44"/>
              </w:numPr>
            </w:pP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lastRenderedPageBreak/>
              <w:t>595302,76</w:t>
            </w:r>
          </w:p>
          <w:p w:rsidR="007C5353" w:rsidRDefault="007C5353">
            <w:pPr>
              <w:jc w:val="right"/>
            </w:pPr>
            <w:r>
              <w:t>571405,34</w:t>
            </w:r>
          </w:p>
          <w:p w:rsidR="007C5353" w:rsidRDefault="007C5353">
            <w:pPr>
              <w:jc w:val="right"/>
            </w:pPr>
            <w:r>
              <w:t>21389,33</w:t>
            </w:r>
          </w:p>
          <w:p w:rsidR="007C5353" w:rsidRDefault="007C5353">
            <w:pPr>
              <w:jc w:val="right"/>
            </w:pPr>
            <w:r>
              <w:t>586,82</w:t>
            </w:r>
          </w:p>
          <w:p w:rsidR="007C5353" w:rsidRDefault="007C5353">
            <w:pPr>
              <w:jc w:val="right"/>
            </w:pPr>
            <w:r>
              <w:lastRenderedPageBreak/>
              <w:t>1710,57</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p w:rsidR="007C5353" w:rsidRDefault="007C5353">
            <w:pPr>
              <w:jc w:val="right"/>
            </w:pPr>
            <w:r>
              <w:t>650455,10</w:t>
            </w:r>
          </w:p>
          <w:p w:rsidR="007C5353" w:rsidRDefault="007C5353">
            <w:pPr>
              <w:jc w:val="right"/>
            </w:pPr>
            <w:r>
              <w:t>21391,67</w:t>
            </w:r>
          </w:p>
          <w:p w:rsidR="007C5353" w:rsidRDefault="007C5353">
            <w:pPr>
              <w:jc w:val="right"/>
            </w:pPr>
            <w:r>
              <w:t>565,83</w:t>
            </w: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lastRenderedPageBreak/>
              <w:t xml:space="preserve">633 - Výnosy z poplatkov </w:t>
            </w:r>
          </w:p>
          <w:p w:rsidR="007C5353" w:rsidRDefault="007C5353" w:rsidP="007C5353">
            <w:pPr>
              <w:numPr>
                <w:ilvl w:val="0"/>
                <w:numId w:val="44"/>
              </w:numPr>
            </w:pPr>
            <w:r>
              <w:t>správne poplatky VHA</w:t>
            </w:r>
          </w:p>
          <w:p w:rsidR="007C5353" w:rsidRDefault="007C5353" w:rsidP="007C5353">
            <w:pPr>
              <w:numPr>
                <w:ilvl w:val="0"/>
                <w:numId w:val="44"/>
              </w:numPr>
            </w:pPr>
            <w:r>
              <w:t>Komunálne odpady FO,PO</w:t>
            </w:r>
          </w:p>
          <w:p w:rsidR="007C5353" w:rsidRDefault="007C5353" w:rsidP="007C5353">
            <w:pPr>
              <w:numPr>
                <w:ilvl w:val="0"/>
                <w:numId w:val="44"/>
              </w:numPr>
            </w:pPr>
            <w:r>
              <w:t>Poplatok za uloženie na skládku</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r>
              <w:t>49785,06</w:t>
            </w:r>
          </w:p>
          <w:p w:rsidR="007C5353" w:rsidRDefault="007C5353">
            <w:pPr>
              <w:jc w:val="right"/>
            </w:pPr>
            <w:r>
              <w:t>3000</w:t>
            </w:r>
          </w:p>
          <w:p w:rsidR="007C5353" w:rsidRDefault="007C5353">
            <w:pPr>
              <w:jc w:val="right"/>
            </w:pPr>
            <w:r>
              <w:t>18080,03</w:t>
            </w:r>
          </w:p>
          <w:p w:rsidR="007C5353" w:rsidRDefault="007C5353">
            <w:pPr>
              <w:jc w:val="right"/>
            </w:pPr>
            <w:r>
              <w:t>28705,03</w:t>
            </w:r>
          </w:p>
          <w:p w:rsidR="007C5353" w:rsidRDefault="007C5353">
            <w:pPr>
              <w:jc w:val="right"/>
            </w:pPr>
          </w:p>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53577,78</w:t>
            </w:r>
          </w:p>
          <w:p w:rsidR="007C5353" w:rsidRDefault="007C5353">
            <w:pPr>
              <w:jc w:val="right"/>
            </w:pPr>
            <w:r>
              <w:t>1606</w:t>
            </w:r>
          </w:p>
          <w:p w:rsidR="007C5353" w:rsidRDefault="007C5353">
            <w:pPr>
              <w:jc w:val="right"/>
            </w:pPr>
            <w:r>
              <w:t>19100,32</w:t>
            </w:r>
          </w:p>
          <w:p w:rsidR="007C5353" w:rsidRDefault="007C5353">
            <w:pPr>
              <w:jc w:val="right"/>
            </w:pPr>
            <w:r>
              <w:t>32871,46</w:t>
            </w:r>
          </w:p>
        </w:tc>
      </w:tr>
      <w:tr w:rsidR="007C5353" w:rsidTr="007C535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7C5353" w:rsidRDefault="007C5353" w:rsidP="007C5353">
            <w:pPr>
              <w:numPr>
                <w:ilvl w:val="0"/>
                <w:numId w:val="43"/>
              </w:numPr>
              <w:ind w:left="185" w:hanging="185"/>
              <w:rPr>
                <w:b/>
              </w:rPr>
            </w:pPr>
            <w:r>
              <w:rPr>
                <w:b/>
              </w:rPr>
              <w:t xml:space="preserve"> finančné výnosy</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17,65</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661 - Tržby z predaja CP</w:t>
            </w:r>
          </w:p>
          <w:p w:rsidR="007C5353" w:rsidRDefault="007C5353" w:rsidP="007C5353">
            <w:pPr>
              <w:numPr>
                <w:ilvl w:val="0"/>
                <w:numId w:val="44"/>
              </w:numPr>
            </w:pPr>
            <w:r>
              <w:t xml:space="preserve">predaj akcií </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662 - Úroky</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17,65</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tcPr>
          <w:p w:rsidR="007C5353" w:rsidRDefault="007C5353">
            <w:r>
              <w:t>668 - Ostatné finančné výnosy</w:t>
            </w:r>
          </w:p>
          <w:p w:rsidR="007C5353" w:rsidRDefault="007C5353" w:rsidP="007C5353">
            <w:pPr>
              <w:numPr>
                <w:ilvl w:val="0"/>
                <w:numId w:val="44"/>
              </w:numPr>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7C5353" w:rsidRDefault="007C5353" w:rsidP="007C5353">
            <w:pPr>
              <w:numPr>
                <w:ilvl w:val="0"/>
                <w:numId w:val="43"/>
              </w:numPr>
              <w:ind w:left="185" w:hanging="185"/>
              <w:rPr>
                <w:b/>
              </w:rPr>
            </w:pPr>
            <w:r>
              <w:rPr>
                <w:b/>
              </w:rPr>
              <w:t>mimoriadne výnosy</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672 - Náhrady škôd</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7C5353" w:rsidRDefault="007C5353" w:rsidP="007C5353">
            <w:pPr>
              <w:numPr>
                <w:ilvl w:val="0"/>
                <w:numId w:val="43"/>
              </w:numPr>
              <w:ind w:left="185" w:hanging="185"/>
              <w:rPr>
                <w:b/>
              </w:rPr>
            </w:pPr>
            <w:r>
              <w:rPr>
                <w:b/>
              </w:rPr>
              <w:t xml:space="preserve">výnosy z transferov a rozpočtových príjmov v obciach, VÚC   a v RO a PO zriadených obcou alebo VÚC                     </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102473,43</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131884,92</w:t>
            </w:r>
          </w:p>
        </w:tc>
      </w:tr>
      <w:tr w:rsidR="007C5353" w:rsidTr="007C5353">
        <w:tc>
          <w:tcPr>
            <w:tcW w:w="6096" w:type="dxa"/>
            <w:tcBorders>
              <w:top w:val="single" w:sz="4" w:space="0" w:color="auto"/>
              <w:left w:val="single" w:sz="4" w:space="0" w:color="auto"/>
              <w:bottom w:val="single" w:sz="4" w:space="0" w:color="auto"/>
              <w:right w:val="single" w:sz="4" w:space="0" w:color="auto"/>
            </w:tcBorders>
          </w:tcPr>
          <w:p w:rsidR="007C5353" w:rsidRDefault="007C5353">
            <w:r>
              <w:t>691 - Výnosy z bežných transferov z rozpočtu obce, VÚC</w:t>
            </w:r>
          </w:p>
          <w:p w:rsidR="007C5353" w:rsidRDefault="007C5353" w:rsidP="007C5353">
            <w:pPr>
              <w:numPr>
                <w:ilvl w:val="0"/>
                <w:numId w:val="44"/>
              </w:numPr>
            </w:pPr>
            <w:r>
              <w:t>bežný transfer na školský klub</w:t>
            </w:r>
          </w:p>
          <w:p w:rsidR="007C5353" w:rsidRDefault="007C5353" w:rsidP="007C5353">
            <w:pPr>
              <w:numPr>
                <w:ilvl w:val="0"/>
                <w:numId w:val="44"/>
              </w:numPr>
            </w:pPr>
            <w:r>
              <w:t xml:space="preserve">bežný transfer na školskú jedáleň </w:t>
            </w:r>
          </w:p>
          <w:p w:rsidR="007C5353" w:rsidRDefault="007C5353" w:rsidP="007C5353">
            <w:pPr>
              <w:numPr>
                <w:ilvl w:val="0"/>
                <w:numId w:val="44"/>
              </w:numPr>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692 - Výnosy z kapitálových transferov z rozpočtu obce, VÚC</w:t>
            </w:r>
          </w:p>
          <w:p w:rsidR="007C5353" w:rsidRDefault="007C5353" w:rsidP="007C5353">
            <w:pPr>
              <w:numPr>
                <w:ilvl w:val="0"/>
                <w:numId w:val="44"/>
              </w:numPr>
            </w:pPr>
            <w:r>
              <w:t xml:space="preserve">zúčtovanie kapitálového transferu zriaďovateľa                                            </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693 - Výnosy samosprávy z bežných transferov zo ŠR z toho</w:t>
            </w:r>
          </w:p>
          <w:p w:rsidR="007C5353" w:rsidRDefault="007C5353" w:rsidP="007C5353">
            <w:pPr>
              <w:numPr>
                <w:ilvl w:val="0"/>
                <w:numId w:val="44"/>
              </w:numPr>
            </w:pPr>
            <w:r>
              <w:t xml:space="preserve">bežný transfer na </w:t>
            </w:r>
            <w:proofErr w:type="spellStart"/>
            <w:r>
              <w:t>PVŠS-matrika</w:t>
            </w:r>
            <w:proofErr w:type="spellEnd"/>
            <w:r>
              <w:t xml:space="preserve">, EO, </w:t>
            </w:r>
            <w:proofErr w:type="spellStart"/>
            <w:r>
              <w:t>staveb.úrad</w:t>
            </w:r>
            <w:proofErr w:type="spellEnd"/>
            <w:r>
              <w:t xml:space="preserve">, voľby, </w:t>
            </w:r>
            <w:proofErr w:type="spellStart"/>
            <w:r>
              <w:t>recykl.fond</w:t>
            </w:r>
            <w:proofErr w:type="spellEnd"/>
            <w:r>
              <w:t>, pohrebné, CO</w:t>
            </w:r>
          </w:p>
          <w:p w:rsidR="007C5353" w:rsidRDefault="007C5353" w:rsidP="007C5353">
            <w:pPr>
              <w:numPr>
                <w:ilvl w:val="0"/>
                <w:numId w:val="44"/>
              </w:numPr>
            </w:pPr>
            <w:r>
              <w:t>zúčtovanie príspevku od LESY SR</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p w:rsidR="007C5353" w:rsidRDefault="007C5353">
            <w:pPr>
              <w:jc w:val="right"/>
            </w:pPr>
            <w:r>
              <w:t>4103,17</w:t>
            </w:r>
          </w:p>
          <w:p w:rsidR="007C5353" w:rsidRDefault="007C5353">
            <w:pPr>
              <w:jc w:val="right"/>
            </w:pPr>
            <w:r>
              <w:t>536,26</w:t>
            </w:r>
          </w:p>
          <w:p w:rsidR="007C5353" w:rsidRDefault="007C5353">
            <w:pPr>
              <w:jc w:val="right"/>
            </w:pPr>
            <w:r>
              <w:t>143,11</w:t>
            </w:r>
          </w:p>
          <w:p w:rsidR="007C5353" w:rsidRDefault="007C5353">
            <w:pPr>
              <w:jc w:val="right"/>
            </w:pPr>
            <w:r>
              <w:t>1422,90</w:t>
            </w:r>
          </w:p>
          <w:p w:rsidR="007C5353" w:rsidRDefault="007C5353">
            <w:pPr>
              <w:jc w:val="right"/>
            </w:pPr>
            <w:r>
              <w:t>3422,17</w:t>
            </w:r>
          </w:p>
          <w:p w:rsidR="007C5353" w:rsidRDefault="007C5353">
            <w:pPr>
              <w:jc w:val="right"/>
            </w:pPr>
            <w:r>
              <w:t>0</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r>
              <w:t>40022,26</w:t>
            </w:r>
          </w:p>
          <w:p w:rsidR="007C5353" w:rsidRDefault="007C5353">
            <w:pPr>
              <w:jc w:val="right"/>
            </w:pPr>
            <w:r>
              <w:t>10454,99</w:t>
            </w:r>
          </w:p>
          <w:p w:rsidR="007C5353" w:rsidRDefault="007C5353">
            <w:pPr>
              <w:jc w:val="right"/>
            </w:pPr>
          </w:p>
          <w:p w:rsidR="007C5353" w:rsidRDefault="007C5353">
            <w:pPr>
              <w:jc w:val="right"/>
            </w:pPr>
            <w:r>
              <w:t>29567,27</w:t>
            </w: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694 - Výnosy samosprávy z kapitálových transferov zo ŠR</w:t>
            </w:r>
          </w:p>
          <w:p w:rsidR="007C5353" w:rsidRDefault="007C5353" w:rsidP="007C5353">
            <w:pPr>
              <w:numPr>
                <w:ilvl w:val="0"/>
                <w:numId w:val="44"/>
              </w:numPr>
            </w:pPr>
            <w:r>
              <w:t>zúčtovanie kapitálového transferu zo ŠR</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64578,81</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67297,58</w:t>
            </w:r>
          </w:p>
        </w:tc>
      </w:tr>
      <w:tr w:rsidR="007C5353" w:rsidTr="007C5353">
        <w:tc>
          <w:tcPr>
            <w:tcW w:w="6096" w:type="dxa"/>
            <w:tcBorders>
              <w:top w:val="single" w:sz="4" w:space="0" w:color="auto"/>
              <w:left w:val="single" w:sz="4" w:space="0" w:color="auto"/>
              <w:bottom w:val="single" w:sz="4" w:space="0" w:color="auto"/>
              <w:right w:val="single" w:sz="4" w:space="0" w:color="auto"/>
            </w:tcBorders>
          </w:tcPr>
          <w:p w:rsidR="007C5353" w:rsidRDefault="007C5353">
            <w:r>
              <w:t>695 - Výnosy samosprávy z bežných transferov od EÚ</w:t>
            </w:r>
          </w:p>
          <w:p w:rsidR="007C5353" w:rsidRDefault="007C5353" w:rsidP="007C5353">
            <w:pPr>
              <w:numPr>
                <w:ilvl w:val="0"/>
                <w:numId w:val="44"/>
              </w:numPr>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696 - Výnosy samosprávy z kapitálových transferov od EÚ</w:t>
            </w:r>
          </w:p>
          <w:p w:rsidR="007C5353" w:rsidRDefault="007C5353" w:rsidP="007C5353">
            <w:pPr>
              <w:numPr>
                <w:ilvl w:val="0"/>
                <w:numId w:val="44"/>
              </w:numPr>
            </w:pPr>
            <w:r>
              <w:t>zúčtovanie kapitálového transferu od EÚ</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tcPr>
          <w:p w:rsidR="007C5353" w:rsidRDefault="007C5353">
            <w:r>
              <w:t>697 - Výnosy samosprávy z bežných transferov od ostatných subjektov mimo verejnej správy</w:t>
            </w:r>
          </w:p>
          <w:p w:rsidR="007C5353" w:rsidRDefault="007C5353" w:rsidP="007C5353">
            <w:pPr>
              <w:numPr>
                <w:ilvl w:val="0"/>
                <w:numId w:val="44"/>
              </w:numPr>
            </w:pP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2491,43</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508,57</w:t>
            </w: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698 - Výnosy samosprávy z kapitálových transferov od ostatných subjektov mimo verejnej správy</w:t>
            </w:r>
          </w:p>
          <w:p w:rsidR="007C5353" w:rsidRDefault="007C5353" w:rsidP="007C5353">
            <w:pPr>
              <w:numPr>
                <w:ilvl w:val="0"/>
                <w:numId w:val="44"/>
              </w:numPr>
            </w:pPr>
            <w:r>
              <w:t>zúčtovanie kapitálového transferu od ostatných subjektov mimo verejnej správy</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p w:rsidR="007C5353" w:rsidRDefault="007C5353">
            <w:pPr>
              <w:jc w:val="right"/>
            </w:pPr>
          </w:p>
          <w:p w:rsidR="007C5353" w:rsidRDefault="007C5353">
            <w:pPr>
              <w:jc w:val="right"/>
            </w:pPr>
            <w:r>
              <w:t>50,04</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p w:rsidR="007C5353" w:rsidRDefault="007C5353">
            <w:pPr>
              <w:jc w:val="right"/>
            </w:pPr>
          </w:p>
          <w:p w:rsidR="007C5353" w:rsidRDefault="007C5353">
            <w:pPr>
              <w:jc w:val="right"/>
            </w:pPr>
            <w:r>
              <w:t>50,04</w:t>
            </w: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699 - Výnosy samosprávy  z odvodu rozpočtových príjmov</w:t>
            </w:r>
          </w:p>
          <w:p w:rsidR="007C5353" w:rsidRDefault="007C5353" w:rsidP="007C5353">
            <w:pPr>
              <w:numPr>
                <w:ilvl w:val="0"/>
                <w:numId w:val="44"/>
              </w:numPr>
            </w:pPr>
            <w:r>
              <w:t>zinkasované príjmy RO-ZŚ s MŚ Bolešov</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22673,04</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24006,47</w:t>
            </w:r>
          </w:p>
        </w:tc>
      </w:tr>
      <w:tr w:rsidR="007C5353" w:rsidTr="007C535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7C5353" w:rsidRDefault="007C5353" w:rsidP="007C5353">
            <w:pPr>
              <w:numPr>
                <w:ilvl w:val="0"/>
                <w:numId w:val="43"/>
              </w:numPr>
              <w:ind w:left="185" w:hanging="185"/>
              <w:rPr>
                <w:b/>
              </w:rPr>
            </w:pPr>
            <w:r>
              <w:rPr>
                <w:b/>
              </w:rPr>
              <w:t>ostatné výnosy</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5293,29</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644 - Zmluvné pokuty, penále a úroky z omeškania</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lastRenderedPageBreak/>
              <w:t>645 - Ostatné pokuty, penále a úroky z omeškania</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70</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30</w:t>
            </w:r>
          </w:p>
        </w:tc>
      </w:tr>
      <w:tr w:rsidR="007C5353" w:rsidTr="007C5353">
        <w:tc>
          <w:tcPr>
            <w:tcW w:w="6096" w:type="dxa"/>
            <w:tcBorders>
              <w:top w:val="single" w:sz="4" w:space="0" w:color="auto"/>
              <w:left w:val="single" w:sz="4" w:space="0" w:color="auto"/>
              <w:bottom w:val="single" w:sz="4" w:space="0" w:color="auto"/>
              <w:right w:val="single" w:sz="4" w:space="0" w:color="auto"/>
            </w:tcBorders>
            <w:hideMark/>
          </w:tcPr>
          <w:p w:rsidR="007C5353" w:rsidRDefault="007C5353">
            <w:r>
              <w:t>648 - Ostatné výnosy</w:t>
            </w:r>
          </w:p>
          <w:p w:rsidR="007C5353" w:rsidRDefault="007C5353" w:rsidP="007C5353">
            <w:pPr>
              <w:numPr>
                <w:ilvl w:val="0"/>
                <w:numId w:val="44"/>
              </w:numPr>
            </w:pPr>
            <w:r>
              <w:t>Hrobové miesta</w:t>
            </w:r>
          </w:p>
          <w:p w:rsidR="007C5353" w:rsidRDefault="007C5353" w:rsidP="007C5353">
            <w:pPr>
              <w:numPr>
                <w:ilvl w:val="0"/>
                <w:numId w:val="44"/>
              </w:numPr>
            </w:pPr>
            <w:r>
              <w:t>Prenájom</w:t>
            </w:r>
          </w:p>
          <w:p w:rsidR="007C5353" w:rsidRDefault="007C5353" w:rsidP="007C5353">
            <w:pPr>
              <w:numPr>
                <w:ilvl w:val="0"/>
                <w:numId w:val="44"/>
              </w:numPr>
            </w:pPr>
            <w:r>
              <w:t>Preplatky RZZP</w:t>
            </w:r>
          </w:p>
        </w:tc>
        <w:tc>
          <w:tcPr>
            <w:tcW w:w="1984" w:type="dxa"/>
            <w:tcBorders>
              <w:top w:val="single" w:sz="4" w:space="0" w:color="auto"/>
              <w:left w:val="single" w:sz="4" w:space="0" w:color="auto"/>
              <w:bottom w:val="single" w:sz="4" w:space="0" w:color="auto"/>
              <w:right w:val="single" w:sz="4" w:space="0" w:color="auto"/>
            </w:tcBorders>
          </w:tcPr>
          <w:p w:rsidR="007C5353" w:rsidRDefault="007C5353">
            <w:pPr>
              <w:jc w:val="right"/>
            </w:pPr>
            <w:r>
              <w:t>4728,25</w:t>
            </w:r>
          </w:p>
          <w:p w:rsidR="007C5353" w:rsidRDefault="007C5353">
            <w:pPr>
              <w:jc w:val="right"/>
            </w:pPr>
            <w:r>
              <w:t>1116,40</w:t>
            </w:r>
          </w:p>
          <w:p w:rsidR="007C5353" w:rsidRDefault="007C5353">
            <w:pPr>
              <w:jc w:val="right"/>
            </w:pPr>
            <w:r>
              <w:t>1730</w:t>
            </w:r>
          </w:p>
          <w:p w:rsidR="007C5353" w:rsidRDefault="007C5353">
            <w:pPr>
              <w:jc w:val="center"/>
            </w:pPr>
          </w:p>
          <w:p w:rsidR="007C5353" w:rsidRDefault="007C5353">
            <w:pPr>
              <w:jc w:val="right"/>
            </w:pPr>
            <w:r>
              <w:t>1043,02</w:t>
            </w:r>
          </w:p>
          <w:p w:rsidR="007C5353" w:rsidRDefault="007C5353">
            <w:pPr>
              <w:jc w:val="right"/>
            </w:pPr>
          </w:p>
          <w:p w:rsidR="007C5353" w:rsidRDefault="007C5353">
            <w:pPr>
              <w:jc w:val="right"/>
            </w:pP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1274,75</w:t>
            </w:r>
          </w:p>
          <w:p w:rsidR="007C5353" w:rsidRDefault="007C5353">
            <w:pPr>
              <w:jc w:val="right"/>
            </w:pPr>
            <w:r>
              <w:t>187,30</w:t>
            </w:r>
          </w:p>
          <w:p w:rsidR="007C5353" w:rsidRDefault="007C5353">
            <w:pPr>
              <w:jc w:val="right"/>
            </w:pPr>
            <w:r>
              <w:t>638</w:t>
            </w:r>
          </w:p>
          <w:p w:rsidR="007C5353" w:rsidRDefault="007C5353">
            <w:pPr>
              <w:jc w:val="right"/>
            </w:pPr>
            <w:r>
              <w:t>449,45</w:t>
            </w:r>
          </w:p>
        </w:tc>
      </w:tr>
      <w:tr w:rsidR="007C5353" w:rsidTr="007C535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7C5353" w:rsidRDefault="007C5353" w:rsidP="007C5353">
            <w:pPr>
              <w:numPr>
                <w:ilvl w:val="0"/>
                <w:numId w:val="43"/>
              </w:numPr>
              <w:ind w:left="185" w:hanging="185"/>
            </w:pPr>
            <w:r>
              <w:rPr>
                <w:b/>
              </w:rPr>
              <w:t xml:space="preserve"> zúčtovanie rezerv, opravných položiek, časového rozlíšenia</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800</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800</w:t>
            </w:r>
          </w:p>
        </w:tc>
      </w:tr>
      <w:tr w:rsidR="007C5353" w:rsidTr="007C5353">
        <w:tc>
          <w:tcPr>
            <w:tcW w:w="6096" w:type="dxa"/>
            <w:tcBorders>
              <w:top w:val="single" w:sz="4" w:space="0" w:color="auto"/>
              <w:left w:val="single" w:sz="4" w:space="0" w:color="auto"/>
              <w:bottom w:val="single" w:sz="4" w:space="0" w:color="auto"/>
              <w:right w:val="single" w:sz="4" w:space="0" w:color="auto"/>
            </w:tcBorders>
          </w:tcPr>
          <w:p w:rsidR="007C5353" w:rsidRDefault="007C5353">
            <w:r>
              <w:t xml:space="preserve">653 - Zúčtovanie ostatných rezerv z prevádzkovej činnosti </w:t>
            </w:r>
          </w:p>
          <w:p w:rsidR="007C5353" w:rsidRDefault="007C5353" w:rsidP="007C5353">
            <w:pPr>
              <w:numPr>
                <w:ilvl w:val="0"/>
                <w:numId w:val="44"/>
              </w:numPr>
            </w:pPr>
          </w:p>
          <w:p w:rsidR="007C5353" w:rsidRDefault="007C5353">
            <w:r>
              <w:t>658 - Zúčtovanie ostatných opravných položiek z prevádzkovej činnosti</w:t>
            </w:r>
          </w:p>
          <w:p w:rsidR="007C5353" w:rsidRDefault="007C5353" w:rsidP="007C5353">
            <w:pPr>
              <w:numPr>
                <w:ilvl w:val="0"/>
                <w:numId w:val="44"/>
              </w:numPr>
            </w:pP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800</w:t>
            </w:r>
          </w:p>
        </w:tc>
        <w:tc>
          <w:tcPr>
            <w:tcW w:w="1984" w:type="dxa"/>
            <w:tcBorders>
              <w:top w:val="single" w:sz="4" w:space="0" w:color="auto"/>
              <w:left w:val="single" w:sz="4" w:space="0" w:color="auto"/>
              <w:bottom w:val="single" w:sz="4" w:space="0" w:color="auto"/>
              <w:right w:val="single" w:sz="4" w:space="0" w:color="auto"/>
            </w:tcBorders>
            <w:hideMark/>
          </w:tcPr>
          <w:p w:rsidR="007C5353" w:rsidRDefault="007C5353">
            <w:pPr>
              <w:jc w:val="right"/>
            </w:pPr>
            <w:r>
              <w:t>800</w:t>
            </w:r>
          </w:p>
        </w:tc>
      </w:tr>
    </w:tbl>
    <w:p w:rsidR="007C5353" w:rsidRDefault="007C5353" w:rsidP="007C5353">
      <w:pPr>
        <w:ind w:left="284"/>
        <w:rPr>
          <w:b/>
        </w:rPr>
      </w:pPr>
    </w:p>
    <w:p w:rsidR="00431CAC" w:rsidRDefault="00431CAC" w:rsidP="00431CAC">
      <w:pPr>
        <w:rPr>
          <w:b/>
        </w:rPr>
      </w:pPr>
    </w:p>
    <w:p w:rsidR="00A21581" w:rsidRDefault="00A21581" w:rsidP="00984A35">
      <w:pPr>
        <w:numPr>
          <w:ilvl w:val="0"/>
          <w:numId w:val="25"/>
        </w:numPr>
        <w:ind w:left="284" w:hanging="284"/>
        <w:rPr>
          <w:b/>
        </w:rPr>
      </w:pPr>
      <w:r>
        <w:rPr>
          <w:b/>
        </w:rPr>
        <w:t>Náklady - popis a výška významných položiek nákladov</w:t>
      </w:r>
    </w:p>
    <w:p w:rsidR="00656581" w:rsidRDefault="00656581" w:rsidP="00BB5B78">
      <w:pPr>
        <w:ind w:left="-283"/>
        <w:rPr>
          <w:b/>
        </w:rPr>
      </w:pP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113" w:type="dxa"/>
        </w:tblCellMar>
        <w:tblLook w:val="04A0" w:firstRow="1" w:lastRow="0" w:firstColumn="1" w:lastColumn="0" w:noHBand="0" w:noVBand="1"/>
      </w:tblPr>
      <w:tblGrid>
        <w:gridCol w:w="5104"/>
        <w:gridCol w:w="2552"/>
        <w:gridCol w:w="2551"/>
      </w:tblGrid>
      <w:tr w:rsidR="00656581" w:rsidTr="00B10770">
        <w:tc>
          <w:tcPr>
            <w:tcW w:w="5104" w:type="dxa"/>
            <w:tcBorders>
              <w:top w:val="single" w:sz="4" w:space="0" w:color="auto"/>
              <w:left w:val="single" w:sz="4" w:space="0" w:color="auto"/>
              <w:bottom w:val="single" w:sz="4" w:space="0" w:color="auto"/>
              <w:right w:val="single" w:sz="4" w:space="0" w:color="auto"/>
            </w:tcBorders>
            <w:shd w:val="clear" w:color="auto" w:fill="F2F2F2"/>
            <w:hideMark/>
          </w:tcPr>
          <w:p w:rsidR="00656581" w:rsidRDefault="00656581" w:rsidP="00BB5B78">
            <w:pPr>
              <w:ind w:left="-283"/>
              <w:jc w:val="center"/>
              <w:rPr>
                <w:b/>
              </w:rPr>
            </w:pPr>
            <w:r>
              <w:rPr>
                <w:b/>
              </w:rPr>
              <w:t xml:space="preserve">Popis /číslo účtu a názov/ </w:t>
            </w:r>
          </w:p>
        </w:tc>
        <w:tc>
          <w:tcPr>
            <w:tcW w:w="2552" w:type="dxa"/>
            <w:tcBorders>
              <w:top w:val="single" w:sz="4" w:space="0" w:color="auto"/>
              <w:left w:val="single" w:sz="4" w:space="0" w:color="auto"/>
              <w:bottom w:val="single" w:sz="4" w:space="0" w:color="auto"/>
              <w:right w:val="single" w:sz="4" w:space="0" w:color="auto"/>
            </w:tcBorders>
            <w:shd w:val="clear" w:color="auto" w:fill="F2F2F2"/>
            <w:hideMark/>
          </w:tcPr>
          <w:p w:rsidR="00656581" w:rsidRDefault="00656581" w:rsidP="00BB5B78">
            <w:pPr>
              <w:ind w:left="-283"/>
              <w:jc w:val="center"/>
              <w:rPr>
                <w:b/>
              </w:rPr>
            </w:pPr>
            <w:r>
              <w:rPr>
                <w:b/>
              </w:rPr>
              <w:t>Suma k 31.12.2016</w:t>
            </w:r>
          </w:p>
        </w:tc>
        <w:tc>
          <w:tcPr>
            <w:tcW w:w="2551" w:type="dxa"/>
            <w:tcBorders>
              <w:top w:val="single" w:sz="4" w:space="0" w:color="auto"/>
              <w:left w:val="single" w:sz="4" w:space="0" w:color="auto"/>
              <w:bottom w:val="single" w:sz="4" w:space="0" w:color="auto"/>
              <w:right w:val="single" w:sz="4" w:space="0" w:color="auto"/>
            </w:tcBorders>
            <w:shd w:val="clear" w:color="auto" w:fill="F2F2F2"/>
            <w:hideMark/>
          </w:tcPr>
          <w:p w:rsidR="00656581" w:rsidRDefault="00656581" w:rsidP="00BB5B78">
            <w:pPr>
              <w:ind w:left="-283"/>
              <w:jc w:val="center"/>
              <w:rPr>
                <w:b/>
              </w:rPr>
            </w:pPr>
            <w:r>
              <w:rPr>
                <w:b/>
              </w:rPr>
              <w:t>Suma k 31.12.2017</w:t>
            </w:r>
          </w:p>
        </w:tc>
      </w:tr>
      <w:tr w:rsidR="00656581" w:rsidTr="00B10770">
        <w:tc>
          <w:tcPr>
            <w:tcW w:w="5104" w:type="dxa"/>
            <w:tcBorders>
              <w:top w:val="single" w:sz="4" w:space="0" w:color="auto"/>
              <w:left w:val="single" w:sz="4" w:space="0" w:color="auto"/>
              <w:bottom w:val="single" w:sz="4" w:space="0" w:color="auto"/>
              <w:right w:val="single" w:sz="4" w:space="0" w:color="auto"/>
            </w:tcBorders>
            <w:shd w:val="clear" w:color="auto" w:fill="F2F2F2"/>
            <w:hideMark/>
          </w:tcPr>
          <w:p w:rsidR="00656581" w:rsidRDefault="00656581" w:rsidP="00B10770">
            <w:pPr>
              <w:numPr>
                <w:ilvl w:val="0"/>
                <w:numId w:val="45"/>
              </w:numPr>
              <w:ind w:left="185" w:hanging="185"/>
              <w:rPr>
                <w:b/>
              </w:rPr>
            </w:pPr>
            <w:r>
              <w:rPr>
                <w:b/>
              </w:rPr>
              <w:t xml:space="preserve"> spotrebované nákupy</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35976,55</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47159,9</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 xml:space="preserve">501 - Spotreba materiálu </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20597,96</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30665,73</w:t>
            </w:r>
          </w:p>
        </w:tc>
      </w:tr>
      <w:tr w:rsidR="00656581" w:rsidTr="00B10770">
        <w:tc>
          <w:tcPr>
            <w:tcW w:w="5104" w:type="dxa"/>
            <w:tcBorders>
              <w:top w:val="single" w:sz="4" w:space="0" w:color="auto"/>
              <w:left w:val="single" w:sz="4" w:space="0" w:color="auto"/>
              <w:bottom w:val="single" w:sz="4" w:space="0" w:color="auto"/>
              <w:right w:val="single" w:sz="4" w:space="0" w:color="auto"/>
            </w:tcBorders>
          </w:tcPr>
          <w:p w:rsidR="00656581" w:rsidRDefault="00656581" w:rsidP="00B10770">
            <w:r>
              <w:t>502 - Spotreba energie</w:t>
            </w:r>
          </w:p>
          <w:p w:rsidR="00656581" w:rsidRDefault="00656581" w:rsidP="00B10770">
            <w:pPr>
              <w:numPr>
                <w:ilvl w:val="0"/>
                <w:numId w:val="46"/>
              </w:numPr>
              <w:ind w:left="0"/>
            </w:pPr>
            <w:r>
              <w:t>elektrická energia</w:t>
            </w:r>
          </w:p>
          <w:p w:rsidR="00656581" w:rsidRDefault="00656581" w:rsidP="00B10770">
            <w:pPr>
              <w:numPr>
                <w:ilvl w:val="0"/>
                <w:numId w:val="46"/>
              </w:numPr>
              <w:ind w:left="0"/>
            </w:pPr>
            <w:r>
              <w:t>voda</w:t>
            </w:r>
          </w:p>
          <w:p w:rsidR="00656581" w:rsidRDefault="00656581" w:rsidP="00B10770">
            <w:pPr>
              <w:numPr>
                <w:ilvl w:val="0"/>
                <w:numId w:val="46"/>
              </w:numPr>
              <w:ind w:left="0"/>
            </w:pPr>
            <w:r>
              <w:t>plyn</w:t>
            </w:r>
          </w:p>
          <w:p w:rsidR="00656581" w:rsidRDefault="00656581" w:rsidP="00B10770">
            <w:pPr>
              <w:numPr>
                <w:ilvl w:val="0"/>
                <w:numId w:val="46"/>
              </w:numPr>
              <w:ind w:left="0"/>
            </w:pP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15378,59</w:t>
            </w:r>
          </w:p>
          <w:p w:rsidR="00656581" w:rsidRDefault="00656581" w:rsidP="00B10770">
            <w:pPr>
              <w:jc w:val="right"/>
            </w:pPr>
            <w:r>
              <w:t>8347,65</w:t>
            </w:r>
          </w:p>
          <w:p w:rsidR="00656581" w:rsidRDefault="00656581" w:rsidP="00B10770">
            <w:pPr>
              <w:jc w:val="right"/>
            </w:pPr>
            <w:r>
              <w:t>301,56</w:t>
            </w:r>
          </w:p>
          <w:p w:rsidR="00656581" w:rsidRDefault="00656581" w:rsidP="00B10770">
            <w:pPr>
              <w:jc w:val="right"/>
            </w:pPr>
            <w:r>
              <w:t>8519,38</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16494,17</w:t>
            </w:r>
          </w:p>
          <w:p w:rsidR="00656581" w:rsidRDefault="00656581" w:rsidP="00B10770">
            <w:pPr>
              <w:jc w:val="right"/>
            </w:pPr>
            <w:r>
              <w:t>8116,94</w:t>
            </w:r>
          </w:p>
          <w:p w:rsidR="00656581" w:rsidRDefault="00656581" w:rsidP="00B10770">
            <w:pPr>
              <w:jc w:val="right"/>
            </w:pPr>
            <w:r>
              <w:t>590,29</w:t>
            </w:r>
          </w:p>
          <w:p w:rsidR="00656581" w:rsidRDefault="00656581" w:rsidP="00B10770">
            <w:pPr>
              <w:jc w:val="right"/>
            </w:pPr>
            <w:r>
              <w:t>7786,94</w:t>
            </w:r>
          </w:p>
        </w:tc>
      </w:tr>
      <w:tr w:rsidR="00656581" w:rsidTr="00B10770">
        <w:tc>
          <w:tcPr>
            <w:tcW w:w="5104" w:type="dxa"/>
            <w:tcBorders>
              <w:top w:val="single" w:sz="4" w:space="0" w:color="auto"/>
              <w:left w:val="single" w:sz="4" w:space="0" w:color="auto"/>
              <w:bottom w:val="single" w:sz="4" w:space="0" w:color="auto"/>
              <w:right w:val="single" w:sz="4" w:space="0" w:color="auto"/>
            </w:tcBorders>
            <w:shd w:val="clear" w:color="auto" w:fill="F2F2F2"/>
            <w:hideMark/>
          </w:tcPr>
          <w:p w:rsidR="00656581" w:rsidRDefault="00656581" w:rsidP="00B10770">
            <w:pPr>
              <w:numPr>
                <w:ilvl w:val="0"/>
                <w:numId w:val="45"/>
              </w:numPr>
              <w:ind w:left="185" w:hanging="185"/>
              <w:rPr>
                <w:b/>
              </w:rPr>
            </w:pPr>
            <w:r>
              <w:rPr>
                <w:b/>
              </w:rPr>
              <w:t>služby</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61551,47</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101543,04</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511 - Opravy a udržiavanie z toho</w:t>
            </w:r>
          </w:p>
          <w:p w:rsidR="00656581" w:rsidRDefault="00656581" w:rsidP="00B10770">
            <w:pPr>
              <w:numPr>
                <w:ilvl w:val="0"/>
                <w:numId w:val="46"/>
              </w:numPr>
              <w:ind w:left="0"/>
            </w:pPr>
            <w:r>
              <w:t>Oprava krytu  MK</w:t>
            </w:r>
          </w:p>
          <w:p w:rsidR="00656581" w:rsidRDefault="00656581" w:rsidP="00B10770">
            <w:pPr>
              <w:numPr>
                <w:ilvl w:val="0"/>
                <w:numId w:val="46"/>
              </w:numPr>
              <w:ind w:left="0"/>
            </w:pPr>
            <w:r>
              <w:t>Výmena okien na budove FK</w:t>
            </w:r>
          </w:p>
          <w:p w:rsidR="00656581" w:rsidRDefault="00656581" w:rsidP="00B10770">
            <w:pPr>
              <w:numPr>
                <w:ilvl w:val="0"/>
                <w:numId w:val="46"/>
              </w:numPr>
              <w:ind w:left="0"/>
            </w:pPr>
            <w:r>
              <w:t>Servis káblovej televízie</w:t>
            </w:r>
          </w:p>
          <w:p w:rsidR="00656581" w:rsidRDefault="00656581" w:rsidP="00B10770">
            <w:pPr>
              <w:numPr>
                <w:ilvl w:val="0"/>
                <w:numId w:val="46"/>
              </w:numPr>
              <w:ind w:left="0"/>
            </w:pPr>
            <w:r>
              <w:t>Opravy a údržba MK</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r>
              <w:t>16094,6</w:t>
            </w:r>
          </w:p>
          <w:p w:rsidR="00656581" w:rsidRDefault="00656581" w:rsidP="00B10770">
            <w:pPr>
              <w:jc w:val="right"/>
            </w:pPr>
            <w:r>
              <w:t>0</w:t>
            </w:r>
          </w:p>
          <w:p w:rsidR="00656581" w:rsidRDefault="00656581" w:rsidP="00B10770">
            <w:pPr>
              <w:jc w:val="right"/>
            </w:pPr>
            <w:r>
              <w:t>3861</w:t>
            </w:r>
          </w:p>
          <w:p w:rsidR="00656581" w:rsidRDefault="00656581" w:rsidP="00B10770">
            <w:pPr>
              <w:jc w:val="right"/>
            </w:pPr>
            <w:r>
              <w:t>6556,5</w:t>
            </w:r>
          </w:p>
          <w:p w:rsidR="00656581" w:rsidRDefault="00656581" w:rsidP="00B10770">
            <w:pPr>
              <w:jc w:val="right"/>
            </w:pPr>
            <w:r>
              <w:t>5677,10</w:t>
            </w:r>
          </w:p>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60968,72</w:t>
            </w:r>
          </w:p>
          <w:p w:rsidR="00656581" w:rsidRDefault="00656581" w:rsidP="00B10770">
            <w:pPr>
              <w:jc w:val="right"/>
            </w:pPr>
            <w:r>
              <w:t>29567,27</w:t>
            </w:r>
          </w:p>
          <w:p w:rsidR="00656581" w:rsidRDefault="00656581" w:rsidP="00B10770">
            <w:pPr>
              <w:jc w:val="right"/>
            </w:pPr>
            <w:r>
              <w:t>20289,72</w:t>
            </w:r>
          </w:p>
          <w:p w:rsidR="00656581" w:rsidRDefault="00656581" w:rsidP="00B10770">
            <w:pPr>
              <w:jc w:val="right"/>
            </w:pPr>
            <w:r>
              <w:t>3743,5</w:t>
            </w:r>
          </w:p>
          <w:p w:rsidR="00656581" w:rsidRDefault="00656581" w:rsidP="00B10770">
            <w:pPr>
              <w:jc w:val="right"/>
            </w:pPr>
            <w:r>
              <w:t>7368,23</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512 - Cestovné</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334,12</w:t>
            </w: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r>
              <w:t>1790,71</w:t>
            </w:r>
          </w:p>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tcPr>
          <w:p w:rsidR="00656581" w:rsidRDefault="00656581" w:rsidP="00B10770">
            <w:r>
              <w:t xml:space="preserve">513 - Náklady na reprezentáciu </w:t>
            </w:r>
          </w:p>
          <w:p w:rsidR="00656581" w:rsidRDefault="00656581" w:rsidP="00B10770">
            <w:pPr>
              <w:numPr>
                <w:ilvl w:val="0"/>
                <w:numId w:val="46"/>
              </w:numPr>
              <w:ind w:left="0"/>
            </w:pP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3086,22</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1975,64</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 xml:space="preserve">518 - Ostatné služby </w:t>
            </w:r>
          </w:p>
          <w:p w:rsidR="00656581" w:rsidRDefault="00656581" w:rsidP="00B10770">
            <w:pPr>
              <w:numPr>
                <w:ilvl w:val="0"/>
                <w:numId w:val="46"/>
              </w:numPr>
              <w:ind w:left="0"/>
            </w:pPr>
            <w:r>
              <w:t>Telefón</w:t>
            </w:r>
          </w:p>
          <w:p w:rsidR="00656581" w:rsidRDefault="00656581" w:rsidP="00B10770">
            <w:pPr>
              <w:numPr>
                <w:ilvl w:val="0"/>
                <w:numId w:val="46"/>
              </w:numPr>
              <w:ind w:left="0"/>
            </w:pPr>
            <w:proofErr w:type="spellStart"/>
            <w:r>
              <w:t>Poštovné+stavebné</w:t>
            </w:r>
            <w:proofErr w:type="spellEnd"/>
          </w:p>
          <w:p w:rsidR="00656581" w:rsidRDefault="00656581" w:rsidP="00B10770">
            <w:pPr>
              <w:numPr>
                <w:ilvl w:val="0"/>
                <w:numId w:val="46"/>
              </w:numPr>
              <w:ind w:left="0"/>
            </w:pPr>
            <w:proofErr w:type="spellStart"/>
            <w:r>
              <w:t>Vývoz+uloženie</w:t>
            </w:r>
            <w:proofErr w:type="spellEnd"/>
            <w:r>
              <w:t xml:space="preserve"> TKO</w:t>
            </w:r>
          </w:p>
          <w:p w:rsidR="00656581" w:rsidRDefault="00656581" w:rsidP="00B10770">
            <w:pPr>
              <w:numPr>
                <w:ilvl w:val="0"/>
                <w:numId w:val="46"/>
              </w:numPr>
              <w:ind w:left="0"/>
            </w:pPr>
            <w:r>
              <w:t>Búracie práce č.81</w:t>
            </w:r>
          </w:p>
          <w:p w:rsidR="00656581" w:rsidRDefault="00656581" w:rsidP="00B10770">
            <w:pPr>
              <w:numPr>
                <w:ilvl w:val="0"/>
                <w:numId w:val="46"/>
              </w:numPr>
              <w:ind w:left="0"/>
            </w:pPr>
            <w:r>
              <w:t>Školenie</w:t>
            </w:r>
          </w:p>
          <w:p w:rsidR="00656581" w:rsidRDefault="00656581" w:rsidP="00B10770">
            <w:pPr>
              <w:numPr>
                <w:ilvl w:val="0"/>
                <w:numId w:val="46"/>
              </w:numPr>
              <w:ind w:left="0"/>
            </w:pPr>
            <w:r>
              <w:t>Ostatné služby/rozšírenie vodovodu,</w:t>
            </w:r>
            <w:r w:rsidR="00357A72">
              <w:t xml:space="preserve"> </w:t>
            </w:r>
            <w:r>
              <w:t>terénne práce, KT/</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r>
              <w:t>42046,23</w:t>
            </w:r>
          </w:p>
          <w:p w:rsidR="00656581" w:rsidRDefault="00656581" w:rsidP="00B10770">
            <w:pPr>
              <w:jc w:val="right"/>
            </w:pPr>
            <w:r>
              <w:t>1777,94</w:t>
            </w:r>
          </w:p>
          <w:p w:rsidR="00656581" w:rsidRDefault="00656581" w:rsidP="00B10770">
            <w:pPr>
              <w:jc w:val="right"/>
            </w:pPr>
            <w:r>
              <w:t>1429,37</w:t>
            </w:r>
          </w:p>
          <w:p w:rsidR="00656581" w:rsidRDefault="00656581" w:rsidP="00B10770">
            <w:pPr>
              <w:jc w:val="right"/>
            </w:pPr>
            <w:r>
              <w:t>7602,52</w:t>
            </w:r>
          </w:p>
          <w:p w:rsidR="00656581" w:rsidRDefault="00656581" w:rsidP="00B10770">
            <w:pPr>
              <w:jc w:val="right"/>
            </w:pPr>
            <w:r>
              <w:t>8000</w:t>
            </w:r>
          </w:p>
          <w:p w:rsidR="00656581" w:rsidRDefault="00656581" w:rsidP="00B10770">
            <w:pPr>
              <w:jc w:val="right"/>
            </w:pPr>
          </w:p>
          <w:p w:rsidR="00656581" w:rsidRDefault="00656581" w:rsidP="00B10770">
            <w:pPr>
              <w:jc w:val="right"/>
            </w:pPr>
            <w:r>
              <w:t>19461</w:t>
            </w:r>
          </w:p>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r>
              <w:t>36807,97</w:t>
            </w:r>
          </w:p>
          <w:p w:rsidR="00656581" w:rsidRDefault="00656581" w:rsidP="00B10770">
            <w:pPr>
              <w:jc w:val="right"/>
            </w:pPr>
            <w:r>
              <w:t>1243,46</w:t>
            </w:r>
          </w:p>
          <w:p w:rsidR="00656581" w:rsidRDefault="00656581" w:rsidP="00B10770">
            <w:pPr>
              <w:jc w:val="right"/>
            </w:pPr>
            <w:r>
              <w:t>1335,08</w:t>
            </w:r>
          </w:p>
          <w:p w:rsidR="00656581" w:rsidRDefault="00656581" w:rsidP="00B10770">
            <w:pPr>
              <w:jc w:val="right"/>
            </w:pPr>
            <w:r>
              <w:t>7426,72</w:t>
            </w:r>
          </w:p>
          <w:p w:rsidR="00357A72" w:rsidRDefault="00357A72" w:rsidP="00B10770">
            <w:pPr>
              <w:jc w:val="right"/>
            </w:pPr>
          </w:p>
          <w:p w:rsidR="00656581" w:rsidRDefault="00656581" w:rsidP="00B10770">
            <w:pPr>
              <w:jc w:val="right"/>
            </w:pPr>
            <w:r>
              <w:t>797</w:t>
            </w:r>
          </w:p>
          <w:p w:rsidR="00656581" w:rsidRDefault="00656581" w:rsidP="00B10770">
            <w:pPr>
              <w:jc w:val="right"/>
            </w:pPr>
            <w:r>
              <w:t>26802,71</w:t>
            </w:r>
          </w:p>
        </w:tc>
      </w:tr>
      <w:tr w:rsidR="00656581" w:rsidTr="00B10770">
        <w:tc>
          <w:tcPr>
            <w:tcW w:w="5104" w:type="dxa"/>
            <w:tcBorders>
              <w:top w:val="single" w:sz="4" w:space="0" w:color="auto"/>
              <w:left w:val="single" w:sz="4" w:space="0" w:color="auto"/>
              <w:bottom w:val="single" w:sz="4" w:space="0" w:color="auto"/>
              <w:right w:val="single" w:sz="4" w:space="0" w:color="auto"/>
            </w:tcBorders>
            <w:shd w:val="clear" w:color="auto" w:fill="F2F2F2"/>
            <w:hideMark/>
          </w:tcPr>
          <w:p w:rsidR="00656581" w:rsidRDefault="00656581" w:rsidP="00B10770">
            <w:pPr>
              <w:numPr>
                <w:ilvl w:val="0"/>
                <w:numId w:val="45"/>
              </w:numPr>
              <w:ind w:left="185" w:hanging="185"/>
              <w:rPr>
                <w:b/>
              </w:rPr>
            </w:pPr>
            <w:r>
              <w:rPr>
                <w:b/>
              </w:rPr>
              <w:t xml:space="preserve"> osobné náklady</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158808,50</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174751,92</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 xml:space="preserve">521 - Mzdové náklady </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114428,13</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125647,47</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 xml:space="preserve">525 - Ostatné sociálne </w:t>
            </w:r>
            <w:proofErr w:type="spellStart"/>
            <w:r>
              <w:t>poistenie-DDP</w:t>
            </w:r>
            <w:proofErr w:type="spellEnd"/>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1943,24</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lastRenderedPageBreak/>
              <w:t>524 - Zákonné sociálne náklady</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37806,17</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41226,96</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 xml:space="preserve">527 - Zákonné sociálne náklady </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4703,24</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5934,25</w:t>
            </w:r>
          </w:p>
        </w:tc>
      </w:tr>
      <w:tr w:rsidR="00656581" w:rsidTr="00B10770">
        <w:tc>
          <w:tcPr>
            <w:tcW w:w="5104" w:type="dxa"/>
            <w:tcBorders>
              <w:top w:val="single" w:sz="4" w:space="0" w:color="auto"/>
              <w:left w:val="single" w:sz="4" w:space="0" w:color="auto"/>
              <w:bottom w:val="single" w:sz="4" w:space="0" w:color="auto"/>
              <w:right w:val="single" w:sz="4" w:space="0" w:color="auto"/>
            </w:tcBorders>
            <w:shd w:val="clear" w:color="auto" w:fill="F2F2F2"/>
            <w:hideMark/>
          </w:tcPr>
          <w:p w:rsidR="00656581" w:rsidRDefault="00656581" w:rsidP="00B10770">
            <w:pPr>
              <w:numPr>
                <w:ilvl w:val="0"/>
                <w:numId w:val="45"/>
              </w:numPr>
              <w:ind w:left="185" w:hanging="185"/>
              <w:rPr>
                <w:b/>
              </w:rPr>
            </w:pPr>
            <w:r>
              <w:rPr>
                <w:b/>
              </w:rPr>
              <w:t>dane a poplatky</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2831</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532 - Daň z nehnuteľností</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1798,91</w:t>
            </w: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538 - Ostatné dane a poplatky</w:t>
            </w:r>
          </w:p>
          <w:p w:rsidR="00656581" w:rsidRDefault="00656581" w:rsidP="00B10770">
            <w:pPr>
              <w:numPr>
                <w:ilvl w:val="0"/>
                <w:numId w:val="46"/>
              </w:numPr>
              <w:ind w:left="0"/>
            </w:pPr>
            <w:r>
              <w:t>Autorské poplatky</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1798,91</w:t>
            </w:r>
          </w:p>
          <w:p w:rsidR="00656581" w:rsidRDefault="00656581" w:rsidP="00B10770">
            <w:pPr>
              <w:jc w:val="right"/>
            </w:pPr>
            <w:r>
              <w:t>1568,91</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2831</w:t>
            </w:r>
          </w:p>
          <w:p w:rsidR="00656581" w:rsidRDefault="00656581" w:rsidP="00B10770">
            <w:pPr>
              <w:jc w:val="right"/>
            </w:pPr>
            <w:r>
              <w:t>1869,06</w:t>
            </w:r>
          </w:p>
        </w:tc>
      </w:tr>
      <w:tr w:rsidR="00656581" w:rsidTr="00B10770">
        <w:tc>
          <w:tcPr>
            <w:tcW w:w="5104" w:type="dxa"/>
            <w:tcBorders>
              <w:top w:val="single" w:sz="4" w:space="0" w:color="auto"/>
              <w:left w:val="single" w:sz="4" w:space="0" w:color="auto"/>
              <w:bottom w:val="single" w:sz="4" w:space="0" w:color="auto"/>
              <w:right w:val="single" w:sz="4" w:space="0" w:color="auto"/>
            </w:tcBorders>
            <w:shd w:val="clear" w:color="auto" w:fill="F2F2F2"/>
            <w:hideMark/>
          </w:tcPr>
          <w:p w:rsidR="00656581" w:rsidRDefault="00656581" w:rsidP="00B10770">
            <w:pPr>
              <w:numPr>
                <w:ilvl w:val="0"/>
                <w:numId w:val="45"/>
              </w:numPr>
              <w:ind w:left="185" w:hanging="185"/>
              <w:rPr>
                <w:b/>
              </w:rPr>
            </w:pPr>
            <w:r>
              <w:rPr>
                <w:b/>
              </w:rPr>
              <w:t xml:space="preserve"> odpisy, rezervy a opravné položky </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109027,75</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109490,97</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551 - Odpisy  DNM a DHM</w:t>
            </w:r>
          </w:p>
          <w:p w:rsidR="00656581" w:rsidRDefault="00656581" w:rsidP="00B10770">
            <w:pPr>
              <w:numPr>
                <w:ilvl w:val="0"/>
                <w:numId w:val="46"/>
              </w:numPr>
              <w:ind w:left="0"/>
            </w:pPr>
            <w:r>
              <w:t>odpisy z vlastných zdrojov</w:t>
            </w:r>
          </w:p>
          <w:p w:rsidR="00656581" w:rsidRDefault="00656581" w:rsidP="00B10770">
            <w:pPr>
              <w:numPr>
                <w:ilvl w:val="0"/>
                <w:numId w:val="46"/>
              </w:numPr>
              <w:ind w:left="0"/>
            </w:pPr>
            <w:r>
              <w:t xml:space="preserve">odpisy z cudzích zdrojov </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108227,75</w:t>
            </w:r>
          </w:p>
          <w:p w:rsidR="00656581" w:rsidRDefault="00656581" w:rsidP="00B10770">
            <w:pPr>
              <w:jc w:val="right"/>
            </w:pPr>
            <w:r>
              <w:t>43444,55</w:t>
            </w:r>
          </w:p>
          <w:p w:rsidR="00656581" w:rsidRDefault="00656581" w:rsidP="00B10770">
            <w:pPr>
              <w:jc w:val="right"/>
            </w:pPr>
            <w:r>
              <w:t>64783,2</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108690,97</w:t>
            </w:r>
          </w:p>
        </w:tc>
      </w:tr>
      <w:tr w:rsidR="00656581" w:rsidTr="00B10770">
        <w:tc>
          <w:tcPr>
            <w:tcW w:w="5104" w:type="dxa"/>
            <w:tcBorders>
              <w:top w:val="single" w:sz="4" w:space="0" w:color="auto"/>
              <w:left w:val="single" w:sz="4" w:space="0" w:color="auto"/>
              <w:bottom w:val="single" w:sz="4" w:space="0" w:color="auto"/>
              <w:right w:val="single" w:sz="4" w:space="0" w:color="auto"/>
            </w:tcBorders>
          </w:tcPr>
          <w:p w:rsidR="00656581" w:rsidRDefault="00656581" w:rsidP="00B10770">
            <w:r>
              <w:t>553 - Tvorba ostatných rezerv</w:t>
            </w:r>
          </w:p>
          <w:p w:rsidR="00656581" w:rsidRDefault="00656581" w:rsidP="00B10770">
            <w:pPr>
              <w:numPr>
                <w:ilvl w:val="0"/>
                <w:numId w:val="46"/>
              </w:numPr>
              <w:ind w:left="0"/>
            </w:pP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p w:rsidR="00656581" w:rsidRDefault="00656581" w:rsidP="00B10770">
            <w:pPr>
              <w:jc w:val="right"/>
            </w:pPr>
            <w:r>
              <w:t>800</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800</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558 - Tvorba ostatných opravných položiek</w:t>
            </w:r>
          </w:p>
          <w:p w:rsidR="00656581" w:rsidRDefault="00656581" w:rsidP="00B10770">
            <w:pPr>
              <w:numPr>
                <w:ilvl w:val="0"/>
                <w:numId w:val="46"/>
              </w:numPr>
              <w:ind w:left="0"/>
            </w:pPr>
            <w:r>
              <w:t>k daňovým pohľadávkam</w:t>
            </w:r>
          </w:p>
          <w:p w:rsidR="00656581" w:rsidRDefault="00656581" w:rsidP="00B10770">
            <w:pPr>
              <w:numPr>
                <w:ilvl w:val="0"/>
                <w:numId w:val="46"/>
              </w:numPr>
              <w:ind w:left="0"/>
            </w:pPr>
            <w:r>
              <w:t>k nedaňovým pohľadávkam</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shd w:val="clear" w:color="auto" w:fill="F2F2F2"/>
            <w:hideMark/>
          </w:tcPr>
          <w:p w:rsidR="00656581" w:rsidRDefault="00656581" w:rsidP="00B10770">
            <w:pPr>
              <w:numPr>
                <w:ilvl w:val="0"/>
                <w:numId w:val="45"/>
              </w:numPr>
              <w:ind w:left="185" w:hanging="185"/>
              <w:rPr>
                <w:b/>
              </w:rPr>
            </w:pPr>
            <w:r>
              <w:rPr>
                <w:b/>
              </w:rPr>
              <w:t>finančné náklady</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2292,01</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2033,41</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561 - Predané CP a podiely</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562 – Úroky-</w:t>
            </w:r>
            <w:r w:rsidR="00357A72">
              <w:t xml:space="preserve"> </w:t>
            </w:r>
            <w:r>
              <w:t>úver</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1036,66</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751,35</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568 - Ostatné finančné náklady</w:t>
            </w:r>
          </w:p>
          <w:p w:rsidR="00656581" w:rsidRDefault="00656581" w:rsidP="00B10770">
            <w:pPr>
              <w:numPr>
                <w:ilvl w:val="0"/>
                <w:numId w:val="46"/>
              </w:numPr>
              <w:ind w:left="0"/>
            </w:pPr>
            <w:r>
              <w:t>poplatky banke</w:t>
            </w:r>
          </w:p>
          <w:p w:rsidR="00656581" w:rsidRDefault="00656581" w:rsidP="00B10770">
            <w:pPr>
              <w:numPr>
                <w:ilvl w:val="0"/>
                <w:numId w:val="46"/>
              </w:numPr>
              <w:ind w:left="0"/>
            </w:pPr>
            <w:r>
              <w:t>poistenie</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1255,35</w:t>
            </w:r>
          </w:p>
          <w:p w:rsidR="00656581" w:rsidRDefault="00656581" w:rsidP="00B10770">
            <w:pPr>
              <w:jc w:val="right"/>
            </w:pPr>
            <w:r>
              <w:t>881,63</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1282,06</w:t>
            </w:r>
          </w:p>
          <w:p w:rsidR="00656581" w:rsidRDefault="00656581" w:rsidP="00B10770">
            <w:pPr>
              <w:jc w:val="right"/>
            </w:pPr>
            <w:r>
              <w:t>967,13</w:t>
            </w:r>
          </w:p>
          <w:p w:rsidR="00656581" w:rsidRDefault="00656581" w:rsidP="00B10770">
            <w:pPr>
              <w:jc w:val="right"/>
            </w:pPr>
            <w:r>
              <w:t>314,93</w:t>
            </w:r>
          </w:p>
        </w:tc>
      </w:tr>
      <w:tr w:rsidR="00656581" w:rsidTr="00B10770">
        <w:tc>
          <w:tcPr>
            <w:tcW w:w="5104" w:type="dxa"/>
            <w:tcBorders>
              <w:top w:val="single" w:sz="4" w:space="0" w:color="auto"/>
              <w:left w:val="single" w:sz="4" w:space="0" w:color="auto"/>
              <w:bottom w:val="single" w:sz="4" w:space="0" w:color="auto"/>
              <w:right w:val="single" w:sz="4" w:space="0" w:color="auto"/>
            </w:tcBorders>
            <w:shd w:val="clear" w:color="auto" w:fill="F2F2F2"/>
            <w:hideMark/>
          </w:tcPr>
          <w:p w:rsidR="00656581" w:rsidRDefault="00656581" w:rsidP="00B10770">
            <w:pPr>
              <w:numPr>
                <w:ilvl w:val="0"/>
                <w:numId w:val="45"/>
              </w:numPr>
              <w:ind w:left="185" w:hanging="185"/>
              <w:rPr>
                <w:b/>
              </w:rPr>
            </w:pPr>
            <w:r>
              <w:rPr>
                <w:b/>
              </w:rPr>
              <w:t>mimoriadne náklady</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572 - Škody</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shd w:val="clear" w:color="auto" w:fill="F2F2F2"/>
            <w:hideMark/>
          </w:tcPr>
          <w:p w:rsidR="00656581" w:rsidRDefault="00656581" w:rsidP="00B10770">
            <w:pPr>
              <w:numPr>
                <w:ilvl w:val="0"/>
                <w:numId w:val="45"/>
              </w:numPr>
              <w:ind w:left="185" w:hanging="185"/>
              <w:rPr>
                <w:b/>
              </w:rPr>
            </w:pPr>
            <w:r>
              <w:rPr>
                <w:b/>
              </w:rPr>
              <w:t>náklady na transfery a náklady z odvodov príjmov</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315218,75</w:t>
            </w: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370853,68</w:t>
            </w:r>
          </w:p>
        </w:tc>
      </w:tr>
      <w:tr w:rsidR="00656581" w:rsidTr="00B10770">
        <w:tc>
          <w:tcPr>
            <w:tcW w:w="5104" w:type="dxa"/>
            <w:tcBorders>
              <w:top w:val="single" w:sz="4" w:space="0" w:color="auto"/>
              <w:left w:val="single" w:sz="4" w:space="0" w:color="auto"/>
              <w:bottom w:val="single" w:sz="4" w:space="0" w:color="auto"/>
              <w:right w:val="single" w:sz="4" w:space="0" w:color="auto"/>
            </w:tcBorders>
          </w:tcPr>
          <w:p w:rsidR="00656581" w:rsidRDefault="00656581" w:rsidP="00B10770">
            <w:r>
              <w:t>584 - Náklady na transfery z rozpočtu obce, VÚC do RO, PO zriadených obcou alebo VÚC</w:t>
            </w:r>
          </w:p>
          <w:p w:rsidR="00656581" w:rsidRDefault="00656581" w:rsidP="00B10770">
            <w:pPr>
              <w:numPr>
                <w:ilvl w:val="0"/>
                <w:numId w:val="46"/>
              </w:numPr>
              <w:ind w:left="0"/>
            </w:pPr>
            <w:r>
              <w:t>bežný transfer OK-MŠ,ŠKD,ŠJ</w:t>
            </w:r>
          </w:p>
          <w:p w:rsidR="00656581" w:rsidRDefault="00656581" w:rsidP="00B10770">
            <w:pPr>
              <w:numPr>
                <w:ilvl w:val="0"/>
                <w:numId w:val="46"/>
              </w:numPr>
              <w:ind w:left="0"/>
            </w:pPr>
            <w:r>
              <w:t>príjmy zo ZŠ –od rodičov</w:t>
            </w:r>
          </w:p>
          <w:p w:rsidR="00656581" w:rsidRDefault="00656581" w:rsidP="00B10770">
            <w:pPr>
              <w:numPr>
                <w:ilvl w:val="0"/>
                <w:numId w:val="46"/>
              </w:numPr>
              <w:ind w:left="0"/>
            </w:pPr>
            <w:r>
              <w:t xml:space="preserve">príjmy od </w:t>
            </w:r>
            <w:proofErr w:type="spellStart"/>
            <w:r>
              <w:t>zam-ec</w:t>
            </w:r>
            <w:proofErr w:type="spellEnd"/>
            <w:r>
              <w:t xml:space="preserve"> za stravu</w:t>
            </w:r>
          </w:p>
          <w:p w:rsidR="00656581" w:rsidRDefault="00656581" w:rsidP="00B10770">
            <w:pPr>
              <w:numPr>
                <w:ilvl w:val="0"/>
                <w:numId w:val="46"/>
              </w:numPr>
              <w:ind w:left="0"/>
            </w:pPr>
            <w:r>
              <w:t>príjmy za prenájom TVC, preplatky EE, plyn, RZZP</w:t>
            </w:r>
          </w:p>
          <w:p w:rsidR="00656581" w:rsidRDefault="00656581" w:rsidP="00B10770">
            <w:r>
              <w:t>zúčtovanie KT –odpisy</w:t>
            </w:r>
          </w:p>
          <w:p w:rsidR="00656581" w:rsidRDefault="00656581" w:rsidP="00B10770"/>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r>
              <w:t>228198,06</w:t>
            </w:r>
          </w:p>
          <w:p w:rsidR="00656581" w:rsidRDefault="00656581" w:rsidP="00B10770">
            <w:pPr>
              <w:jc w:val="right"/>
            </w:pPr>
          </w:p>
          <w:p w:rsidR="00656581" w:rsidRDefault="00656581" w:rsidP="00B10770">
            <w:pPr>
              <w:jc w:val="right"/>
            </w:pPr>
            <w:r>
              <w:t>202564</w:t>
            </w:r>
          </w:p>
          <w:p w:rsidR="00656581" w:rsidRDefault="00656581" w:rsidP="00B10770">
            <w:pPr>
              <w:jc w:val="right"/>
            </w:pPr>
            <w:r>
              <w:t>4222</w:t>
            </w:r>
          </w:p>
          <w:p w:rsidR="00656581" w:rsidRDefault="00656581" w:rsidP="00B10770">
            <w:pPr>
              <w:jc w:val="right"/>
            </w:pPr>
            <w:r>
              <w:t>7212,39</w:t>
            </w:r>
          </w:p>
          <w:p w:rsidR="00656581" w:rsidRDefault="00656581" w:rsidP="00B10770">
            <w:pPr>
              <w:jc w:val="right"/>
            </w:pPr>
            <w:r>
              <w:t>11857,75</w:t>
            </w:r>
          </w:p>
          <w:p w:rsidR="00656581" w:rsidRDefault="00656581" w:rsidP="00B10770">
            <w:pPr>
              <w:jc w:val="right"/>
            </w:pPr>
            <w:r>
              <w:t>2341,92</w:t>
            </w: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r>
              <w:t>250066,61</w:t>
            </w:r>
          </w:p>
          <w:p w:rsidR="00656581" w:rsidRDefault="00656581" w:rsidP="00B10770">
            <w:pPr>
              <w:jc w:val="right"/>
            </w:pPr>
          </w:p>
          <w:p w:rsidR="00656581" w:rsidRDefault="00656581" w:rsidP="00B10770">
            <w:pPr>
              <w:jc w:val="right"/>
            </w:pPr>
            <w:r>
              <w:t>223740</w:t>
            </w:r>
          </w:p>
          <w:p w:rsidR="00656581" w:rsidRDefault="00656581" w:rsidP="00B10770">
            <w:pPr>
              <w:jc w:val="right"/>
            </w:pPr>
            <w:r>
              <w:t>5052,50</w:t>
            </w:r>
          </w:p>
          <w:p w:rsidR="00656581" w:rsidRDefault="00656581" w:rsidP="00B10770">
            <w:pPr>
              <w:jc w:val="right"/>
            </w:pPr>
            <w:r>
              <w:t>6620,45</w:t>
            </w:r>
          </w:p>
          <w:p w:rsidR="00656581" w:rsidRDefault="00656581" w:rsidP="00B10770">
            <w:pPr>
              <w:jc w:val="right"/>
            </w:pPr>
            <w:r>
              <w:t>12311,74</w:t>
            </w:r>
          </w:p>
          <w:p w:rsidR="00656581" w:rsidRDefault="00656581" w:rsidP="00B10770">
            <w:pPr>
              <w:jc w:val="right"/>
            </w:pPr>
            <w:r>
              <w:t>2341,92</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585 - Náklady na transfery z rozpočtu obce, VÚC ostatným subjektov verejnej správy</w:t>
            </w:r>
          </w:p>
          <w:p w:rsidR="00656581" w:rsidRDefault="00656581" w:rsidP="00B10770">
            <w:pPr>
              <w:numPr>
                <w:ilvl w:val="0"/>
                <w:numId w:val="46"/>
              </w:numPr>
              <w:ind w:left="0"/>
            </w:pPr>
            <w:r>
              <w:t>bežný transfer ŠK Slovan</w:t>
            </w:r>
          </w:p>
          <w:p w:rsidR="00656581" w:rsidRDefault="00656581" w:rsidP="00B10770">
            <w:pPr>
              <w:numPr>
                <w:ilvl w:val="0"/>
                <w:numId w:val="46"/>
              </w:numPr>
              <w:ind w:left="0"/>
            </w:pPr>
            <w:r>
              <w:t>bežný transfer PZ</w:t>
            </w:r>
          </w:p>
          <w:p w:rsidR="00656581" w:rsidRDefault="00656581" w:rsidP="00B10770">
            <w:pPr>
              <w:numPr>
                <w:ilvl w:val="0"/>
                <w:numId w:val="46"/>
              </w:numPr>
              <w:ind w:left="0"/>
            </w:pPr>
            <w:r>
              <w:t xml:space="preserve">bežný transfer </w:t>
            </w:r>
            <w:proofErr w:type="spellStart"/>
            <w:r>
              <w:t>staveb.úrad</w:t>
            </w:r>
            <w:proofErr w:type="spellEnd"/>
          </w:p>
          <w:p w:rsidR="00656581" w:rsidRDefault="00656581" w:rsidP="00B10770">
            <w:pPr>
              <w:numPr>
                <w:ilvl w:val="0"/>
                <w:numId w:val="46"/>
              </w:numPr>
              <w:ind w:left="0"/>
            </w:pPr>
            <w:r>
              <w:t>bežný transfer OS- spoločný úrad</w:t>
            </w:r>
          </w:p>
          <w:p w:rsidR="00656581" w:rsidRDefault="00656581" w:rsidP="00B10770">
            <w:pPr>
              <w:numPr>
                <w:ilvl w:val="0"/>
                <w:numId w:val="46"/>
              </w:numPr>
              <w:ind w:left="0"/>
            </w:pPr>
            <w:r>
              <w:t>bežný transfer ÚŽ</w:t>
            </w:r>
          </w:p>
          <w:p w:rsidR="00656581" w:rsidRDefault="00656581" w:rsidP="00B10770">
            <w:pPr>
              <w:numPr>
                <w:ilvl w:val="0"/>
                <w:numId w:val="46"/>
              </w:numPr>
              <w:ind w:left="0"/>
            </w:pPr>
            <w:r>
              <w:t>bežný transfer JD</w:t>
            </w:r>
          </w:p>
          <w:p w:rsidR="00656581" w:rsidRDefault="00656581" w:rsidP="00B10770">
            <w:pPr>
              <w:numPr>
                <w:ilvl w:val="0"/>
                <w:numId w:val="46"/>
              </w:numPr>
              <w:ind w:left="0"/>
            </w:pPr>
            <w:r>
              <w:t>bežný transfer CVČ</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r>
              <w:t>13701,82</w:t>
            </w:r>
          </w:p>
          <w:p w:rsidR="00656581" w:rsidRDefault="00656581" w:rsidP="00B10770">
            <w:pPr>
              <w:jc w:val="right"/>
            </w:pPr>
          </w:p>
          <w:p w:rsidR="00656581" w:rsidRDefault="00656581" w:rsidP="00B10770">
            <w:pPr>
              <w:jc w:val="right"/>
            </w:pPr>
            <w:r>
              <w:t>8000</w:t>
            </w:r>
          </w:p>
          <w:p w:rsidR="00656581" w:rsidRDefault="00656581" w:rsidP="00B10770">
            <w:pPr>
              <w:jc w:val="right"/>
            </w:pPr>
            <w:r>
              <w:t>2500</w:t>
            </w:r>
          </w:p>
          <w:p w:rsidR="00656581" w:rsidRDefault="00656581" w:rsidP="00B10770">
            <w:pPr>
              <w:jc w:val="right"/>
            </w:pPr>
            <w:r>
              <w:t>1422,9</w:t>
            </w:r>
          </w:p>
          <w:p w:rsidR="00656581" w:rsidRDefault="00656581" w:rsidP="00B10770">
            <w:pPr>
              <w:jc w:val="right"/>
            </w:pPr>
            <w:r>
              <w:t>361</w:t>
            </w:r>
          </w:p>
          <w:p w:rsidR="00656581" w:rsidRDefault="00656581" w:rsidP="00B10770">
            <w:pPr>
              <w:jc w:val="right"/>
            </w:pPr>
            <w:r>
              <w:t>578,81</w:t>
            </w:r>
          </w:p>
          <w:p w:rsidR="00656581" w:rsidRDefault="00656581" w:rsidP="00B10770">
            <w:pPr>
              <w:jc w:val="right"/>
            </w:pPr>
          </w:p>
          <w:p w:rsidR="00656581" w:rsidRDefault="00656581" w:rsidP="00B10770">
            <w:pPr>
              <w:jc w:val="right"/>
            </w:pPr>
            <w:r>
              <w:t>39,11</w:t>
            </w: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r>
              <w:t>15420,29</w:t>
            </w:r>
          </w:p>
          <w:p w:rsidR="00656581" w:rsidRDefault="00656581" w:rsidP="00B10770">
            <w:pPr>
              <w:jc w:val="right"/>
            </w:pPr>
          </w:p>
          <w:p w:rsidR="00656581" w:rsidRDefault="00656581" w:rsidP="00B10770">
            <w:pPr>
              <w:jc w:val="right"/>
            </w:pPr>
            <w:r>
              <w:t>9150</w:t>
            </w:r>
          </w:p>
          <w:p w:rsidR="00656581" w:rsidRDefault="00656581" w:rsidP="00B10770">
            <w:pPr>
              <w:jc w:val="right"/>
            </w:pPr>
            <w:r>
              <w:t>3000</w:t>
            </w:r>
          </w:p>
          <w:p w:rsidR="00656581" w:rsidRDefault="00656581" w:rsidP="00B10770">
            <w:pPr>
              <w:jc w:val="right"/>
            </w:pPr>
            <w:r>
              <w:t>1444,29</w:t>
            </w:r>
          </w:p>
          <w:p w:rsidR="00656581" w:rsidRDefault="00656581" w:rsidP="00B10770">
            <w:pPr>
              <w:jc w:val="right"/>
            </w:pPr>
            <w:r>
              <w:t>376</w:t>
            </w:r>
          </w:p>
          <w:p w:rsidR="00656581" w:rsidRDefault="00656581" w:rsidP="00B10770">
            <w:pPr>
              <w:jc w:val="right"/>
            </w:pPr>
            <w:r>
              <w:t>700</w:t>
            </w:r>
          </w:p>
          <w:p w:rsidR="00656581" w:rsidRDefault="00656581" w:rsidP="00B10770">
            <w:pPr>
              <w:jc w:val="right"/>
            </w:pPr>
            <w:r>
              <w:t>750</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586 - Náklady na transfery z rozpočtu obce, VÚC subjektov mimo verejnej správy</w:t>
            </w:r>
          </w:p>
          <w:p w:rsidR="00656581" w:rsidRDefault="00656581" w:rsidP="00B10770">
            <w:pPr>
              <w:numPr>
                <w:ilvl w:val="0"/>
                <w:numId w:val="46"/>
              </w:numPr>
              <w:ind w:left="0"/>
            </w:pPr>
            <w:r>
              <w:t>bežný transfer SZUŚ</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r>
              <w:t>73302</w:t>
            </w:r>
          </w:p>
          <w:p w:rsidR="00656581" w:rsidRDefault="00656581" w:rsidP="00B10770">
            <w:pPr>
              <w:jc w:val="right"/>
            </w:pPr>
          </w:p>
          <w:p w:rsidR="00656581" w:rsidRDefault="00656581" w:rsidP="00B10770">
            <w:pPr>
              <w:jc w:val="right"/>
            </w:pPr>
            <w:r>
              <w:t>73302</w:t>
            </w: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r>
              <w:t>105345</w:t>
            </w:r>
          </w:p>
          <w:p w:rsidR="00656581" w:rsidRDefault="00656581" w:rsidP="00B10770">
            <w:pPr>
              <w:jc w:val="right"/>
            </w:pPr>
          </w:p>
          <w:p w:rsidR="00656581" w:rsidRDefault="00656581" w:rsidP="00B10770">
            <w:pPr>
              <w:jc w:val="right"/>
            </w:pPr>
            <w:r>
              <w:t>105345</w:t>
            </w:r>
          </w:p>
        </w:tc>
      </w:tr>
      <w:tr w:rsidR="00656581" w:rsidTr="00B10770">
        <w:tc>
          <w:tcPr>
            <w:tcW w:w="5104" w:type="dxa"/>
            <w:tcBorders>
              <w:top w:val="single" w:sz="4" w:space="0" w:color="auto"/>
              <w:left w:val="single" w:sz="4" w:space="0" w:color="auto"/>
              <w:bottom w:val="single" w:sz="4" w:space="0" w:color="auto"/>
              <w:right w:val="single" w:sz="4" w:space="0" w:color="auto"/>
            </w:tcBorders>
          </w:tcPr>
          <w:p w:rsidR="00656581" w:rsidRDefault="00656581" w:rsidP="00B10770">
            <w:r>
              <w:t>587 - Náklady na ostatné transfery</w:t>
            </w:r>
          </w:p>
          <w:p w:rsidR="00656581" w:rsidRDefault="00656581" w:rsidP="00B10770">
            <w:pPr>
              <w:rPr>
                <w:b/>
              </w:rPr>
            </w:pP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p w:rsidR="00656581" w:rsidRDefault="00656581" w:rsidP="00B10770">
            <w:pPr>
              <w:jc w:val="right"/>
            </w:pPr>
            <w:r>
              <w:t>16,87</w:t>
            </w: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p w:rsidR="00656581" w:rsidRDefault="00656581" w:rsidP="00B10770">
            <w:pPr>
              <w:jc w:val="right"/>
            </w:pPr>
            <w:r>
              <w:t>21,78</w:t>
            </w: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588 - Náklady z odvodu príjmov</w:t>
            </w:r>
          </w:p>
          <w:p w:rsidR="00656581" w:rsidRDefault="00656581" w:rsidP="00B10770">
            <w:pPr>
              <w:numPr>
                <w:ilvl w:val="0"/>
                <w:numId w:val="46"/>
              </w:numPr>
              <w:ind w:left="0"/>
            </w:pPr>
            <w:r>
              <w:lastRenderedPageBreak/>
              <w:t>predpis odvodu príjmov RO</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lastRenderedPageBreak/>
              <w:t>589 - Náklady z budúceho odvodu príjmov</w:t>
            </w:r>
          </w:p>
          <w:p w:rsidR="00656581" w:rsidRDefault="00656581" w:rsidP="00B10770">
            <w:pPr>
              <w:numPr>
                <w:ilvl w:val="0"/>
                <w:numId w:val="46"/>
              </w:numPr>
              <w:ind w:left="0"/>
            </w:pPr>
            <w:r>
              <w:t>predpis budúceho odvodu príjmov RO</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shd w:val="clear" w:color="auto" w:fill="F2F2F2"/>
            <w:hideMark/>
          </w:tcPr>
          <w:p w:rsidR="00656581" w:rsidRDefault="00656581" w:rsidP="00B10770">
            <w:pPr>
              <w:numPr>
                <w:ilvl w:val="0"/>
                <w:numId w:val="45"/>
              </w:numPr>
              <w:ind w:left="185" w:hanging="185"/>
              <w:rPr>
                <w:b/>
              </w:rPr>
            </w:pPr>
            <w:r>
              <w:rPr>
                <w:b/>
              </w:rPr>
              <w:t>ostatné náklady</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52913,9</w:t>
            </w: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541 - ZC predaného DNM a DHM</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3722,2</w:t>
            </w: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544 - Zmluvné pokuty, penále a úroky z omeškania</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545 - Ostatné pokuty, penále a úroky z omeškania</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120</w:t>
            </w:r>
          </w:p>
        </w:tc>
      </w:tr>
      <w:tr w:rsidR="00656581" w:rsidTr="00B10770">
        <w:tc>
          <w:tcPr>
            <w:tcW w:w="5104" w:type="dxa"/>
            <w:tcBorders>
              <w:top w:val="single" w:sz="4" w:space="0" w:color="auto"/>
              <w:left w:val="single" w:sz="4" w:space="0" w:color="auto"/>
              <w:bottom w:val="single" w:sz="4" w:space="0" w:color="auto"/>
              <w:right w:val="single" w:sz="4" w:space="0" w:color="auto"/>
            </w:tcBorders>
          </w:tcPr>
          <w:p w:rsidR="00656581" w:rsidRDefault="00656581" w:rsidP="00B10770">
            <w:r>
              <w:t>546 - Odpis pohľadávky</w:t>
            </w:r>
          </w:p>
          <w:p w:rsidR="00656581" w:rsidRDefault="00656581" w:rsidP="00B10770">
            <w:pPr>
              <w:numPr>
                <w:ilvl w:val="0"/>
                <w:numId w:val="46"/>
              </w:numPr>
              <w:ind w:left="0"/>
            </w:pP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455,27</w:t>
            </w: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r>
              <w:t>548 - Ostatné náklady na prevádzkovú činnosť</w:t>
            </w:r>
          </w:p>
          <w:p w:rsidR="00656581" w:rsidRDefault="00656581" w:rsidP="00B10770">
            <w:pPr>
              <w:numPr>
                <w:ilvl w:val="0"/>
                <w:numId w:val="46"/>
              </w:numPr>
              <w:ind w:left="0"/>
            </w:pPr>
            <w:r>
              <w:t>Členské poplatky</w:t>
            </w:r>
          </w:p>
          <w:p w:rsidR="00656581" w:rsidRDefault="00656581" w:rsidP="00B10770">
            <w:pPr>
              <w:numPr>
                <w:ilvl w:val="0"/>
                <w:numId w:val="46"/>
              </w:numPr>
              <w:ind w:left="0"/>
            </w:pPr>
            <w:r>
              <w:t>Poistenie vozidiel a majetku</w:t>
            </w:r>
          </w:p>
          <w:p w:rsidR="00656581" w:rsidRDefault="00656581" w:rsidP="00B10770">
            <w:pPr>
              <w:numPr>
                <w:ilvl w:val="0"/>
                <w:numId w:val="46"/>
              </w:numPr>
              <w:ind w:left="0"/>
            </w:pPr>
            <w:r>
              <w:t>Vyradenie majetku z </w:t>
            </w:r>
            <w:proofErr w:type="spellStart"/>
            <w:r>
              <w:t>účt</w:t>
            </w:r>
            <w:proofErr w:type="spellEnd"/>
            <w:r>
              <w:t>. –dom č. 83</w:t>
            </w:r>
          </w:p>
          <w:p w:rsidR="00656581" w:rsidRDefault="00656581" w:rsidP="00B10770">
            <w:pPr>
              <w:numPr>
                <w:ilvl w:val="0"/>
                <w:numId w:val="46"/>
              </w:numPr>
              <w:ind w:left="0"/>
            </w:pPr>
            <w:r>
              <w:t>Príspevok dôchodcom nad 70rokov</w:t>
            </w: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r>
              <w:t>48736,43</w:t>
            </w:r>
          </w:p>
          <w:p w:rsidR="00656581" w:rsidRDefault="00656581" w:rsidP="00B10770">
            <w:pPr>
              <w:jc w:val="right"/>
            </w:pPr>
            <w:r>
              <w:t>2135,86</w:t>
            </w:r>
          </w:p>
          <w:p w:rsidR="00656581" w:rsidRDefault="00656581" w:rsidP="00B10770">
            <w:pPr>
              <w:jc w:val="right"/>
            </w:pPr>
          </w:p>
          <w:p w:rsidR="00656581" w:rsidRDefault="00656581" w:rsidP="00B10770">
            <w:pPr>
              <w:jc w:val="right"/>
            </w:pPr>
            <w:r>
              <w:t>41172,79</w:t>
            </w:r>
          </w:p>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r>
              <w:t>6582,82</w:t>
            </w:r>
          </w:p>
          <w:p w:rsidR="00656581" w:rsidRDefault="00656581" w:rsidP="00B10770">
            <w:pPr>
              <w:jc w:val="right"/>
            </w:pPr>
            <w:r>
              <w:t>1137,09</w:t>
            </w:r>
          </w:p>
          <w:p w:rsidR="00656581" w:rsidRDefault="00656581" w:rsidP="00B10770">
            <w:pPr>
              <w:jc w:val="right"/>
            </w:pPr>
            <w:r>
              <w:t>3075,73</w:t>
            </w:r>
          </w:p>
          <w:p w:rsidR="00656581" w:rsidRDefault="00656581" w:rsidP="00B10770">
            <w:pPr>
              <w:jc w:val="right"/>
            </w:pPr>
          </w:p>
          <w:p w:rsidR="00656581" w:rsidRDefault="00656581" w:rsidP="00B10770">
            <w:pPr>
              <w:jc w:val="right"/>
            </w:pPr>
            <w:r>
              <w:t>2370</w:t>
            </w:r>
          </w:p>
        </w:tc>
      </w:tr>
      <w:tr w:rsidR="00656581" w:rsidTr="00B10770">
        <w:tc>
          <w:tcPr>
            <w:tcW w:w="5104" w:type="dxa"/>
            <w:tcBorders>
              <w:top w:val="single" w:sz="4" w:space="0" w:color="auto"/>
              <w:left w:val="single" w:sz="4" w:space="0" w:color="auto"/>
              <w:bottom w:val="single" w:sz="4" w:space="0" w:color="auto"/>
              <w:right w:val="single" w:sz="4" w:space="0" w:color="auto"/>
            </w:tcBorders>
          </w:tcPr>
          <w:p w:rsidR="00656581" w:rsidRDefault="00656581" w:rsidP="00B10770">
            <w:r>
              <w:t>549 - Manká a škody</w:t>
            </w:r>
          </w:p>
          <w:p w:rsidR="00656581" w:rsidRDefault="00656581" w:rsidP="00B10770">
            <w:pPr>
              <w:numPr>
                <w:ilvl w:val="0"/>
                <w:numId w:val="46"/>
              </w:numPr>
              <w:ind w:left="0"/>
            </w:pPr>
          </w:p>
        </w:tc>
        <w:tc>
          <w:tcPr>
            <w:tcW w:w="2552"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r w:rsidR="00656581" w:rsidTr="00B10770">
        <w:tc>
          <w:tcPr>
            <w:tcW w:w="5104" w:type="dxa"/>
            <w:tcBorders>
              <w:top w:val="single" w:sz="4" w:space="0" w:color="auto"/>
              <w:left w:val="single" w:sz="4" w:space="0" w:color="auto"/>
              <w:bottom w:val="single" w:sz="4" w:space="0" w:color="auto"/>
              <w:right w:val="single" w:sz="4" w:space="0" w:color="auto"/>
            </w:tcBorders>
            <w:hideMark/>
          </w:tcPr>
          <w:p w:rsidR="00656581" w:rsidRDefault="00656581" w:rsidP="00B10770">
            <w:pPr>
              <w:numPr>
                <w:ilvl w:val="0"/>
                <w:numId w:val="45"/>
              </w:numPr>
              <w:ind w:left="185" w:hanging="185"/>
              <w:rPr>
                <w:b/>
              </w:rPr>
            </w:pPr>
            <w:r>
              <w:rPr>
                <w:b/>
              </w:rPr>
              <w:t>dane z príjmov</w:t>
            </w:r>
          </w:p>
          <w:p w:rsidR="00656581" w:rsidRDefault="00656581" w:rsidP="00B10770">
            <w:r>
              <w:t xml:space="preserve">591 - Splatná daň z príjmov </w:t>
            </w:r>
          </w:p>
        </w:tc>
        <w:tc>
          <w:tcPr>
            <w:tcW w:w="2552" w:type="dxa"/>
            <w:tcBorders>
              <w:top w:val="single" w:sz="4" w:space="0" w:color="auto"/>
              <w:left w:val="single" w:sz="4" w:space="0" w:color="auto"/>
              <w:bottom w:val="single" w:sz="4" w:space="0" w:color="auto"/>
              <w:right w:val="single" w:sz="4" w:space="0" w:color="auto"/>
            </w:tcBorders>
            <w:hideMark/>
          </w:tcPr>
          <w:p w:rsidR="00656581" w:rsidRDefault="00656581" w:rsidP="00B10770">
            <w:pPr>
              <w:jc w:val="right"/>
            </w:pPr>
            <w:r>
              <w:t>3,24</w:t>
            </w:r>
          </w:p>
        </w:tc>
        <w:tc>
          <w:tcPr>
            <w:tcW w:w="2551" w:type="dxa"/>
            <w:tcBorders>
              <w:top w:val="single" w:sz="4" w:space="0" w:color="auto"/>
              <w:left w:val="single" w:sz="4" w:space="0" w:color="auto"/>
              <w:bottom w:val="single" w:sz="4" w:space="0" w:color="auto"/>
              <w:right w:val="single" w:sz="4" w:space="0" w:color="auto"/>
            </w:tcBorders>
          </w:tcPr>
          <w:p w:rsidR="00656581" w:rsidRDefault="00656581" w:rsidP="00B10770">
            <w:pPr>
              <w:jc w:val="right"/>
            </w:pPr>
          </w:p>
        </w:tc>
      </w:tr>
    </w:tbl>
    <w:p w:rsidR="00A21581" w:rsidRDefault="00A21581" w:rsidP="00B10770">
      <w:pPr>
        <w:rPr>
          <w:b/>
        </w:rPr>
      </w:pPr>
    </w:p>
    <w:p w:rsidR="00993DE3" w:rsidRDefault="00993DE3" w:rsidP="00984A35">
      <w:pPr>
        <w:numPr>
          <w:ilvl w:val="0"/>
          <w:numId w:val="25"/>
        </w:numPr>
        <w:ind w:left="284" w:hanging="284"/>
        <w:rPr>
          <w:b/>
        </w:rPr>
      </w:pPr>
      <w:r>
        <w:rPr>
          <w:b/>
        </w:rPr>
        <w:t xml:space="preserve">Náklady voči audítorovi alebo audítorskej spoločnosti </w:t>
      </w: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842"/>
      </w:tblGrid>
      <w:tr w:rsidR="00993DE3" w:rsidRPr="008A784C" w:rsidTr="00AB4525">
        <w:tc>
          <w:tcPr>
            <w:tcW w:w="6096" w:type="dxa"/>
            <w:tcBorders>
              <w:top w:val="single" w:sz="4" w:space="0" w:color="auto"/>
              <w:left w:val="single" w:sz="4" w:space="0" w:color="auto"/>
              <w:bottom w:val="single" w:sz="4" w:space="0" w:color="auto"/>
            </w:tcBorders>
            <w:shd w:val="clear" w:color="auto" w:fill="F2F2F2"/>
          </w:tcPr>
          <w:p w:rsidR="00993DE3" w:rsidRDefault="00993DE3" w:rsidP="00A2126C">
            <w:r w:rsidRPr="00570C1B">
              <w:rPr>
                <w:b/>
              </w:rPr>
              <w:t>Osobitné náklady podľa zákona o účtovníctve § 18 ods</w:t>
            </w:r>
            <w:r>
              <w:rPr>
                <w:b/>
              </w:rPr>
              <w:t>.6</w:t>
            </w:r>
          </w:p>
        </w:tc>
        <w:tc>
          <w:tcPr>
            <w:tcW w:w="1842" w:type="dxa"/>
            <w:tcBorders>
              <w:top w:val="single" w:sz="4" w:space="0" w:color="auto"/>
              <w:bottom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tcBorders>
          </w:tcPr>
          <w:p w:rsidR="00993DE3" w:rsidRDefault="00993DE3" w:rsidP="00A2126C">
            <w:r>
              <w:t>Náklady voči audítorovi alebo audítorskej spoločnosti v členení na náklady za:</w:t>
            </w:r>
          </w:p>
        </w:tc>
        <w:tc>
          <w:tcPr>
            <w:tcW w:w="1842" w:type="dxa"/>
            <w:tcBorders>
              <w:top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tcBorders>
          </w:tcPr>
          <w:p w:rsidR="00993DE3" w:rsidRDefault="00993DE3" w:rsidP="00984A35">
            <w:pPr>
              <w:numPr>
                <w:ilvl w:val="0"/>
                <w:numId w:val="29"/>
              </w:numPr>
              <w:ind w:left="356" w:hanging="284"/>
            </w:pPr>
            <w:r>
              <w:rPr>
                <w:rFonts w:ascii="ms sans serif" w:hAnsi="ms sans serif"/>
                <w:color w:val="000000"/>
              </w:rPr>
              <w:t>overenie účtovnej závierky</w:t>
            </w:r>
          </w:p>
        </w:tc>
        <w:tc>
          <w:tcPr>
            <w:tcW w:w="1842" w:type="dxa"/>
            <w:tcBorders>
              <w:top w:val="single" w:sz="4" w:space="0" w:color="auto"/>
            </w:tcBorders>
          </w:tcPr>
          <w:p w:rsidR="00993DE3" w:rsidRPr="008A784C" w:rsidRDefault="00A21581" w:rsidP="00A2126C">
            <w:pPr>
              <w:jc w:val="right"/>
            </w:pPr>
            <w:r>
              <w:t>800</w:t>
            </w:r>
          </w:p>
        </w:tc>
      </w:tr>
      <w:tr w:rsidR="00993DE3" w:rsidRPr="008A784C" w:rsidTr="00AB4525">
        <w:tc>
          <w:tcPr>
            <w:tcW w:w="6096" w:type="dxa"/>
            <w:tcBorders>
              <w:top w:val="single" w:sz="4" w:space="0" w:color="auto"/>
              <w:left w:val="single" w:sz="4" w:space="0" w:color="auto"/>
            </w:tcBorders>
          </w:tcPr>
          <w:p w:rsidR="00993DE3" w:rsidRDefault="00993DE3" w:rsidP="00984A35">
            <w:pPr>
              <w:numPr>
                <w:ilvl w:val="0"/>
                <w:numId w:val="29"/>
              </w:numPr>
              <w:ind w:left="356" w:hanging="284"/>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842" w:type="dxa"/>
            <w:tcBorders>
              <w:top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bottom w:val="single" w:sz="4" w:space="0" w:color="auto"/>
            </w:tcBorders>
          </w:tcPr>
          <w:p w:rsidR="00993DE3" w:rsidRPr="00074670" w:rsidRDefault="00993DE3" w:rsidP="00984A35">
            <w:pPr>
              <w:numPr>
                <w:ilvl w:val="0"/>
                <w:numId w:val="29"/>
              </w:numPr>
              <w:ind w:left="356" w:hanging="284"/>
            </w:pPr>
            <w:r w:rsidRPr="00FB472B">
              <w:rPr>
                <w:rFonts w:ascii="ms sans serif" w:hAnsi="ms sans serif"/>
                <w:color w:val="000000"/>
              </w:rPr>
              <w:t>súvisiace audítorské služby,</w:t>
            </w:r>
          </w:p>
        </w:tc>
        <w:tc>
          <w:tcPr>
            <w:tcW w:w="1842" w:type="dxa"/>
            <w:tcBorders>
              <w:top w:val="single" w:sz="4" w:space="0" w:color="auto"/>
              <w:bottom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bottom w:val="single" w:sz="4" w:space="0" w:color="auto"/>
            </w:tcBorders>
          </w:tcPr>
          <w:p w:rsidR="00993DE3" w:rsidRPr="00074670" w:rsidRDefault="00993DE3" w:rsidP="00984A35">
            <w:pPr>
              <w:numPr>
                <w:ilvl w:val="0"/>
                <w:numId w:val="29"/>
              </w:numPr>
              <w:ind w:left="356" w:hanging="284"/>
            </w:pPr>
            <w:r w:rsidRPr="00FB472B">
              <w:rPr>
                <w:rFonts w:ascii="ms sans serif" w:hAnsi="ms sans serif"/>
                <w:color w:val="000000"/>
              </w:rPr>
              <w:t>daňové poradenstvo,</w:t>
            </w:r>
          </w:p>
        </w:tc>
        <w:tc>
          <w:tcPr>
            <w:tcW w:w="1842" w:type="dxa"/>
            <w:tcBorders>
              <w:top w:val="single" w:sz="4" w:space="0" w:color="auto"/>
              <w:bottom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tcBorders>
          </w:tcPr>
          <w:p w:rsidR="00993DE3" w:rsidRDefault="00993DE3" w:rsidP="00984A35">
            <w:pPr>
              <w:numPr>
                <w:ilvl w:val="0"/>
                <w:numId w:val="29"/>
              </w:numPr>
              <w:ind w:left="356" w:hanging="284"/>
            </w:pPr>
            <w:r w:rsidRPr="00FB472B">
              <w:rPr>
                <w:rFonts w:ascii="ms sans serif" w:hAnsi="ms sans serif"/>
                <w:color w:val="000000"/>
              </w:rPr>
              <w:t>ostatné neaudítorské služby</w:t>
            </w:r>
          </w:p>
        </w:tc>
        <w:tc>
          <w:tcPr>
            <w:tcW w:w="1842" w:type="dxa"/>
            <w:tcBorders>
              <w:top w:val="single" w:sz="4" w:space="0" w:color="auto"/>
            </w:tcBorders>
          </w:tcPr>
          <w:p w:rsidR="00993DE3" w:rsidRPr="008A784C" w:rsidRDefault="00993DE3" w:rsidP="00A2126C">
            <w:pPr>
              <w:jc w:val="right"/>
            </w:pPr>
          </w:p>
        </w:tc>
      </w:tr>
    </w:tbl>
    <w:p w:rsidR="006A21B0" w:rsidRDefault="006A21B0" w:rsidP="006A21B0">
      <w:pPr>
        <w:spacing w:line="360" w:lineRule="auto"/>
        <w:jc w:val="both"/>
        <w:rPr>
          <w:b/>
        </w:rPr>
      </w:pPr>
    </w:p>
    <w:p w:rsidR="006A21B0" w:rsidRPr="00FC6CAE" w:rsidRDefault="006A21B0" w:rsidP="006A21B0">
      <w:pPr>
        <w:spacing w:line="360" w:lineRule="auto"/>
        <w:jc w:val="both"/>
        <w:rPr>
          <w:b/>
        </w:rPr>
      </w:pPr>
      <w:r w:rsidRPr="00FC6CAE">
        <w:rPr>
          <w:b/>
        </w:rPr>
        <w:t>b) za konsolidovaný celok</w:t>
      </w:r>
    </w:p>
    <w:tbl>
      <w:tblPr>
        <w:tblW w:w="7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299"/>
        <w:gridCol w:w="2299"/>
      </w:tblGrid>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14734F" w:rsidRDefault="0014734F">
            <w:pPr>
              <w:spacing w:line="360" w:lineRule="auto"/>
              <w:jc w:val="center"/>
              <w:rPr>
                <w:b/>
                <w:lang w:eastAsia="en-US"/>
              </w:rPr>
            </w:pPr>
            <w:r>
              <w:rPr>
                <w:b/>
                <w:lang w:eastAsia="en-US"/>
              </w:rPr>
              <w:t>Názov</w:t>
            </w:r>
          </w:p>
        </w:tc>
        <w:tc>
          <w:tcPr>
            <w:tcW w:w="2299" w:type="dxa"/>
            <w:tcBorders>
              <w:top w:val="single" w:sz="4" w:space="0" w:color="auto"/>
              <w:left w:val="single" w:sz="4" w:space="0" w:color="auto"/>
              <w:bottom w:val="single" w:sz="4" w:space="0" w:color="auto"/>
              <w:right w:val="single" w:sz="4" w:space="0" w:color="auto"/>
            </w:tcBorders>
            <w:shd w:val="clear" w:color="auto" w:fill="DDD9C3"/>
            <w:hideMark/>
          </w:tcPr>
          <w:p w:rsidR="0014734F" w:rsidRDefault="0014734F">
            <w:pPr>
              <w:spacing w:line="276" w:lineRule="auto"/>
              <w:jc w:val="center"/>
              <w:rPr>
                <w:b/>
                <w:sz w:val="22"/>
                <w:szCs w:val="22"/>
                <w:lang w:eastAsia="en-US"/>
              </w:rPr>
            </w:pPr>
            <w:r>
              <w:rPr>
                <w:b/>
                <w:sz w:val="22"/>
                <w:szCs w:val="22"/>
                <w:lang w:eastAsia="en-US"/>
              </w:rPr>
              <w:t>Skutočnosť</w:t>
            </w:r>
          </w:p>
          <w:p w:rsidR="0014734F" w:rsidRDefault="0014734F">
            <w:pPr>
              <w:spacing w:line="276" w:lineRule="auto"/>
              <w:jc w:val="center"/>
              <w:rPr>
                <w:b/>
                <w:sz w:val="22"/>
                <w:szCs w:val="22"/>
                <w:lang w:eastAsia="en-US"/>
              </w:rPr>
            </w:pPr>
            <w:r>
              <w:rPr>
                <w:b/>
                <w:sz w:val="22"/>
                <w:szCs w:val="22"/>
                <w:lang w:eastAsia="en-US"/>
              </w:rPr>
              <w:t>k 31.12.2016</w:t>
            </w:r>
          </w:p>
        </w:tc>
        <w:tc>
          <w:tcPr>
            <w:tcW w:w="2299" w:type="dxa"/>
            <w:tcBorders>
              <w:top w:val="single" w:sz="4" w:space="0" w:color="auto"/>
              <w:left w:val="single" w:sz="4" w:space="0" w:color="auto"/>
              <w:bottom w:val="single" w:sz="4" w:space="0" w:color="auto"/>
              <w:right w:val="single" w:sz="4" w:space="0" w:color="auto"/>
            </w:tcBorders>
            <w:shd w:val="clear" w:color="auto" w:fill="DDD9C3"/>
          </w:tcPr>
          <w:p w:rsidR="0014734F" w:rsidRDefault="0014734F" w:rsidP="0014734F">
            <w:pPr>
              <w:spacing w:line="276" w:lineRule="auto"/>
              <w:ind w:left="-188" w:firstLine="188"/>
              <w:jc w:val="center"/>
              <w:rPr>
                <w:b/>
                <w:sz w:val="22"/>
                <w:szCs w:val="22"/>
                <w:lang w:eastAsia="en-US"/>
              </w:rPr>
            </w:pPr>
            <w:r>
              <w:rPr>
                <w:b/>
                <w:sz w:val="22"/>
                <w:szCs w:val="22"/>
                <w:lang w:eastAsia="en-US"/>
              </w:rPr>
              <w:t>Skutočnosť</w:t>
            </w:r>
          </w:p>
          <w:p w:rsidR="0014734F" w:rsidRDefault="0014734F" w:rsidP="0014734F">
            <w:pPr>
              <w:spacing w:line="276" w:lineRule="auto"/>
              <w:ind w:left="-188" w:firstLine="188"/>
              <w:jc w:val="center"/>
              <w:rPr>
                <w:b/>
                <w:sz w:val="22"/>
                <w:szCs w:val="22"/>
                <w:lang w:eastAsia="en-US"/>
              </w:rPr>
            </w:pPr>
            <w:r>
              <w:rPr>
                <w:b/>
                <w:sz w:val="22"/>
                <w:szCs w:val="22"/>
                <w:lang w:eastAsia="en-US"/>
              </w:rPr>
              <w:t>k 31.12. 2017</w:t>
            </w: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360" w:lineRule="auto"/>
              <w:jc w:val="both"/>
              <w:rPr>
                <w:b/>
                <w:lang w:eastAsia="en-US"/>
              </w:rPr>
            </w:pPr>
            <w:r>
              <w:rPr>
                <w:b/>
                <w:lang w:eastAsia="en-US"/>
              </w:rPr>
              <w:t>Náklady</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360" w:lineRule="auto"/>
              <w:jc w:val="both"/>
              <w:rPr>
                <w:b/>
                <w:lang w:eastAsia="en-US"/>
              </w:rPr>
            </w:pPr>
            <w:r>
              <w:rPr>
                <w:b/>
                <w:lang w:eastAsia="en-US"/>
              </w:rPr>
              <w:t>1256611,64</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14734F" w:rsidP="0014734F">
            <w:pPr>
              <w:spacing w:line="360" w:lineRule="auto"/>
              <w:jc w:val="both"/>
              <w:rPr>
                <w:b/>
                <w:lang w:eastAsia="en-US"/>
              </w:rPr>
            </w:pPr>
            <w:r>
              <w:rPr>
                <w:b/>
                <w:lang w:eastAsia="en-US"/>
              </w:rPr>
              <w:t>1378151,83</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50 – Spotrebované nákupy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144790,64</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r>
              <w:rPr>
                <w:b/>
                <w:lang w:eastAsia="en-US"/>
              </w:rPr>
              <w:t>170083,46</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51 – Služby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84097,06</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r>
              <w:rPr>
                <w:b/>
                <w:lang w:eastAsia="en-US"/>
              </w:rPr>
              <w:t>124871,40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52 – Osobné náklady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746846,68</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r>
              <w:rPr>
                <w:b/>
                <w:lang w:eastAsia="en-US"/>
              </w:rPr>
              <w:t>814909,91</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53 – Dane a  poplatky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2635,75</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r>
              <w:rPr>
                <w:b/>
                <w:lang w:eastAsia="en-US"/>
              </w:rPr>
              <w:t>2946,32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54 – Ostatné náklady na prevádzkovú činnosť</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68669,16</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14734F">
            <w:pPr>
              <w:spacing w:line="360" w:lineRule="auto"/>
              <w:jc w:val="both"/>
              <w:rPr>
                <w:b/>
                <w:lang w:eastAsia="en-US"/>
              </w:rPr>
            </w:pPr>
            <w:r>
              <w:rPr>
                <w:b/>
                <w:lang w:eastAsia="en-US"/>
              </w:rPr>
              <w:t>21692,70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55 – Odpisy, rezervy a OP z prevádzkovej a finančnej činnosti a zúčtovanie časového rozlíšenia</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119184,07</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14734F">
            <w:pPr>
              <w:spacing w:line="360" w:lineRule="auto"/>
              <w:jc w:val="both"/>
              <w:rPr>
                <w:b/>
                <w:lang w:eastAsia="en-US"/>
              </w:rPr>
            </w:pPr>
            <w:r>
              <w:rPr>
                <w:b/>
                <w:lang w:eastAsia="en-US"/>
              </w:rPr>
              <w:t>119646,93</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lastRenderedPageBreak/>
              <w:t>56 – Finančné náklady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3367,59</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14734F">
            <w:pPr>
              <w:spacing w:line="360" w:lineRule="auto"/>
              <w:jc w:val="both"/>
              <w:rPr>
                <w:b/>
                <w:lang w:eastAsia="en-US"/>
              </w:rPr>
            </w:pPr>
            <w:r>
              <w:rPr>
                <w:b/>
                <w:lang w:eastAsia="en-US"/>
              </w:rPr>
              <w:t>3214,04</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57 – Mimoriadne náklady</w:t>
            </w:r>
          </w:p>
        </w:tc>
        <w:tc>
          <w:tcPr>
            <w:tcW w:w="2299" w:type="dxa"/>
            <w:tcBorders>
              <w:top w:val="single" w:sz="4" w:space="0" w:color="auto"/>
              <w:left w:val="single" w:sz="4" w:space="0" w:color="auto"/>
              <w:bottom w:val="single" w:sz="4" w:space="0" w:color="auto"/>
              <w:right w:val="single" w:sz="4" w:space="0" w:color="auto"/>
            </w:tcBorders>
          </w:tcPr>
          <w:p w:rsidR="0014734F" w:rsidRDefault="0014734F">
            <w:pPr>
              <w:spacing w:line="360" w:lineRule="auto"/>
              <w:jc w:val="both"/>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58 – Náklady na transfery a náklady z odvodov príjmov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87020,69</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14734F">
            <w:pPr>
              <w:spacing w:line="360" w:lineRule="auto"/>
              <w:jc w:val="both"/>
              <w:rPr>
                <w:b/>
                <w:lang w:eastAsia="en-US"/>
              </w:rPr>
            </w:pPr>
            <w:r>
              <w:rPr>
                <w:b/>
                <w:lang w:eastAsia="en-US"/>
              </w:rPr>
              <w:t>120787,07</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59 – Dane z príjmov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7,15</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276" w:lineRule="auto"/>
              <w:rPr>
                <w:b/>
                <w:lang w:eastAsia="en-US"/>
              </w:rPr>
            </w:pPr>
            <w:r>
              <w:rPr>
                <w:b/>
                <w:lang w:eastAsia="en-US"/>
              </w:rPr>
              <w:t>Výnosy</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360" w:lineRule="auto"/>
              <w:jc w:val="both"/>
              <w:rPr>
                <w:b/>
                <w:lang w:eastAsia="en-US"/>
              </w:rPr>
            </w:pPr>
            <w:r>
              <w:rPr>
                <w:b/>
                <w:lang w:eastAsia="en-US"/>
              </w:rPr>
              <w:t>1287923,99</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7D4202" w:rsidP="0014734F">
            <w:pPr>
              <w:spacing w:line="360" w:lineRule="auto"/>
              <w:jc w:val="both"/>
              <w:rPr>
                <w:b/>
                <w:lang w:eastAsia="en-US"/>
              </w:rPr>
            </w:pPr>
            <w:r>
              <w:rPr>
                <w:b/>
                <w:lang w:eastAsia="en-US"/>
              </w:rPr>
              <w:t>1430969,62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60 – Tržby za vlastné výkony a tovar</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63912,65</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14734F">
            <w:pPr>
              <w:spacing w:line="360" w:lineRule="auto"/>
              <w:jc w:val="both"/>
              <w:rPr>
                <w:b/>
                <w:lang w:eastAsia="en-US"/>
              </w:rPr>
            </w:pPr>
            <w:r>
              <w:rPr>
                <w:b/>
                <w:lang w:eastAsia="en-US"/>
              </w:rPr>
              <w:t>69097,71</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61 – Zmena stavu vnútroorganizačných služieb</w:t>
            </w:r>
          </w:p>
        </w:tc>
        <w:tc>
          <w:tcPr>
            <w:tcW w:w="2299" w:type="dxa"/>
            <w:tcBorders>
              <w:top w:val="single" w:sz="4" w:space="0" w:color="auto"/>
              <w:left w:val="single" w:sz="4" w:space="0" w:color="auto"/>
              <w:bottom w:val="single" w:sz="4" w:space="0" w:color="auto"/>
              <w:right w:val="single" w:sz="4" w:space="0" w:color="auto"/>
            </w:tcBorders>
          </w:tcPr>
          <w:p w:rsidR="0014734F" w:rsidRDefault="0014734F">
            <w:pPr>
              <w:spacing w:line="360" w:lineRule="auto"/>
              <w:jc w:val="both"/>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62 – Aktivácia</w:t>
            </w:r>
          </w:p>
        </w:tc>
        <w:tc>
          <w:tcPr>
            <w:tcW w:w="2299" w:type="dxa"/>
            <w:tcBorders>
              <w:top w:val="single" w:sz="4" w:space="0" w:color="auto"/>
              <w:left w:val="single" w:sz="4" w:space="0" w:color="auto"/>
              <w:bottom w:val="single" w:sz="4" w:space="0" w:color="auto"/>
              <w:right w:val="single" w:sz="4" w:space="0" w:color="auto"/>
            </w:tcBorders>
          </w:tcPr>
          <w:p w:rsidR="0014734F" w:rsidRDefault="0014734F">
            <w:pPr>
              <w:spacing w:line="360" w:lineRule="auto"/>
              <w:jc w:val="both"/>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63 – Daňové a colné výnosy a výnosy z poplatkov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645087,82</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14734F">
            <w:pPr>
              <w:spacing w:line="360" w:lineRule="auto"/>
              <w:jc w:val="both"/>
              <w:rPr>
                <w:b/>
                <w:lang w:eastAsia="en-US"/>
              </w:rPr>
            </w:pPr>
            <w:r>
              <w:rPr>
                <w:b/>
                <w:lang w:eastAsia="en-US"/>
              </w:rPr>
              <w:t>726209,42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64 – Ostatné výnosy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9832,95</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14734F">
            <w:pPr>
              <w:spacing w:line="360" w:lineRule="auto"/>
              <w:jc w:val="both"/>
              <w:rPr>
                <w:b/>
                <w:lang w:eastAsia="en-US"/>
              </w:rPr>
            </w:pPr>
            <w:r>
              <w:rPr>
                <w:b/>
                <w:lang w:eastAsia="en-US"/>
              </w:rPr>
              <w:t>6310,33</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65 – Zúčtovanie rezerv a OP z prevádzkovej a finančnej činnosti a zúčtovanie časového rozlíšenia</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800</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14734F">
            <w:pPr>
              <w:spacing w:line="360" w:lineRule="auto"/>
              <w:jc w:val="both"/>
              <w:rPr>
                <w:b/>
                <w:lang w:eastAsia="en-US"/>
              </w:rPr>
            </w:pPr>
            <w:r>
              <w:rPr>
                <w:b/>
                <w:lang w:eastAsia="en-US"/>
              </w:rPr>
              <w:t>800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66 – Finančné výnosy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38,43</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67 – Mimoriadne výnosy</w:t>
            </w:r>
          </w:p>
        </w:tc>
        <w:tc>
          <w:tcPr>
            <w:tcW w:w="2299" w:type="dxa"/>
            <w:tcBorders>
              <w:top w:val="single" w:sz="4" w:space="0" w:color="auto"/>
              <w:left w:val="single" w:sz="4" w:space="0" w:color="auto"/>
              <w:bottom w:val="single" w:sz="4" w:space="0" w:color="auto"/>
              <w:right w:val="single" w:sz="4" w:space="0" w:color="auto"/>
            </w:tcBorders>
          </w:tcPr>
          <w:p w:rsidR="0014734F" w:rsidRDefault="0014734F">
            <w:pPr>
              <w:spacing w:line="360" w:lineRule="auto"/>
              <w:jc w:val="both"/>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69 – Výnosy z transferov a rozpočtových príjmov v obciach, VÚC a v RO a PO zriadených obcou alebo VÚC</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b/>
                <w:lang w:eastAsia="en-US"/>
              </w:rPr>
            </w:pPr>
            <w:r>
              <w:rPr>
                <w:b/>
                <w:lang w:eastAsia="en-US"/>
              </w:rPr>
              <w:t>568252,14</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14734F">
            <w:pPr>
              <w:spacing w:line="360" w:lineRule="auto"/>
              <w:jc w:val="both"/>
              <w:rPr>
                <w:b/>
                <w:lang w:eastAsia="en-US"/>
              </w:rPr>
            </w:pPr>
            <w:r>
              <w:rPr>
                <w:b/>
                <w:lang w:eastAsia="en-US"/>
              </w:rPr>
              <w:t>628552,16</w:t>
            </w: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276" w:lineRule="auto"/>
              <w:rPr>
                <w:b/>
                <w:lang w:eastAsia="en-US"/>
              </w:rPr>
            </w:pPr>
            <w:r>
              <w:rPr>
                <w:b/>
                <w:lang w:eastAsia="en-US"/>
              </w:rPr>
              <w:t>Hospodársky výsledok</w:t>
            </w:r>
          </w:p>
          <w:p w:rsidR="0014734F" w:rsidRDefault="0014734F">
            <w:pPr>
              <w:spacing w:line="276" w:lineRule="auto"/>
              <w:rPr>
                <w:lang w:eastAsia="en-US"/>
              </w:rPr>
            </w:pPr>
            <w:r>
              <w:rPr>
                <w:b/>
                <w:lang w:eastAsia="en-US"/>
              </w:rPr>
              <w:t>/ + kladný HV, - záporný HV /</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360" w:lineRule="auto"/>
              <w:jc w:val="both"/>
              <w:rPr>
                <w:b/>
                <w:lang w:eastAsia="en-US"/>
              </w:rPr>
            </w:pPr>
            <w:r>
              <w:rPr>
                <w:b/>
                <w:lang w:eastAsia="en-US"/>
              </w:rPr>
              <w:t>+31312,35</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7D4202" w:rsidP="0014734F">
            <w:pPr>
              <w:spacing w:line="360" w:lineRule="auto"/>
              <w:jc w:val="both"/>
              <w:rPr>
                <w:b/>
                <w:lang w:eastAsia="en-US"/>
              </w:rPr>
            </w:pPr>
            <w:r>
              <w:rPr>
                <w:b/>
                <w:lang w:eastAsia="en-US"/>
              </w:rPr>
              <w:t>52817,79</w:t>
            </w:r>
          </w:p>
        </w:tc>
      </w:tr>
    </w:tbl>
    <w:p w:rsidR="00590AFC" w:rsidRPr="002D78EF" w:rsidRDefault="00590AFC" w:rsidP="00590AFC">
      <w:pPr>
        <w:spacing w:line="360" w:lineRule="auto"/>
        <w:jc w:val="both"/>
      </w:pPr>
      <w:r w:rsidRPr="002D78EF">
        <w:t>Hospo</w:t>
      </w:r>
      <w:r w:rsidR="00115DB4">
        <w:t>dársky výsledok /kladný</w:t>
      </w:r>
      <w:r w:rsidR="007D4202">
        <w:t>/ v sume + 52817,79</w:t>
      </w:r>
      <w:r w:rsidR="00F6451F">
        <w:t xml:space="preserve"> </w:t>
      </w:r>
      <w:r w:rsidRPr="002D78EF">
        <w:t xml:space="preserve">EUR bol zúčtovaný na účet 428 – </w:t>
      </w:r>
      <w:proofErr w:type="spellStart"/>
      <w:r w:rsidRPr="002D78EF">
        <w:t>Nevysporiadaný</w:t>
      </w:r>
      <w:proofErr w:type="spellEnd"/>
      <w:r w:rsidRPr="002D78EF">
        <w:t xml:space="preserve"> výsledok hospodárenia minulých rokov.</w:t>
      </w:r>
    </w:p>
    <w:p w:rsidR="00115DB4" w:rsidRPr="0064316D" w:rsidRDefault="0064316D" w:rsidP="00891333">
      <w:pPr>
        <w:rPr>
          <w:sz w:val="22"/>
          <w:szCs w:val="22"/>
        </w:rPr>
      </w:pPr>
      <w:r>
        <w:rPr>
          <w:rFonts w:ascii="Arial" w:hAnsi="Arial" w:cs="Arial"/>
          <w:b/>
          <w:sz w:val="18"/>
          <w:szCs w:val="18"/>
        </w:rPr>
        <w:t xml:space="preserve">    </w:t>
      </w:r>
    </w:p>
    <w:p w:rsidR="00590AFC" w:rsidRDefault="00590AFC" w:rsidP="00590AFC">
      <w:pPr>
        <w:spacing w:line="360" w:lineRule="auto"/>
        <w:jc w:val="both"/>
      </w:pPr>
    </w:p>
    <w:p w:rsidR="00590AFC" w:rsidRPr="00040CEA" w:rsidRDefault="00590AFC" w:rsidP="00AB4525">
      <w:pPr>
        <w:numPr>
          <w:ilvl w:val="0"/>
          <w:numId w:val="18"/>
        </w:numPr>
        <w:spacing w:line="360" w:lineRule="auto"/>
        <w:ind w:left="426" w:hanging="426"/>
        <w:rPr>
          <w:b/>
          <w:sz w:val="28"/>
          <w:szCs w:val="28"/>
        </w:rPr>
      </w:pPr>
      <w:r w:rsidRPr="00040CEA">
        <w:rPr>
          <w:b/>
          <w:sz w:val="28"/>
          <w:szCs w:val="28"/>
        </w:rPr>
        <w:t xml:space="preserve">Ostatné  dôležité informácie </w:t>
      </w:r>
    </w:p>
    <w:p w:rsidR="00590AFC" w:rsidRPr="00043191" w:rsidRDefault="00043191" w:rsidP="00AB4525">
      <w:pPr>
        <w:pStyle w:val="Odsekzoznamu"/>
        <w:numPr>
          <w:ilvl w:val="1"/>
          <w:numId w:val="17"/>
        </w:numPr>
        <w:spacing w:line="360" w:lineRule="auto"/>
        <w:jc w:val="both"/>
        <w:rPr>
          <w:b/>
        </w:rPr>
      </w:pPr>
      <w:r>
        <w:rPr>
          <w:b/>
        </w:rPr>
        <w:t xml:space="preserve"> </w:t>
      </w:r>
      <w:r w:rsidR="00590AFC" w:rsidRPr="00043191">
        <w:rPr>
          <w:b/>
        </w:rPr>
        <w:t xml:space="preserve">Prijaté granty a transfery </w:t>
      </w:r>
    </w:p>
    <w:p w:rsidR="00590AFC" w:rsidRDefault="007D4202" w:rsidP="00590AFC">
      <w:pPr>
        <w:spacing w:line="360" w:lineRule="auto"/>
        <w:jc w:val="both"/>
      </w:pPr>
      <w:r>
        <w:t>V roku 2017</w:t>
      </w:r>
      <w:r w:rsidR="00590AFC">
        <w:t xml:space="preserve"> </w:t>
      </w:r>
      <w:r w:rsidR="003434F7">
        <w:rPr>
          <w:color w:val="0000FF"/>
        </w:rPr>
        <w:t>obec</w:t>
      </w:r>
      <w:r w:rsidR="00590AFC">
        <w:t xml:space="preserve"> prijala nasledovné granty a transfery</w:t>
      </w:r>
      <w:r w:rsidR="00590AFC" w:rsidRPr="000E3E59">
        <w:t>:</w:t>
      </w:r>
    </w:p>
    <w:p w:rsidR="00C16420" w:rsidRDefault="00C16420" w:rsidP="00C16420">
      <w:pPr>
        <w:jc w:val="both"/>
        <w:outlineLvl w:val="0"/>
      </w:pPr>
      <w:r w:rsidRPr="00CD633C">
        <w:t xml:space="preserve">Z rozpočtovaných </w:t>
      </w:r>
      <w:r>
        <w:t>g</w:t>
      </w:r>
      <w:r w:rsidRPr="00CD633C">
        <w:t>rant</w:t>
      </w:r>
      <w:r>
        <w:t>ov</w:t>
      </w:r>
      <w:r w:rsidRPr="00CD633C">
        <w:t xml:space="preserve"> a transfer</w:t>
      </w:r>
      <w:r>
        <w:t>ov</w:t>
      </w:r>
      <w:r w:rsidRPr="00CD633C">
        <w:t xml:space="preserve"> </w:t>
      </w:r>
      <w:r>
        <w:t>547624,47 EUR bol skutočný príjem vo výške 551442,77 EUR, čo predstavuje 100,70% plnenie.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041"/>
        <w:gridCol w:w="1620"/>
        <w:gridCol w:w="3799"/>
      </w:tblGrid>
      <w:tr w:rsidR="00C16420" w:rsidTr="008B777E">
        <w:tc>
          <w:tcPr>
            <w:tcW w:w="720" w:type="dxa"/>
            <w:tcBorders>
              <w:top w:val="single" w:sz="4" w:space="0" w:color="auto"/>
              <w:left w:val="single" w:sz="4" w:space="0" w:color="auto"/>
              <w:bottom w:val="single" w:sz="4" w:space="0" w:color="auto"/>
              <w:right w:val="single" w:sz="4" w:space="0" w:color="auto"/>
            </w:tcBorders>
            <w:hideMark/>
          </w:tcPr>
          <w:p w:rsidR="00C16420" w:rsidRDefault="00C16420" w:rsidP="008B777E">
            <w:pPr>
              <w:rPr>
                <w:b/>
              </w:rPr>
            </w:pPr>
            <w:proofErr w:type="spellStart"/>
            <w:r>
              <w:rPr>
                <w:b/>
              </w:rPr>
              <w:t>P.č</w:t>
            </w:r>
            <w:proofErr w:type="spellEnd"/>
            <w:r>
              <w:rPr>
                <w:b/>
              </w:rPr>
              <w:t>.</w:t>
            </w:r>
          </w:p>
        </w:tc>
        <w:tc>
          <w:tcPr>
            <w:tcW w:w="3041" w:type="dxa"/>
            <w:tcBorders>
              <w:top w:val="single" w:sz="4" w:space="0" w:color="auto"/>
              <w:left w:val="single" w:sz="4" w:space="0" w:color="auto"/>
              <w:bottom w:val="single" w:sz="4" w:space="0" w:color="auto"/>
              <w:right w:val="single" w:sz="4" w:space="0" w:color="auto"/>
            </w:tcBorders>
            <w:hideMark/>
          </w:tcPr>
          <w:p w:rsidR="00C16420" w:rsidRDefault="00C16420" w:rsidP="008B777E">
            <w:pPr>
              <w:rPr>
                <w:b/>
              </w:rPr>
            </w:pPr>
            <w:r>
              <w:rPr>
                <w:b/>
              </w:rPr>
              <w:t>Poskytovateľ  dotácie</w:t>
            </w:r>
          </w:p>
        </w:tc>
        <w:tc>
          <w:tcPr>
            <w:tcW w:w="1620" w:type="dxa"/>
            <w:tcBorders>
              <w:top w:val="single" w:sz="4" w:space="0" w:color="auto"/>
              <w:left w:val="single" w:sz="4" w:space="0" w:color="auto"/>
              <w:bottom w:val="single" w:sz="4" w:space="0" w:color="auto"/>
              <w:right w:val="single" w:sz="4" w:space="0" w:color="auto"/>
            </w:tcBorders>
            <w:hideMark/>
          </w:tcPr>
          <w:p w:rsidR="00C16420" w:rsidRDefault="00C16420" w:rsidP="008B777E">
            <w:pPr>
              <w:jc w:val="center"/>
              <w:rPr>
                <w:b/>
              </w:rPr>
            </w:pPr>
            <w:r>
              <w:rPr>
                <w:b/>
              </w:rPr>
              <w:t>Suma v €</w:t>
            </w:r>
          </w:p>
        </w:tc>
        <w:tc>
          <w:tcPr>
            <w:tcW w:w="3799" w:type="dxa"/>
            <w:tcBorders>
              <w:top w:val="single" w:sz="4" w:space="0" w:color="auto"/>
              <w:left w:val="single" w:sz="4" w:space="0" w:color="auto"/>
              <w:bottom w:val="single" w:sz="4" w:space="0" w:color="auto"/>
              <w:right w:val="single" w:sz="4" w:space="0" w:color="auto"/>
            </w:tcBorders>
            <w:hideMark/>
          </w:tcPr>
          <w:p w:rsidR="00C16420" w:rsidRDefault="00C16420" w:rsidP="008B777E">
            <w:pPr>
              <w:rPr>
                <w:b/>
              </w:rPr>
            </w:pPr>
            <w:r>
              <w:rPr>
                <w:b/>
              </w:rPr>
              <w:t xml:space="preserve">Účel </w:t>
            </w:r>
          </w:p>
        </w:tc>
      </w:tr>
      <w:tr w:rsidR="00C16420" w:rsidTr="008B777E">
        <w:tc>
          <w:tcPr>
            <w:tcW w:w="720" w:type="dxa"/>
            <w:tcBorders>
              <w:top w:val="single" w:sz="4" w:space="0" w:color="auto"/>
              <w:left w:val="single" w:sz="4" w:space="0" w:color="auto"/>
              <w:bottom w:val="single" w:sz="4" w:space="0" w:color="auto"/>
              <w:right w:val="single" w:sz="4" w:space="0" w:color="auto"/>
            </w:tcBorders>
            <w:hideMark/>
          </w:tcPr>
          <w:p w:rsidR="00C16420" w:rsidRDefault="00C16420" w:rsidP="008B777E">
            <w:r>
              <w:t>1.</w:t>
            </w:r>
          </w:p>
        </w:tc>
        <w:tc>
          <w:tcPr>
            <w:tcW w:w="3041" w:type="dxa"/>
            <w:tcBorders>
              <w:top w:val="single" w:sz="4" w:space="0" w:color="auto"/>
              <w:left w:val="single" w:sz="4" w:space="0" w:color="auto"/>
              <w:bottom w:val="single" w:sz="4" w:space="0" w:color="auto"/>
              <w:right w:val="single" w:sz="4" w:space="0" w:color="auto"/>
            </w:tcBorders>
            <w:hideMark/>
          </w:tcPr>
          <w:p w:rsidR="00C16420" w:rsidRDefault="00C16420" w:rsidP="008B777E">
            <w:r>
              <w:t>Okresný úrad Trenčín</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512,49</w:t>
            </w:r>
          </w:p>
        </w:tc>
        <w:tc>
          <w:tcPr>
            <w:tcW w:w="3799" w:type="dxa"/>
            <w:tcBorders>
              <w:top w:val="single" w:sz="4" w:space="0" w:color="auto"/>
              <w:left w:val="single" w:sz="4" w:space="0" w:color="auto"/>
              <w:bottom w:val="single" w:sz="4" w:space="0" w:color="auto"/>
              <w:right w:val="single" w:sz="4" w:space="0" w:color="auto"/>
            </w:tcBorders>
            <w:hideMark/>
          </w:tcPr>
          <w:p w:rsidR="00C16420" w:rsidRDefault="00C16420" w:rsidP="008B777E">
            <w:r>
              <w:t>Evidencia obyvateľov</w:t>
            </w:r>
          </w:p>
        </w:tc>
      </w:tr>
      <w:tr w:rsidR="00C16420" w:rsidTr="008B777E">
        <w:tc>
          <w:tcPr>
            <w:tcW w:w="720" w:type="dxa"/>
            <w:tcBorders>
              <w:top w:val="single" w:sz="4" w:space="0" w:color="auto"/>
              <w:left w:val="single" w:sz="4" w:space="0" w:color="auto"/>
              <w:bottom w:val="single" w:sz="4" w:space="0" w:color="auto"/>
              <w:right w:val="single" w:sz="4" w:space="0" w:color="auto"/>
            </w:tcBorders>
            <w:hideMark/>
          </w:tcPr>
          <w:p w:rsidR="00C16420" w:rsidRDefault="00C16420" w:rsidP="008B777E">
            <w:r>
              <w:t>2.</w:t>
            </w:r>
          </w:p>
        </w:tc>
        <w:tc>
          <w:tcPr>
            <w:tcW w:w="3041" w:type="dxa"/>
            <w:tcBorders>
              <w:top w:val="single" w:sz="4" w:space="0" w:color="auto"/>
              <w:left w:val="single" w:sz="4" w:space="0" w:color="auto"/>
              <w:bottom w:val="single" w:sz="4" w:space="0" w:color="auto"/>
              <w:right w:val="single" w:sz="4" w:space="0" w:color="auto"/>
            </w:tcBorders>
            <w:hideMark/>
          </w:tcPr>
          <w:p w:rsidR="00C16420" w:rsidRDefault="00C16420" w:rsidP="008B777E">
            <w:r>
              <w:t>Okresný úrad Trenčín</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4204,14</w:t>
            </w:r>
          </w:p>
        </w:tc>
        <w:tc>
          <w:tcPr>
            <w:tcW w:w="3799" w:type="dxa"/>
            <w:tcBorders>
              <w:top w:val="single" w:sz="4" w:space="0" w:color="auto"/>
              <w:left w:val="single" w:sz="4" w:space="0" w:color="auto"/>
              <w:bottom w:val="single" w:sz="4" w:space="0" w:color="auto"/>
              <w:right w:val="single" w:sz="4" w:space="0" w:color="auto"/>
            </w:tcBorders>
            <w:hideMark/>
          </w:tcPr>
          <w:p w:rsidR="00C16420" w:rsidRDefault="00C16420" w:rsidP="008B777E">
            <w:r>
              <w:t>Matrika</w:t>
            </w:r>
          </w:p>
        </w:tc>
      </w:tr>
      <w:tr w:rsidR="00C16420" w:rsidTr="008B777E">
        <w:tc>
          <w:tcPr>
            <w:tcW w:w="720" w:type="dxa"/>
            <w:tcBorders>
              <w:top w:val="single" w:sz="4" w:space="0" w:color="auto"/>
              <w:left w:val="single" w:sz="4" w:space="0" w:color="auto"/>
              <w:bottom w:val="single" w:sz="4" w:space="0" w:color="auto"/>
              <w:right w:val="single" w:sz="4" w:space="0" w:color="auto"/>
            </w:tcBorders>
            <w:hideMark/>
          </w:tcPr>
          <w:p w:rsidR="00C16420" w:rsidRDefault="00C16420" w:rsidP="008B777E">
            <w:r>
              <w:lastRenderedPageBreak/>
              <w:t>3.</w:t>
            </w:r>
          </w:p>
        </w:tc>
        <w:tc>
          <w:tcPr>
            <w:tcW w:w="3041" w:type="dxa"/>
            <w:tcBorders>
              <w:top w:val="single" w:sz="4" w:space="0" w:color="auto"/>
              <w:left w:val="single" w:sz="4" w:space="0" w:color="auto"/>
              <w:bottom w:val="single" w:sz="4" w:space="0" w:color="auto"/>
              <w:right w:val="single" w:sz="4" w:space="0" w:color="auto"/>
            </w:tcBorders>
            <w:hideMark/>
          </w:tcPr>
          <w:p w:rsidR="00C16420" w:rsidRDefault="00C16420" w:rsidP="008B777E">
            <w:r>
              <w:t>Krajský stavebný úrad</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1444,29</w:t>
            </w:r>
          </w:p>
        </w:tc>
        <w:tc>
          <w:tcPr>
            <w:tcW w:w="3799" w:type="dxa"/>
            <w:tcBorders>
              <w:top w:val="single" w:sz="4" w:space="0" w:color="auto"/>
              <w:left w:val="single" w:sz="4" w:space="0" w:color="auto"/>
              <w:bottom w:val="single" w:sz="4" w:space="0" w:color="auto"/>
              <w:right w:val="single" w:sz="4" w:space="0" w:color="auto"/>
            </w:tcBorders>
            <w:hideMark/>
          </w:tcPr>
          <w:p w:rsidR="00C16420" w:rsidRDefault="00C16420" w:rsidP="008B777E">
            <w:r>
              <w:t>Spoločný stavebný úrad</w:t>
            </w:r>
          </w:p>
        </w:tc>
      </w:tr>
      <w:tr w:rsidR="00C16420" w:rsidTr="008B777E">
        <w:tc>
          <w:tcPr>
            <w:tcW w:w="720" w:type="dxa"/>
            <w:tcBorders>
              <w:top w:val="single" w:sz="4" w:space="0" w:color="auto"/>
              <w:left w:val="single" w:sz="4" w:space="0" w:color="auto"/>
              <w:bottom w:val="single" w:sz="4" w:space="0" w:color="auto"/>
              <w:right w:val="single" w:sz="4" w:space="0" w:color="auto"/>
            </w:tcBorders>
            <w:hideMark/>
          </w:tcPr>
          <w:p w:rsidR="00C16420" w:rsidRDefault="00C16420" w:rsidP="008B777E">
            <w:r>
              <w:t>4.</w:t>
            </w:r>
          </w:p>
        </w:tc>
        <w:tc>
          <w:tcPr>
            <w:tcW w:w="3041" w:type="dxa"/>
            <w:tcBorders>
              <w:top w:val="single" w:sz="4" w:space="0" w:color="auto"/>
              <w:left w:val="single" w:sz="4" w:space="0" w:color="auto"/>
              <w:bottom w:val="single" w:sz="4" w:space="0" w:color="auto"/>
              <w:right w:val="single" w:sz="4" w:space="0" w:color="auto"/>
            </w:tcBorders>
            <w:hideMark/>
          </w:tcPr>
          <w:p w:rsidR="00C16420" w:rsidRDefault="00C16420" w:rsidP="008B777E">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458920</w:t>
            </w:r>
          </w:p>
        </w:tc>
        <w:tc>
          <w:tcPr>
            <w:tcW w:w="3799" w:type="dxa"/>
            <w:tcBorders>
              <w:top w:val="single" w:sz="4" w:space="0" w:color="auto"/>
              <w:left w:val="single" w:sz="4" w:space="0" w:color="auto"/>
              <w:bottom w:val="single" w:sz="4" w:space="0" w:color="auto"/>
              <w:right w:val="single" w:sz="4" w:space="0" w:color="auto"/>
            </w:tcBorders>
            <w:hideMark/>
          </w:tcPr>
          <w:p w:rsidR="00C16420" w:rsidRDefault="00C16420" w:rsidP="008B777E">
            <w:r>
              <w:t>Školstvo</w:t>
            </w:r>
          </w:p>
        </w:tc>
      </w:tr>
      <w:tr w:rsidR="00C16420" w:rsidTr="008B777E">
        <w:tc>
          <w:tcPr>
            <w:tcW w:w="720" w:type="dxa"/>
            <w:tcBorders>
              <w:top w:val="single" w:sz="4" w:space="0" w:color="auto"/>
              <w:left w:val="single" w:sz="4" w:space="0" w:color="auto"/>
              <w:bottom w:val="single" w:sz="4" w:space="0" w:color="auto"/>
              <w:right w:val="single" w:sz="4" w:space="0" w:color="auto"/>
            </w:tcBorders>
            <w:hideMark/>
          </w:tcPr>
          <w:p w:rsidR="00C16420" w:rsidRDefault="00C16420" w:rsidP="008B777E">
            <w:r>
              <w:t>5.</w:t>
            </w:r>
          </w:p>
        </w:tc>
        <w:tc>
          <w:tcPr>
            <w:tcW w:w="3041" w:type="dxa"/>
            <w:tcBorders>
              <w:top w:val="single" w:sz="4" w:space="0" w:color="auto"/>
              <w:left w:val="single" w:sz="4" w:space="0" w:color="auto"/>
              <w:bottom w:val="single" w:sz="4" w:space="0" w:color="auto"/>
              <w:right w:val="single" w:sz="4" w:space="0" w:color="auto"/>
            </w:tcBorders>
            <w:hideMark/>
          </w:tcPr>
          <w:p w:rsidR="00C16420" w:rsidRDefault="00C16420" w:rsidP="008B777E">
            <w:r>
              <w:t>Okresný úrad  TN</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145,13</w:t>
            </w:r>
          </w:p>
        </w:tc>
        <w:tc>
          <w:tcPr>
            <w:tcW w:w="3799" w:type="dxa"/>
            <w:tcBorders>
              <w:top w:val="single" w:sz="4" w:space="0" w:color="auto"/>
              <w:left w:val="single" w:sz="4" w:space="0" w:color="auto"/>
              <w:bottom w:val="single" w:sz="4" w:space="0" w:color="auto"/>
              <w:right w:val="single" w:sz="4" w:space="0" w:color="auto"/>
            </w:tcBorders>
            <w:hideMark/>
          </w:tcPr>
          <w:p w:rsidR="00C16420" w:rsidRDefault="00C16420" w:rsidP="008B777E">
            <w:proofErr w:type="spellStart"/>
            <w:r>
              <w:t>Źivotné</w:t>
            </w:r>
            <w:proofErr w:type="spellEnd"/>
            <w:r>
              <w:t xml:space="preserve"> prostredie</w:t>
            </w:r>
          </w:p>
        </w:tc>
      </w:tr>
      <w:tr w:rsidR="00C16420" w:rsidTr="008B777E">
        <w:tc>
          <w:tcPr>
            <w:tcW w:w="720" w:type="dxa"/>
            <w:tcBorders>
              <w:top w:val="single" w:sz="4" w:space="0" w:color="auto"/>
              <w:left w:val="single" w:sz="4" w:space="0" w:color="auto"/>
              <w:bottom w:val="single" w:sz="4" w:space="0" w:color="auto"/>
              <w:right w:val="single" w:sz="4" w:space="0" w:color="auto"/>
            </w:tcBorders>
            <w:hideMark/>
          </w:tcPr>
          <w:p w:rsidR="00C16420" w:rsidRDefault="00C16420" w:rsidP="008B777E">
            <w:r>
              <w:t>6.</w:t>
            </w:r>
          </w:p>
        </w:tc>
        <w:tc>
          <w:tcPr>
            <w:tcW w:w="3041" w:type="dxa"/>
            <w:tcBorders>
              <w:top w:val="single" w:sz="4" w:space="0" w:color="auto"/>
              <w:left w:val="single" w:sz="4" w:space="0" w:color="auto"/>
              <w:bottom w:val="single" w:sz="4" w:space="0" w:color="auto"/>
              <w:right w:val="single" w:sz="4" w:space="0" w:color="auto"/>
            </w:tcBorders>
            <w:hideMark/>
          </w:tcPr>
          <w:p w:rsidR="00C16420" w:rsidRDefault="00C16420" w:rsidP="008B777E">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144,52</w:t>
            </w:r>
          </w:p>
        </w:tc>
        <w:tc>
          <w:tcPr>
            <w:tcW w:w="3799" w:type="dxa"/>
            <w:tcBorders>
              <w:top w:val="single" w:sz="4" w:space="0" w:color="auto"/>
              <w:left w:val="single" w:sz="4" w:space="0" w:color="auto"/>
              <w:bottom w:val="single" w:sz="4" w:space="0" w:color="auto"/>
              <w:right w:val="single" w:sz="4" w:space="0" w:color="auto"/>
            </w:tcBorders>
            <w:hideMark/>
          </w:tcPr>
          <w:p w:rsidR="00C16420" w:rsidRDefault="00C16420" w:rsidP="008B777E">
            <w:r>
              <w:t>Stravné ,školské potreby pre deti v HN</w:t>
            </w:r>
          </w:p>
        </w:tc>
      </w:tr>
      <w:tr w:rsidR="00C16420" w:rsidTr="008B777E">
        <w:tc>
          <w:tcPr>
            <w:tcW w:w="720" w:type="dxa"/>
            <w:tcBorders>
              <w:top w:val="single" w:sz="4" w:space="0" w:color="auto"/>
              <w:left w:val="single" w:sz="4" w:space="0" w:color="auto"/>
              <w:bottom w:val="single" w:sz="4" w:space="0" w:color="auto"/>
              <w:right w:val="single" w:sz="4" w:space="0" w:color="auto"/>
            </w:tcBorders>
            <w:hideMark/>
          </w:tcPr>
          <w:p w:rsidR="00C16420" w:rsidRDefault="00C16420" w:rsidP="008B777E">
            <w:r>
              <w:t>7.</w:t>
            </w:r>
          </w:p>
        </w:tc>
        <w:tc>
          <w:tcPr>
            <w:tcW w:w="3041" w:type="dxa"/>
            <w:tcBorders>
              <w:top w:val="single" w:sz="4" w:space="0" w:color="auto"/>
              <w:left w:val="single" w:sz="4" w:space="0" w:color="auto"/>
              <w:bottom w:val="single" w:sz="4" w:space="0" w:color="auto"/>
              <w:right w:val="single" w:sz="4" w:space="0" w:color="auto"/>
            </w:tcBorders>
            <w:hideMark/>
          </w:tcPr>
          <w:p w:rsidR="00C16420" w:rsidRDefault="00C16420" w:rsidP="008B777E">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13494</w:t>
            </w:r>
          </w:p>
        </w:tc>
        <w:tc>
          <w:tcPr>
            <w:tcW w:w="3799" w:type="dxa"/>
            <w:tcBorders>
              <w:top w:val="single" w:sz="4" w:space="0" w:color="auto"/>
              <w:left w:val="single" w:sz="4" w:space="0" w:color="auto"/>
              <w:bottom w:val="single" w:sz="4" w:space="0" w:color="auto"/>
              <w:right w:val="single" w:sz="4" w:space="0" w:color="auto"/>
            </w:tcBorders>
            <w:hideMark/>
          </w:tcPr>
          <w:p w:rsidR="00C16420" w:rsidRDefault="00C16420" w:rsidP="008B777E">
            <w:r>
              <w:t>Dopravné</w:t>
            </w:r>
          </w:p>
        </w:tc>
      </w:tr>
      <w:tr w:rsidR="00C16420" w:rsidTr="008B777E">
        <w:tc>
          <w:tcPr>
            <w:tcW w:w="720" w:type="dxa"/>
            <w:tcBorders>
              <w:top w:val="single" w:sz="4" w:space="0" w:color="auto"/>
              <w:left w:val="single" w:sz="4" w:space="0" w:color="auto"/>
              <w:bottom w:val="single" w:sz="4" w:space="0" w:color="auto"/>
              <w:right w:val="single" w:sz="4" w:space="0" w:color="auto"/>
            </w:tcBorders>
            <w:hideMark/>
          </w:tcPr>
          <w:p w:rsidR="00C16420" w:rsidRDefault="00C16420" w:rsidP="008B777E">
            <w:r>
              <w:t>8.</w:t>
            </w:r>
          </w:p>
        </w:tc>
        <w:tc>
          <w:tcPr>
            <w:tcW w:w="3041" w:type="dxa"/>
            <w:tcBorders>
              <w:top w:val="single" w:sz="4" w:space="0" w:color="auto"/>
              <w:left w:val="single" w:sz="4" w:space="0" w:color="auto"/>
              <w:bottom w:val="single" w:sz="4" w:space="0" w:color="auto"/>
              <w:right w:val="single" w:sz="4" w:space="0" w:color="auto"/>
            </w:tcBorders>
            <w:hideMark/>
          </w:tcPr>
          <w:p w:rsidR="00C16420" w:rsidRDefault="00C16420" w:rsidP="008B777E">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4058</w:t>
            </w:r>
          </w:p>
        </w:tc>
        <w:tc>
          <w:tcPr>
            <w:tcW w:w="3799" w:type="dxa"/>
            <w:tcBorders>
              <w:top w:val="single" w:sz="4" w:space="0" w:color="auto"/>
              <w:left w:val="single" w:sz="4" w:space="0" w:color="auto"/>
              <w:bottom w:val="single" w:sz="4" w:space="0" w:color="auto"/>
              <w:right w:val="single" w:sz="4" w:space="0" w:color="auto"/>
            </w:tcBorders>
            <w:hideMark/>
          </w:tcPr>
          <w:p w:rsidR="00C16420" w:rsidRDefault="00C16420" w:rsidP="008B777E">
            <w:r>
              <w:t>Vzdelávacie poukazy</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9.</w:t>
            </w:r>
          </w:p>
        </w:tc>
        <w:tc>
          <w:tcPr>
            <w:tcW w:w="3041" w:type="dxa"/>
            <w:tcBorders>
              <w:top w:val="single" w:sz="4" w:space="0" w:color="auto"/>
              <w:left w:val="single" w:sz="4" w:space="0" w:color="auto"/>
              <w:bottom w:val="single" w:sz="4" w:space="0" w:color="auto"/>
              <w:right w:val="single" w:sz="4" w:space="0" w:color="auto"/>
            </w:tcBorders>
            <w:hideMark/>
          </w:tcPr>
          <w:p w:rsidR="00C16420" w:rsidRDefault="00C16420" w:rsidP="008B777E">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3021</w:t>
            </w:r>
          </w:p>
        </w:tc>
        <w:tc>
          <w:tcPr>
            <w:tcW w:w="3799" w:type="dxa"/>
            <w:tcBorders>
              <w:top w:val="single" w:sz="4" w:space="0" w:color="auto"/>
              <w:left w:val="single" w:sz="4" w:space="0" w:color="auto"/>
              <w:bottom w:val="single" w:sz="4" w:space="0" w:color="auto"/>
              <w:right w:val="single" w:sz="4" w:space="0" w:color="auto"/>
            </w:tcBorders>
            <w:hideMark/>
          </w:tcPr>
          <w:p w:rsidR="00C16420" w:rsidRDefault="00C16420" w:rsidP="008B777E">
            <w:r>
              <w:t>Odchodné</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10.</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3100</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Predškolská výchova</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11.</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Sociálne znevýhodnené deti</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12.</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Okresný úrad Trenčín</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568,30</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Voľby do samosprávnych krajov</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13.</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Krajský úrad pre cestnú dopravu TN</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67,09</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PVŠS na úseku dopravy</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14.</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 xml:space="preserve">Okresný úrad </w:t>
            </w:r>
            <w:proofErr w:type="spellStart"/>
            <w:r>
              <w:t>Trenčín-odbor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132</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Za učebnice</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15.</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Okresný úrad Trenčín</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270</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CO</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16.</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Znevýhodnení nezamestnaní ESF,ŠR</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17.</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 xml:space="preserve">Obec </w:t>
            </w:r>
            <w:proofErr w:type="spellStart"/>
            <w:r>
              <w:t>Slávnica</w:t>
            </w:r>
            <w:proofErr w:type="spellEnd"/>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346,52</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Za služby PO</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18.</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Obec Sedmerovec</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356,90</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Za službu PO</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19.</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 xml:space="preserve">Okresný úrad  </w:t>
            </w:r>
            <w:proofErr w:type="spellStart"/>
            <w:r>
              <w:t>TN-odbor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18448</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Asistent učiteľa</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20.</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79,67</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proofErr w:type="spellStart"/>
            <w:r>
              <w:t>Pohebné</w:t>
            </w:r>
            <w:proofErr w:type="spellEnd"/>
            <w:r>
              <w:t xml:space="preserve"> -</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21.</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Šanca k zamestnaniu</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22.</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5250</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Lyžiarsky kurz</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23.</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 xml:space="preserve">Okresný úrad  </w:t>
            </w:r>
            <w:proofErr w:type="spellStart"/>
            <w:r>
              <w:t>TN-odbor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3500</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Škola v prírode</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24.</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Okresný úrad Trenčín VVS</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58</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Register adries</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25.</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DHZ SR</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3000</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Dotácia na požiarnu ochranu</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26.</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Lesy SR</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29567,27</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Dotácia na opravu cesty</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27.</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Recyklačný fond</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 xml:space="preserve">245 </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Za recyklovanie odpadov</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r>
              <w:t>28.</w:t>
            </w:r>
          </w:p>
        </w:tc>
        <w:tc>
          <w:tcPr>
            <w:tcW w:w="3041" w:type="dxa"/>
            <w:tcBorders>
              <w:top w:val="single" w:sz="4" w:space="0" w:color="auto"/>
              <w:left w:val="single" w:sz="4" w:space="0" w:color="auto"/>
              <w:bottom w:val="single" w:sz="4" w:space="0" w:color="auto"/>
              <w:right w:val="single" w:sz="4" w:space="0" w:color="auto"/>
            </w:tcBorders>
          </w:tcPr>
          <w:p w:rsidR="00C16420" w:rsidRDefault="00C16420" w:rsidP="008B777E">
            <w:r>
              <w:t>Obec Borčice</w:t>
            </w:r>
          </w:p>
        </w:tc>
        <w:tc>
          <w:tcPr>
            <w:tcW w:w="1620" w:type="dxa"/>
            <w:tcBorders>
              <w:top w:val="single" w:sz="4" w:space="0" w:color="auto"/>
              <w:left w:val="single" w:sz="4" w:space="0" w:color="auto"/>
              <w:bottom w:val="single" w:sz="4" w:space="0" w:color="auto"/>
              <w:right w:val="single" w:sz="4" w:space="0" w:color="auto"/>
            </w:tcBorders>
          </w:tcPr>
          <w:p w:rsidR="00C16420" w:rsidRDefault="00C16420" w:rsidP="008B777E">
            <w:pPr>
              <w:jc w:val="right"/>
            </w:pPr>
            <w:r>
              <w:t>510,45</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r>
              <w:t>Za službu PO</w:t>
            </w:r>
          </w:p>
        </w:tc>
      </w:tr>
      <w:tr w:rsidR="00C16420" w:rsidTr="008B777E">
        <w:tc>
          <w:tcPr>
            <w:tcW w:w="720" w:type="dxa"/>
            <w:tcBorders>
              <w:top w:val="single" w:sz="4" w:space="0" w:color="auto"/>
              <w:left w:val="single" w:sz="4" w:space="0" w:color="auto"/>
              <w:bottom w:val="single" w:sz="4" w:space="0" w:color="auto"/>
              <w:right w:val="single" w:sz="4" w:space="0" w:color="auto"/>
            </w:tcBorders>
          </w:tcPr>
          <w:p w:rsidR="00C16420" w:rsidRDefault="00C16420" w:rsidP="008B777E"/>
        </w:tc>
        <w:tc>
          <w:tcPr>
            <w:tcW w:w="3041" w:type="dxa"/>
            <w:tcBorders>
              <w:top w:val="single" w:sz="4" w:space="0" w:color="auto"/>
              <w:left w:val="single" w:sz="4" w:space="0" w:color="auto"/>
              <w:bottom w:val="single" w:sz="4" w:space="0" w:color="auto"/>
              <w:right w:val="single" w:sz="4" w:space="0" w:color="auto"/>
            </w:tcBorders>
          </w:tcPr>
          <w:p w:rsidR="00C16420" w:rsidRPr="009F4136" w:rsidRDefault="00C16420" w:rsidP="008B777E">
            <w:pPr>
              <w:rPr>
                <w:b/>
              </w:rPr>
            </w:pPr>
            <w:r>
              <w:rPr>
                <w:b/>
              </w:rPr>
              <w:t>Spolu</w:t>
            </w:r>
          </w:p>
        </w:tc>
        <w:tc>
          <w:tcPr>
            <w:tcW w:w="1620" w:type="dxa"/>
            <w:tcBorders>
              <w:top w:val="single" w:sz="4" w:space="0" w:color="auto"/>
              <w:left w:val="single" w:sz="4" w:space="0" w:color="auto"/>
              <w:bottom w:val="single" w:sz="4" w:space="0" w:color="auto"/>
              <w:right w:val="single" w:sz="4" w:space="0" w:color="auto"/>
            </w:tcBorders>
          </w:tcPr>
          <w:p w:rsidR="00C16420" w:rsidRPr="00497D57" w:rsidRDefault="00C16420" w:rsidP="008B777E">
            <w:pPr>
              <w:jc w:val="right"/>
              <w:rPr>
                <w:b/>
              </w:rPr>
            </w:pPr>
            <w:r w:rsidRPr="00497D57">
              <w:rPr>
                <w:b/>
              </w:rPr>
              <w:t>551442,77</w:t>
            </w:r>
          </w:p>
        </w:tc>
        <w:tc>
          <w:tcPr>
            <w:tcW w:w="3799" w:type="dxa"/>
            <w:tcBorders>
              <w:top w:val="single" w:sz="4" w:space="0" w:color="auto"/>
              <w:left w:val="single" w:sz="4" w:space="0" w:color="auto"/>
              <w:bottom w:val="single" w:sz="4" w:space="0" w:color="auto"/>
              <w:right w:val="single" w:sz="4" w:space="0" w:color="auto"/>
            </w:tcBorders>
          </w:tcPr>
          <w:p w:rsidR="00C16420" w:rsidRDefault="00C16420" w:rsidP="008B777E"/>
        </w:tc>
      </w:tr>
    </w:tbl>
    <w:p w:rsidR="00C16420" w:rsidRPr="00CD633C" w:rsidRDefault="00C16420" w:rsidP="00C16420">
      <w:pPr>
        <w:jc w:val="both"/>
        <w:outlineLvl w:val="0"/>
      </w:pPr>
    </w:p>
    <w:p w:rsidR="00C16420" w:rsidRDefault="00C16420" w:rsidP="00C16420">
      <w:pPr>
        <w:outlineLvl w:val="0"/>
      </w:pPr>
    </w:p>
    <w:p w:rsidR="00C16420" w:rsidRDefault="00C16420" w:rsidP="00C16420">
      <w:pPr>
        <w:jc w:val="both"/>
        <w:rPr>
          <w:noProof/>
        </w:rPr>
      </w:pPr>
      <w:r>
        <w:rPr>
          <w:noProof/>
        </w:rPr>
        <w:t>Granty a transfery boli účelovo učené a boli použité v súlade s ich účelom.</w:t>
      </w:r>
    </w:p>
    <w:p w:rsidR="00C16420" w:rsidRDefault="00C16420" w:rsidP="00C16420">
      <w:pPr>
        <w:jc w:val="both"/>
        <w:rPr>
          <w:noProof/>
        </w:rPr>
      </w:pPr>
    </w:p>
    <w:p w:rsidR="00B557CD" w:rsidRDefault="00B557CD" w:rsidP="00B557CD">
      <w:pPr>
        <w:ind w:left="360"/>
      </w:pPr>
    </w:p>
    <w:p w:rsidR="00590AFC" w:rsidRPr="008B777E" w:rsidRDefault="00590AFC" w:rsidP="008B777E">
      <w:pPr>
        <w:pStyle w:val="Odsekzoznamu"/>
        <w:numPr>
          <w:ilvl w:val="1"/>
          <w:numId w:val="17"/>
        </w:numPr>
        <w:spacing w:line="360" w:lineRule="auto"/>
        <w:jc w:val="both"/>
        <w:rPr>
          <w:b/>
        </w:rPr>
      </w:pPr>
      <w:r w:rsidRPr="008B777E">
        <w:rPr>
          <w:b/>
        </w:rPr>
        <w:t xml:space="preserve">Poskytnuté dotácie </w:t>
      </w:r>
    </w:p>
    <w:p w:rsidR="008B777E" w:rsidRDefault="008B777E" w:rsidP="008B777E">
      <w:pPr>
        <w:ind w:left="360"/>
        <w:jc w:val="both"/>
      </w:pPr>
    </w:p>
    <w:p w:rsidR="008B777E" w:rsidRPr="0017511B" w:rsidRDefault="008B777E" w:rsidP="008B777E">
      <w:pPr>
        <w:jc w:val="both"/>
        <w:rPr>
          <w:b/>
          <w:sz w:val="28"/>
          <w:szCs w:val="28"/>
        </w:rPr>
      </w:pPr>
      <w:r>
        <w:rPr>
          <w:b/>
          <w:sz w:val="28"/>
          <w:szCs w:val="28"/>
          <w:highlight w:val="lightGray"/>
        </w:rPr>
        <w:t>9</w:t>
      </w:r>
      <w:r w:rsidRPr="0017511B">
        <w:rPr>
          <w:b/>
          <w:sz w:val="28"/>
          <w:szCs w:val="28"/>
          <w:highlight w:val="lightGray"/>
        </w:rPr>
        <w:t xml:space="preserve">. Prehľad o poskytnutých dotáciách  právnickým osobám a fyzickým osobám - podnikateľom podľa § 7 ods. 4 zákona č.583/2004 </w:t>
      </w:r>
      <w:proofErr w:type="spellStart"/>
      <w:r w:rsidRPr="0017511B">
        <w:rPr>
          <w:b/>
          <w:sz w:val="28"/>
          <w:szCs w:val="28"/>
          <w:highlight w:val="lightGray"/>
        </w:rPr>
        <w:t>Z.z</w:t>
      </w:r>
      <w:proofErr w:type="spellEnd"/>
      <w:r w:rsidRPr="0017511B">
        <w:rPr>
          <w:b/>
          <w:sz w:val="28"/>
          <w:szCs w:val="28"/>
          <w:highlight w:val="lightGray"/>
        </w:rPr>
        <w:t>.</w:t>
      </w:r>
    </w:p>
    <w:p w:rsidR="008B777E" w:rsidRDefault="008B777E" w:rsidP="008B777E"/>
    <w:p w:rsidR="008B777E" w:rsidRPr="00BC547D" w:rsidRDefault="008B777E" w:rsidP="008B777E">
      <w:pPr>
        <w:jc w:val="both"/>
      </w:pPr>
      <w:r w:rsidRPr="00BC547D">
        <w:t xml:space="preserve">Obec v roku </w:t>
      </w:r>
      <w:r>
        <w:t>2017</w:t>
      </w:r>
      <w:r w:rsidRPr="00BC547D">
        <w:t xml:space="preserve"> poskytl</w:t>
      </w:r>
      <w:r>
        <w:t>a dotácie v súlade so VZN č. 1/2012</w:t>
      </w:r>
      <w:r w:rsidRPr="00BC547D">
        <w:t xml:space="preserve"> o dotáciách, právnickým osobám, fyzickým osobám - podnikateľom na podporu všeobecne prospešných služieb,  na všeobecne prospešný alebo verejnoprospešný účel. </w:t>
      </w:r>
    </w:p>
    <w:p w:rsidR="008B777E" w:rsidRDefault="008B777E" w:rsidP="008B777E">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8B777E" w:rsidRPr="00747363" w:rsidTr="008B777E">
        <w:tc>
          <w:tcPr>
            <w:tcW w:w="4678" w:type="dxa"/>
            <w:shd w:val="clear" w:color="auto" w:fill="D9D9D9"/>
          </w:tcPr>
          <w:p w:rsidR="008B777E" w:rsidRPr="00747363" w:rsidRDefault="008B777E" w:rsidP="008B777E">
            <w:pPr>
              <w:rPr>
                <w:b/>
                <w:sz w:val="20"/>
                <w:szCs w:val="20"/>
              </w:rPr>
            </w:pPr>
            <w:r w:rsidRPr="00747363">
              <w:rPr>
                <w:b/>
                <w:sz w:val="20"/>
                <w:szCs w:val="20"/>
              </w:rPr>
              <w:t>Žiadateľ dotácie</w:t>
            </w:r>
          </w:p>
          <w:p w:rsidR="008B777E" w:rsidRPr="00747363" w:rsidRDefault="008B777E" w:rsidP="008B777E">
            <w:pPr>
              <w:rPr>
                <w:b/>
                <w:sz w:val="20"/>
                <w:szCs w:val="20"/>
              </w:rPr>
            </w:pPr>
            <w:r w:rsidRPr="00747363">
              <w:rPr>
                <w:b/>
                <w:sz w:val="20"/>
                <w:szCs w:val="20"/>
              </w:rPr>
              <w:t xml:space="preserve">Účelové určenie dotácie : uviesť </w:t>
            </w:r>
          </w:p>
          <w:p w:rsidR="008B777E" w:rsidRPr="00747363" w:rsidRDefault="008B777E" w:rsidP="008B777E">
            <w:pPr>
              <w:rPr>
                <w:b/>
                <w:sz w:val="20"/>
                <w:szCs w:val="20"/>
              </w:rPr>
            </w:pPr>
            <w:r w:rsidRPr="00747363">
              <w:rPr>
                <w:b/>
                <w:sz w:val="20"/>
                <w:szCs w:val="20"/>
              </w:rPr>
              <w:t>- bežné výdavky</w:t>
            </w:r>
            <w:r>
              <w:rPr>
                <w:b/>
                <w:sz w:val="20"/>
                <w:szCs w:val="20"/>
              </w:rPr>
              <w:t xml:space="preserve"> na .....</w:t>
            </w:r>
          </w:p>
          <w:p w:rsidR="008B777E" w:rsidRPr="00747363" w:rsidRDefault="008B777E" w:rsidP="008B777E">
            <w:pPr>
              <w:rPr>
                <w:b/>
                <w:sz w:val="20"/>
                <w:szCs w:val="20"/>
              </w:rPr>
            </w:pPr>
            <w:r w:rsidRPr="00747363">
              <w:rPr>
                <w:b/>
                <w:sz w:val="20"/>
                <w:szCs w:val="20"/>
              </w:rPr>
              <w:t>- kapitálové výdavky</w:t>
            </w:r>
            <w:r>
              <w:rPr>
                <w:b/>
                <w:sz w:val="20"/>
                <w:szCs w:val="20"/>
              </w:rPr>
              <w:t xml:space="preserve"> na  ....</w:t>
            </w:r>
          </w:p>
          <w:p w:rsidR="008B777E" w:rsidRPr="00747363" w:rsidRDefault="008B777E" w:rsidP="008B777E">
            <w:pPr>
              <w:jc w:val="center"/>
              <w:rPr>
                <w:b/>
                <w:sz w:val="20"/>
                <w:szCs w:val="20"/>
              </w:rPr>
            </w:pPr>
            <w:r w:rsidRPr="00747363">
              <w:rPr>
                <w:b/>
                <w:sz w:val="20"/>
                <w:szCs w:val="20"/>
              </w:rPr>
              <w:t>- 1 -</w:t>
            </w:r>
          </w:p>
        </w:tc>
        <w:tc>
          <w:tcPr>
            <w:tcW w:w="1985" w:type="dxa"/>
            <w:shd w:val="clear" w:color="auto" w:fill="D9D9D9"/>
          </w:tcPr>
          <w:p w:rsidR="008B777E" w:rsidRPr="00747363" w:rsidRDefault="008B777E" w:rsidP="008B777E">
            <w:pPr>
              <w:jc w:val="center"/>
              <w:rPr>
                <w:b/>
                <w:sz w:val="20"/>
                <w:szCs w:val="20"/>
              </w:rPr>
            </w:pPr>
            <w:r w:rsidRPr="00747363">
              <w:rPr>
                <w:b/>
                <w:sz w:val="20"/>
                <w:szCs w:val="20"/>
              </w:rPr>
              <w:t>Suma poskytnutých finančných prostriedkov</w:t>
            </w:r>
          </w:p>
          <w:p w:rsidR="008B777E" w:rsidRPr="00747363" w:rsidRDefault="008B777E" w:rsidP="008B777E">
            <w:pPr>
              <w:jc w:val="center"/>
              <w:rPr>
                <w:b/>
                <w:sz w:val="20"/>
                <w:szCs w:val="20"/>
              </w:rPr>
            </w:pPr>
          </w:p>
          <w:p w:rsidR="008B777E" w:rsidRPr="00747363" w:rsidRDefault="008B777E" w:rsidP="008B777E">
            <w:pPr>
              <w:jc w:val="center"/>
              <w:rPr>
                <w:b/>
                <w:sz w:val="20"/>
                <w:szCs w:val="20"/>
              </w:rPr>
            </w:pPr>
            <w:r w:rsidRPr="00747363">
              <w:rPr>
                <w:b/>
                <w:sz w:val="20"/>
                <w:szCs w:val="20"/>
              </w:rPr>
              <w:t>- 2 -</w:t>
            </w:r>
          </w:p>
        </w:tc>
        <w:tc>
          <w:tcPr>
            <w:tcW w:w="1701" w:type="dxa"/>
            <w:shd w:val="clear" w:color="auto" w:fill="D9D9D9"/>
          </w:tcPr>
          <w:p w:rsidR="008B777E" w:rsidRPr="00747363" w:rsidRDefault="008B777E" w:rsidP="008B777E">
            <w:pPr>
              <w:jc w:val="center"/>
              <w:rPr>
                <w:b/>
                <w:sz w:val="20"/>
                <w:szCs w:val="20"/>
              </w:rPr>
            </w:pPr>
            <w:r w:rsidRPr="00747363">
              <w:rPr>
                <w:b/>
                <w:sz w:val="20"/>
                <w:szCs w:val="20"/>
              </w:rPr>
              <w:t>Suma skutočne použitých finančných prostriedkov</w:t>
            </w:r>
          </w:p>
          <w:p w:rsidR="008B777E" w:rsidRPr="00747363" w:rsidRDefault="008B777E" w:rsidP="008B777E">
            <w:pPr>
              <w:jc w:val="center"/>
              <w:rPr>
                <w:b/>
                <w:sz w:val="20"/>
                <w:szCs w:val="20"/>
              </w:rPr>
            </w:pPr>
            <w:r w:rsidRPr="00747363">
              <w:rPr>
                <w:b/>
                <w:sz w:val="20"/>
                <w:szCs w:val="20"/>
              </w:rPr>
              <w:t>- 3 -</w:t>
            </w:r>
          </w:p>
        </w:tc>
        <w:tc>
          <w:tcPr>
            <w:tcW w:w="1275" w:type="dxa"/>
            <w:shd w:val="clear" w:color="auto" w:fill="D9D9D9"/>
          </w:tcPr>
          <w:p w:rsidR="008B777E" w:rsidRPr="00747363" w:rsidRDefault="008B777E" w:rsidP="008B777E">
            <w:pPr>
              <w:jc w:val="center"/>
              <w:rPr>
                <w:b/>
                <w:sz w:val="20"/>
                <w:szCs w:val="20"/>
              </w:rPr>
            </w:pPr>
            <w:r w:rsidRPr="00747363">
              <w:rPr>
                <w:b/>
                <w:sz w:val="20"/>
                <w:szCs w:val="20"/>
              </w:rPr>
              <w:t>Rozdiel</w:t>
            </w:r>
          </w:p>
          <w:p w:rsidR="008B777E" w:rsidRPr="00747363" w:rsidRDefault="008B777E" w:rsidP="008B777E">
            <w:pPr>
              <w:jc w:val="center"/>
              <w:rPr>
                <w:b/>
                <w:sz w:val="20"/>
                <w:szCs w:val="20"/>
              </w:rPr>
            </w:pPr>
            <w:r w:rsidRPr="00747363">
              <w:rPr>
                <w:b/>
                <w:sz w:val="20"/>
                <w:szCs w:val="20"/>
              </w:rPr>
              <w:t>(stĺ.2 - stĺ.3 )</w:t>
            </w:r>
          </w:p>
          <w:p w:rsidR="008B777E" w:rsidRPr="00747363" w:rsidRDefault="008B777E" w:rsidP="008B777E">
            <w:pPr>
              <w:jc w:val="center"/>
              <w:rPr>
                <w:b/>
                <w:sz w:val="20"/>
                <w:szCs w:val="20"/>
              </w:rPr>
            </w:pPr>
          </w:p>
          <w:p w:rsidR="008B777E" w:rsidRPr="00747363" w:rsidRDefault="008B777E" w:rsidP="008B777E">
            <w:pPr>
              <w:jc w:val="center"/>
              <w:rPr>
                <w:b/>
                <w:sz w:val="20"/>
                <w:szCs w:val="20"/>
              </w:rPr>
            </w:pPr>
          </w:p>
          <w:p w:rsidR="008B777E" w:rsidRPr="00747363" w:rsidRDefault="008B777E" w:rsidP="008B777E">
            <w:pPr>
              <w:jc w:val="center"/>
              <w:rPr>
                <w:sz w:val="20"/>
                <w:szCs w:val="20"/>
              </w:rPr>
            </w:pPr>
            <w:r w:rsidRPr="00747363">
              <w:rPr>
                <w:b/>
                <w:sz w:val="20"/>
                <w:szCs w:val="20"/>
              </w:rPr>
              <w:t>- 4 -</w:t>
            </w:r>
          </w:p>
        </w:tc>
      </w:tr>
      <w:tr w:rsidR="008B777E" w:rsidRPr="00747363" w:rsidTr="008B777E">
        <w:tc>
          <w:tcPr>
            <w:tcW w:w="4678" w:type="dxa"/>
          </w:tcPr>
          <w:p w:rsidR="008B777E" w:rsidRPr="00146B21" w:rsidRDefault="008B777E" w:rsidP="008B777E">
            <w:r>
              <w:t xml:space="preserve">Telovýchovná jednota </w:t>
            </w:r>
            <w:r w:rsidRPr="00146B21">
              <w:t>- bežné výdavky</w:t>
            </w:r>
            <w:r>
              <w:t xml:space="preserve"> na činnosť</w:t>
            </w:r>
          </w:p>
        </w:tc>
        <w:tc>
          <w:tcPr>
            <w:tcW w:w="1985" w:type="dxa"/>
          </w:tcPr>
          <w:p w:rsidR="008B777E" w:rsidRPr="00146B21" w:rsidRDefault="008B777E" w:rsidP="008B777E">
            <w:pPr>
              <w:jc w:val="center"/>
            </w:pPr>
            <w:r>
              <w:t>9150</w:t>
            </w:r>
            <w:r w:rsidRPr="00146B21">
              <w:t xml:space="preserve"> </w:t>
            </w:r>
            <w:r>
              <w:t>EUR</w:t>
            </w:r>
          </w:p>
        </w:tc>
        <w:tc>
          <w:tcPr>
            <w:tcW w:w="1701" w:type="dxa"/>
          </w:tcPr>
          <w:p w:rsidR="008B777E" w:rsidRPr="00146B21" w:rsidRDefault="008B777E" w:rsidP="008B777E">
            <w:pPr>
              <w:jc w:val="center"/>
            </w:pPr>
            <w:r>
              <w:t>915</w:t>
            </w:r>
            <w:r w:rsidRPr="00146B21">
              <w:t xml:space="preserve">0 </w:t>
            </w:r>
            <w:r>
              <w:t>EUR</w:t>
            </w:r>
          </w:p>
        </w:tc>
        <w:tc>
          <w:tcPr>
            <w:tcW w:w="1275" w:type="dxa"/>
          </w:tcPr>
          <w:p w:rsidR="008B777E" w:rsidRPr="00146B21" w:rsidRDefault="008B777E" w:rsidP="008B777E">
            <w:pPr>
              <w:jc w:val="center"/>
            </w:pPr>
            <w:r w:rsidRPr="00146B21">
              <w:t>0</w:t>
            </w:r>
          </w:p>
        </w:tc>
      </w:tr>
      <w:tr w:rsidR="008B777E" w:rsidRPr="00747363" w:rsidTr="008B777E">
        <w:tc>
          <w:tcPr>
            <w:tcW w:w="4678" w:type="dxa"/>
          </w:tcPr>
          <w:p w:rsidR="008B777E" w:rsidRPr="004A1156" w:rsidRDefault="008B777E" w:rsidP="008B777E">
            <w:r>
              <w:t>Požiarny zbor</w:t>
            </w:r>
          </w:p>
        </w:tc>
        <w:tc>
          <w:tcPr>
            <w:tcW w:w="1985" w:type="dxa"/>
          </w:tcPr>
          <w:p w:rsidR="008B777E" w:rsidRPr="004A1156" w:rsidRDefault="008B777E" w:rsidP="008B777E">
            <w:pPr>
              <w:jc w:val="center"/>
            </w:pPr>
            <w:r>
              <w:t>30</w:t>
            </w:r>
            <w:r w:rsidRPr="004A1156">
              <w:t>00</w:t>
            </w:r>
          </w:p>
        </w:tc>
        <w:tc>
          <w:tcPr>
            <w:tcW w:w="1701" w:type="dxa"/>
          </w:tcPr>
          <w:p w:rsidR="008B777E" w:rsidRPr="004A1156" w:rsidRDefault="008B777E" w:rsidP="008B777E">
            <w:pPr>
              <w:jc w:val="center"/>
            </w:pPr>
            <w:r>
              <w:t>3000</w:t>
            </w:r>
          </w:p>
        </w:tc>
        <w:tc>
          <w:tcPr>
            <w:tcW w:w="1275" w:type="dxa"/>
          </w:tcPr>
          <w:p w:rsidR="008B777E" w:rsidRPr="000B3807" w:rsidRDefault="008B777E" w:rsidP="008B777E">
            <w:pPr>
              <w:jc w:val="center"/>
            </w:pPr>
            <w:r>
              <w:t>0</w:t>
            </w:r>
          </w:p>
        </w:tc>
      </w:tr>
      <w:tr w:rsidR="008B777E" w:rsidRPr="00747363" w:rsidTr="008B777E">
        <w:tc>
          <w:tcPr>
            <w:tcW w:w="4678" w:type="dxa"/>
          </w:tcPr>
          <w:p w:rsidR="008B777E" w:rsidRPr="004A1156" w:rsidRDefault="008B777E" w:rsidP="008B777E">
            <w:r w:rsidRPr="004A1156">
              <w:t>J</w:t>
            </w:r>
            <w:r>
              <w:t>ednota dôchodcov</w:t>
            </w:r>
          </w:p>
        </w:tc>
        <w:tc>
          <w:tcPr>
            <w:tcW w:w="1985" w:type="dxa"/>
          </w:tcPr>
          <w:p w:rsidR="008B777E" w:rsidRPr="000B3807" w:rsidRDefault="008B777E" w:rsidP="008B777E">
            <w:pPr>
              <w:jc w:val="center"/>
            </w:pPr>
            <w:r w:rsidRPr="000B3807">
              <w:t>750</w:t>
            </w:r>
          </w:p>
        </w:tc>
        <w:tc>
          <w:tcPr>
            <w:tcW w:w="1701" w:type="dxa"/>
          </w:tcPr>
          <w:p w:rsidR="008B777E" w:rsidRPr="000B3807" w:rsidRDefault="008B777E" w:rsidP="008B777E">
            <w:pPr>
              <w:jc w:val="center"/>
            </w:pPr>
            <w:r>
              <w:t>750</w:t>
            </w:r>
          </w:p>
        </w:tc>
        <w:tc>
          <w:tcPr>
            <w:tcW w:w="1275" w:type="dxa"/>
          </w:tcPr>
          <w:p w:rsidR="008B777E" w:rsidRPr="000B3807" w:rsidRDefault="008B777E" w:rsidP="008B777E">
            <w:pPr>
              <w:jc w:val="center"/>
            </w:pPr>
            <w:r w:rsidRPr="000B3807">
              <w:t>0</w:t>
            </w:r>
          </w:p>
        </w:tc>
      </w:tr>
      <w:tr w:rsidR="008B777E" w:rsidRPr="00747363" w:rsidTr="008B777E">
        <w:tc>
          <w:tcPr>
            <w:tcW w:w="4678" w:type="dxa"/>
          </w:tcPr>
          <w:p w:rsidR="008B777E" w:rsidRPr="000B3807" w:rsidRDefault="008B777E" w:rsidP="008B777E">
            <w:r w:rsidRPr="000B3807">
              <w:t>Únia žien</w:t>
            </w:r>
          </w:p>
        </w:tc>
        <w:tc>
          <w:tcPr>
            <w:tcW w:w="1985" w:type="dxa"/>
          </w:tcPr>
          <w:p w:rsidR="008B777E" w:rsidRPr="000B3807" w:rsidRDefault="008B777E" w:rsidP="008B777E">
            <w:pPr>
              <w:jc w:val="center"/>
            </w:pPr>
            <w:r>
              <w:t>700</w:t>
            </w:r>
          </w:p>
        </w:tc>
        <w:tc>
          <w:tcPr>
            <w:tcW w:w="1701" w:type="dxa"/>
          </w:tcPr>
          <w:p w:rsidR="008B777E" w:rsidRPr="000B3807" w:rsidRDefault="008B777E" w:rsidP="008B777E">
            <w:pPr>
              <w:jc w:val="center"/>
            </w:pPr>
            <w:r>
              <w:t>700</w:t>
            </w:r>
          </w:p>
        </w:tc>
        <w:tc>
          <w:tcPr>
            <w:tcW w:w="1275" w:type="dxa"/>
          </w:tcPr>
          <w:p w:rsidR="008B777E" w:rsidRPr="000B3807" w:rsidRDefault="008B777E" w:rsidP="008B777E">
            <w:pPr>
              <w:jc w:val="center"/>
            </w:pPr>
            <w:r w:rsidRPr="000B3807">
              <w:t>0</w:t>
            </w:r>
          </w:p>
        </w:tc>
      </w:tr>
      <w:tr w:rsidR="008B777E" w:rsidRPr="00747363" w:rsidTr="008B777E">
        <w:tc>
          <w:tcPr>
            <w:tcW w:w="4678" w:type="dxa"/>
          </w:tcPr>
          <w:p w:rsidR="008B777E" w:rsidRPr="000B3807" w:rsidRDefault="008B777E" w:rsidP="008B777E">
            <w:r w:rsidRPr="000B3807">
              <w:t>Súkromná ZUŠ</w:t>
            </w:r>
          </w:p>
        </w:tc>
        <w:tc>
          <w:tcPr>
            <w:tcW w:w="1985" w:type="dxa"/>
          </w:tcPr>
          <w:p w:rsidR="008B777E" w:rsidRPr="000B3807" w:rsidRDefault="008B777E" w:rsidP="008B777E">
            <w:pPr>
              <w:jc w:val="center"/>
            </w:pPr>
            <w:r>
              <w:t>105345</w:t>
            </w:r>
          </w:p>
        </w:tc>
        <w:tc>
          <w:tcPr>
            <w:tcW w:w="1701" w:type="dxa"/>
          </w:tcPr>
          <w:p w:rsidR="008B777E" w:rsidRPr="000B3807" w:rsidRDefault="008B777E" w:rsidP="008B777E">
            <w:pPr>
              <w:jc w:val="center"/>
            </w:pPr>
            <w:r>
              <w:t>105345</w:t>
            </w:r>
          </w:p>
        </w:tc>
        <w:tc>
          <w:tcPr>
            <w:tcW w:w="1275" w:type="dxa"/>
          </w:tcPr>
          <w:p w:rsidR="008B777E" w:rsidRPr="000B3807" w:rsidRDefault="008B777E" w:rsidP="008B777E">
            <w:pPr>
              <w:jc w:val="center"/>
            </w:pPr>
            <w:r w:rsidRPr="000B3807">
              <w:t>0</w:t>
            </w:r>
          </w:p>
        </w:tc>
      </w:tr>
    </w:tbl>
    <w:p w:rsidR="008B777E" w:rsidRDefault="008B777E" w:rsidP="008B777E">
      <w:pPr>
        <w:tabs>
          <w:tab w:val="left" w:pos="3060"/>
          <w:tab w:val="left" w:pos="5400"/>
          <w:tab w:val="left" w:pos="7560"/>
        </w:tabs>
        <w:ind w:left="360"/>
        <w:jc w:val="both"/>
      </w:pPr>
    </w:p>
    <w:p w:rsidR="008B777E" w:rsidRDefault="008B777E" w:rsidP="008B777E">
      <w:pPr>
        <w:jc w:val="both"/>
      </w:pPr>
      <w:r>
        <w:t>K 31.12.2017 boli vyúčtované všetky dotácie, ktoré boli poskytnuté v súlade so VZN č. 1/2012 o dotáciách.</w:t>
      </w:r>
    </w:p>
    <w:p w:rsidR="008B777E" w:rsidRPr="006B632A" w:rsidRDefault="008B777E" w:rsidP="008B777E">
      <w:pPr>
        <w:jc w:val="both"/>
        <w:rPr>
          <w:b/>
        </w:rPr>
      </w:pPr>
    </w:p>
    <w:p w:rsidR="008B777E" w:rsidRDefault="008B777E" w:rsidP="008B777E">
      <w:pPr>
        <w:jc w:val="both"/>
        <w:rPr>
          <w:color w:val="FF0000"/>
          <w:u w:val="single"/>
        </w:rPr>
      </w:pPr>
      <w:bookmarkStart w:id="0" w:name="_GoBack"/>
      <w:bookmarkEnd w:id="0"/>
    </w:p>
    <w:p w:rsidR="008B777E" w:rsidRDefault="008B777E" w:rsidP="008B777E">
      <w:pPr>
        <w:jc w:val="both"/>
        <w:rPr>
          <w:color w:val="0000FF"/>
          <w:u w:val="single"/>
        </w:rPr>
      </w:pPr>
    </w:p>
    <w:p w:rsidR="008B777E" w:rsidRPr="008B777E" w:rsidRDefault="008B777E" w:rsidP="008B777E">
      <w:pPr>
        <w:spacing w:line="360" w:lineRule="auto"/>
        <w:ind w:left="360"/>
        <w:jc w:val="both"/>
        <w:rPr>
          <w:b/>
        </w:rPr>
      </w:pPr>
    </w:p>
    <w:p w:rsidR="00590AFC" w:rsidRPr="00043191" w:rsidRDefault="00043191" w:rsidP="00043191">
      <w:pPr>
        <w:spacing w:line="360" w:lineRule="auto"/>
        <w:ind w:left="360"/>
        <w:jc w:val="both"/>
        <w:rPr>
          <w:b/>
        </w:rPr>
      </w:pPr>
      <w:r>
        <w:rPr>
          <w:b/>
        </w:rPr>
        <w:t>10.3</w:t>
      </w:r>
      <w:r w:rsidR="0094363A" w:rsidRPr="00043191">
        <w:rPr>
          <w:b/>
        </w:rPr>
        <w:t xml:space="preserve">   </w:t>
      </w:r>
      <w:r w:rsidR="00590AFC" w:rsidRPr="00043191">
        <w:rPr>
          <w:b/>
        </w:rPr>
        <w:t>Význa</w:t>
      </w:r>
      <w:r w:rsidR="00DE5855">
        <w:rPr>
          <w:b/>
        </w:rPr>
        <w:t xml:space="preserve">mné </w:t>
      </w:r>
      <w:r w:rsidR="008B777E">
        <w:rPr>
          <w:b/>
        </w:rPr>
        <w:t>investičné akcie v roku 2017</w:t>
      </w:r>
    </w:p>
    <w:p w:rsidR="00F26281" w:rsidRDefault="00F26281" w:rsidP="00F26281">
      <w:pPr>
        <w:numPr>
          <w:ilvl w:val="0"/>
          <w:numId w:val="33"/>
        </w:numPr>
        <w:ind w:left="284" w:hanging="284"/>
        <w:jc w:val="both"/>
      </w:pPr>
      <w:r w:rsidRPr="00377F68">
        <w:t>Dokončenie rekonštrukcie budovy obecného úradu</w:t>
      </w:r>
      <w:r>
        <w:t xml:space="preserve"> – 16888,35€</w:t>
      </w:r>
    </w:p>
    <w:p w:rsidR="00F26281" w:rsidRDefault="00F26281" w:rsidP="00F26281">
      <w:pPr>
        <w:numPr>
          <w:ilvl w:val="0"/>
          <w:numId w:val="33"/>
        </w:numPr>
        <w:ind w:left="284" w:hanging="284"/>
        <w:jc w:val="both"/>
      </w:pPr>
      <w:r>
        <w:t>Rozšírenie vodovodu pri pálenici – 12524,07€</w:t>
      </w:r>
    </w:p>
    <w:p w:rsidR="00F26281" w:rsidRDefault="00F26281" w:rsidP="00F26281">
      <w:pPr>
        <w:numPr>
          <w:ilvl w:val="0"/>
          <w:numId w:val="33"/>
        </w:numPr>
        <w:ind w:left="284" w:hanging="284"/>
        <w:jc w:val="both"/>
      </w:pPr>
      <w:r>
        <w:t>Zmeny a doplnky územný plán obce Bolešov – 7116,00€</w:t>
      </w:r>
    </w:p>
    <w:p w:rsidR="00F26281" w:rsidRDefault="00F26281" w:rsidP="00F26281">
      <w:pPr>
        <w:numPr>
          <w:ilvl w:val="0"/>
          <w:numId w:val="33"/>
        </w:numPr>
        <w:ind w:left="284" w:hanging="284"/>
        <w:jc w:val="both"/>
      </w:pPr>
      <w:r>
        <w:t>Rozšírenie parku – 5521,25€</w:t>
      </w:r>
    </w:p>
    <w:p w:rsidR="00F26281" w:rsidRDefault="00F26281" w:rsidP="00F26281">
      <w:pPr>
        <w:numPr>
          <w:ilvl w:val="0"/>
          <w:numId w:val="33"/>
        </w:numPr>
        <w:ind w:left="284" w:hanging="284"/>
        <w:jc w:val="both"/>
      </w:pPr>
      <w:r>
        <w:t>Kamerový systém v obci – 7717,56€</w:t>
      </w:r>
    </w:p>
    <w:p w:rsidR="00F26281" w:rsidRDefault="00F26281" w:rsidP="00F26281">
      <w:pPr>
        <w:numPr>
          <w:ilvl w:val="0"/>
          <w:numId w:val="33"/>
        </w:numPr>
        <w:ind w:left="284" w:hanging="284"/>
        <w:jc w:val="both"/>
      </w:pPr>
      <w:r>
        <w:t>Rekonštrukcia budovy ŚK Slovana  okolia – 8193,60€</w:t>
      </w:r>
    </w:p>
    <w:p w:rsidR="00F26281" w:rsidRPr="00377F68" w:rsidRDefault="00F26281" w:rsidP="00F26281">
      <w:pPr>
        <w:numPr>
          <w:ilvl w:val="0"/>
          <w:numId w:val="33"/>
        </w:numPr>
        <w:ind w:left="284" w:hanging="284"/>
        <w:jc w:val="both"/>
      </w:pPr>
      <w:r>
        <w:t xml:space="preserve">Projekty na – </w:t>
      </w:r>
      <w:proofErr w:type="spellStart"/>
      <w:r>
        <w:t>Cyklochodník</w:t>
      </w:r>
      <w:proofErr w:type="spellEnd"/>
      <w:r>
        <w:t xml:space="preserve"> Bolešov – Borčice 300€, projekt rekonštrukcie PZ 650€, Premiestnenie autobusovej zastávky 950€, Nová IBV </w:t>
      </w:r>
      <w:proofErr w:type="spellStart"/>
      <w:r>
        <w:t>Vyšovec</w:t>
      </w:r>
      <w:proofErr w:type="spellEnd"/>
      <w:r>
        <w:t xml:space="preserve"> 427€ spolu 2327,00€</w:t>
      </w:r>
    </w:p>
    <w:p w:rsidR="001952EF" w:rsidRDefault="001952EF" w:rsidP="001952EF">
      <w:pPr>
        <w:pStyle w:val="Odsekzoznamu"/>
        <w:tabs>
          <w:tab w:val="left" w:pos="2880"/>
          <w:tab w:val="right" w:pos="8820"/>
        </w:tabs>
        <w:jc w:val="both"/>
      </w:pPr>
    </w:p>
    <w:p w:rsidR="001E6AFF" w:rsidRDefault="001E6AFF" w:rsidP="00F26281">
      <w:pPr>
        <w:pStyle w:val="Odsekzoznamu"/>
        <w:tabs>
          <w:tab w:val="left" w:pos="2880"/>
          <w:tab w:val="right" w:pos="8820"/>
        </w:tabs>
        <w:ind w:left="644"/>
        <w:jc w:val="both"/>
      </w:pPr>
    </w:p>
    <w:p w:rsidR="00590AFC" w:rsidRDefault="00590AFC" w:rsidP="00590AFC">
      <w:pPr>
        <w:jc w:val="both"/>
      </w:pPr>
    </w:p>
    <w:p w:rsidR="00590AFC" w:rsidRPr="00043191" w:rsidRDefault="00043191" w:rsidP="00043191">
      <w:pPr>
        <w:spacing w:line="360" w:lineRule="auto"/>
        <w:ind w:left="142"/>
        <w:rPr>
          <w:b/>
        </w:rPr>
      </w:pPr>
      <w:r>
        <w:rPr>
          <w:b/>
        </w:rPr>
        <w:t xml:space="preserve">  10.4</w:t>
      </w:r>
      <w:r w:rsidR="0094363A" w:rsidRPr="00043191">
        <w:rPr>
          <w:b/>
        </w:rPr>
        <w:t xml:space="preserve"> </w:t>
      </w:r>
      <w:r w:rsidR="00590AFC" w:rsidRPr="00043191">
        <w:rPr>
          <w:b/>
        </w:rPr>
        <w:t xml:space="preserve">Predpokladaný budúci vývoj činnosti </w:t>
      </w:r>
    </w:p>
    <w:p w:rsidR="00590AFC" w:rsidRPr="000E3E59" w:rsidRDefault="00590AFC" w:rsidP="00590AFC">
      <w:pPr>
        <w:spacing w:line="360" w:lineRule="auto"/>
        <w:jc w:val="both"/>
      </w:pPr>
      <w:r w:rsidRPr="000E3E59">
        <w:t>Predpokladané investičné akcie realizované v budúcich rokoch:</w:t>
      </w:r>
    </w:p>
    <w:p w:rsidR="00590AFC" w:rsidRDefault="00590AFC" w:rsidP="00590AFC">
      <w:pPr>
        <w:tabs>
          <w:tab w:val="left" w:pos="2880"/>
          <w:tab w:val="right" w:pos="8820"/>
        </w:tabs>
        <w:jc w:val="both"/>
      </w:pPr>
      <w:r>
        <w:t>a) obec</w:t>
      </w:r>
    </w:p>
    <w:p w:rsidR="00590AFC" w:rsidRDefault="00F26281" w:rsidP="00590AFC">
      <w:pPr>
        <w:numPr>
          <w:ilvl w:val="0"/>
          <w:numId w:val="1"/>
        </w:numPr>
        <w:jc w:val="both"/>
      </w:pPr>
      <w:r>
        <w:t xml:space="preserve">Pokračovanie </w:t>
      </w:r>
      <w:r w:rsidR="00826472">
        <w:t>Rek</w:t>
      </w:r>
      <w:r w:rsidR="00DE5855">
        <w:t xml:space="preserve">onštrukcia budovy ŠK Slovan Bolešov a areálu </w:t>
      </w:r>
    </w:p>
    <w:p w:rsidR="00590AFC" w:rsidRDefault="00F26281" w:rsidP="00590AFC">
      <w:pPr>
        <w:numPr>
          <w:ilvl w:val="0"/>
          <w:numId w:val="1"/>
        </w:numPr>
        <w:jc w:val="both"/>
      </w:pPr>
      <w:r>
        <w:t xml:space="preserve">Výsadba zelene v obci </w:t>
      </w:r>
    </w:p>
    <w:p w:rsidR="00590AFC" w:rsidRDefault="00F26281" w:rsidP="00590AFC">
      <w:pPr>
        <w:numPr>
          <w:ilvl w:val="0"/>
          <w:numId w:val="1"/>
        </w:numPr>
        <w:jc w:val="both"/>
      </w:pPr>
      <w:r>
        <w:t xml:space="preserve">Dokončenie </w:t>
      </w:r>
      <w:r w:rsidR="001E6AFF">
        <w:t>Zmeny a doplnky Ú</w:t>
      </w:r>
      <w:r w:rsidR="0094363A">
        <w:t>zemného plánu</w:t>
      </w:r>
      <w:r w:rsidR="001E6AFF">
        <w:t xml:space="preserve"> obce Bolešov</w:t>
      </w:r>
    </w:p>
    <w:p w:rsidR="001E6AFF" w:rsidRDefault="001E6AFF" w:rsidP="00590AFC">
      <w:pPr>
        <w:numPr>
          <w:ilvl w:val="0"/>
          <w:numId w:val="1"/>
        </w:numPr>
        <w:jc w:val="both"/>
      </w:pPr>
      <w:r>
        <w:t>Rekonštrukcia budovy požiarnej zbrojnice</w:t>
      </w:r>
    </w:p>
    <w:p w:rsidR="00F6749B" w:rsidRDefault="00F6749B" w:rsidP="00590AFC">
      <w:pPr>
        <w:numPr>
          <w:ilvl w:val="0"/>
          <w:numId w:val="1"/>
        </w:numPr>
        <w:jc w:val="both"/>
      </w:pPr>
      <w:r>
        <w:t>Autobusové zastávky</w:t>
      </w:r>
    </w:p>
    <w:p w:rsidR="00F6749B" w:rsidRDefault="00F6749B" w:rsidP="00590AFC">
      <w:pPr>
        <w:numPr>
          <w:ilvl w:val="0"/>
          <w:numId w:val="1"/>
        </w:numPr>
        <w:jc w:val="both"/>
      </w:pPr>
      <w:r>
        <w:t>Dopravné značenie</w:t>
      </w:r>
    </w:p>
    <w:p w:rsidR="00590AFC" w:rsidRDefault="00590AFC" w:rsidP="00590AFC">
      <w:pPr>
        <w:spacing w:line="360" w:lineRule="auto"/>
        <w:ind w:left="795"/>
        <w:jc w:val="both"/>
      </w:pPr>
    </w:p>
    <w:p w:rsidR="00590AFC" w:rsidRPr="00043191" w:rsidRDefault="00043191" w:rsidP="00043191">
      <w:pPr>
        <w:spacing w:line="360" w:lineRule="auto"/>
        <w:ind w:left="360"/>
        <w:rPr>
          <w:b/>
        </w:rPr>
      </w:pPr>
      <w:r>
        <w:rPr>
          <w:b/>
        </w:rPr>
        <w:t>10.5</w:t>
      </w:r>
      <w:r w:rsidR="0094363A" w:rsidRPr="00043191">
        <w:rPr>
          <w:b/>
        </w:rPr>
        <w:t xml:space="preserve">  </w:t>
      </w:r>
      <w:r w:rsidR="00590AFC" w:rsidRPr="00043191">
        <w:rPr>
          <w:b/>
        </w:rPr>
        <w:t xml:space="preserve">Udalosti osobitného významu po skončení účtovného obdobia </w:t>
      </w:r>
    </w:p>
    <w:p w:rsidR="00590AFC" w:rsidRDefault="00590AFC" w:rsidP="00590AFC">
      <w:pPr>
        <w:spacing w:line="360" w:lineRule="auto"/>
        <w:jc w:val="both"/>
      </w:pPr>
      <w:r>
        <w:t xml:space="preserve">Obec nezaznamenala žiadnu udalosť osobitného významu po skončení účtovného obdobia. </w:t>
      </w:r>
    </w:p>
    <w:p w:rsidR="00590AFC" w:rsidRDefault="00590AFC" w:rsidP="00590AFC">
      <w:pPr>
        <w:spacing w:line="360" w:lineRule="auto"/>
        <w:jc w:val="both"/>
      </w:pPr>
    </w:p>
    <w:p w:rsidR="00590AFC" w:rsidRDefault="00590AFC" w:rsidP="00590AFC">
      <w:pPr>
        <w:spacing w:line="360" w:lineRule="auto"/>
        <w:jc w:val="both"/>
      </w:pPr>
    </w:p>
    <w:p w:rsidR="005F1DD6" w:rsidRDefault="00590AFC" w:rsidP="00590AFC">
      <w:pPr>
        <w:spacing w:line="360" w:lineRule="auto"/>
        <w:jc w:val="both"/>
      </w:pPr>
      <w:r>
        <w:t xml:space="preserve">Vypracoval:  </w:t>
      </w:r>
      <w:proofErr w:type="spellStart"/>
      <w:r w:rsidR="005F1DD6">
        <w:t>Sláviková</w:t>
      </w:r>
      <w:proofErr w:type="spellEnd"/>
      <w:r>
        <w:t xml:space="preserve">                                           </w:t>
      </w:r>
      <w:r w:rsidR="005F1DD6">
        <w:t xml:space="preserve">  </w:t>
      </w:r>
      <w:r>
        <w:t xml:space="preserve">        Schválil:</w:t>
      </w:r>
    </w:p>
    <w:p w:rsidR="00590AFC" w:rsidRDefault="005F1DD6" w:rsidP="00590AFC">
      <w:pPr>
        <w:spacing w:line="360" w:lineRule="auto"/>
        <w:jc w:val="both"/>
      </w:pPr>
      <w:r>
        <w:t xml:space="preserve">                                                                       Starosta obce Ing. Martin Rác</w:t>
      </w:r>
    </w:p>
    <w:p w:rsidR="00590AFC" w:rsidRDefault="00590AFC" w:rsidP="00590AFC">
      <w:pPr>
        <w:spacing w:line="360" w:lineRule="auto"/>
        <w:jc w:val="both"/>
      </w:pPr>
    </w:p>
    <w:p w:rsidR="00590AFC" w:rsidRDefault="00590AFC" w:rsidP="00590AFC">
      <w:pPr>
        <w:spacing w:line="360" w:lineRule="auto"/>
        <w:jc w:val="both"/>
      </w:pPr>
    </w:p>
    <w:p w:rsidR="00590AFC" w:rsidRDefault="005F1DD6" w:rsidP="00590AFC">
      <w:pPr>
        <w:spacing w:line="360" w:lineRule="auto"/>
        <w:jc w:val="both"/>
      </w:pPr>
      <w:r>
        <w:t>V Bolešove</w:t>
      </w:r>
      <w:r w:rsidR="00590AFC">
        <w:t xml:space="preserve"> dňa </w:t>
      </w:r>
      <w:r w:rsidR="00F6749B">
        <w:t>06.10</w:t>
      </w:r>
      <w:r w:rsidR="00F26281">
        <w:t>.2018</w:t>
      </w:r>
    </w:p>
    <w:p w:rsidR="00590AFC" w:rsidRPr="00386E99" w:rsidRDefault="001952EF" w:rsidP="00590AFC">
      <w:pPr>
        <w:pStyle w:val="Bezriadkovania"/>
        <w:rPr>
          <w:rFonts w:ascii="Times New Roman" w:hAnsi="Times New Roman"/>
          <w:b/>
          <w:color w:val="FF0000"/>
          <w:sz w:val="24"/>
          <w:szCs w:val="24"/>
          <w:lang w:val="sk-SK"/>
        </w:rPr>
      </w:pPr>
      <w:r>
        <w:rPr>
          <w:rFonts w:ascii="Times New Roman" w:hAnsi="Times New Roman"/>
          <w:b/>
          <w:color w:val="FF0000"/>
          <w:sz w:val="24"/>
          <w:szCs w:val="24"/>
          <w:lang w:val="sk-SK"/>
        </w:rPr>
        <w:t>P</w:t>
      </w:r>
      <w:r w:rsidR="00590AFC" w:rsidRPr="00386E99">
        <w:rPr>
          <w:rFonts w:ascii="Times New Roman" w:hAnsi="Times New Roman"/>
          <w:b/>
          <w:color w:val="FF0000"/>
          <w:sz w:val="24"/>
          <w:szCs w:val="24"/>
          <w:lang w:val="sk-SK"/>
        </w:rPr>
        <w:t>rílohy:</w:t>
      </w:r>
    </w:p>
    <w:p w:rsidR="00590AFC" w:rsidRPr="00386E99" w:rsidRDefault="00590AFC" w:rsidP="00590AFC">
      <w:pPr>
        <w:pStyle w:val="Bezriadkovania"/>
        <w:jc w:val="center"/>
        <w:rPr>
          <w:rFonts w:ascii="Times New Roman" w:hAnsi="Times New Roman"/>
          <w:b/>
          <w:color w:val="FF0000"/>
          <w:sz w:val="24"/>
          <w:szCs w:val="24"/>
          <w:lang w:val="sk-SK"/>
        </w:rPr>
      </w:pP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Individuálna</w:t>
      </w:r>
      <w:r w:rsidRPr="00386E99">
        <w:rPr>
          <w:rFonts w:ascii="Times New Roman" w:hAnsi="Times New Roman"/>
          <w:color w:val="FF0000"/>
          <w:sz w:val="24"/>
          <w:szCs w:val="24"/>
          <w:lang w:val="sk-SK"/>
        </w:rPr>
        <w:t xml:space="preserve"> účtovná závierka: Súvaha, Výkaz ziskov a strát, </w:t>
      </w:r>
      <w:r>
        <w:rPr>
          <w:rFonts w:ascii="Times New Roman" w:hAnsi="Times New Roman"/>
          <w:color w:val="FF0000"/>
          <w:sz w:val="24"/>
          <w:szCs w:val="24"/>
          <w:lang w:val="sk-SK"/>
        </w:rPr>
        <w:t>Poznámky</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rsidR="00E63A33" w:rsidRDefault="00E63A33"/>
    <w:sectPr w:rsidR="00E63A33" w:rsidSect="00B1077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1C2AFBA"/>
    <w:name w:val="WW8Num2"/>
    <w:lvl w:ilvl="0">
      <w:start w:val="1"/>
      <w:numFmt w:val="decimal"/>
      <w:lvlText w:val="%1."/>
      <w:lvlJc w:val="left"/>
      <w:pPr>
        <w:tabs>
          <w:tab w:val="num" w:pos="720"/>
        </w:tabs>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6">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C33083"/>
    <w:multiLevelType w:val="hybridMultilevel"/>
    <w:tmpl w:val="7F6E3CD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05EF466D"/>
    <w:multiLevelType w:val="multilevel"/>
    <w:tmpl w:val="15746EA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nsid w:val="237D2EA3"/>
    <w:multiLevelType w:val="hybridMultilevel"/>
    <w:tmpl w:val="0826EFEE"/>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5">
    <w:nsid w:val="24742219"/>
    <w:multiLevelType w:val="hybridMultilevel"/>
    <w:tmpl w:val="BC9E85BC"/>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7C206A2"/>
    <w:multiLevelType w:val="hybridMultilevel"/>
    <w:tmpl w:val="91448A88"/>
    <w:lvl w:ilvl="0" w:tplc="0CC2BAC4">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8">
    <w:nsid w:val="2801584B"/>
    <w:multiLevelType w:val="hybridMultilevel"/>
    <w:tmpl w:val="6C9E4912"/>
    <w:lvl w:ilvl="0" w:tplc="AB985DD2">
      <w:start w:val="1"/>
      <w:numFmt w:val="bullet"/>
      <w:lvlText w:val="-"/>
      <w:lvlJc w:val="left"/>
      <w:pPr>
        <w:ind w:left="1080" w:hanging="360"/>
      </w:pPr>
      <w:rPr>
        <w:rFonts w:ascii="Times New Roman" w:eastAsia="Times New Roman" w:hAnsi="Times New Roman" w:cs="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2B3A0228"/>
    <w:multiLevelType w:val="hybridMultilevel"/>
    <w:tmpl w:val="DA9C464A"/>
    <w:lvl w:ilvl="0" w:tplc="04050001">
      <w:start w:val="1"/>
      <w:numFmt w:val="bullet"/>
      <w:pStyle w:val="Nadpis1"/>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BE767B1"/>
    <w:multiLevelType w:val="hybridMultilevel"/>
    <w:tmpl w:val="D73EDFF6"/>
    <w:lvl w:ilvl="0" w:tplc="62A0F9B4">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30C6666A"/>
    <w:multiLevelType w:val="hybridMultilevel"/>
    <w:tmpl w:val="73621B90"/>
    <w:lvl w:ilvl="0" w:tplc="D1F2C46A">
      <w:start w:val="1"/>
      <w:numFmt w:val="lowerLetter"/>
      <w:lvlText w:val="%1)"/>
      <w:lvlJc w:val="left"/>
      <w:pPr>
        <w:ind w:left="720" w:hanging="360"/>
      </w:pPr>
      <w:rPr>
        <w:rFonts w:hint="default"/>
        <w:color w:val="0070C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37CD7563"/>
    <w:multiLevelType w:val="hybridMultilevel"/>
    <w:tmpl w:val="029ED2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9">
    <w:nsid w:val="429D454F"/>
    <w:multiLevelType w:val="multilevel"/>
    <w:tmpl w:val="478641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nsid w:val="61AF3285"/>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61BD65E4"/>
    <w:multiLevelType w:val="hybridMultilevel"/>
    <w:tmpl w:val="BC0E0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8EE47B4"/>
    <w:multiLevelType w:val="hybridMultilevel"/>
    <w:tmpl w:val="BE2C17EE"/>
    <w:lvl w:ilvl="0" w:tplc="CEDAFE0A">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8">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3944E8E"/>
    <w:multiLevelType w:val="hybridMultilevel"/>
    <w:tmpl w:val="444C65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E0F618E"/>
    <w:multiLevelType w:val="multilevel"/>
    <w:tmpl w:val="315E4AF0"/>
    <w:lvl w:ilvl="0">
      <w:start w:val="1"/>
      <w:numFmt w:val="decimal"/>
      <w:lvlText w:val="%1."/>
      <w:lvlJc w:val="left"/>
      <w:pPr>
        <w:ind w:left="720" w:hanging="360"/>
      </w:pPr>
      <w:rPr>
        <w:color w:val="auto"/>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40"/>
  </w:num>
  <w:num w:numId="3">
    <w:abstractNumId w:val="31"/>
  </w:num>
  <w:num w:numId="4">
    <w:abstractNumId w:val="23"/>
  </w:num>
  <w:num w:numId="5">
    <w:abstractNumId w:val="11"/>
  </w:num>
  <w:num w:numId="6">
    <w:abstractNumId w:val="38"/>
  </w:num>
  <w:num w:numId="7">
    <w:abstractNumId w:val="30"/>
  </w:num>
  <w:num w:numId="8">
    <w:abstractNumId w:val="27"/>
  </w:num>
  <w:num w:numId="9">
    <w:abstractNumId w:val="3"/>
  </w:num>
  <w:num w:numId="10">
    <w:abstractNumId w:val="19"/>
  </w:num>
  <w:num w:numId="11">
    <w:abstractNumId w:val="2"/>
  </w:num>
  <w:num w:numId="12">
    <w:abstractNumId w:val="0"/>
  </w:num>
  <w:num w:numId="13">
    <w:abstractNumId w:val="4"/>
  </w:num>
  <w:num w:numId="14">
    <w:abstractNumId w:val="6"/>
  </w:num>
  <w:num w:numId="15">
    <w:abstractNumId w:val="25"/>
  </w:num>
  <w:num w:numId="16">
    <w:abstractNumId w:val="13"/>
  </w:num>
  <w:num w:numId="17">
    <w:abstractNumId w:val="10"/>
  </w:num>
  <w:num w:numId="18">
    <w:abstractNumId w:val="29"/>
  </w:num>
  <w:num w:numId="19">
    <w:abstractNumId w:val="24"/>
  </w:num>
  <w:num w:numId="20">
    <w:abstractNumId w:val="33"/>
  </w:num>
  <w:num w:numId="21">
    <w:abstractNumId w:val="34"/>
  </w:num>
  <w:num w:numId="22">
    <w:abstractNumId w:val="7"/>
  </w:num>
  <w:num w:numId="23">
    <w:abstractNumId w:val="8"/>
  </w:num>
  <w:num w:numId="24">
    <w:abstractNumId w:val="39"/>
  </w:num>
  <w:num w:numId="25">
    <w:abstractNumId w:val="36"/>
  </w:num>
  <w:num w:numId="26">
    <w:abstractNumId w:val="37"/>
  </w:num>
  <w:num w:numId="27">
    <w:abstractNumId w:val="12"/>
  </w:num>
  <w:num w:numId="28">
    <w:abstractNumId w:val="16"/>
  </w:num>
  <w:num w:numId="29">
    <w:abstractNumId w:val="32"/>
  </w:num>
  <w:num w:numId="30">
    <w:abstractNumId w:val="15"/>
  </w:num>
  <w:num w:numId="31">
    <w:abstractNumId w:val="17"/>
  </w:num>
  <w:num w:numId="32">
    <w:abstractNumId w:val="35"/>
  </w:num>
  <w:num w:numId="33">
    <w:abstractNumId w:val="18"/>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8"/>
  </w:num>
  <w:num w:numId="37">
    <w:abstractNumId w:val="9"/>
  </w:num>
  <w:num w:numId="38">
    <w:abstractNumId w:val="22"/>
  </w:num>
  <w:num w:numId="39">
    <w:abstractNumId w:val="21"/>
  </w:num>
  <w:num w:numId="40">
    <w:abstractNumId w:val="26"/>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533"/>
    <w:rsid w:val="0002711F"/>
    <w:rsid w:val="00031C8F"/>
    <w:rsid w:val="00043191"/>
    <w:rsid w:val="00043A56"/>
    <w:rsid w:val="000614FE"/>
    <w:rsid w:val="00073C1D"/>
    <w:rsid w:val="00076DF8"/>
    <w:rsid w:val="00077AC8"/>
    <w:rsid w:val="0009488E"/>
    <w:rsid w:val="000C6735"/>
    <w:rsid w:val="000D2990"/>
    <w:rsid w:val="000E0777"/>
    <w:rsid w:val="000E46A8"/>
    <w:rsid w:val="000F5233"/>
    <w:rsid w:val="001039BD"/>
    <w:rsid w:val="00104354"/>
    <w:rsid w:val="00115DB4"/>
    <w:rsid w:val="00135ECD"/>
    <w:rsid w:val="0014734F"/>
    <w:rsid w:val="00153713"/>
    <w:rsid w:val="00171826"/>
    <w:rsid w:val="00171DFD"/>
    <w:rsid w:val="001952EF"/>
    <w:rsid w:val="001A7483"/>
    <w:rsid w:val="001E1986"/>
    <w:rsid w:val="001E6AFF"/>
    <w:rsid w:val="001F4B5D"/>
    <w:rsid w:val="001F7CD6"/>
    <w:rsid w:val="002001B3"/>
    <w:rsid w:val="00201BC4"/>
    <w:rsid w:val="00261743"/>
    <w:rsid w:val="0026532F"/>
    <w:rsid w:val="0027172C"/>
    <w:rsid w:val="002776BB"/>
    <w:rsid w:val="0027793D"/>
    <w:rsid w:val="002872D5"/>
    <w:rsid w:val="002B44C9"/>
    <w:rsid w:val="002B5AD5"/>
    <w:rsid w:val="002C2DB4"/>
    <w:rsid w:val="002C4C8C"/>
    <w:rsid w:val="002F056C"/>
    <w:rsid w:val="00305A2E"/>
    <w:rsid w:val="003304B2"/>
    <w:rsid w:val="003434F7"/>
    <w:rsid w:val="003447C0"/>
    <w:rsid w:val="00356BB0"/>
    <w:rsid w:val="00357A72"/>
    <w:rsid w:val="00357BF1"/>
    <w:rsid w:val="003729C3"/>
    <w:rsid w:val="003F203D"/>
    <w:rsid w:val="004040E1"/>
    <w:rsid w:val="00431CAC"/>
    <w:rsid w:val="0043256F"/>
    <w:rsid w:val="004368BB"/>
    <w:rsid w:val="00441533"/>
    <w:rsid w:val="00446723"/>
    <w:rsid w:val="00451EBF"/>
    <w:rsid w:val="004875BF"/>
    <w:rsid w:val="004A3ED5"/>
    <w:rsid w:val="004A4002"/>
    <w:rsid w:val="0050404B"/>
    <w:rsid w:val="0053353A"/>
    <w:rsid w:val="00566859"/>
    <w:rsid w:val="0058266F"/>
    <w:rsid w:val="005865D3"/>
    <w:rsid w:val="00587EDD"/>
    <w:rsid w:val="00590AFC"/>
    <w:rsid w:val="00593B78"/>
    <w:rsid w:val="005960E1"/>
    <w:rsid w:val="005B1134"/>
    <w:rsid w:val="005B6C0C"/>
    <w:rsid w:val="005F13C5"/>
    <w:rsid w:val="005F1DD6"/>
    <w:rsid w:val="00603FDF"/>
    <w:rsid w:val="00625411"/>
    <w:rsid w:val="0064316D"/>
    <w:rsid w:val="00656581"/>
    <w:rsid w:val="00664A23"/>
    <w:rsid w:val="00677F56"/>
    <w:rsid w:val="006A21B0"/>
    <w:rsid w:val="006A3A8E"/>
    <w:rsid w:val="006D08DA"/>
    <w:rsid w:val="006D628D"/>
    <w:rsid w:val="006E6109"/>
    <w:rsid w:val="006F522D"/>
    <w:rsid w:val="007267C9"/>
    <w:rsid w:val="00726BEC"/>
    <w:rsid w:val="007816DC"/>
    <w:rsid w:val="007C03F6"/>
    <w:rsid w:val="007C5353"/>
    <w:rsid w:val="007D4202"/>
    <w:rsid w:val="007E53EE"/>
    <w:rsid w:val="007F52B8"/>
    <w:rsid w:val="00807657"/>
    <w:rsid w:val="00826472"/>
    <w:rsid w:val="0083144F"/>
    <w:rsid w:val="00891333"/>
    <w:rsid w:val="0089692A"/>
    <w:rsid w:val="008B526B"/>
    <w:rsid w:val="008B777E"/>
    <w:rsid w:val="008C6079"/>
    <w:rsid w:val="008E216D"/>
    <w:rsid w:val="008E349B"/>
    <w:rsid w:val="009005D0"/>
    <w:rsid w:val="009132FB"/>
    <w:rsid w:val="00917060"/>
    <w:rsid w:val="00917AA3"/>
    <w:rsid w:val="00923625"/>
    <w:rsid w:val="009243F7"/>
    <w:rsid w:val="00927133"/>
    <w:rsid w:val="0094363A"/>
    <w:rsid w:val="00947B1F"/>
    <w:rsid w:val="009562D5"/>
    <w:rsid w:val="009632FA"/>
    <w:rsid w:val="009635B6"/>
    <w:rsid w:val="009813E0"/>
    <w:rsid w:val="00984A35"/>
    <w:rsid w:val="00993DE3"/>
    <w:rsid w:val="00996EC9"/>
    <w:rsid w:val="009B15A3"/>
    <w:rsid w:val="009E1607"/>
    <w:rsid w:val="009E622C"/>
    <w:rsid w:val="009F74BC"/>
    <w:rsid w:val="00A07608"/>
    <w:rsid w:val="00A2126C"/>
    <w:rsid w:val="00A21581"/>
    <w:rsid w:val="00A43223"/>
    <w:rsid w:val="00A6534E"/>
    <w:rsid w:val="00A91B6D"/>
    <w:rsid w:val="00A96573"/>
    <w:rsid w:val="00A96A11"/>
    <w:rsid w:val="00AB4525"/>
    <w:rsid w:val="00B00395"/>
    <w:rsid w:val="00B10770"/>
    <w:rsid w:val="00B1182C"/>
    <w:rsid w:val="00B12DAF"/>
    <w:rsid w:val="00B44D5C"/>
    <w:rsid w:val="00B47FFC"/>
    <w:rsid w:val="00B557CD"/>
    <w:rsid w:val="00B6079A"/>
    <w:rsid w:val="00B622D2"/>
    <w:rsid w:val="00BB21C4"/>
    <w:rsid w:val="00BB45FA"/>
    <w:rsid w:val="00BB5B78"/>
    <w:rsid w:val="00BB6B95"/>
    <w:rsid w:val="00BC7CF0"/>
    <w:rsid w:val="00BD7D10"/>
    <w:rsid w:val="00C05A90"/>
    <w:rsid w:val="00C06039"/>
    <w:rsid w:val="00C079E3"/>
    <w:rsid w:val="00C10EDC"/>
    <w:rsid w:val="00C1127D"/>
    <w:rsid w:val="00C16420"/>
    <w:rsid w:val="00C24132"/>
    <w:rsid w:val="00C32984"/>
    <w:rsid w:val="00C40083"/>
    <w:rsid w:val="00C6624C"/>
    <w:rsid w:val="00C82882"/>
    <w:rsid w:val="00CA1121"/>
    <w:rsid w:val="00CB0929"/>
    <w:rsid w:val="00CB09C4"/>
    <w:rsid w:val="00D37673"/>
    <w:rsid w:val="00D77B5A"/>
    <w:rsid w:val="00D800DB"/>
    <w:rsid w:val="00DA57CC"/>
    <w:rsid w:val="00DB787A"/>
    <w:rsid w:val="00DC61D2"/>
    <w:rsid w:val="00DE5855"/>
    <w:rsid w:val="00DF3E97"/>
    <w:rsid w:val="00E00820"/>
    <w:rsid w:val="00E01FA1"/>
    <w:rsid w:val="00E02149"/>
    <w:rsid w:val="00E548E4"/>
    <w:rsid w:val="00E63A33"/>
    <w:rsid w:val="00EE5CF8"/>
    <w:rsid w:val="00EF060E"/>
    <w:rsid w:val="00F160FF"/>
    <w:rsid w:val="00F26281"/>
    <w:rsid w:val="00F57BB7"/>
    <w:rsid w:val="00F608C0"/>
    <w:rsid w:val="00F61C63"/>
    <w:rsid w:val="00F6451F"/>
    <w:rsid w:val="00F6749B"/>
    <w:rsid w:val="00FA03C2"/>
    <w:rsid w:val="00FC2E11"/>
    <w:rsid w:val="00FC44F0"/>
    <w:rsid w:val="00FF53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semiHidden/>
    <w:rsid w:val="00201BC4"/>
    <w:pPr>
      <w:suppressAutoHyphens/>
      <w:jc w:val="both"/>
    </w:pPr>
    <w:rPr>
      <w:lang w:eastAsia="ar-SA"/>
    </w:rPr>
  </w:style>
  <w:style w:type="character" w:customStyle="1" w:styleId="ZkladntextChar">
    <w:name w:val="Základný text Char"/>
    <w:basedOn w:val="Predvolenpsmoodseku"/>
    <w:link w:val="Zkladntext"/>
    <w:semiHidden/>
    <w:rsid w:val="00201BC4"/>
    <w:rPr>
      <w:rFonts w:ascii="Times New Roman" w:eastAsia="Times New Roman" w:hAnsi="Times New Roman" w:cs="Times New Roman"/>
      <w:sz w:val="24"/>
      <w:szCs w:val="24"/>
      <w:lang w:eastAsia="ar-SA"/>
    </w:rPr>
  </w:style>
  <w:style w:type="character" w:styleId="Hypertextovprepojenie">
    <w:name w:val="Hyperlink"/>
    <w:semiHidden/>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 w:type="character" w:customStyle="1" w:styleId="plainlinks">
    <w:name w:val="plainlinks"/>
    <w:basedOn w:val="Predvolenpsmoodseku"/>
    <w:rsid w:val="0089692A"/>
  </w:style>
  <w:style w:type="character" w:customStyle="1" w:styleId="geo-dms">
    <w:name w:val="geo-dms"/>
    <w:basedOn w:val="Predvolenpsmoodseku"/>
    <w:rsid w:val="0089692A"/>
  </w:style>
  <w:style w:type="character" w:customStyle="1" w:styleId="latitude">
    <w:name w:val="latitude"/>
    <w:basedOn w:val="Predvolenpsmoodseku"/>
    <w:rsid w:val="0089692A"/>
  </w:style>
  <w:style w:type="character" w:customStyle="1" w:styleId="longitude">
    <w:name w:val="longitude"/>
    <w:basedOn w:val="Predvolenpsmoodseku"/>
    <w:rsid w:val="0089692A"/>
  </w:style>
  <w:style w:type="paragraph" w:customStyle="1" w:styleId="Default">
    <w:name w:val="Default"/>
    <w:rsid w:val="001E19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semiHidden/>
    <w:rsid w:val="00201BC4"/>
    <w:pPr>
      <w:suppressAutoHyphens/>
      <w:jc w:val="both"/>
    </w:pPr>
    <w:rPr>
      <w:lang w:eastAsia="ar-SA"/>
    </w:rPr>
  </w:style>
  <w:style w:type="character" w:customStyle="1" w:styleId="ZkladntextChar">
    <w:name w:val="Základný text Char"/>
    <w:basedOn w:val="Predvolenpsmoodseku"/>
    <w:link w:val="Zkladntext"/>
    <w:semiHidden/>
    <w:rsid w:val="00201BC4"/>
    <w:rPr>
      <w:rFonts w:ascii="Times New Roman" w:eastAsia="Times New Roman" w:hAnsi="Times New Roman" w:cs="Times New Roman"/>
      <w:sz w:val="24"/>
      <w:szCs w:val="24"/>
      <w:lang w:eastAsia="ar-SA"/>
    </w:rPr>
  </w:style>
  <w:style w:type="character" w:styleId="Hypertextovprepojenie">
    <w:name w:val="Hyperlink"/>
    <w:semiHidden/>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 w:type="character" w:customStyle="1" w:styleId="plainlinks">
    <w:name w:val="plainlinks"/>
    <w:basedOn w:val="Predvolenpsmoodseku"/>
    <w:rsid w:val="0089692A"/>
  </w:style>
  <w:style w:type="character" w:customStyle="1" w:styleId="geo-dms">
    <w:name w:val="geo-dms"/>
    <w:basedOn w:val="Predvolenpsmoodseku"/>
    <w:rsid w:val="0089692A"/>
  </w:style>
  <w:style w:type="character" w:customStyle="1" w:styleId="latitude">
    <w:name w:val="latitude"/>
    <w:basedOn w:val="Predvolenpsmoodseku"/>
    <w:rsid w:val="0089692A"/>
  </w:style>
  <w:style w:type="character" w:customStyle="1" w:styleId="longitude">
    <w:name w:val="longitude"/>
    <w:basedOn w:val="Predvolenpsmoodseku"/>
    <w:rsid w:val="0089692A"/>
  </w:style>
  <w:style w:type="paragraph" w:customStyle="1" w:styleId="Default">
    <w:name w:val="Default"/>
    <w:rsid w:val="001E19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589">
      <w:bodyDiv w:val="1"/>
      <w:marLeft w:val="0"/>
      <w:marRight w:val="0"/>
      <w:marTop w:val="0"/>
      <w:marBottom w:val="0"/>
      <w:divBdr>
        <w:top w:val="none" w:sz="0" w:space="0" w:color="auto"/>
        <w:left w:val="none" w:sz="0" w:space="0" w:color="auto"/>
        <w:bottom w:val="none" w:sz="0" w:space="0" w:color="auto"/>
        <w:right w:val="none" w:sz="0" w:space="0" w:color="auto"/>
      </w:divBdr>
    </w:div>
    <w:div w:id="126825518">
      <w:bodyDiv w:val="1"/>
      <w:marLeft w:val="0"/>
      <w:marRight w:val="0"/>
      <w:marTop w:val="0"/>
      <w:marBottom w:val="0"/>
      <w:divBdr>
        <w:top w:val="none" w:sz="0" w:space="0" w:color="auto"/>
        <w:left w:val="none" w:sz="0" w:space="0" w:color="auto"/>
        <w:bottom w:val="none" w:sz="0" w:space="0" w:color="auto"/>
        <w:right w:val="none" w:sz="0" w:space="0" w:color="auto"/>
      </w:divBdr>
    </w:div>
    <w:div w:id="161045865">
      <w:bodyDiv w:val="1"/>
      <w:marLeft w:val="0"/>
      <w:marRight w:val="0"/>
      <w:marTop w:val="0"/>
      <w:marBottom w:val="0"/>
      <w:divBdr>
        <w:top w:val="none" w:sz="0" w:space="0" w:color="auto"/>
        <w:left w:val="none" w:sz="0" w:space="0" w:color="auto"/>
        <w:bottom w:val="none" w:sz="0" w:space="0" w:color="auto"/>
        <w:right w:val="none" w:sz="0" w:space="0" w:color="auto"/>
      </w:divBdr>
    </w:div>
    <w:div w:id="219632356">
      <w:bodyDiv w:val="1"/>
      <w:marLeft w:val="0"/>
      <w:marRight w:val="0"/>
      <w:marTop w:val="0"/>
      <w:marBottom w:val="0"/>
      <w:divBdr>
        <w:top w:val="none" w:sz="0" w:space="0" w:color="auto"/>
        <w:left w:val="none" w:sz="0" w:space="0" w:color="auto"/>
        <w:bottom w:val="none" w:sz="0" w:space="0" w:color="auto"/>
        <w:right w:val="none" w:sz="0" w:space="0" w:color="auto"/>
      </w:divBdr>
      <w:divsChild>
        <w:div w:id="1738940663">
          <w:marLeft w:val="0"/>
          <w:marRight w:val="0"/>
          <w:marTop w:val="0"/>
          <w:marBottom w:val="0"/>
          <w:divBdr>
            <w:top w:val="none" w:sz="0" w:space="0" w:color="auto"/>
            <w:left w:val="none" w:sz="0" w:space="0" w:color="auto"/>
            <w:bottom w:val="none" w:sz="0" w:space="0" w:color="auto"/>
            <w:right w:val="none" w:sz="0" w:space="0" w:color="auto"/>
          </w:divBdr>
        </w:div>
        <w:div w:id="614555909">
          <w:marLeft w:val="0"/>
          <w:marRight w:val="0"/>
          <w:marTop w:val="0"/>
          <w:marBottom w:val="0"/>
          <w:divBdr>
            <w:top w:val="none" w:sz="0" w:space="0" w:color="auto"/>
            <w:left w:val="none" w:sz="0" w:space="0" w:color="auto"/>
            <w:bottom w:val="none" w:sz="0" w:space="0" w:color="auto"/>
            <w:right w:val="none" w:sz="0" w:space="0" w:color="auto"/>
          </w:divBdr>
        </w:div>
        <w:div w:id="715742726">
          <w:marLeft w:val="0"/>
          <w:marRight w:val="0"/>
          <w:marTop w:val="0"/>
          <w:marBottom w:val="0"/>
          <w:divBdr>
            <w:top w:val="none" w:sz="0" w:space="0" w:color="auto"/>
            <w:left w:val="none" w:sz="0" w:space="0" w:color="auto"/>
            <w:bottom w:val="none" w:sz="0" w:space="0" w:color="auto"/>
            <w:right w:val="none" w:sz="0" w:space="0" w:color="auto"/>
          </w:divBdr>
        </w:div>
        <w:div w:id="1091773835">
          <w:marLeft w:val="0"/>
          <w:marRight w:val="0"/>
          <w:marTop w:val="0"/>
          <w:marBottom w:val="0"/>
          <w:divBdr>
            <w:top w:val="none" w:sz="0" w:space="0" w:color="auto"/>
            <w:left w:val="none" w:sz="0" w:space="0" w:color="auto"/>
            <w:bottom w:val="none" w:sz="0" w:space="0" w:color="auto"/>
            <w:right w:val="none" w:sz="0" w:space="0" w:color="auto"/>
          </w:divBdr>
        </w:div>
        <w:div w:id="1701127512">
          <w:marLeft w:val="0"/>
          <w:marRight w:val="0"/>
          <w:marTop w:val="0"/>
          <w:marBottom w:val="0"/>
          <w:divBdr>
            <w:top w:val="none" w:sz="0" w:space="0" w:color="auto"/>
            <w:left w:val="none" w:sz="0" w:space="0" w:color="auto"/>
            <w:bottom w:val="none" w:sz="0" w:space="0" w:color="auto"/>
            <w:right w:val="none" w:sz="0" w:space="0" w:color="auto"/>
          </w:divBdr>
        </w:div>
        <w:div w:id="730928867">
          <w:marLeft w:val="0"/>
          <w:marRight w:val="0"/>
          <w:marTop w:val="0"/>
          <w:marBottom w:val="0"/>
          <w:divBdr>
            <w:top w:val="none" w:sz="0" w:space="0" w:color="auto"/>
            <w:left w:val="none" w:sz="0" w:space="0" w:color="auto"/>
            <w:bottom w:val="none" w:sz="0" w:space="0" w:color="auto"/>
            <w:right w:val="none" w:sz="0" w:space="0" w:color="auto"/>
          </w:divBdr>
        </w:div>
        <w:div w:id="555166693">
          <w:marLeft w:val="0"/>
          <w:marRight w:val="0"/>
          <w:marTop w:val="0"/>
          <w:marBottom w:val="0"/>
          <w:divBdr>
            <w:top w:val="none" w:sz="0" w:space="0" w:color="auto"/>
            <w:left w:val="none" w:sz="0" w:space="0" w:color="auto"/>
            <w:bottom w:val="none" w:sz="0" w:space="0" w:color="auto"/>
            <w:right w:val="none" w:sz="0" w:space="0" w:color="auto"/>
          </w:divBdr>
        </w:div>
        <w:div w:id="2140100937">
          <w:marLeft w:val="0"/>
          <w:marRight w:val="0"/>
          <w:marTop w:val="0"/>
          <w:marBottom w:val="0"/>
          <w:divBdr>
            <w:top w:val="none" w:sz="0" w:space="0" w:color="auto"/>
            <w:left w:val="none" w:sz="0" w:space="0" w:color="auto"/>
            <w:bottom w:val="none" w:sz="0" w:space="0" w:color="auto"/>
            <w:right w:val="none" w:sz="0" w:space="0" w:color="auto"/>
          </w:divBdr>
        </w:div>
        <w:div w:id="2039969009">
          <w:marLeft w:val="0"/>
          <w:marRight w:val="0"/>
          <w:marTop w:val="0"/>
          <w:marBottom w:val="0"/>
          <w:divBdr>
            <w:top w:val="none" w:sz="0" w:space="0" w:color="auto"/>
            <w:left w:val="none" w:sz="0" w:space="0" w:color="auto"/>
            <w:bottom w:val="none" w:sz="0" w:space="0" w:color="auto"/>
            <w:right w:val="none" w:sz="0" w:space="0" w:color="auto"/>
          </w:divBdr>
        </w:div>
        <w:div w:id="2069570686">
          <w:marLeft w:val="0"/>
          <w:marRight w:val="0"/>
          <w:marTop w:val="0"/>
          <w:marBottom w:val="0"/>
          <w:divBdr>
            <w:top w:val="none" w:sz="0" w:space="0" w:color="auto"/>
            <w:left w:val="none" w:sz="0" w:space="0" w:color="auto"/>
            <w:bottom w:val="none" w:sz="0" w:space="0" w:color="auto"/>
            <w:right w:val="none" w:sz="0" w:space="0" w:color="auto"/>
          </w:divBdr>
        </w:div>
        <w:div w:id="2018069519">
          <w:marLeft w:val="0"/>
          <w:marRight w:val="0"/>
          <w:marTop w:val="0"/>
          <w:marBottom w:val="0"/>
          <w:divBdr>
            <w:top w:val="none" w:sz="0" w:space="0" w:color="auto"/>
            <w:left w:val="none" w:sz="0" w:space="0" w:color="auto"/>
            <w:bottom w:val="none" w:sz="0" w:space="0" w:color="auto"/>
            <w:right w:val="none" w:sz="0" w:space="0" w:color="auto"/>
          </w:divBdr>
        </w:div>
        <w:div w:id="158425130">
          <w:marLeft w:val="0"/>
          <w:marRight w:val="0"/>
          <w:marTop w:val="0"/>
          <w:marBottom w:val="0"/>
          <w:divBdr>
            <w:top w:val="none" w:sz="0" w:space="0" w:color="auto"/>
            <w:left w:val="none" w:sz="0" w:space="0" w:color="auto"/>
            <w:bottom w:val="none" w:sz="0" w:space="0" w:color="auto"/>
            <w:right w:val="none" w:sz="0" w:space="0" w:color="auto"/>
          </w:divBdr>
        </w:div>
        <w:div w:id="1175681280">
          <w:marLeft w:val="0"/>
          <w:marRight w:val="0"/>
          <w:marTop w:val="0"/>
          <w:marBottom w:val="0"/>
          <w:divBdr>
            <w:top w:val="none" w:sz="0" w:space="0" w:color="auto"/>
            <w:left w:val="none" w:sz="0" w:space="0" w:color="auto"/>
            <w:bottom w:val="none" w:sz="0" w:space="0" w:color="auto"/>
            <w:right w:val="none" w:sz="0" w:space="0" w:color="auto"/>
          </w:divBdr>
        </w:div>
        <w:div w:id="517501127">
          <w:marLeft w:val="0"/>
          <w:marRight w:val="0"/>
          <w:marTop w:val="0"/>
          <w:marBottom w:val="0"/>
          <w:divBdr>
            <w:top w:val="none" w:sz="0" w:space="0" w:color="auto"/>
            <w:left w:val="none" w:sz="0" w:space="0" w:color="auto"/>
            <w:bottom w:val="none" w:sz="0" w:space="0" w:color="auto"/>
            <w:right w:val="none" w:sz="0" w:space="0" w:color="auto"/>
          </w:divBdr>
        </w:div>
        <w:div w:id="809173448">
          <w:marLeft w:val="0"/>
          <w:marRight w:val="0"/>
          <w:marTop w:val="0"/>
          <w:marBottom w:val="0"/>
          <w:divBdr>
            <w:top w:val="none" w:sz="0" w:space="0" w:color="auto"/>
            <w:left w:val="none" w:sz="0" w:space="0" w:color="auto"/>
            <w:bottom w:val="none" w:sz="0" w:space="0" w:color="auto"/>
            <w:right w:val="none" w:sz="0" w:space="0" w:color="auto"/>
          </w:divBdr>
        </w:div>
        <w:div w:id="1339387852">
          <w:marLeft w:val="0"/>
          <w:marRight w:val="0"/>
          <w:marTop w:val="0"/>
          <w:marBottom w:val="0"/>
          <w:divBdr>
            <w:top w:val="none" w:sz="0" w:space="0" w:color="auto"/>
            <w:left w:val="none" w:sz="0" w:space="0" w:color="auto"/>
            <w:bottom w:val="none" w:sz="0" w:space="0" w:color="auto"/>
            <w:right w:val="none" w:sz="0" w:space="0" w:color="auto"/>
          </w:divBdr>
        </w:div>
        <w:div w:id="497157804">
          <w:marLeft w:val="0"/>
          <w:marRight w:val="0"/>
          <w:marTop w:val="0"/>
          <w:marBottom w:val="0"/>
          <w:divBdr>
            <w:top w:val="none" w:sz="0" w:space="0" w:color="auto"/>
            <w:left w:val="none" w:sz="0" w:space="0" w:color="auto"/>
            <w:bottom w:val="none" w:sz="0" w:space="0" w:color="auto"/>
            <w:right w:val="none" w:sz="0" w:space="0" w:color="auto"/>
          </w:divBdr>
        </w:div>
        <w:div w:id="86313444">
          <w:marLeft w:val="0"/>
          <w:marRight w:val="0"/>
          <w:marTop w:val="0"/>
          <w:marBottom w:val="0"/>
          <w:divBdr>
            <w:top w:val="none" w:sz="0" w:space="0" w:color="auto"/>
            <w:left w:val="none" w:sz="0" w:space="0" w:color="auto"/>
            <w:bottom w:val="none" w:sz="0" w:space="0" w:color="auto"/>
            <w:right w:val="none" w:sz="0" w:space="0" w:color="auto"/>
          </w:divBdr>
        </w:div>
      </w:divsChild>
    </w:div>
    <w:div w:id="243998747">
      <w:bodyDiv w:val="1"/>
      <w:marLeft w:val="0"/>
      <w:marRight w:val="0"/>
      <w:marTop w:val="0"/>
      <w:marBottom w:val="0"/>
      <w:divBdr>
        <w:top w:val="none" w:sz="0" w:space="0" w:color="auto"/>
        <w:left w:val="none" w:sz="0" w:space="0" w:color="auto"/>
        <w:bottom w:val="none" w:sz="0" w:space="0" w:color="auto"/>
        <w:right w:val="none" w:sz="0" w:space="0" w:color="auto"/>
      </w:divBdr>
    </w:div>
    <w:div w:id="540095334">
      <w:bodyDiv w:val="1"/>
      <w:marLeft w:val="0"/>
      <w:marRight w:val="0"/>
      <w:marTop w:val="0"/>
      <w:marBottom w:val="0"/>
      <w:divBdr>
        <w:top w:val="none" w:sz="0" w:space="0" w:color="auto"/>
        <w:left w:val="none" w:sz="0" w:space="0" w:color="auto"/>
        <w:bottom w:val="none" w:sz="0" w:space="0" w:color="auto"/>
        <w:right w:val="none" w:sz="0" w:space="0" w:color="auto"/>
      </w:divBdr>
    </w:div>
    <w:div w:id="594173762">
      <w:bodyDiv w:val="1"/>
      <w:marLeft w:val="0"/>
      <w:marRight w:val="0"/>
      <w:marTop w:val="0"/>
      <w:marBottom w:val="0"/>
      <w:divBdr>
        <w:top w:val="none" w:sz="0" w:space="0" w:color="auto"/>
        <w:left w:val="none" w:sz="0" w:space="0" w:color="auto"/>
        <w:bottom w:val="none" w:sz="0" w:space="0" w:color="auto"/>
        <w:right w:val="none" w:sz="0" w:space="0" w:color="auto"/>
      </w:divBdr>
    </w:div>
    <w:div w:id="659620989">
      <w:bodyDiv w:val="1"/>
      <w:marLeft w:val="0"/>
      <w:marRight w:val="0"/>
      <w:marTop w:val="0"/>
      <w:marBottom w:val="0"/>
      <w:divBdr>
        <w:top w:val="none" w:sz="0" w:space="0" w:color="auto"/>
        <w:left w:val="none" w:sz="0" w:space="0" w:color="auto"/>
        <w:bottom w:val="none" w:sz="0" w:space="0" w:color="auto"/>
        <w:right w:val="none" w:sz="0" w:space="0" w:color="auto"/>
      </w:divBdr>
    </w:div>
    <w:div w:id="728456455">
      <w:bodyDiv w:val="1"/>
      <w:marLeft w:val="0"/>
      <w:marRight w:val="0"/>
      <w:marTop w:val="0"/>
      <w:marBottom w:val="0"/>
      <w:divBdr>
        <w:top w:val="none" w:sz="0" w:space="0" w:color="auto"/>
        <w:left w:val="none" w:sz="0" w:space="0" w:color="auto"/>
        <w:bottom w:val="none" w:sz="0" w:space="0" w:color="auto"/>
        <w:right w:val="none" w:sz="0" w:space="0" w:color="auto"/>
      </w:divBdr>
    </w:div>
    <w:div w:id="1096637085">
      <w:bodyDiv w:val="1"/>
      <w:marLeft w:val="0"/>
      <w:marRight w:val="0"/>
      <w:marTop w:val="0"/>
      <w:marBottom w:val="0"/>
      <w:divBdr>
        <w:top w:val="none" w:sz="0" w:space="0" w:color="auto"/>
        <w:left w:val="none" w:sz="0" w:space="0" w:color="auto"/>
        <w:bottom w:val="none" w:sz="0" w:space="0" w:color="auto"/>
        <w:right w:val="none" w:sz="0" w:space="0" w:color="auto"/>
      </w:divBdr>
    </w:div>
    <w:div w:id="1139496642">
      <w:bodyDiv w:val="1"/>
      <w:marLeft w:val="0"/>
      <w:marRight w:val="0"/>
      <w:marTop w:val="0"/>
      <w:marBottom w:val="0"/>
      <w:divBdr>
        <w:top w:val="none" w:sz="0" w:space="0" w:color="auto"/>
        <w:left w:val="none" w:sz="0" w:space="0" w:color="auto"/>
        <w:bottom w:val="none" w:sz="0" w:space="0" w:color="auto"/>
        <w:right w:val="none" w:sz="0" w:space="0" w:color="auto"/>
      </w:divBdr>
      <w:divsChild>
        <w:div w:id="284039885">
          <w:marLeft w:val="0"/>
          <w:marRight w:val="0"/>
          <w:marTop w:val="0"/>
          <w:marBottom w:val="0"/>
          <w:divBdr>
            <w:top w:val="none" w:sz="0" w:space="0" w:color="auto"/>
            <w:left w:val="none" w:sz="0" w:space="0" w:color="auto"/>
            <w:bottom w:val="none" w:sz="0" w:space="0" w:color="auto"/>
            <w:right w:val="none" w:sz="0" w:space="0" w:color="auto"/>
          </w:divBdr>
        </w:div>
        <w:div w:id="925958507">
          <w:marLeft w:val="0"/>
          <w:marRight w:val="0"/>
          <w:marTop w:val="0"/>
          <w:marBottom w:val="0"/>
          <w:divBdr>
            <w:top w:val="none" w:sz="0" w:space="0" w:color="auto"/>
            <w:left w:val="none" w:sz="0" w:space="0" w:color="auto"/>
            <w:bottom w:val="none" w:sz="0" w:space="0" w:color="auto"/>
            <w:right w:val="none" w:sz="0" w:space="0" w:color="auto"/>
          </w:divBdr>
        </w:div>
        <w:div w:id="1702394610">
          <w:marLeft w:val="0"/>
          <w:marRight w:val="0"/>
          <w:marTop w:val="0"/>
          <w:marBottom w:val="0"/>
          <w:divBdr>
            <w:top w:val="none" w:sz="0" w:space="0" w:color="auto"/>
            <w:left w:val="none" w:sz="0" w:space="0" w:color="auto"/>
            <w:bottom w:val="none" w:sz="0" w:space="0" w:color="auto"/>
            <w:right w:val="none" w:sz="0" w:space="0" w:color="auto"/>
          </w:divBdr>
        </w:div>
        <w:div w:id="966198521">
          <w:marLeft w:val="0"/>
          <w:marRight w:val="0"/>
          <w:marTop w:val="0"/>
          <w:marBottom w:val="0"/>
          <w:divBdr>
            <w:top w:val="none" w:sz="0" w:space="0" w:color="auto"/>
            <w:left w:val="none" w:sz="0" w:space="0" w:color="auto"/>
            <w:bottom w:val="none" w:sz="0" w:space="0" w:color="auto"/>
            <w:right w:val="none" w:sz="0" w:space="0" w:color="auto"/>
          </w:divBdr>
        </w:div>
        <w:div w:id="1578319848">
          <w:marLeft w:val="0"/>
          <w:marRight w:val="0"/>
          <w:marTop w:val="0"/>
          <w:marBottom w:val="0"/>
          <w:divBdr>
            <w:top w:val="none" w:sz="0" w:space="0" w:color="auto"/>
            <w:left w:val="none" w:sz="0" w:space="0" w:color="auto"/>
            <w:bottom w:val="none" w:sz="0" w:space="0" w:color="auto"/>
            <w:right w:val="none" w:sz="0" w:space="0" w:color="auto"/>
          </w:divBdr>
        </w:div>
        <w:div w:id="933051575">
          <w:marLeft w:val="0"/>
          <w:marRight w:val="0"/>
          <w:marTop w:val="0"/>
          <w:marBottom w:val="0"/>
          <w:divBdr>
            <w:top w:val="none" w:sz="0" w:space="0" w:color="auto"/>
            <w:left w:val="none" w:sz="0" w:space="0" w:color="auto"/>
            <w:bottom w:val="none" w:sz="0" w:space="0" w:color="auto"/>
            <w:right w:val="none" w:sz="0" w:space="0" w:color="auto"/>
          </w:divBdr>
        </w:div>
        <w:div w:id="1688369016">
          <w:marLeft w:val="0"/>
          <w:marRight w:val="0"/>
          <w:marTop w:val="0"/>
          <w:marBottom w:val="0"/>
          <w:divBdr>
            <w:top w:val="none" w:sz="0" w:space="0" w:color="auto"/>
            <w:left w:val="none" w:sz="0" w:space="0" w:color="auto"/>
            <w:bottom w:val="none" w:sz="0" w:space="0" w:color="auto"/>
            <w:right w:val="none" w:sz="0" w:space="0" w:color="auto"/>
          </w:divBdr>
        </w:div>
        <w:div w:id="1453674162">
          <w:marLeft w:val="0"/>
          <w:marRight w:val="0"/>
          <w:marTop w:val="0"/>
          <w:marBottom w:val="0"/>
          <w:divBdr>
            <w:top w:val="none" w:sz="0" w:space="0" w:color="auto"/>
            <w:left w:val="none" w:sz="0" w:space="0" w:color="auto"/>
            <w:bottom w:val="none" w:sz="0" w:space="0" w:color="auto"/>
            <w:right w:val="none" w:sz="0" w:space="0" w:color="auto"/>
          </w:divBdr>
        </w:div>
        <w:div w:id="677655381">
          <w:marLeft w:val="0"/>
          <w:marRight w:val="0"/>
          <w:marTop w:val="0"/>
          <w:marBottom w:val="0"/>
          <w:divBdr>
            <w:top w:val="none" w:sz="0" w:space="0" w:color="auto"/>
            <w:left w:val="none" w:sz="0" w:space="0" w:color="auto"/>
            <w:bottom w:val="none" w:sz="0" w:space="0" w:color="auto"/>
            <w:right w:val="none" w:sz="0" w:space="0" w:color="auto"/>
          </w:divBdr>
        </w:div>
        <w:div w:id="1396316591">
          <w:marLeft w:val="0"/>
          <w:marRight w:val="0"/>
          <w:marTop w:val="0"/>
          <w:marBottom w:val="0"/>
          <w:divBdr>
            <w:top w:val="none" w:sz="0" w:space="0" w:color="auto"/>
            <w:left w:val="none" w:sz="0" w:space="0" w:color="auto"/>
            <w:bottom w:val="none" w:sz="0" w:space="0" w:color="auto"/>
            <w:right w:val="none" w:sz="0" w:space="0" w:color="auto"/>
          </w:divBdr>
        </w:div>
        <w:div w:id="1665813091">
          <w:marLeft w:val="0"/>
          <w:marRight w:val="0"/>
          <w:marTop w:val="0"/>
          <w:marBottom w:val="0"/>
          <w:divBdr>
            <w:top w:val="none" w:sz="0" w:space="0" w:color="auto"/>
            <w:left w:val="none" w:sz="0" w:space="0" w:color="auto"/>
            <w:bottom w:val="none" w:sz="0" w:space="0" w:color="auto"/>
            <w:right w:val="none" w:sz="0" w:space="0" w:color="auto"/>
          </w:divBdr>
        </w:div>
        <w:div w:id="1583952872">
          <w:marLeft w:val="0"/>
          <w:marRight w:val="0"/>
          <w:marTop w:val="0"/>
          <w:marBottom w:val="0"/>
          <w:divBdr>
            <w:top w:val="none" w:sz="0" w:space="0" w:color="auto"/>
            <w:left w:val="none" w:sz="0" w:space="0" w:color="auto"/>
            <w:bottom w:val="none" w:sz="0" w:space="0" w:color="auto"/>
            <w:right w:val="none" w:sz="0" w:space="0" w:color="auto"/>
          </w:divBdr>
        </w:div>
        <w:div w:id="1586840090">
          <w:marLeft w:val="0"/>
          <w:marRight w:val="0"/>
          <w:marTop w:val="0"/>
          <w:marBottom w:val="0"/>
          <w:divBdr>
            <w:top w:val="none" w:sz="0" w:space="0" w:color="auto"/>
            <w:left w:val="none" w:sz="0" w:space="0" w:color="auto"/>
            <w:bottom w:val="none" w:sz="0" w:space="0" w:color="auto"/>
            <w:right w:val="none" w:sz="0" w:space="0" w:color="auto"/>
          </w:divBdr>
        </w:div>
        <w:div w:id="2113938566">
          <w:marLeft w:val="0"/>
          <w:marRight w:val="0"/>
          <w:marTop w:val="0"/>
          <w:marBottom w:val="0"/>
          <w:divBdr>
            <w:top w:val="none" w:sz="0" w:space="0" w:color="auto"/>
            <w:left w:val="none" w:sz="0" w:space="0" w:color="auto"/>
            <w:bottom w:val="none" w:sz="0" w:space="0" w:color="auto"/>
            <w:right w:val="none" w:sz="0" w:space="0" w:color="auto"/>
          </w:divBdr>
        </w:div>
        <w:div w:id="1287156676">
          <w:marLeft w:val="0"/>
          <w:marRight w:val="0"/>
          <w:marTop w:val="0"/>
          <w:marBottom w:val="0"/>
          <w:divBdr>
            <w:top w:val="none" w:sz="0" w:space="0" w:color="auto"/>
            <w:left w:val="none" w:sz="0" w:space="0" w:color="auto"/>
            <w:bottom w:val="none" w:sz="0" w:space="0" w:color="auto"/>
            <w:right w:val="none" w:sz="0" w:space="0" w:color="auto"/>
          </w:divBdr>
        </w:div>
        <w:div w:id="1554080632">
          <w:marLeft w:val="0"/>
          <w:marRight w:val="0"/>
          <w:marTop w:val="0"/>
          <w:marBottom w:val="0"/>
          <w:divBdr>
            <w:top w:val="none" w:sz="0" w:space="0" w:color="auto"/>
            <w:left w:val="none" w:sz="0" w:space="0" w:color="auto"/>
            <w:bottom w:val="none" w:sz="0" w:space="0" w:color="auto"/>
            <w:right w:val="none" w:sz="0" w:space="0" w:color="auto"/>
          </w:divBdr>
        </w:div>
        <w:div w:id="480999700">
          <w:marLeft w:val="0"/>
          <w:marRight w:val="0"/>
          <w:marTop w:val="0"/>
          <w:marBottom w:val="0"/>
          <w:divBdr>
            <w:top w:val="none" w:sz="0" w:space="0" w:color="auto"/>
            <w:left w:val="none" w:sz="0" w:space="0" w:color="auto"/>
            <w:bottom w:val="none" w:sz="0" w:space="0" w:color="auto"/>
            <w:right w:val="none" w:sz="0" w:space="0" w:color="auto"/>
          </w:divBdr>
        </w:div>
        <w:div w:id="259719736">
          <w:marLeft w:val="0"/>
          <w:marRight w:val="0"/>
          <w:marTop w:val="0"/>
          <w:marBottom w:val="0"/>
          <w:divBdr>
            <w:top w:val="none" w:sz="0" w:space="0" w:color="auto"/>
            <w:left w:val="none" w:sz="0" w:space="0" w:color="auto"/>
            <w:bottom w:val="none" w:sz="0" w:space="0" w:color="auto"/>
            <w:right w:val="none" w:sz="0" w:space="0" w:color="auto"/>
          </w:divBdr>
        </w:div>
        <w:div w:id="962812028">
          <w:marLeft w:val="0"/>
          <w:marRight w:val="0"/>
          <w:marTop w:val="0"/>
          <w:marBottom w:val="0"/>
          <w:divBdr>
            <w:top w:val="none" w:sz="0" w:space="0" w:color="auto"/>
            <w:left w:val="none" w:sz="0" w:space="0" w:color="auto"/>
            <w:bottom w:val="none" w:sz="0" w:space="0" w:color="auto"/>
            <w:right w:val="none" w:sz="0" w:space="0" w:color="auto"/>
          </w:divBdr>
        </w:div>
        <w:div w:id="942494404">
          <w:marLeft w:val="0"/>
          <w:marRight w:val="0"/>
          <w:marTop w:val="0"/>
          <w:marBottom w:val="0"/>
          <w:divBdr>
            <w:top w:val="none" w:sz="0" w:space="0" w:color="auto"/>
            <w:left w:val="none" w:sz="0" w:space="0" w:color="auto"/>
            <w:bottom w:val="none" w:sz="0" w:space="0" w:color="auto"/>
            <w:right w:val="none" w:sz="0" w:space="0" w:color="auto"/>
          </w:divBdr>
        </w:div>
        <w:div w:id="1090349245">
          <w:marLeft w:val="0"/>
          <w:marRight w:val="0"/>
          <w:marTop w:val="0"/>
          <w:marBottom w:val="0"/>
          <w:divBdr>
            <w:top w:val="none" w:sz="0" w:space="0" w:color="auto"/>
            <w:left w:val="none" w:sz="0" w:space="0" w:color="auto"/>
            <w:bottom w:val="none" w:sz="0" w:space="0" w:color="auto"/>
            <w:right w:val="none" w:sz="0" w:space="0" w:color="auto"/>
          </w:divBdr>
        </w:div>
        <w:div w:id="1342051476">
          <w:marLeft w:val="0"/>
          <w:marRight w:val="0"/>
          <w:marTop w:val="0"/>
          <w:marBottom w:val="0"/>
          <w:divBdr>
            <w:top w:val="none" w:sz="0" w:space="0" w:color="auto"/>
            <w:left w:val="none" w:sz="0" w:space="0" w:color="auto"/>
            <w:bottom w:val="none" w:sz="0" w:space="0" w:color="auto"/>
            <w:right w:val="none" w:sz="0" w:space="0" w:color="auto"/>
          </w:divBdr>
        </w:div>
        <w:div w:id="1831797922">
          <w:marLeft w:val="0"/>
          <w:marRight w:val="0"/>
          <w:marTop w:val="0"/>
          <w:marBottom w:val="0"/>
          <w:divBdr>
            <w:top w:val="none" w:sz="0" w:space="0" w:color="auto"/>
            <w:left w:val="none" w:sz="0" w:space="0" w:color="auto"/>
            <w:bottom w:val="none" w:sz="0" w:space="0" w:color="auto"/>
            <w:right w:val="none" w:sz="0" w:space="0" w:color="auto"/>
          </w:divBdr>
        </w:div>
        <w:div w:id="1341857969">
          <w:marLeft w:val="0"/>
          <w:marRight w:val="0"/>
          <w:marTop w:val="0"/>
          <w:marBottom w:val="0"/>
          <w:divBdr>
            <w:top w:val="none" w:sz="0" w:space="0" w:color="auto"/>
            <w:left w:val="none" w:sz="0" w:space="0" w:color="auto"/>
            <w:bottom w:val="none" w:sz="0" w:space="0" w:color="auto"/>
            <w:right w:val="none" w:sz="0" w:space="0" w:color="auto"/>
          </w:divBdr>
        </w:div>
        <w:div w:id="978387627">
          <w:marLeft w:val="0"/>
          <w:marRight w:val="0"/>
          <w:marTop w:val="0"/>
          <w:marBottom w:val="0"/>
          <w:divBdr>
            <w:top w:val="none" w:sz="0" w:space="0" w:color="auto"/>
            <w:left w:val="none" w:sz="0" w:space="0" w:color="auto"/>
            <w:bottom w:val="none" w:sz="0" w:space="0" w:color="auto"/>
            <w:right w:val="none" w:sz="0" w:space="0" w:color="auto"/>
          </w:divBdr>
        </w:div>
        <w:div w:id="1722707744">
          <w:marLeft w:val="0"/>
          <w:marRight w:val="0"/>
          <w:marTop w:val="0"/>
          <w:marBottom w:val="0"/>
          <w:divBdr>
            <w:top w:val="none" w:sz="0" w:space="0" w:color="auto"/>
            <w:left w:val="none" w:sz="0" w:space="0" w:color="auto"/>
            <w:bottom w:val="none" w:sz="0" w:space="0" w:color="auto"/>
            <w:right w:val="none" w:sz="0" w:space="0" w:color="auto"/>
          </w:divBdr>
        </w:div>
      </w:divsChild>
    </w:div>
    <w:div w:id="1219824855">
      <w:bodyDiv w:val="1"/>
      <w:marLeft w:val="0"/>
      <w:marRight w:val="0"/>
      <w:marTop w:val="0"/>
      <w:marBottom w:val="0"/>
      <w:divBdr>
        <w:top w:val="none" w:sz="0" w:space="0" w:color="auto"/>
        <w:left w:val="none" w:sz="0" w:space="0" w:color="auto"/>
        <w:bottom w:val="none" w:sz="0" w:space="0" w:color="auto"/>
        <w:right w:val="none" w:sz="0" w:space="0" w:color="auto"/>
      </w:divBdr>
    </w:div>
    <w:div w:id="1292057433">
      <w:bodyDiv w:val="1"/>
      <w:marLeft w:val="0"/>
      <w:marRight w:val="0"/>
      <w:marTop w:val="0"/>
      <w:marBottom w:val="0"/>
      <w:divBdr>
        <w:top w:val="none" w:sz="0" w:space="0" w:color="auto"/>
        <w:left w:val="none" w:sz="0" w:space="0" w:color="auto"/>
        <w:bottom w:val="none" w:sz="0" w:space="0" w:color="auto"/>
        <w:right w:val="none" w:sz="0" w:space="0" w:color="auto"/>
      </w:divBdr>
    </w:div>
    <w:div w:id="1433164792">
      <w:bodyDiv w:val="1"/>
      <w:marLeft w:val="0"/>
      <w:marRight w:val="0"/>
      <w:marTop w:val="0"/>
      <w:marBottom w:val="0"/>
      <w:divBdr>
        <w:top w:val="none" w:sz="0" w:space="0" w:color="auto"/>
        <w:left w:val="none" w:sz="0" w:space="0" w:color="auto"/>
        <w:bottom w:val="none" w:sz="0" w:space="0" w:color="auto"/>
        <w:right w:val="none" w:sz="0" w:space="0" w:color="auto"/>
      </w:divBdr>
    </w:div>
    <w:div w:id="1463960303">
      <w:bodyDiv w:val="1"/>
      <w:marLeft w:val="0"/>
      <w:marRight w:val="0"/>
      <w:marTop w:val="0"/>
      <w:marBottom w:val="0"/>
      <w:divBdr>
        <w:top w:val="none" w:sz="0" w:space="0" w:color="auto"/>
        <w:left w:val="none" w:sz="0" w:space="0" w:color="auto"/>
        <w:bottom w:val="none" w:sz="0" w:space="0" w:color="auto"/>
        <w:right w:val="none" w:sz="0" w:space="0" w:color="auto"/>
      </w:divBdr>
    </w:div>
    <w:div w:id="1577519512">
      <w:bodyDiv w:val="1"/>
      <w:marLeft w:val="0"/>
      <w:marRight w:val="0"/>
      <w:marTop w:val="0"/>
      <w:marBottom w:val="0"/>
      <w:divBdr>
        <w:top w:val="none" w:sz="0" w:space="0" w:color="auto"/>
        <w:left w:val="none" w:sz="0" w:space="0" w:color="auto"/>
        <w:bottom w:val="none" w:sz="0" w:space="0" w:color="auto"/>
        <w:right w:val="none" w:sz="0" w:space="0" w:color="auto"/>
      </w:divBdr>
    </w:div>
    <w:div w:id="1659769616">
      <w:bodyDiv w:val="1"/>
      <w:marLeft w:val="0"/>
      <w:marRight w:val="0"/>
      <w:marTop w:val="0"/>
      <w:marBottom w:val="0"/>
      <w:divBdr>
        <w:top w:val="none" w:sz="0" w:space="0" w:color="auto"/>
        <w:left w:val="none" w:sz="0" w:space="0" w:color="auto"/>
        <w:bottom w:val="none" w:sz="0" w:space="0" w:color="auto"/>
        <w:right w:val="none" w:sz="0" w:space="0" w:color="auto"/>
      </w:divBdr>
    </w:div>
    <w:div w:id="1832480463">
      <w:bodyDiv w:val="1"/>
      <w:marLeft w:val="0"/>
      <w:marRight w:val="0"/>
      <w:marTop w:val="0"/>
      <w:marBottom w:val="0"/>
      <w:divBdr>
        <w:top w:val="none" w:sz="0" w:space="0" w:color="auto"/>
        <w:left w:val="none" w:sz="0" w:space="0" w:color="auto"/>
        <w:bottom w:val="none" w:sz="0" w:space="0" w:color="auto"/>
        <w:right w:val="none" w:sz="0" w:space="0" w:color="auto"/>
      </w:divBdr>
    </w:div>
    <w:div w:id="1927493197">
      <w:bodyDiv w:val="1"/>
      <w:marLeft w:val="0"/>
      <w:marRight w:val="0"/>
      <w:marTop w:val="0"/>
      <w:marBottom w:val="0"/>
      <w:divBdr>
        <w:top w:val="none" w:sz="0" w:space="0" w:color="auto"/>
        <w:left w:val="none" w:sz="0" w:space="0" w:color="auto"/>
        <w:bottom w:val="none" w:sz="0" w:space="0" w:color="auto"/>
        <w:right w:val="none" w:sz="0" w:space="0" w:color="auto"/>
      </w:divBdr>
    </w:div>
    <w:div w:id="1997412461">
      <w:bodyDiv w:val="1"/>
      <w:marLeft w:val="0"/>
      <w:marRight w:val="0"/>
      <w:marTop w:val="0"/>
      <w:marBottom w:val="0"/>
      <w:divBdr>
        <w:top w:val="none" w:sz="0" w:space="0" w:color="auto"/>
        <w:left w:val="none" w:sz="0" w:space="0" w:color="auto"/>
        <w:bottom w:val="none" w:sz="0" w:space="0" w:color="auto"/>
        <w:right w:val="none" w:sz="0" w:space="0" w:color="auto"/>
      </w:divBdr>
    </w:div>
    <w:div w:id="20255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yperlink" Target="https://cs.wikipedia.org/wiki/Etnologie"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mesta-obce.sk/trenciansky-kraj/okres-ilava/bolesov/" TargetMode="External"/><Relationship Id="rId17" Type="http://schemas.openxmlformats.org/officeDocument/2006/relationships/hyperlink" Target="https://cs.wikipedia.org/wiki/1958" TargetMode="External"/><Relationship Id="rId2" Type="http://schemas.openxmlformats.org/officeDocument/2006/relationships/numbering" Target="numbering.xml"/><Relationship Id="rId16" Type="http://schemas.openxmlformats.org/officeDocument/2006/relationships/hyperlink" Target="https://cs.wikipedia.org/wiki/18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k.wikipedia.org/wiki/Metrov_nad_morom" TargetMode="External"/><Relationship Id="rId5" Type="http://schemas.openxmlformats.org/officeDocument/2006/relationships/settings" Target="settings.xml"/><Relationship Id="rId15" Type="http://schemas.openxmlformats.org/officeDocument/2006/relationships/hyperlink" Target="https://cs.wikipedia.org/w/index.php?title=Franti%C5%A1ek_Posp%C3%AD%C5%A1il_%28etnograf%29&amp;action=edit&amp;redlink=1" TargetMode="External"/><Relationship Id="rId10" Type="http://schemas.openxmlformats.org/officeDocument/2006/relationships/hyperlink" Target="mailto:zsbolesov@zsbolesov.edu.s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200A1-ABD2-4A06-94E6-328695547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33</Pages>
  <Words>7875</Words>
  <Characters>44892</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slavikova</dc:creator>
  <cp:lastModifiedBy>slavikova</cp:lastModifiedBy>
  <cp:revision>70</cp:revision>
  <cp:lastPrinted>2016-12-21T12:25:00Z</cp:lastPrinted>
  <dcterms:created xsi:type="dcterms:W3CDTF">2017-11-16T09:36:00Z</dcterms:created>
  <dcterms:modified xsi:type="dcterms:W3CDTF">2018-12-17T11:07:00Z</dcterms:modified>
</cp:coreProperties>
</file>