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pStyle w:val="Nadpis3"/>
        <w:jc w:val="center"/>
        <w:rPr>
          <w:rFonts w:ascii="Arial" w:hAnsi="Arial" w:cs="Arial"/>
          <w:sz w:val="36"/>
          <w:szCs w:val="36"/>
          <w:u w:val="single"/>
        </w:rPr>
      </w:pPr>
      <w:r w:rsidRPr="00A63CE7">
        <w:rPr>
          <w:rFonts w:ascii="Arial" w:hAnsi="Arial" w:cs="Arial"/>
          <w:sz w:val="36"/>
          <w:szCs w:val="36"/>
          <w:u w:val="single"/>
        </w:rPr>
        <w:t>MEV</w:t>
      </w:r>
      <w:r w:rsidR="00F07DC2">
        <w:rPr>
          <w:rFonts w:ascii="Arial" w:hAnsi="Arial" w:cs="Arial"/>
          <w:sz w:val="36"/>
          <w:szCs w:val="36"/>
          <w:u w:val="single"/>
        </w:rPr>
        <w:t xml:space="preserve">AK a.s., </w:t>
      </w:r>
      <w:proofErr w:type="spellStart"/>
      <w:r w:rsidR="00F07DC2">
        <w:rPr>
          <w:rFonts w:ascii="Arial" w:hAnsi="Arial" w:cs="Arial"/>
          <w:sz w:val="36"/>
          <w:szCs w:val="36"/>
          <w:u w:val="single"/>
        </w:rPr>
        <w:t>Biovetská</w:t>
      </w:r>
      <w:proofErr w:type="spellEnd"/>
      <w:r w:rsidR="00F07DC2">
        <w:rPr>
          <w:rFonts w:ascii="Arial" w:hAnsi="Arial" w:cs="Arial"/>
          <w:sz w:val="36"/>
          <w:szCs w:val="36"/>
          <w:u w:val="single"/>
        </w:rPr>
        <w:t xml:space="preserve"> č. 32, 949</w:t>
      </w:r>
      <w:r w:rsidR="00F96618">
        <w:rPr>
          <w:rFonts w:ascii="Arial" w:hAnsi="Arial" w:cs="Arial"/>
          <w:sz w:val="36"/>
          <w:szCs w:val="36"/>
          <w:u w:val="single"/>
        </w:rPr>
        <w:t xml:space="preserve"> 05</w:t>
      </w:r>
      <w:r w:rsidRPr="00A63CE7">
        <w:rPr>
          <w:rFonts w:ascii="Arial" w:hAnsi="Arial" w:cs="Arial"/>
          <w:sz w:val="36"/>
          <w:szCs w:val="36"/>
          <w:u w:val="single"/>
        </w:rPr>
        <w:t xml:space="preserve"> Nitra</w:t>
      </w:r>
    </w:p>
    <w:p w:rsidR="00D42596" w:rsidRPr="00A63CE7" w:rsidRDefault="00D42596" w:rsidP="00D42596">
      <w:pPr>
        <w:jc w:val="center"/>
        <w:rPr>
          <w:rFonts w:ascii="Arial" w:hAnsi="Arial" w:cs="Arial"/>
          <w:b/>
          <w:sz w:val="36"/>
          <w:szCs w:val="36"/>
          <w:u w:val="single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  <w:r w:rsidRPr="00A63CE7">
        <w:rPr>
          <w:rFonts w:ascii="Arial" w:hAnsi="Arial" w:cs="Arial"/>
          <w:b/>
          <w:sz w:val="32"/>
          <w:lang w:val="sk-SK"/>
        </w:rPr>
        <w:t>VÝROČNÁ  SPRÁVA  O HOSPODÁRENÍ ZA  ROK</w:t>
      </w:r>
    </w:p>
    <w:p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</w:p>
    <w:p w:rsidR="00D42596" w:rsidRPr="00A63CE7" w:rsidRDefault="00491596" w:rsidP="00D42596">
      <w:pPr>
        <w:jc w:val="center"/>
        <w:rPr>
          <w:rFonts w:ascii="Arial" w:hAnsi="Arial" w:cs="Arial"/>
          <w:b/>
          <w:sz w:val="32"/>
          <w:lang w:val="sk-SK"/>
        </w:rPr>
      </w:pPr>
      <w:r>
        <w:rPr>
          <w:rFonts w:ascii="Arial" w:hAnsi="Arial" w:cs="Arial"/>
          <w:b/>
          <w:sz w:val="32"/>
          <w:lang w:val="sk-SK"/>
        </w:rPr>
        <w:t>2017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>Charakteristika spoločnosti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Obchodné meno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MEVAK a.s.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Sídlo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proofErr w:type="spellStart"/>
      <w:r w:rsidR="00F07DC2">
        <w:rPr>
          <w:rFonts w:ascii="Arial" w:hAnsi="Arial" w:cs="Arial"/>
          <w:sz w:val="24"/>
          <w:szCs w:val="24"/>
          <w:lang w:val="sk-SK"/>
        </w:rPr>
        <w:t>Biovetská</w:t>
      </w:r>
      <w:proofErr w:type="spellEnd"/>
      <w:r w:rsidR="00F07DC2">
        <w:rPr>
          <w:rFonts w:ascii="Arial" w:hAnsi="Arial" w:cs="Arial"/>
          <w:sz w:val="24"/>
          <w:szCs w:val="24"/>
          <w:lang w:val="sk-SK"/>
        </w:rPr>
        <w:t xml:space="preserve"> č. 32, 949 05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Nitra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IČO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31 412 718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Dátum vzniku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01.05.</w:t>
      </w:r>
      <w:r w:rsidR="00D42596" w:rsidRPr="00A63CE7">
        <w:rPr>
          <w:rFonts w:ascii="Arial" w:hAnsi="Arial" w:cs="Arial"/>
          <w:sz w:val="24"/>
          <w:szCs w:val="24"/>
          <w:lang w:val="sk-SK"/>
        </w:rPr>
        <w:t>1992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pStyle w:val="Nadpis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 w:rsidR="00D42596" w:rsidRPr="00A63CE7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D42596" w:rsidRPr="00A63CE7">
        <w:rPr>
          <w:rFonts w:ascii="Arial" w:hAnsi="Arial" w:cs="Arial"/>
          <w:szCs w:val="24"/>
        </w:rPr>
        <w:t>1 914 250 EUR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Počet, druh a menovitá </w:t>
      </w:r>
    </w:p>
    <w:p w:rsidR="00D42596" w:rsidRPr="00A63CE7" w:rsidRDefault="00FE2EB3" w:rsidP="00FE2EB3">
      <w:pPr>
        <w:ind w:left="3540" w:hanging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hodnota akcií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191 425 kmeňových akcií, listinné, menovitá hodnota jednej akcie 10,00 EUR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5701FB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Orgány spoločnosti k 31.12.201</w:t>
      </w:r>
      <w:r w:rsidR="005F16B5">
        <w:rPr>
          <w:rFonts w:ascii="Arial" w:hAnsi="Arial" w:cs="Arial"/>
          <w:sz w:val="24"/>
          <w:szCs w:val="24"/>
          <w:lang w:val="sk-SK"/>
        </w:rPr>
        <w:t>7</w:t>
      </w:r>
      <w:bookmarkStart w:id="0" w:name="_GoBack"/>
      <w:bookmarkEnd w:id="0"/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Predstavenstvo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Pr="00A63CE7">
        <w:rPr>
          <w:rFonts w:ascii="Arial" w:hAnsi="Arial" w:cs="Arial"/>
          <w:sz w:val="24"/>
          <w:szCs w:val="24"/>
          <w:lang w:val="sk-SK"/>
        </w:rPr>
        <w:t xml:space="preserve">JUDr. Jozef </w:t>
      </w:r>
      <w:proofErr w:type="spellStart"/>
      <w:r w:rsidRPr="00A63CE7">
        <w:rPr>
          <w:rFonts w:ascii="Arial" w:hAnsi="Arial" w:cs="Arial"/>
          <w:sz w:val="24"/>
          <w:szCs w:val="24"/>
          <w:lang w:val="sk-SK"/>
        </w:rPr>
        <w:t>Lalo</w:t>
      </w:r>
      <w:proofErr w:type="spellEnd"/>
    </w:p>
    <w:p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predseda predstavenstva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                         </w:t>
      </w:r>
    </w:p>
    <w:p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Ing. Peter Rehák</w:t>
      </w:r>
    </w:p>
    <w:p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podpredseda predstavenstva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                                                    </w:t>
      </w:r>
    </w:p>
    <w:p w:rsidR="00D42596" w:rsidRPr="00A63CE7" w:rsidRDefault="00D42596" w:rsidP="00D42596">
      <w:pPr>
        <w:pStyle w:val="Nadpis9"/>
        <w:rPr>
          <w:rFonts w:ascii="Arial" w:hAnsi="Arial" w:cs="Arial"/>
          <w:szCs w:val="24"/>
        </w:rPr>
      </w:pPr>
      <w:r w:rsidRPr="00A63CE7">
        <w:rPr>
          <w:rFonts w:ascii="Arial" w:hAnsi="Arial" w:cs="Arial"/>
          <w:szCs w:val="24"/>
        </w:rPr>
        <w:t xml:space="preserve">                                                                                                          </w:t>
      </w:r>
    </w:p>
    <w:p w:rsidR="005427EB" w:rsidRPr="00A63CE7" w:rsidRDefault="0086057E" w:rsidP="005427EB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Dozorná rada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5427EB" w:rsidRPr="00A63CE7">
        <w:rPr>
          <w:rFonts w:ascii="Arial" w:hAnsi="Arial" w:cs="Arial"/>
          <w:sz w:val="24"/>
          <w:szCs w:val="24"/>
          <w:lang w:val="sk-SK"/>
        </w:rPr>
        <w:t>Ing. Silvia Reháková</w:t>
      </w:r>
    </w:p>
    <w:p w:rsidR="005427EB" w:rsidRDefault="005427EB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predseda DR</w:t>
      </w:r>
    </w:p>
    <w:p w:rsidR="00D42596" w:rsidRPr="00A63CE7" w:rsidRDefault="00D42596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Mgr. Jana </w:t>
      </w:r>
      <w:proofErr w:type="spellStart"/>
      <w:r w:rsidRPr="00A63CE7">
        <w:rPr>
          <w:rFonts w:ascii="Arial" w:hAnsi="Arial" w:cs="Arial"/>
          <w:sz w:val="24"/>
          <w:szCs w:val="24"/>
          <w:lang w:val="sk-SK"/>
        </w:rPr>
        <w:t>Lalová</w:t>
      </w:r>
      <w:proofErr w:type="spellEnd"/>
    </w:p>
    <w:p w:rsidR="00D42596" w:rsidRPr="00A63CE7" w:rsidRDefault="00D42596" w:rsidP="0086057E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člen DR</w:t>
      </w:r>
    </w:p>
    <w:p w:rsidR="0086057E" w:rsidRDefault="002B0DE5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Eva Mikulášový</w:t>
      </w:r>
      <w:r w:rsidR="0086057E">
        <w:rPr>
          <w:rFonts w:ascii="Arial" w:hAnsi="Arial" w:cs="Arial"/>
          <w:sz w:val="24"/>
          <w:szCs w:val="24"/>
          <w:lang w:val="sk-SK"/>
        </w:rPr>
        <w:t>ch</w:t>
      </w:r>
    </w:p>
    <w:p w:rsidR="0086057E" w:rsidRPr="00A63CE7" w:rsidRDefault="0086057E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člen DR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</w:t>
      </w:r>
    </w:p>
    <w:p w:rsidR="00D9451C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Predmet činnosti :      </w:t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 xml:space="preserve">podľa výpisu z 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OR je nasledovný:    </w:t>
      </w:r>
    </w:p>
    <w:p w:rsidR="002562F5" w:rsidRDefault="002562F5" w:rsidP="00D42596">
      <w:pPr>
        <w:rPr>
          <w:rFonts w:ascii="Arial" w:hAnsi="Arial" w:cs="Arial"/>
          <w:sz w:val="24"/>
          <w:szCs w:val="24"/>
          <w:lang w:val="sk-SK"/>
        </w:rPr>
      </w:pPr>
    </w:p>
    <w:p w:rsidR="002562F5" w:rsidRDefault="00D9451C" w:rsidP="00D42596">
      <w:pPr>
        <w:rPr>
          <w:rStyle w:val="ra"/>
          <w:rFonts w:ascii="Arial" w:hAnsi="Arial" w:cs="Arial"/>
          <w:sz w:val="24"/>
          <w:szCs w:val="24"/>
          <w:lang w:val="sk-SK"/>
        </w:rPr>
      </w:pPr>
      <w:r w:rsidRPr="00D9451C">
        <w:rPr>
          <w:rStyle w:val="ra"/>
          <w:rFonts w:ascii="Arial" w:hAnsi="Arial" w:cs="Arial"/>
          <w:sz w:val="24"/>
          <w:szCs w:val="24"/>
          <w:lang w:val="sk-SK"/>
        </w:rPr>
        <w:t xml:space="preserve">vykonáva: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konečnému spotrebiteľovi /maloobchod v rozsahu voľných živností/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iným prevádzkovateľom živnosti /veľkoobchod v rozsahu voľných živností/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sprostredkovateľská činnosť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reklamná a propagačná činnosť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hnuteľných vecí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nehnuteľností spojený s poskytovaním iných než základných služieb spojených s</w:t>
      </w:r>
      <w:r w:rsidR="002562F5">
        <w:rPr>
          <w:rStyle w:val="ra"/>
          <w:rFonts w:ascii="Arial" w:hAnsi="Arial" w:cs="Arial"/>
          <w:sz w:val="24"/>
          <w:szCs w:val="24"/>
          <w:lang w:val="sk-SK"/>
        </w:rPr>
        <w:t> </w:t>
      </w: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prenájmom</w:t>
      </w:r>
    </w:p>
    <w:p w:rsidR="00D42596" w:rsidRPr="002562F5" w:rsidRDefault="00D9451C" w:rsidP="002562F5">
      <w:pPr>
        <w:pStyle w:val="Odsekzoznamu"/>
        <w:numPr>
          <w:ilvl w:val="0"/>
          <w:numId w:val="9"/>
        </w:numPr>
        <w:rPr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skladovanie </w:t>
      </w:r>
      <w:r w:rsidR="00D42596" w:rsidRPr="002562F5">
        <w:rPr>
          <w:rFonts w:ascii="Arial" w:hAnsi="Arial" w:cs="Arial"/>
          <w:sz w:val="24"/>
          <w:szCs w:val="24"/>
          <w:lang w:val="sk-SK"/>
        </w:rPr>
        <w:t xml:space="preserve">             </w:t>
      </w:r>
    </w:p>
    <w:p w:rsidR="005427EB" w:rsidRDefault="005427EB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</w:p>
    <w:p w:rsidR="00D42596" w:rsidRPr="00D9451C" w:rsidRDefault="00D42596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  <w:r w:rsidRPr="00D9451C">
        <w:rPr>
          <w:rFonts w:ascii="Arial" w:hAnsi="Arial" w:cs="Arial"/>
          <w:iCs/>
          <w:sz w:val="24"/>
          <w:szCs w:val="24"/>
          <w:lang w:val="sk-SK"/>
        </w:rPr>
        <w:t xml:space="preserve">              </w:t>
      </w:r>
    </w:p>
    <w:p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 xml:space="preserve">Ekonomické ukazovatele 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A63CE7">
        <w:rPr>
          <w:rFonts w:ascii="Arial" w:hAnsi="Arial" w:cs="Arial"/>
          <w:i/>
          <w:sz w:val="24"/>
          <w:szCs w:val="24"/>
          <w:lang w:val="sk-SK"/>
        </w:rPr>
        <w:t>Sumarizované finančné údaje :</w:t>
      </w:r>
    </w:p>
    <w:p w:rsidR="00D42596" w:rsidRPr="00A63CE7" w:rsidRDefault="00D42596" w:rsidP="00D42596">
      <w:pPr>
        <w:ind w:left="360"/>
        <w:jc w:val="both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V nasledujúcich tabuľkách  sú uvedené  vybrané ukazovatele z účtovných výkazov Súvaha a V</w:t>
      </w:r>
      <w:r w:rsidR="00B16AEE">
        <w:rPr>
          <w:rFonts w:ascii="Arial" w:hAnsi="Arial" w:cs="Arial"/>
          <w:sz w:val="24"/>
          <w:szCs w:val="24"/>
          <w:lang w:val="sk-SK"/>
        </w:rPr>
        <w:t xml:space="preserve">ýkaz </w:t>
      </w:r>
      <w:r w:rsidR="00491596">
        <w:rPr>
          <w:rFonts w:ascii="Arial" w:hAnsi="Arial" w:cs="Arial"/>
          <w:sz w:val="24"/>
          <w:szCs w:val="24"/>
          <w:lang w:val="sk-SK"/>
        </w:rPr>
        <w:t>ziskov a strát k 31.12.2017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 </w:t>
      </w:r>
      <w:r w:rsidR="00491596">
        <w:rPr>
          <w:rFonts w:ascii="Arial" w:hAnsi="Arial" w:cs="Arial"/>
          <w:sz w:val="24"/>
          <w:szCs w:val="24"/>
          <w:lang w:val="sk-SK"/>
        </w:rPr>
        <w:t>a porovnanie s rokom 2016</w:t>
      </w:r>
      <w:r w:rsidRPr="00A63CE7">
        <w:rPr>
          <w:rFonts w:ascii="Arial" w:hAnsi="Arial" w:cs="Arial"/>
          <w:sz w:val="24"/>
          <w:szCs w:val="24"/>
          <w:lang w:val="sk-SK"/>
        </w:rPr>
        <w:t>:</w:t>
      </w:r>
    </w:p>
    <w:p w:rsidR="00D42596" w:rsidRPr="00A63CE7" w:rsidRDefault="00D42596" w:rsidP="00D42596">
      <w:pPr>
        <w:jc w:val="both"/>
        <w:rPr>
          <w:rFonts w:ascii="Arial" w:hAnsi="Arial" w:cs="Arial"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2255"/>
        <w:gridCol w:w="2266"/>
      </w:tblGrid>
      <w:tr w:rsidR="00806D53" w:rsidRPr="00806D53" w:rsidTr="002B1580">
        <w:trPr>
          <w:trHeight w:val="453"/>
        </w:trPr>
        <w:tc>
          <w:tcPr>
            <w:tcW w:w="2499" w:type="dxa"/>
            <w:vAlign w:val="center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Súvaha v EUR</w:t>
            </w:r>
          </w:p>
        </w:tc>
        <w:tc>
          <w:tcPr>
            <w:tcW w:w="2255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491596">
              <w:rPr>
                <w:rFonts w:ascii="Arial" w:hAnsi="Arial" w:cs="Arial"/>
                <w:b/>
                <w:sz w:val="24"/>
                <w:lang w:val="sk-SK"/>
              </w:rPr>
              <w:t>7</w:t>
            </w:r>
          </w:p>
        </w:tc>
        <w:tc>
          <w:tcPr>
            <w:tcW w:w="2266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491596">
              <w:rPr>
                <w:rFonts w:ascii="Arial" w:hAnsi="Arial" w:cs="Arial"/>
                <w:b/>
                <w:sz w:val="24"/>
                <w:lang w:val="sk-SK"/>
              </w:rPr>
              <w:t>6</w:t>
            </w:r>
          </w:p>
        </w:tc>
      </w:tr>
      <w:tr w:rsidR="002D0E66" w:rsidRPr="00806D53" w:rsidTr="002B1580">
        <w:trPr>
          <w:trHeight w:val="536"/>
        </w:trPr>
        <w:tc>
          <w:tcPr>
            <w:tcW w:w="2499" w:type="dxa"/>
            <w:vAlign w:val="center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Aktíva celkom</w:t>
            </w:r>
          </w:p>
        </w:tc>
        <w:tc>
          <w:tcPr>
            <w:tcW w:w="2255" w:type="dxa"/>
            <w:vAlign w:val="center"/>
          </w:tcPr>
          <w:p w:rsidR="002D0E66" w:rsidRPr="00491596" w:rsidRDefault="00F200DE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2928500</w:t>
            </w:r>
          </w:p>
        </w:tc>
        <w:tc>
          <w:tcPr>
            <w:tcW w:w="2266" w:type="dxa"/>
            <w:vAlign w:val="center"/>
          </w:tcPr>
          <w:p w:rsidR="002D0E66" w:rsidRPr="00491596" w:rsidRDefault="00F200DE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3006945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Pohľadávky za upísané VI</w:t>
            </w:r>
          </w:p>
        </w:tc>
        <w:tc>
          <w:tcPr>
            <w:tcW w:w="2255" w:type="dxa"/>
            <w:vAlign w:val="center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Neobežný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:rsidR="002D0E66" w:rsidRPr="00491596" w:rsidRDefault="002D0E66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</w:t>
            </w:r>
            <w:r w:rsidR="00F200DE" w:rsidRPr="00F200DE">
              <w:rPr>
                <w:rFonts w:ascii="Arial" w:hAnsi="Arial" w:cs="Arial"/>
                <w:sz w:val="24"/>
                <w:lang w:val="sk-SK"/>
              </w:rPr>
              <w:t>8</w:t>
            </w:r>
            <w:r w:rsidRPr="00F200DE">
              <w:rPr>
                <w:rFonts w:ascii="Arial" w:hAnsi="Arial" w:cs="Arial"/>
                <w:sz w:val="24"/>
                <w:lang w:val="sk-SK"/>
              </w:rPr>
              <w:t>10</w:t>
            </w:r>
            <w:r w:rsidR="00F200DE" w:rsidRPr="00F200DE">
              <w:rPr>
                <w:rFonts w:ascii="Arial" w:hAnsi="Arial" w:cs="Arial"/>
                <w:sz w:val="24"/>
                <w:lang w:val="sk-SK"/>
              </w:rPr>
              <w:t>20</w:t>
            </w:r>
          </w:p>
        </w:tc>
        <w:tc>
          <w:tcPr>
            <w:tcW w:w="2266" w:type="dxa"/>
            <w:vAlign w:val="center"/>
          </w:tcPr>
          <w:p w:rsidR="002D0E66" w:rsidRPr="00491596" w:rsidRDefault="00F200DE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2968105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DNM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DHM</w:t>
            </w:r>
          </w:p>
        </w:tc>
        <w:tc>
          <w:tcPr>
            <w:tcW w:w="2255" w:type="dxa"/>
          </w:tcPr>
          <w:p w:rsidR="002D0E66" w:rsidRPr="00491596" w:rsidRDefault="00F200DE" w:rsidP="002D0E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2881020</w:t>
            </w:r>
          </w:p>
        </w:tc>
        <w:tc>
          <w:tcPr>
            <w:tcW w:w="2266" w:type="dxa"/>
          </w:tcPr>
          <w:p w:rsidR="002D0E66" w:rsidRPr="00491596" w:rsidRDefault="00F200DE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2968105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Dlhodobý fin. majetok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:rsidR="002D0E66" w:rsidRPr="00491596" w:rsidRDefault="00F200DE" w:rsidP="002D0E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46845</w:t>
            </w:r>
          </w:p>
        </w:tc>
        <w:tc>
          <w:tcPr>
            <w:tcW w:w="2266" w:type="dxa"/>
            <w:vAlign w:val="center"/>
          </w:tcPr>
          <w:p w:rsidR="002D0E66" w:rsidRPr="00491596" w:rsidRDefault="00F200DE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38307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Zásoby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pohľadávky</w:t>
            </w:r>
          </w:p>
        </w:tc>
        <w:tc>
          <w:tcPr>
            <w:tcW w:w="2255" w:type="dxa"/>
            <w:vAlign w:val="center"/>
          </w:tcPr>
          <w:p w:rsidR="002D0E66" w:rsidRPr="00491596" w:rsidRDefault="00F200DE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4025</w:t>
            </w:r>
          </w:p>
        </w:tc>
        <w:tc>
          <w:tcPr>
            <w:tcW w:w="2266" w:type="dxa"/>
            <w:vAlign w:val="center"/>
          </w:tcPr>
          <w:p w:rsidR="002D0E66" w:rsidRPr="00491596" w:rsidRDefault="00F200DE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5196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účty</w:t>
            </w:r>
          </w:p>
        </w:tc>
        <w:tc>
          <w:tcPr>
            <w:tcW w:w="2255" w:type="dxa"/>
          </w:tcPr>
          <w:p w:rsidR="002D0E66" w:rsidRPr="00491596" w:rsidRDefault="00F200DE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</w:t>
            </w:r>
            <w:r w:rsidR="002D0E66" w:rsidRPr="00F200DE">
              <w:rPr>
                <w:rFonts w:ascii="Arial" w:hAnsi="Arial" w:cs="Arial"/>
                <w:sz w:val="24"/>
                <w:lang w:val="sk-SK"/>
              </w:rPr>
              <w:t>5</w:t>
            </w:r>
            <w:r w:rsidRPr="00F200DE">
              <w:rPr>
                <w:rFonts w:ascii="Arial" w:hAnsi="Arial" w:cs="Arial"/>
                <w:sz w:val="24"/>
                <w:lang w:val="sk-SK"/>
              </w:rPr>
              <w:t>2</w:t>
            </w:r>
            <w:r w:rsidR="002D0E66" w:rsidRPr="00F200DE">
              <w:rPr>
                <w:rFonts w:ascii="Arial" w:hAnsi="Arial" w:cs="Arial"/>
                <w:sz w:val="24"/>
                <w:lang w:val="sk-SK"/>
              </w:rPr>
              <w:t>8</w:t>
            </w:r>
            <w:r w:rsidRPr="00F200DE">
              <w:rPr>
                <w:rFonts w:ascii="Arial" w:hAnsi="Arial" w:cs="Arial"/>
                <w:sz w:val="24"/>
                <w:lang w:val="sk-SK"/>
              </w:rPr>
              <w:t>9</w:t>
            </w:r>
          </w:p>
        </w:tc>
        <w:tc>
          <w:tcPr>
            <w:tcW w:w="2266" w:type="dxa"/>
          </w:tcPr>
          <w:p w:rsidR="002D0E66" w:rsidRPr="00491596" w:rsidRDefault="00F200DE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1</w:t>
            </w:r>
            <w:r w:rsidR="002D0E66" w:rsidRPr="00F200DE">
              <w:rPr>
                <w:rFonts w:ascii="Arial" w:hAnsi="Arial" w:cs="Arial"/>
                <w:sz w:val="24"/>
                <w:lang w:val="sk-SK"/>
              </w:rPr>
              <w:t>5</w:t>
            </w:r>
            <w:r w:rsidRPr="00F200DE">
              <w:rPr>
                <w:rFonts w:ascii="Arial" w:hAnsi="Arial" w:cs="Arial"/>
                <w:sz w:val="24"/>
                <w:lang w:val="sk-SK"/>
              </w:rPr>
              <w:t>5</w:t>
            </w:r>
            <w:r w:rsidR="002D0E66" w:rsidRPr="00F200DE">
              <w:rPr>
                <w:rFonts w:ascii="Arial" w:hAnsi="Arial" w:cs="Arial"/>
                <w:sz w:val="24"/>
                <w:lang w:val="sk-SK"/>
              </w:rPr>
              <w:t>8</w:t>
            </w:r>
            <w:r w:rsidRPr="00F200DE">
              <w:rPr>
                <w:rFonts w:ascii="Arial" w:hAnsi="Arial" w:cs="Arial"/>
                <w:sz w:val="24"/>
                <w:lang w:val="sk-SK"/>
              </w:rPr>
              <w:t>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:rsidR="002D0E66" w:rsidRPr="00491596" w:rsidRDefault="00F200DE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6</w:t>
            </w:r>
            <w:r w:rsidR="002D0E66" w:rsidRPr="00F200DE">
              <w:rPr>
                <w:rFonts w:ascii="Arial" w:hAnsi="Arial" w:cs="Arial"/>
                <w:sz w:val="24"/>
                <w:lang w:val="sk-SK"/>
              </w:rPr>
              <w:t>3</w:t>
            </w:r>
            <w:r w:rsidRPr="00F200DE">
              <w:rPr>
                <w:rFonts w:ascii="Arial" w:hAnsi="Arial" w:cs="Arial"/>
                <w:sz w:val="24"/>
                <w:lang w:val="sk-SK"/>
              </w:rPr>
              <w:t>5</w:t>
            </w:r>
          </w:p>
        </w:tc>
        <w:tc>
          <w:tcPr>
            <w:tcW w:w="2266" w:type="dxa"/>
          </w:tcPr>
          <w:p w:rsidR="002D0E66" w:rsidRPr="00491596" w:rsidRDefault="002D0E66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53</w:t>
            </w:r>
            <w:r w:rsidR="00F200DE" w:rsidRPr="00F200DE">
              <w:rPr>
                <w:rFonts w:ascii="Arial" w:hAnsi="Arial" w:cs="Arial"/>
                <w:sz w:val="24"/>
                <w:lang w:val="sk-SK"/>
              </w:rPr>
              <w:t>3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Pasíva celkom</w:t>
            </w:r>
          </w:p>
        </w:tc>
        <w:tc>
          <w:tcPr>
            <w:tcW w:w="2255" w:type="dxa"/>
          </w:tcPr>
          <w:p w:rsidR="002D0E66" w:rsidRPr="00491596" w:rsidRDefault="000447EB" w:rsidP="000447E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2928500</w:t>
            </w:r>
          </w:p>
        </w:tc>
        <w:tc>
          <w:tcPr>
            <w:tcW w:w="2266" w:type="dxa"/>
          </w:tcPr>
          <w:p w:rsidR="002D0E66" w:rsidRPr="00491596" w:rsidRDefault="00F200DE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3006945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Vlastné imanie</w:t>
            </w:r>
          </w:p>
        </w:tc>
        <w:tc>
          <w:tcPr>
            <w:tcW w:w="2255" w:type="dxa"/>
          </w:tcPr>
          <w:p w:rsidR="002D0E66" w:rsidRPr="00491596" w:rsidRDefault="002D0E66" w:rsidP="000447E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15</w:t>
            </w:r>
            <w:r w:rsidR="000447EB" w:rsidRPr="000447EB">
              <w:rPr>
                <w:rFonts w:ascii="Arial" w:hAnsi="Arial" w:cs="Arial"/>
                <w:sz w:val="24"/>
                <w:lang w:val="sk-SK"/>
              </w:rPr>
              <w:t>521</w:t>
            </w:r>
            <w:r w:rsidRPr="000447EB">
              <w:rPr>
                <w:rFonts w:ascii="Arial" w:hAnsi="Arial" w:cs="Arial"/>
                <w:sz w:val="24"/>
                <w:lang w:val="sk-SK"/>
              </w:rPr>
              <w:t>3</w:t>
            </w:r>
            <w:r w:rsidR="000447EB" w:rsidRPr="000447EB">
              <w:rPr>
                <w:rFonts w:ascii="Arial" w:hAnsi="Arial" w:cs="Arial"/>
                <w:sz w:val="24"/>
                <w:lang w:val="sk-SK"/>
              </w:rPr>
              <w:t>0</w:t>
            </w:r>
          </w:p>
        </w:tc>
        <w:tc>
          <w:tcPr>
            <w:tcW w:w="2266" w:type="dxa"/>
          </w:tcPr>
          <w:p w:rsidR="002D0E66" w:rsidRPr="00491596" w:rsidRDefault="000447EB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1635386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Základné imanie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Zákonný rezervný fond</w:t>
            </w:r>
          </w:p>
        </w:tc>
        <w:tc>
          <w:tcPr>
            <w:tcW w:w="2255" w:type="dxa"/>
          </w:tcPr>
          <w:p w:rsidR="002D0E66" w:rsidRPr="00C5333B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  <w:tc>
          <w:tcPr>
            <w:tcW w:w="2266" w:type="dxa"/>
          </w:tcPr>
          <w:p w:rsidR="002D0E66" w:rsidRPr="00C5333B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min.rokov</w:t>
            </w:r>
            <w:proofErr w:type="spellEnd"/>
          </w:p>
        </w:tc>
        <w:tc>
          <w:tcPr>
            <w:tcW w:w="2255" w:type="dxa"/>
          </w:tcPr>
          <w:p w:rsidR="002D0E66" w:rsidRPr="00491596" w:rsidRDefault="002D0E66" w:rsidP="00C5333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</w:t>
            </w:r>
            <w:r w:rsidR="00C5333B" w:rsidRPr="00C5333B">
              <w:rPr>
                <w:rFonts w:ascii="Arial" w:hAnsi="Arial" w:cs="Arial"/>
                <w:sz w:val="24"/>
                <w:lang w:val="sk-SK"/>
              </w:rPr>
              <w:t>803098</w:t>
            </w:r>
          </w:p>
        </w:tc>
        <w:tc>
          <w:tcPr>
            <w:tcW w:w="2266" w:type="dxa"/>
          </w:tcPr>
          <w:p w:rsidR="002D0E66" w:rsidRPr="00491596" w:rsidRDefault="00C5333B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-674160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bežného účtovného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obd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>.</w:t>
            </w:r>
          </w:p>
        </w:tc>
        <w:tc>
          <w:tcPr>
            <w:tcW w:w="2255" w:type="dxa"/>
            <w:vAlign w:val="center"/>
          </w:tcPr>
          <w:p w:rsidR="002D0E66" w:rsidRPr="00491596" w:rsidRDefault="00EA34FA" w:rsidP="00C5333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-83</w:t>
            </w:r>
            <w:r w:rsidR="00C5333B" w:rsidRPr="00C5333B">
              <w:rPr>
                <w:rFonts w:ascii="Arial" w:hAnsi="Arial" w:cs="Arial"/>
                <w:sz w:val="24"/>
                <w:lang w:val="sk-SK"/>
              </w:rPr>
              <w:t>256</w:t>
            </w:r>
          </w:p>
        </w:tc>
        <w:tc>
          <w:tcPr>
            <w:tcW w:w="2266" w:type="dxa"/>
            <w:vAlign w:val="center"/>
          </w:tcPr>
          <w:p w:rsidR="002D0E66" w:rsidRPr="00491596" w:rsidRDefault="00C5333B" w:rsidP="00C5333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</w:t>
            </w:r>
            <w:r w:rsidR="002D0E66" w:rsidRPr="00C5333B">
              <w:rPr>
                <w:rFonts w:ascii="Arial" w:hAnsi="Arial" w:cs="Arial"/>
                <w:sz w:val="24"/>
                <w:lang w:val="sk-SK"/>
              </w:rPr>
              <w:t>12</w:t>
            </w:r>
            <w:r w:rsidRPr="00C5333B">
              <w:rPr>
                <w:rFonts w:ascii="Arial" w:hAnsi="Arial" w:cs="Arial"/>
                <w:sz w:val="24"/>
                <w:lang w:val="sk-SK"/>
              </w:rPr>
              <w:t>89</w:t>
            </w:r>
            <w:r w:rsidR="002D0E66" w:rsidRPr="00C5333B">
              <w:rPr>
                <w:rFonts w:ascii="Arial" w:hAnsi="Arial" w:cs="Arial"/>
                <w:sz w:val="24"/>
                <w:lang w:val="sk-SK"/>
              </w:rPr>
              <w:t>3</w:t>
            </w:r>
            <w:r w:rsidRPr="00C5333B">
              <w:rPr>
                <w:rFonts w:ascii="Arial" w:hAnsi="Arial" w:cs="Arial"/>
                <w:sz w:val="24"/>
                <w:lang w:val="sk-SK"/>
              </w:rPr>
              <w:t>8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Záväzky </w:t>
            </w:r>
            <w:r w:rsidRPr="00806D53">
              <w:rPr>
                <w:rFonts w:ascii="Arial" w:hAnsi="Arial" w:cs="Arial"/>
                <w:sz w:val="24"/>
                <w:lang w:val="sk-SK"/>
              </w:rPr>
              <w:t>v tom</w:t>
            </w: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 :</w:t>
            </w:r>
          </w:p>
        </w:tc>
        <w:tc>
          <w:tcPr>
            <w:tcW w:w="2255" w:type="dxa"/>
          </w:tcPr>
          <w:p w:rsidR="002D0E66" w:rsidRPr="00491596" w:rsidRDefault="002D0E66" w:rsidP="00C5333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13</w:t>
            </w:r>
            <w:r w:rsidR="00EA34FA" w:rsidRPr="00C5333B">
              <w:rPr>
                <w:rFonts w:ascii="Arial" w:hAnsi="Arial" w:cs="Arial"/>
                <w:sz w:val="24"/>
                <w:lang w:val="sk-SK"/>
              </w:rPr>
              <w:t>7</w:t>
            </w:r>
            <w:r w:rsidR="00C5333B" w:rsidRPr="00C5333B">
              <w:rPr>
                <w:rFonts w:ascii="Arial" w:hAnsi="Arial" w:cs="Arial"/>
                <w:sz w:val="24"/>
                <w:lang w:val="sk-SK"/>
              </w:rPr>
              <w:t>6370</w:t>
            </w:r>
          </w:p>
        </w:tc>
        <w:tc>
          <w:tcPr>
            <w:tcW w:w="2266" w:type="dxa"/>
          </w:tcPr>
          <w:p w:rsidR="002D0E66" w:rsidRPr="00491596" w:rsidRDefault="00C5333B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1371559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Rezervy</w:t>
            </w:r>
          </w:p>
        </w:tc>
        <w:tc>
          <w:tcPr>
            <w:tcW w:w="2255" w:type="dxa"/>
          </w:tcPr>
          <w:p w:rsidR="002D0E66" w:rsidRPr="007611F2" w:rsidRDefault="002D0E66" w:rsidP="007611F2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71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18</w:t>
            </w:r>
            <w:r w:rsidR="0069024C" w:rsidRPr="007611F2">
              <w:rPr>
                <w:rFonts w:ascii="Arial" w:hAnsi="Arial" w:cs="Arial"/>
                <w:sz w:val="24"/>
                <w:lang w:val="sk-SK"/>
              </w:rPr>
              <w:t>7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9</w:t>
            </w:r>
          </w:p>
        </w:tc>
        <w:tc>
          <w:tcPr>
            <w:tcW w:w="2266" w:type="dxa"/>
          </w:tcPr>
          <w:p w:rsidR="002D0E66" w:rsidRPr="007611F2" w:rsidRDefault="002D0E66" w:rsidP="007611F2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71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3374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Dlhodobé záväzky</w:t>
            </w:r>
          </w:p>
        </w:tc>
        <w:tc>
          <w:tcPr>
            <w:tcW w:w="2255" w:type="dxa"/>
          </w:tcPr>
          <w:p w:rsidR="002D0E66" w:rsidRPr="00491596" w:rsidRDefault="002D0E66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1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19676</w:t>
            </w:r>
          </w:p>
        </w:tc>
        <w:tc>
          <w:tcPr>
            <w:tcW w:w="2266" w:type="dxa"/>
          </w:tcPr>
          <w:p w:rsidR="002D0E66" w:rsidRPr="00491596" w:rsidRDefault="002D0E66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1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20020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záväzky</w:t>
            </w:r>
          </w:p>
        </w:tc>
        <w:tc>
          <w:tcPr>
            <w:tcW w:w="2255" w:type="dxa"/>
          </w:tcPr>
          <w:p w:rsidR="002D0E66" w:rsidRPr="00491596" w:rsidRDefault="002D0E66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5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44815</w:t>
            </w:r>
          </w:p>
        </w:tc>
        <w:tc>
          <w:tcPr>
            <w:tcW w:w="2266" w:type="dxa"/>
          </w:tcPr>
          <w:p w:rsidR="002D0E66" w:rsidRPr="00491596" w:rsidRDefault="002D0E66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5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38165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Bankové úvery a výpomoci</w:t>
            </w:r>
          </w:p>
        </w:tc>
        <w:tc>
          <w:tcPr>
            <w:tcW w:w="2255" w:type="dxa"/>
            <w:vAlign w:val="center"/>
          </w:tcPr>
          <w:p w:rsidR="002D0E66" w:rsidRPr="00491596" w:rsidRDefault="002D0E66" w:rsidP="00250E2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:rsidR="002D0E66" w:rsidRPr="00491596" w:rsidRDefault="0069024C" w:rsidP="0069024C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7611F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ind w:left="360"/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  <w:r w:rsidRPr="00806D53">
        <w:rPr>
          <w:rFonts w:ascii="Arial" w:hAnsi="Arial" w:cs="Arial"/>
          <w:sz w:val="24"/>
          <w:lang w:val="sk-SK"/>
        </w:rPr>
        <w:t xml:space="preserve">        </w:t>
      </w: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u w:val="single"/>
          <w:lang w:val="sk-SK"/>
        </w:rPr>
      </w:pPr>
      <w:r w:rsidRPr="00806D53">
        <w:rPr>
          <w:rFonts w:ascii="Arial" w:hAnsi="Arial" w:cs="Arial"/>
          <w:sz w:val="24"/>
          <w:lang w:val="sk-SK"/>
        </w:rPr>
        <w:lastRenderedPageBreak/>
        <w:t xml:space="preserve">                                   </w:t>
      </w:r>
      <w:r w:rsidRPr="00806D53">
        <w:rPr>
          <w:rFonts w:ascii="Arial" w:hAnsi="Arial" w:cs="Arial"/>
          <w:sz w:val="24"/>
          <w:u w:val="single"/>
          <w:lang w:val="sk-SK"/>
        </w:rPr>
        <w:t xml:space="preserve">                                               </w:t>
      </w:r>
      <w:r w:rsidRPr="00806D53">
        <w:rPr>
          <w:rFonts w:ascii="Arial" w:hAnsi="Arial" w:cs="Arial"/>
          <w:sz w:val="24"/>
          <w:lang w:val="sk-SK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2138"/>
        <w:gridCol w:w="2289"/>
      </w:tblGrid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Výkaz ziskov a strát v EUR</w:t>
            </w:r>
          </w:p>
        </w:tc>
        <w:tc>
          <w:tcPr>
            <w:tcW w:w="2138" w:type="dxa"/>
            <w:vAlign w:val="center"/>
          </w:tcPr>
          <w:p w:rsidR="00B16AEE" w:rsidRPr="00491596" w:rsidRDefault="00B16AEE" w:rsidP="00250E26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491596" w:rsidRPr="007611F2">
              <w:rPr>
                <w:rFonts w:ascii="Arial" w:hAnsi="Arial" w:cs="Arial"/>
                <w:b/>
                <w:sz w:val="24"/>
                <w:lang w:val="sk-SK"/>
              </w:rPr>
              <w:t>7</w:t>
            </w:r>
          </w:p>
        </w:tc>
        <w:tc>
          <w:tcPr>
            <w:tcW w:w="2289" w:type="dxa"/>
            <w:vAlign w:val="center"/>
          </w:tcPr>
          <w:p w:rsidR="00B16AEE" w:rsidRPr="00491596" w:rsidRDefault="00B16AEE" w:rsidP="00250E26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491596" w:rsidRPr="007611F2">
              <w:rPr>
                <w:rFonts w:ascii="Arial" w:hAnsi="Arial" w:cs="Arial"/>
                <w:b/>
                <w:sz w:val="24"/>
                <w:lang w:val="sk-SK"/>
              </w:rPr>
              <w:t>6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tovaru</w:t>
            </w:r>
          </w:p>
        </w:tc>
        <w:tc>
          <w:tcPr>
            <w:tcW w:w="2138" w:type="dxa"/>
          </w:tcPr>
          <w:p w:rsidR="00B16AEE" w:rsidRPr="007611F2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7611F2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Náklady na predaný tovar</w:t>
            </w:r>
          </w:p>
        </w:tc>
        <w:tc>
          <w:tcPr>
            <w:tcW w:w="2138" w:type="dxa"/>
            <w:vAlign w:val="center"/>
          </w:tcPr>
          <w:p w:rsidR="00B16AEE" w:rsidRPr="007611F2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B16AEE" w:rsidRPr="007611F2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Obchodná marža</w:t>
            </w:r>
          </w:p>
        </w:tc>
        <w:tc>
          <w:tcPr>
            <w:tcW w:w="2138" w:type="dxa"/>
          </w:tcPr>
          <w:p w:rsidR="00B16AEE" w:rsidRPr="007611F2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7611F2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57761A" w:rsidRPr="00806D53" w:rsidTr="00923694">
        <w:tc>
          <w:tcPr>
            <w:tcW w:w="2570" w:type="dxa"/>
          </w:tcPr>
          <w:p w:rsidR="0057761A" w:rsidRPr="00806D53" w:rsidRDefault="0057761A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Výroba</w:t>
            </w:r>
          </w:p>
        </w:tc>
        <w:tc>
          <w:tcPr>
            <w:tcW w:w="2138" w:type="dxa"/>
          </w:tcPr>
          <w:p w:rsidR="0057761A" w:rsidRPr="0057761A" w:rsidRDefault="0057761A" w:rsidP="0057761A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174639</w:t>
            </w:r>
          </w:p>
        </w:tc>
        <w:tc>
          <w:tcPr>
            <w:tcW w:w="2289" w:type="dxa"/>
          </w:tcPr>
          <w:p w:rsidR="0057761A" w:rsidRPr="0057761A" w:rsidRDefault="0057761A" w:rsidP="00425FE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188502</w:t>
            </w:r>
          </w:p>
        </w:tc>
      </w:tr>
      <w:tr w:rsidR="0057761A" w:rsidRPr="00806D53" w:rsidTr="00923694">
        <w:tc>
          <w:tcPr>
            <w:tcW w:w="2570" w:type="dxa"/>
          </w:tcPr>
          <w:p w:rsidR="0057761A" w:rsidRPr="00806D53" w:rsidRDefault="0057761A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služieb</w:t>
            </w:r>
          </w:p>
        </w:tc>
        <w:tc>
          <w:tcPr>
            <w:tcW w:w="2138" w:type="dxa"/>
          </w:tcPr>
          <w:p w:rsidR="0057761A" w:rsidRPr="0057761A" w:rsidRDefault="0057761A" w:rsidP="00C942C7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174639</w:t>
            </w:r>
          </w:p>
        </w:tc>
        <w:tc>
          <w:tcPr>
            <w:tcW w:w="2289" w:type="dxa"/>
          </w:tcPr>
          <w:p w:rsidR="0057761A" w:rsidRPr="0057761A" w:rsidRDefault="0057761A" w:rsidP="00425FE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188502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Zmena stavu zásob</w:t>
            </w:r>
          </w:p>
        </w:tc>
        <w:tc>
          <w:tcPr>
            <w:tcW w:w="2138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Výrobná spotreba</w:t>
            </w:r>
          </w:p>
        </w:tc>
        <w:tc>
          <w:tcPr>
            <w:tcW w:w="2138" w:type="dxa"/>
          </w:tcPr>
          <w:p w:rsidR="002D0E66" w:rsidRPr="00491596" w:rsidRDefault="002D0E66" w:rsidP="0057761A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7</w:t>
            </w:r>
            <w:r w:rsidR="0057761A" w:rsidRPr="0057761A">
              <w:rPr>
                <w:rFonts w:ascii="Arial" w:hAnsi="Arial" w:cs="Arial"/>
                <w:sz w:val="24"/>
                <w:lang w:val="sk-SK"/>
              </w:rPr>
              <w:t>0</w:t>
            </w:r>
            <w:r w:rsidR="00C942C7" w:rsidRPr="0057761A">
              <w:rPr>
                <w:rFonts w:ascii="Arial" w:hAnsi="Arial" w:cs="Arial"/>
                <w:sz w:val="24"/>
                <w:lang w:val="sk-SK"/>
              </w:rPr>
              <w:t>3</w:t>
            </w:r>
            <w:r w:rsidR="0057761A" w:rsidRPr="0057761A">
              <w:rPr>
                <w:rFonts w:ascii="Arial" w:hAnsi="Arial" w:cs="Arial"/>
                <w:sz w:val="24"/>
                <w:lang w:val="sk-SK"/>
              </w:rPr>
              <w:t>97</w:t>
            </w:r>
          </w:p>
        </w:tc>
        <w:tc>
          <w:tcPr>
            <w:tcW w:w="2289" w:type="dxa"/>
          </w:tcPr>
          <w:p w:rsidR="002D0E66" w:rsidRPr="00491596" w:rsidRDefault="002D0E66" w:rsidP="0057761A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75</w:t>
            </w:r>
            <w:r w:rsidR="0057761A" w:rsidRPr="0057761A">
              <w:rPr>
                <w:rFonts w:ascii="Arial" w:hAnsi="Arial" w:cs="Arial"/>
                <w:sz w:val="24"/>
                <w:lang w:val="sk-SK"/>
              </w:rPr>
              <w:t>583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Pridaná hodnota</w:t>
            </w:r>
          </w:p>
        </w:tc>
        <w:tc>
          <w:tcPr>
            <w:tcW w:w="2138" w:type="dxa"/>
          </w:tcPr>
          <w:p w:rsidR="002D0E66" w:rsidRPr="00491596" w:rsidRDefault="00C942C7" w:rsidP="0057761A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8</w:t>
            </w:r>
            <w:r w:rsidR="0057761A" w:rsidRPr="0057761A">
              <w:rPr>
                <w:rFonts w:ascii="Arial" w:hAnsi="Arial" w:cs="Arial"/>
                <w:sz w:val="24"/>
                <w:lang w:val="sk-SK"/>
              </w:rPr>
              <w:t>5210</w:t>
            </w:r>
          </w:p>
        </w:tc>
        <w:tc>
          <w:tcPr>
            <w:tcW w:w="2289" w:type="dxa"/>
          </w:tcPr>
          <w:p w:rsidR="002D0E66" w:rsidRPr="00491596" w:rsidRDefault="0057761A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83465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Osobné náklady</w:t>
            </w:r>
          </w:p>
        </w:tc>
        <w:tc>
          <w:tcPr>
            <w:tcW w:w="2138" w:type="dxa"/>
          </w:tcPr>
          <w:p w:rsidR="002D0E66" w:rsidRPr="00491596" w:rsidRDefault="009B2FC2" w:rsidP="00C942C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34390</w:t>
            </w:r>
          </w:p>
        </w:tc>
        <w:tc>
          <w:tcPr>
            <w:tcW w:w="2289" w:type="dxa"/>
          </w:tcPr>
          <w:p w:rsidR="002D0E66" w:rsidRPr="00491596" w:rsidRDefault="002D0E66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5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559</w:t>
            </w:r>
            <w:r w:rsidRPr="009B2FC2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Dane a poplatky</w:t>
            </w:r>
          </w:p>
        </w:tc>
        <w:tc>
          <w:tcPr>
            <w:tcW w:w="2138" w:type="dxa"/>
          </w:tcPr>
          <w:p w:rsidR="002D0E66" w:rsidRPr="00491596" w:rsidRDefault="00C942C7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5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9</w:t>
            </w:r>
            <w:r w:rsidR="002D0E66" w:rsidRPr="009B2FC2">
              <w:rPr>
                <w:rFonts w:ascii="Arial" w:hAnsi="Arial" w:cs="Arial"/>
                <w:sz w:val="24"/>
                <w:lang w:val="sk-SK"/>
              </w:rPr>
              <w:t>2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03</w:t>
            </w:r>
          </w:p>
        </w:tc>
        <w:tc>
          <w:tcPr>
            <w:tcW w:w="2289" w:type="dxa"/>
          </w:tcPr>
          <w:p w:rsidR="002D0E66" w:rsidRPr="00491596" w:rsidRDefault="002D0E66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52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610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Odpisy DNM a DHM</w:t>
            </w:r>
          </w:p>
        </w:tc>
        <w:tc>
          <w:tcPr>
            <w:tcW w:w="2138" w:type="dxa"/>
          </w:tcPr>
          <w:p w:rsidR="002D0E66" w:rsidRPr="00491596" w:rsidRDefault="002D0E66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87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085</w:t>
            </w:r>
          </w:p>
        </w:tc>
        <w:tc>
          <w:tcPr>
            <w:tcW w:w="2289" w:type="dxa"/>
          </w:tcPr>
          <w:p w:rsidR="002D0E66" w:rsidRPr="00491596" w:rsidRDefault="002D0E66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87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1</w:t>
            </w:r>
            <w:r w:rsidRPr="009B2FC2">
              <w:rPr>
                <w:rFonts w:ascii="Arial" w:hAnsi="Arial" w:cs="Arial"/>
                <w:sz w:val="24"/>
                <w:lang w:val="sk-SK"/>
              </w:rPr>
              <w:t>5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3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 pred. DM a mater.</w:t>
            </w:r>
          </w:p>
        </w:tc>
        <w:tc>
          <w:tcPr>
            <w:tcW w:w="2138" w:type="dxa"/>
            <w:vAlign w:val="center"/>
          </w:tcPr>
          <w:p w:rsidR="002D0E66" w:rsidRPr="00491596" w:rsidRDefault="00C942C7" w:rsidP="0057761A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</w:t>
            </w:r>
            <w:r w:rsidR="0057761A" w:rsidRPr="0057761A">
              <w:rPr>
                <w:rFonts w:ascii="Arial" w:hAnsi="Arial" w:cs="Arial"/>
                <w:sz w:val="24"/>
                <w:lang w:val="sk-SK"/>
              </w:rPr>
              <w:t>8900</w:t>
            </w:r>
          </w:p>
        </w:tc>
        <w:tc>
          <w:tcPr>
            <w:tcW w:w="2289" w:type="dxa"/>
            <w:vAlign w:val="center"/>
          </w:tcPr>
          <w:p w:rsidR="002D0E66" w:rsidRPr="00491596" w:rsidRDefault="0057761A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14295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ZC predaného DM a mater.</w:t>
            </w:r>
          </w:p>
        </w:tc>
        <w:tc>
          <w:tcPr>
            <w:tcW w:w="2138" w:type="dxa"/>
            <w:vAlign w:val="center"/>
          </w:tcPr>
          <w:p w:rsidR="002D0E66" w:rsidRPr="00491596" w:rsidRDefault="009B2FC2" w:rsidP="00C942C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2D0E66" w:rsidRPr="00491596" w:rsidRDefault="009B2FC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3</w:t>
            </w:r>
            <w:r w:rsidR="002D0E66" w:rsidRPr="009B2FC2">
              <w:rPr>
                <w:rFonts w:ascii="Arial" w:hAnsi="Arial" w:cs="Arial"/>
                <w:sz w:val="24"/>
                <w:lang w:val="sk-SK"/>
              </w:rPr>
              <w:t>4</w:t>
            </w:r>
            <w:r w:rsidRPr="009B2FC2">
              <w:rPr>
                <w:rFonts w:ascii="Arial" w:hAnsi="Arial" w:cs="Arial"/>
                <w:sz w:val="24"/>
                <w:lang w:val="sk-SK"/>
              </w:rPr>
              <w:t>1</w:t>
            </w:r>
            <w:r w:rsidR="002D0E66" w:rsidRPr="009B2FC2">
              <w:rPr>
                <w:rFonts w:ascii="Arial" w:hAnsi="Arial" w:cs="Arial"/>
                <w:sz w:val="24"/>
                <w:lang w:val="sk-SK"/>
              </w:rPr>
              <w:t>9</w:t>
            </w:r>
            <w:r w:rsidRPr="009B2FC2">
              <w:rPr>
                <w:rFonts w:ascii="Arial" w:hAnsi="Arial" w:cs="Arial"/>
                <w:sz w:val="24"/>
                <w:lang w:val="sk-SK"/>
              </w:rPr>
              <w:t>2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Ost.výnosy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:rsidR="002D0E66" w:rsidRPr="00491596" w:rsidRDefault="00C942C7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1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32</w:t>
            </w:r>
          </w:p>
        </w:tc>
        <w:tc>
          <w:tcPr>
            <w:tcW w:w="2289" w:type="dxa"/>
          </w:tcPr>
          <w:p w:rsidR="002D0E66" w:rsidRPr="00491596" w:rsidRDefault="009B2FC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15159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Ost.náklady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:rsidR="002D0E66" w:rsidRPr="00491596" w:rsidRDefault="009B2FC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381</w:t>
            </w:r>
          </w:p>
        </w:tc>
        <w:tc>
          <w:tcPr>
            <w:tcW w:w="2289" w:type="dxa"/>
          </w:tcPr>
          <w:p w:rsidR="002D0E66" w:rsidRPr="00491596" w:rsidRDefault="002D0E66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5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447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hospodárskej činnosti</w:t>
            </w:r>
          </w:p>
        </w:tc>
        <w:tc>
          <w:tcPr>
            <w:tcW w:w="2138" w:type="dxa"/>
            <w:vAlign w:val="center"/>
          </w:tcPr>
          <w:p w:rsidR="002D0E66" w:rsidRPr="00491596" w:rsidRDefault="009B2FC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-76817</w:t>
            </w:r>
          </w:p>
        </w:tc>
        <w:tc>
          <w:tcPr>
            <w:tcW w:w="2289" w:type="dxa"/>
            <w:vAlign w:val="center"/>
          </w:tcPr>
          <w:p w:rsidR="002D0E66" w:rsidRPr="00491596" w:rsidRDefault="009B2FC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</w:t>
            </w:r>
            <w:r w:rsidR="002D0E66" w:rsidRPr="009B2FC2">
              <w:rPr>
                <w:rFonts w:ascii="Arial" w:hAnsi="Arial" w:cs="Arial"/>
                <w:sz w:val="24"/>
                <w:lang w:val="sk-SK"/>
              </w:rPr>
              <w:t>122</w:t>
            </w:r>
            <w:r w:rsidRPr="009B2FC2">
              <w:rPr>
                <w:rFonts w:ascii="Arial" w:hAnsi="Arial" w:cs="Arial"/>
                <w:sz w:val="24"/>
                <w:lang w:val="sk-SK"/>
              </w:rPr>
              <w:t>074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Zúčtovanie rezerv do FV</w:t>
            </w:r>
          </w:p>
        </w:tc>
        <w:tc>
          <w:tcPr>
            <w:tcW w:w="2138" w:type="dxa"/>
            <w:vAlign w:val="center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Tvorba rezerv na FN</w:t>
            </w:r>
          </w:p>
        </w:tc>
        <w:tc>
          <w:tcPr>
            <w:tcW w:w="2138" w:type="dxa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výnosy</w:t>
            </w:r>
          </w:p>
        </w:tc>
        <w:tc>
          <w:tcPr>
            <w:tcW w:w="2138" w:type="dxa"/>
          </w:tcPr>
          <w:p w:rsidR="002D0E66" w:rsidRPr="009A6D13" w:rsidRDefault="00C942C7" w:rsidP="00C942C7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  <w:tc>
          <w:tcPr>
            <w:tcW w:w="2289" w:type="dxa"/>
          </w:tcPr>
          <w:p w:rsidR="002D0E66" w:rsidRPr="009A6D13" w:rsidRDefault="009A6D13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náklady</w:t>
            </w:r>
          </w:p>
        </w:tc>
        <w:tc>
          <w:tcPr>
            <w:tcW w:w="2138" w:type="dxa"/>
          </w:tcPr>
          <w:p w:rsidR="002D0E66" w:rsidRPr="009A6D13" w:rsidRDefault="00C942C7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5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2</w:t>
            </w:r>
            <w:r w:rsidRPr="009A6D13">
              <w:rPr>
                <w:rFonts w:ascii="Arial" w:hAnsi="Arial" w:cs="Arial"/>
                <w:sz w:val="24"/>
                <w:lang w:val="sk-SK"/>
              </w:rPr>
              <w:t>8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  <w:tc>
          <w:tcPr>
            <w:tcW w:w="2289" w:type="dxa"/>
          </w:tcPr>
          <w:p w:rsidR="002D0E66" w:rsidRPr="009A6D13" w:rsidRDefault="009A6D13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5518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finančnej činnosti</w:t>
            </w:r>
          </w:p>
        </w:tc>
        <w:tc>
          <w:tcPr>
            <w:tcW w:w="2138" w:type="dxa"/>
            <w:vAlign w:val="center"/>
          </w:tcPr>
          <w:p w:rsidR="002D0E66" w:rsidRPr="009A6D13" w:rsidRDefault="00C942C7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-5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280</w:t>
            </w:r>
          </w:p>
        </w:tc>
        <w:tc>
          <w:tcPr>
            <w:tcW w:w="2289" w:type="dxa"/>
            <w:vAlign w:val="center"/>
          </w:tcPr>
          <w:p w:rsidR="002D0E66" w:rsidRPr="009A6D13" w:rsidRDefault="009A6D13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-5517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Daň z príjmov</w:t>
            </w:r>
          </w:p>
        </w:tc>
        <w:tc>
          <w:tcPr>
            <w:tcW w:w="2138" w:type="dxa"/>
          </w:tcPr>
          <w:p w:rsidR="002D0E66" w:rsidRPr="00491596" w:rsidRDefault="00C942C7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1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159</w:t>
            </w:r>
          </w:p>
        </w:tc>
        <w:tc>
          <w:tcPr>
            <w:tcW w:w="2289" w:type="dxa"/>
          </w:tcPr>
          <w:p w:rsidR="002D0E66" w:rsidRPr="00491596" w:rsidRDefault="009A6D13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1347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bežnej činnosti</w:t>
            </w:r>
          </w:p>
        </w:tc>
        <w:tc>
          <w:tcPr>
            <w:tcW w:w="2138" w:type="dxa"/>
          </w:tcPr>
          <w:p w:rsidR="002D0E66" w:rsidRPr="00491596" w:rsidRDefault="009B230C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8</w:t>
            </w:r>
            <w:r w:rsidR="002D0E66" w:rsidRPr="009A6D13">
              <w:rPr>
                <w:rFonts w:ascii="Arial" w:hAnsi="Arial" w:cs="Arial"/>
                <w:sz w:val="24"/>
                <w:lang w:val="sk-SK"/>
              </w:rPr>
              <w:t>2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0</w:t>
            </w:r>
            <w:r w:rsidRPr="009A6D13">
              <w:rPr>
                <w:rFonts w:ascii="Arial" w:hAnsi="Arial" w:cs="Arial"/>
                <w:sz w:val="24"/>
                <w:lang w:val="sk-SK"/>
              </w:rPr>
              <w:t>9</w:t>
            </w:r>
            <w:r w:rsidR="009A6D13" w:rsidRPr="009A6D13">
              <w:rPr>
                <w:rFonts w:ascii="Arial" w:hAnsi="Arial" w:cs="Arial"/>
                <w:sz w:val="24"/>
                <w:lang w:val="sk-SK"/>
              </w:rPr>
              <w:t>7</w:t>
            </w:r>
          </w:p>
        </w:tc>
        <w:tc>
          <w:tcPr>
            <w:tcW w:w="2289" w:type="dxa"/>
          </w:tcPr>
          <w:p w:rsidR="002D0E66" w:rsidRPr="00491596" w:rsidRDefault="009A6D13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  <w:r w:rsidR="002D0E66" w:rsidRPr="009A6D13">
              <w:rPr>
                <w:rFonts w:ascii="Arial" w:hAnsi="Arial" w:cs="Arial"/>
                <w:sz w:val="24"/>
                <w:lang w:val="sk-SK"/>
              </w:rPr>
              <w:t>12</w:t>
            </w:r>
            <w:r w:rsidRPr="009A6D13">
              <w:rPr>
                <w:rFonts w:ascii="Arial" w:hAnsi="Arial" w:cs="Arial"/>
                <w:sz w:val="24"/>
                <w:lang w:val="sk-SK"/>
              </w:rPr>
              <w:t>7</w:t>
            </w:r>
            <w:r w:rsidR="002D0E66" w:rsidRPr="009A6D13">
              <w:rPr>
                <w:rFonts w:ascii="Arial" w:hAnsi="Arial" w:cs="Arial"/>
                <w:sz w:val="24"/>
                <w:lang w:val="sk-SK"/>
              </w:rPr>
              <w:t>5</w:t>
            </w:r>
            <w:r w:rsidRPr="009A6D13">
              <w:rPr>
                <w:rFonts w:ascii="Arial" w:hAnsi="Arial" w:cs="Arial"/>
                <w:sz w:val="24"/>
                <w:lang w:val="sk-SK"/>
              </w:rPr>
              <w:t>91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náklady</w:t>
            </w:r>
          </w:p>
        </w:tc>
        <w:tc>
          <w:tcPr>
            <w:tcW w:w="2138" w:type="dxa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výnosy</w:t>
            </w:r>
          </w:p>
        </w:tc>
        <w:tc>
          <w:tcPr>
            <w:tcW w:w="2138" w:type="dxa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mimoriadnej činnosti</w:t>
            </w:r>
          </w:p>
        </w:tc>
        <w:tc>
          <w:tcPr>
            <w:tcW w:w="2138" w:type="dxa"/>
            <w:vAlign w:val="center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Výsledok hospodárenia za ÚO</w:t>
            </w:r>
          </w:p>
        </w:tc>
        <w:tc>
          <w:tcPr>
            <w:tcW w:w="2138" w:type="dxa"/>
            <w:vAlign w:val="center"/>
          </w:tcPr>
          <w:p w:rsidR="002D0E66" w:rsidRPr="009A6D13" w:rsidRDefault="00C942C7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-83</w:t>
            </w:r>
            <w:r w:rsidR="009A6D13">
              <w:rPr>
                <w:rFonts w:ascii="Arial" w:hAnsi="Arial" w:cs="Arial"/>
                <w:sz w:val="24"/>
                <w:lang w:val="sk-SK"/>
              </w:rPr>
              <w:t>256</w:t>
            </w:r>
          </w:p>
        </w:tc>
        <w:tc>
          <w:tcPr>
            <w:tcW w:w="2289" w:type="dxa"/>
            <w:vAlign w:val="center"/>
          </w:tcPr>
          <w:p w:rsidR="002D0E66" w:rsidRPr="009A6D13" w:rsidRDefault="009A6D13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-128938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</w:t>
      </w: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       </w:t>
      </w:r>
    </w:p>
    <w:p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lastRenderedPageBreak/>
        <w:t xml:space="preserve">Pohľadávky, záväzky, úvery a pôžičky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Obchodný styk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Pohľadávky 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Záväzky 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 :</w:t>
            </w:r>
          </w:p>
        </w:tc>
        <w:tc>
          <w:tcPr>
            <w:tcW w:w="3070" w:type="dxa"/>
          </w:tcPr>
          <w:p w:rsidR="00D42596" w:rsidRPr="009A6D13" w:rsidRDefault="009A6D13" w:rsidP="009A6D1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4</w:t>
            </w:r>
            <w:r w:rsidR="00CC4A6F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025</w:t>
            </w:r>
          </w:p>
        </w:tc>
        <w:tc>
          <w:tcPr>
            <w:tcW w:w="3070" w:type="dxa"/>
          </w:tcPr>
          <w:p w:rsidR="00D42596" w:rsidRPr="009A6D13" w:rsidRDefault="00E67E44" w:rsidP="00506E1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-6</w:t>
            </w:r>
            <w:r w:rsidR="00506E17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58</w:t>
            </w:r>
            <w:r w:rsidR="00375F30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506E17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1</w:t>
            </w:r>
            <w:r w:rsidR="00F403BF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8</w:t>
            </w:r>
            <w:r w:rsidR="00506E17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5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Z toho 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9A6D1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Krátkodobé</w:t>
            </w:r>
          </w:p>
        </w:tc>
        <w:tc>
          <w:tcPr>
            <w:tcW w:w="3070" w:type="dxa"/>
          </w:tcPr>
          <w:p w:rsidR="00D42596" w:rsidRPr="009A6D13" w:rsidRDefault="009A6D13" w:rsidP="009A6D1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="00375F30" w:rsidRPr="009A6D1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025</w:t>
            </w:r>
          </w:p>
        </w:tc>
        <w:tc>
          <w:tcPr>
            <w:tcW w:w="3070" w:type="dxa"/>
          </w:tcPr>
          <w:p w:rsidR="00D42596" w:rsidRPr="009A6D13" w:rsidRDefault="00E67E44" w:rsidP="009A6D1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="009A6D13" w:rsidRPr="009A6D13">
              <w:rPr>
                <w:rFonts w:ascii="Arial" w:hAnsi="Arial" w:cs="Arial"/>
                <w:sz w:val="24"/>
                <w:szCs w:val="24"/>
                <w:lang w:val="sk-SK"/>
              </w:rPr>
              <w:t>44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9A6D13" w:rsidRPr="009A6D13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15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Dlhodobé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9A6D13" w:rsidRDefault="00E67E44" w:rsidP="009A6D1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9A6D13" w:rsidRPr="009A6D13">
              <w:rPr>
                <w:rFonts w:ascii="Arial" w:hAnsi="Arial" w:cs="Arial"/>
                <w:sz w:val="24"/>
                <w:szCs w:val="24"/>
                <w:lang w:val="sk-SK"/>
              </w:rPr>
              <w:t>19</w:t>
            </w: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9A6D13" w:rsidRPr="009A6D13">
              <w:rPr>
                <w:rFonts w:ascii="Arial" w:hAnsi="Arial" w:cs="Arial"/>
                <w:sz w:val="24"/>
                <w:szCs w:val="24"/>
                <w:lang w:val="sk-SK"/>
              </w:rPr>
              <w:t>676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 splatnosti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 lehote splatnosti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Úvery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Pôžičky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:rsidR="00FE2EB3" w:rsidRPr="00806D53" w:rsidRDefault="00FE2EB3" w:rsidP="00FE2EB3">
      <w:pPr>
        <w:rPr>
          <w:lang w:val="sk-SK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  <w:r w:rsidRPr="00806D53">
        <w:rPr>
          <w:rFonts w:ascii="Arial" w:hAnsi="Arial" w:cs="Arial"/>
          <w:szCs w:val="24"/>
          <w:u w:val="none"/>
        </w:rPr>
        <w:t>Záväzky voči inštitúciám sociálneho zabezpečenia a zdravotného poistenia a NÚP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491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K 31.12.2017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Záväzky /336/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</w:t>
            </w:r>
          </w:p>
        </w:tc>
        <w:tc>
          <w:tcPr>
            <w:tcW w:w="3070" w:type="dxa"/>
          </w:tcPr>
          <w:p w:rsidR="00D42596" w:rsidRPr="00491596" w:rsidRDefault="00E67E44" w:rsidP="00096D36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  <w:r w:rsidRPr="00096D36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096D36">
              <w:rPr>
                <w:rFonts w:ascii="Arial" w:hAnsi="Arial" w:cs="Arial"/>
                <w:b/>
                <w:sz w:val="24"/>
                <w:szCs w:val="24"/>
                <w:lang w:val="sk-SK"/>
              </w:rPr>
              <w:t>782</w:t>
            </w:r>
          </w:p>
        </w:tc>
        <w:tc>
          <w:tcPr>
            <w:tcW w:w="3070" w:type="dxa"/>
          </w:tcPr>
          <w:p w:rsidR="00D42596" w:rsidRPr="00491596" w:rsidRDefault="00D42596" w:rsidP="00AC6386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 toho :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Sociálna poisťovňa</w:t>
            </w:r>
          </w:p>
        </w:tc>
        <w:tc>
          <w:tcPr>
            <w:tcW w:w="3070" w:type="dxa"/>
          </w:tcPr>
          <w:p w:rsidR="00D42596" w:rsidRPr="00096D36" w:rsidRDefault="00E67E44" w:rsidP="00096D3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096D36" w:rsidRPr="00096D36">
              <w:rPr>
                <w:rFonts w:ascii="Arial" w:hAnsi="Arial" w:cs="Arial"/>
                <w:sz w:val="24"/>
                <w:szCs w:val="24"/>
                <w:lang w:val="sk-SK"/>
              </w:rPr>
              <w:t>557</w:t>
            </w:r>
          </w:p>
        </w:tc>
        <w:tc>
          <w:tcPr>
            <w:tcW w:w="3070" w:type="dxa"/>
          </w:tcPr>
          <w:p w:rsidR="00D42596" w:rsidRPr="00096D36" w:rsidRDefault="00AC638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Všeobecná ZP</w:t>
            </w:r>
          </w:p>
        </w:tc>
        <w:tc>
          <w:tcPr>
            <w:tcW w:w="3070" w:type="dxa"/>
          </w:tcPr>
          <w:p w:rsidR="00D42596" w:rsidRPr="00096D36" w:rsidRDefault="00AC6386" w:rsidP="00096D3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</w:t>
            </w:r>
            <w:r w:rsidR="00E67E44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5A4E2C" w:rsidRPr="00096D36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096D36" w:rsidRPr="00096D36">
              <w:rPr>
                <w:rFonts w:ascii="Arial" w:hAnsi="Arial" w:cs="Arial"/>
                <w:sz w:val="24"/>
                <w:szCs w:val="24"/>
                <w:lang w:val="sk-SK"/>
              </w:rPr>
              <w:t>25</w:t>
            </w:r>
          </w:p>
        </w:tc>
        <w:tc>
          <w:tcPr>
            <w:tcW w:w="3070" w:type="dxa"/>
          </w:tcPr>
          <w:p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Dôvera ZP</w:t>
            </w:r>
          </w:p>
        </w:tc>
        <w:tc>
          <w:tcPr>
            <w:tcW w:w="3070" w:type="dxa"/>
          </w:tcPr>
          <w:p w:rsidR="00D42596" w:rsidRPr="00096D36" w:rsidRDefault="00E67E44" w:rsidP="00096D3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70" w:type="dxa"/>
          </w:tcPr>
          <w:p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Daňové záväzky a pohľadávky      </w:t>
      </w:r>
    </w:p>
    <w:p w:rsidR="00D42596" w:rsidRPr="00806D53" w:rsidRDefault="00D42596" w:rsidP="00D42596">
      <w:pPr>
        <w:pStyle w:val="Nadpis5"/>
        <w:rPr>
          <w:rFonts w:ascii="Arial" w:hAnsi="Arial" w:cs="Arial"/>
          <w:szCs w:val="24"/>
        </w:rPr>
      </w:pPr>
      <w:r w:rsidRPr="00806D53">
        <w:rPr>
          <w:rFonts w:ascii="Arial" w:hAnsi="Arial" w:cs="Arial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491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31.12.2017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Záväzky/Pohľadávky 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:rsidR="00D42596" w:rsidRPr="00B93E88" w:rsidRDefault="00096D36" w:rsidP="00096D3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B93E88">
              <w:rPr>
                <w:rFonts w:ascii="Arial" w:hAnsi="Arial" w:cs="Arial"/>
                <w:szCs w:val="24"/>
                <w:u w:val="none"/>
              </w:rPr>
              <w:t xml:space="preserve">   </w:t>
            </w:r>
            <w:r w:rsidR="00D42596" w:rsidRPr="00B93E88">
              <w:rPr>
                <w:rFonts w:ascii="Arial" w:hAnsi="Arial" w:cs="Arial"/>
                <w:szCs w:val="24"/>
                <w:u w:val="none"/>
              </w:rPr>
              <w:t>-</w:t>
            </w:r>
            <w:r w:rsidRPr="00B93E88">
              <w:rPr>
                <w:rFonts w:ascii="Arial" w:hAnsi="Arial" w:cs="Arial"/>
                <w:szCs w:val="24"/>
                <w:u w:val="none"/>
              </w:rPr>
              <w:t>3076</w:t>
            </w:r>
          </w:p>
        </w:tc>
        <w:tc>
          <w:tcPr>
            <w:tcW w:w="3070" w:type="dxa"/>
          </w:tcPr>
          <w:p w:rsidR="00D42596" w:rsidRPr="00B93E88" w:rsidRDefault="00AC6386" w:rsidP="00AC638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B93E88">
              <w:rPr>
                <w:rFonts w:ascii="Arial" w:hAnsi="Arial" w:cs="Arial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DPPO -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záväzok</w:t>
            </w:r>
          </w:p>
        </w:tc>
        <w:tc>
          <w:tcPr>
            <w:tcW w:w="3070" w:type="dxa"/>
          </w:tcPr>
          <w:p w:rsidR="00D42596" w:rsidRPr="00B93E88" w:rsidRDefault="00E67E44" w:rsidP="00C67852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096D3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B93E88" w:rsidRPr="00B93E88">
              <w:rPr>
                <w:rFonts w:ascii="Arial" w:hAnsi="Arial" w:cs="Arial"/>
                <w:b w:val="0"/>
                <w:szCs w:val="24"/>
                <w:u w:val="none"/>
              </w:rPr>
              <w:t>1159</w:t>
            </w:r>
          </w:p>
        </w:tc>
        <w:tc>
          <w:tcPr>
            <w:tcW w:w="3070" w:type="dxa"/>
          </w:tcPr>
          <w:p w:rsidR="00D42596" w:rsidRPr="00B93E88" w:rsidRDefault="00F823BA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zo závislej činnosti - záväzok</w:t>
            </w:r>
          </w:p>
        </w:tc>
        <w:tc>
          <w:tcPr>
            <w:tcW w:w="3070" w:type="dxa"/>
          </w:tcPr>
          <w:p w:rsidR="00D42596" w:rsidRPr="00B93E88" w:rsidRDefault="00D42596" w:rsidP="00F823BA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:rsidR="00D42596" w:rsidRPr="00B93E88" w:rsidRDefault="00F823BA" w:rsidP="00B93E88">
            <w:pPr>
              <w:pStyle w:val="Nadpis5"/>
              <w:ind w:left="1041" w:firstLine="142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AC638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096D36" w:rsidRPr="00B93E88">
              <w:rPr>
                <w:rFonts w:ascii="Arial" w:hAnsi="Arial" w:cs="Arial"/>
                <w:b w:val="0"/>
                <w:szCs w:val="24"/>
                <w:u w:val="none"/>
              </w:rPr>
              <w:t>1</w:t>
            </w:r>
            <w:r w:rsidR="00B93E88" w:rsidRPr="00B93E88">
              <w:rPr>
                <w:rFonts w:ascii="Arial" w:hAnsi="Arial" w:cs="Arial"/>
                <w:b w:val="0"/>
                <w:szCs w:val="24"/>
                <w:u w:val="none"/>
              </w:rPr>
              <w:t>45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:rsidR="00D42596" w:rsidRPr="00B93E88" w:rsidRDefault="00F823BA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DPH - záväzok</w:t>
            </w:r>
          </w:p>
        </w:tc>
        <w:tc>
          <w:tcPr>
            <w:tcW w:w="3070" w:type="dxa"/>
          </w:tcPr>
          <w:p w:rsidR="00D42596" w:rsidRPr="00B93E88" w:rsidRDefault="000571E5" w:rsidP="00096D3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F823BA"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096D36"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375F30" w:rsidRPr="00B93E88">
              <w:rPr>
                <w:rFonts w:ascii="Arial" w:hAnsi="Arial" w:cs="Arial"/>
                <w:b w:val="0"/>
                <w:szCs w:val="24"/>
                <w:u w:val="none"/>
              </w:rPr>
              <w:t>1</w:t>
            </w:r>
            <w:r w:rsidR="00096D36" w:rsidRPr="00B93E88">
              <w:rPr>
                <w:rFonts w:ascii="Arial" w:hAnsi="Arial" w:cs="Arial"/>
                <w:b w:val="0"/>
                <w:szCs w:val="24"/>
                <w:u w:val="none"/>
              </w:rPr>
              <w:t>53</w:t>
            </w:r>
            <w:r w:rsidR="005A4E2C" w:rsidRPr="00B93E88">
              <w:rPr>
                <w:rFonts w:ascii="Arial" w:hAnsi="Arial" w:cs="Arial"/>
                <w:b w:val="0"/>
                <w:szCs w:val="24"/>
                <w:u w:val="none"/>
              </w:rPr>
              <w:t>3</w:t>
            </w:r>
          </w:p>
        </w:tc>
        <w:tc>
          <w:tcPr>
            <w:tcW w:w="3070" w:type="dxa"/>
          </w:tcPr>
          <w:p w:rsidR="00D42596" w:rsidRPr="00B93E88" w:rsidRDefault="00375F30" w:rsidP="00AC638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Daň z motorových vozidiel – 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závä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ok</w:t>
            </w:r>
          </w:p>
        </w:tc>
        <w:tc>
          <w:tcPr>
            <w:tcW w:w="3070" w:type="dxa"/>
          </w:tcPr>
          <w:p w:rsidR="000571E5" w:rsidRPr="00B93E88" w:rsidRDefault="000571E5" w:rsidP="00AC6386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096D36" w:rsidP="00096D36">
            <w:pPr>
              <w:ind w:left="360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</w:t>
            </w:r>
            <w:r w:rsidR="00D42596"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D42596" w:rsidRPr="00B93E88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9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 nehnuteľnosti - záväzok</w:t>
            </w:r>
          </w:p>
        </w:tc>
        <w:tc>
          <w:tcPr>
            <w:tcW w:w="3070" w:type="dxa"/>
          </w:tcPr>
          <w:p w:rsidR="00D42596" w:rsidRPr="00B93E88" w:rsidRDefault="00D42596" w:rsidP="00F823BA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F823BA" w:rsidP="00B93E88">
            <w:pPr>
              <w:pStyle w:val="Odsekzoznamu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AC6386"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</w:t>
            </w:r>
            <w:r w:rsid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B93E88"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D4259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pStyle w:val="Nadpis5"/>
        <w:rPr>
          <w:rFonts w:ascii="Arial" w:hAnsi="Arial" w:cs="Arial"/>
          <w:b w:val="0"/>
          <w:szCs w:val="24"/>
          <w:u w:val="none"/>
        </w:rPr>
      </w:pPr>
      <w:r w:rsidRPr="00806D53">
        <w:rPr>
          <w:rFonts w:ascii="Arial" w:hAnsi="Arial" w:cs="Arial"/>
          <w:b w:val="0"/>
          <w:szCs w:val="24"/>
          <w:u w:val="none"/>
        </w:rPr>
        <w:t xml:space="preserve">       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lastRenderedPageBreak/>
        <w:t>Finančné výpomoci a bankové úvery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491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31.12.2017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Záväzok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450.782,00</w:t>
            </w: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Krátkodobé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D42596" w:rsidRPr="00B93E88" w:rsidRDefault="00D42596" w:rsidP="00686D5D">
            <w:pPr>
              <w:pStyle w:val="Nadpis5"/>
              <w:numPr>
                <w:ilvl w:val="0"/>
                <w:numId w:val="9"/>
              </w:numPr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Dlhodobé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D42596" w:rsidRPr="00B93E88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450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.</w:t>
            </w: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782,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00</w:t>
            </w: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Kontokorent</w:t>
            </w:r>
            <w:proofErr w:type="spellEnd"/>
          </w:p>
        </w:tc>
        <w:tc>
          <w:tcPr>
            <w:tcW w:w="3070" w:type="dxa"/>
          </w:tcPr>
          <w:p w:rsidR="00D42596" w:rsidRPr="00B93E88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</w:tbl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Opravné položky k pohľadávkam</w:t>
      </w: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1547"/>
        <w:gridCol w:w="1163"/>
        <w:gridCol w:w="950"/>
        <w:gridCol w:w="1150"/>
        <w:gridCol w:w="2090"/>
      </w:tblGrid>
      <w:tr w:rsidR="00806D53" w:rsidRPr="00806D53" w:rsidTr="00C4758B"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pohľadávky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0" w:type="auto"/>
          </w:tcPr>
          <w:p w:rsidR="00D42596" w:rsidRPr="00806D53" w:rsidRDefault="00491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Stav ku 31.12.2017</w:t>
            </w:r>
          </w:p>
        </w:tc>
      </w:tr>
      <w:tr w:rsidR="00806D53" w:rsidRPr="00806D53" w:rsidTr="00C4758B">
        <w:tc>
          <w:tcPr>
            <w:tcW w:w="0" w:type="auto"/>
          </w:tcPr>
          <w:p w:rsidR="00D42596" w:rsidRPr="00806D53" w:rsidRDefault="00D42596" w:rsidP="00C4758B">
            <w:pPr>
              <w:pStyle w:val="Nadpis9"/>
              <w:rPr>
                <w:rFonts w:ascii="Arial" w:hAnsi="Arial" w:cs="Arial"/>
                <w:szCs w:val="24"/>
              </w:rPr>
            </w:pPr>
            <w:proofErr w:type="spellStart"/>
            <w:r w:rsidRPr="00806D53">
              <w:rPr>
                <w:rFonts w:ascii="Arial" w:hAnsi="Arial" w:cs="Arial"/>
                <w:szCs w:val="24"/>
              </w:rPr>
              <w:t>Pohľ.voči</w:t>
            </w:r>
            <w:proofErr w:type="spellEnd"/>
            <w:r w:rsidRPr="00806D53">
              <w:rPr>
                <w:rFonts w:ascii="Arial" w:hAnsi="Arial" w:cs="Arial"/>
                <w:szCs w:val="24"/>
              </w:rPr>
              <w:t xml:space="preserve"> odberateľom </w:t>
            </w:r>
          </w:p>
        </w:tc>
        <w:tc>
          <w:tcPr>
            <w:tcW w:w="0" w:type="auto"/>
          </w:tcPr>
          <w:p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CC4A6F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                                    </w:t>
      </w:r>
    </w:p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Tvorba a čerpanie rezerv s označením Z–zákonná rezerva, ostatná rezerva /účtovná/ - Ú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267"/>
        <w:gridCol w:w="1274"/>
        <w:gridCol w:w="1286"/>
        <w:gridCol w:w="1294"/>
        <w:gridCol w:w="1604"/>
        <w:gridCol w:w="1284"/>
      </w:tblGrid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Popis rezervy</w:t>
            </w:r>
          </w:p>
        </w:tc>
        <w:tc>
          <w:tcPr>
            <w:tcW w:w="129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Tvorba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Použitie</w:t>
            </w:r>
          </w:p>
        </w:tc>
        <w:tc>
          <w:tcPr>
            <w:tcW w:w="1306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1476" w:type="dxa"/>
          </w:tcPr>
          <w:p w:rsidR="00D42596" w:rsidRPr="00806D53" w:rsidRDefault="00F96618" w:rsidP="00C67852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31.12.201</w:t>
            </w:r>
            <w:r w:rsidR="00491596">
              <w:rPr>
                <w:rFonts w:ascii="Arial" w:hAnsi="Arial" w:cs="Arial"/>
                <w:sz w:val="24"/>
                <w:szCs w:val="24"/>
                <w:lang w:val="sk-SK"/>
              </w:rPr>
              <w:t>7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Predp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 rok použitia</w:t>
            </w:r>
          </w:p>
        </w:tc>
      </w:tr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R na </w:t>
            </w: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dovol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</w:p>
        </w:tc>
        <w:tc>
          <w:tcPr>
            <w:tcW w:w="1294" w:type="dxa"/>
          </w:tcPr>
          <w:p w:rsidR="00D42596" w:rsidRPr="0043007B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F823BA" w:rsidP="0043007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930</w:t>
            </w:r>
          </w:p>
        </w:tc>
        <w:tc>
          <w:tcPr>
            <w:tcW w:w="1301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43007B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304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43007B" w:rsidP="0043007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497,00</w:t>
            </w:r>
          </w:p>
        </w:tc>
        <w:tc>
          <w:tcPr>
            <w:tcW w:w="1306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43007B" w:rsidP="00C67852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43007B" w:rsidP="0043007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="00C67852" w:rsidRPr="0043007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</w:p>
        </w:tc>
        <w:tc>
          <w:tcPr>
            <w:tcW w:w="1304" w:type="dxa"/>
          </w:tcPr>
          <w:p w:rsidR="00D42596" w:rsidRPr="0043007B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5701FB" w:rsidP="0043007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201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="00D42596"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- Z</w:t>
            </w:r>
          </w:p>
        </w:tc>
      </w:tr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Iná rez.</w:t>
            </w:r>
          </w:p>
        </w:tc>
        <w:tc>
          <w:tcPr>
            <w:tcW w:w="1294" w:type="dxa"/>
          </w:tcPr>
          <w:p w:rsidR="00D42596" w:rsidRPr="0043007B" w:rsidRDefault="00F823BA" w:rsidP="0043007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430</w:t>
            </w:r>
          </w:p>
        </w:tc>
        <w:tc>
          <w:tcPr>
            <w:tcW w:w="1301" w:type="dxa"/>
          </w:tcPr>
          <w:p w:rsidR="00D42596" w:rsidRPr="0043007B" w:rsidRDefault="00197B3E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350</w:t>
            </w:r>
          </w:p>
        </w:tc>
        <w:tc>
          <w:tcPr>
            <w:tcW w:w="1304" w:type="dxa"/>
          </w:tcPr>
          <w:p w:rsidR="00D42596" w:rsidRPr="0043007B" w:rsidRDefault="0043007B" w:rsidP="0043007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350</w:t>
            </w:r>
          </w:p>
        </w:tc>
        <w:tc>
          <w:tcPr>
            <w:tcW w:w="1306" w:type="dxa"/>
          </w:tcPr>
          <w:p w:rsidR="00D42596" w:rsidRPr="0043007B" w:rsidRDefault="0043007B" w:rsidP="0043007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998</w:t>
            </w:r>
          </w:p>
        </w:tc>
        <w:tc>
          <w:tcPr>
            <w:tcW w:w="1476" w:type="dxa"/>
          </w:tcPr>
          <w:p w:rsidR="00D42596" w:rsidRPr="0043007B" w:rsidRDefault="00D42596" w:rsidP="0043007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432</w:t>
            </w:r>
          </w:p>
        </w:tc>
        <w:tc>
          <w:tcPr>
            <w:tcW w:w="1304" w:type="dxa"/>
          </w:tcPr>
          <w:p w:rsidR="00D42596" w:rsidRPr="0043007B" w:rsidRDefault="005701FB" w:rsidP="0043007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201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="00D42596"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43007B">
              <w:rPr>
                <w:rFonts w:ascii="Arial" w:hAnsi="Arial" w:cs="Arial"/>
                <w:sz w:val="24"/>
                <w:szCs w:val="24"/>
                <w:lang w:val="sk-SK"/>
              </w:rPr>
              <w:t>–</w:t>
            </w:r>
            <w:r w:rsidR="00D42596"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Ú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>Výskumná a vývojová činnosť za účtovné obdobie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nákladu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       Hodnota v €                         </w:t>
            </w:r>
          </w:p>
        </w:tc>
      </w:tr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Náklady na výskum / účtované v nákladoch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Neaktivované náklady na vývoj / účtované v nákladoch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42596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Aktivované náklady na vývoj / účtované na účte 012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</w:pPr>
          </w:p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:rsidR="00D42596" w:rsidRPr="00806D53" w:rsidRDefault="00491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 roku 2017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neboli v spoločnosti účtované žiadne náklady na vývoj a výskum a ani do budúcnosti sa takéto výdavky nepredpokladajú.</w:t>
      </w:r>
      <w:r w:rsidR="00D42596"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:rsidR="00D42596" w:rsidRPr="00806D53" w:rsidRDefault="00D42596" w:rsidP="00D42596">
      <w:pPr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 xml:space="preserve">Postavenie na trhu a konkurencia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Zarkazkladnhotextu"/>
        <w:ind w:left="0"/>
        <w:jc w:val="both"/>
        <w:rPr>
          <w:rFonts w:ascii="Arial" w:hAnsi="Arial" w:cs="Arial"/>
          <w:b w:val="0"/>
          <w:szCs w:val="24"/>
        </w:rPr>
      </w:pPr>
      <w:r w:rsidRPr="00806D53">
        <w:rPr>
          <w:rFonts w:ascii="Arial" w:hAnsi="Arial" w:cs="Arial"/>
          <w:b w:val="0"/>
          <w:szCs w:val="24"/>
        </w:rPr>
        <w:t xml:space="preserve">Akciová spoločnosť MEVAK </w:t>
      </w:r>
      <w:r w:rsidR="005701FB">
        <w:rPr>
          <w:rFonts w:ascii="Arial" w:hAnsi="Arial" w:cs="Arial"/>
          <w:b w:val="0"/>
          <w:szCs w:val="24"/>
        </w:rPr>
        <w:t xml:space="preserve">a.s. </w:t>
      </w:r>
      <w:r w:rsidR="00491596">
        <w:rPr>
          <w:rFonts w:ascii="Arial" w:hAnsi="Arial" w:cs="Arial"/>
          <w:b w:val="0"/>
          <w:szCs w:val="24"/>
        </w:rPr>
        <w:t>Nitra podnikala v roku 2017</w:t>
      </w:r>
      <w:r w:rsidRPr="00806D53">
        <w:rPr>
          <w:rFonts w:ascii="Arial" w:hAnsi="Arial" w:cs="Arial"/>
          <w:b w:val="0"/>
          <w:szCs w:val="24"/>
        </w:rPr>
        <w:t xml:space="preserve">  v oblasti prenájmu vlastných nehnuteľností.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</w:t>
      </w:r>
      <w:r w:rsidRPr="00806D5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Súdne spory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>Aktívne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</w:t>
      </w:r>
      <w:r w:rsidR="005701FB">
        <w:rPr>
          <w:rFonts w:ascii="Arial" w:hAnsi="Arial" w:cs="Arial"/>
          <w:sz w:val="24"/>
          <w:szCs w:val="24"/>
          <w:lang w:val="sk-SK"/>
        </w:rPr>
        <w:t xml:space="preserve"> S</w:t>
      </w:r>
      <w:r w:rsidR="00491596">
        <w:rPr>
          <w:rFonts w:ascii="Arial" w:hAnsi="Arial" w:cs="Arial"/>
          <w:sz w:val="24"/>
          <w:szCs w:val="24"/>
          <w:lang w:val="sk-SK"/>
        </w:rPr>
        <w:t>poločnosť nepodala v roku 2017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lastRenderedPageBreak/>
        <w:t>Pasívne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 Na spo</w:t>
      </w:r>
      <w:r w:rsidR="00491596">
        <w:rPr>
          <w:rFonts w:ascii="Arial" w:hAnsi="Arial" w:cs="Arial"/>
          <w:sz w:val="24"/>
          <w:szCs w:val="24"/>
          <w:lang w:val="sk-SK"/>
        </w:rPr>
        <w:t>ločnosť nebol podaný v roku 2017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5. Životné prostredie</w:t>
      </w:r>
    </w:p>
    <w:p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Spoločnosť sa snaží o zvyšovanie ochrany životného prostredia, v čo najväčšej miere eliminovať negatívne vplyvy na ochranu a tvorbu životného prostredia a najmä na úseku ochrany vôd, ochrany ovzdušia a v odpadovom hospodárstve.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Nadpis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6D53">
        <w:rPr>
          <w:rFonts w:ascii="Arial" w:hAnsi="Arial" w:cs="Arial"/>
          <w:sz w:val="24"/>
          <w:szCs w:val="24"/>
        </w:rPr>
        <w:t>Hospodársky  výsledok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Hospodársky výsledok za rok 201</w:t>
      </w:r>
      <w:r w:rsidR="00491596">
        <w:rPr>
          <w:rFonts w:ascii="Arial" w:hAnsi="Arial" w:cs="Arial"/>
          <w:sz w:val="24"/>
          <w:szCs w:val="24"/>
          <w:lang w:val="sk-SK"/>
        </w:rPr>
        <w:t>7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a návrh na jeho </w:t>
      </w:r>
      <w:proofErr w:type="spellStart"/>
      <w:r w:rsidRPr="00806D53">
        <w:rPr>
          <w:rFonts w:ascii="Arial" w:hAnsi="Arial" w:cs="Arial"/>
          <w:sz w:val="24"/>
          <w:szCs w:val="24"/>
          <w:lang w:val="sk-SK"/>
        </w:rPr>
        <w:t>vysporiadanie</w:t>
      </w:r>
      <w:proofErr w:type="spellEnd"/>
      <w:r w:rsidRPr="00806D53"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Účtovný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>hospodársky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výsledok </w:t>
      </w:r>
      <w:r w:rsidR="00491596">
        <w:rPr>
          <w:rFonts w:ascii="Arial" w:hAnsi="Arial" w:cs="Arial"/>
          <w:sz w:val="24"/>
          <w:szCs w:val="24"/>
          <w:lang w:val="sk-SK"/>
        </w:rPr>
        <w:t>dosiahnutý za rok 2017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je  </w:t>
      </w:r>
      <w:r w:rsidR="00ED2A81">
        <w:rPr>
          <w:rFonts w:ascii="Arial" w:hAnsi="Arial" w:cs="Arial"/>
          <w:sz w:val="24"/>
          <w:szCs w:val="24"/>
          <w:lang w:val="sk-SK"/>
        </w:rPr>
        <w:t>strata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vo výške </w:t>
      </w:r>
      <w:r w:rsidR="00ED2A81">
        <w:rPr>
          <w:rFonts w:ascii="Arial" w:hAnsi="Arial" w:cs="Arial"/>
          <w:sz w:val="24"/>
          <w:szCs w:val="24"/>
          <w:lang w:val="sk-SK"/>
        </w:rPr>
        <w:t>-</w:t>
      </w:r>
      <w:r w:rsidR="00ED2A81" w:rsidRPr="0043007B">
        <w:rPr>
          <w:rFonts w:ascii="Arial" w:hAnsi="Arial" w:cs="Arial"/>
          <w:sz w:val="24"/>
          <w:szCs w:val="24"/>
          <w:lang w:val="sk-SK"/>
        </w:rPr>
        <w:t>8</w:t>
      </w:r>
      <w:r w:rsidR="0043007B" w:rsidRPr="0043007B">
        <w:rPr>
          <w:rFonts w:ascii="Arial" w:hAnsi="Arial" w:cs="Arial"/>
          <w:sz w:val="24"/>
          <w:szCs w:val="24"/>
          <w:lang w:val="sk-SK"/>
        </w:rPr>
        <w:t>3</w:t>
      </w:r>
      <w:r w:rsidR="00ED2A81" w:rsidRPr="0043007B">
        <w:rPr>
          <w:rFonts w:ascii="Arial" w:hAnsi="Arial" w:cs="Arial"/>
          <w:sz w:val="24"/>
          <w:szCs w:val="24"/>
          <w:lang w:val="sk-SK"/>
        </w:rPr>
        <w:t>.</w:t>
      </w:r>
      <w:r w:rsidR="0043007B" w:rsidRPr="0043007B">
        <w:rPr>
          <w:rFonts w:ascii="Arial" w:hAnsi="Arial" w:cs="Arial"/>
          <w:sz w:val="24"/>
          <w:szCs w:val="24"/>
          <w:lang w:val="sk-SK"/>
        </w:rPr>
        <w:t>256</w:t>
      </w:r>
      <w:r w:rsidR="0043007B">
        <w:rPr>
          <w:rFonts w:ascii="Arial" w:hAnsi="Arial" w:cs="Arial"/>
          <w:sz w:val="24"/>
          <w:szCs w:val="24"/>
          <w:lang w:val="sk-SK"/>
        </w:rPr>
        <w:t xml:space="preserve"> </w:t>
      </w:r>
      <w:r w:rsidRPr="0043007B">
        <w:rPr>
          <w:rFonts w:ascii="Arial" w:hAnsi="Arial" w:cs="Arial"/>
          <w:sz w:val="24"/>
          <w:szCs w:val="24"/>
          <w:lang w:val="sk-SK"/>
        </w:rPr>
        <w:t>€.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                                        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  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V zmysle čl. X. Ods. 1 písm. i) bod 3 Stanov akciovej spoločnosti predkladá predstavenstvo akciovej spoločnosti valnému zhromaždeniu návrh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 na </w:t>
      </w:r>
      <w:proofErr w:type="spellStart"/>
      <w:r w:rsidR="00FE2EB3" w:rsidRPr="00806D53">
        <w:rPr>
          <w:rFonts w:ascii="Arial" w:hAnsi="Arial" w:cs="Arial"/>
          <w:sz w:val="24"/>
          <w:szCs w:val="24"/>
          <w:lang w:val="sk-SK"/>
        </w:rPr>
        <w:t>vyspor</w:t>
      </w:r>
      <w:r w:rsidR="00491596">
        <w:rPr>
          <w:rFonts w:ascii="Arial" w:hAnsi="Arial" w:cs="Arial"/>
          <w:sz w:val="24"/>
          <w:szCs w:val="24"/>
          <w:lang w:val="sk-SK"/>
        </w:rPr>
        <w:t>iadanie</w:t>
      </w:r>
      <w:proofErr w:type="spellEnd"/>
      <w:r w:rsidR="00491596">
        <w:rPr>
          <w:rFonts w:ascii="Arial" w:hAnsi="Arial" w:cs="Arial"/>
          <w:sz w:val="24"/>
          <w:szCs w:val="24"/>
          <w:lang w:val="sk-SK"/>
        </w:rPr>
        <w:t xml:space="preserve"> HV za rok 2017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: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ED2A81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Strata</w:t>
      </w:r>
      <w:r w:rsidR="00491596">
        <w:rPr>
          <w:rFonts w:ascii="Arial" w:hAnsi="Arial" w:cs="Arial"/>
          <w:sz w:val="24"/>
          <w:szCs w:val="24"/>
          <w:lang w:val="sk-SK"/>
        </w:rPr>
        <w:t xml:space="preserve"> za rok 2017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vo výške  </w:t>
      </w:r>
      <w:r w:rsidR="0043007B" w:rsidRPr="0043007B">
        <w:rPr>
          <w:rFonts w:ascii="Arial" w:hAnsi="Arial" w:cs="Arial"/>
          <w:sz w:val="24"/>
          <w:szCs w:val="24"/>
          <w:lang w:val="sk-SK"/>
        </w:rPr>
        <w:t>-</w:t>
      </w:r>
      <w:r w:rsidRPr="0043007B">
        <w:rPr>
          <w:rFonts w:ascii="Arial" w:hAnsi="Arial" w:cs="Arial"/>
          <w:sz w:val="24"/>
          <w:szCs w:val="24"/>
          <w:lang w:val="sk-SK"/>
        </w:rPr>
        <w:t>8</w:t>
      </w:r>
      <w:r w:rsidR="0043007B" w:rsidRPr="0043007B">
        <w:rPr>
          <w:rFonts w:ascii="Arial" w:hAnsi="Arial" w:cs="Arial"/>
          <w:sz w:val="24"/>
          <w:szCs w:val="24"/>
          <w:lang w:val="sk-SK"/>
        </w:rPr>
        <w:t>3</w:t>
      </w:r>
      <w:r w:rsidRPr="0043007B">
        <w:rPr>
          <w:rFonts w:ascii="Arial" w:hAnsi="Arial" w:cs="Arial"/>
          <w:sz w:val="24"/>
          <w:szCs w:val="24"/>
          <w:lang w:val="sk-SK"/>
        </w:rPr>
        <w:t>.</w:t>
      </w:r>
      <w:r w:rsidR="0043007B" w:rsidRPr="0043007B">
        <w:rPr>
          <w:rFonts w:ascii="Arial" w:hAnsi="Arial" w:cs="Arial"/>
          <w:sz w:val="24"/>
          <w:szCs w:val="24"/>
          <w:lang w:val="sk-SK"/>
        </w:rPr>
        <w:t>256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€  preúčtovať nasledovne : zaúčtovať na účet 42</w:t>
      </w:r>
      <w:r w:rsidR="00F823BA" w:rsidRPr="00806D53">
        <w:rPr>
          <w:rFonts w:ascii="Arial" w:hAnsi="Arial" w:cs="Arial"/>
          <w:sz w:val="24"/>
          <w:szCs w:val="24"/>
          <w:lang w:val="sk-SK"/>
        </w:rPr>
        <w:t>9</w:t>
      </w:r>
      <w:r w:rsidR="00D42596" w:rsidRPr="00806D53">
        <w:rPr>
          <w:rFonts w:ascii="Arial" w:hAnsi="Arial" w:cs="Arial"/>
          <w:sz w:val="24"/>
          <w:szCs w:val="24"/>
          <w:lang w:val="sk-SK"/>
        </w:rPr>
        <w:t>.</w:t>
      </w:r>
      <w:r>
        <w:rPr>
          <w:rFonts w:ascii="Arial" w:hAnsi="Arial" w:cs="Arial"/>
          <w:sz w:val="24"/>
          <w:szCs w:val="24"/>
          <w:lang w:val="sk-SK"/>
        </w:rPr>
        <w:t>2</w:t>
      </w:r>
      <w:r w:rsidR="0043007B">
        <w:rPr>
          <w:rFonts w:ascii="Arial" w:hAnsi="Arial" w:cs="Arial"/>
          <w:sz w:val="24"/>
          <w:szCs w:val="24"/>
          <w:lang w:val="sk-SK"/>
        </w:rPr>
        <w:t>5</w:t>
      </w:r>
      <w:r>
        <w:rPr>
          <w:rFonts w:ascii="Arial" w:hAnsi="Arial" w:cs="Arial"/>
          <w:sz w:val="24"/>
          <w:szCs w:val="24"/>
          <w:lang w:val="sk-SK"/>
        </w:rPr>
        <w:t>0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neuhradená strata minulých rokov</w:t>
      </w:r>
      <w:r w:rsidR="00D626CE">
        <w:rPr>
          <w:rFonts w:ascii="Arial" w:hAnsi="Arial" w:cs="Arial"/>
          <w:sz w:val="24"/>
          <w:szCs w:val="24"/>
          <w:lang w:val="sk-SK"/>
        </w:rPr>
        <w:t xml:space="preserve"> rok 2017</w:t>
      </w:r>
      <w:r w:rsidR="00D42596" w:rsidRPr="00806D53">
        <w:rPr>
          <w:rFonts w:ascii="Arial" w:hAnsi="Arial" w:cs="Arial"/>
          <w:sz w:val="24"/>
          <w:szCs w:val="24"/>
          <w:lang w:val="sk-SK"/>
        </w:rPr>
        <w:t>.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Prílohy :     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1./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Účtovná závi</w:t>
      </w:r>
      <w:r w:rsidR="00F823BA" w:rsidRPr="00806D53">
        <w:rPr>
          <w:rFonts w:ascii="Arial" w:hAnsi="Arial" w:cs="Arial"/>
          <w:sz w:val="24"/>
          <w:szCs w:val="24"/>
          <w:lang w:val="sk-SK"/>
        </w:rPr>
        <w:t>erka</w:t>
      </w:r>
      <w:r w:rsidR="00491596">
        <w:rPr>
          <w:rFonts w:ascii="Arial" w:hAnsi="Arial" w:cs="Arial"/>
          <w:sz w:val="24"/>
          <w:szCs w:val="24"/>
          <w:lang w:val="sk-SK"/>
        </w:rPr>
        <w:t xml:space="preserve">  k 31.12.2017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2./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Poznámky k účtovnej závierke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k 31</w:t>
      </w:r>
      <w:r w:rsidR="00491596">
        <w:rPr>
          <w:rFonts w:ascii="Arial" w:hAnsi="Arial" w:cs="Arial"/>
          <w:sz w:val="24"/>
          <w:szCs w:val="24"/>
          <w:lang w:val="sk-SK"/>
        </w:rPr>
        <w:t>.12.2017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</w:t>
      </w:r>
    </w:p>
    <w:p w:rsidR="00852834" w:rsidRPr="00806D53" w:rsidRDefault="00852834"/>
    <w:sectPr w:rsidR="00852834" w:rsidRPr="00806D53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468" w:rsidRDefault="00505468">
      <w:r>
        <w:separator/>
      </w:r>
    </w:p>
  </w:endnote>
  <w:endnote w:type="continuationSeparator" w:id="0">
    <w:p w:rsidR="00505468" w:rsidRDefault="0050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tarSymbol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A6A" w:rsidRDefault="00D4259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2A6A" w:rsidRDefault="0050546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19" w:rsidRDefault="00D4259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E51">
      <w:rPr>
        <w:noProof/>
      </w:rPr>
      <w:t>3</w:t>
    </w:r>
    <w:r>
      <w:fldChar w:fldCharType="end"/>
    </w:r>
  </w:p>
  <w:p w:rsidR="00522A6A" w:rsidRDefault="0050546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468" w:rsidRDefault="00505468">
      <w:r>
        <w:separator/>
      </w:r>
    </w:p>
  </w:footnote>
  <w:footnote w:type="continuationSeparator" w:id="0">
    <w:p w:rsidR="00505468" w:rsidRDefault="00505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E62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83D2A5B"/>
    <w:multiLevelType w:val="hybridMultilevel"/>
    <w:tmpl w:val="FE2452CE"/>
    <w:lvl w:ilvl="0" w:tplc="0BA2AAA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E7A6EBF"/>
    <w:multiLevelType w:val="hybridMultilevel"/>
    <w:tmpl w:val="05025F7E"/>
    <w:lvl w:ilvl="0" w:tplc="36EC4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840B6"/>
    <w:multiLevelType w:val="hybridMultilevel"/>
    <w:tmpl w:val="4406FB82"/>
    <w:lvl w:ilvl="0" w:tplc="E1CAB3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763D08"/>
    <w:multiLevelType w:val="singleLevel"/>
    <w:tmpl w:val="21A8875A"/>
    <w:lvl w:ilvl="0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333120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96"/>
    <w:rsid w:val="0000653B"/>
    <w:rsid w:val="00033522"/>
    <w:rsid w:val="000431FA"/>
    <w:rsid w:val="000447EB"/>
    <w:rsid w:val="000571E5"/>
    <w:rsid w:val="00065ED6"/>
    <w:rsid w:val="0008593A"/>
    <w:rsid w:val="0009063A"/>
    <w:rsid w:val="00096D36"/>
    <w:rsid w:val="000D3E71"/>
    <w:rsid w:val="001005A8"/>
    <w:rsid w:val="00101323"/>
    <w:rsid w:val="00115A50"/>
    <w:rsid w:val="00121053"/>
    <w:rsid w:val="0014170F"/>
    <w:rsid w:val="001957F3"/>
    <w:rsid w:val="00197B3E"/>
    <w:rsid w:val="001B3507"/>
    <w:rsid w:val="001C1229"/>
    <w:rsid w:val="001C78C8"/>
    <w:rsid w:val="001D1A08"/>
    <w:rsid w:val="00231255"/>
    <w:rsid w:val="0023398C"/>
    <w:rsid w:val="00237BC0"/>
    <w:rsid w:val="00242C15"/>
    <w:rsid w:val="00250E26"/>
    <w:rsid w:val="002512D5"/>
    <w:rsid w:val="002562F5"/>
    <w:rsid w:val="002852E3"/>
    <w:rsid w:val="00287985"/>
    <w:rsid w:val="0029001C"/>
    <w:rsid w:val="002932F9"/>
    <w:rsid w:val="00296A14"/>
    <w:rsid w:val="002B0DE5"/>
    <w:rsid w:val="002C2E87"/>
    <w:rsid w:val="002C5F54"/>
    <w:rsid w:val="002D0E66"/>
    <w:rsid w:val="002E2F75"/>
    <w:rsid w:val="00301376"/>
    <w:rsid w:val="00313134"/>
    <w:rsid w:val="0031638F"/>
    <w:rsid w:val="00367971"/>
    <w:rsid w:val="00375F30"/>
    <w:rsid w:val="00377480"/>
    <w:rsid w:val="0038366E"/>
    <w:rsid w:val="00386963"/>
    <w:rsid w:val="003E3A49"/>
    <w:rsid w:val="00405E46"/>
    <w:rsid w:val="00415413"/>
    <w:rsid w:val="0043007B"/>
    <w:rsid w:val="00451404"/>
    <w:rsid w:val="00491596"/>
    <w:rsid w:val="004944E0"/>
    <w:rsid w:val="004A07E8"/>
    <w:rsid w:val="004F3C55"/>
    <w:rsid w:val="00505468"/>
    <w:rsid w:val="00506E17"/>
    <w:rsid w:val="005116D8"/>
    <w:rsid w:val="0051463D"/>
    <w:rsid w:val="005427EB"/>
    <w:rsid w:val="00543A40"/>
    <w:rsid w:val="00556D72"/>
    <w:rsid w:val="005701FB"/>
    <w:rsid w:val="005706CE"/>
    <w:rsid w:val="0057761A"/>
    <w:rsid w:val="00577D5F"/>
    <w:rsid w:val="00584987"/>
    <w:rsid w:val="00590645"/>
    <w:rsid w:val="005A28CA"/>
    <w:rsid w:val="005A4E2C"/>
    <w:rsid w:val="005B0FCB"/>
    <w:rsid w:val="005B7A17"/>
    <w:rsid w:val="005E4820"/>
    <w:rsid w:val="005E4D41"/>
    <w:rsid w:val="005E690B"/>
    <w:rsid w:val="005F16B5"/>
    <w:rsid w:val="005F7737"/>
    <w:rsid w:val="006122E8"/>
    <w:rsid w:val="006243D3"/>
    <w:rsid w:val="0062529F"/>
    <w:rsid w:val="00650242"/>
    <w:rsid w:val="00650598"/>
    <w:rsid w:val="00686D5D"/>
    <w:rsid w:val="00687778"/>
    <w:rsid w:val="0069024C"/>
    <w:rsid w:val="00690675"/>
    <w:rsid w:val="006A482D"/>
    <w:rsid w:val="006A69A7"/>
    <w:rsid w:val="006B7B19"/>
    <w:rsid w:val="006E3263"/>
    <w:rsid w:val="006E4AE4"/>
    <w:rsid w:val="00707123"/>
    <w:rsid w:val="00741AB1"/>
    <w:rsid w:val="00747828"/>
    <w:rsid w:val="007611F2"/>
    <w:rsid w:val="0077558B"/>
    <w:rsid w:val="00780307"/>
    <w:rsid w:val="00784692"/>
    <w:rsid w:val="00795395"/>
    <w:rsid w:val="007A4FD4"/>
    <w:rsid w:val="00806D53"/>
    <w:rsid w:val="00815731"/>
    <w:rsid w:val="00824F76"/>
    <w:rsid w:val="00835F57"/>
    <w:rsid w:val="00850B69"/>
    <w:rsid w:val="00852834"/>
    <w:rsid w:val="00856DC1"/>
    <w:rsid w:val="0086057E"/>
    <w:rsid w:val="00862878"/>
    <w:rsid w:val="008A001D"/>
    <w:rsid w:val="008A6254"/>
    <w:rsid w:val="008D6AA6"/>
    <w:rsid w:val="0090362F"/>
    <w:rsid w:val="0092043D"/>
    <w:rsid w:val="009227C6"/>
    <w:rsid w:val="00971BF8"/>
    <w:rsid w:val="00973A2B"/>
    <w:rsid w:val="00976CB4"/>
    <w:rsid w:val="009841B6"/>
    <w:rsid w:val="00991348"/>
    <w:rsid w:val="009955D6"/>
    <w:rsid w:val="009A6D13"/>
    <w:rsid w:val="009B230C"/>
    <w:rsid w:val="009B2FC2"/>
    <w:rsid w:val="009B5007"/>
    <w:rsid w:val="009D6351"/>
    <w:rsid w:val="009E4477"/>
    <w:rsid w:val="009F1DC3"/>
    <w:rsid w:val="00A053E0"/>
    <w:rsid w:val="00A05525"/>
    <w:rsid w:val="00A71E51"/>
    <w:rsid w:val="00A846A4"/>
    <w:rsid w:val="00AC6386"/>
    <w:rsid w:val="00AF0417"/>
    <w:rsid w:val="00B030DA"/>
    <w:rsid w:val="00B16AEE"/>
    <w:rsid w:val="00B36EA8"/>
    <w:rsid w:val="00B7373D"/>
    <w:rsid w:val="00B820A2"/>
    <w:rsid w:val="00B83749"/>
    <w:rsid w:val="00B83D67"/>
    <w:rsid w:val="00B8543F"/>
    <w:rsid w:val="00B93E88"/>
    <w:rsid w:val="00BA3327"/>
    <w:rsid w:val="00BB13F1"/>
    <w:rsid w:val="00BD30AA"/>
    <w:rsid w:val="00BE5085"/>
    <w:rsid w:val="00BF2256"/>
    <w:rsid w:val="00C2609A"/>
    <w:rsid w:val="00C27ECE"/>
    <w:rsid w:val="00C31293"/>
    <w:rsid w:val="00C5333B"/>
    <w:rsid w:val="00C540FF"/>
    <w:rsid w:val="00C67852"/>
    <w:rsid w:val="00C73032"/>
    <w:rsid w:val="00C83B9E"/>
    <w:rsid w:val="00C84869"/>
    <w:rsid w:val="00C86FB2"/>
    <w:rsid w:val="00C942C7"/>
    <w:rsid w:val="00CA330F"/>
    <w:rsid w:val="00CA693E"/>
    <w:rsid w:val="00CC4A6F"/>
    <w:rsid w:val="00CF1003"/>
    <w:rsid w:val="00D06494"/>
    <w:rsid w:val="00D2085F"/>
    <w:rsid w:val="00D2472D"/>
    <w:rsid w:val="00D42596"/>
    <w:rsid w:val="00D61A61"/>
    <w:rsid w:val="00D626CE"/>
    <w:rsid w:val="00D7055A"/>
    <w:rsid w:val="00D91A49"/>
    <w:rsid w:val="00D9451C"/>
    <w:rsid w:val="00DD2093"/>
    <w:rsid w:val="00DE215F"/>
    <w:rsid w:val="00DE44EE"/>
    <w:rsid w:val="00E032B9"/>
    <w:rsid w:val="00E227E0"/>
    <w:rsid w:val="00E2617C"/>
    <w:rsid w:val="00E67E44"/>
    <w:rsid w:val="00E94FAD"/>
    <w:rsid w:val="00EA34FA"/>
    <w:rsid w:val="00ED2A81"/>
    <w:rsid w:val="00EF7AFA"/>
    <w:rsid w:val="00F037B0"/>
    <w:rsid w:val="00F07DC2"/>
    <w:rsid w:val="00F200DE"/>
    <w:rsid w:val="00F35028"/>
    <w:rsid w:val="00F403BF"/>
    <w:rsid w:val="00F51B97"/>
    <w:rsid w:val="00F57BF7"/>
    <w:rsid w:val="00F80C8E"/>
    <w:rsid w:val="00F823BA"/>
    <w:rsid w:val="00F85A28"/>
    <w:rsid w:val="00F96618"/>
    <w:rsid w:val="00FB1681"/>
    <w:rsid w:val="00FB44C6"/>
    <w:rsid w:val="00FE2EB3"/>
    <w:rsid w:val="00FE7256"/>
    <w:rsid w:val="00FF165A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7CBD-18F1-419A-A2BA-D79DABBC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Nibaco</dc:creator>
  <cp:lastModifiedBy>Eva</cp:lastModifiedBy>
  <cp:revision>9</cp:revision>
  <cp:lastPrinted>2018-10-01T06:16:00Z</cp:lastPrinted>
  <dcterms:created xsi:type="dcterms:W3CDTF">2018-09-26T09:45:00Z</dcterms:created>
  <dcterms:modified xsi:type="dcterms:W3CDTF">2018-10-01T07:24:00Z</dcterms:modified>
</cp:coreProperties>
</file>