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9C9" w:rsidRDefault="00FA19C9" w:rsidP="00FA19C9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641E5F">
        <w:rPr>
          <w:rFonts w:cs="Tahoma"/>
          <w:b/>
          <w:bCs/>
          <w:sz w:val="26"/>
          <w:szCs w:val="26"/>
        </w:rPr>
        <w:t>:</w:t>
      </w:r>
      <w:r>
        <w:rPr>
          <w:rFonts w:cs="Tahoma"/>
          <w:b/>
          <w:bCs/>
          <w:sz w:val="26"/>
          <w:szCs w:val="26"/>
        </w:rPr>
        <w:t xml:space="preserve">  </w:t>
      </w:r>
      <w:r w:rsidR="00641E5F">
        <w:rPr>
          <w:rFonts w:cs="Tahoma"/>
          <w:b/>
          <w:bCs/>
          <w:sz w:val="26"/>
          <w:szCs w:val="26"/>
        </w:rPr>
        <w:t xml:space="preserve">36488003     </w:t>
      </w:r>
      <w:r>
        <w:rPr>
          <w:rFonts w:cs="Tahoma"/>
          <w:b/>
          <w:bCs/>
          <w:sz w:val="26"/>
          <w:szCs w:val="26"/>
        </w:rPr>
        <w:t xml:space="preserve">              DIČ</w:t>
      </w:r>
      <w:r w:rsidR="00641E5F">
        <w:rPr>
          <w:rFonts w:cs="Tahoma"/>
          <w:b/>
          <w:bCs/>
          <w:sz w:val="26"/>
          <w:szCs w:val="26"/>
        </w:rPr>
        <w:t>:2021775877</w:t>
      </w:r>
    </w:p>
    <w:p w:rsidR="00FA19C9" w:rsidRDefault="00FA19C9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Obchodné meno účto</w:t>
      </w:r>
      <w:r w:rsidR="00422F83">
        <w:rPr>
          <w:rFonts w:cs="Tahoma"/>
        </w:rPr>
        <w:t>vnej jednotky: SLAVEX SL</w:t>
      </w:r>
      <w:r w:rsidR="007A1874">
        <w:rPr>
          <w:rFonts w:cs="Tahoma"/>
        </w:rPr>
        <w:t>, s.r.o.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Sídlo účtovnej jedn</w:t>
      </w:r>
      <w:r w:rsidR="00422F83">
        <w:rPr>
          <w:rFonts w:cs="Tahoma"/>
        </w:rPr>
        <w:t>otky: Okružná 879/52</w:t>
      </w:r>
      <w:r w:rsidR="007A1874">
        <w:rPr>
          <w:rFonts w:cs="Tahoma"/>
        </w:rPr>
        <w:t>, 064 01  Stará Ľubovňa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založenia: </w:t>
      </w:r>
      <w:r w:rsidR="007A1874">
        <w:rPr>
          <w:rFonts w:cs="Tahoma"/>
        </w:rPr>
        <w:t>30.09.2003</w:t>
      </w:r>
    </w:p>
    <w:p w:rsidR="002D33B8" w:rsidRDefault="007A1874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vzniku:30.09.2003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</w:t>
      </w:r>
      <w:r w:rsidR="00422F83">
        <w:rPr>
          <w:rFonts w:cs="Tahoma"/>
        </w:rPr>
        <w:t>nnosti: poradenstvo</w:t>
      </w:r>
    </w:p>
    <w:p w:rsidR="002D33B8" w:rsidRDefault="00422F83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0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</w:t>
      </w:r>
      <w:r w:rsidR="00422F83">
        <w:rPr>
          <w:rFonts w:cs="Tahoma"/>
        </w:rPr>
        <w:t>Z toho vedúcich zamestnancov:  0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za bezprostredne predchádzajúce účtovné obdobie bola schvá</w:t>
      </w:r>
      <w:r w:rsidR="007A1874">
        <w:rPr>
          <w:rFonts w:cs="Tahoma"/>
        </w:rPr>
        <w:t>lená val</w:t>
      </w:r>
      <w:r w:rsidR="00A477F2">
        <w:rPr>
          <w:rFonts w:cs="Tahoma"/>
        </w:rPr>
        <w:t>ným zhromaždením dňa: 05. 03. 2018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2D33B8" w:rsidRDefault="002D33B8" w:rsidP="002D33B8">
      <w:pPr>
        <w:rPr>
          <w:rFonts w:cs="Tahoma"/>
        </w:rPr>
      </w:pPr>
    </w:p>
    <w:p w:rsidR="002D33B8" w:rsidRDefault="007A1874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K</w:t>
      </w:r>
      <w:r w:rsidR="00422F83">
        <w:rPr>
          <w:rFonts w:cs="Tahoma"/>
        </w:rPr>
        <w:t xml:space="preserve">onatelia: Slavomír </w:t>
      </w:r>
      <w:proofErr w:type="spellStart"/>
      <w:r w:rsidR="00422F83">
        <w:rPr>
          <w:rFonts w:cs="Tahoma"/>
        </w:rPr>
        <w:t>Svitana</w:t>
      </w:r>
      <w:proofErr w:type="spellEnd"/>
    </w:p>
    <w:p w:rsidR="002D33B8" w:rsidRDefault="002D33B8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="007A1874">
        <w:rPr>
          <w:rFonts w:cs="Tahoma"/>
        </w:rPr>
        <w:t xml:space="preserve"> </w:t>
      </w:r>
      <w:r>
        <w:rPr>
          <w:rFonts w:cs="Tahoma"/>
        </w:rPr>
        <w:t>absolútne                v %</w:t>
      </w:r>
    </w:p>
    <w:p w:rsidR="002D33B8" w:rsidRDefault="002D33B8" w:rsidP="002D33B8">
      <w:pPr>
        <w:rPr>
          <w:rFonts w:cs="Tahoma"/>
          <w:bCs/>
        </w:rPr>
      </w:pPr>
      <w:r>
        <w:rPr>
          <w:rFonts w:cs="Tahoma"/>
          <w:b/>
          <w:bCs/>
        </w:rPr>
        <w:t xml:space="preserve">      </w:t>
      </w:r>
      <w:r w:rsidR="007A1874">
        <w:rPr>
          <w:rFonts w:cs="Tahoma"/>
          <w:b/>
          <w:bCs/>
        </w:rPr>
        <w:t xml:space="preserve">      1</w:t>
      </w:r>
      <w:r w:rsidR="007A1874" w:rsidRPr="007A1874">
        <w:rPr>
          <w:rFonts w:cs="Tahoma"/>
          <w:bCs/>
        </w:rPr>
        <w:t xml:space="preserve">.   </w:t>
      </w:r>
      <w:r w:rsidR="00422F83">
        <w:rPr>
          <w:rFonts w:cs="Tahoma"/>
          <w:bCs/>
        </w:rPr>
        <w:t xml:space="preserve">           Slavomír </w:t>
      </w:r>
      <w:proofErr w:type="spellStart"/>
      <w:r w:rsidR="00422F83">
        <w:rPr>
          <w:rFonts w:cs="Tahoma"/>
          <w:bCs/>
        </w:rPr>
        <w:t>Svitana</w:t>
      </w:r>
      <w:proofErr w:type="spellEnd"/>
      <w:r w:rsidR="00422F83">
        <w:rPr>
          <w:rFonts w:cs="Tahoma"/>
          <w:bCs/>
        </w:rPr>
        <w:t xml:space="preserve">        </w:t>
      </w:r>
      <w:r>
        <w:rPr>
          <w:rFonts w:cs="Tahoma"/>
          <w:bCs/>
        </w:rPr>
        <w:t xml:space="preserve">    </w:t>
      </w:r>
      <w:r w:rsidR="007A1874">
        <w:rPr>
          <w:rFonts w:cs="Tahoma"/>
          <w:bCs/>
        </w:rPr>
        <w:t xml:space="preserve">   6 640,00 </w:t>
      </w:r>
      <w:r>
        <w:rPr>
          <w:rFonts w:cs="Tahoma"/>
          <w:bCs/>
        </w:rPr>
        <w:t xml:space="preserve">         </w:t>
      </w:r>
      <w:r w:rsidR="007A1874">
        <w:rPr>
          <w:rFonts w:cs="Tahoma"/>
          <w:bCs/>
        </w:rPr>
        <w:t xml:space="preserve">  </w:t>
      </w:r>
      <w:r>
        <w:rPr>
          <w:rFonts w:cs="Tahoma"/>
          <w:bCs/>
        </w:rPr>
        <w:t xml:space="preserve">   100                         </w:t>
      </w:r>
      <w:proofErr w:type="spellStart"/>
      <w:r>
        <w:rPr>
          <w:rFonts w:cs="Tahoma"/>
          <w:bCs/>
        </w:rPr>
        <w:t>100</w:t>
      </w:r>
      <w:proofErr w:type="spellEnd"/>
    </w:p>
    <w:p w:rsidR="002D33B8" w:rsidRDefault="002D33B8" w:rsidP="002D33B8">
      <w:pPr>
        <w:rPr>
          <w:rFonts w:cs="Tahoma"/>
          <w:bCs/>
        </w:rPr>
      </w:pP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Účtovná jednotka nie je súčasťou konsolidovaného celku.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 bežnej činnosti splatná                                                       -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</w:t>
      </w:r>
      <w:proofErr w:type="spellStart"/>
      <w:r>
        <w:rPr>
          <w:rFonts w:cs="Tahoma"/>
          <w:sz w:val="22"/>
          <w:szCs w:val="22"/>
        </w:rPr>
        <w:t>mimor</w:t>
      </w:r>
      <w:proofErr w:type="spellEnd"/>
      <w:r>
        <w:rPr>
          <w:rFonts w:cs="Tahoma"/>
          <w:sz w:val="22"/>
          <w:szCs w:val="22"/>
        </w:rPr>
        <w:t xml:space="preserve">. činnosti splatná                                                      -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  <w:r w:rsidR="007A1874">
        <w:rPr>
          <w:rFonts w:cs="Tahoma"/>
          <w:sz w:val="22"/>
          <w:szCs w:val="22"/>
        </w:rPr>
        <w:t xml:space="preserve">   Ostatný DNM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</w:t>
      </w:r>
      <w:r w:rsidR="007A1874">
        <w:rPr>
          <w:rFonts w:cs="Tahoma"/>
          <w:sz w:val="22"/>
          <w:szCs w:val="22"/>
        </w:rPr>
        <w:t>aný DNM                      009</w:t>
      </w:r>
      <w:r>
        <w:rPr>
          <w:rFonts w:cs="Tahoma"/>
          <w:sz w:val="22"/>
          <w:szCs w:val="22"/>
        </w:rPr>
        <w:t xml:space="preserve">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 Ocenenie na       Prírastky        Úbytky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</w:t>
      </w:r>
      <w:r w:rsidR="007A1874">
        <w:rPr>
          <w:rFonts w:cs="Tahoma"/>
          <w:sz w:val="22"/>
          <w:szCs w:val="22"/>
        </w:rPr>
        <w:t>M                            008</w:t>
      </w:r>
      <w:r>
        <w:rPr>
          <w:rFonts w:cs="Tahoma"/>
          <w:sz w:val="22"/>
          <w:szCs w:val="22"/>
        </w:rPr>
        <w:t xml:space="preserve">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</w:t>
      </w:r>
      <w:r w:rsidR="007A1874">
        <w:rPr>
          <w:rFonts w:cs="Tahoma"/>
          <w:sz w:val="22"/>
          <w:szCs w:val="22"/>
        </w:rPr>
        <w:t>ávaný DNM                    009</w:t>
      </w:r>
      <w:r>
        <w:rPr>
          <w:rFonts w:cs="Tahoma"/>
          <w:sz w:val="22"/>
          <w:szCs w:val="22"/>
        </w:rPr>
        <w:t xml:space="preserve"> 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</w:t>
      </w:r>
    </w:p>
    <w:p w:rsidR="00FA19C9" w:rsidRDefault="00FA19C9" w:rsidP="00FA19C9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641E5F">
        <w:rPr>
          <w:rFonts w:cs="Tahoma"/>
          <w:b/>
          <w:bCs/>
          <w:sz w:val="26"/>
          <w:szCs w:val="26"/>
        </w:rPr>
        <w:t>:36488003</w:t>
      </w:r>
      <w:r>
        <w:rPr>
          <w:rFonts w:cs="Tahoma"/>
          <w:b/>
          <w:bCs/>
          <w:sz w:val="26"/>
          <w:szCs w:val="26"/>
        </w:rPr>
        <w:t xml:space="preserve">                DIČ</w:t>
      </w:r>
      <w:r w:rsidR="00641E5F">
        <w:rPr>
          <w:rFonts w:cs="Tahoma"/>
          <w:b/>
          <w:bCs/>
          <w:sz w:val="26"/>
          <w:szCs w:val="26"/>
        </w:rPr>
        <w:t>:2021775877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           Pozemky        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</w:p>
    <w:p w:rsidR="002D33B8" w:rsidRDefault="007A1874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</w:t>
      </w:r>
      <w:r w:rsidR="002D33B8">
        <w:rPr>
          <w:rFonts w:cs="Tahoma"/>
          <w:sz w:val="22"/>
          <w:szCs w:val="22"/>
        </w:rPr>
        <w:t xml:space="preserve">          </w:t>
      </w:r>
      <w:r w:rsidR="00B479C4">
        <w:rPr>
          <w:rFonts w:cs="Tahoma"/>
          <w:sz w:val="22"/>
          <w:szCs w:val="22"/>
        </w:rPr>
        <w:t xml:space="preserve">       5 016</w:t>
      </w:r>
      <w:r w:rsidR="00AC41AB">
        <w:rPr>
          <w:rFonts w:cs="Tahoma"/>
          <w:sz w:val="22"/>
          <w:szCs w:val="22"/>
        </w:rPr>
        <w:t xml:space="preserve">     </w:t>
      </w:r>
      <w:r w:rsidR="00B479C4">
        <w:rPr>
          <w:rFonts w:cs="Tahoma"/>
          <w:sz w:val="22"/>
          <w:szCs w:val="22"/>
        </w:rPr>
        <w:t xml:space="preserve">          0                     </w:t>
      </w:r>
      <w:proofErr w:type="spellStart"/>
      <w:r w:rsidR="00B479C4">
        <w:rPr>
          <w:rFonts w:cs="Tahoma"/>
          <w:sz w:val="22"/>
          <w:szCs w:val="22"/>
        </w:rPr>
        <w:t>0</w:t>
      </w:r>
      <w:proofErr w:type="spellEnd"/>
      <w:r w:rsidR="00B479C4">
        <w:rPr>
          <w:rFonts w:cs="Tahoma"/>
          <w:sz w:val="22"/>
          <w:szCs w:val="22"/>
        </w:rPr>
        <w:t xml:space="preserve"> </w:t>
      </w:r>
      <w:r w:rsidR="002D33B8">
        <w:rPr>
          <w:rFonts w:cs="Tahoma"/>
          <w:sz w:val="22"/>
          <w:szCs w:val="22"/>
        </w:rPr>
        <w:t xml:space="preserve">                   </w:t>
      </w:r>
      <w:r w:rsidR="00B479C4">
        <w:rPr>
          <w:rFonts w:cs="Tahoma"/>
          <w:sz w:val="22"/>
          <w:szCs w:val="22"/>
        </w:rPr>
        <w:t>5 016</w:t>
      </w:r>
      <w:r w:rsidR="002D33B8"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</w:t>
      </w:r>
      <w:r w:rsidR="007A1874">
        <w:rPr>
          <w:rFonts w:cs="Tahoma"/>
          <w:sz w:val="22"/>
          <w:szCs w:val="22"/>
        </w:rPr>
        <w:t xml:space="preserve">    Samostatne </w:t>
      </w:r>
      <w:proofErr w:type="spellStart"/>
      <w:r w:rsidR="007A1874">
        <w:rPr>
          <w:rFonts w:cs="Tahoma"/>
          <w:sz w:val="22"/>
          <w:szCs w:val="22"/>
        </w:rPr>
        <w:t>hnut</w:t>
      </w:r>
      <w:proofErr w:type="spellEnd"/>
      <w:r w:rsidR="007A1874">
        <w:rPr>
          <w:rFonts w:cs="Tahoma"/>
          <w:sz w:val="22"/>
          <w:szCs w:val="22"/>
        </w:rPr>
        <w:t>. veci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014  </w:t>
      </w:r>
      <w:r w:rsidR="0033579A">
        <w:rPr>
          <w:rFonts w:cs="Tahoma"/>
          <w:sz w:val="22"/>
          <w:szCs w:val="22"/>
        </w:rPr>
        <w:t xml:space="preserve">               6 136</w:t>
      </w:r>
      <w:r>
        <w:rPr>
          <w:rFonts w:cs="Tahoma"/>
          <w:sz w:val="22"/>
          <w:szCs w:val="22"/>
        </w:rPr>
        <w:t xml:space="preserve">             </w:t>
      </w:r>
      <w:r w:rsidR="00AC41AB">
        <w:rPr>
          <w:rFonts w:cs="Tahoma"/>
          <w:sz w:val="22"/>
          <w:szCs w:val="22"/>
        </w:rPr>
        <w:t xml:space="preserve">  0</w:t>
      </w:r>
      <w:r w:rsidR="007A18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</w:t>
      </w:r>
      <w:r w:rsidR="007A1874">
        <w:rPr>
          <w:rFonts w:cs="Tahoma"/>
          <w:sz w:val="22"/>
          <w:szCs w:val="22"/>
        </w:rPr>
        <w:t xml:space="preserve">  </w:t>
      </w:r>
      <w:r w:rsidR="00B479C4">
        <w:rPr>
          <w:rFonts w:cs="Tahoma"/>
          <w:sz w:val="22"/>
          <w:szCs w:val="22"/>
        </w:rPr>
        <w:t xml:space="preserve">    </w:t>
      </w:r>
      <w:r w:rsidR="0033579A">
        <w:rPr>
          <w:rFonts w:cs="Tahoma"/>
          <w:sz w:val="22"/>
          <w:szCs w:val="22"/>
        </w:rPr>
        <w:t xml:space="preserve">    </w:t>
      </w:r>
      <w:proofErr w:type="spellStart"/>
      <w:r w:rsidR="0033579A">
        <w:rPr>
          <w:rFonts w:cs="Tahoma"/>
          <w:sz w:val="22"/>
          <w:szCs w:val="22"/>
        </w:rPr>
        <w:t>0</w:t>
      </w:r>
      <w:proofErr w:type="spellEnd"/>
      <w:r w:rsidR="0033579A">
        <w:rPr>
          <w:rFonts w:cs="Tahoma"/>
          <w:sz w:val="22"/>
          <w:szCs w:val="22"/>
        </w:rPr>
        <w:t xml:space="preserve">   </w:t>
      </w:r>
      <w:r w:rsidR="00AC41AB">
        <w:rPr>
          <w:rFonts w:cs="Tahoma"/>
          <w:sz w:val="22"/>
          <w:szCs w:val="22"/>
        </w:rPr>
        <w:t xml:space="preserve">  </w:t>
      </w:r>
      <w:r w:rsidR="00B479C4">
        <w:rPr>
          <w:rFonts w:cs="Tahoma"/>
          <w:sz w:val="22"/>
          <w:szCs w:val="22"/>
        </w:rPr>
        <w:t xml:space="preserve">  </w:t>
      </w:r>
      <w:r w:rsidR="00AC41AB">
        <w:rPr>
          <w:rFonts w:cs="Tahoma"/>
          <w:sz w:val="22"/>
          <w:szCs w:val="22"/>
        </w:rPr>
        <w:t xml:space="preserve"> </w:t>
      </w:r>
      <w:r w:rsidR="00B479C4">
        <w:rPr>
          <w:rFonts w:cs="Tahoma"/>
          <w:sz w:val="22"/>
          <w:szCs w:val="22"/>
        </w:rPr>
        <w:t xml:space="preserve">            </w:t>
      </w:r>
      <w:r w:rsidR="00AA4802">
        <w:rPr>
          <w:rFonts w:cs="Tahoma"/>
          <w:sz w:val="22"/>
          <w:szCs w:val="22"/>
        </w:rPr>
        <w:t>6 136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</w:t>
      </w:r>
      <w:r w:rsidR="007A1874">
        <w:rPr>
          <w:rFonts w:cs="Tahoma"/>
          <w:sz w:val="22"/>
          <w:szCs w:val="22"/>
        </w:rPr>
        <w:t xml:space="preserve">       Obstarávaný DHM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018                   0      </w:t>
      </w:r>
      <w:r>
        <w:rPr>
          <w:rFonts w:cs="Tahoma"/>
          <w:sz w:val="22"/>
          <w:szCs w:val="22"/>
        </w:rPr>
        <w:t xml:space="preserve">     </w:t>
      </w:r>
      <w:r w:rsidR="007A1874">
        <w:rPr>
          <w:rFonts w:cs="Tahoma"/>
          <w:sz w:val="22"/>
          <w:szCs w:val="22"/>
        </w:rPr>
        <w:t xml:space="preserve">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  <w:r w:rsidR="007A1874">
        <w:rPr>
          <w:rFonts w:cs="Tahoma"/>
          <w:sz w:val="22"/>
          <w:szCs w:val="22"/>
        </w:rPr>
        <w:t xml:space="preserve">         Oprávky k pozemkom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</w:t>
      </w:r>
      <w:r w:rsidR="007A1874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013</w:t>
      </w:r>
      <w:r>
        <w:rPr>
          <w:rFonts w:cs="Tahoma"/>
          <w:sz w:val="22"/>
          <w:szCs w:val="22"/>
        </w:rPr>
        <w:t xml:space="preserve">           </w:t>
      </w:r>
      <w:r w:rsidR="004F3928">
        <w:rPr>
          <w:rFonts w:cs="Tahoma"/>
          <w:sz w:val="22"/>
          <w:szCs w:val="22"/>
        </w:rPr>
        <w:t xml:space="preserve">    </w:t>
      </w:r>
      <w:r w:rsidR="007007A0">
        <w:rPr>
          <w:rFonts w:cs="Tahoma"/>
          <w:sz w:val="22"/>
          <w:szCs w:val="22"/>
        </w:rPr>
        <w:t xml:space="preserve">1 </w:t>
      </w:r>
      <w:r w:rsidR="0069049A">
        <w:rPr>
          <w:rFonts w:cs="Tahoma"/>
          <w:sz w:val="22"/>
          <w:szCs w:val="22"/>
        </w:rPr>
        <w:t>382</w:t>
      </w:r>
      <w:r w:rsidR="007A1874">
        <w:rPr>
          <w:rFonts w:cs="Tahoma"/>
          <w:sz w:val="22"/>
          <w:szCs w:val="22"/>
        </w:rPr>
        <w:t xml:space="preserve">          </w:t>
      </w:r>
      <w:r w:rsidR="00155808">
        <w:rPr>
          <w:rFonts w:cs="Tahoma"/>
          <w:sz w:val="22"/>
          <w:szCs w:val="22"/>
        </w:rPr>
        <w:t xml:space="preserve">  </w:t>
      </w:r>
      <w:r w:rsidR="0069049A">
        <w:rPr>
          <w:rFonts w:cs="Tahoma"/>
          <w:sz w:val="22"/>
          <w:szCs w:val="22"/>
        </w:rPr>
        <w:t xml:space="preserve">     0</w:t>
      </w:r>
      <w:r w:rsidR="007A1874">
        <w:rPr>
          <w:rFonts w:cs="Tahoma"/>
          <w:sz w:val="22"/>
          <w:szCs w:val="22"/>
        </w:rPr>
        <w:t xml:space="preserve">                  </w:t>
      </w:r>
      <w:r w:rsidR="00155808">
        <w:rPr>
          <w:rFonts w:cs="Tahoma"/>
          <w:sz w:val="22"/>
          <w:szCs w:val="22"/>
        </w:rPr>
        <w:t>0</w:t>
      </w:r>
      <w:r w:rsidR="007A1874">
        <w:rPr>
          <w:rFonts w:cs="Tahoma"/>
          <w:sz w:val="22"/>
          <w:szCs w:val="22"/>
        </w:rPr>
        <w:t xml:space="preserve"> </w:t>
      </w:r>
      <w:r w:rsidR="004F3928">
        <w:rPr>
          <w:rFonts w:cs="Tahoma"/>
          <w:sz w:val="22"/>
          <w:szCs w:val="22"/>
        </w:rPr>
        <w:t xml:space="preserve">                   </w:t>
      </w:r>
      <w:r w:rsidR="007007A0">
        <w:rPr>
          <w:rFonts w:cs="Tahoma"/>
          <w:sz w:val="22"/>
          <w:szCs w:val="22"/>
        </w:rPr>
        <w:t>1 382</w:t>
      </w:r>
      <w:r w:rsidR="007A1874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</w:t>
      </w:r>
      <w:r w:rsidR="007A1874">
        <w:rPr>
          <w:rFonts w:cs="Tahoma"/>
          <w:sz w:val="22"/>
          <w:szCs w:val="22"/>
        </w:rPr>
        <w:t xml:space="preserve">                     Oprávky k </w:t>
      </w:r>
      <w:proofErr w:type="spellStart"/>
      <w:r w:rsidR="007A1874">
        <w:rPr>
          <w:rFonts w:cs="Tahoma"/>
          <w:sz w:val="22"/>
          <w:szCs w:val="22"/>
        </w:rPr>
        <w:t>samost</w:t>
      </w:r>
      <w:proofErr w:type="spellEnd"/>
      <w:r w:rsidR="007A1874">
        <w:rPr>
          <w:rFonts w:cs="Tahoma"/>
          <w:sz w:val="22"/>
          <w:szCs w:val="22"/>
        </w:rPr>
        <w:t xml:space="preserve">. </w:t>
      </w:r>
      <w:proofErr w:type="spellStart"/>
      <w:r w:rsidR="007A1874">
        <w:rPr>
          <w:rFonts w:cs="Tahoma"/>
          <w:sz w:val="22"/>
          <w:szCs w:val="22"/>
        </w:rPr>
        <w:t>hn</w:t>
      </w:r>
      <w:proofErr w:type="spellEnd"/>
      <w:r w:rsidR="007A1874">
        <w:rPr>
          <w:rFonts w:cs="Tahoma"/>
          <w:sz w:val="22"/>
          <w:szCs w:val="22"/>
        </w:rPr>
        <w:t xml:space="preserve">. vec.         </w:t>
      </w:r>
      <w:r w:rsidR="007A1874">
        <w:rPr>
          <w:rFonts w:cs="Tahoma"/>
          <w:sz w:val="22"/>
          <w:szCs w:val="22"/>
        </w:rPr>
        <w:tab/>
        <w:t>014</w:t>
      </w:r>
      <w:r w:rsidR="007007A0">
        <w:rPr>
          <w:rFonts w:cs="Tahoma"/>
          <w:sz w:val="22"/>
          <w:szCs w:val="22"/>
        </w:rPr>
        <w:t xml:space="preserve">               6 136</w:t>
      </w:r>
      <w:r w:rsidR="007A1874">
        <w:rPr>
          <w:rFonts w:cs="Tahoma"/>
          <w:sz w:val="22"/>
          <w:szCs w:val="22"/>
        </w:rPr>
        <w:t xml:space="preserve">       </w:t>
      </w:r>
      <w:r w:rsidR="00B479C4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   </w:t>
      </w:r>
      <w:r w:rsidR="007007A0">
        <w:rPr>
          <w:rFonts w:cs="Tahoma"/>
          <w:sz w:val="22"/>
          <w:szCs w:val="22"/>
        </w:rPr>
        <w:t xml:space="preserve">      0    </w:t>
      </w:r>
      <w:r w:rsidR="0033579A">
        <w:rPr>
          <w:rFonts w:cs="Tahoma"/>
          <w:sz w:val="22"/>
          <w:szCs w:val="22"/>
        </w:rPr>
        <w:t xml:space="preserve">                 </w:t>
      </w:r>
      <w:proofErr w:type="spellStart"/>
      <w:r w:rsidR="0033579A">
        <w:rPr>
          <w:rFonts w:cs="Tahoma"/>
          <w:sz w:val="22"/>
          <w:szCs w:val="22"/>
        </w:rPr>
        <w:t>0</w:t>
      </w:r>
      <w:proofErr w:type="spellEnd"/>
      <w:r w:rsidR="0033579A">
        <w:rPr>
          <w:rFonts w:cs="Tahoma"/>
          <w:sz w:val="22"/>
          <w:szCs w:val="22"/>
        </w:rPr>
        <w:t xml:space="preserve">                    6 136</w:t>
      </w:r>
      <w:r w:rsidR="007A1874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                  </w:t>
      </w:r>
      <w:r w:rsidR="007A1874">
        <w:rPr>
          <w:rFonts w:cs="Tahoma"/>
          <w:sz w:val="22"/>
          <w:szCs w:val="22"/>
        </w:rPr>
        <w:t xml:space="preserve">  Obstarávaný DHM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             018</w:t>
      </w:r>
      <w:r>
        <w:rPr>
          <w:rFonts w:cs="Tahoma"/>
          <w:sz w:val="22"/>
          <w:szCs w:val="22"/>
        </w:rPr>
        <w:t xml:space="preserve">                </w:t>
      </w:r>
      <w:r w:rsidR="007A1874">
        <w:rPr>
          <w:rFonts w:cs="Tahoma"/>
          <w:sz w:val="22"/>
          <w:szCs w:val="22"/>
        </w:rPr>
        <w:t xml:space="preserve">   0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  <w:r w:rsidR="007A1874">
        <w:rPr>
          <w:rFonts w:cs="Tahoma"/>
          <w:sz w:val="22"/>
          <w:szCs w:val="22"/>
        </w:rPr>
        <w:t xml:space="preserve">  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</w:t>
      </w:r>
      <w:r w:rsidR="00155808">
        <w:rPr>
          <w:rFonts w:cs="Tahoma"/>
          <w:sz w:val="22"/>
          <w:szCs w:val="22"/>
        </w:rPr>
        <w:t xml:space="preserve">            Ostatný DNM</w:t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  <w:t xml:space="preserve">   008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</w:t>
      </w:r>
      <w:r w:rsidR="00155808">
        <w:rPr>
          <w:rFonts w:cs="Tahoma"/>
          <w:sz w:val="22"/>
          <w:szCs w:val="22"/>
        </w:rPr>
        <w:t>ný DNM                       009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</w:t>
      </w:r>
      <w:r w:rsidR="00155808">
        <w:rPr>
          <w:rFonts w:cs="Tahoma"/>
          <w:sz w:val="22"/>
          <w:szCs w:val="22"/>
        </w:rPr>
        <w:t xml:space="preserve">                             012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</w:t>
      </w:r>
      <w:r w:rsidR="00155808">
        <w:rPr>
          <w:rFonts w:cs="Tahoma"/>
          <w:sz w:val="22"/>
          <w:szCs w:val="22"/>
        </w:rPr>
        <w:t xml:space="preserve">                             013</w:t>
      </w:r>
      <w:r>
        <w:rPr>
          <w:rFonts w:cs="Tahoma"/>
          <w:sz w:val="22"/>
          <w:szCs w:val="22"/>
        </w:rPr>
        <w:t xml:space="preserve">     </w:t>
      </w:r>
      <w:r w:rsidR="00AC41AB">
        <w:rPr>
          <w:rFonts w:cs="Tahoma"/>
          <w:sz w:val="22"/>
          <w:szCs w:val="22"/>
        </w:rPr>
        <w:t xml:space="preserve">  </w:t>
      </w:r>
      <w:r w:rsidR="007007A0">
        <w:rPr>
          <w:rFonts w:cs="Tahoma"/>
          <w:sz w:val="22"/>
          <w:szCs w:val="22"/>
        </w:rPr>
        <w:t xml:space="preserve">                          3</w:t>
      </w:r>
      <w:r w:rsidR="0069049A">
        <w:rPr>
          <w:rFonts w:cs="Tahoma"/>
          <w:sz w:val="22"/>
          <w:szCs w:val="22"/>
        </w:rPr>
        <w:t> </w:t>
      </w:r>
      <w:r w:rsidR="007007A0">
        <w:rPr>
          <w:rFonts w:cs="Tahoma"/>
          <w:sz w:val="22"/>
          <w:szCs w:val="22"/>
        </w:rPr>
        <w:t>634</w:t>
      </w:r>
      <w:r w:rsidR="0069049A">
        <w:rPr>
          <w:rFonts w:cs="Tahoma"/>
          <w:sz w:val="22"/>
          <w:szCs w:val="22"/>
        </w:rPr>
        <w:t xml:space="preserve">                                 3634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</w:t>
      </w:r>
      <w:r w:rsidR="00155808">
        <w:rPr>
          <w:rFonts w:cs="Tahoma"/>
          <w:sz w:val="22"/>
          <w:szCs w:val="22"/>
        </w:rPr>
        <w:t>eľ</w:t>
      </w:r>
      <w:proofErr w:type="spellEnd"/>
      <w:r w:rsidR="00155808">
        <w:rPr>
          <w:rFonts w:cs="Tahoma"/>
          <w:sz w:val="22"/>
          <w:szCs w:val="22"/>
        </w:rPr>
        <w:t>. veci                     014</w:t>
      </w:r>
      <w:r>
        <w:rPr>
          <w:rFonts w:cs="Tahoma"/>
          <w:sz w:val="22"/>
          <w:szCs w:val="22"/>
        </w:rPr>
        <w:t xml:space="preserve">      </w:t>
      </w:r>
      <w:r w:rsidR="00AC41AB">
        <w:rPr>
          <w:rFonts w:cs="Tahoma"/>
          <w:sz w:val="22"/>
          <w:szCs w:val="22"/>
        </w:rPr>
        <w:t xml:space="preserve"> </w:t>
      </w:r>
      <w:r w:rsidR="007007A0">
        <w:rPr>
          <w:rFonts w:cs="Tahoma"/>
          <w:sz w:val="22"/>
          <w:szCs w:val="22"/>
        </w:rPr>
        <w:t xml:space="preserve">                             0   </w:t>
      </w:r>
      <w:r>
        <w:rPr>
          <w:rFonts w:cs="Tahoma"/>
          <w:sz w:val="22"/>
          <w:szCs w:val="22"/>
        </w:rPr>
        <w:t xml:space="preserve">        </w:t>
      </w:r>
      <w:r w:rsidR="0033579A">
        <w:rPr>
          <w:rFonts w:cs="Tahoma"/>
          <w:sz w:val="22"/>
          <w:szCs w:val="22"/>
        </w:rPr>
        <w:t xml:space="preserve">                            </w:t>
      </w:r>
      <w:r w:rsidR="007007A0">
        <w:rPr>
          <w:rFonts w:cs="Tahoma"/>
          <w:sz w:val="22"/>
          <w:szCs w:val="22"/>
        </w:rPr>
        <w:t xml:space="preserve">   </w:t>
      </w:r>
      <w:proofErr w:type="spellStart"/>
      <w:r w:rsidR="0033579A">
        <w:rPr>
          <w:rFonts w:cs="Tahoma"/>
          <w:sz w:val="22"/>
          <w:szCs w:val="22"/>
        </w:rPr>
        <w:t>0</w:t>
      </w:r>
      <w:proofErr w:type="spellEnd"/>
      <w:r w:rsidR="0033579A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</w:t>
      </w:r>
      <w:r w:rsidR="00155808">
        <w:rPr>
          <w:rFonts w:cs="Tahoma"/>
          <w:sz w:val="22"/>
          <w:szCs w:val="22"/>
        </w:rPr>
        <w:t xml:space="preserve"> DHM                        018</w:t>
      </w:r>
      <w:r>
        <w:rPr>
          <w:rFonts w:cs="Tahoma"/>
          <w:sz w:val="22"/>
          <w:szCs w:val="22"/>
        </w:rPr>
        <w:t xml:space="preserve">                              </w:t>
      </w:r>
      <w:r w:rsidR="00155808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 xml:space="preserve">0                  </w:t>
      </w:r>
      <w:r w:rsidR="00155808">
        <w:rPr>
          <w:rFonts w:cs="Tahoma"/>
          <w:sz w:val="22"/>
          <w:szCs w:val="22"/>
        </w:rPr>
        <w:t xml:space="preserve">                     </w:t>
      </w:r>
      <w:r w:rsidR="0033579A"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  </w:t>
      </w:r>
      <w:proofErr w:type="spellStart"/>
      <w:r w:rsidR="00155808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                                    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</w:t>
      </w:r>
      <w:r w:rsidR="00155808">
        <w:rPr>
          <w:rFonts w:cs="Tahoma"/>
          <w:sz w:val="22"/>
          <w:szCs w:val="22"/>
        </w:rPr>
        <w:t xml:space="preserve">                   6 640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</w:t>
      </w:r>
      <w:r w:rsidR="00155808">
        <w:rPr>
          <w:rFonts w:cs="Tahoma"/>
          <w:sz w:val="22"/>
          <w:szCs w:val="22"/>
        </w:rPr>
        <w:t xml:space="preserve">                            6 640</w:t>
      </w:r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</w:t>
      </w:r>
      <w:r w:rsidR="008C7353">
        <w:rPr>
          <w:rFonts w:cs="Tahoma"/>
          <w:sz w:val="22"/>
          <w:szCs w:val="22"/>
        </w:rPr>
        <w:t xml:space="preserve">       - 60 148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</w:t>
      </w:r>
      <w:proofErr w:type="spellStart"/>
      <w:r>
        <w:rPr>
          <w:rFonts w:cs="Tahoma"/>
          <w:sz w:val="22"/>
          <w:szCs w:val="22"/>
        </w:rPr>
        <w:t>vl</w:t>
      </w:r>
      <w:proofErr w:type="spellEnd"/>
      <w:r>
        <w:rPr>
          <w:rFonts w:cs="Tahoma"/>
          <w:sz w:val="22"/>
          <w:szCs w:val="22"/>
        </w:rPr>
        <w:t xml:space="preserve">. Imaní                                               </w:t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</w:t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    0  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Použitie na vyrovnanie straty </w:t>
      </w:r>
      <w:proofErr w:type="spellStart"/>
      <w:r>
        <w:rPr>
          <w:rFonts w:cs="Tahoma"/>
          <w:sz w:val="22"/>
          <w:szCs w:val="22"/>
        </w:rPr>
        <w:t>min.</w:t>
      </w:r>
      <w:r w:rsidR="00B438E9">
        <w:rPr>
          <w:rFonts w:cs="Tahoma"/>
          <w:sz w:val="22"/>
          <w:szCs w:val="22"/>
        </w:rPr>
        <w:t>r</w:t>
      </w:r>
      <w:r>
        <w:rPr>
          <w:rFonts w:cs="Tahoma"/>
          <w:sz w:val="22"/>
          <w:szCs w:val="22"/>
        </w:rPr>
        <w:t>okov</w:t>
      </w:r>
      <w:proofErr w:type="spellEnd"/>
      <w:r>
        <w:rPr>
          <w:rFonts w:cs="Tahoma"/>
          <w:sz w:val="22"/>
          <w:szCs w:val="22"/>
        </w:rPr>
        <w:t xml:space="preserve">                                            </w:t>
      </w:r>
      <w:r w:rsidR="0015580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Iné rozdelenie – prídel spoločníkovi                                                    </w:t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FA19C9" w:rsidRDefault="00FA19C9" w:rsidP="002D33B8">
      <w:pPr>
        <w:ind w:left="720"/>
        <w:rPr>
          <w:rFonts w:cs="Tahoma"/>
          <w:sz w:val="22"/>
          <w:szCs w:val="22"/>
        </w:rPr>
      </w:pPr>
    </w:p>
    <w:p w:rsidR="00FA19C9" w:rsidRDefault="00FA19C9" w:rsidP="002D33B8">
      <w:pPr>
        <w:ind w:left="720"/>
        <w:rPr>
          <w:rFonts w:cs="Tahoma"/>
          <w:sz w:val="22"/>
          <w:szCs w:val="22"/>
        </w:rPr>
      </w:pPr>
    </w:p>
    <w:p w:rsidR="00FA19C9" w:rsidRDefault="00FA19C9" w:rsidP="002D33B8">
      <w:pPr>
        <w:ind w:left="720"/>
        <w:rPr>
          <w:rFonts w:cs="Tahoma"/>
          <w:sz w:val="22"/>
          <w:szCs w:val="22"/>
        </w:rPr>
      </w:pPr>
    </w:p>
    <w:p w:rsidR="00FA19C9" w:rsidRDefault="00FA19C9" w:rsidP="00FA19C9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641E5F">
        <w:rPr>
          <w:rFonts w:cs="Tahoma"/>
          <w:b/>
          <w:bCs/>
          <w:sz w:val="26"/>
          <w:szCs w:val="26"/>
        </w:rPr>
        <w:t>:36488003</w:t>
      </w:r>
      <w:r>
        <w:rPr>
          <w:rFonts w:cs="Tahoma"/>
          <w:b/>
          <w:bCs/>
          <w:sz w:val="26"/>
          <w:szCs w:val="26"/>
        </w:rPr>
        <w:t xml:space="preserve">           DIČ</w:t>
      </w:r>
      <w:r w:rsidR="00641E5F">
        <w:rPr>
          <w:rFonts w:cs="Tahoma"/>
          <w:b/>
          <w:bCs/>
          <w:sz w:val="26"/>
          <w:szCs w:val="26"/>
        </w:rPr>
        <w:t>:2021775877</w:t>
      </w:r>
    </w:p>
    <w:p w:rsidR="00FA19C9" w:rsidRDefault="00FA19C9" w:rsidP="002D33B8">
      <w:pPr>
        <w:ind w:left="720"/>
        <w:rPr>
          <w:rFonts w:cs="Tahoma"/>
          <w:sz w:val="22"/>
          <w:szCs w:val="22"/>
        </w:rPr>
      </w:pPr>
    </w:p>
    <w:p w:rsidR="00FA19C9" w:rsidRDefault="00FA19C9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 w:rsidRPr="00FA19C9">
        <w:rPr>
          <w:rFonts w:cs="Tahoma"/>
          <w:i/>
          <w:sz w:val="22"/>
          <w:szCs w:val="22"/>
        </w:rPr>
        <w:t>c</w:t>
      </w:r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</w:t>
      </w:r>
      <w:proofErr w:type="spellStart"/>
      <w:r>
        <w:rPr>
          <w:rFonts w:cs="Tahoma"/>
          <w:sz w:val="22"/>
          <w:szCs w:val="22"/>
        </w:rPr>
        <w:t>rezer</w:t>
      </w:r>
      <w:proofErr w:type="spellEnd"/>
      <w:r>
        <w:rPr>
          <w:rFonts w:cs="Tahoma"/>
          <w:sz w:val="22"/>
          <w:szCs w:val="22"/>
        </w:rPr>
        <w:t xml:space="preserve">. </w:t>
      </w:r>
      <w:r w:rsidR="00B438E9">
        <w:rPr>
          <w:rFonts w:cs="Tahoma"/>
          <w:sz w:val="22"/>
          <w:szCs w:val="22"/>
        </w:rPr>
        <w:t>f</w:t>
      </w:r>
      <w:r>
        <w:rPr>
          <w:rFonts w:cs="Tahoma"/>
          <w:sz w:val="22"/>
          <w:szCs w:val="22"/>
        </w:rPr>
        <w:t xml:space="preserve">ondu                                                </w:t>
      </w:r>
      <w:r w:rsidR="0015580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                                                        0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 xml:space="preserve">. stratu min. rokov                           </w:t>
      </w:r>
      <w:r w:rsidR="00155808">
        <w:rPr>
          <w:rFonts w:cs="Tahoma"/>
          <w:sz w:val="22"/>
          <w:szCs w:val="22"/>
        </w:rPr>
        <w:t xml:space="preserve">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./FA/                                         </w:t>
      </w:r>
      <w:r w:rsidR="00B25BF6">
        <w:rPr>
          <w:rFonts w:cs="Tahoma"/>
          <w:sz w:val="22"/>
          <w:szCs w:val="22"/>
        </w:rPr>
        <w:t xml:space="preserve">     0</w:t>
      </w:r>
      <w:r w:rsidR="00B479C4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 /FA/                                             0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55808" w:rsidRDefault="004F392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123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                          0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spo</w:t>
      </w:r>
      <w:r w:rsidR="00155808">
        <w:rPr>
          <w:rFonts w:cs="Tahoma"/>
          <w:sz w:val="22"/>
          <w:szCs w:val="22"/>
        </w:rPr>
        <w:t xml:space="preserve">ločníkom          </w:t>
      </w:r>
      <w:r w:rsidR="004F3928">
        <w:rPr>
          <w:rFonts w:cs="Tahoma"/>
          <w:sz w:val="22"/>
          <w:szCs w:val="22"/>
        </w:rPr>
        <w:t xml:space="preserve">           130</w:t>
      </w:r>
      <w:r w:rsidR="00B25BF6">
        <w:rPr>
          <w:rFonts w:cs="Tahoma"/>
          <w:sz w:val="22"/>
          <w:szCs w:val="22"/>
        </w:rPr>
        <w:t xml:space="preserve">  </w:t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  <w:t xml:space="preserve">       </w:t>
      </w:r>
      <w:r w:rsidR="0069049A">
        <w:rPr>
          <w:rFonts w:cs="Tahoma"/>
          <w:sz w:val="22"/>
          <w:szCs w:val="22"/>
        </w:rPr>
        <w:t>180590</w:t>
      </w:r>
      <w:r>
        <w:rPr>
          <w:rFonts w:cs="Tahoma"/>
          <w:sz w:val="22"/>
          <w:szCs w:val="22"/>
        </w:rPr>
        <w:t xml:space="preserve">                              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</w:t>
      </w:r>
      <w:r w:rsidR="00155808">
        <w:rPr>
          <w:rFonts w:cs="Tahoma"/>
          <w:sz w:val="22"/>
          <w:szCs w:val="22"/>
        </w:rPr>
        <w:t>z</w:t>
      </w:r>
      <w:r w:rsidR="004F3928">
        <w:rPr>
          <w:rFonts w:cs="Tahoma"/>
          <w:sz w:val="22"/>
          <w:szCs w:val="22"/>
        </w:rPr>
        <w:t>ky voči zamestnancom</w:t>
      </w:r>
      <w:r w:rsidR="004F3928">
        <w:rPr>
          <w:rFonts w:cs="Tahoma"/>
          <w:sz w:val="22"/>
          <w:szCs w:val="22"/>
        </w:rPr>
        <w:tab/>
      </w:r>
      <w:r w:rsidR="004F3928">
        <w:rPr>
          <w:rFonts w:cs="Tahoma"/>
          <w:sz w:val="22"/>
          <w:szCs w:val="22"/>
        </w:rPr>
        <w:tab/>
        <w:t>131</w:t>
      </w:r>
      <w:r w:rsidR="00B25BF6">
        <w:rPr>
          <w:rFonts w:cs="Tahoma"/>
          <w:sz w:val="22"/>
          <w:szCs w:val="22"/>
        </w:rPr>
        <w:t xml:space="preserve"> </w:t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33579A">
        <w:rPr>
          <w:rFonts w:cs="Tahoma"/>
          <w:sz w:val="22"/>
          <w:szCs w:val="22"/>
        </w:rPr>
        <w:t xml:space="preserve"> 0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</w:t>
      </w:r>
      <w:r w:rsidR="00155808">
        <w:rPr>
          <w:rFonts w:cs="Tahoma"/>
          <w:sz w:val="22"/>
          <w:szCs w:val="22"/>
        </w:rPr>
        <w:t>áväzky z</w:t>
      </w:r>
      <w:r w:rsidR="004F3928">
        <w:rPr>
          <w:rFonts w:cs="Tahoma"/>
          <w:sz w:val="22"/>
          <w:szCs w:val="22"/>
        </w:rPr>
        <w:t>o soc. zabezpečenia</w:t>
      </w:r>
      <w:r w:rsidR="004F3928">
        <w:rPr>
          <w:rFonts w:cs="Tahoma"/>
          <w:sz w:val="22"/>
          <w:szCs w:val="22"/>
        </w:rPr>
        <w:tab/>
      </w:r>
      <w:r w:rsidR="004F3928">
        <w:rPr>
          <w:rFonts w:cs="Tahoma"/>
          <w:sz w:val="22"/>
          <w:szCs w:val="22"/>
        </w:rPr>
        <w:tab/>
        <w:t>132</w:t>
      </w:r>
      <w:r w:rsidR="0033579A">
        <w:rPr>
          <w:rFonts w:cs="Tahoma"/>
          <w:sz w:val="22"/>
          <w:szCs w:val="22"/>
        </w:rPr>
        <w:t xml:space="preserve"> </w:t>
      </w:r>
      <w:r w:rsidR="0033579A">
        <w:rPr>
          <w:rFonts w:cs="Tahoma"/>
          <w:sz w:val="22"/>
          <w:szCs w:val="22"/>
        </w:rPr>
        <w:tab/>
      </w:r>
      <w:r w:rsidR="0033579A">
        <w:rPr>
          <w:rFonts w:cs="Tahoma"/>
          <w:sz w:val="22"/>
          <w:szCs w:val="22"/>
        </w:rPr>
        <w:tab/>
      </w:r>
      <w:r w:rsidR="0033579A">
        <w:rPr>
          <w:rFonts w:cs="Tahoma"/>
          <w:sz w:val="22"/>
          <w:szCs w:val="22"/>
        </w:rPr>
        <w:tab/>
      </w:r>
      <w:r w:rsidR="0033579A">
        <w:rPr>
          <w:rFonts w:cs="Tahoma"/>
          <w:sz w:val="22"/>
          <w:szCs w:val="22"/>
        </w:rPr>
        <w:tab/>
        <w:t xml:space="preserve"> 0</w:t>
      </w:r>
      <w:r>
        <w:rPr>
          <w:rFonts w:cs="Tahoma"/>
          <w:sz w:val="22"/>
          <w:szCs w:val="22"/>
        </w:rPr>
        <w:t xml:space="preserve">                                  </w:t>
      </w:r>
    </w:p>
    <w:p w:rsidR="002D33B8" w:rsidRDefault="004F392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133</w:t>
      </w:r>
      <w:r w:rsidR="002D33B8">
        <w:rPr>
          <w:rFonts w:cs="Tahoma"/>
          <w:sz w:val="22"/>
          <w:szCs w:val="22"/>
        </w:rPr>
        <w:t xml:space="preserve"> 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           </w:t>
      </w:r>
      <w:r w:rsidR="00AA4802">
        <w:rPr>
          <w:rFonts w:cs="Tahoma"/>
          <w:sz w:val="22"/>
          <w:szCs w:val="22"/>
        </w:rPr>
        <w:t xml:space="preserve"> </w:t>
      </w:r>
      <w:r w:rsidR="0069049A">
        <w:rPr>
          <w:rFonts w:cs="Tahoma"/>
          <w:sz w:val="22"/>
          <w:szCs w:val="22"/>
        </w:rPr>
        <w:t xml:space="preserve"> </w:t>
      </w:r>
      <w:r w:rsidR="00AA4802">
        <w:rPr>
          <w:rFonts w:cs="Tahoma"/>
          <w:sz w:val="22"/>
          <w:szCs w:val="22"/>
        </w:rPr>
        <w:t xml:space="preserve"> </w:t>
      </w:r>
      <w:r w:rsidR="0069049A">
        <w:rPr>
          <w:rFonts w:cs="Tahoma"/>
          <w:sz w:val="22"/>
          <w:szCs w:val="22"/>
        </w:rPr>
        <w:t>0</w:t>
      </w:r>
      <w:r w:rsidR="002D33B8">
        <w:rPr>
          <w:rFonts w:cs="Tahoma"/>
          <w:sz w:val="22"/>
          <w:szCs w:val="22"/>
        </w:rPr>
        <w:t xml:space="preserve">   </w:t>
      </w:r>
    </w:p>
    <w:p w:rsidR="002D33B8" w:rsidRDefault="004F392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135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 xml:space="preserve">  </w:t>
      </w:r>
      <w:r w:rsidR="002D33B8">
        <w:rPr>
          <w:rFonts w:cs="Tahoma"/>
          <w:sz w:val="22"/>
          <w:szCs w:val="22"/>
        </w:rPr>
        <w:t>0</w:t>
      </w:r>
    </w:p>
    <w:p w:rsidR="002D33B8" w:rsidRDefault="0015580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0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</w:t>
      </w:r>
      <w:proofErr w:type="spellStart"/>
      <w:r>
        <w:rPr>
          <w:rFonts w:cs="Tahoma"/>
          <w:sz w:val="22"/>
          <w:szCs w:val="22"/>
        </w:rPr>
        <w:t>účt.obdobia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Rezerva na </w:t>
      </w:r>
      <w:proofErr w:type="spellStart"/>
      <w:r>
        <w:rPr>
          <w:rFonts w:cs="Tahoma"/>
          <w:sz w:val="22"/>
          <w:szCs w:val="22"/>
        </w:rPr>
        <w:t>nevyč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dov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Úver                                 0 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                               0 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FA19C9" w:rsidRDefault="00FA19C9" w:rsidP="002D33B8">
      <w:pPr>
        <w:rPr>
          <w:rFonts w:cs="Tahoma"/>
          <w:b/>
          <w:bCs/>
          <w:sz w:val="26"/>
          <w:szCs w:val="26"/>
        </w:rPr>
      </w:pPr>
    </w:p>
    <w:p w:rsidR="00FA19C9" w:rsidRDefault="00FA19C9" w:rsidP="002D33B8">
      <w:pPr>
        <w:rPr>
          <w:rFonts w:cs="Tahoma"/>
          <w:b/>
          <w:bCs/>
          <w:sz w:val="26"/>
          <w:szCs w:val="26"/>
        </w:rPr>
      </w:pPr>
    </w:p>
    <w:p w:rsidR="00FA19C9" w:rsidRDefault="00FA19C9" w:rsidP="002D33B8">
      <w:pPr>
        <w:rPr>
          <w:rFonts w:cs="Tahoma"/>
          <w:b/>
          <w:bCs/>
          <w:sz w:val="26"/>
          <w:szCs w:val="26"/>
        </w:rPr>
      </w:pPr>
    </w:p>
    <w:p w:rsidR="00FA19C9" w:rsidRDefault="00FA19C9" w:rsidP="002D33B8">
      <w:pPr>
        <w:rPr>
          <w:rFonts w:cs="Tahoma"/>
          <w:b/>
          <w:bCs/>
          <w:sz w:val="26"/>
          <w:szCs w:val="26"/>
        </w:rPr>
      </w:pPr>
    </w:p>
    <w:p w:rsidR="00FA19C9" w:rsidRDefault="00FA19C9" w:rsidP="002D33B8">
      <w:pPr>
        <w:rPr>
          <w:rFonts w:cs="Tahoma"/>
          <w:b/>
          <w:bCs/>
          <w:sz w:val="26"/>
          <w:szCs w:val="26"/>
        </w:rPr>
      </w:pPr>
    </w:p>
    <w:p w:rsidR="00FA19C9" w:rsidRDefault="00FA19C9" w:rsidP="002D33B8">
      <w:pPr>
        <w:rPr>
          <w:rFonts w:cs="Tahoma"/>
          <w:b/>
          <w:bCs/>
          <w:sz w:val="26"/>
          <w:szCs w:val="26"/>
        </w:rPr>
      </w:pPr>
    </w:p>
    <w:p w:rsidR="00FA19C9" w:rsidRDefault="00FA19C9" w:rsidP="00FA19C9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641E5F">
        <w:rPr>
          <w:rFonts w:cs="Tahoma"/>
          <w:b/>
          <w:bCs/>
          <w:sz w:val="26"/>
          <w:szCs w:val="26"/>
        </w:rPr>
        <w:t>: 36488003</w:t>
      </w:r>
      <w:r>
        <w:rPr>
          <w:rFonts w:cs="Tahoma"/>
          <w:b/>
          <w:bCs/>
          <w:sz w:val="26"/>
          <w:szCs w:val="26"/>
        </w:rPr>
        <w:t xml:space="preserve">               DIČ</w:t>
      </w:r>
      <w:r w:rsidR="00641E5F">
        <w:rPr>
          <w:rFonts w:cs="Tahoma"/>
          <w:b/>
          <w:bCs/>
          <w:sz w:val="26"/>
          <w:szCs w:val="26"/>
        </w:rPr>
        <w:t>:2021775877</w:t>
      </w:r>
    </w:p>
    <w:p w:rsidR="00FA19C9" w:rsidRDefault="00FA19C9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tabs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</w:t>
      </w:r>
      <w:r w:rsidR="008C7353">
        <w:rPr>
          <w:rFonts w:cs="Tahoma"/>
          <w:sz w:val="22"/>
          <w:szCs w:val="22"/>
        </w:rPr>
        <w:t xml:space="preserve">ržba z predaja služieb                                                                                         </w:t>
      </w:r>
      <w:r w:rsidR="0069049A">
        <w:rPr>
          <w:rFonts w:cs="Tahoma"/>
          <w:sz w:val="22"/>
          <w:szCs w:val="22"/>
        </w:rPr>
        <w:t xml:space="preserve">  </w:t>
      </w:r>
      <w:r w:rsidR="008C7353">
        <w:rPr>
          <w:rFonts w:cs="Tahoma"/>
          <w:sz w:val="22"/>
          <w:szCs w:val="22"/>
        </w:rPr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</w:t>
      </w:r>
      <w:r w:rsidR="00B25BF6">
        <w:rPr>
          <w:rFonts w:cs="Tahoma"/>
          <w:sz w:val="22"/>
          <w:szCs w:val="22"/>
        </w:rPr>
        <w:t xml:space="preserve">                   </w:t>
      </w:r>
      <w:r w:rsidR="008C7353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           0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:rsidR="00B25BF6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</w:t>
      </w:r>
      <w:r w:rsidR="00B25BF6">
        <w:rPr>
          <w:rFonts w:cs="Tahoma"/>
          <w:sz w:val="22"/>
          <w:szCs w:val="22"/>
        </w:rPr>
        <w:t xml:space="preserve">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                                                     0 </w:t>
      </w:r>
    </w:p>
    <w:p w:rsidR="002D33B8" w:rsidRDefault="00AA4802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Tržby z pr</w:t>
      </w:r>
      <w:r w:rsidR="0033579A">
        <w:rPr>
          <w:rFonts w:cs="Tahoma"/>
          <w:sz w:val="22"/>
          <w:szCs w:val="22"/>
        </w:rPr>
        <w:t>edaja DNM a DHM</w:t>
      </w:r>
      <w:r w:rsidR="0033579A">
        <w:rPr>
          <w:rFonts w:cs="Tahoma"/>
          <w:sz w:val="22"/>
          <w:szCs w:val="22"/>
        </w:rPr>
        <w:tab/>
      </w:r>
      <w:r w:rsidR="0033579A">
        <w:rPr>
          <w:rFonts w:cs="Tahoma"/>
          <w:sz w:val="22"/>
          <w:szCs w:val="22"/>
        </w:rPr>
        <w:tab/>
      </w:r>
      <w:r w:rsidR="0033579A">
        <w:rPr>
          <w:rFonts w:cs="Tahoma"/>
          <w:sz w:val="22"/>
          <w:szCs w:val="22"/>
        </w:rPr>
        <w:tab/>
      </w:r>
      <w:r w:rsidR="0033579A">
        <w:rPr>
          <w:rFonts w:cs="Tahoma"/>
          <w:sz w:val="22"/>
          <w:szCs w:val="22"/>
        </w:rPr>
        <w:tab/>
      </w:r>
      <w:r w:rsidR="0033579A">
        <w:rPr>
          <w:rFonts w:cs="Tahoma"/>
          <w:sz w:val="22"/>
          <w:szCs w:val="22"/>
        </w:rPr>
        <w:tab/>
      </w:r>
      <w:r w:rsidR="0033579A">
        <w:rPr>
          <w:rFonts w:cs="Tahoma"/>
          <w:sz w:val="22"/>
          <w:szCs w:val="22"/>
        </w:rPr>
        <w:tab/>
        <w:t xml:space="preserve">    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B479C4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Ostat</w:t>
      </w:r>
      <w:r w:rsidR="00B25BF6">
        <w:rPr>
          <w:rFonts w:cs="Tahoma"/>
          <w:sz w:val="22"/>
          <w:szCs w:val="22"/>
        </w:rPr>
        <w:t>né výnosy z HČ</w:t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  <w:t xml:space="preserve">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 xml:space="preserve">. služby                            opravy a udržiavanie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Cestovné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</w:t>
      </w:r>
      <w:r w:rsidR="00B479C4">
        <w:rPr>
          <w:rFonts w:cs="Tahoma"/>
          <w:sz w:val="22"/>
          <w:szCs w:val="22"/>
        </w:rPr>
        <w:t xml:space="preserve">ýkony spojov </w:t>
      </w:r>
      <w:r w:rsidR="00B479C4"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ab/>
        <w:t xml:space="preserve">            </w:t>
      </w:r>
      <w:r w:rsidR="00B25BF6">
        <w:rPr>
          <w:rFonts w:cs="Tahoma"/>
          <w:sz w:val="22"/>
          <w:szCs w:val="22"/>
        </w:rPr>
        <w:t xml:space="preserve"> </w:t>
      </w:r>
      <w:r w:rsidR="00B479C4">
        <w:rPr>
          <w:rFonts w:cs="Tahoma"/>
          <w:sz w:val="22"/>
          <w:szCs w:val="22"/>
        </w:rPr>
        <w:t xml:space="preserve"> 0</w:t>
      </w: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</w:t>
      </w:r>
      <w:r w:rsidR="00B479C4">
        <w:rPr>
          <w:rFonts w:cs="Tahoma"/>
          <w:sz w:val="22"/>
          <w:szCs w:val="22"/>
        </w:rPr>
        <w:t xml:space="preserve">          účt</w:t>
      </w:r>
      <w:r w:rsidR="00B25BF6">
        <w:rPr>
          <w:rFonts w:cs="Tahoma"/>
          <w:sz w:val="22"/>
          <w:szCs w:val="22"/>
        </w:rPr>
        <w:t xml:space="preserve">ovné a právne  </w:t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  <w:t xml:space="preserve">           </w:t>
      </w:r>
      <w:r w:rsidR="0069049A">
        <w:rPr>
          <w:rFonts w:cs="Tahoma"/>
          <w:sz w:val="22"/>
          <w:szCs w:val="22"/>
        </w:rPr>
        <w:t>650</w:t>
      </w:r>
    </w:p>
    <w:p w:rsidR="0015580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 xml:space="preserve">         </w:t>
      </w:r>
      <w:r w:rsidR="00B25BF6">
        <w:rPr>
          <w:rFonts w:cs="Tahoma"/>
          <w:sz w:val="22"/>
          <w:szCs w:val="22"/>
        </w:rPr>
        <w:t xml:space="preserve">     0</w:t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o</w:t>
      </w:r>
      <w:r w:rsidR="00B479C4">
        <w:rPr>
          <w:rFonts w:cs="Tahoma"/>
          <w:sz w:val="22"/>
          <w:szCs w:val="22"/>
        </w:rPr>
        <w:t xml:space="preserve">statné     </w:t>
      </w:r>
      <w:r w:rsidR="00B479C4"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ab/>
        <w:t xml:space="preserve">       </w:t>
      </w:r>
      <w:r w:rsidR="00B25BF6">
        <w:rPr>
          <w:rFonts w:cs="Tahoma"/>
          <w:sz w:val="22"/>
          <w:szCs w:val="22"/>
        </w:rPr>
        <w:t xml:space="preserve"> </w:t>
      </w:r>
      <w:r w:rsidR="0069049A">
        <w:rPr>
          <w:rFonts w:cs="Tahoma"/>
          <w:sz w:val="22"/>
          <w:szCs w:val="22"/>
        </w:rPr>
        <w:t xml:space="preserve">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 xml:space="preserve">.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bankové poplatky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            </w:t>
      </w:r>
      <w:r w:rsidR="0069049A">
        <w:rPr>
          <w:rFonts w:cs="Tahoma"/>
          <w:sz w:val="22"/>
          <w:szCs w:val="22"/>
        </w:rPr>
        <w:t>96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r w:rsidR="00AC41AB">
        <w:rPr>
          <w:rFonts w:cs="Tahoma"/>
          <w:sz w:val="22"/>
          <w:szCs w:val="22"/>
        </w:rPr>
        <w:t xml:space="preserve">             týkajúce sa </w:t>
      </w:r>
      <w:proofErr w:type="spellStart"/>
      <w:r w:rsidR="00AC41AB">
        <w:rPr>
          <w:rFonts w:cs="Tahoma"/>
          <w:sz w:val="22"/>
          <w:szCs w:val="22"/>
        </w:rPr>
        <w:t>predcha</w:t>
      </w:r>
      <w:r>
        <w:rPr>
          <w:rFonts w:cs="Tahoma"/>
          <w:sz w:val="22"/>
          <w:szCs w:val="22"/>
        </w:rPr>
        <w:t>dz</w:t>
      </w:r>
      <w:proofErr w:type="spellEnd"/>
      <w:r>
        <w:rPr>
          <w:rFonts w:cs="Tahoma"/>
          <w:sz w:val="22"/>
          <w:szCs w:val="22"/>
        </w:rPr>
        <w:t xml:space="preserve">. ÚO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Vlastné imanie spolu </w:t>
      </w:r>
      <w:r w:rsidR="00EF333A">
        <w:rPr>
          <w:rFonts w:cs="Tahoma"/>
          <w:sz w:val="22"/>
          <w:szCs w:val="22"/>
        </w:rPr>
        <w:t xml:space="preserve">     </w:t>
      </w:r>
      <w:r w:rsidR="0069049A">
        <w:rPr>
          <w:rFonts w:cs="Tahoma"/>
          <w:sz w:val="22"/>
          <w:szCs w:val="22"/>
        </w:rPr>
        <w:t xml:space="preserve">           </w:t>
      </w:r>
      <w:r w:rsidR="00422F83">
        <w:rPr>
          <w:rFonts w:cs="Tahoma"/>
          <w:sz w:val="22"/>
          <w:szCs w:val="22"/>
        </w:rPr>
        <w:t xml:space="preserve">           -  </w:t>
      </w:r>
      <w:r w:rsidR="008C7353">
        <w:rPr>
          <w:rFonts w:cs="Tahoma"/>
          <w:sz w:val="22"/>
          <w:szCs w:val="22"/>
        </w:rPr>
        <w:t>60</w:t>
      </w:r>
      <w:r w:rsidR="0069049A">
        <w:rPr>
          <w:rFonts w:cs="Tahoma"/>
          <w:sz w:val="22"/>
          <w:szCs w:val="22"/>
        </w:rPr>
        <w:t> </w:t>
      </w:r>
      <w:r w:rsidR="008C7353">
        <w:rPr>
          <w:rFonts w:cs="Tahoma"/>
          <w:sz w:val="22"/>
          <w:szCs w:val="22"/>
        </w:rPr>
        <w:t>148</w:t>
      </w:r>
      <w:r w:rsidR="0069049A">
        <w:rPr>
          <w:rFonts w:cs="Tahoma"/>
          <w:sz w:val="22"/>
          <w:szCs w:val="22"/>
        </w:rPr>
        <w:t xml:space="preserve">                               -746                 - 60894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 </w:t>
      </w:r>
      <w:r w:rsidR="00EF333A">
        <w:rPr>
          <w:rFonts w:cs="Tahoma"/>
          <w:sz w:val="22"/>
          <w:szCs w:val="22"/>
        </w:rPr>
        <w:t>zapísané v OR              6 640</w:t>
      </w:r>
      <w:r w:rsidR="00155808">
        <w:rPr>
          <w:rFonts w:cs="Tahoma"/>
          <w:sz w:val="22"/>
          <w:szCs w:val="22"/>
        </w:rPr>
        <w:t xml:space="preserve">    </w:t>
      </w:r>
      <w:r w:rsidR="00EF333A">
        <w:rPr>
          <w:rFonts w:cs="Tahoma"/>
          <w:sz w:val="22"/>
          <w:szCs w:val="22"/>
        </w:rPr>
        <w:t xml:space="preserve">                            0  </w:t>
      </w:r>
      <w:r w:rsidR="00155808">
        <w:rPr>
          <w:rFonts w:cs="Tahoma"/>
          <w:sz w:val="22"/>
          <w:szCs w:val="22"/>
        </w:rPr>
        <w:t xml:space="preserve">                       6 640</w:t>
      </w:r>
      <w:r>
        <w:rPr>
          <w:rFonts w:cs="Tahoma"/>
          <w:sz w:val="22"/>
          <w:szCs w:val="22"/>
        </w:rPr>
        <w:t xml:space="preserve">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</w:t>
      </w:r>
      <w:r w:rsidR="00155808">
        <w:rPr>
          <w:rFonts w:cs="Tahoma"/>
          <w:sz w:val="22"/>
          <w:szCs w:val="22"/>
        </w:rPr>
        <w:t xml:space="preserve">                          0     </w:t>
      </w:r>
      <w:r>
        <w:rPr>
          <w:rFonts w:cs="Tahoma"/>
          <w:sz w:val="22"/>
          <w:szCs w:val="22"/>
        </w:rPr>
        <w:t xml:space="preserve">                               </w:t>
      </w:r>
      <w:r w:rsidR="00EF333A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</w:t>
      </w:r>
      <w:r w:rsidR="00155808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</w:t>
      </w:r>
      <w:r w:rsidR="00155808">
        <w:rPr>
          <w:rFonts w:cs="Tahoma"/>
          <w:sz w:val="22"/>
          <w:szCs w:val="22"/>
        </w:rPr>
        <w:t xml:space="preserve">                      0            </w:t>
      </w:r>
      <w:r>
        <w:rPr>
          <w:rFonts w:cs="Tahoma"/>
          <w:sz w:val="22"/>
          <w:szCs w:val="22"/>
        </w:rPr>
        <w:t xml:space="preserve">                        </w:t>
      </w:r>
      <w:r w:rsidR="00B479C4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</w:t>
      </w:r>
      <w:r w:rsidR="004F3928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-nerozdelený zisk minulých rokov             </w:t>
      </w:r>
      <w:r w:rsidR="00AA4802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</w:t>
      </w:r>
      <w:r w:rsidR="00155808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 xml:space="preserve">                               </w:t>
      </w:r>
      <w:r w:rsidR="00B479C4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</w:t>
      </w:r>
      <w:r w:rsidR="00B479C4">
        <w:rPr>
          <w:rFonts w:cs="Tahoma"/>
          <w:sz w:val="22"/>
          <w:szCs w:val="22"/>
        </w:rPr>
        <w:t xml:space="preserve"> </w:t>
      </w:r>
      <w:r w:rsidR="004F392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</w:t>
      </w:r>
      <w:r w:rsidR="005036FE">
        <w:rPr>
          <w:rFonts w:cs="Tahoma"/>
          <w:sz w:val="22"/>
          <w:szCs w:val="22"/>
        </w:rPr>
        <w:t>a minulých rokov        - 66</w:t>
      </w:r>
      <w:r w:rsidR="00182DFE">
        <w:rPr>
          <w:rFonts w:cs="Tahoma"/>
          <w:sz w:val="22"/>
          <w:szCs w:val="22"/>
        </w:rPr>
        <w:t> </w:t>
      </w:r>
      <w:r w:rsidR="005036FE">
        <w:rPr>
          <w:rFonts w:cs="Tahoma"/>
          <w:sz w:val="22"/>
          <w:szCs w:val="22"/>
        </w:rPr>
        <w:t>001</w:t>
      </w:r>
      <w:r w:rsidR="00182DFE">
        <w:rPr>
          <w:rFonts w:cs="Tahoma"/>
          <w:sz w:val="22"/>
          <w:szCs w:val="22"/>
        </w:rPr>
        <w:t xml:space="preserve">                             -787                  - 66788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st</w:t>
      </w:r>
      <w:r w:rsidR="00155808">
        <w:rPr>
          <w:rFonts w:cs="Tahoma"/>
          <w:sz w:val="22"/>
          <w:szCs w:val="22"/>
        </w:rPr>
        <w:t xml:space="preserve">rata </w:t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</w:r>
      <w:r w:rsidR="005036FE">
        <w:rPr>
          <w:rFonts w:cs="Tahoma"/>
          <w:sz w:val="22"/>
          <w:szCs w:val="22"/>
        </w:rPr>
        <w:t xml:space="preserve">                </w:t>
      </w:r>
      <w:r w:rsidR="00182DFE">
        <w:rPr>
          <w:rFonts w:cs="Tahoma"/>
          <w:sz w:val="22"/>
          <w:szCs w:val="22"/>
        </w:rPr>
        <w:t xml:space="preserve">   -  787                                 41                    </w:t>
      </w:r>
      <w:bookmarkStart w:id="0" w:name="_GoBack"/>
      <w:bookmarkEnd w:id="0"/>
      <w:r w:rsidR="00182DFE">
        <w:rPr>
          <w:rFonts w:cs="Tahoma"/>
          <w:sz w:val="22"/>
          <w:szCs w:val="22"/>
        </w:rPr>
        <w:t xml:space="preserve">  -746</w:t>
      </w:r>
      <w:r>
        <w:rPr>
          <w:rFonts w:cs="Tahoma"/>
          <w:sz w:val="22"/>
          <w:szCs w:val="22"/>
        </w:rPr>
        <w:t xml:space="preserve">    </w:t>
      </w:r>
    </w:p>
    <w:p w:rsidR="002D33B8" w:rsidRDefault="002D33B8" w:rsidP="002D33B8"/>
    <w:p w:rsidR="000D4F74" w:rsidRDefault="000D4F74"/>
    <w:sectPr w:rsidR="000D4F74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3B8"/>
    <w:rsid w:val="000B1BD3"/>
    <w:rsid w:val="000D4F74"/>
    <w:rsid w:val="00133BEB"/>
    <w:rsid w:val="00136529"/>
    <w:rsid w:val="00155808"/>
    <w:rsid w:val="001644BC"/>
    <w:rsid w:val="00182DFE"/>
    <w:rsid w:val="001F44AB"/>
    <w:rsid w:val="00284AE1"/>
    <w:rsid w:val="002D33B8"/>
    <w:rsid w:val="0033579A"/>
    <w:rsid w:val="00422F83"/>
    <w:rsid w:val="0049198F"/>
    <w:rsid w:val="004F3928"/>
    <w:rsid w:val="005036FE"/>
    <w:rsid w:val="00641E5F"/>
    <w:rsid w:val="0069049A"/>
    <w:rsid w:val="007007A0"/>
    <w:rsid w:val="007A1874"/>
    <w:rsid w:val="007C2EA2"/>
    <w:rsid w:val="008C7353"/>
    <w:rsid w:val="009834E5"/>
    <w:rsid w:val="00A477F2"/>
    <w:rsid w:val="00A5792E"/>
    <w:rsid w:val="00A96784"/>
    <w:rsid w:val="00AA4802"/>
    <w:rsid w:val="00AC41AB"/>
    <w:rsid w:val="00B25BF6"/>
    <w:rsid w:val="00B438E9"/>
    <w:rsid w:val="00B479C4"/>
    <w:rsid w:val="00D37A2E"/>
    <w:rsid w:val="00EF333A"/>
    <w:rsid w:val="00FA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41E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1E5F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41E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1E5F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88837-72DB-4B1D-A8CF-EF9BDAF63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1970</Words>
  <Characters>11230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cp:lastPrinted>2016-03-10T07:20:00Z</cp:lastPrinted>
  <dcterms:created xsi:type="dcterms:W3CDTF">2019-02-28T09:24:00Z</dcterms:created>
  <dcterms:modified xsi:type="dcterms:W3CDTF">2019-02-28T09:24:00Z</dcterms:modified>
</cp:coreProperties>
</file>