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</w:t>
      </w:r>
      <w:r>
        <w:rPr>
          <w:rFonts w:cs="Tahoma"/>
          <w:b/>
          <w:bCs/>
          <w:sz w:val="26"/>
          <w:szCs w:val="26"/>
        </w:rPr>
        <w:t xml:space="preserve">  </w:t>
      </w:r>
      <w:r w:rsidR="00641E5F">
        <w:rPr>
          <w:rFonts w:cs="Tahoma"/>
          <w:b/>
          <w:bCs/>
          <w:sz w:val="26"/>
          <w:szCs w:val="26"/>
        </w:rPr>
        <w:t xml:space="preserve">36488003     </w:t>
      </w:r>
      <w:r>
        <w:rPr>
          <w:rFonts w:cs="Tahoma"/>
          <w:b/>
          <w:bCs/>
          <w:sz w:val="26"/>
          <w:szCs w:val="26"/>
        </w:rPr>
        <w:t xml:space="preserve">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422F83">
        <w:rPr>
          <w:rFonts w:cs="Tahoma"/>
        </w:rPr>
        <w:t>vnej jednotky: SLAVEX SL</w:t>
      </w:r>
      <w:r w:rsidR="007A1874">
        <w:rPr>
          <w:rFonts w:cs="Tahoma"/>
        </w:rPr>
        <w:t>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422F83">
        <w:rPr>
          <w:rFonts w:cs="Tahoma"/>
        </w:rPr>
        <w:t>otky: Okružná 879/52</w:t>
      </w:r>
      <w:r w:rsidR="007A1874">
        <w:rPr>
          <w:rFonts w:cs="Tahoma"/>
        </w:rPr>
        <w:t>, 064 01 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A1874">
        <w:rPr>
          <w:rFonts w:cs="Tahoma"/>
        </w:rPr>
        <w:t>30.09.2003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vzniku:30.09.2003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422F83">
        <w:rPr>
          <w:rFonts w:cs="Tahoma"/>
        </w:rPr>
        <w:t>nnosti: poradenstvo</w:t>
      </w:r>
    </w:p>
    <w:p w:rsidR="002D33B8" w:rsidRDefault="00422F8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0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422F83">
        <w:rPr>
          <w:rFonts w:cs="Tahoma"/>
        </w:rPr>
        <w:t>Z toho vedúcich zamestnancov:  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A477F2">
        <w:rPr>
          <w:rFonts w:cs="Tahoma"/>
        </w:rPr>
        <w:t>ným zhromaždením dňa: 05. 03. 2018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</w:t>
      </w:r>
      <w:r w:rsidR="00422F83">
        <w:rPr>
          <w:rFonts w:cs="Tahoma"/>
        </w:rPr>
        <w:t xml:space="preserve">onatelia: Slavomír </w:t>
      </w:r>
      <w:proofErr w:type="spellStart"/>
      <w:r w:rsidR="00422F83">
        <w:rPr>
          <w:rFonts w:cs="Tahoma"/>
        </w:rPr>
        <w:t>Svitana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422F83">
        <w:rPr>
          <w:rFonts w:cs="Tahoma"/>
          <w:bCs/>
        </w:rPr>
        <w:t xml:space="preserve">           Slavomír </w:t>
      </w:r>
      <w:proofErr w:type="spellStart"/>
      <w:r w:rsidR="00422F83">
        <w:rPr>
          <w:rFonts w:cs="Tahoma"/>
          <w:bCs/>
        </w:rPr>
        <w:t>Svitana</w:t>
      </w:r>
      <w:proofErr w:type="spellEnd"/>
      <w:r w:rsidR="00422F83">
        <w:rPr>
          <w:rFonts w:cs="Tahoma"/>
          <w:bCs/>
        </w:rPr>
        <w:t xml:space="preserve">        </w:t>
      </w:r>
      <w:r>
        <w:rPr>
          <w:rFonts w:cs="Tahoma"/>
          <w:bCs/>
        </w:rPr>
        <w:t xml:space="preserve">    </w:t>
      </w:r>
      <w:r w:rsidR="007A1874">
        <w:rPr>
          <w:rFonts w:cs="Tahoma"/>
          <w:bCs/>
        </w:rPr>
        <w:t xml:space="preserve">   6 640,00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B479C4">
        <w:rPr>
          <w:rFonts w:cs="Tahoma"/>
          <w:sz w:val="22"/>
          <w:szCs w:val="22"/>
        </w:rPr>
        <w:t xml:space="preserve">       5 016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0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B479C4">
        <w:rPr>
          <w:rFonts w:cs="Tahoma"/>
          <w:sz w:val="22"/>
          <w:szCs w:val="22"/>
        </w:rPr>
        <w:t>5 016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33579A">
        <w:rPr>
          <w:rFonts w:cs="Tahoma"/>
          <w:sz w:val="22"/>
          <w:szCs w:val="22"/>
        </w:rPr>
        <w:t xml:space="preserve">               6 136</w:t>
      </w:r>
      <w:r>
        <w:rPr>
          <w:rFonts w:cs="Tahoma"/>
          <w:sz w:val="22"/>
          <w:szCs w:val="22"/>
        </w:rPr>
        <w:t xml:space="preserve">             </w:t>
      </w:r>
      <w:r w:rsidR="00AC41AB">
        <w:rPr>
          <w:rFonts w:cs="Tahoma"/>
          <w:sz w:val="22"/>
          <w:szCs w:val="22"/>
        </w:rPr>
        <w:t xml:space="preserve">  0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</w:t>
      </w:r>
      <w:r w:rsidR="0033579A">
        <w:rPr>
          <w:rFonts w:cs="Tahoma"/>
          <w:sz w:val="22"/>
          <w:szCs w:val="22"/>
        </w:rPr>
        <w:t xml:space="preserve"> 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  </w:t>
      </w:r>
      <w:r w:rsidR="00AC41AB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>6 136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4F3928">
        <w:rPr>
          <w:rFonts w:cs="Tahoma"/>
          <w:sz w:val="22"/>
          <w:szCs w:val="22"/>
        </w:rPr>
        <w:t xml:space="preserve">    </w:t>
      </w:r>
      <w:r w:rsidR="007007A0">
        <w:rPr>
          <w:rFonts w:cs="Tahoma"/>
          <w:sz w:val="22"/>
          <w:szCs w:val="22"/>
        </w:rPr>
        <w:t xml:space="preserve">1 </w:t>
      </w:r>
      <w:r w:rsidR="0069049A">
        <w:rPr>
          <w:rFonts w:cs="Tahoma"/>
          <w:sz w:val="22"/>
          <w:szCs w:val="22"/>
        </w:rPr>
        <w:t>382</w:t>
      </w:r>
      <w:r w:rsidR="007A1874">
        <w:rPr>
          <w:rFonts w:cs="Tahoma"/>
          <w:sz w:val="22"/>
          <w:szCs w:val="22"/>
        </w:rPr>
        <w:t xml:space="preserve">          </w:t>
      </w:r>
      <w:r w:rsidR="00155808">
        <w:rPr>
          <w:rFonts w:cs="Tahoma"/>
          <w:sz w:val="22"/>
          <w:szCs w:val="22"/>
        </w:rPr>
        <w:t xml:space="preserve">  </w:t>
      </w:r>
      <w:r w:rsidR="0069049A">
        <w:rPr>
          <w:rFonts w:cs="Tahoma"/>
          <w:sz w:val="22"/>
          <w:szCs w:val="22"/>
        </w:rPr>
        <w:t xml:space="preserve">     0</w:t>
      </w:r>
      <w:r w:rsidR="007A1874">
        <w:rPr>
          <w:rFonts w:cs="Tahoma"/>
          <w:sz w:val="22"/>
          <w:szCs w:val="22"/>
        </w:rPr>
        <w:t xml:space="preserve">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 </w:t>
      </w:r>
      <w:r w:rsidR="007007A0">
        <w:rPr>
          <w:rFonts w:cs="Tahoma"/>
          <w:sz w:val="22"/>
          <w:szCs w:val="22"/>
        </w:rPr>
        <w:t>1 382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7007A0">
        <w:rPr>
          <w:rFonts w:cs="Tahoma"/>
          <w:sz w:val="22"/>
          <w:szCs w:val="22"/>
        </w:rPr>
        <w:t xml:space="preserve">               6 136</w:t>
      </w:r>
      <w:r w:rsidR="007A1874">
        <w:rPr>
          <w:rFonts w:cs="Tahoma"/>
          <w:sz w:val="22"/>
          <w:szCs w:val="22"/>
        </w:rPr>
        <w:t xml:space="preserve">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7007A0">
        <w:rPr>
          <w:rFonts w:cs="Tahoma"/>
          <w:sz w:val="22"/>
          <w:szCs w:val="22"/>
        </w:rPr>
        <w:t xml:space="preserve">      0    </w:t>
      </w:r>
      <w:r w:rsidR="0033579A">
        <w:rPr>
          <w:rFonts w:cs="Tahoma"/>
          <w:sz w:val="22"/>
          <w:szCs w:val="22"/>
        </w:rPr>
        <w:t xml:space="preserve">              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                   6 136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7007A0">
        <w:rPr>
          <w:rFonts w:cs="Tahoma"/>
          <w:sz w:val="22"/>
          <w:szCs w:val="22"/>
        </w:rPr>
        <w:t xml:space="preserve">                          3</w:t>
      </w:r>
      <w:r w:rsidR="0069049A">
        <w:rPr>
          <w:rFonts w:cs="Tahoma"/>
          <w:sz w:val="22"/>
          <w:szCs w:val="22"/>
        </w:rPr>
        <w:t> </w:t>
      </w:r>
      <w:r w:rsidR="007007A0">
        <w:rPr>
          <w:rFonts w:cs="Tahoma"/>
          <w:sz w:val="22"/>
          <w:szCs w:val="22"/>
        </w:rPr>
        <w:t>634</w:t>
      </w:r>
      <w:r w:rsidR="0069049A">
        <w:rPr>
          <w:rFonts w:cs="Tahoma"/>
          <w:sz w:val="22"/>
          <w:szCs w:val="22"/>
        </w:rPr>
        <w:t xml:space="preserve">                                 3634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7007A0">
        <w:rPr>
          <w:rFonts w:cs="Tahoma"/>
          <w:sz w:val="22"/>
          <w:szCs w:val="22"/>
        </w:rPr>
        <w:t xml:space="preserve">                             0   </w:t>
      </w:r>
      <w:r>
        <w:rPr>
          <w:rFonts w:cs="Tahoma"/>
          <w:sz w:val="22"/>
          <w:szCs w:val="22"/>
        </w:rPr>
        <w:t xml:space="preserve">        </w:t>
      </w:r>
      <w:r w:rsidR="0033579A">
        <w:rPr>
          <w:rFonts w:cs="Tahoma"/>
          <w:sz w:val="22"/>
          <w:szCs w:val="22"/>
        </w:rPr>
        <w:t xml:space="preserve">                            </w:t>
      </w:r>
      <w:r w:rsidR="007007A0">
        <w:rPr>
          <w:rFonts w:cs="Tahoma"/>
          <w:sz w:val="22"/>
          <w:szCs w:val="22"/>
        </w:rPr>
        <w:t xml:space="preserve">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</w:t>
      </w:r>
      <w:r w:rsidR="0033579A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155808">
        <w:rPr>
          <w:rFonts w:cs="Tahoma"/>
          <w:sz w:val="22"/>
          <w:szCs w:val="22"/>
        </w:rPr>
        <w:t xml:space="preserve">                   6 640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                           6 640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</w:t>
      </w:r>
      <w:r w:rsidR="008C7353">
        <w:rPr>
          <w:rFonts w:cs="Tahoma"/>
          <w:sz w:val="22"/>
          <w:szCs w:val="22"/>
        </w:rPr>
        <w:t xml:space="preserve">       - 60 148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 w:rsidRPr="00FA19C9"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B25BF6">
        <w:rPr>
          <w:rFonts w:cs="Tahoma"/>
          <w:sz w:val="22"/>
          <w:szCs w:val="22"/>
        </w:rPr>
        <w:t xml:space="preserve">     0</w:t>
      </w:r>
      <w:r w:rsidR="00B479C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              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4F3928">
        <w:rPr>
          <w:rFonts w:cs="Tahoma"/>
          <w:sz w:val="22"/>
          <w:szCs w:val="22"/>
        </w:rPr>
        <w:t xml:space="preserve">           130</w:t>
      </w:r>
      <w:r w:rsidR="00B25BF6">
        <w:rPr>
          <w:rFonts w:cs="Tahoma"/>
          <w:sz w:val="22"/>
          <w:szCs w:val="22"/>
        </w:rPr>
        <w:t xml:space="preserve">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</w:t>
      </w:r>
      <w:r w:rsidR="0069049A">
        <w:rPr>
          <w:rFonts w:cs="Tahoma"/>
          <w:sz w:val="22"/>
          <w:szCs w:val="22"/>
        </w:rPr>
        <w:t>180590</w:t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4F3928">
        <w:rPr>
          <w:rFonts w:cs="Tahoma"/>
          <w:sz w:val="22"/>
          <w:szCs w:val="22"/>
        </w:rPr>
        <w:t>ky voči zamestnancom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131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 xml:space="preserve"> 0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4F3928">
        <w:rPr>
          <w:rFonts w:cs="Tahoma"/>
          <w:sz w:val="22"/>
          <w:szCs w:val="22"/>
        </w:rPr>
        <w:t>o soc. zabezpečenia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132</w:t>
      </w:r>
      <w:r w:rsidR="0033579A">
        <w:rPr>
          <w:rFonts w:cs="Tahoma"/>
          <w:sz w:val="22"/>
          <w:szCs w:val="22"/>
        </w:rPr>
        <w:t xml:space="preserve"> </w:t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  <w:t xml:space="preserve"> 0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 xml:space="preserve"> </w:t>
      </w:r>
      <w:r w:rsidR="0069049A">
        <w:rPr>
          <w:rFonts w:cs="Tahoma"/>
          <w:sz w:val="22"/>
          <w:szCs w:val="22"/>
        </w:rPr>
        <w:t xml:space="preserve"> </w:t>
      </w:r>
      <w:r w:rsidR="00AA4802">
        <w:rPr>
          <w:rFonts w:cs="Tahoma"/>
          <w:sz w:val="22"/>
          <w:szCs w:val="22"/>
        </w:rPr>
        <w:t xml:space="preserve"> </w:t>
      </w:r>
      <w:r w:rsidR="0069049A">
        <w:rPr>
          <w:rFonts w:cs="Tahoma"/>
          <w:sz w:val="22"/>
          <w:szCs w:val="22"/>
        </w:rPr>
        <w:t>0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 36488003</w:t>
      </w:r>
      <w:r>
        <w:rPr>
          <w:rFonts w:cs="Tahoma"/>
          <w:b/>
          <w:bCs/>
          <w:sz w:val="26"/>
          <w:szCs w:val="26"/>
        </w:rPr>
        <w:t xml:space="preserve">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8C7353">
        <w:rPr>
          <w:rFonts w:cs="Tahoma"/>
          <w:sz w:val="22"/>
          <w:szCs w:val="22"/>
        </w:rPr>
        <w:t xml:space="preserve">ržba z predaja služieb                                                                                         </w:t>
      </w:r>
      <w:r w:rsidR="0069049A">
        <w:rPr>
          <w:rFonts w:cs="Tahoma"/>
          <w:sz w:val="22"/>
          <w:szCs w:val="22"/>
        </w:rPr>
        <w:t xml:space="preserve">  </w:t>
      </w:r>
      <w:r w:rsidR="008C7353"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B25BF6">
        <w:rPr>
          <w:rFonts w:cs="Tahoma"/>
          <w:sz w:val="22"/>
          <w:szCs w:val="22"/>
        </w:rPr>
        <w:t xml:space="preserve">                   </w:t>
      </w:r>
      <w:r w:rsidR="008C7353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B25BF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B25BF6">
        <w:rPr>
          <w:rFonts w:cs="Tahoma"/>
          <w:sz w:val="22"/>
          <w:szCs w:val="22"/>
        </w:rPr>
        <w:t xml:space="preserve">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AA4802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</w:t>
      </w:r>
      <w:r w:rsidR="0033579A">
        <w:rPr>
          <w:rFonts w:cs="Tahoma"/>
          <w:sz w:val="22"/>
          <w:szCs w:val="22"/>
        </w:rPr>
        <w:t>edaja DNM a DHM</w:t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  <w:t xml:space="preserve">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</w:t>
      </w:r>
      <w:r w:rsidR="00B25BF6">
        <w:rPr>
          <w:rFonts w:cs="Tahoma"/>
          <w:sz w:val="22"/>
          <w:szCs w:val="22"/>
        </w:rPr>
        <w:t>né výnosy z HČ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</w:t>
      </w:r>
      <w:r w:rsidR="00B25BF6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</w:t>
      </w:r>
      <w:r w:rsidR="00B25BF6">
        <w:rPr>
          <w:rFonts w:cs="Tahoma"/>
          <w:sz w:val="22"/>
          <w:szCs w:val="22"/>
        </w:rPr>
        <w:t xml:space="preserve">ovné a právne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</w:t>
      </w:r>
      <w:r w:rsidR="0069049A">
        <w:rPr>
          <w:rFonts w:cs="Tahoma"/>
          <w:sz w:val="22"/>
          <w:szCs w:val="22"/>
        </w:rPr>
        <w:t>650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</w:t>
      </w:r>
      <w:r w:rsidR="00B25BF6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B479C4">
        <w:rPr>
          <w:rFonts w:cs="Tahoma"/>
          <w:sz w:val="22"/>
          <w:szCs w:val="22"/>
        </w:rPr>
        <w:t xml:space="preserve">statné   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</w:t>
      </w:r>
      <w:r w:rsidR="00B25BF6">
        <w:rPr>
          <w:rFonts w:cs="Tahoma"/>
          <w:sz w:val="22"/>
          <w:szCs w:val="22"/>
        </w:rPr>
        <w:t xml:space="preserve"> </w:t>
      </w:r>
      <w:r w:rsidR="0069049A">
        <w:rPr>
          <w:rFonts w:cs="Tahoma"/>
          <w:sz w:val="22"/>
          <w:szCs w:val="22"/>
        </w:rPr>
        <w:t xml:space="preserve">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</w:t>
      </w:r>
      <w:r w:rsidR="0069049A">
        <w:rPr>
          <w:rFonts w:cs="Tahoma"/>
          <w:sz w:val="22"/>
          <w:szCs w:val="22"/>
        </w:rPr>
        <w:t>96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69049A">
        <w:rPr>
          <w:rFonts w:cs="Tahoma"/>
          <w:sz w:val="22"/>
          <w:szCs w:val="22"/>
        </w:rPr>
        <w:t xml:space="preserve">           </w:t>
      </w:r>
      <w:r w:rsidR="00422F83">
        <w:rPr>
          <w:rFonts w:cs="Tahoma"/>
          <w:sz w:val="22"/>
          <w:szCs w:val="22"/>
        </w:rPr>
        <w:t xml:space="preserve">           -  </w:t>
      </w:r>
      <w:r w:rsidR="008C7353">
        <w:rPr>
          <w:rFonts w:cs="Tahoma"/>
          <w:sz w:val="22"/>
          <w:szCs w:val="22"/>
        </w:rPr>
        <w:t>60</w:t>
      </w:r>
      <w:r w:rsidR="0069049A">
        <w:rPr>
          <w:rFonts w:cs="Tahoma"/>
          <w:sz w:val="22"/>
          <w:szCs w:val="22"/>
        </w:rPr>
        <w:t> </w:t>
      </w:r>
      <w:r w:rsidR="008C7353">
        <w:rPr>
          <w:rFonts w:cs="Tahoma"/>
          <w:sz w:val="22"/>
          <w:szCs w:val="22"/>
        </w:rPr>
        <w:t>148</w:t>
      </w:r>
      <w:r w:rsidR="0069049A">
        <w:rPr>
          <w:rFonts w:cs="Tahoma"/>
          <w:sz w:val="22"/>
          <w:szCs w:val="22"/>
        </w:rPr>
        <w:t xml:space="preserve">                               -746                 - 60894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              6 640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155808">
        <w:rPr>
          <w:rFonts w:cs="Tahoma"/>
          <w:sz w:val="22"/>
          <w:szCs w:val="22"/>
        </w:rPr>
        <w:t xml:space="preserve">                       6 640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r w:rsidR="004F392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AA480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B479C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5036FE">
        <w:rPr>
          <w:rFonts w:cs="Tahoma"/>
          <w:sz w:val="22"/>
          <w:szCs w:val="22"/>
        </w:rPr>
        <w:t>a minulých rokov        - 66</w:t>
      </w:r>
      <w:r w:rsidR="00182DFE">
        <w:rPr>
          <w:rFonts w:cs="Tahoma"/>
          <w:sz w:val="22"/>
          <w:szCs w:val="22"/>
        </w:rPr>
        <w:t> </w:t>
      </w:r>
      <w:r w:rsidR="005036FE">
        <w:rPr>
          <w:rFonts w:cs="Tahoma"/>
          <w:sz w:val="22"/>
          <w:szCs w:val="22"/>
        </w:rPr>
        <w:t>001</w:t>
      </w:r>
      <w:r w:rsidR="00182DFE">
        <w:rPr>
          <w:rFonts w:cs="Tahoma"/>
          <w:sz w:val="22"/>
          <w:szCs w:val="22"/>
        </w:rPr>
        <w:t xml:space="preserve">                             -787                  - 66788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5036FE">
        <w:rPr>
          <w:rFonts w:cs="Tahoma"/>
          <w:sz w:val="22"/>
          <w:szCs w:val="22"/>
        </w:rPr>
        <w:t xml:space="preserve">                </w:t>
      </w:r>
      <w:r w:rsidR="00182DFE">
        <w:rPr>
          <w:rFonts w:cs="Tahoma"/>
          <w:sz w:val="22"/>
          <w:szCs w:val="22"/>
        </w:rPr>
        <w:t xml:space="preserve">   -  787                                 41                    </w:t>
      </w:r>
      <w:bookmarkStart w:id="0" w:name="_GoBack"/>
      <w:bookmarkEnd w:id="0"/>
      <w:r w:rsidR="00182DFE">
        <w:rPr>
          <w:rFonts w:cs="Tahoma"/>
          <w:sz w:val="22"/>
          <w:szCs w:val="22"/>
        </w:rPr>
        <w:t xml:space="preserve">  -746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B1BD3"/>
    <w:rsid w:val="000D4F74"/>
    <w:rsid w:val="00133BEB"/>
    <w:rsid w:val="00136529"/>
    <w:rsid w:val="00155808"/>
    <w:rsid w:val="001644BC"/>
    <w:rsid w:val="00182DFE"/>
    <w:rsid w:val="001F44AB"/>
    <w:rsid w:val="00284AE1"/>
    <w:rsid w:val="002D33B8"/>
    <w:rsid w:val="0033579A"/>
    <w:rsid w:val="00422F83"/>
    <w:rsid w:val="0049198F"/>
    <w:rsid w:val="004F3928"/>
    <w:rsid w:val="005036FE"/>
    <w:rsid w:val="00641E5F"/>
    <w:rsid w:val="0069049A"/>
    <w:rsid w:val="007007A0"/>
    <w:rsid w:val="007A1874"/>
    <w:rsid w:val="007C2EA2"/>
    <w:rsid w:val="008C7353"/>
    <w:rsid w:val="009834E5"/>
    <w:rsid w:val="00A477F2"/>
    <w:rsid w:val="00A5792E"/>
    <w:rsid w:val="00A96784"/>
    <w:rsid w:val="00AA4802"/>
    <w:rsid w:val="00AC41AB"/>
    <w:rsid w:val="00B25BF6"/>
    <w:rsid w:val="00B438E9"/>
    <w:rsid w:val="00B479C4"/>
    <w:rsid w:val="00D37A2E"/>
    <w:rsid w:val="00EF333A"/>
    <w:rsid w:val="00FA1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8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88837-72DB-4B1D-A8CF-EF9BDAF63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1970</Words>
  <Characters>11230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2016-03-10T07:20:00Z</cp:lastPrinted>
  <dcterms:created xsi:type="dcterms:W3CDTF">2019-02-28T09:24:00Z</dcterms:created>
  <dcterms:modified xsi:type="dcterms:W3CDTF">2019-02-28T09:24:00Z</dcterms:modified>
</cp:coreProperties>
</file>