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r w:rsidR="007522AE">
        <w:rPr>
          <w:rFonts w:cs="Tahoma"/>
          <w:b/>
          <w:bCs/>
          <w:sz w:val="26"/>
          <w:szCs w:val="26"/>
        </w:rPr>
        <w:t xml:space="preserve">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7522A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7522AE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7522AE">
        <w:rPr>
          <w:rFonts w:cs="Tahoma"/>
          <w:b/>
          <w:bCs/>
          <w:sz w:val="26"/>
          <w:szCs w:val="26"/>
        </w:rPr>
        <w:t>: 5</w:t>
      </w:r>
      <w:r w:rsidR="00874D33">
        <w:rPr>
          <w:rFonts w:cs="Tahoma"/>
          <w:b/>
          <w:bCs/>
          <w:sz w:val="26"/>
          <w:szCs w:val="26"/>
        </w:rPr>
        <w:t>1038013</w:t>
      </w:r>
      <w:r w:rsidR="007522AE">
        <w:rPr>
          <w:rFonts w:cs="Tahoma"/>
          <w:b/>
          <w:bCs/>
          <w:sz w:val="26"/>
          <w:szCs w:val="26"/>
        </w:rPr>
        <w:t xml:space="preserve">     </w:t>
      </w:r>
      <w:r>
        <w:rPr>
          <w:rFonts w:cs="Tahoma"/>
          <w:b/>
          <w:bCs/>
          <w:sz w:val="26"/>
          <w:szCs w:val="26"/>
        </w:rPr>
        <w:t xml:space="preserve">  DIČ</w:t>
      </w:r>
      <w:r w:rsidR="007522AE">
        <w:rPr>
          <w:rFonts w:cs="Tahoma"/>
          <w:b/>
          <w:bCs/>
          <w:sz w:val="26"/>
          <w:szCs w:val="26"/>
        </w:rPr>
        <w:t xml:space="preserve">: </w:t>
      </w:r>
      <w:r w:rsidR="00874D33">
        <w:rPr>
          <w:rFonts w:cs="Tahoma"/>
          <w:b/>
          <w:bCs/>
          <w:sz w:val="26"/>
          <w:szCs w:val="26"/>
        </w:rPr>
        <w:t>2120584477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 xml:space="preserve">čtovnej jednotky: </w:t>
      </w:r>
      <w:proofErr w:type="spellStart"/>
      <w:r w:rsidR="00874D33">
        <w:rPr>
          <w:rFonts w:cs="Tahoma"/>
        </w:rPr>
        <w:t>Look</w:t>
      </w:r>
      <w:proofErr w:type="spellEnd"/>
      <w:r w:rsidR="00874D33">
        <w:rPr>
          <w:rFonts w:cs="Tahoma"/>
        </w:rPr>
        <w:t xml:space="preserve"> SK </w:t>
      </w:r>
      <w:r w:rsidR="007522AE">
        <w:rPr>
          <w:rFonts w:cs="Tahoma"/>
        </w:rPr>
        <w:t xml:space="preserve"> </w:t>
      </w:r>
      <w:r w:rsidR="0036694B">
        <w:rPr>
          <w:rFonts w:cs="Tahoma"/>
        </w:rPr>
        <w:t xml:space="preserve"> s.r.o.</w:t>
      </w:r>
      <w:r>
        <w:rPr>
          <w:rFonts w:cs="Tahoma"/>
        </w:rPr>
        <w:t xml:space="preserve">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7522AE">
        <w:rPr>
          <w:rFonts w:cs="Tahoma"/>
        </w:rPr>
        <w:t xml:space="preserve">065 11 Nová Ľubovňa </w:t>
      </w:r>
      <w:r w:rsidR="0036694B">
        <w:rPr>
          <w:rFonts w:cs="Tahoma"/>
        </w:rPr>
        <w:t>. 631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 xml:space="preserve">založenia: </w:t>
      </w:r>
      <w:r w:rsidR="00874D33">
        <w:rPr>
          <w:rFonts w:cs="Tahoma"/>
        </w:rPr>
        <w:t>10.08.2017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874D33">
        <w:rPr>
          <w:rFonts w:cs="Tahoma"/>
        </w:rPr>
        <w:t>10.08.2017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 xml:space="preserve">rskej činnosti: </w:t>
      </w:r>
      <w:r w:rsidR="007522AE">
        <w:rPr>
          <w:rFonts w:cs="Tahoma"/>
        </w:rPr>
        <w:t>kúpa tovaru na účely jeho predaja konečnému spotrebiteľovi</w:t>
      </w:r>
    </w:p>
    <w:p w:rsidR="00535808" w:rsidRDefault="0016443A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16443A">
        <w:rPr>
          <w:rFonts w:cs="Tahoma"/>
        </w:rPr>
        <w:t xml:space="preserve"> toho vedúcich zamestnancov: 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  <w:r w:rsidR="00580A49">
        <w:rPr>
          <w:rFonts w:cs="Tahoma"/>
        </w:rPr>
        <w:t>05.03.2018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FF721C">
        <w:rPr>
          <w:rFonts w:cs="Tahoma"/>
        </w:rPr>
        <w:t xml:space="preserve">Blažej </w:t>
      </w:r>
      <w:proofErr w:type="spellStart"/>
      <w:r w:rsidR="00FF721C">
        <w:rPr>
          <w:rFonts w:cs="Tahoma"/>
        </w:rPr>
        <w:t>Ziemowit</w:t>
      </w:r>
      <w:proofErr w:type="spellEnd"/>
      <w:r w:rsidR="00FF721C">
        <w:rPr>
          <w:rFonts w:cs="Tahoma"/>
        </w:rPr>
        <w:t xml:space="preserve"> </w:t>
      </w:r>
      <w:proofErr w:type="spellStart"/>
      <w:r w:rsidR="00FF721C">
        <w:rPr>
          <w:rFonts w:cs="Tahoma"/>
        </w:rPr>
        <w:t>Rybczyňski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36694B">
        <w:rPr>
          <w:rFonts w:cs="Tahoma"/>
          <w:bCs/>
        </w:rPr>
        <w:t xml:space="preserve"> </w:t>
      </w:r>
      <w:proofErr w:type="spellStart"/>
      <w:r w:rsidR="00FF721C">
        <w:rPr>
          <w:rFonts w:cs="Tahoma"/>
          <w:bCs/>
        </w:rPr>
        <w:t>B.Z.Rybczyňski</w:t>
      </w:r>
      <w:proofErr w:type="spellEnd"/>
      <w:r w:rsidR="0036694B">
        <w:rPr>
          <w:rFonts w:cs="Tahoma"/>
          <w:bCs/>
        </w:rPr>
        <w:t xml:space="preserve">              </w:t>
      </w:r>
      <w:r w:rsidR="00FF721C">
        <w:rPr>
          <w:rFonts w:cs="Tahoma"/>
          <w:bCs/>
        </w:rPr>
        <w:t>5000</w:t>
      </w:r>
      <w:r w:rsidR="0036694B">
        <w:rPr>
          <w:rFonts w:cs="Tahoma"/>
          <w:bCs/>
        </w:rPr>
        <w:t xml:space="preserve">           </w:t>
      </w:r>
      <w:r w:rsidR="00FF721C">
        <w:rPr>
          <w:rFonts w:cs="Tahoma"/>
          <w:bCs/>
        </w:rPr>
        <w:t xml:space="preserve">         </w:t>
      </w:r>
      <w:r w:rsidR="0036694B">
        <w:rPr>
          <w:rFonts w:cs="Tahoma"/>
          <w:bCs/>
        </w:rPr>
        <w:t xml:space="preserve"> 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36694B" w:rsidP="00535808">
      <w:pPr>
        <w:rPr>
          <w:rFonts w:cs="Tahoma"/>
          <w:bCs/>
        </w:rPr>
      </w:pPr>
    </w:p>
    <w:p w:rsidR="00F15C91" w:rsidRDefault="00535808" w:rsidP="00F15C91">
      <w:pPr>
        <w:rPr>
          <w:rFonts w:cs="Tahoma"/>
        </w:rPr>
      </w:pPr>
      <w:r>
        <w:rPr>
          <w:rFonts w:cs="Tahoma"/>
        </w:rPr>
        <w:t>.</w:t>
      </w:r>
    </w:p>
    <w:p w:rsidR="00F15C91" w:rsidRDefault="00F15C91" w:rsidP="00F15C91">
      <w:pPr>
        <w:rPr>
          <w:rFonts w:cs="Tahoma"/>
          <w:b/>
          <w:bCs/>
          <w:sz w:val="26"/>
          <w:szCs w:val="26"/>
        </w:rPr>
      </w:pPr>
      <w:r w:rsidRPr="00F15C91"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 w:rsidR="00F15C91" w:rsidRDefault="00F15C91" w:rsidP="00F15C91">
      <w:pPr>
        <w:ind w:left="720"/>
        <w:rPr>
          <w:rFonts w:cs="Tahoma"/>
        </w:rPr>
      </w:pPr>
    </w:p>
    <w:p w:rsidR="00F15C91" w:rsidRDefault="00F15C91" w:rsidP="00F15C9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F15C91" w:rsidRDefault="00F15C91" w:rsidP="00F15C91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D96598">
      <w:pPr>
        <w:rPr>
          <w:rFonts w:cs="Tahoma"/>
          <w:sz w:val="22"/>
          <w:szCs w:val="22"/>
        </w:rPr>
      </w:pPr>
    </w:p>
    <w:p w:rsidR="00EC0EEC" w:rsidRDefault="00EC0EEC" w:rsidP="00EC0EEC">
      <w:pPr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E3022A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  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472F11">
        <w:rPr>
          <w:rFonts w:cs="Tahoma"/>
          <w:sz w:val="22"/>
          <w:szCs w:val="22"/>
        </w:rPr>
        <w:t xml:space="preserve">                        </w:t>
      </w:r>
      <w:r w:rsidR="00E87A08">
        <w:rPr>
          <w:rFonts w:cs="Tahoma"/>
          <w:sz w:val="22"/>
          <w:szCs w:val="22"/>
        </w:rPr>
        <w:t xml:space="preserve">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</w:t>
      </w:r>
      <w:r w:rsidR="00472F1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EC0EEC" w:rsidRDefault="00EC0EEC" w:rsidP="00535808">
      <w:pPr>
        <w:rPr>
          <w:rFonts w:cs="Tahoma"/>
          <w:sz w:val="22"/>
          <w:szCs w:val="22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91245C">
        <w:rPr>
          <w:rFonts w:cs="Tahoma"/>
          <w:sz w:val="22"/>
          <w:szCs w:val="22"/>
        </w:rPr>
        <w:t xml:space="preserve">                </w:t>
      </w:r>
      <w:r w:rsidR="008F62B4">
        <w:rPr>
          <w:rFonts w:cs="Tahoma"/>
          <w:sz w:val="22"/>
          <w:szCs w:val="22"/>
        </w:rPr>
        <w:t xml:space="preserve">  </w:t>
      </w:r>
      <w:r w:rsidR="007F154D">
        <w:rPr>
          <w:rFonts w:cs="Tahoma"/>
          <w:sz w:val="22"/>
          <w:szCs w:val="22"/>
        </w:rPr>
        <w:t xml:space="preserve">     </w:t>
      </w:r>
      <w:r w:rsidR="0016443A">
        <w:rPr>
          <w:rFonts w:cs="Tahoma"/>
          <w:sz w:val="22"/>
          <w:szCs w:val="22"/>
        </w:rPr>
        <w:t>3677</w:t>
      </w:r>
      <w:r w:rsidR="008F62B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8F62B4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</w:t>
      </w:r>
      <w:r w:rsidR="00535808">
        <w:rPr>
          <w:rFonts w:cs="Tahoma"/>
          <w:sz w:val="22"/>
          <w:szCs w:val="22"/>
        </w:rPr>
        <w:t>maní</w:t>
      </w:r>
      <w:proofErr w:type="spellEnd"/>
      <w:r w:rsidR="0053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</w:t>
      </w:r>
      <w:r w:rsidR="007F154D">
        <w:rPr>
          <w:rFonts w:cs="Tahoma"/>
          <w:sz w:val="22"/>
          <w:szCs w:val="22"/>
        </w:rPr>
        <w:t xml:space="preserve">   </w:t>
      </w:r>
      <w:r w:rsidR="0016443A">
        <w:rPr>
          <w:rFonts w:cs="Tahoma"/>
          <w:sz w:val="22"/>
          <w:szCs w:val="22"/>
        </w:rPr>
        <w:t xml:space="preserve">                             136</w:t>
      </w:r>
      <w:r w:rsidR="007F154D">
        <w:rPr>
          <w:rFonts w:cs="Tahoma"/>
          <w:sz w:val="22"/>
          <w:szCs w:val="22"/>
        </w:rPr>
        <w:t>,00%</w:t>
      </w:r>
      <w:r>
        <w:rPr>
          <w:rFonts w:cs="Tahoma"/>
          <w:sz w:val="22"/>
          <w:szCs w:val="22"/>
        </w:rPr>
        <w:t xml:space="preserve">                              </w:t>
      </w:r>
    </w:p>
    <w:p w:rsidR="0091245C" w:rsidRDefault="0091245C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1C5668">
        <w:rPr>
          <w:rFonts w:cs="Tahoma"/>
          <w:sz w:val="22"/>
          <w:szCs w:val="22"/>
        </w:rPr>
        <w:t xml:space="preserve">                             </w:t>
      </w:r>
      <w:r w:rsidR="00BC4F08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min. </w:t>
      </w:r>
      <w:r w:rsidR="0070793A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 xml:space="preserve">okov                                             </w:t>
      </w:r>
      <w:r w:rsidR="0070793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70793A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EC0EEC">
        <w:rPr>
          <w:rFonts w:cs="Tahoma"/>
          <w:sz w:val="22"/>
          <w:szCs w:val="22"/>
        </w:rPr>
        <w:t xml:space="preserve">čtovná strata: úhrada z </w:t>
      </w:r>
      <w:proofErr w:type="spellStart"/>
      <w:r w:rsidR="00EC0EEC">
        <w:rPr>
          <w:rFonts w:cs="Tahoma"/>
          <w:sz w:val="22"/>
          <w:szCs w:val="22"/>
        </w:rPr>
        <w:t>rezer</w:t>
      </w:r>
      <w:proofErr w:type="spellEnd"/>
      <w:r w:rsidR="00EC0EEC">
        <w:rPr>
          <w:rFonts w:cs="Tahoma"/>
          <w:sz w:val="22"/>
          <w:szCs w:val="22"/>
        </w:rPr>
        <w:t xml:space="preserve">. </w:t>
      </w:r>
      <w:r w:rsidR="00EC0EEC">
        <w:rPr>
          <w:rFonts w:cs="Tahoma"/>
          <w:sz w:val="22"/>
          <w:szCs w:val="22"/>
        </w:rPr>
        <w:tab/>
        <w:t>f</w:t>
      </w:r>
      <w:r>
        <w:rPr>
          <w:rFonts w:cs="Tahoma"/>
          <w:sz w:val="22"/>
          <w:szCs w:val="22"/>
        </w:rPr>
        <w:t xml:space="preserve">ondu                                          </w:t>
      </w:r>
      <w:r w:rsidR="0070793A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1C5668">
        <w:rPr>
          <w:rFonts w:cs="Tahoma"/>
          <w:sz w:val="22"/>
          <w:szCs w:val="22"/>
        </w:rPr>
        <w:t xml:space="preserve">                           </w:t>
      </w:r>
      <w:r w:rsidR="0070793A">
        <w:rPr>
          <w:rFonts w:cs="Tahoma"/>
          <w:sz w:val="22"/>
          <w:szCs w:val="22"/>
        </w:rPr>
        <w:t xml:space="preserve">     0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</w:t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6443A">
        <w:rPr>
          <w:rFonts w:cs="Tahoma"/>
          <w:sz w:val="22"/>
          <w:szCs w:val="22"/>
        </w:rPr>
        <w:t xml:space="preserve">      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</w:t>
      </w:r>
      <w:r w:rsidR="001848D5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 </w:t>
      </w:r>
      <w:r w:rsidR="0016443A">
        <w:rPr>
          <w:rFonts w:cs="Tahoma"/>
          <w:sz w:val="22"/>
          <w:szCs w:val="22"/>
        </w:rPr>
        <w:t xml:space="preserve">      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  <w:t xml:space="preserve">    </w:t>
      </w:r>
      <w:r w:rsidR="005F6F67">
        <w:rPr>
          <w:rFonts w:cs="Tahoma"/>
          <w:sz w:val="22"/>
          <w:szCs w:val="22"/>
        </w:rPr>
        <w:t xml:space="preserve">  </w:t>
      </w:r>
      <w:r w:rsidR="001D259B">
        <w:rPr>
          <w:rFonts w:cs="Tahoma"/>
          <w:sz w:val="22"/>
          <w:szCs w:val="22"/>
        </w:rPr>
        <w:t xml:space="preserve"> </w:t>
      </w:r>
      <w:r w:rsidR="0016443A">
        <w:rPr>
          <w:rFonts w:cs="Tahoma"/>
          <w:sz w:val="22"/>
          <w:szCs w:val="22"/>
        </w:rPr>
        <w:t xml:space="preserve">      </w:t>
      </w:r>
      <w:r w:rsidR="005F6F67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5F6F67">
        <w:rPr>
          <w:rFonts w:cs="Tahoma"/>
          <w:sz w:val="22"/>
          <w:szCs w:val="22"/>
        </w:rPr>
        <w:t xml:space="preserve">      </w:t>
      </w:r>
      <w:r w:rsidR="0016443A">
        <w:rPr>
          <w:rFonts w:cs="Tahoma"/>
          <w:sz w:val="22"/>
          <w:szCs w:val="22"/>
        </w:rPr>
        <w:t xml:space="preserve">      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 xml:space="preserve">     </w:t>
      </w:r>
      <w:r w:rsidR="0016443A">
        <w:rPr>
          <w:rFonts w:cs="Tahoma"/>
          <w:sz w:val="22"/>
          <w:szCs w:val="22"/>
        </w:rPr>
        <w:t xml:space="preserve">      </w:t>
      </w:r>
      <w:r w:rsidR="001D259B">
        <w:rPr>
          <w:rFonts w:cs="Tahoma"/>
          <w:sz w:val="22"/>
          <w:szCs w:val="22"/>
        </w:rPr>
        <w:t xml:space="preserve"> </w:t>
      </w:r>
      <w:r w:rsidR="0016443A">
        <w:rPr>
          <w:rFonts w:cs="Tahoma"/>
          <w:sz w:val="22"/>
          <w:szCs w:val="22"/>
        </w:rPr>
        <w:t>0</w:t>
      </w:r>
      <w:r w:rsidR="00907917">
        <w:rPr>
          <w:rFonts w:cs="Tahoma"/>
          <w:sz w:val="22"/>
          <w:szCs w:val="22"/>
        </w:rPr>
        <w:t xml:space="preserve">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5F6F67">
        <w:rPr>
          <w:rFonts w:cs="Tahoma"/>
          <w:sz w:val="22"/>
          <w:szCs w:val="22"/>
        </w:rPr>
        <w:t xml:space="preserve">            </w:t>
      </w:r>
      <w:r w:rsidR="0016443A">
        <w:rPr>
          <w:rFonts w:cs="Tahoma"/>
          <w:sz w:val="22"/>
          <w:szCs w:val="22"/>
        </w:rPr>
        <w:t>19</w:t>
      </w:r>
      <w:r w:rsidR="00535808">
        <w:rPr>
          <w:rFonts w:cs="Tahoma"/>
          <w:sz w:val="22"/>
          <w:szCs w:val="22"/>
        </w:rPr>
        <w:t xml:space="preserve">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7F154D">
        <w:rPr>
          <w:rFonts w:cs="Tahoma"/>
          <w:sz w:val="22"/>
          <w:szCs w:val="22"/>
        </w:rPr>
        <w:tab/>
      </w:r>
      <w:r w:rsidR="007F154D">
        <w:rPr>
          <w:rFonts w:cs="Tahoma"/>
          <w:sz w:val="22"/>
          <w:szCs w:val="22"/>
        </w:rPr>
        <w:tab/>
      </w:r>
      <w:r w:rsidR="007F154D">
        <w:rPr>
          <w:rFonts w:cs="Tahoma"/>
          <w:sz w:val="22"/>
          <w:szCs w:val="22"/>
        </w:rPr>
        <w:tab/>
        <w:t xml:space="preserve">            </w:t>
      </w:r>
      <w:r w:rsidR="00907917">
        <w:rPr>
          <w:rFonts w:cs="Tahoma"/>
          <w:sz w:val="22"/>
          <w:szCs w:val="22"/>
        </w:rPr>
        <w:t>0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4A7E32">
        <w:rPr>
          <w:rFonts w:cs="Tahoma"/>
          <w:sz w:val="22"/>
          <w:szCs w:val="22"/>
        </w:rPr>
        <w:t xml:space="preserve">a na </w:t>
      </w:r>
      <w:proofErr w:type="spellStart"/>
      <w:r w:rsidR="004A7E32">
        <w:rPr>
          <w:rFonts w:cs="Tahoma"/>
          <w:sz w:val="22"/>
          <w:szCs w:val="22"/>
        </w:rPr>
        <w:t>nevyč</w:t>
      </w:r>
      <w:proofErr w:type="spellEnd"/>
      <w:r w:rsidR="004A7E32">
        <w:rPr>
          <w:rFonts w:cs="Tahoma"/>
          <w:sz w:val="22"/>
          <w:szCs w:val="22"/>
        </w:rPr>
        <w:t xml:space="preserve">. </w:t>
      </w:r>
      <w:proofErr w:type="spellStart"/>
      <w:r w:rsidR="004A7E32">
        <w:rPr>
          <w:rFonts w:cs="Tahoma"/>
          <w:sz w:val="22"/>
          <w:szCs w:val="22"/>
        </w:rPr>
        <w:t>dov</w:t>
      </w:r>
      <w:proofErr w:type="spellEnd"/>
      <w:r w:rsidR="004A7E32">
        <w:rPr>
          <w:rFonts w:cs="Tahoma"/>
          <w:sz w:val="22"/>
          <w:szCs w:val="22"/>
        </w:rPr>
        <w:t>.</w:t>
      </w:r>
      <w:r w:rsidR="004A7E32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   </w:t>
      </w:r>
      <w:r w:rsidR="00D147D7">
        <w:rPr>
          <w:rFonts w:cs="Tahoma"/>
          <w:sz w:val="22"/>
          <w:szCs w:val="22"/>
        </w:rPr>
        <w:t>370</w:t>
      </w:r>
      <w:r w:rsidR="00420E9C">
        <w:rPr>
          <w:rFonts w:cs="Tahoma"/>
          <w:sz w:val="22"/>
          <w:szCs w:val="22"/>
        </w:rPr>
        <w:t xml:space="preserve">             </w:t>
      </w:r>
      <w:r w:rsidR="004A7E32">
        <w:rPr>
          <w:rFonts w:cs="Tahoma"/>
          <w:sz w:val="22"/>
          <w:szCs w:val="22"/>
        </w:rPr>
        <w:t xml:space="preserve">          </w:t>
      </w:r>
      <w:r w:rsidR="00420E9C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>0</w:t>
      </w:r>
      <w:r w:rsidR="004A7E32">
        <w:rPr>
          <w:rFonts w:cs="Tahoma"/>
          <w:sz w:val="22"/>
          <w:szCs w:val="22"/>
        </w:rPr>
        <w:t xml:space="preserve">           </w:t>
      </w:r>
      <w:r w:rsidR="00654547">
        <w:rPr>
          <w:rFonts w:cs="Tahoma"/>
          <w:sz w:val="22"/>
          <w:szCs w:val="22"/>
        </w:rPr>
        <w:t xml:space="preserve">      </w:t>
      </w:r>
      <w:r w:rsidR="00D147D7">
        <w:rPr>
          <w:rFonts w:cs="Tahoma"/>
          <w:sz w:val="22"/>
          <w:szCs w:val="22"/>
        </w:rPr>
        <w:t>370</w:t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</w:t>
      </w:r>
      <w:r w:rsidR="004A7E32">
        <w:rPr>
          <w:rFonts w:cs="Tahoma"/>
          <w:sz w:val="22"/>
          <w:szCs w:val="22"/>
        </w:rPr>
        <w:t xml:space="preserve">                          0</w:t>
      </w:r>
      <w:r w:rsidR="00654547">
        <w:rPr>
          <w:rFonts w:cs="Tahoma"/>
          <w:sz w:val="22"/>
          <w:szCs w:val="22"/>
        </w:rPr>
        <w:t xml:space="preserve">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</w:t>
      </w:r>
      <w:r w:rsidR="0055493A">
        <w:rPr>
          <w:rFonts w:cs="Tahoma"/>
          <w:sz w:val="22"/>
          <w:szCs w:val="22"/>
        </w:rPr>
        <w:t>ú</w:t>
      </w:r>
      <w:r>
        <w:rPr>
          <w:rFonts w:cs="Tahoma"/>
          <w:sz w:val="22"/>
          <w:szCs w:val="22"/>
        </w:rPr>
        <w:t xml:space="preserve">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</w:t>
      </w:r>
      <w:r w:rsidR="0055493A">
        <w:rPr>
          <w:rFonts w:cs="Tahoma"/>
          <w:sz w:val="22"/>
          <w:szCs w:val="22"/>
        </w:rPr>
        <w:t xml:space="preserve">  </w:t>
      </w:r>
      <w:r w:rsidR="00F66C7A">
        <w:rPr>
          <w:rFonts w:cs="Tahoma"/>
          <w:sz w:val="22"/>
          <w:szCs w:val="22"/>
        </w:rPr>
        <w:t xml:space="preserve"> </w:t>
      </w:r>
      <w:r w:rsidR="0055493A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 w:rsidR="005F6F6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</w:t>
      </w:r>
      <w:r w:rsidR="00420E9C">
        <w:rPr>
          <w:rFonts w:cs="Tahoma"/>
          <w:sz w:val="22"/>
          <w:szCs w:val="22"/>
        </w:rPr>
        <w:t xml:space="preserve">                     </w:t>
      </w:r>
      <w:r w:rsidR="00171223">
        <w:rPr>
          <w:rFonts w:cs="Tahoma"/>
          <w:sz w:val="22"/>
          <w:szCs w:val="22"/>
        </w:rPr>
        <w:t>58895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1C5668">
        <w:rPr>
          <w:rFonts w:cs="Tahoma"/>
          <w:sz w:val="22"/>
          <w:szCs w:val="22"/>
        </w:rPr>
        <w:t xml:space="preserve">ie  </w:t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  <w:t xml:space="preserve">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 w:rsidR="00546B8C">
        <w:rPr>
          <w:rFonts w:cs="Tahoma"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1F07DC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ab/>
        <w:t xml:space="preserve">        </w:t>
      </w:r>
      <w:r w:rsidR="00171223">
        <w:rPr>
          <w:rFonts w:cs="Tahoma"/>
          <w:sz w:val="22"/>
          <w:szCs w:val="22"/>
        </w:rPr>
        <w:t>50933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0A6E9B">
        <w:rPr>
          <w:rFonts w:cs="Tahoma"/>
          <w:sz w:val="22"/>
          <w:szCs w:val="22"/>
        </w:rPr>
        <w:tab/>
      </w:r>
      <w:r w:rsidR="000A6E9B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 xml:space="preserve">         </w:t>
      </w:r>
      <w:r w:rsidR="001D259B">
        <w:rPr>
          <w:rFonts w:cs="Tahoma"/>
          <w:sz w:val="22"/>
          <w:szCs w:val="22"/>
        </w:rPr>
        <w:t xml:space="preserve">  </w:t>
      </w:r>
      <w:r w:rsidR="001F07DC">
        <w:rPr>
          <w:rFonts w:cs="Tahoma"/>
          <w:sz w:val="22"/>
          <w:szCs w:val="22"/>
        </w:rPr>
        <w:t xml:space="preserve">  </w:t>
      </w:r>
      <w:r w:rsidR="001D259B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3431AB" w:rsidRDefault="003431A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  <w:t xml:space="preserve"> Zníženie</w:t>
      </w:r>
      <w:r w:rsidR="007D1644"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4A7E32">
        <w:rPr>
          <w:rFonts w:cs="Tahoma"/>
          <w:sz w:val="22"/>
          <w:szCs w:val="22"/>
        </w:rPr>
        <w:t xml:space="preserve">                      </w:t>
      </w:r>
      <w:r w:rsidR="009C1CC8">
        <w:rPr>
          <w:rFonts w:cs="Tahoma"/>
          <w:sz w:val="22"/>
          <w:szCs w:val="22"/>
        </w:rPr>
        <w:t xml:space="preserve"> </w:t>
      </w:r>
      <w:r w:rsidR="004A7E32">
        <w:rPr>
          <w:rFonts w:cs="Tahoma"/>
          <w:sz w:val="22"/>
          <w:szCs w:val="22"/>
        </w:rPr>
        <w:t xml:space="preserve">  </w:t>
      </w:r>
      <w:r w:rsidR="007F154D">
        <w:rPr>
          <w:rFonts w:cs="Tahoma"/>
          <w:sz w:val="22"/>
          <w:szCs w:val="22"/>
        </w:rPr>
        <w:t xml:space="preserve"> 3716</w:t>
      </w:r>
      <w:r w:rsidR="0066116F">
        <w:rPr>
          <w:rFonts w:cs="Tahoma"/>
          <w:sz w:val="22"/>
          <w:szCs w:val="22"/>
        </w:rPr>
        <w:tab/>
      </w:r>
      <w:r w:rsidR="009C1CC8">
        <w:rPr>
          <w:rFonts w:cs="Tahoma"/>
          <w:sz w:val="22"/>
          <w:szCs w:val="22"/>
        </w:rPr>
        <w:t xml:space="preserve">               - 39                                 3677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</w:t>
      </w:r>
      <w:r w:rsidR="005F6F67">
        <w:rPr>
          <w:rFonts w:cs="Tahoma"/>
          <w:sz w:val="22"/>
          <w:szCs w:val="22"/>
        </w:rPr>
        <w:t xml:space="preserve">          </w:t>
      </w:r>
      <w:r w:rsidR="004A7E32">
        <w:rPr>
          <w:rFonts w:cs="Tahoma"/>
          <w:sz w:val="22"/>
          <w:szCs w:val="22"/>
        </w:rPr>
        <w:t xml:space="preserve">    </w:t>
      </w:r>
      <w:r w:rsidR="007D1644">
        <w:rPr>
          <w:rFonts w:cs="Tahoma"/>
          <w:sz w:val="22"/>
          <w:szCs w:val="22"/>
        </w:rPr>
        <w:t>5000</w:t>
      </w:r>
      <w:r w:rsidR="009C1CC8">
        <w:rPr>
          <w:rFonts w:cs="Tahoma"/>
          <w:sz w:val="22"/>
          <w:szCs w:val="22"/>
        </w:rPr>
        <w:t xml:space="preserve">                                                                 </w:t>
      </w:r>
      <w:proofErr w:type="spellStart"/>
      <w:r w:rsidR="009C1CC8">
        <w:rPr>
          <w:rFonts w:cs="Tahoma"/>
          <w:sz w:val="22"/>
          <w:szCs w:val="22"/>
        </w:rPr>
        <w:t>5000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</w:t>
      </w:r>
      <w:r w:rsidR="0066116F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>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D0D85">
        <w:rPr>
          <w:rFonts w:cs="Tahoma"/>
          <w:sz w:val="22"/>
          <w:szCs w:val="22"/>
        </w:rPr>
        <w:t xml:space="preserve">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2C277C">
        <w:rPr>
          <w:rFonts w:cs="Tahoma"/>
          <w:sz w:val="22"/>
          <w:szCs w:val="22"/>
        </w:rPr>
        <w:t xml:space="preserve">    </w:t>
      </w:r>
      <w:r w:rsidR="0066116F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</w:t>
      </w:r>
      <w:r w:rsidR="004D0D85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</w:t>
      </w:r>
      <w:r w:rsidR="0066116F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       </w:t>
      </w:r>
      <w:r w:rsidR="00E3022A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</w:t>
      </w:r>
      <w:r w:rsidR="00654547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r w:rsidR="001816CB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</w:r>
      <w:r w:rsidR="004A7E32">
        <w:rPr>
          <w:rFonts w:cs="Tahoma"/>
          <w:sz w:val="22"/>
          <w:szCs w:val="22"/>
        </w:rPr>
        <w:t xml:space="preserve">                 </w:t>
      </w:r>
      <w:r w:rsidR="002C277C">
        <w:rPr>
          <w:rFonts w:cs="Tahoma"/>
          <w:sz w:val="22"/>
          <w:szCs w:val="22"/>
        </w:rPr>
        <w:t xml:space="preserve"> -1284</w:t>
      </w:r>
      <w:r w:rsidR="00907917">
        <w:rPr>
          <w:rFonts w:cs="Tahoma"/>
          <w:sz w:val="22"/>
          <w:szCs w:val="22"/>
        </w:rPr>
        <w:t xml:space="preserve"> </w:t>
      </w:r>
      <w:r w:rsidR="00A11FED">
        <w:rPr>
          <w:rFonts w:cs="Tahoma"/>
          <w:sz w:val="22"/>
          <w:szCs w:val="22"/>
        </w:rPr>
        <w:t xml:space="preserve">                           1245                              </w:t>
      </w:r>
      <w:bookmarkStart w:id="0" w:name="_GoBack"/>
      <w:bookmarkEnd w:id="0"/>
      <w:r w:rsidR="00A11FED">
        <w:rPr>
          <w:rFonts w:cs="Tahoma"/>
          <w:sz w:val="22"/>
          <w:szCs w:val="22"/>
        </w:rPr>
        <w:t xml:space="preserve"> -39</w:t>
      </w:r>
    </w:p>
    <w:p w:rsidR="005475B1" w:rsidRDefault="00E3022A">
      <w:r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0F0CEC"/>
    <w:rsid w:val="00105B0C"/>
    <w:rsid w:val="0016443A"/>
    <w:rsid w:val="00171223"/>
    <w:rsid w:val="001816CB"/>
    <w:rsid w:val="001848D5"/>
    <w:rsid w:val="001C5668"/>
    <w:rsid w:val="001D259B"/>
    <w:rsid w:val="001F07DC"/>
    <w:rsid w:val="002A64B9"/>
    <w:rsid w:val="002B3248"/>
    <w:rsid w:val="002C277C"/>
    <w:rsid w:val="003431AB"/>
    <w:rsid w:val="0036694B"/>
    <w:rsid w:val="004144CC"/>
    <w:rsid w:val="00420E9C"/>
    <w:rsid w:val="00472F11"/>
    <w:rsid w:val="004A7E32"/>
    <w:rsid w:val="004D0D85"/>
    <w:rsid w:val="00535808"/>
    <w:rsid w:val="00546B8C"/>
    <w:rsid w:val="005475B1"/>
    <w:rsid w:val="0055493A"/>
    <w:rsid w:val="00580A49"/>
    <w:rsid w:val="005A1F0B"/>
    <w:rsid w:val="005B6623"/>
    <w:rsid w:val="005F6F67"/>
    <w:rsid w:val="00654547"/>
    <w:rsid w:val="0066116F"/>
    <w:rsid w:val="0070793A"/>
    <w:rsid w:val="007522AE"/>
    <w:rsid w:val="00780AC7"/>
    <w:rsid w:val="007D1644"/>
    <w:rsid w:val="007F154D"/>
    <w:rsid w:val="0081366F"/>
    <w:rsid w:val="00874D33"/>
    <w:rsid w:val="008A5860"/>
    <w:rsid w:val="008C694B"/>
    <w:rsid w:val="008F62B4"/>
    <w:rsid w:val="00907917"/>
    <w:rsid w:val="0091245C"/>
    <w:rsid w:val="0095233F"/>
    <w:rsid w:val="00981840"/>
    <w:rsid w:val="009C1CC8"/>
    <w:rsid w:val="00A11FED"/>
    <w:rsid w:val="00A1488E"/>
    <w:rsid w:val="00A456D6"/>
    <w:rsid w:val="00A83A97"/>
    <w:rsid w:val="00B62DD2"/>
    <w:rsid w:val="00BC4F08"/>
    <w:rsid w:val="00C11A58"/>
    <w:rsid w:val="00C4744C"/>
    <w:rsid w:val="00D147D7"/>
    <w:rsid w:val="00D96598"/>
    <w:rsid w:val="00DB7A54"/>
    <w:rsid w:val="00DE5066"/>
    <w:rsid w:val="00E3022A"/>
    <w:rsid w:val="00E511F8"/>
    <w:rsid w:val="00E87A08"/>
    <w:rsid w:val="00E951B1"/>
    <w:rsid w:val="00EC0EEC"/>
    <w:rsid w:val="00F15C91"/>
    <w:rsid w:val="00F66C7A"/>
    <w:rsid w:val="00F7714A"/>
    <w:rsid w:val="00FA22D8"/>
    <w:rsid w:val="00FB1B3E"/>
    <w:rsid w:val="00FC564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4037-D695-43A1-83FE-0807F37D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2012-03-16T11:30:00Z</cp:lastPrinted>
  <dcterms:created xsi:type="dcterms:W3CDTF">2019-03-05T14:37:00Z</dcterms:created>
  <dcterms:modified xsi:type="dcterms:W3CDTF">2019-03-05T14:37:00Z</dcterms:modified>
</cp:coreProperties>
</file>