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F1" w:rsidRDefault="002639F1" w:rsidP="002639F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2639F1" w:rsidTr="00BC3D95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rPr>
                <w:rFonts w:cs="Arial Narrow"/>
                <w:szCs w:val="22"/>
              </w:rPr>
            </w:pPr>
          </w:p>
          <w:p w:rsidR="002639F1" w:rsidRDefault="002639F1" w:rsidP="00BC3D95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r>
              <w:rPr>
                <w:rFonts w:cs="Arial Narrow"/>
                <w:szCs w:val="22"/>
              </w:rPr>
              <w:t> MÜLLER a MÜLLEROVÁ, s.r.o.</w:t>
            </w:r>
          </w:p>
        </w:tc>
      </w:tr>
      <w:tr w:rsidR="002639F1" w:rsidTr="00BC3D95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Novozámocká 232/Za, 951 12 Ivanka pri Nitre</w:t>
            </w:r>
          </w:p>
        </w:tc>
      </w:tr>
    </w:tbl>
    <w:p w:rsidR="002639F1" w:rsidRDefault="002639F1" w:rsidP="002639F1">
      <w:pPr>
        <w:jc w:val="both"/>
        <w:rPr>
          <w:szCs w:val="22"/>
        </w:rPr>
      </w:pPr>
      <w:r>
        <w:rPr>
          <w:bCs/>
          <w:szCs w:val="22"/>
        </w:rPr>
        <w:t>Opis vykonávanej  činnosti účtovnej jednotky:</w:t>
      </w:r>
    </w:p>
    <w:p w:rsidR="002639F1" w:rsidRDefault="002639F1" w:rsidP="002639F1">
      <w:pPr>
        <w:jc w:val="both"/>
        <w:rPr>
          <w:szCs w:val="22"/>
        </w:rPr>
      </w:pPr>
      <w:r>
        <w:rPr>
          <w:szCs w:val="22"/>
        </w:rPr>
        <w:t>Spoločnosť M</w:t>
      </w:r>
      <w:r>
        <w:rPr>
          <w:rFonts w:ascii="MingLiU-ExtB" w:eastAsia="MingLiU-ExtB" w:hAnsi="MingLiU-ExtB" w:cs="MingLiU-ExtB"/>
          <w:szCs w:val="22"/>
          <w:lang w:val="en-US"/>
        </w:rPr>
        <w:t>ÜLLER</w:t>
      </w:r>
      <w:r>
        <w:rPr>
          <w:szCs w:val="22"/>
        </w:rPr>
        <w:t xml:space="preserve"> a MÜLLEROVÁ, s.r.o. je obchodno-distribučná spoločnosť pôsobiaca v oblasti distribúcie rýchlo </w:t>
      </w:r>
      <w:proofErr w:type="spellStart"/>
      <w:r>
        <w:rPr>
          <w:szCs w:val="22"/>
        </w:rPr>
        <w:t>obrátkového</w:t>
      </w:r>
      <w:proofErr w:type="spellEnd"/>
      <w:r>
        <w:rPr>
          <w:szCs w:val="22"/>
        </w:rPr>
        <w:t xml:space="preserve"> , spotrebného, nepotravinárskeho sortimentu. V súčasnosti tvorí portfólio produktov viac ako 1000 položiek, ktorých distribúcia je zabezpečená prostredníctvom 15 obchodných zástupcov na celom území Slovenskej Republiky.  </w:t>
      </w: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 15.03.2017</w:t>
      </w:r>
    </w:p>
    <w:p w:rsidR="002639F1" w:rsidRDefault="002639F1" w:rsidP="002639F1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2639F1" w:rsidTr="00BC3D95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</w:tr>
      <w:tr w:rsidR="002639F1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</w:tr>
    </w:tbl>
    <w:p w:rsidR="002639F1" w:rsidRDefault="002639F1" w:rsidP="002639F1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2639F1" w:rsidTr="00BC3D95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ind w:left="56"/>
            </w:pPr>
          </w:p>
        </w:tc>
      </w:tr>
    </w:tbl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2639F1" w:rsidRDefault="002639F1" w:rsidP="002639F1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2639F1" w:rsidTr="00BC3D95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27</w:t>
            </w:r>
          </w:p>
        </w:tc>
      </w:tr>
      <w:tr w:rsidR="002639F1" w:rsidTr="00BC3D95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27</w:t>
            </w:r>
          </w:p>
        </w:tc>
      </w:tr>
    </w:tbl>
    <w:p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2639F1" w:rsidTr="00BC3D95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2639F1" w:rsidRDefault="002639F1" w:rsidP="00BC3D95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2639F1" w:rsidTr="00BC3D9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639F1" w:rsidTr="00BC3D9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>1.Celková suma poskytnutých pôžičiek k poslednému dňu účtovného obdobia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2639F1" w:rsidTr="00BC3D9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639F1" w:rsidTr="00BC3D9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</w:pPr>
          </w:p>
        </w:tc>
      </w:tr>
      <w:tr w:rsidR="002639F1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</w:tbl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keepNext/>
              <w:numPr>
                <w:ilvl w:val="0"/>
                <w:numId w:val="2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639F1" w:rsidRDefault="002639F1" w:rsidP="002639F1">
      <w:pPr>
        <w:numPr>
          <w:ilvl w:val="0"/>
          <w:numId w:val="2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639F1" w:rsidRDefault="002639F1" w:rsidP="002639F1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2639F1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rPr>
                <w:rFonts w:eastAsia="Arial Narrow" w:cs="Arial Narrow"/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2639F1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2639F1" w:rsidTr="00BC3D9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rPr>
                <w:szCs w:val="22"/>
              </w:rPr>
            </w:pPr>
          </w:p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2639F1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2639F1" w:rsidTr="00BC3D9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2639F1" w:rsidRDefault="002639F1" w:rsidP="002639F1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2639F1" w:rsidRDefault="002639F1" w:rsidP="002639F1">
      <w:pPr>
        <w:pStyle w:val="Odsekzoznamu"/>
        <w:numPr>
          <w:ilvl w:val="0"/>
          <w:numId w:val="17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2639F1" w:rsidTr="00BC3D95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  <w:rPr>
                <w:szCs w:val="22"/>
              </w:rPr>
            </w:pPr>
          </w:p>
          <w:p w:rsidR="002639F1" w:rsidRDefault="002639F1" w:rsidP="00BC3D95">
            <w:pPr>
              <w:spacing w:after="0" w:line="240" w:lineRule="auto"/>
            </w:pPr>
          </w:p>
        </w:tc>
      </w:tr>
      <w:tr w:rsidR="002639F1" w:rsidTr="00BC3D95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:rsidR="002639F1" w:rsidRDefault="002639F1" w:rsidP="002639F1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120"/>
              <w:jc w:val="both"/>
            </w:pPr>
          </w:p>
        </w:tc>
      </w:tr>
    </w:tbl>
    <w:p w:rsidR="002639F1" w:rsidRDefault="002639F1" w:rsidP="002639F1">
      <w:pPr>
        <w:spacing w:after="0"/>
        <w:jc w:val="both"/>
        <w:rPr>
          <w:szCs w:val="22"/>
        </w:rPr>
      </w:pPr>
    </w:p>
    <w:p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2639F1" w:rsidRDefault="002639F1" w:rsidP="002639F1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2639F1" w:rsidTr="00BC3D95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639F1" w:rsidTr="00BC3D9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center"/>
            </w:pPr>
          </w:p>
        </w:tc>
      </w:tr>
    </w:tbl>
    <w:p w:rsidR="002639F1" w:rsidRDefault="002639F1" w:rsidP="002639F1">
      <w:pPr>
        <w:pStyle w:val="Nadpis"/>
        <w:spacing w:before="0" w:after="0"/>
        <w:ind w:left="360"/>
        <w:jc w:val="left"/>
        <w:rPr>
          <w:szCs w:val="22"/>
        </w:rPr>
      </w:pPr>
    </w:p>
    <w:p w:rsidR="002639F1" w:rsidRDefault="002639F1" w:rsidP="002639F1">
      <w:pPr>
        <w:rPr>
          <w:szCs w:val="22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2639F1" w:rsidTr="00BC3D95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3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2639F1" w:rsidTr="00BC3D95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2639F1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2639F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639F1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  <w:tr w:rsidR="002639F1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</w:tbl>
    <w:p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Informácie o vlastných akciách: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2639F1" w:rsidRDefault="002639F1" w:rsidP="002639F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9F1" w:rsidRDefault="002639F1" w:rsidP="00BC3D95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</w:tr>
      <w:tr w:rsidR="002639F1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TopHeader"/>
              <w:snapToGrid w:val="0"/>
              <w:jc w:val="left"/>
            </w:pPr>
          </w:p>
        </w:tc>
      </w:tr>
    </w:tbl>
    <w:p w:rsidR="002639F1" w:rsidRDefault="002639F1" w:rsidP="002639F1"/>
    <w:p w:rsidR="002639F1" w:rsidRDefault="002639F1" w:rsidP="002639F1"/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:rsidR="002639F1" w:rsidRDefault="002639F1" w:rsidP="002639F1">
      <w:pPr>
        <w:spacing w:after="0"/>
        <w:ind w:right="-471"/>
        <w:rPr>
          <w:szCs w:val="22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:rsidR="002639F1" w:rsidRDefault="002639F1" w:rsidP="002639F1"/>
    <w:p w:rsidR="002639F1" w:rsidRDefault="002639F1" w:rsidP="002639F1"/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2639F1" w:rsidRDefault="002639F1" w:rsidP="002639F1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2639F1" w:rsidRDefault="002639F1" w:rsidP="002639F1">
      <w:pPr>
        <w:rPr>
          <w:i/>
          <w:szCs w:val="22"/>
        </w:rPr>
      </w:pP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2639F1" w:rsidRDefault="002639F1" w:rsidP="002639F1">
      <w:pPr>
        <w:spacing w:after="0" w:line="240" w:lineRule="auto"/>
        <w:ind w:left="641"/>
        <w:jc w:val="both"/>
        <w:rPr>
          <w:szCs w:val="22"/>
        </w:rPr>
      </w:pP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639F1" w:rsidRDefault="002639F1" w:rsidP="002639F1">
      <w:pPr>
        <w:spacing w:after="0" w:line="240" w:lineRule="auto"/>
        <w:rPr>
          <w:rFonts w:cs="Arial"/>
          <w:szCs w:val="22"/>
        </w:rPr>
      </w:pPr>
    </w:p>
    <w:p w:rsidR="002639F1" w:rsidRDefault="002639F1" w:rsidP="002639F1">
      <w:pPr>
        <w:spacing w:after="0" w:line="240" w:lineRule="auto"/>
        <w:rPr>
          <w:szCs w:val="22"/>
        </w:rPr>
      </w:pP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2639F1" w:rsidRDefault="002639F1" w:rsidP="002639F1">
      <w:pPr>
        <w:spacing w:after="0" w:line="240" w:lineRule="auto"/>
      </w:pPr>
      <w:r>
        <w:rPr>
          <w:szCs w:val="22"/>
        </w:rPr>
        <w:t>X-položka sa vzťahuje na účtovnú jednotku</w:t>
      </w:r>
    </w:p>
    <w:p w:rsidR="00835768" w:rsidRDefault="00835768">
      <w:bookmarkStart w:id="0" w:name="_GoBack"/>
      <w:bookmarkEnd w:id="0"/>
    </w:p>
    <w:sectPr w:rsidR="0083576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2639F1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:rsidR="003470B9" w:rsidRDefault="002639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2639F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2639F1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3470B9" w:rsidRDefault="002639F1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</w:t>
          </w:r>
          <w:r>
            <w:rPr>
              <w:rFonts w:eastAsia="Arial Narrow" w:cs="Arial Narrow"/>
            </w:rPr>
            <w:t xml:space="preserve">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:rsidR="003470B9" w:rsidRDefault="002639F1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3470B9" w:rsidRDefault="002639F1">
          <w:pPr>
            <w:spacing w:after="0" w:line="240" w:lineRule="auto"/>
          </w:pPr>
          <w:r>
            <w:t>DIČ: 2020152739</w:t>
          </w:r>
        </w:p>
      </w:tc>
    </w:tr>
  </w:tbl>
  <w:p w:rsidR="003470B9" w:rsidRDefault="002639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B9" w:rsidRDefault="002639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F1"/>
    <w:rsid w:val="002639F1"/>
    <w:rsid w:val="0083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C0E9-2DE2-4EDD-ADFA-D600D25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639F1"/>
    <w:pPr>
      <w:suppressAutoHyphens/>
      <w:spacing w:after="200" w:line="276" w:lineRule="auto"/>
    </w:pPr>
    <w:rPr>
      <w:rFonts w:ascii="Arial Narrow" w:eastAsia="SimSun" w:hAnsi="Arial Narrow" w:cs="Times New Roman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2639F1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Hlavika">
    <w:name w:val="header"/>
    <w:basedOn w:val="Normlny"/>
    <w:link w:val="Hlavik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Odsekzoznamu">
    <w:name w:val="List Paragraph"/>
    <w:basedOn w:val="Normlny"/>
    <w:qFormat/>
    <w:rsid w:val="002639F1"/>
    <w:pPr>
      <w:ind w:left="720"/>
      <w:contextualSpacing/>
    </w:pPr>
  </w:style>
  <w:style w:type="paragraph" w:customStyle="1" w:styleId="TopHeader">
    <w:name w:val="Top Header"/>
    <w:basedOn w:val="Normlny"/>
    <w:rsid w:val="002639F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Laca</dc:creator>
  <cp:keywords/>
  <dc:description/>
  <cp:lastModifiedBy>Martin Laca</cp:lastModifiedBy>
  <cp:revision>1</cp:revision>
  <dcterms:created xsi:type="dcterms:W3CDTF">2019-02-28T09:30:00Z</dcterms:created>
  <dcterms:modified xsi:type="dcterms:W3CDTF">2019-02-28T09:31:00Z</dcterms:modified>
</cp:coreProperties>
</file>