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1F0B" w:rsidRDefault="005A1F0B" w:rsidP="00535808">
      <w:pPr>
        <w:rPr>
          <w:rFonts w:cs="Tahoma"/>
          <w:b/>
          <w:bCs/>
          <w:sz w:val="26"/>
          <w:szCs w:val="26"/>
        </w:rPr>
      </w:pPr>
    </w:p>
    <w:p w:rsidR="005A1F0B" w:rsidRDefault="005A1F0B" w:rsidP="005A1F0B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</w:t>
      </w:r>
      <w:r w:rsidR="007522AE">
        <w:rPr>
          <w:rFonts w:cs="Tahoma"/>
          <w:b/>
          <w:bCs/>
          <w:sz w:val="26"/>
          <w:szCs w:val="26"/>
        </w:rPr>
        <w:t xml:space="preserve">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</w:t>
      </w:r>
      <w:r w:rsidR="007522AE">
        <w:rPr>
          <w:rFonts w:cs="Tahoma"/>
          <w:b/>
          <w:bCs/>
          <w:sz w:val="26"/>
          <w:szCs w:val="26"/>
        </w:rPr>
        <w:t>POD</w:t>
      </w:r>
      <w:r>
        <w:rPr>
          <w:rFonts w:cs="Tahoma"/>
          <w:b/>
          <w:bCs/>
          <w:sz w:val="26"/>
          <w:szCs w:val="26"/>
        </w:rPr>
        <w:t xml:space="preserve"> 3 – 01 </w:t>
      </w:r>
      <w:r>
        <w:rPr>
          <w:rFonts w:cs="Tahoma"/>
          <w:b/>
          <w:bCs/>
          <w:sz w:val="26"/>
          <w:szCs w:val="26"/>
        </w:rPr>
        <w:tab/>
      </w:r>
      <w:r w:rsidR="007522AE">
        <w:rPr>
          <w:rFonts w:cs="Tahoma"/>
          <w:b/>
          <w:bCs/>
          <w:sz w:val="26"/>
          <w:szCs w:val="26"/>
        </w:rPr>
        <w:t xml:space="preserve">  </w:t>
      </w:r>
      <w:r>
        <w:rPr>
          <w:rFonts w:cs="Tahoma"/>
          <w:b/>
          <w:bCs/>
          <w:sz w:val="26"/>
          <w:szCs w:val="26"/>
        </w:rPr>
        <w:t>IČO</w:t>
      </w:r>
      <w:r w:rsidR="007522AE">
        <w:rPr>
          <w:rFonts w:cs="Tahoma"/>
          <w:b/>
          <w:bCs/>
          <w:sz w:val="26"/>
          <w:szCs w:val="26"/>
        </w:rPr>
        <w:t xml:space="preserve">: 50428683     </w:t>
      </w:r>
      <w:r>
        <w:rPr>
          <w:rFonts w:cs="Tahoma"/>
          <w:b/>
          <w:bCs/>
          <w:sz w:val="26"/>
          <w:szCs w:val="26"/>
        </w:rPr>
        <w:t xml:space="preserve">  DIČ</w:t>
      </w:r>
      <w:r w:rsidR="007522AE">
        <w:rPr>
          <w:rFonts w:cs="Tahoma"/>
          <w:b/>
          <w:bCs/>
          <w:sz w:val="26"/>
          <w:szCs w:val="26"/>
        </w:rPr>
        <w:t>: 2120327055</w:t>
      </w:r>
    </w:p>
    <w:p w:rsidR="005A1F0B" w:rsidRDefault="005A1F0B" w:rsidP="00535808">
      <w:pPr>
        <w:rPr>
          <w:rFonts w:cs="Tahoma"/>
          <w:b/>
          <w:bCs/>
          <w:sz w:val="26"/>
          <w:szCs w:val="26"/>
        </w:rPr>
      </w:pPr>
    </w:p>
    <w:p w:rsidR="005A1F0B" w:rsidRDefault="005A1F0B" w:rsidP="00535808">
      <w:pPr>
        <w:rPr>
          <w:rFonts w:cs="Tahoma"/>
          <w:b/>
          <w:bCs/>
          <w:sz w:val="26"/>
          <w:szCs w:val="26"/>
        </w:rPr>
      </w:pPr>
    </w:p>
    <w:p w:rsidR="005A1F0B" w:rsidRDefault="005A1F0B" w:rsidP="00535808">
      <w:pPr>
        <w:rPr>
          <w:rFonts w:cs="Tahoma"/>
          <w:b/>
          <w:bCs/>
          <w:sz w:val="26"/>
          <w:szCs w:val="26"/>
        </w:rPr>
      </w:pPr>
    </w:p>
    <w:p w:rsidR="00535808" w:rsidRDefault="00535808" w:rsidP="0053580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 w:rsidR="00535808" w:rsidRDefault="00535808" w:rsidP="00535808">
      <w:pPr>
        <w:rPr>
          <w:rFonts w:cs="Tahoma"/>
          <w:b/>
          <w:bCs/>
        </w:rPr>
      </w:pPr>
    </w:p>
    <w:p w:rsidR="00535808" w:rsidRDefault="00535808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Obchodné meno ú</w:t>
      </w:r>
      <w:r w:rsidR="0036694B">
        <w:rPr>
          <w:rFonts w:cs="Tahoma"/>
        </w:rPr>
        <w:t xml:space="preserve">čtovnej jednotky: </w:t>
      </w:r>
      <w:r w:rsidR="007522AE">
        <w:rPr>
          <w:rFonts w:cs="Tahoma"/>
        </w:rPr>
        <w:t xml:space="preserve">4 FASHION </w:t>
      </w:r>
      <w:r w:rsidR="0036694B">
        <w:rPr>
          <w:rFonts w:cs="Tahoma"/>
        </w:rPr>
        <w:t xml:space="preserve"> s.r.o.</w:t>
      </w:r>
      <w:r>
        <w:rPr>
          <w:rFonts w:cs="Tahoma"/>
        </w:rPr>
        <w:t xml:space="preserve"> </w:t>
      </w:r>
    </w:p>
    <w:p w:rsidR="00535808" w:rsidRDefault="00535808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Sídlo účtovnej jednotky: </w:t>
      </w:r>
      <w:r w:rsidR="007522AE">
        <w:rPr>
          <w:rFonts w:cs="Tahoma"/>
        </w:rPr>
        <w:t xml:space="preserve">065 11 Nová Ľubovňa </w:t>
      </w:r>
      <w:r w:rsidR="0036694B">
        <w:rPr>
          <w:rFonts w:cs="Tahoma"/>
        </w:rPr>
        <w:t>. 631</w:t>
      </w:r>
    </w:p>
    <w:p w:rsidR="00535808" w:rsidRDefault="00535808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Dátum </w:t>
      </w:r>
      <w:r w:rsidR="0036694B">
        <w:rPr>
          <w:rFonts w:cs="Tahoma"/>
        </w:rPr>
        <w:t xml:space="preserve">založenia: </w:t>
      </w:r>
      <w:r w:rsidR="007522AE">
        <w:rPr>
          <w:rFonts w:cs="Tahoma"/>
        </w:rPr>
        <w:t>23. 07. 2016</w:t>
      </w:r>
    </w:p>
    <w:p w:rsidR="00535808" w:rsidRDefault="007522AE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vzniku: 23. 07. 2016</w:t>
      </w:r>
    </w:p>
    <w:p w:rsidR="00535808" w:rsidRDefault="00535808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Opis hospodá</w:t>
      </w:r>
      <w:r w:rsidR="0036694B">
        <w:rPr>
          <w:rFonts w:cs="Tahoma"/>
        </w:rPr>
        <w:t xml:space="preserve">rskej činnosti: </w:t>
      </w:r>
      <w:r w:rsidR="007522AE">
        <w:rPr>
          <w:rFonts w:cs="Tahoma"/>
        </w:rPr>
        <w:t>kúpa tovaru na účely jeho predaja konečnému spotrebiteľovi</w:t>
      </w:r>
    </w:p>
    <w:p w:rsidR="00535808" w:rsidRDefault="007522AE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Priemerný počet zamestnancov: 6</w:t>
      </w:r>
    </w:p>
    <w:p w:rsidR="00535808" w:rsidRDefault="00535808" w:rsidP="00535808">
      <w:pPr>
        <w:rPr>
          <w:rFonts w:cs="Tahoma"/>
        </w:rPr>
      </w:pPr>
      <w:r>
        <w:rPr>
          <w:rFonts w:cs="Tahoma"/>
        </w:rPr>
        <w:t xml:space="preserve">            Z</w:t>
      </w:r>
      <w:r w:rsidR="007522AE">
        <w:rPr>
          <w:rFonts w:cs="Tahoma"/>
        </w:rPr>
        <w:t xml:space="preserve"> toho vedúcich zamestnancov:  1</w:t>
      </w:r>
    </w:p>
    <w:p w:rsidR="00535808" w:rsidRDefault="00535808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Účtovná jednotka nie je neobmedzene ručiacim spoločníkom v iných </w:t>
      </w:r>
      <w:proofErr w:type="spellStart"/>
      <w:r>
        <w:rPr>
          <w:rFonts w:cs="Tahoma"/>
        </w:rPr>
        <w:t>účt</w:t>
      </w:r>
      <w:proofErr w:type="spellEnd"/>
      <w:r>
        <w:rPr>
          <w:rFonts w:cs="Tahoma"/>
        </w:rPr>
        <w:t>. jednotkách</w:t>
      </w:r>
    </w:p>
    <w:p w:rsidR="00535808" w:rsidRDefault="00535808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 w:rsidR="00535808" w:rsidRDefault="00535808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za bezprostredne predchádzajúc</w:t>
      </w:r>
      <w:r w:rsidR="0095233F">
        <w:rPr>
          <w:rFonts w:cs="Tahoma"/>
        </w:rPr>
        <w:t xml:space="preserve">e účtovné obdobie bola schválená </w:t>
      </w:r>
      <w:r>
        <w:rPr>
          <w:rFonts w:cs="Tahoma"/>
        </w:rPr>
        <w:t>val</w:t>
      </w:r>
      <w:r w:rsidR="00981840">
        <w:rPr>
          <w:rFonts w:cs="Tahoma"/>
        </w:rPr>
        <w:t xml:space="preserve">ným zhromaždením dňa: </w:t>
      </w:r>
      <w:r w:rsidR="003A6366">
        <w:rPr>
          <w:rFonts w:cs="Tahoma"/>
        </w:rPr>
        <w:t>02. 03. 2018</w:t>
      </w:r>
    </w:p>
    <w:p w:rsidR="00EC0EEC" w:rsidRDefault="00EC0EEC" w:rsidP="00EC0EEC">
      <w:pPr>
        <w:ind w:left="720"/>
        <w:rPr>
          <w:rFonts w:cs="Tahoma"/>
        </w:rPr>
      </w:pPr>
    </w:p>
    <w:p w:rsidR="00EC0EEC" w:rsidRDefault="00EC0EEC" w:rsidP="00EC0EEC">
      <w:pPr>
        <w:ind w:left="720"/>
        <w:rPr>
          <w:rFonts w:cs="Tahoma"/>
        </w:rPr>
      </w:pPr>
    </w:p>
    <w:p w:rsidR="00535808" w:rsidRDefault="00535808" w:rsidP="00535808">
      <w:pPr>
        <w:rPr>
          <w:rFonts w:cs="Tahoma"/>
        </w:rPr>
      </w:pPr>
    </w:p>
    <w:p w:rsidR="00535808" w:rsidRDefault="00535808" w:rsidP="0053580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 w:rsidR="00535808" w:rsidRDefault="00535808" w:rsidP="00535808">
      <w:pPr>
        <w:rPr>
          <w:rFonts w:cs="Tahoma"/>
        </w:rPr>
      </w:pPr>
    </w:p>
    <w:p w:rsidR="00535808" w:rsidRDefault="00535808" w:rsidP="00535808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Konate</w:t>
      </w:r>
      <w:r w:rsidR="0036694B">
        <w:rPr>
          <w:rFonts w:cs="Tahoma"/>
        </w:rPr>
        <w:t xml:space="preserve">lia: </w:t>
      </w:r>
      <w:r w:rsidR="00FF721C">
        <w:rPr>
          <w:rFonts w:cs="Tahoma"/>
        </w:rPr>
        <w:t xml:space="preserve">Blažej </w:t>
      </w:r>
      <w:proofErr w:type="spellStart"/>
      <w:r w:rsidR="00FF721C">
        <w:rPr>
          <w:rFonts w:cs="Tahoma"/>
        </w:rPr>
        <w:t>Ziemowit</w:t>
      </w:r>
      <w:proofErr w:type="spellEnd"/>
      <w:r w:rsidR="00FF721C">
        <w:rPr>
          <w:rFonts w:cs="Tahoma"/>
        </w:rPr>
        <w:t xml:space="preserve"> </w:t>
      </w:r>
      <w:proofErr w:type="spellStart"/>
      <w:r w:rsidR="00FF721C">
        <w:rPr>
          <w:rFonts w:cs="Tahoma"/>
        </w:rPr>
        <w:t>Rybczyňski</w:t>
      </w:r>
      <w:proofErr w:type="spellEnd"/>
    </w:p>
    <w:p w:rsidR="00535808" w:rsidRDefault="00535808" w:rsidP="00535808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Štruktúra spoločníkov:</w:t>
      </w:r>
    </w:p>
    <w:p w:rsidR="00535808" w:rsidRDefault="00535808" w:rsidP="00535808">
      <w:pPr>
        <w:rPr>
          <w:rFonts w:cs="Tahoma"/>
        </w:rPr>
      </w:pPr>
      <w:r>
        <w:rPr>
          <w:rFonts w:cs="Tahoma"/>
        </w:rPr>
        <w:t xml:space="preserve">            P. č. </w:t>
      </w:r>
      <w:r>
        <w:rPr>
          <w:rFonts w:cs="Tahoma"/>
        </w:rPr>
        <w:tab/>
      </w:r>
      <w:r>
        <w:rPr>
          <w:rFonts w:cs="Tahoma"/>
        </w:rPr>
        <w:tab/>
        <w:t xml:space="preserve">      Spoločník:</w:t>
      </w:r>
      <w:r>
        <w:rPr>
          <w:rFonts w:cs="Tahoma"/>
        </w:rPr>
        <w:tab/>
      </w:r>
      <w:r>
        <w:rPr>
          <w:rFonts w:cs="Tahoma"/>
        </w:rPr>
        <w:tab/>
        <w:t>Výška podielu na ZI          Podiel na hlas. právach v %</w:t>
      </w:r>
    </w:p>
    <w:p w:rsidR="00535808" w:rsidRDefault="00535808" w:rsidP="00535808">
      <w:pPr>
        <w:rPr>
          <w:rFonts w:cs="Tahoma"/>
        </w:rPr>
      </w:pP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  <w:t>absolútne                v %</w:t>
      </w:r>
    </w:p>
    <w:p w:rsidR="00535808" w:rsidRDefault="00535808" w:rsidP="00535808">
      <w:pPr>
        <w:rPr>
          <w:rFonts w:cs="Tahoma"/>
          <w:bCs/>
        </w:rPr>
      </w:pPr>
      <w:r>
        <w:rPr>
          <w:rFonts w:cs="Tahoma"/>
          <w:b/>
          <w:bCs/>
        </w:rPr>
        <w:t xml:space="preserve">      </w:t>
      </w:r>
      <w:r w:rsidR="0081366F">
        <w:rPr>
          <w:rFonts w:cs="Tahoma"/>
          <w:b/>
          <w:bCs/>
        </w:rPr>
        <w:t xml:space="preserve">      1.               </w:t>
      </w:r>
      <w:r w:rsidR="0036694B">
        <w:rPr>
          <w:rFonts w:cs="Tahoma"/>
          <w:bCs/>
        </w:rPr>
        <w:t xml:space="preserve"> </w:t>
      </w:r>
      <w:proofErr w:type="spellStart"/>
      <w:r w:rsidR="00FF721C">
        <w:rPr>
          <w:rFonts w:cs="Tahoma"/>
          <w:bCs/>
        </w:rPr>
        <w:t>B.Z.Rybczyňski</w:t>
      </w:r>
      <w:proofErr w:type="spellEnd"/>
      <w:r w:rsidR="0036694B">
        <w:rPr>
          <w:rFonts w:cs="Tahoma"/>
          <w:bCs/>
        </w:rPr>
        <w:t xml:space="preserve">              </w:t>
      </w:r>
      <w:r w:rsidR="00FF721C">
        <w:rPr>
          <w:rFonts w:cs="Tahoma"/>
          <w:bCs/>
        </w:rPr>
        <w:t>5000</w:t>
      </w:r>
      <w:r w:rsidR="0036694B">
        <w:rPr>
          <w:rFonts w:cs="Tahoma"/>
          <w:bCs/>
        </w:rPr>
        <w:t xml:space="preserve">           </w:t>
      </w:r>
      <w:r w:rsidR="00FF721C">
        <w:rPr>
          <w:rFonts w:cs="Tahoma"/>
          <w:bCs/>
        </w:rPr>
        <w:t xml:space="preserve">         </w:t>
      </w:r>
      <w:r w:rsidR="0036694B">
        <w:rPr>
          <w:rFonts w:cs="Tahoma"/>
          <w:bCs/>
        </w:rPr>
        <w:t xml:space="preserve"> 100                         </w:t>
      </w:r>
      <w:proofErr w:type="spellStart"/>
      <w:r w:rsidR="0036694B">
        <w:rPr>
          <w:rFonts w:cs="Tahoma"/>
          <w:bCs/>
        </w:rPr>
        <w:t>100</w:t>
      </w:r>
      <w:proofErr w:type="spellEnd"/>
    </w:p>
    <w:p w:rsidR="0036694B" w:rsidRDefault="0036694B" w:rsidP="00535808">
      <w:pPr>
        <w:rPr>
          <w:rFonts w:cs="Tahoma"/>
          <w:bCs/>
        </w:rPr>
      </w:pPr>
    </w:p>
    <w:p w:rsidR="00F15C91" w:rsidRDefault="00535808" w:rsidP="00F15C91">
      <w:pPr>
        <w:rPr>
          <w:rFonts w:cs="Tahoma"/>
        </w:rPr>
      </w:pPr>
      <w:r>
        <w:rPr>
          <w:rFonts w:cs="Tahoma"/>
        </w:rPr>
        <w:t>.</w:t>
      </w:r>
    </w:p>
    <w:p w:rsidR="00F15C91" w:rsidRDefault="00F15C91" w:rsidP="00F15C91">
      <w:pPr>
        <w:rPr>
          <w:rFonts w:cs="Tahoma"/>
          <w:b/>
          <w:bCs/>
          <w:sz w:val="26"/>
          <w:szCs w:val="26"/>
        </w:rPr>
      </w:pPr>
      <w:r w:rsidRPr="00F15C91">
        <w:rPr>
          <w:rFonts w:cs="Tahoma"/>
          <w:b/>
          <w:bCs/>
          <w:sz w:val="26"/>
          <w:szCs w:val="26"/>
        </w:rPr>
        <w:t xml:space="preserve"> </w:t>
      </w:r>
      <w:r>
        <w:rPr>
          <w:rFonts w:cs="Tahoma"/>
          <w:b/>
          <w:bCs/>
          <w:sz w:val="26"/>
          <w:szCs w:val="26"/>
        </w:rPr>
        <w:t>C. Údaje o konsolidovanom celku</w:t>
      </w:r>
    </w:p>
    <w:p w:rsidR="00F15C91" w:rsidRDefault="00F15C91" w:rsidP="00F15C91">
      <w:pPr>
        <w:ind w:left="720"/>
        <w:rPr>
          <w:rFonts w:cs="Tahoma"/>
        </w:rPr>
      </w:pPr>
    </w:p>
    <w:p w:rsidR="00F15C91" w:rsidRDefault="00F15C91" w:rsidP="00F15C91">
      <w:pPr>
        <w:rPr>
          <w:rFonts w:cs="Tahoma"/>
        </w:rPr>
      </w:pPr>
      <w:r>
        <w:rPr>
          <w:rFonts w:cs="Tahoma"/>
        </w:rPr>
        <w:t xml:space="preserve">      Účtovná jednotka nie je súčasťou konsolidovaného celku.</w:t>
      </w:r>
    </w:p>
    <w:p w:rsidR="00F15C91" w:rsidRDefault="00F15C91" w:rsidP="00F15C91">
      <w:pPr>
        <w:rPr>
          <w:rFonts w:cs="Tahoma"/>
        </w:rPr>
      </w:pPr>
    </w:p>
    <w:p w:rsidR="00535808" w:rsidRDefault="00535808" w:rsidP="00535808">
      <w:pPr>
        <w:rPr>
          <w:rFonts w:cs="Tahoma"/>
        </w:rPr>
      </w:pPr>
    </w:p>
    <w:p w:rsidR="00EC0EEC" w:rsidRDefault="00EC0EEC" w:rsidP="00535808">
      <w:pPr>
        <w:rPr>
          <w:rFonts w:cs="Tahoma"/>
        </w:rPr>
      </w:pPr>
    </w:p>
    <w:p w:rsidR="00EC0EEC" w:rsidRDefault="00EC0EEC" w:rsidP="00535808">
      <w:pPr>
        <w:rPr>
          <w:rFonts w:cs="Tahoma"/>
        </w:rPr>
      </w:pPr>
    </w:p>
    <w:p w:rsidR="00535808" w:rsidRDefault="00535808" w:rsidP="00535808">
      <w:pPr>
        <w:rPr>
          <w:rFonts w:cs="Tahoma"/>
        </w:rPr>
      </w:pPr>
    </w:p>
    <w:p w:rsidR="00535808" w:rsidRDefault="00535808" w:rsidP="0053580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 w:rsidR="00535808" w:rsidRDefault="00535808" w:rsidP="0053580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 w:rsidR="00535808" w:rsidRDefault="00535808" w:rsidP="0053580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 w:rsidR="00535808" w:rsidRDefault="00535808" w:rsidP="0053580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a/ obstarávacou cenou – dlhodobý a krátkodobý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b/ menovitou hodnotou – peňažné prostriedky, ceniny, záväzky a pohľadávky pri ich vzniku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bežnej činnosti splatná                         </w:t>
      </w:r>
      <w:r w:rsidR="0036694B">
        <w:rPr>
          <w:rFonts w:cs="Tahoma"/>
          <w:sz w:val="22"/>
          <w:szCs w:val="22"/>
        </w:rPr>
        <w:t xml:space="preserve">                              -</w:t>
      </w:r>
    </w:p>
    <w:p w:rsidR="005A1F0B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</w:t>
      </w:r>
      <w:proofErr w:type="spellStart"/>
      <w:r>
        <w:rPr>
          <w:rFonts w:cs="Tahoma"/>
          <w:sz w:val="22"/>
          <w:szCs w:val="22"/>
        </w:rPr>
        <w:t>mimor</w:t>
      </w:r>
      <w:proofErr w:type="spellEnd"/>
      <w:r>
        <w:rPr>
          <w:rFonts w:cs="Tahoma"/>
          <w:sz w:val="22"/>
          <w:szCs w:val="22"/>
        </w:rPr>
        <w:t xml:space="preserve">. činnosti splatná </w:t>
      </w:r>
    </w:p>
    <w:p w:rsidR="005A1F0B" w:rsidRDefault="005A1F0B" w:rsidP="00535808">
      <w:pPr>
        <w:ind w:left="720"/>
        <w:rPr>
          <w:rFonts w:cs="Tahoma"/>
          <w:sz w:val="22"/>
          <w:szCs w:val="22"/>
        </w:rPr>
      </w:pPr>
    </w:p>
    <w:p w:rsidR="005A1F0B" w:rsidRDefault="005A1F0B" w:rsidP="00535808">
      <w:pPr>
        <w:ind w:left="720"/>
        <w:rPr>
          <w:rFonts w:cs="Tahoma"/>
          <w:sz w:val="22"/>
          <w:szCs w:val="22"/>
        </w:rPr>
      </w:pPr>
    </w:p>
    <w:p w:rsidR="005A1F0B" w:rsidRDefault="005A1F0B" w:rsidP="00D96598">
      <w:pPr>
        <w:rPr>
          <w:rFonts w:cs="Tahoma"/>
          <w:sz w:val="22"/>
          <w:szCs w:val="22"/>
        </w:rPr>
      </w:pPr>
    </w:p>
    <w:p w:rsidR="00EC0EEC" w:rsidRDefault="00EC0EEC" w:rsidP="00EC0EEC">
      <w:pPr>
        <w:rPr>
          <w:rFonts w:cs="Tahoma"/>
          <w:sz w:val="22"/>
          <w:szCs w:val="22"/>
        </w:rPr>
      </w:pPr>
    </w:p>
    <w:p w:rsidR="00535808" w:rsidRDefault="00535808" w:rsidP="00EC0EE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lastRenderedPageBreak/>
        <w:t xml:space="preserve">                        </w:t>
      </w:r>
      <w:r w:rsidR="00EC0EEC">
        <w:rPr>
          <w:rFonts w:cs="Tahoma"/>
          <w:sz w:val="22"/>
          <w:szCs w:val="22"/>
        </w:rPr>
        <w:t xml:space="preserve">                           </w:t>
      </w:r>
    </w:p>
    <w:p w:rsidR="005A1F0B" w:rsidRDefault="005A1F0B" w:rsidP="00535808">
      <w:pPr>
        <w:rPr>
          <w:rFonts w:cs="Tahoma"/>
          <w:sz w:val="22"/>
          <w:szCs w:val="22"/>
        </w:rPr>
      </w:pPr>
    </w:p>
    <w:p w:rsidR="007522AE" w:rsidRDefault="007522AE" w:rsidP="007522AE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POD 3 – 01 </w:t>
      </w:r>
      <w:r>
        <w:rPr>
          <w:rFonts w:cs="Tahoma"/>
          <w:b/>
          <w:bCs/>
          <w:sz w:val="26"/>
          <w:szCs w:val="26"/>
        </w:rPr>
        <w:tab/>
        <w:t xml:space="preserve">  IČO: 50428683       DIČ: 2120327055</w:t>
      </w:r>
    </w:p>
    <w:p w:rsidR="005A1F0B" w:rsidRDefault="005A1F0B" w:rsidP="00535808">
      <w:pPr>
        <w:rPr>
          <w:rFonts w:cs="Tahoma"/>
          <w:sz w:val="22"/>
          <w:szCs w:val="22"/>
        </w:rPr>
      </w:pPr>
    </w:p>
    <w:p w:rsidR="005A1F0B" w:rsidRDefault="005A1F0B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 w:rsidR="00535808" w:rsidRDefault="00535808" w:rsidP="00535808">
      <w:pPr>
        <w:rPr>
          <w:rFonts w:cs="Tahoma"/>
          <w:sz w:val="26"/>
          <w:szCs w:val="26"/>
        </w:rPr>
      </w:pPr>
    </w:p>
    <w:p w:rsidR="00535808" w:rsidRDefault="00535808" w:rsidP="00535808">
      <w:pPr>
        <w:rPr>
          <w:rFonts w:cs="Tahoma"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DNM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  <w:r w:rsidR="00E3022A">
        <w:rPr>
          <w:rFonts w:cs="Tahoma"/>
          <w:sz w:val="22"/>
          <w:szCs w:val="22"/>
        </w:rPr>
        <w:t xml:space="preserve">   Ostatný DNM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 xml:space="preserve">             008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</w:t>
      </w:r>
      <w:r w:rsidR="00E3022A">
        <w:rPr>
          <w:rFonts w:cs="Tahoma"/>
          <w:sz w:val="22"/>
          <w:szCs w:val="22"/>
        </w:rPr>
        <w:t>aný DNM                      009</w:t>
      </w:r>
      <w:r>
        <w:rPr>
          <w:rFonts w:cs="Tahoma"/>
          <w:sz w:val="22"/>
          <w:szCs w:val="22"/>
        </w:rPr>
        <w:t xml:space="preserve">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DNM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 Ocenenie na       Prírastky        Úbytky       Stav na konci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              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</w:t>
      </w:r>
      <w:proofErr w:type="spellEnd"/>
      <w:r>
        <w:rPr>
          <w:rFonts w:cs="Tahoma"/>
          <w:sz w:val="22"/>
          <w:szCs w:val="22"/>
        </w:rPr>
        <w:t>.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</w:t>
      </w:r>
      <w:r w:rsidR="00E3022A">
        <w:rPr>
          <w:rFonts w:cs="Tahoma"/>
          <w:sz w:val="22"/>
          <w:szCs w:val="22"/>
        </w:rPr>
        <w:t>M                            008</w:t>
      </w:r>
      <w:r>
        <w:rPr>
          <w:rFonts w:cs="Tahoma"/>
          <w:sz w:val="22"/>
          <w:szCs w:val="22"/>
        </w:rPr>
        <w:t xml:space="preserve">   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81366F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</w:t>
      </w:r>
      <w:r w:rsidR="00E3022A">
        <w:rPr>
          <w:rFonts w:cs="Tahoma"/>
          <w:sz w:val="22"/>
          <w:szCs w:val="22"/>
        </w:rPr>
        <w:t>ávaný DNM                    009</w:t>
      </w:r>
      <w:r>
        <w:rPr>
          <w:rFonts w:cs="Tahoma"/>
          <w:sz w:val="22"/>
          <w:szCs w:val="22"/>
        </w:rPr>
        <w:t xml:space="preserve">          </w:t>
      </w:r>
      <w:r w:rsidR="001C5668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 w:rsidR="00535808" w:rsidRDefault="00535808" w:rsidP="0053580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DHM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  <w:r w:rsidR="00E3022A">
        <w:rPr>
          <w:rFonts w:cs="Tahoma"/>
          <w:sz w:val="22"/>
          <w:szCs w:val="22"/>
        </w:rPr>
        <w:t xml:space="preserve">           Pozemky        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>012</w:t>
      </w:r>
      <w:r>
        <w:rPr>
          <w:rFonts w:cs="Tahoma"/>
          <w:sz w:val="22"/>
          <w:szCs w:val="22"/>
        </w:rPr>
        <w:t xml:space="preserve">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St</w:t>
      </w:r>
      <w:r w:rsidR="00E3022A">
        <w:rPr>
          <w:rFonts w:cs="Tahoma"/>
          <w:sz w:val="22"/>
          <w:szCs w:val="22"/>
        </w:rPr>
        <w:t xml:space="preserve">avby 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>013</w:t>
      </w:r>
      <w:r w:rsidR="0036694B">
        <w:rPr>
          <w:rFonts w:cs="Tahoma"/>
          <w:sz w:val="22"/>
          <w:szCs w:val="22"/>
        </w:rPr>
        <w:t xml:space="preserve">                   0     </w:t>
      </w:r>
      <w:r>
        <w:rPr>
          <w:rFonts w:cs="Tahoma"/>
          <w:sz w:val="22"/>
          <w:szCs w:val="22"/>
        </w:rPr>
        <w:t xml:space="preserve">      </w:t>
      </w:r>
      <w:r w:rsidR="0036694B">
        <w:rPr>
          <w:rFonts w:cs="Tahoma"/>
          <w:sz w:val="22"/>
          <w:szCs w:val="22"/>
        </w:rPr>
        <w:t xml:space="preserve">         </w:t>
      </w:r>
      <w:proofErr w:type="spellStart"/>
      <w:r w:rsidR="0036694B">
        <w:rPr>
          <w:rFonts w:cs="Tahoma"/>
          <w:sz w:val="22"/>
          <w:szCs w:val="22"/>
        </w:rPr>
        <w:t>0</w:t>
      </w:r>
      <w:proofErr w:type="spellEnd"/>
      <w:r w:rsidR="0036694B">
        <w:rPr>
          <w:rFonts w:cs="Tahoma"/>
          <w:sz w:val="22"/>
          <w:szCs w:val="22"/>
        </w:rPr>
        <w:t xml:space="preserve">                     </w:t>
      </w:r>
      <w:proofErr w:type="spellStart"/>
      <w:r w:rsidR="0036694B">
        <w:rPr>
          <w:rFonts w:cs="Tahoma"/>
          <w:sz w:val="22"/>
          <w:szCs w:val="22"/>
        </w:rPr>
        <w:t>0</w:t>
      </w:r>
      <w:proofErr w:type="spellEnd"/>
      <w:r w:rsidR="0036694B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      </w:t>
      </w:r>
      <w:r w:rsidR="0036694B">
        <w:rPr>
          <w:rFonts w:cs="Tahoma"/>
          <w:sz w:val="22"/>
          <w:szCs w:val="22"/>
        </w:rPr>
        <w:t xml:space="preserve">          </w:t>
      </w:r>
      <w:proofErr w:type="spellStart"/>
      <w:r w:rsidR="0036694B"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Samostatne </w:t>
      </w:r>
      <w:proofErr w:type="spellStart"/>
      <w:r>
        <w:rPr>
          <w:rFonts w:cs="Tahoma"/>
          <w:sz w:val="22"/>
          <w:szCs w:val="22"/>
        </w:rPr>
        <w:t>hnut</w:t>
      </w:r>
      <w:proofErr w:type="spellEnd"/>
      <w:r>
        <w:rPr>
          <w:rFonts w:cs="Tahoma"/>
          <w:sz w:val="22"/>
          <w:szCs w:val="22"/>
        </w:rPr>
        <w:t xml:space="preserve">. </w:t>
      </w:r>
      <w:r w:rsidR="00E3022A">
        <w:rPr>
          <w:rFonts w:cs="Tahoma"/>
          <w:sz w:val="22"/>
          <w:szCs w:val="22"/>
        </w:rPr>
        <w:t>veci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>014</w:t>
      </w:r>
      <w:r w:rsidR="0036694B">
        <w:rPr>
          <w:rFonts w:cs="Tahoma"/>
          <w:sz w:val="22"/>
          <w:szCs w:val="22"/>
        </w:rPr>
        <w:t xml:space="preserve">                   0        </w:t>
      </w:r>
      <w:r>
        <w:rPr>
          <w:rFonts w:cs="Tahoma"/>
          <w:sz w:val="22"/>
          <w:szCs w:val="22"/>
        </w:rPr>
        <w:t xml:space="preserve">           </w:t>
      </w:r>
      <w:r w:rsidR="001C5668">
        <w:rPr>
          <w:rFonts w:cs="Tahoma"/>
          <w:sz w:val="22"/>
          <w:szCs w:val="22"/>
        </w:rPr>
        <w:t xml:space="preserve">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 w:rsidR="001C5668">
        <w:rPr>
          <w:rFonts w:cs="Tahoma"/>
          <w:sz w:val="22"/>
          <w:szCs w:val="22"/>
        </w:rPr>
        <w:t xml:space="preserve">              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 w:rsidR="001C5668">
        <w:rPr>
          <w:rFonts w:cs="Tahoma"/>
          <w:sz w:val="22"/>
          <w:szCs w:val="22"/>
        </w:rPr>
        <w:t xml:space="preserve">                 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</w:t>
      </w:r>
      <w:r w:rsidR="00E3022A">
        <w:rPr>
          <w:rFonts w:cs="Tahoma"/>
          <w:sz w:val="22"/>
          <w:szCs w:val="22"/>
        </w:rPr>
        <w:t>DHM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 xml:space="preserve">018                   0   </w:t>
      </w:r>
      <w:r w:rsidR="001C5668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 </w:t>
      </w:r>
      <w:r w:rsidR="00E3022A">
        <w:rPr>
          <w:rFonts w:cs="Tahoma"/>
          <w:sz w:val="22"/>
          <w:szCs w:val="22"/>
        </w:rPr>
        <w:t xml:space="preserve">        </w:t>
      </w:r>
      <w:proofErr w:type="spellStart"/>
      <w:r w:rsidR="00E3022A">
        <w:rPr>
          <w:rFonts w:cs="Tahoma"/>
          <w:sz w:val="22"/>
          <w:szCs w:val="22"/>
        </w:rPr>
        <w:t>0</w:t>
      </w:r>
      <w:proofErr w:type="spellEnd"/>
      <w:r w:rsidR="00E3022A">
        <w:rPr>
          <w:rFonts w:cs="Tahoma"/>
          <w:sz w:val="22"/>
          <w:szCs w:val="22"/>
        </w:rPr>
        <w:t xml:space="preserve">                     </w:t>
      </w:r>
      <w:proofErr w:type="spellStart"/>
      <w:r w:rsidR="00E3022A">
        <w:rPr>
          <w:rFonts w:cs="Tahoma"/>
          <w:sz w:val="22"/>
          <w:szCs w:val="22"/>
        </w:rPr>
        <w:t>0</w:t>
      </w:r>
      <w:proofErr w:type="spellEnd"/>
      <w:r w:rsidR="00E3022A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DHM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Ocenenie na      Prírastky        Úbytky         Stav na konci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pozemkom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</w:t>
      </w:r>
      <w:r w:rsidR="00E3022A">
        <w:rPr>
          <w:rFonts w:cs="Tahoma"/>
          <w:sz w:val="22"/>
          <w:szCs w:val="22"/>
        </w:rPr>
        <w:t>2</w:t>
      </w:r>
      <w:r>
        <w:rPr>
          <w:rFonts w:cs="Tahoma"/>
          <w:sz w:val="22"/>
          <w:szCs w:val="22"/>
        </w:rPr>
        <w:t xml:space="preserve">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</w:t>
      </w:r>
      <w:r w:rsidR="001C5668">
        <w:rPr>
          <w:rFonts w:cs="Tahoma"/>
          <w:sz w:val="22"/>
          <w:szCs w:val="22"/>
        </w:rPr>
        <w:t>stavbám</w:t>
      </w:r>
      <w:r w:rsidR="00E3022A">
        <w:rPr>
          <w:rFonts w:cs="Tahoma"/>
          <w:sz w:val="22"/>
          <w:szCs w:val="22"/>
        </w:rPr>
        <w:t xml:space="preserve"> 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>013</w:t>
      </w:r>
      <w:r w:rsidR="001C5668">
        <w:rPr>
          <w:rFonts w:cs="Tahoma"/>
          <w:sz w:val="22"/>
          <w:szCs w:val="22"/>
        </w:rPr>
        <w:t xml:space="preserve">                   0             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</w:t>
      </w:r>
      <w:r w:rsidR="001C5668">
        <w:rPr>
          <w:rFonts w:cs="Tahoma"/>
          <w:sz w:val="22"/>
          <w:szCs w:val="22"/>
        </w:rPr>
        <w:t xml:space="preserve">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 w:rsidR="001C5668">
        <w:rPr>
          <w:rFonts w:cs="Tahoma"/>
          <w:sz w:val="22"/>
          <w:szCs w:val="22"/>
        </w:rPr>
        <w:t xml:space="preserve">                 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 w:rsidR="00E3022A">
        <w:rPr>
          <w:rFonts w:cs="Tahoma"/>
          <w:sz w:val="22"/>
          <w:szCs w:val="22"/>
        </w:rPr>
        <w:t xml:space="preserve">. </w:t>
      </w:r>
      <w:proofErr w:type="spellStart"/>
      <w:r w:rsidR="00E3022A">
        <w:rPr>
          <w:rFonts w:cs="Tahoma"/>
          <w:sz w:val="22"/>
          <w:szCs w:val="22"/>
        </w:rPr>
        <w:t>hn</w:t>
      </w:r>
      <w:proofErr w:type="spellEnd"/>
      <w:r w:rsidR="00E3022A">
        <w:rPr>
          <w:rFonts w:cs="Tahoma"/>
          <w:sz w:val="22"/>
          <w:szCs w:val="22"/>
        </w:rPr>
        <w:t>. vec.</w:t>
      </w:r>
      <w:r w:rsidR="00E3022A">
        <w:rPr>
          <w:rFonts w:cs="Tahoma"/>
          <w:sz w:val="22"/>
          <w:szCs w:val="22"/>
        </w:rPr>
        <w:tab/>
        <w:t>014</w:t>
      </w:r>
      <w:r w:rsidR="001C5668">
        <w:rPr>
          <w:rFonts w:cs="Tahoma"/>
          <w:sz w:val="22"/>
          <w:szCs w:val="22"/>
        </w:rPr>
        <w:t xml:space="preserve">                   0             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 w:rsidR="001C5668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        </w:t>
      </w:r>
      <w:r w:rsidR="001C5668">
        <w:rPr>
          <w:rFonts w:cs="Tahoma"/>
          <w:sz w:val="22"/>
          <w:szCs w:val="22"/>
        </w:rPr>
        <w:t xml:space="preserve">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 w:rsidR="001C5668">
        <w:rPr>
          <w:rFonts w:cs="Tahoma"/>
          <w:sz w:val="22"/>
          <w:szCs w:val="22"/>
        </w:rPr>
        <w:t xml:space="preserve">                 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 w:rsidR="001C5668">
        <w:rPr>
          <w:rFonts w:cs="Tahoma"/>
          <w:sz w:val="22"/>
          <w:szCs w:val="22"/>
        </w:rPr>
        <w:t xml:space="preserve">                  </w:t>
      </w:r>
      <w:r>
        <w:rPr>
          <w:rFonts w:cs="Tahoma"/>
          <w:sz w:val="22"/>
          <w:szCs w:val="22"/>
        </w:rPr>
        <w:t xml:space="preserve">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</w:t>
      </w:r>
      <w:r w:rsidR="00E3022A">
        <w:rPr>
          <w:rFonts w:cs="Tahoma"/>
          <w:sz w:val="22"/>
          <w:szCs w:val="22"/>
        </w:rPr>
        <w:t>aný DHM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 xml:space="preserve">018                   0    </w:t>
      </w:r>
      <w:r w:rsidR="001C5668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    </w:t>
      </w:r>
      <w:r w:rsidR="00E3022A">
        <w:rPr>
          <w:rFonts w:cs="Tahoma"/>
          <w:sz w:val="22"/>
          <w:szCs w:val="22"/>
        </w:rPr>
        <w:t xml:space="preserve"> </w:t>
      </w:r>
      <w:proofErr w:type="spellStart"/>
      <w:r w:rsidR="00E3022A">
        <w:rPr>
          <w:rFonts w:cs="Tahoma"/>
          <w:sz w:val="22"/>
          <w:szCs w:val="22"/>
        </w:rPr>
        <w:t>0</w:t>
      </w:r>
      <w:proofErr w:type="spellEnd"/>
      <w:r w:rsidR="00E3022A">
        <w:rPr>
          <w:rFonts w:cs="Tahoma"/>
          <w:sz w:val="22"/>
          <w:szCs w:val="22"/>
        </w:rPr>
        <w:t xml:space="preserve">                     </w:t>
      </w:r>
      <w:proofErr w:type="spellStart"/>
      <w:r w:rsidR="00E3022A">
        <w:rPr>
          <w:rFonts w:cs="Tahoma"/>
          <w:sz w:val="22"/>
          <w:szCs w:val="22"/>
        </w:rPr>
        <w:t>0</w:t>
      </w:r>
      <w:proofErr w:type="spellEnd"/>
      <w:r w:rsidR="00E3022A">
        <w:rPr>
          <w:rFonts w:cs="Tahoma"/>
          <w:sz w:val="22"/>
          <w:szCs w:val="22"/>
        </w:rPr>
        <w:t xml:space="preserve">    </w:t>
      </w:r>
      <w:r w:rsidR="001C5668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1c – Zostatková  hodnota DHM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Zostatková hodnota podľa</w:t>
      </w:r>
      <w:r>
        <w:rPr>
          <w:rFonts w:cs="Tahoma"/>
          <w:sz w:val="22"/>
          <w:szCs w:val="22"/>
        </w:rPr>
        <w:tab/>
        <w:t>Riadok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položiek súvahy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             na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 xml:space="preserve">.             na konci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</w:t>
      </w:r>
      <w:r w:rsidR="00E3022A">
        <w:rPr>
          <w:rFonts w:cs="Tahoma"/>
          <w:sz w:val="22"/>
          <w:szCs w:val="22"/>
        </w:rPr>
        <w:t xml:space="preserve">            Ostatný DNM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 xml:space="preserve">   008</w:t>
      </w:r>
      <w:r>
        <w:rPr>
          <w:rFonts w:cs="Tahoma"/>
          <w:sz w:val="22"/>
          <w:szCs w:val="22"/>
        </w:rPr>
        <w:t xml:space="preserve">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</w:t>
      </w:r>
      <w:r w:rsidR="00E3022A">
        <w:rPr>
          <w:rFonts w:cs="Tahoma"/>
          <w:sz w:val="22"/>
          <w:szCs w:val="22"/>
        </w:rPr>
        <w:t>ný DNM                       009</w:t>
      </w:r>
      <w:r>
        <w:rPr>
          <w:rFonts w:cs="Tahoma"/>
          <w:sz w:val="22"/>
          <w:szCs w:val="22"/>
        </w:rPr>
        <w:t xml:space="preserve">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Pozemky          </w:t>
      </w:r>
      <w:r w:rsidR="00E3022A">
        <w:rPr>
          <w:rFonts w:cs="Tahoma"/>
          <w:sz w:val="22"/>
          <w:szCs w:val="22"/>
        </w:rPr>
        <w:t xml:space="preserve">                             012</w:t>
      </w:r>
      <w:r>
        <w:rPr>
          <w:rFonts w:cs="Tahoma"/>
          <w:sz w:val="22"/>
          <w:szCs w:val="22"/>
        </w:rPr>
        <w:t xml:space="preserve">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Stavby              </w:t>
      </w:r>
      <w:r w:rsidR="00E3022A">
        <w:rPr>
          <w:rFonts w:cs="Tahoma"/>
          <w:sz w:val="22"/>
          <w:szCs w:val="22"/>
        </w:rPr>
        <w:t xml:space="preserve">                             013</w:t>
      </w:r>
      <w:r>
        <w:rPr>
          <w:rFonts w:cs="Tahoma"/>
          <w:sz w:val="22"/>
          <w:szCs w:val="22"/>
        </w:rPr>
        <w:t xml:space="preserve">       </w:t>
      </w:r>
      <w:r w:rsidR="001C5668">
        <w:rPr>
          <w:rFonts w:cs="Tahoma"/>
          <w:sz w:val="22"/>
          <w:szCs w:val="22"/>
        </w:rPr>
        <w:t xml:space="preserve">                             0</w:t>
      </w:r>
      <w:r>
        <w:rPr>
          <w:rFonts w:cs="Tahoma"/>
          <w:sz w:val="22"/>
          <w:szCs w:val="22"/>
        </w:rPr>
        <w:t xml:space="preserve">                        </w:t>
      </w:r>
      <w:r w:rsidR="001C5668">
        <w:rPr>
          <w:rFonts w:cs="Tahoma"/>
          <w:sz w:val="22"/>
          <w:szCs w:val="22"/>
        </w:rPr>
        <w:t xml:space="preserve">          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hnut</w:t>
      </w:r>
      <w:r w:rsidR="00E3022A">
        <w:rPr>
          <w:rFonts w:cs="Tahoma"/>
          <w:sz w:val="22"/>
          <w:szCs w:val="22"/>
        </w:rPr>
        <w:t>eľ</w:t>
      </w:r>
      <w:proofErr w:type="spellEnd"/>
      <w:r w:rsidR="00E3022A">
        <w:rPr>
          <w:rFonts w:cs="Tahoma"/>
          <w:sz w:val="22"/>
          <w:szCs w:val="22"/>
        </w:rPr>
        <w:t>. veci                     014</w:t>
      </w:r>
      <w:r>
        <w:rPr>
          <w:rFonts w:cs="Tahoma"/>
          <w:sz w:val="22"/>
          <w:szCs w:val="22"/>
        </w:rPr>
        <w:t xml:space="preserve">     </w:t>
      </w:r>
      <w:r w:rsidR="001C5668">
        <w:rPr>
          <w:rFonts w:cs="Tahoma"/>
          <w:sz w:val="22"/>
          <w:szCs w:val="22"/>
        </w:rPr>
        <w:t xml:space="preserve">                               0</w:t>
      </w:r>
      <w:r>
        <w:rPr>
          <w:rFonts w:cs="Tahoma"/>
          <w:sz w:val="22"/>
          <w:szCs w:val="22"/>
        </w:rPr>
        <w:t xml:space="preserve">    </w:t>
      </w:r>
      <w:r w:rsidR="001C5668"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 xml:space="preserve">  </w:t>
      </w:r>
      <w:r w:rsidR="001C5668">
        <w:rPr>
          <w:rFonts w:cs="Tahoma"/>
          <w:sz w:val="22"/>
          <w:szCs w:val="22"/>
        </w:rPr>
        <w:t xml:space="preserve">                        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 w:rsidR="001C5668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</w:t>
      </w:r>
    </w:p>
    <w:p w:rsidR="00535808" w:rsidRDefault="00535808" w:rsidP="00535808">
      <w:pPr>
        <w:tabs>
          <w:tab w:val="left" w:pos="106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</w:t>
      </w:r>
      <w:r w:rsidR="00E3022A">
        <w:rPr>
          <w:rFonts w:cs="Tahoma"/>
          <w:sz w:val="22"/>
          <w:szCs w:val="22"/>
        </w:rPr>
        <w:t xml:space="preserve"> DHM                        018</w:t>
      </w:r>
      <w:r>
        <w:rPr>
          <w:rFonts w:cs="Tahoma"/>
          <w:sz w:val="22"/>
          <w:szCs w:val="22"/>
        </w:rPr>
        <w:t xml:space="preserve">   </w:t>
      </w:r>
      <w:r w:rsidR="00E3022A">
        <w:rPr>
          <w:rFonts w:cs="Tahoma"/>
          <w:sz w:val="22"/>
          <w:szCs w:val="22"/>
        </w:rPr>
        <w:t xml:space="preserve">                                0   </w:t>
      </w:r>
      <w:r w:rsidR="001C5668"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 xml:space="preserve">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Z obchodného styku podľa splatnosti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do lehoty splatnosti                                  </w:t>
      </w:r>
      <w:r w:rsidR="00472F11">
        <w:rPr>
          <w:rFonts w:cs="Tahoma"/>
          <w:sz w:val="22"/>
          <w:szCs w:val="22"/>
        </w:rPr>
        <w:t xml:space="preserve">                        </w:t>
      </w:r>
      <w:r w:rsidR="005A47D7">
        <w:rPr>
          <w:rFonts w:cs="Tahoma"/>
          <w:sz w:val="22"/>
          <w:szCs w:val="22"/>
        </w:rPr>
        <w:t xml:space="preserve">        0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po lehote splatnosti                                                                  </w:t>
      </w:r>
      <w:r w:rsidR="00472F11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>0</w:t>
      </w:r>
    </w:p>
    <w:p w:rsidR="005A1F0B" w:rsidRDefault="005A1F0B" w:rsidP="00535808">
      <w:pPr>
        <w:rPr>
          <w:rFonts w:cs="Tahoma"/>
          <w:sz w:val="22"/>
          <w:szCs w:val="22"/>
        </w:rPr>
      </w:pPr>
    </w:p>
    <w:p w:rsidR="00EC0EEC" w:rsidRDefault="00EC0EEC" w:rsidP="00535808">
      <w:pPr>
        <w:rPr>
          <w:rFonts w:cs="Tahoma"/>
          <w:sz w:val="22"/>
          <w:szCs w:val="22"/>
        </w:rPr>
      </w:pPr>
    </w:p>
    <w:p w:rsidR="005A1F0B" w:rsidRDefault="005A1F0B" w:rsidP="005A1F0B">
      <w:pPr>
        <w:rPr>
          <w:rFonts w:cs="Tahoma"/>
          <w:b/>
          <w:bCs/>
          <w:sz w:val="26"/>
          <w:szCs w:val="26"/>
        </w:rPr>
      </w:pPr>
    </w:p>
    <w:p w:rsidR="007522AE" w:rsidRDefault="007522AE" w:rsidP="007522AE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POD 3 – 01 </w:t>
      </w:r>
      <w:r>
        <w:rPr>
          <w:rFonts w:cs="Tahoma"/>
          <w:b/>
          <w:bCs/>
          <w:sz w:val="26"/>
          <w:szCs w:val="26"/>
        </w:rPr>
        <w:tab/>
        <w:t xml:space="preserve">  IČO: 50428683       DIČ: 2120327055</w:t>
      </w:r>
    </w:p>
    <w:p w:rsidR="005A1F0B" w:rsidRDefault="005A1F0B" w:rsidP="00535808">
      <w:pPr>
        <w:rPr>
          <w:rFonts w:cs="Tahoma"/>
          <w:sz w:val="22"/>
          <w:szCs w:val="22"/>
        </w:rPr>
      </w:pPr>
    </w:p>
    <w:p w:rsidR="007522AE" w:rsidRDefault="007522AE" w:rsidP="00535808">
      <w:pPr>
        <w:rPr>
          <w:rFonts w:cs="Tahoma"/>
          <w:sz w:val="22"/>
          <w:szCs w:val="22"/>
        </w:rPr>
      </w:pPr>
    </w:p>
    <w:p w:rsidR="005A1F0B" w:rsidRDefault="005A1F0B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 w:rsidR="00535808" w:rsidRDefault="00535808" w:rsidP="00535808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celkom                                           </w:t>
      </w:r>
      <w:r w:rsidR="001C5668">
        <w:rPr>
          <w:rFonts w:cs="Tahoma"/>
          <w:sz w:val="22"/>
          <w:szCs w:val="22"/>
        </w:rPr>
        <w:t xml:space="preserve"> </w:t>
      </w:r>
      <w:r w:rsidR="0095233F">
        <w:rPr>
          <w:rFonts w:cs="Tahoma"/>
          <w:sz w:val="22"/>
          <w:szCs w:val="22"/>
        </w:rPr>
        <w:t xml:space="preserve">                       </w:t>
      </w:r>
      <w:r w:rsidR="00D96598">
        <w:rPr>
          <w:rFonts w:cs="Tahoma"/>
          <w:sz w:val="22"/>
          <w:szCs w:val="22"/>
        </w:rPr>
        <w:t>5000</w:t>
      </w:r>
      <w:r w:rsidR="001C5668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splatené                                         </w:t>
      </w:r>
      <w:r w:rsidR="001C5668">
        <w:rPr>
          <w:rFonts w:cs="Tahoma"/>
          <w:sz w:val="22"/>
          <w:szCs w:val="22"/>
        </w:rPr>
        <w:t xml:space="preserve">  </w:t>
      </w:r>
      <w:r w:rsidR="0095233F">
        <w:rPr>
          <w:rFonts w:cs="Tahoma"/>
          <w:sz w:val="22"/>
          <w:szCs w:val="22"/>
        </w:rPr>
        <w:t xml:space="preserve">                       </w:t>
      </w:r>
      <w:r w:rsidR="00D96598">
        <w:rPr>
          <w:rFonts w:cs="Tahoma"/>
          <w:sz w:val="22"/>
          <w:szCs w:val="22"/>
        </w:rPr>
        <w:t>5000</w:t>
      </w:r>
      <w:r w:rsidR="001C5668">
        <w:rPr>
          <w:rFonts w:cs="Tahoma"/>
          <w:sz w:val="22"/>
          <w:szCs w:val="22"/>
        </w:rPr>
        <w:t xml:space="preserve"> 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Vlastné imanie                                                         </w:t>
      </w:r>
      <w:r w:rsidR="001C5668">
        <w:rPr>
          <w:rFonts w:cs="Tahoma"/>
          <w:sz w:val="22"/>
          <w:szCs w:val="22"/>
        </w:rPr>
        <w:t xml:space="preserve">   </w:t>
      </w:r>
      <w:r w:rsidR="0091245C">
        <w:rPr>
          <w:rFonts w:cs="Tahoma"/>
          <w:sz w:val="22"/>
          <w:szCs w:val="22"/>
        </w:rPr>
        <w:t xml:space="preserve">                </w:t>
      </w:r>
      <w:r w:rsidR="008F62B4">
        <w:rPr>
          <w:rFonts w:cs="Tahoma"/>
          <w:sz w:val="22"/>
          <w:szCs w:val="22"/>
        </w:rPr>
        <w:t xml:space="preserve">  </w:t>
      </w:r>
      <w:r w:rsidR="0091245C">
        <w:rPr>
          <w:rFonts w:cs="Tahoma"/>
          <w:sz w:val="22"/>
          <w:szCs w:val="22"/>
        </w:rPr>
        <w:t>-</w:t>
      </w:r>
      <w:r w:rsidR="008F62B4">
        <w:rPr>
          <w:rFonts w:cs="Tahoma"/>
          <w:sz w:val="22"/>
          <w:szCs w:val="22"/>
        </w:rPr>
        <w:t xml:space="preserve">  </w:t>
      </w:r>
      <w:r w:rsidR="009F566F">
        <w:rPr>
          <w:rFonts w:cs="Tahoma"/>
          <w:sz w:val="22"/>
          <w:szCs w:val="22"/>
        </w:rPr>
        <w:t>81857</w:t>
      </w:r>
      <w:r w:rsidR="008F62B4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</w:t>
      </w:r>
    </w:p>
    <w:p w:rsidR="00535808" w:rsidRDefault="008F62B4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Podiel základného imania na </w:t>
      </w:r>
      <w:proofErr w:type="spellStart"/>
      <w:r>
        <w:rPr>
          <w:rFonts w:cs="Tahoma"/>
          <w:sz w:val="22"/>
          <w:szCs w:val="22"/>
        </w:rPr>
        <w:t>vl.i</w:t>
      </w:r>
      <w:r w:rsidR="00535808">
        <w:rPr>
          <w:rFonts w:cs="Tahoma"/>
          <w:sz w:val="22"/>
          <w:szCs w:val="22"/>
        </w:rPr>
        <w:t>maní</w:t>
      </w:r>
      <w:proofErr w:type="spellEnd"/>
      <w:r w:rsidR="00535808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>v %</w:t>
      </w:r>
      <w:r w:rsidR="00535808">
        <w:rPr>
          <w:rFonts w:cs="Tahoma"/>
          <w:sz w:val="22"/>
          <w:szCs w:val="22"/>
        </w:rPr>
        <w:t xml:space="preserve">        </w:t>
      </w:r>
      <w:r>
        <w:rPr>
          <w:rFonts w:cs="Tahoma"/>
          <w:sz w:val="22"/>
          <w:szCs w:val="22"/>
        </w:rPr>
        <w:t xml:space="preserve">                              </w:t>
      </w:r>
    </w:p>
    <w:p w:rsidR="0091245C" w:rsidRDefault="0091245C" w:rsidP="00535808">
      <w:pPr>
        <w:ind w:left="720"/>
        <w:rPr>
          <w:rFonts w:cs="Tahoma"/>
          <w:sz w:val="22"/>
          <w:szCs w:val="22"/>
        </w:rPr>
      </w:pP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Účtovný zisk                                                             </w:t>
      </w:r>
      <w:r w:rsidR="001C5668">
        <w:rPr>
          <w:rFonts w:cs="Tahoma"/>
          <w:sz w:val="22"/>
          <w:szCs w:val="22"/>
        </w:rPr>
        <w:t xml:space="preserve">                             </w:t>
      </w:r>
      <w:r w:rsidR="00BC4F08">
        <w:rPr>
          <w:rFonts w:cs="Tahoma"/>
          <w:sz w:val="22"/>
          <w:szCs w:val="22"/>
        </w:rPr>
        <w:t xml:space="preserve">   0</w:t>
      </w:r>
      <w:r>
        <w:rPr>
          <w:rFonts w:cs="Tahoma"/>
          <w:sz w:val="22"/>
          <w:szCs w:val="22"/>
        </w:rPr>
        <w:t xml:space="preserve">           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Prídel do RF                                                                                            </w:t>
      </w:r>
      <w:r w:rsidR="0070793A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>0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Použitie na vyrovnanie straty min. </w:t>
      </w:r>
      <w:r w:rsidR="0070793A">
        <w:rPr>
          <w:rFonts w:cs="Tahoma"/>
          <w:sz w:val="22"/>
          <w:szCs w:val="22"/>
        </w:rPr>
        <w:t>r</w:t>
      </w:r>
      <w:r>
        <w:rPr>
          <w:rFonts w:cs="Tahoma"/>
          <w:sz w:val="22"/>
          <w:szCs w:val="22"/>
        </w:rPr>
        <w:t xml:space="preserve">okov                                             </w:t>
      </w:r>
      <w:r w:rsidR="0070793A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</w:t>
      </w:r>
      <w:r w:rsidR="0070793A">
        <w:rPr>
          <w:rFonts w:cs="Tahoma"/>
          <w:sz w:val="22"/>
          <w:szCs w:val="22"/>
        </w:rPr>
        <w:t>0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</w:t>
      </w:r>
      <w:r w:rsidR="001C5668">
        <w:rPr>
          <w:rFonts w:cs="Tahoma"/>
          <w:sz w:val="22"/>
          <w:szCs w:val="22"/>
        </w:rPr>
        <w:t xml:space="preserve">                              </w:t>
      </w:r>
      <w:r w:rsidR="0070793A">
        <w:rPr>
          <w:rFonts w:cs="Tahoma"/>
          <w:sz w:val="22"/>
          <w:szCs w:val="22"/>
        </w:rPr>
        <w:t xml:space="preserve">  </w:t>
      </w:r>
      <w:r w:rsidR="001C5668"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   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Iné rozdelenie – prídel spoločníkovi                                                      </w:t>
      </w:r>
      <w:r w:rsidR="0070793A">
        <w:rPr>
          <w:rFonts w:cs="Tahoma"/>
          <w:sz w:val="22"/>
          <w:szCs w:val="22"/>
        </w:rPr>
        <w:t xml:space="preserve">  </w:t>
      </w:r>
      <w:r w:rsidR="001C5668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>0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c. </w:t>
      </w:r>
      <w:proofErr w:type="spellStart"/>
      <w:r>
        <w:rPr>
          <w:rFonts w:cs="Tahoma"/>
          <w:sz w:val="22"/>
          <w:szCs w:val="22"/>
        </w:rPr>
        <w:t>Vysporiadanie</w:t>
      </w:r>
      <w:proofErr w:type="spellEnd"/>
      <w:r>
        <w:rPr>
          <w:rFonts w:cs="Tahoma"/>
          <w:sz w:val="22"/>
          <w:szCs w:val="22"/>
        </w:rPr>
        <w:t xml:space="preserve"> účtovnej straty vykázanej v predchádzajúcom období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</w:t>
      </w:r>
      <w:r w:rsidR="00EC0EEC">
        <w:rPr>
          <w:rFonts w:cs="Tahoma"/>
          <w:sz w:val="22"/>
          <w:szCs w:val="22"/>
        </w:rPr>
        <w:t xml:space="preserve">čtovná strata: úhrada z </w:t>
      </w:r>
      <w:proofErr w:type="spellStart"/>
      <w:r w:rsidR="00EC0EEC">
        <w:rPr>
          <w:rFonts w:cs="Tahoma"/>
          <w:sz w:val="22"/>
          <w:szCs w:val="22"/>
        </w:rPr>
        <w:t>rezer</w:t>
      </w:r>
      <w:proofErr w:type="spellEnd"/>
      <w:r w:rsidR="00EC0EEC">
        <w:rPr>
          <w:rFonts w:cs="Tahoma"/>
          <w:sz w:val="22"/>
          <w:szCs w:val="22"/>
        </w:rPr>
        <w:t xml:space="preserve">. </w:t>
      </w:r>
      <w:r w:rsidR="00EC0EEC">
        <w:rPr>
          <w:rFonts w:cs="Tahoma"/>
          <w:sz w:val="22"/>
          <w:szCs w:val="22"/>
        </w:rPr>
        <w:tab/>
        <w:t>f</w:t>
      </w:r>
      <w:r>
        <w:rPr>
          <w:rFonts w:cs="Tahoma"/>
          <w:sz w:val="22"/>
          <w:szCs w:val="22"/>
        </w:rPr>
        <w:t xml:space="preserve">ondu                                          </w:t>
      </w:r>
      <w:r w:rsidR="0070793A">
        <w:rPr>
          <w:rFonts w:cs="Tahoma"/>
          <w:sz w:val="22"/>
          <w:szCs w:val="22"/>
        </w:rPr>
        <w:t xml:space="preserve">         </w:t>
      </w:r>
      <w:r>
        <w:rPr>
          <w:rFonts w:cs="Tahoma"/>
          <w:sz w:val="22"/>
          <w:szCs w:val="22"/>
        </w:rPr>
        <w:t xml:space="preserve"> 0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úhrada spoločníkmi                                                        0        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prevod na </w:t>
      </w:r>
      <w:proofErr w:type="spellStart"/>
      <w:r>
        <w:rPr>
          <w:rFonts w:cs="Tahoma"/>
          <w:sz w:val="22"/>
          <w:szCs w:val="22"/>
        </w:rPr>
        <w:t>neuhr</w:t>
      </w:r>
      <w:proofErr w:type="spellEnd"/>
      <w:r>
        <w:rPr>
          <w:rFonts w:cs="Tahoma"/>
          <w:sz w:val="22"/>
          <w:szCs w:val="22"/>
        </w:rPr>
        <w:t>. stratu min. rokov</w:t>
      </w:r>
      <w:r w:rsidR="001C5668">
        <w:rPr>
          <w:rFonts w:cs="Tahoma"/>
          <w:sz w:val="22"/>
          <w:szCs w:val="22"/>
        </w:rPr>
        <w:t xml:space="preserve">                           </w:t>
      </w:r>
      <w:r w:rsidR="0070793A">
        <w:rPr>
          <w:rFonts w:cs="Tahoma"/>
          <w:sz w:val="22"/>
          <w:szCs w:val="22"/>
        </w:rPr>
        <w:t xml:space="preserve">     0</w:t>
      </w:r>
    </w:p>
    <w:p w:rsidR="003431AB" w:rsidRDefault="003431AB" w:rsidP="00535808">
      <w:pPr>
        <w:ind w:left="720"/>
        <w:rPr>
          <w:rFonts w:cs="Tahoma"/>
          <w:sz w:val="22"/>
          <w:szCs w:val="22"/>
        </w:rPr>
      </w:pP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</w:p>
    <w:p w:rsidR="00E3022A" w:rsidRDefault="00E3022A" w:rsidP="00535808">
      <w:pPr>
        <w:ind w:left="720"/>
        <w:rPr>
          <w:rFonts w:cs="Tahoma"/>
          <w:sz w:val="22"/>
          <w:szCs w:val="22"/>
        </w:rPr>
      </w:pPr>
    </w:p>
    <w:p w:rsidR="00535808" w:rsidRDefault="00535808" w:rsidP="00535808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do lehoty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>./FA</w:t>
      </w:r>
      <w:r w:rsidR="001848D5">
        <w:rPr>
          <w:rFonts w:cs="Tahoma"/>
          <w:sz w:val="22"/>
          <w:szCs w:val="22"/>
        </w:rPr>
        <w:tab/>
      </w:r>
      <w:r w:rsidR="001848D5">
        <w:rPr>
          <w:rFonts w:cs="Tahoma"/>
          <w:sz w:val="22"/>
          <w:szCs w:val="22"/>
        </w:rPr>
        <w:tab/>
      </w:r>
      <w:r w:rsidR="001848D5">
        <w:rPr>
          <w:rFonts w:cs="Tahoma"/>
          <w:sz w:val="22"/>
          <w:szCs w:val="22"/>
        </w:rPr>
        <w:tab/>
      </w:r>
      <w:r w:rsidR="001848D5">
        <w:rPr>
          <w:rFonts w:cs="Tahoma"/>
          <w:sz w:val="22"/>
          <w:szCs w:val="22"/>
        </w:rPr>
        <w:tab/>
      </w:r>
      <w:r w:rsidR="009F566F">
        <w:rPr>
          <w:rFonts w:cs="Tahoma"/>
          <w:sz w:val="22"/>
          <w:szCs w:val="22"/>
        </w:rPr>
        <w:t>2612</w:t>
      </w:r>
      <w:r>
        <w:rPr>
          <w:rFonts w:cs="Tahoma"/>
          <w:sz w:val="22"/>
          <w:szCs w:val="22"/>
        </w:rPr>
        <w:t xml:space="preserve">        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 xml:space="preserve">. /FA/                                            </w:t>
      </w:r>
      <w:r w:rsidR="001848D5">
        <w:rPr>
          <w:rFonts w:cs="Tahoma"/>
          <w:sz w:val="22"/>
          <w:szCs w:val="22"/>
        </w:rPr>
        <w:t xml:space="preserve">     </w:t>
      </w:r>
      <w:r>
        <w:rPr>
          <w:rFonts w:cs="Tahoma"/>
          <w:sz w:val="22"/>
          <w:szCs w:val="22"/>
        </w:rPr>
        <w:t xml:space="preserve"> 0      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</w:p>
    <w:p w:rsidR="003431AB" w:rsidRDefault="003431AB" w:rsidP="00535808">
      <w:pPr>
        <w:ind w:left="720"/>
        <w:rPr>
          <w:rFonts w:cs="Tahoma"/>
          <w:sz w:val="22"/>
          <w:szCs w:val="22"/>
        </w:rPr>
      </w:pPr>
    </w:p>
    <w:p w:rsidR="003431AB" w:rsidRDefault="003431AB" w:rsidP="00535808">
      <w:pPr>
        <w:ind w:left="720"/>
        <w:rPr>
          <w:rFonts w:cs="Tahoma"/>
          <w:sz w:val="22"/>
          <w:szCs w:val="22"/>
        </w:rPr>
      </w:pPr>
    </w:p>
    <w:p w:rsidR="00535808" w:rsidRDefault="00535808" w:rsidP="00535808">
      <w:pPr>
        <w:ind w:left="720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b. Krátkodobé záväzky v členení podľa </w:t>
      </w:r>
      <w:proofErr w:type="spellStart"/>
      <w:r>
        <w:rPr>
          <w:rFonts w:cs="Tahoma"/>
          <w:b/>
          <w:bCs/>
          <w:sz w:val="22"/>
          <w:szCs w:val="22"/>
        </w:rPr>
        <w:t>jednotl</w:t>
      </w:r>
      <w:proofErr w:type="spellEnd"/>
      <w:r>
        <w:rPr>
          <w:rFonts w:cs="Tahoma"/>
          <w:b/>
          <w:bCs/>
          <w:sz w:val="22"/>
          <w:szCs w:val="22"/>
        </w:rPr>
        <w:t>. položiek súvahy  / do jedného roka/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E3022A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 obch. styku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</w:t>
      </w:r>
      <w:r w:rsidR="00E951B1">
        <w:rPr>
          <w:rFonts w:cs="Tahoma"/>
          <w:sz w:val="22"/>
          <w:szCs w:val="22"/>
        </w:rPr>
        <w:t>23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420E9C">
        <w:rPr>
          <w:rFonts w:cs="Tahoma"/>
          <w:sz w:val="22"/>
          <w:szCs w:val="22"/>
        </w:rPr>
        <w:t xml:space="preserve">    </w:t>
      </w:r>
      <w:r w:rsidR="009F566F">
        <w:rPr>
          <w:rFonts w:cs="Tahoma"/>
          <w:sz w:val="22"/>
          <w:szCs w:val="22"/>
        </w:rPr>
        <w:t xml:space="preserve">  </w:t>
      </w:r>
      <w:r w:rsidR="00420E9C">
        <w:rPr>
          <w:rFonts w:cs="Tahoma"/>
          <w:sz w:val="22"/>
          <w:szCs w:val="22"/>
        </w:rPr>
        <w:t xml:space="preserve">  </w:t>
      </w:r>
      <w:r w:rsidR="009F566F">
        <w:rPr>
          <w:rFonts w:cs="Tahoma"/>
          <w:sz w:val="22"/>
          <w:szCs w:val="22"/>
        </w:rPr>
        <w:t>2612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spol</w:t>
      </w:r>
      <w:r w:rsidR="00E3022A">
        <w:rPr>
          <w:rFonts w:cs="Tahoma"/>
          <w:sz w:val="22"/>
          <w:szCs w:val="22"/>
        </w:rPr>
        <w:t>očníkom                     1</w:t>
      </w:r>
      <w:r w:rsidR="00E951B1">
        <w:rPr>
          <w:rFonts w:cs="Tahoma"/>
          <w:sz w:val="22"/>
          <w:szCs w:val="22"/>
        </w:rPr>
        <w:t>30</w:t>
      </w:r>
      <w:r>
        <w:rPr>
          <w:rFonts w:cs="Tahoma"/>
          <w:sz w:val="22"/>
          <w:szCs w:val="22"/>
        </w:rPr>
        <w:t xml:space="preserve"> </w:t>
      </w:r>
      <w:r w:rsidR="001D259B">
        <w:rPr>
          <w:rFonts w:cs="Tahoma"/>
          <w:sz w:val="22"/>
          <w:szCs w:val="22"/>
        </w:rPr>
        <w:tab/>
      </w:r>
      <w:r w:rsidR="001D259B">
        <w:rPr>
          <w:rFonts w:cs="Tahoma"/>
          <w:sz w:val="22"/>
          <w:szCs w:val="22"/>
        </w:rPr>
        <w:tab/>
      </w:r>
      <w:r w:rsidR="001D259B">
        <w:rPr>
          <w:rFonts w:cs="Tahoma"/>
          <w:sz w:val="22"/>
          <w:szCs w:val="22"/>
        </w:rPr>
        <w:tab/>
        <w:t xml:space="preserve">  </w:t>
      </w:r>
      <w:r w:rsidR="009F566F">
        <w:rPr>
          <w:rFonts w:cs="Tahoma"/>
          <w:sz w:val="22"/>
          <w:szCs w:val="22"/>
        </w:rPr>
        <w:t xml:space="preserve"> </w:t>
      </w:r>
      <w:r w:rsidR="001D259B">
        <w:rPr>
          <w:rFonts w:cs="Tahoma"/>
          <w:sz w:val="22"/>
          <w:szCs w:val="22"/>
        </w:rPr>
        <w:t xml:space="preserve">   </w:t>
      </w:r>
      <w:r w:rsidR="009F566F">
        <w:rPr>
          <w:rFonts w:cs="Tahoma"/>
          <w:sz w:val="22"/>
          <w:szCs w:val="22"/>
        </w:rPr>
        <w:t>54490</w:t>
      </w:r>
      <w:r>
        <w:rPr>
          <w:rFonts w:cs="Tahoma"/>
          <w:sz w:val="22"/>
          <w:szCs w:val="22"/>
        </w:rPr>
        <w:t xml:space="preserve">                                       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</w:t>
      </w:r>
      <w:r w:rsidR="00E3022A">
        <w:rPr>
          <w:rFonts w:cs="Tahoma"/>
          <w:sz w:val="22"/>
          <w:szCs w:val="22"/>
        </w:rPr>
        <w:t>zky voči zamest</w:t>
      </w:r>
      <w:r w:rsidR="00B62DD2">
        <w:rPr>
          <w:rFonts w:cs="Tahoma"/>
          <w:sz w:val="22"/>
          <w:szCs w:val="22"/>
        </w:rPr>
        <w:t>n</w:t>
      </w:r>
      <w:r w:rsidR="00E3022A">
        <w:rPr>
          <w:rFonts w:cs="Tahoma"/>
          <w:sz w:val="22"/>
          <w:szCs w:val="22"/>
        </w:rPr>
        <w:t>ancom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>1</w:t>
      </w:r>
      <w:r w:rsidR="00E951B1">
        <w:rPr>
          <w:rFonts w:cs="Tahoma"/>
          <w:sz w:val="22"/>
          <w:szCs w:val="22"/>
        </w:rPr>
        <w:t>31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1848D5">
        <w:rPr>
          <w:rFonts w:cs="Tahoma"/>
          <w:sz w:val="22"/>
          <w:szCs w:val="22"/>
        </w:rPr>
        <w:t xml:space="preserve">       </w:t>
      </w:r>
      <w:r w:rsidR="001D259B">
        <w:rPr>
          <w:rFonts w:cs="Tahoma"/>
          <w:sz w:val="22"/>
          <w:szCs w:val="22"/>
        </w:rPr>
        <w:t xml:space="preserve"> </w:t>
      </w:r>
      <w:r w:rsidR="009F566F">
        <w:rPr>
          <w:rFonts w:cs="Tahoma"/>
          <w:sz w:val="22"/>
          <w:szCs w:val="22"/>
        </w:rPr>
        <w:t>3076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</w:t>
      </w:r>
      <w:r w:rsidR="00E3022A">
        <w:rPr>
          <w:rFonts w:cs="Tahoma"/>
          <w:sz w:val="22"/>
          <w:szCs w:val="22"/>
        </w:rPr>
        <w:t>áväzky zo soc. zabezpečenia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>1</w:t>
      </w:r>
      <w:r w:rsidR="00E951B1">
        <w:rPr>
          <w:rFonts w:cs="Tahoma"/>
          <w:sz w:val="22"/>
          <w:szCs w:val="22"/>
        </w:rPr>
        <w:t>32</w:t>
      </w:r>
      <w:r>
        <w:rPr>
          <w:rFonts w:cs="Tahoma"/>
          <w:sz w:val="22"/>
          <w:szCs w:val="22"/>
        </w:rPr>
        <w:t xml:space="preserve">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F566F">
        <w:rPr>
          <w:rFonts w:cs="Tahoma"/>
          <w:sz w:val="22"/>
          <w:szCs w:val="22"/>
        </w:rPr>
        <w:t xml:space="preserve">        3803</w:t>
      </w:r>
      <w:r>
        <w:rPr>
          <w:rFonts w:cs="Tahoma"/>
          <w:sz w:val="22"/>
          <w:szCs w:val="22"/>
        </w:rPr>
        <w:t xml:space="preserve">   </w:t>
      </w:r>
      <w:r w:rsidR="00907917">
        <w:rPr>
          <w:rFonts w:cs="Tahoma"/>
          <w:sz w:val="22"/>
          <w:szCs w:val="22"/>
        </w:rPr>
        <w:t xml:space="preserve">                           </w:t>
      </w:r>
    </w:p>
    <w:p w:rsidR="00535808" w:rsidRDefault="00E3022A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Daňové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</w:t>
      </w:r>
      <w:r w:rsidR="00E951B1">
        <w:rPr>
          <w:rFonts w:cs="Tahoma"/>
          <w:sz w:val="22"/>
          <w:szCs w:val="22"/>
        </w:rPr>
        <w:t>33</w:t>
      </w:r>
      <w:r w:rsidR="00FA22D8">
        <w:rPr>
          <w:rFonts w:cs="Tahoma"/>
          <w:sz w:val="22"/>
          <w:szCs w:val="22"/>
        </w:rPr>
        <w:tab/>
      </w:r>
      <w:r w:rsidR="00FA22D8">
        <w:rPr>
          <w:rFonts w:cs="Tahoma"/>
          <w:sz w:val="22"/>
          <w:szCs w:val="22"/>
        </w:rPr>
        <w:tab/>
      </w:r>
      <w:r w:rsidR="00FA22D8">
        <w:rPr>
          <w:rFonts w:cs="Tahoma"/>
          <w:sz w:val="22"/>
          <w:szCs w:val="22"/>
        </w:rPr>
        <w:tab/>
      </w:r>
      <w:r w:rsidR="001D259B">
        <w:rPr>
          <w:rFonts w:cs="Tahoma"/>
          <w:sz w:val="22"/>
          <w:szCs w:val="22"/>
        </w:rPr>
        <w:t xml:space="preserve">        5</w:t>
      </w:r>
      <w:r w:rsidR="009F566F">
        <w:rPr>
          <w:rFonts w:cs="Tahoma"/>
          <w:sz w:val="22"/>
          <w:szCs w:val="22"/>
        </w:rPr>
        <w:t>113</w:t>
      </w:r>
      <w:r w:rsidR="00535808">
        <w:rPr>
          <w:rFonts w:cs="Tahoma"/>
          <w:sz w:val="22"/>
          <w:szCs w:val="22"/>
        </w:rPr>
        <w:t xml:space="preserve"> </w:t>
      </w:r>
    </w:p>
    <w:p w:rsidR="00535808" w:rsidRDefault="00E3022A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Ostatné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</w:t>
      </w:r>
      <w:r w:rsidR="00E951B1">
        <w:rPr>
          <w:rFonts w:cs="Tahoma"/>
          <w:sz w:val="22"/>
          <w:szCs w:val="22"/>
        </w:rPr>
        <w:t>35</w:t>
      </w:r>
      <w:r w:rsidR="00535808">
        <w:rPr>
          <w:rFonts w:cs="Tahoma"/>
          <w:sz w:val="22"/>
          <w:szCs w:val="22"/>
        </w:rPr>
        <w:t xml:space="preserve"> </w:t>
      </w:r>
      <w:r w:rsidR="009F566F">
        <w:rPr>
          <w:rFonts w:cs="Tahoma"/>
          <w:sz w:val="22"/>
          <w:szCs w:val="22"/>
        </w:rPr>
        <w:tab/>
      </w:r>
      <w:r w:rsidR="009F566F">
        <w:rPr>
          <w:rFonts w:cs="Tahoma"/>
          <w:sz w:val="22"/>
          <w:szCs w:val="22"/>
        </w:rPr>
        <w:tab/>
      </w:r>
      <w:r w:rsidR="009F566F">
        <w:rPr>
          <w:rFonts w:cs="Tahoma"/>
          <w:sz w:val="22"/>
          <w:szCs w:val="22"/>
        </w:rPr>
        <w:tab/>
        <w:t xml:space="preserve">       21000</w:t>
      </w:r>
    </w:p>
    <w:p w:rsidR="00907917" w:rsidRDefault="00907917" w:rsidP="00535808">
      <w:pPr>
        <w:ind w:left="720"/>
        <w:rPr>
          <w:rFonts w:cs="Tahoma"/>
          <w:sz w:val="22"/>
          <w:szCs w:val="22"/>
        </w:rPr>
      </w:pPr>
    </w:p>
    <w:p w:rsidR="003431AB" w:rsidRDefault="003431AB" w:rsidP="00535808">
      <w:pPr>
        <w:ind w:left="720"/>
        <w:rPr>
          <w:rFonts w:cs="Tahoma"/>
          <w:sz w:val="22"/>
          <w:szCs w:val="22"/>
        </w:rPr>
      </w:pPr>
    </w:p>
    <w:p w:rsidR="003431AB" w:rsidRDefault="003431AB" w:rsidP="00535808">
      <w:pPr>
        <w:ind w:left="720"/>
        <w:rPr>
          <w:rFonts w:cs="Tahoma"/>
          <w:sz w:val="22"/>
          <w:szCs w:val="22"/>
        </w:rPr>
      </w:pPr>
    </w:p>
    <w:p w:rsidR="00535808" w:rsidRDefault="00535808" w:rsidP="00535808">
      <w:pPr>
        <w:ind w:left="720"/>
        <w:rPr>
          <w:rFonts w:cs="Tahoma"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102                                               0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A1F0B" w:rsidRDefault="005A1F0B" w:rsidP="00535808">
      <w:pPr>
        <w:rPr>
          <w:rFonts w:cs="Tahoma"/>
          <w:sz w:val="22"/>
          <w:szCs w:val="22"/>
        </w:rPr>
      </w:pPr>
    </w:p>
    <w:p w:rsidR="005A1F0B" w:rsidRDefault="005A1F0B" w:rsidP="00535808">
      <w:pPr>
        <w:rPr>
          <w:rFonts w:cs="Tahoma"/>
          <w:sz w:val="22"/>
          <w:szCs w:val="22"/>
        </w:rPr>
      </w:pPr>
    </w:p>
    <w:p w:rsidR="005A1F0B" w:rsidRDefault="005A1F0B" w:rsidP="00535808">
      <w:pPr>
        <w:rPr>
          <w:rFonts w:cs="Tahoma"/>
          <w:sz w:val="22"/>
          <w:szCs w:val="22"/>
        </w:rPr>
      </w:pPr>
    </w:p>
    <w:p w:rsidR="005A1F0B" w:rsidRDefault="005A1F0B" w:rsidP="00535808">
      <w:pPr>
        <w:rPr>
          <w:rFonts w:cs="Tahoma"/>
          <w:sz w:val="22"/>
          <w:szCs w:val="22"/>
        </w:rPr>
      </w:pPr>
    </w:p>
    <w:p w:rsidR="005A1F0B" w:rsidRDefault="005A1F0B" w:rsidP="00535808">
      <w:pPr>
        <w:rPr>
          <w:rFonts w:cs="Tahoma"/>
          <w:sz w:val="22"/>
          <w:szCs w:val="22"/>
        </w:rPr>
      </w:pPr>
    </w:p>
    <w:p w:rsidR="007522AE" w:rsidRDefault="007522AE" w:rsidP="007522AE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POD 3 – 01 </w:t>
      </w:r>
      <w:r>
        <w:rPr>
          <w:rFonts w:cs="Tahoma"/>
          <w:b/>
          <w:bCs/>
          <w:sz w:val="26"/>
          <w:szCs w:val="26"/>
        </w:rPr>
        <w:tab/>
        <w:t xml:space="preserve">  IČO: 50428683       DIČ: 2120327055</w:t>
      </w:r>
    </w:p>
    <w:p w:rsidR="005A1F0B" w:rsidRDefault="005A1F0B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 w:rsidR="00535808" w:rsidRDefault="00535808" w:rsidP="0053580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začiatku bež.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>. obdobia                                                                 0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Tvorba soc. Fondu                                                                                          0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Čerpanie                                                                                                         0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konci bež. </w:t>
      </w:r>
      <w:proofErr w:type="spellStart"/>
      <w:r>
        <w:rPr>
          <w:rFonts w:cs="Tahoma"/>
          <w:sz w:val="22"/>
          <w:szCs w:val="22"/>
        </w:rPr>
        <w:t>účt.obdobia</w:t>
      </w:r>
      <w:proofErr w:type="spellEnd"/>
      <w:r>
        <w:rPr>
          <w:rFonts w:cs="Tahoma"/>
          <w:sz w:val="22"/>
          <w:szCs w:val="22"/>
        </w:rPr>
        <w:t xml:space="preserve">                                                                       0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4. Rezervy – údaje o rezervách podľa druhov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Stav na zač. ÚO       Tvorba</w:t>
      </w:r>
      <w:r>
        <w:rPr>
          <w:rFonts w:cs="Tahoma"/>
          <w:sz w:val="22"/>
          <w:szCs w:val="22"/>
        </w:rPr>
        <w:tab/>
        <w:t xml:space="preserve"> Zníženie         Zrušenie     Stav na konci ÚO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Rezerv</w:t>
      </w:r>
      <w:r w:rsidR="002653A9">
        <w:rPr>
          <w:rFonts w:cs="Tahoma"/>
          <w:sz w:val="22"/>
          <w:szCs w:val="22"/>
        </w:rPr>
        <w:t xml:space="preserve">a na </w:t>
      </w:r>
      <w:proofErr w:type="spellStart"/>
      <w:r w:rsidR="002653A9">
        <w:rPr>
          <w:rFonts w:cs="Tahoma"/>
          <w:sz w:val="22"/>
          <w:szCs w:val="22"/>
        </w:rPr>
        <w:t>nevyč</w:t>
      </w:r>
      <w:proofErr w:type="spellEnd"/>
      <w:r w:rsidR="002653A9">
        <w:rPr>
          <w:rFonts w:cs="Tahoma"/>
          <w:sz w:val="22"/>
          <w:szCs w:val="22"/>
        </w:rPr>
        <w:t xml:space="preserve">. </w:t>
      </w:r>
      <w:proofErr w:type="spellStart"/>
      <w:r w:rsidR="002653A9">
        <w:rPr>
          <w:rFonts w:cs="Tahoma"/>
          <w:sz w:val="22"/>
          <w:szCs w:val="22"/>
        </w:rPr>
        <w:t>dov</w:t>
      </w:r>
      <w:proofErr w:type="spellEnd"/>
      <w:r w:rsidR="002653A9">
        <w:rPr>
          <w:rFonts w:cs="Tahoma"/>
          <w:sz w:val="22"/>
          <w:szCs w:val="22"/>
        </w:rPr>
        <w:t>.</w:t>
      </w:r>
      <w:r w:rsidR="002653A9">
        <w:rPr>
          <w:rFonts w:cs="Tahoma"/>
          <w:sz w:val="22"/>
          <w:szCs w:val="22"/>
        </w:rPr>
        <w:tab/>
        <w:t xml:space="preserve">       1148  </w:t>
      </w:r>
      <w:r w:rsidR="00420E9C">
        <w:rPr>
          <w:rFonts w:cs="Tahoma"/>
          <w:sz w:val="22"/>
          <w:szCs w:val="22"/>
        </w:rPr>
        <w:t xml:space="preserve">        </w:t>
      </w:r>
      <w:r w:rsidR="002653A9">
        <w:rPr>
          <w:rFonts w:cs="Tahoma"/>
          <w:sz w:val="22"/>
          <w:szCs w:val="22"/>
        </w:rPr>
        <w:t xml:space="preserve">          1072            1148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654547">
        <w:rPr>
          <w:rFonts w:cs="Tahoma"/>
          <w:sz w:val="22"/>
          <w:szCs w:val="22"/>
        </w:rPr>
        <w:t xml:space="preserve">    </w:t>
      </w:r>
      <w:r w:rsidR="002653A9">
        <w:rPr>
          <w:rFonts w:cs="Tahoma"/>
          <w:sz w:val="22"/>
          <w:szCs w:val="22"/>
        </w:rPr>
        <w:t xml:space="preserve">                  1072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  <w:t xml:space="preserve">           </w:t>
      </w:r>
      <w:r w:rsidR="00654547">
        <w:rPr>
          <w:rFonts w:cs="Tahoma"/>
          <w:sz w:val="22"/>
          <w:szCs w:val="22"/>
        </w:rPr>
        <w:t xml:space="preserve">                 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začiatku ÚO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konci ÚO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Dlhodobý bank. </w:t>
      </w:r>
      <w:r w:rsidR="0055493A">
        <w:rPr>
          <w:rFonts w:cs="Tahoma"/>
          <w:sz w:val="22"/>
          <w:szCs w:val="22"/>
        </w:rPr>
        <w:t>ú</w:t>
      </w:r>
      <w:r>
        <w:rPr>
          <w:rFonts w:cs="Tahoma"/>
          <w:sz w:val="22"/>
          <w:szCs w:val="22"/>
        </w:rPr>
        <w:t xml:space="preserve">ver                                 0                           </w:t>
      </w:r>
      <w:r w:rsidR="00654547"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       </w:t>
      </w:r>
      <w:r w:rsidR="002653A9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Leasingy                      </w:t>
      </w:r>
      <w:r w:rsidR="00654547">
        <w:rPr>
          <w:rFonts w:cs="Tahoma"/>
          <w:sz w:val="22"/>
          <w:szCs w:val="22"/>
        </w:rPr>
        <w:t xml:space="preserve">                               0                                              </w:t>
      </w:r>
      <w:proofErr w:type="spellStart"/>
      <w:r w:rsidR="00654547">
        <w:rPr>
          <w:rFonts w:cs="Tahoma"/>
          <w:sz w:val="22"/>
          <w:szCs w:val="22"/>
        </w:rPr>
        <w:t>0</w:t>
      </w:r>
      <w:proofErr w:type="spellEnd"/>
      <w:r w:rsidR="00654547">
        <w:rPr>
          <w:rFonts w:cs="Tahoma"/>
          <w:sz w:val="22"/>
          <w:szCs w:val="22"/>
        </w:rPr>
        <w:t xml:space="preserve">                             </w:t>
      </w:r>
      <w:r>
        <w:rPr>
          <w:rFonts w:cs="Tahoma"/>
          <w:sz w:val="22"/>
          <w:szCs w:val="22"/>
        </w:rPr>
        <w:t xml:space="preserve">                                                      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b/>
          <w:bCs/>
          <w:sz w:val="26"/>
          <w:szCs w:val="26"/>
        </w:rPr>
      </w:pPr>
    </w:p>
    <w:p w:rsidR="00535808" w:rsidRDefault="00535808" w:rsidP="0053580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535808" w:rsidRDefault="00535808" w:rsidP="00535808">
      <w:pPr>
        <w:tabs>
          <w:tab w:val="left" w:pos="760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</w:t>
      </w:r>
      <w:r w:rsidR="00F66C7A">
        <w:rPr>
          <w:rFonts w:cs="Tahoma"/>
          <w:sz w:val="22"/>
          <w:szCs w:val="22"/>
        </w:rPr>
        <w:t xml:space="preserve">ržba z predaja služieb                                                                                      </w:t>
      </w:r>
      <w:r w:rsidR="0055493A">
        <w:rPr>
          <w:rFonts w:cs="Tahoma"/>
          <w:sz w:val="22"/>
          <w:szCs w:val="22"/>
        </w:rPr>
        <w:t xml:space="preserve">  </w:t>
      </w:r>
      <w:r w:rsidR="00F66C7A">
        <w:rPr>
          <w:rFonts w:cs="Tahoma"/>
          <w:sz w:val="22"/>
          <w:szCs w:val="22"/>
        </w:rPr>
        <w:t xml:space="preserve"> </w:t>
      </w:r>
      <w:r w:rsidR="0055493A">
        <w:rPr>
          <w:rFonts w:cs="Tahoma"/>
          <w:sz w:val="22"/>
          <w:szCs w:val="22"/>
        </w:rPr>
        <w:t>0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za tovar                                                  predaj tovaru       </w:t>
      </w:r>
      <w:r w:rsidR="00420E9C">
        <w:rPr>
          <w:rFonts w:cs="Tahoma"/>
          <w:sz w:val="22"/>
          <w:szCs w:val="22"/>
        </w:rPr>
        <w:t xml:space="preserve">                     </w:t>
      </w:r>
      <w:r w:rsidR="009F566F">
        <w:rPr>
          <w:rFonts w:cs="Tahoma"/>
          <w:sz w:val="22"/>
          <w:szCs w:val="22"/>
        </w:rPr>
        <w:t>28532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Finančné výnosy                                            úrok výnosové                             </w:t>
      </w:r>
      <w:r w:rsidR="00654547">
        <w:rPr>
          <w:rFonts w:cs="Tahoma"/>
          <w:sz w:val="22"/>
          <w:szCs w:val="22"/>
        </w:rPr>
        <w:t xml:space="preserve">    0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Ostatné </w:t>
      </w:r>
      <w:proofErr w:type="spellStart"/>
      <w:r>
        <w:rPr>
          <w:rFonts w:cs="Tahoma"/>
          <w:sz w:val="22"/>
          <w:szCs w:val="22"/>
        </w:rPr>
        <w:t>finanč</w:t>
      </w:r>
      <w:proofErr w:type="spellEnd"/>
      <w:r>
        <w:rPr>
          <w:rFonts w:cs="Tahoma"/>
          <w:sz w:val="22"/>
          <w:szCs w:val="22"/>
        </w:rPr>
        <w:t xml:space="preserve">. výnosy                                                              </w:t>
      </w:r>
      <w:r w:rsidR="00654547">
        <w:rPr>
          <w:rFonts w:cs="Tahoma"/>
          <w:sz w:val="22"/>
          <w:szCs w:val="22"/>
        </w:rPr>
        <w:t xml:space="preserve">                             0</w:t>
      </w:r>
      <w:r>
        <w:rPr>
          <w:rFonts w:cs="Tahoma"/>
          <w:sz w:val="22"/>
          <w:szCs w:val="22"/>
        </w:rPr>
        <w:t xml:space="preserve"> 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Mimoriadne výnosy                                        kurzové zisky                                  0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</w:p>
    <w:p w:rsidR="00654547" w:rsidRDefault="00654547" w:rsidP="00535808">
      <w:pPr>
        <w:rPr>
          <w:rFonts w:cs="Tahoma"/>
          <w:sz w:val="22"/>
          <w:szCs w:val="22"/>
        </w:rPr>
      </w:pPr>
    </w:p>
    <w:p w:rsidR="00654547" w:rsidRDefault="00654547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Náklady za </w:t>
      </w:r>
      <w:proofErr w:type="spellStart"/>
      <w:r>
        <w:rPr>
          <w:rFonts w:cs="Tahoma"/>
          <w:sz w:val="22"/>
          <w:szCs w:val="22"/>
        </w:rPr>
        <w:t>posk</w:t>
      </w:r>
      <w:proofErr w:type="spellEnd"/>
      <w:r>
        <w:rPr>
          <w:rFonts w:cs="Tahoma"/>
          <w:sz w:val="22"/>
          <w:szCs w:val="22"/>
        </w:rPr>
        <w:t>. služby                            opravy a udržiavan</w:t>
      </w:r>
      <w:r w:rsidR="001C5668">
        <w:rPr>
          <w:rFonts w:cs="Tahoma"/>
          <w:sz w:val="22"/>
          <w:szCs w:val="22"/>
        </w:rPr>
        <w:t xml:space="preserve">ie  </w:t>
      </w:r>
      <w:r w:rsidR="001C5668">
        <w:rPr>
          <w:rFonts w:cs="Tahoma"/>
          <w:sz w:val="22"/>
          <w:szCs w:val="22"/>
        </w:rPr>
        <w:tab/>
      </w:r>
      <w:r w:rsidR="001C5668">
        <w:rPr>
          <w:rFonts w:cs="Tahoma"/>
          <w:sz w:val="22"/>
          <w:szCs w:val="22"/>
        </w:rPr>
        <w:tab/>
      </w:r>
      <w:r w:rsidR="001C5668">
        <w:rPr>
          <w:rFonts w:cs="Tahoma"/>
          <w:sz w:val="22"/>
          <w:szCs w:val="22"/>
        </w:rPr>
        <w:tab/>
        <w:t xml:space="preserve">0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 w:rsidR="00546B8C">
        <w:rPr>
          <w:rFonts w:cs="Tahoma"/>
          <w:sz w:val="22"/>
          <w:szCs w:val="22"/>
        </w:rPr>
        <w:t>c</w:t>
      </w:r>
      <w:r>
        <w:rPr>
          <w:rFonts w:cs="Tahoma"/>
          <w:sz w:val="22"/>
          <w:szCs w:val="22"/>
        </w:rPr>
        <w:t xml:space="preserve">estovné   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0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výkony spojov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0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účtovné a právne 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>0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prenájom   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1C5668">
        <w:rPr>
          <w:rFonts w:cs="Tahoma"/>
          <w:sz w:val="22"/>
          <w:szCs w:val="22"/>
        </w:rPr>
        <w:t>0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ostatné     </w:t>
      </w:r>
      <w:r w:rsidR="001F07DC">
        <w:rPr>
          <w:rFonts w:cs="Tahoma"/>
          <w:sz w:val="22"/>
          <w:szCs w:val="22"/>
        </w:rPr>
        <w:tab/>
      </w:r>
      <w:r w:rsidR="001F07DC">
        <w:rPr>
          <w:rFonts w:cs="Tahoma"/>
          <w:sz w:val="22"/>
          <w:szCs w:val="22"/>
        </w:rPr>
        <w:tab/>
        <w:t xml:space="preserve">        </w:t>
      </w:r>
      <w:r w:rsidR="009F566F">
        <w:rPr>
          <w:rFonts w:cs="Tahoma"/>
          <w:sz w:val="22"/>
          <w:szCs w:val="22"/>
        </w:rPr>
        <w:t>95960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práce v </w:t>
      </w:r>
      <w:proofErr w:type="spellStart"/>
      <w:r>
        <w:rPr>
          <w:rFonts w:cs="Tahoma"/>
          <w:sz w:val="22"/>
          <w:szCs w:val="22"/>
        </w:rPr>
        <w:t>subdod</w:t>
      </w:r>
      <w:proofErr w:type="spellEnd"/>
      <w:r>
        <w:rPr>
          <w:rFonts w:cs="Tahoma"/>
          <w:sz w:val="22"/>
          <w:szCs w:val="22"/>
        </w:rPr>
        <w:t xml:space="preserve">. 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0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Finančné náklady                                             kurzové straty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>0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bankové poplatky</w:t>
      </w:r>
      <w:r w:rsidR="000A6E9B">
        <w:rPr>
          <w:rFonts w:cs="Tahoma"/>
          <w:sz w:val="22"/>
          <w:szCs w:val="22"/>
        </w:rPr>
        <w:tab/>
      </w:r>
      <w:r w:rsidR="000A6E9B">
        <w:rPr>
          <w:rFonts w:cs="Tahoma"/>
          <w:sz w:val="22"/>
          <w:szCs w:val="22"/>
        </w:rPr>
        <w:tab/>
      </w:r>
      <w:r w:rsidR="001F07DC">
        <w:rPr>
          <w:rFonts w:cs="Tahoma"/>
          <w:sz w:val="22"/>
          <w:szCs w:val="22"/>
        </w:rPr>
        <w:t xml:space="preserve">         </w:t>
      </w:r>
      <w:r w:rsidR="001D259B">
        <w:rPr>
          <w:rFonts w:cs="Tahoma"/>
          <w:sz w:val="22"/>
          <w:szCs w:val="22"/>
        </w:rPr>
        <w:t xml:space="preserve">  </w:t>
      </w:r>
      <w:r w:rsidR="001F07DC">
        <w:rPr>
          <w:rFonts w:cs="Tahoma"/>
          <w:sz w:val="22"/>
          <w:szCs w:val="22"/>
        </w:rPr>
        <w:t xml:space="preserve">  </w:t>
      </w:r>
      <w:r w:rsidR="001D259B">
        <w:rPr>
          <w:rFonts w:cs="Tahoma"/>
          <w:sz w:val="22"/>
          <w:szCs w:val="22"/>
        </w:rPr>
        <w:t>0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úroky platené    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1C5668"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Mimoriadne náklady                                týkajúce sa bežného ÚO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0     </w:t>
      </w:r>
    </w:p>
    <w:p w:rsidR="005A1F0B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týkajúce sa </w:t>
      </w:r>
      <w:proofErr w:type="spellStart"/>
      <w:r>
        <w:rPr>
          <w:rFonts w:cs="Tahoma"/>
          <w:sz w:val="22"/>
          <w:szCs w:val="22"/>
        </w:rPr>
        <w:t>predchádz</w:t>
      </w:r>
      <w:proofErr w:type="spellEnd"/>
      <w:r>
        <w:rPr>
          <w:rFonts w:cs="Tahoma"/>
          <w:sz w:val="22"/>
          <w:szCs w:val="22"/>
        </w:rPr>
        <w:t xml:space="preserve">. ÚO 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>0</w:t>
      </w:r>
    </w:p>
    <w:p w:rsidR="003431AB" w:rsidRDefault="003431AB" w:rsidP="00535808">
      <w:pPr>
        <w:rPr>
          <w:rFonts w:cs="Tahoma"/>
          <w:sz w:val="22"/>
          <w:szCs w:val="22"/>
        </w:rPr>
      </w:pPr>
    </w:p>
    <w:p w:rsidR="007522AE" w:rsidRDefault="007522AE" w:rsidP="007522AE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POD 3 – 01 </w:t>
      </w:r>
      <w:r>
        <w:rPr>
          <w:rFonts w:cs="Tahoma"/>
          <w:b/>
          <w:bCs/>
          <w:sz w:val="26"/>
          <w:szCs w:val="26"/>
        </w:rPr>
        <w:tab/>
        <w:t xml:space="preserve">  IČO: 50428683       DIČ: 2120327055</w:t>
      </w:r>
    </w:p>
    <w:p w:rsidR="005A1F0B" w:rsidRDefault="005A1F0B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Členenie vlastného imania          </w:t>
      </w:r>
      <w:r>
        <w:rPr>
          <w:rFonts w:cs="Tahoma"/>
          <w:sz w:val="22"/>
          <w:szCs w:val="22"/>
        </w:rPr>
        <w:tab/>
        <w:t>Stav na zač. ÚO</w:t>
      </w:r>
      <w:r>
        <w:rPr>
          <w:rFonts w:cs="Tahoma"/>
          <w:sz w:val="22"/>
          <w:szCs w:val="22"/>
        </w:rPr>
        <w:tab/>
        <w:t xml:space="preserve"> Zvýšenie</w:t>
      </w:r>
      <w:r>
        <w:rPr>
          <w:rFonts w:cs="Tahoma"/>
          <w:sz w:val="22"/>
          <w:szCs w:val="22"/>
        </w:rPr>
        <w:tab/>
        <w:t xml:space="preserve">  Stav na konci ÚO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7D1644">
        <w:rPr>
          <w:rFonts w:cs="Tahoma"/>
          <w:sz w:val="22"/>
          <w:szCs w:val="22"/>
        </w:rPr>
        <w:tab/>
      </w:r>
      <w:r w:rsidR="007D1644">
        <w:rPr>
          <w:rFonts w:cs="Tahoma"/>
          <w:sz w:val="22"/>
          <w:szCs w:val="22"/>
        </w:rPr>
        <w:tab/>
      </w:r>
      <w:r w:rsidR="007D1644">
        <w:rPr>
          <w:rFonts w:cs="Tahoma"/>
          <w:sz w:val="22"/>
          <w:szCs w:val="22"/>
        </w:rPr>
        <w:tab/>
      </w:r>
      <w:r w:rsidR="007D1644">
        <w:rPr>
          <w:rFonts w:cs="Tahoma"/>
          <w:sz w:val="22"/>
          <w:szCs w:val="22"/>
        </w:rPr>
        <w:tab/>
      </w:r>
      <w:r w:rsidR="007D1644">
        <w:rPr>
          <w:rFonts w:cs="Tahoma"/>
          <w:sz w:val="22"/>
          <w:szCs w:val="22"/>
        </w:rPr>
        <w:tab/>
      </w:r>
      <w:r w:rsidR="007D1644">
        <w:rPr>
          <w:rFonts w:cs="Tahoma"/>
          <w:sz w:val="22"/>
          <w:szCs w:val="22"/>
        </w:rPr>
        <w:tab/>
      </w:r>
      <w:r w:rsidR="007D1644">
        <w:rPr>
          <w:rFonts w:cs="Tahoma"/>
          <w:sz w:val="22"/>
          <w:szCs w:val="22"/>
        </w:rPr>
        <w:tab/>
        <w:t xml:space="preserve"> Zníženie</w:t>
      </w:r>
      <w:r w:rsidR="007D1644">
        <w:rPr>
          <w:rFonts w:cs="Tahoma"/>
          <w:sz w:val="22"/>
          <w:szCs w:val="22"/>
        </w:rPr>
        <w:tab/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Vlastné imanie spolu         </w:t>
      </w:r>
      <w:r w:rsidR="002653A9">
        <w:rPr>
          <w:rFonts w:cs="Tahoma"/>
          <w:sz w:val="22"/>
          <w:szCs w:val="22"/>
        </w:rPr>
        <w:t xml:space="preserve">                 </w:t>
      </w:r>
      <w:r w:rsidR="004D0D85">
        <w:rPr>
          <w:rFonts w:cs="Tahoma"/>
          <w:sz w:val="22"/>
          <w:szCs w:val="22"/>
        </w:rPr>
        <w:t xml:space="preserve"> </w:t>
      </w:r>
      <w:r w:rsidR="007D1644">
        <w:rPr>
          <w:rFonts w:cs="Tahoma"/>
          <w:sz w:val="22"/>
          <w:szCs w:val="22"/>
        </w:rPr>
        <w:t xml:space="preserve">     -14427</w:t>
      </w:r>
      <w:r w:rsidR="008A54FD">
        <w:rPr>
          <w:rFonts w:cs="Tahoma"/>
          <w:sz w:val="22"/>
          <w:szCs w:val="22"/>
        </w:rPr>
        <w:t xml:space="preserve">                          -67430                     -81857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-základné  imanie</w:t>
      </w:r>
      <w:r w:rsidR="00907917">
        <w:rPr>
          <w:rFonts w:cs="Tahoma"/>
          <w:sz w:val="22"/>
          <w:szCs w:val="22"/>
        </w:rPr>
        <w:t xml:space="preserve"> zapísané v OR            </w:t>
      </w:r>
      <w:r w:rsidR="004D0D85">
        <w:rPr>
          <w:rFonts w:cs="Tahoma"/>
          <w:sz w:val="22"/>
          <w:szCs w:val="22"/>
        </w:rPr>
        <w:t xml:space="preserve">  </w:t>
      </w:r>
      <w:r w:rsidR="0066116F">
        <w:rPr>
          <w:rFonts w:cs="Tahoma"/>
          <w:sz w:val="22"/>
          <w:szCs w:val="22"/>
        </w:rPr>
        <w:t>5000</w:t>
      </w:r>
      <w:r>
        <w:rPr>
          <w:rFonts w:cs="Tahoma"/>
          <w:sz w:val="22"/>
          <w:szCs w:val="22"/>
        </w:rPr>
        <w:t xml:space="preserve">             </w:t>
      </w:r>
      <w:r w:rsidR="007D1644">
        <w:rPr>
          <w:rFonts w:cs="Tahoma"/>
          <w:sz w:val="22"/>
          <w:szCs w:val="22"/>
        </w:rPr>
        <w:tab/>
      </w:r>
      <w:r w:rsidR="007D1644">
        <w:rPr>
          <w:rFonts w:cs="Tahoma"/>
          <w:sz w:val="22"/>
          <w:szCs w:val="22"/>
        </w:rPr>
        <w:tab/>
      </w:r>
      <w:r w:rsidR="007D1644">
        <w:rPr>
          <w:rFonts w:cs="Tahoma"/>
          <w:sz w:val="22"/>
          <w:szCs w:val="22"/>
        </w:rPr>
        <w:tab/>
      </w:r>
      <w:r w:rsidR="007D1644">
        <w:rPr>
          <w:rFonts w:cs="Tahoma"/>
          <w:sz w:val="22"/>
          <w:szCs w:val="22"/>
        </w:rPr>
        <w:tab/>
        <w:t xml:space="preserve"> </w:t>
      </w:r>
      <w:proofErr w:type="spellStart"/>
      <w:r w:rsidR="007D1644">
        <w:rPr>
          <w:rFonts w:cs="Tahoma"/>
          <w:sz w:val="22"/>
          <w:szCs w:val="22"/>
        </w:rPr>
        <w:t>5000</w:t>
      </w:r>
      <w:proofErr w:type="spellEnd"/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-ostatné kapitálové fondy                               </w:t>
      </w:r>
      <w:r w:rsidR="0066116F">
        <w:rPr>
          <w:rFonts w:cs="Tahoma"/>
          <w:sz w:val="22"/>
          <w:szCs w:val="22"/>
        </w:rPr>
        <w:t xml:space="preserve"> </w:t>
      </w:r>
      <w:r w:rsidR="004D0D85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0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</w:t>
      </w:r>
      <w:r w:rsidR="00654547">
        <w:rPr>
          <w:rFonts w:cs="Tahoma"/>
          <w:sz w:val="22"/>
          <w:szCs w:val="22"/>
        </w:rPr>
        <w:t xml:space="preserve"> </w:t>
      </w:r>
      <w:r w:rsidR="0066116F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</w:t>
      </w:r>
      <w:r w:rsidR="004D0D85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-zákonný rezervný fond                              </w:t>
      </w:r>
      <w:r w:rsidR="00907917">
        <w:rPr>
          <w:rFonts w:cs="Tahoma"/>
          <w:sz w:val="22"/>
          <w:szCs w:val="22"/>
        </w:rPr>
        <w:t xml:space="preserve"> </w:t>
      </w:r>
      <w:r w:rsidR="00E3022A">
        <w:rPr>
          <w:rFonts w:cs="Tahoma"/>
          <w:sz w:val="22"/>
          <w:szCs w:val="22"/>
        </w:rPr>
        <w:t xml:space="preserve">  </w:t>
      </w:r>
      <w:r w:rsidR="004D0D85">
        <w:rPr>
          <w:rFonts w:cs="Tahoma"/>
          <w:sz w:val="22"/>
          <w:szCs w:val="22"/>
        </w:rPr>
        <w:t xml:space="preserve"> </w:t>
      </w:r>
      <w:r w:rsidR="00E3022A">
        <w:rPr>
          <w:rFonts w:cs="Tahoma"/>
          <w:sz w:val="22"/>
          <w:szCs w:val="22"/>
        </w:rPr>
        <w:t xml:space="preserve"> </w:t>
      </w:r>
      <w:r w:rsidR="004D0D85">
        <w:rPr>
          <w:rFonts w:cs="Tahoma"/>
          <w:sz w:val="22"/>
          <w:szCs w:val="22"/>
        </w:rPr>
        <w:t xml:space="preserve"> </w:t>
      </w:r>
      <w:r w:rsidR="00E3022A">
        <w:rPr>
          <w:rFonts w:cs="Tahoma"/>
          <w:sz w:val="22"/>
          <w:szCs w:val="22"/>
        </w:rPr>
        <w:t>0</w:t>
      </w:r>
      <w:r w:rsidR="00654547">
        <w:rPr>
          <w:rFonts w:cs="Tahoma"/>
          <w:sz w:val="22"/>
          <w:szCs w:val="22"/>
        </w:rPr>
        <w:t xml:space="preserve">  </w:t>
      </w:r>
      <w:r w:rsidR="00E3022A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                         </w:t>
      </w:r>
      <w:r w:rsidR="004D0D85">
        <w:rPr>
          <w:rFonts w:cs="Tahoma"/>
          <w:sz w:val="22"/>
          <w:szCs w:val="22"/>
        </w:rPr>
        <w:t xml:space="preserve"> </w:t>
      </w:r>
      <w:proofErr w:type="spellStart"/>
      <w:r w:rsidR="00654547">
        <w:rPr>
          <w:rFonts w:cs="Tahoma"/>
          <w:sz w:val="22"/>
          <w:szCs w:val="22"/>
        </w:rPr>
        <w:t>0</w:t>
      </w:r>
      <w:proofErr w:type="spellEnd"/>
      <w:r w:rsidR="00654547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             </w:t>
      </w:r>
      <w:r w:rsidR="00654547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</w:t>
      </w:r>
      <w:r w:rsidR="00E3022A">
        <w:rPr>
          <w:rFonts w:cs="Tahoma"/>
          <w:sz w:val="22"/>
          <w:szCs w:val="22"/>
        </w:rPr>
        <w:t xml:space="preserve"> </w:t>
      </w:r>
      <w:r w:rsidR="004D0D85">
        <w:rPr>
          <w:rFonts w:cs="Tahoma"/>
          <w:sz w:val="22"/>
          <w:szCs w:val="22"/>
        </w:rPr>
        <w:t xml:space="preserve">     </w:t>
      </w:r>
      <w:r w:rsidR="0066116F"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-nerozdelený zisk m</w:t>
      </w:r>
      <w:r w:rsidR="00907917">
        <w:rPr>
          <w:rFonts w:cs="Tahoma"/>
          <w:sz w:val="22"/>
          <w:szCs w:val="22"/>
        </w:rPr>
        <w:t xml:space="preserve">inulých rokov                  </w:t>
      </w:r>
      <w:r w:rsidR="004D0D85">
        <w:rPr>
          <w:rFonts w:cs="Tahoma"/>
          <w:sz w:val="22"/>
          <w:szCs w:val="22"/>
        </w:rPr>
        <w:t xml:space="preserve">  </w:t>
      </w:r>
      <w:r w:rsidR="00907917">
        <w:rPr>
          <w:rFonts w:cs="Tahoma"/>
          <w:sz w:val="22"/>
          <w:szCs w:val="22"/>
        </w:rPr>
        <w:t xml:space="preserve">0    </w:t>
      </w:r>
      <w:r w:rsidR="00654547">
        <w:rPr>
          <w:rFonts w:cs="Tahoma"/>
          <w:sz w:val="22"/>
          <w:szCs w:val="22"/>
        </w:rPr>
        <w:t xml:space="preserve"> </w:t>
      </w:r>
      <w:r w:rsidR="00907917">
        <w:rPr>
          <w:rFonts w:cs="Tahoma"/>
          <w:sz w:val="22"/>
          <w:szCs w:val="22"/>
        </w:rPr>
        <w:t xml:space="preserve">                            </w:t>
      </w:r>
      <w:proofErr w:type="spellStart"/>
      <w:r w:rsidR="00907917">
        <w:rPr>
          <w:rFonts w:cs="Tahoma"/>
          <w:sz w:val="22"/>
          <w:szCs w:val="22"/>
        </w:rPr>
        <w:t>0</w:t>
      </w:r>
      <w:proofErr w:type="spellEnd"/>
      <w:r w:rsidR="00907917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        </w:t>
      </w:r>
      <w:r w:rsidR="00907917">
        <w:rPr>
          <w:rFonts w:cs="Tahoma"/>
          <w:sz w:val="22"/>
          <w:szCs w:val="22"/>
        </w:rPr>
        <w:t xml:space="preserve">          </w:t>
      </w:r>
      <w:r w:rsidR="0066116F">
        <w:rPr>
          <w:rFonts w:cs="Tahoma"/>
          <w:sz w:val="22"/>
          <w:szCs w:val="22"/>
        </w:rPr>
        <w:t xml:space="preserve">  </w:t>
      </w:r>
      <w:r w:rsidR="00907917">
        <w:rPr>
          <w:rFonts w:cs="Tahoma"/>
          <w:sz w:val="22"/>
          <w:szCs w:val="22"/>
        </w:rPr>
        <w:t xml:space="preserve">  </w:t>
      </w:r>
      <w:proofErr w:type="spellStart"/>
      <w:r w:rsidR="00907917">
        <w:rPr>
          <w:rFonts w:cs="Tahoma"/>
          <w:sz w:val="22"/>
          <w:szCs w:val="22"/>
        </w:rPr>
        <w:t>0</w:t>
      </w:r>
      <w:proofErr w:type="spellEnd"/>
      <w:r w:rsidR="00907917">
        <w:rPr>
          <w:rFonts w:cs="Tahoma"/>
          <w:sz w:val="22"/>
          <w:szCs w:val="22"/>
        </w:rPr>
        <w:t xml:space="preserve">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-neuhradená strata</w:t>
      </w:r>
      <w:r w:rsidR="00907917">
        <w:rPr>
          <w:rFonts w:cs="Tahoma"/>
          <w:sz w:val="22"/>
          <w:szCs w:val="22"/>
        </w:rPr>
        <w:t xml:space="preserve"> minulých rokov        </w:t>
      </w:r>
      <w:r w:rsidR="0095233F">
        <w:rPr>
          <w:rFonts w:cs="Tahoma"/>
          <w:sz w:val="22"/>
          <w:szCs w:val="22"/>
        </w:rPr>
        <w:t xml:space="preserve"> </w:t>
      </w:r>
      <w:r w:rsidR="00654547">
        <w:rPr>
          <w:rFonts w:cs="Tahoma"/>
          <w:sz w:val="22"/>
          <w:szCs w:val="22"/>
        </w:rPr>
        <w:t xml:space="preserve"> </w:t>
      </w:r>
      <w:r w:rsidR="0066116F">
        <w:rPr>
          <w:rFonts w:cs="Tahoma"/>
          <w:sz w:val="22"/>
          <w:szCs w:val="22"/>
        </w:rPr>
        <w:t xml:space="preserve">       </w:t>
      </w:r>
      <w:r w:rsidR="00907917">
        <w:rPr>
          <w:rFonts w:cs="Tahoma"/>
          <w:sz w:val="22"/>
          <w:szCs w:val="22"/>
        </w:rPr>
        <w:t xml:space="preserve">          </w:t>
      </w:r>
      <w:r w:rsidR="00E3022A">
        <w:rPr>
          <w:rFonts w:cs="Tahoma"/>
          <w:sz w:val="22"/>
          <w:szCs w:val="22"/>
        </w:rPr>
        <w:t xml:space="preserve"> </w:t>
      </w:r>
      <w:r w:rsidR="00907917">
        <w:rPr>
          <w:rFonts w:cs="Tahoma"/>
          <w:sz w:val="22"/>
          <w:szCs w:val="22"/>
        </w:rPr>
        <w:t xml:space="preserve">   </w:t>
      </w:r>
      <w:r w:rsidR="00654547">
        <w:rPr>
          <w:rFonts w:cs="Tahoma"/>
          <w:sz w:val="22"/>
          <w:szCs w:val="22"/>
        </w:rPr>
        <w:t xml:space="preserve">  </w:t>
      </w:r>
      <w:r w:rsidR="00907917">
        <w:rPr>
          <w:rFonts w:cs="Tahoma"/>
          <w:sz w:val="22"/>
          <w:szCs w:val="22"/>
        </w:rPr>
        <w:t xml:space="preserve">  </w:t>
      </w:r>
      <w:r w:rsidR="001816CB">
        <w:rPr>
          <w:rFonts w:cs="Tahoma"/>
          <w:sz w:val="22"/>
          <w:szCs w:val="22"/>
        </w:rPr>
        <w:t xml:space="preserve"> </w:t>
      </w:r>
      <w:r w:rsidR="0066116F">
        <w:rPr>
          <w:rFonts w:cs="Tahoma"/>
          <w:sz w:val="22"/>
          <w:szCs w:val="22"/>
        </w:rPr>
        <w:t xml:space="preserve">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-účtovný zisk, str</w:t>
      </w:r>
      <w:r w:rsidR="008C694B">
        <w:rPr>
          <w:rFonts w:cs="Tahoma"/>
          <w:sz w:val="22"/>
          <w:szCs w:val="22"/>
        </w:rPr>
        <w:t xml:space="preserve">ata </w:t>
      </w:r>
      <w:r w:rsidR="008C694B">
        <w:rPr>
          <w:rFonts w:cs="Tahoma"/>
          <w:sz w:val="22"/>
          <w:szCs w:val="22"/>
        </w:rPr>
        <w:tab/>
      </w:r>
      <w:r w:rsidR="008C694B">
        <w:rPr>
          <w:rFonts w:cs="Tahoma"/>
          <w:sz w:val="22"/>
          <w:szCs w:val="22"/>
        </w:rPr>
        <w:tab/>
        <w:t xml:space="preserve">        </w:t>
      </w:r>
      <w:r w:rsidR="002653A9">
        <w:rPr>
          <w:rFonts w:cs="Tahoma"/>
          <w:sz w:val="22"/>
          <w:szCs w:val="22"/>
        </w:rPr>
        <w:t xml:space="preserve">    </w:t>
      </w:r>
      <w:r w:rsidR="004D0D85">
        <w:rPr>
          <w:rFonts w:cs="Tahoma"/>
          <w:sz w:val="22"/>
          <w:szCs w:val="22"/>
        </w:rPr>
        <w:t xml:space="preserve"> </w:t>
      </w:r>
      <w:r w:rsidR="005B6623">
        <w:rPr>
          <w:rFonts w:cs="Tahoma"/>
          <w:sz w:val="22"/>
          <w:szCs w:val="22"/>
        </w:rPr>
        <w:t xml:space="preserve">  - 19761</w:t>
      </w:r>
      <w:r w:rsidR="005B6623">
        <w:rPr>
          <w:rFonts w:cs="Tahoma"/>
          <w:sz w:val="22"/>
          <w:szCs w:val="22"/>
        </w:rPr>
        <w:tab/>
      </w:r>
      <w:r w:rsidR="008A54FD">
        <w:rPr>
          <w:rFonts w:cs="Tahoma"/>
          <w:sz w:val="22"/>
          <w:szCs w:val="22"/>
        </w:rPr>
        <w:t xml:space="preserve">                 - 47669                    </w:t>
      </w:r>
      <w:bookmarkStart w:id="0" w:name="_GoBack"/>
      <w:bookmarkEnd w:id="0"/>
      <w:r w:rsidR="008A54FD">
        <w:rPr>
          <w:rFonts w:cs="Tahoma"/>
          <w:sz w:val="22"/>
          <w:szCs w:val="22"/>
        </w:rPr>
        <w:t>-67430</w:t>
      </w:r>
      <w:r w:rsidR="0066116F">
        <w:rPr>
          <w:rFonts w:cs="Tahoma"/>
          <w:sz w:val="22"/>
          <w:szCs w:val="22"/>
        </w:rPr>
        <w:tab/>
      </w:r>
      <w:r w:rsidR="0066116F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       </w:t>
      </w:r>
      <w:r w:rsidR="00907917">
        <w:rPr>
          <w:rFonts w:cs="Tahoma"/>
          <w:sz w:val="22"/>
          <w:szCs w:val="22"/>
        </w:rPr>
        <w:t xml:space="preserve">   </w:t>
      </w:r>
    </w:p>
    <w:p w:rsidR="005475B1" w:rsidRDefault="00E3022A">
      <w:r>
        <w:t xml:space="preserve"> </w:t>
      </w:r>
    </w:p>
    <w:sectPr w:rsidR="005475B1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pos w:val="beneathText"/>
  </w:foot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5808"/>
    <w:rsid w:val="000061BB"/>
    <w:rsid w:val="000A6E9B"/>
    <w:rsid w:val="000F0CEC"/>
    <w:rsid w:val="00105B0C"/>
    <w:rsid w:val="001816CB"/>
    <w:rsid w:val="001848D5"/>
    <w:rsid w:val="001C5668"/>
    <w:rsid w:val="001D259B"/>
    <w:rsid w:val="001F07DC"/>
    <w:rsid w:val="002653A9"/>
    <w:rsid w:val="002A64B9"/>
    <w:rsid w:val="002B3248"/>
    <w:rsid w:val="003431AB"/>
    <w:rsid w:val="0036694B"/>
    <w:rsid w:val="003A6366"/>
    <w:rsid w:val="00420E9C"/>
    <w:rsid w:val="00472F11"/>
    <w:rsid w:val="004D0D85"/>
    <w:rsid w:val="00535808"/>
    <w:rsid w:val="00546B8C"/>
    <w:rsid w:val="005475B1"/>
    <w:rsid w:val="0055493A"/>
    <w:rsid w:val="005A1F0B"/>
    <w:rsid w:val="005A47D7"/>
    <w:rsid w:val="005B6623"/>
    <w:rsid w:val="00654547"/>
    <w:rsid w:val="0066116F"/>
    <w:rsid w:val="0070793A"/>
    <w:rsid w:val="007522AE"/>
    <w:rsid w:val="00780AC7"/>
    <w:rsid w:val="007D1644"/>
    <w:rsid w:val="0081366F"/>
    <w:rsid w:val="008A54FD"/>
    <w:rsid w:val="008A5860"/>
    <w:rsid w:val="008C694B"/>
    <w:rsid w:val="008F62B4"/>
    <w:rsid w:val="00907917"/>
    <w:rsid w:val="0091245C"/>
    <w:rsid w:val="0095233F"/>
    <w:rsid w:val="00981840"/>
    <w:rsid w:val="009F566F"/>
    <w:rsid w:val="00A1488E"/>
    <w:rsid w:val="00A456D6"/>
    <w:rsid w:val="00A83A97"/>
    <w:rsid w:val="00A91B94"/>
    <w:rsid w:val="00B62DD2"/>
    <w:rsid w:val="00BC4F08"/>
    <w:rsid w:val="00D96598"/>
    <w:rsid w:val="00DB7A54"/>
    <w:rsid w:val="00DE5066"/>
    <w:rsid w:val="00E3022A"/>
    <w:rsid w:val="00E511F8"/>
    <w:rsid w:val="00E951B1"/>
    <w:rsid w:val="00EC0EEC"/>
    <w:rsid w:val="00F15C91"/>
    <w:rsid w:val="00F66C7A"/>
    <w:rsid w:val="00F7714A"/>
    <w:rsid w:val="00FA22D8"/>
    <w:rsid w:val="00FB1B3E"/>
    <w:rsid w:val="00FC5647"/>
    <w:rsid w:val="00FF56A0"/>
    <w:rsid w:val="00FF7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35808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5C9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35808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5C9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859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17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69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0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39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11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A95A7C-CBF4-45B9-AED0-9F11F72242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1954</Words>
  <Characters>11144</Characters>
  <Application>Microsoft Office Word</Application>
  <DocSecurity>0</DocSecurity>
  <Lines>92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root</dc:creator>
  <cp:lastModifiedBy>root</cp:lastModifiedBy>
  <cp:revision>2</cp:revision>
  <cp:lastPrinted>2012-03-16T11:30:00Z</cp:lastPrinted>
  <dcterms:created xsi:type="dcterms:W3CDTF">2019-03-07T14:23:00Z</dcterms:created>
  <dcterms:modified xsi:type="dcterms:W3CDTF">2019-03-07T14:23:00Z</dcterms:modified>
</cp:coreProperties>
</file>