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b/>
          <w:bCs/>
          <w:color w:val="FF0000"/>
          <w:sz w:val="20"/>
          <w:szCs w:val="20"/>
        </w:rPr>
        <w:t>ANAZ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C3024A" w:rsidRPr="00C3024A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Ulica Vrchná Mrzačka 518/111 029 56 Zákamenné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C3024A">
        <w:rPr>
          <w:rFonts w:ascii="Arial" w:hAnsi="Arial"/>
          <w:b/>
          <w:bCs/>
          <w:color w:val="FF0000"/>
          <w:sz w:val="20"/>
        </w:rPr>
        <w:t>69757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C3024A" w:rsidRPr="00C3024A">
        <w:rPr>
          <w:rFonts w:ascii="Arial" w:hAnsi="Arial" w:cs="Arial"/>
          <w:b/>
          <w:bCs/>
          <w:color w:val="FF0000"/>
          <w:sz w:val="20"/>
          <w:szCs w:val="20"/>
        </w:rPr>
        <w:t>ANAZ,s.r.o</w:t>
      </w:r>
      <w:proofErr w:type="spellEnd"/>
      <w:r w:rsidR="00C3024A">
        <w:rPr>
          <w:rFonts w:ascii="Arial" w:hAnsi="Arial" w:cs="Arial"/>
          <w:b/>
          <w:bCs/>
          <w:color w:val="800000"/>
          <w:sz w:val="20"/>
          <w:szCs w:val="20"/>
        </w:rPr>
        <w:t xml:space="preserve">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331EFE" w:rsidRPr="00C3024A">
        <w:rPr>
          <w:rFonts w:ascii="Arial" w:hAnsi="Arial" w:cs="Arial"/>
          <w:color w:val="FF0000"/>
          <w:sz w:val="20"/>
          <w:szCs w:val="20"/>
        </w:rPr>
        <w:t>11.03</w:t>
      </w:r>
      <w:r w:rsidR="005861FB" w:rsidRPr="00C3024A">
        <w:rPr>
          <w:rFonts w:ascii="Arial" w:hAnsi="Arial" w:cs="Arial"/>
          <w:color w:val="FF0000"/>
          <w:sz w:val="20"/>
          <w:szCs w:val="20"/>
        </w:rPr>
        <w:t>.</w:t>
      </w:r>
      <w:r w:rsidR="00E77E65" w:rsidRPr="00C3024A">
        <w:rPr>
          <w:rFonts w:ascii="Arial" w:hAnsi="Arial" w:cs="Arial"/>
          <w:color w:val="FF0000"/>
          <w:sz w:val="20"/>
          <w:szCs w:val="20"/>
        </w:rPr>
        <w:t>2019</w:t>
      </w:r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C3024A" w:rsidRPr="00C3024A">
        <w:rPr>
          <w:rFonts w:ascii="Arial" w:hAnsi="Arial" w:cs="Arial"/>
          <w:color w:val="FF0000"/>
          <w:sz w:val="21"/>
          <w:szCs w:val="21"/>
          <w:shd w:val="clear" w:color="auto" w:fill="FFFFFF"/>
        </w:rPr>
        <w:t>Z</w:t>
      </w:r>
      <w:r w:rsidR="00C3024A"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>ákamenné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C3024A" w:rsidRDefault="00C3024A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>Ulica Vrchná Mrzačka 518/111 029 56 Zákamenné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3024A">
        <w:rPr>
          <w:rFonts w:ascii="Arial" w:hAnsi="Arial" w:cs="Arial"/>
          <w:color w:val="FF0000"/>
          <w:sz w:val="20"/>
          <w:szCs w:val="20"/>
        </w:rPr>
        <w:t>5.000,-Eur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Pr="00C3024A">
        <w:rPr>
          <w:rFonts w:ascii="Arial" w:hAnsi="Arial" w:cs="Arial"/>
          <w:color w:val="FF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C3024A">
        <w:rPr>
          <w:rFonts w:ascii="Arial" w:hAnsi="Arial" w:cs="Arial"/>
          <w:color w:val="FF0000"/>
          <w:sz w:val="20"/>
          <w:szCs w:val="20"/>
        </w:rPr>
        <w:t>201</w:t>
      </w:r>
      <w:r w:rsidR="00E77E65" w:rsidRPr="00C3024A">
        <w:rPr>
          <w:rFonts w:ascii="Arial" w:hAnsi="Arial" w:cs="Arial"/>
          <w:color w:val="FF0000"/>
          <w:sz w:val="20"/>
          <w:szCs w:val="20"/>
        </w:rPr>
        <w:t>8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C3024A">
      <w:pPr>
        <w:rPr>
          <w:rFonts w:ascii="Arial" w:hAnsi="Arial"/>
          <w:sz w:val="20"/>
        </w:rPr>
      </w:pPr>
      <w:r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 w:rsidR="00331EFE"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 w:rsidR="00C3024A">
        <w:rPr>
          <w:rFonts w:ascii="Arial" w:hAnsi="Arial"/>
          <w:sz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Zuzana Svinčáková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Zuzana Svinčáková</w:t>
      </w:r>
    </w:p>
    <w:p w:rsidR="00587B19" w:rsidRDefault="00587B19"/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201</w:t>
      </w:r>
      <w:r w:rsidR="00E77E65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8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E722B2">
        <w:rPr>
          <w:rFonts w:ascii="Arial" w:hAnsi="Arial" w:cs="Arial"/>
          <w:color w:val="FF0000"/>
          <w:sz w:val="20"/>
          <w:szCs w:val="20"/>
        </w:rPr>
        <w:t>15.03</w:t>
      </w:r>
      <w:r w:rsidRPr="00C3024A">
        <w:rPr>
          <w:rFonts w:ascii="Arial" w:hAnsi="Arial" w:cs="Arial"/>
          <w:color w:val="FF0000"/>
          <w:sz w:val="20"/>
          <w:szCs w:val="20"/>
        </w:rPr>
        <w:t>.201</w:t>
      </w:r>
      <w:r w:rsidR="00E77E65" w:rsidRPr="00C3024A">
        <w:rPr>
          <w:rFonts w:ascii="Arial" w:hAnsi="Arial" w:cs="Arial"/>
          <w:color w:val="FF0000"/>
          <w:sz w:val="20"/>
          <w:szCs w:val="20"/>
        </w:rPr>
        <w:t>8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5861FB" w:rsidRPr="00C3024A">
        <w:rPr>
          <w:rFonts w:ascii="Arial" w:hAnsi="Arial" w:cs="Arial"/>
          <w:color w:val="FF0000"/>
          <w:sz w:val="20"/>
          <w:szCs w:val="20"/>
        </w:rPr>
        <w:t>201</w:t>
      </w:r>
      <w:r w:rsidR="00E77E65" w:rsidRPr="00C3024A">
        <w:rPr>
          <w:rFonts w:ascii="Arial" w:hAnsi="Arial" w:cs="Arial"/>
          <w:color w:val="FF0000"/>
          <w:sz w:val="20"/>
          <w:szCs w:val="20"/>
        </w:rPr>
        <w:t>8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587B19" w:rsidRDefault="00587B19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1. schválení riadnej individuálnej účtovnej závierky Spoločnosti za účtovné obdobie od </w:t>
      </w:r>
      <w:r w:rsidR="00E722B2">
        <w:rPr>
          <w:rFonts w:ascii="Arial" w:hAnsi="Arial"/>
          <w:color w:val="FF0000"/>
          <w:sz w:val="20"/>
          <w:szCs w:val="20"/>
        </w:rPr>
        <w:t>15.03</w:t>
      </w:r>
      <w:r w:rsidRPr="00145104">
        <w:rPr>
          <w:rFonts w:ascii="Arial" w:hAnsi="Arial"/>
          <w:color w:val="FF0000"/>
          <w:sz w:val="20"/>
          <w:szCs w:val="20"/>
        </w:rPr>
        <w:t>.201</w:t>
      </w:r>
      <w:r w:rsidR="00E77E65">
        <w:rPr>
          <w:rFonts w:ascii="Arial" w:hAnsi="Arial"/>
          <w:color w:val="FF0000"/>
          <w:sz w:val="20"/>
          <w:szCs w:val="20"/>
        </w:rPr>
        <w:t>8</w:t>
      </w:r>
      <w:r>
        <w:rPr>
          <w:rFonts w:ascii="Arial" w:hAnsi="Arial"/>
          <w:sz w:val="20"/>
          <w:szCs w:val="20"/>
        </w:rPr>
        <w:t xml:space="preserve"> do </w:t>
      </w:r>
      <w:r w:rsidRPr="00145104">
        <w:rPr>
          <w:rFonts w:ascii="Arial" w:hAnsi="Arial"/>
          <w:color w:val="FF0000"/>
          <w:sz w:val="20"/>
          <w:szCs w:val="20"/>
        </w:rPr>
        <w:t>31.12.201</w:t>
      </w:r>
      <w:r w:rsidR="00E77E65">
        <w:rPr>
          <w:rFonts w:ascii="Arial" w:hAnsi="Arial"/>
          <w:color w:val="FF0000"/>
          <w:sz w:val="20"/>
          <w:szCs w:val="20"/>
        </w:rPr>
        <w:t>8</w:t>
      </w:r>
      <w:r w:rsidR="00331EFE">
        <w:rPr>
          <w:rFonts w:ascii="Arial" w:hAnsi="Arial"/>
          <w:sz w:val="20"/>
          <w:szCs w:val="20"/>
        </w:rPr>
        <w:t>, ktorá sa skladá z</w:t>
      </w:r>
      <w:r>
        <w:rPr>
          <w:rFonts w:ascii="Arial" w:hAnsi="Arial"/>
          <w:sz w:val="20"/>
          <w:szCs w:val="20"/>
        </w:rPr>
        <w:t>:</w:t>
      </w:r>
    </w:p>
    <w:p w:rsidR="00587B19" w:rsidRDefault="00331EFE">
      <w:pPr>
        <w:pStyle w:val="Zkladntext21"/>
        <w:ind w:left="360"/>
        <w:rPr>
          <w:rFonts w:ascii="Arial" w:hAnsi="Arial"/>
          <w:i w:val="0"/>
          <w:iCs w:val="0"/>
          <w:sz w:val="20"/>
          <w:szCs w:val="20"/>
        </w:rPr>
      </w:pPr>
      <w:r>
        <w:rPr>
          <w:rFonts w:ascii="Arial" w:hAnsi="Arial"/>
          <w:i w:val="0"/>
          <w:iCs w:val="0"/>
          <w:sz w:val="20"/>
          <w:szCs w:val="20"/>
        </w:rPr>
        <w:t>a</w:t>
      </w:r>
      <w:r w:rsidR="00587B19">
        <w:rPr>
          <w:rFonts w:ascii="Arial" w:hAnsi="Arial"/>
          <w:i w:val="0"/>
          <w:iCs w:val="0"/>
          <w:sz w:val="20"/>
          <w:szCs w:val="20"/>
        </w:rPr>
        <w:t>/ výkazu ziskov a strát k </w:t>
      </w:r>
      <w:r w:rsidR="00587B19" w:rsidRPr="00145104">
        <w:rPr>
          <w:rFonts w:ascii="Arial" w:hAnsi="Arial"/>
          <w:i w:val="0"/>
          <w:iCs w:val="0"/>
          <w:color w:val="FF0000"/>
          <w:sz w:val="20"/>
          <w:szCs w:val="20"/>
        </w:rPr>
        <w:t>31. decembru 20</w:t>
      </w:r>
      <w:r w:rsidR="005861FB" w:rsidRPr="00145104">
        <w:rPr>
          <w:rFonts w:ascii="Arial" w:hAnsi="Arial"/>
          <w:i w:val="0"/>
          <w:iCs w:val="0"/>
          <w:color w:val="FF0000"/>
          <w:sz w:val="20"/>
          <w:szCs w:val="20"/>
        </w:rPr>
        <w:t>1</w:t>
      </w:r>
      <w:r w:rsidR="00E77E65">
        <w:rPr>
          <w:rFonts w:ascii="Arial" w:hAnsi="Arial"/>
          <w:i w:val="0"/>
          <w:iCs w:val="0"/>
          <w:color w:val="FF0000"/>
          <w:sz w:val="20"/>
          <w:szCs w:val="20"/>
        </w:rPr>
        <w:t>8</w:t>
      </w:r>
      <w:r w:rsidR="00587B19">
        <w:rPr>
          <w:rFonts w:ascii="Arial" w:hAnsi="Arial"/>
          <w:i w:val="0"/>
          <w:iCs w:val="0"/>
          <w:sz w:val="20"/>
          <w:szCs w:val="20"/>
        </w:rPr>
        <w:t xml:space="preserve"> </w:t>
      </w:r>
      <w:r w:rsidR="00E77E65">
        <w:rPr>
          <w:rFonts w:ascii="Arial" w:hAnsi="Arial"/>
          <w:i w:val="0"/>
          <w:iCs w:val="0"/>
          <w:sz w:val="20"/>
          <w:szCs w:val="20"/>
        </w:rPr>
        <w:t xml:space="preserve">zo stratou </w:t>
      </w:r>
      <w:r w:rsidR="00C3024A">
        <w:rPr>
          <w:rFonts w:ascii="Arial" w:hAnsi="Arial"/>
          <w:i w:val="0"/>
          <w:iCs w:val="0"/>
          <w:color w:val="FF0000"/>
          <w:sz w:val="20"/>
          <w:szCs w:val="20"/>
        </w:rPr>
        <w:t>147,34</w:t>
      </w:r>
      <w:r w:rsidR="00587B19" w:rsidRPr="00C3024A">
        <w:rPr>
          <w:rFonts w:ascii="Arial" w:hAnsi="Arial"/>
          <w:i w:val="0"/>
          <w:iCs w:val="0"/>
          <w:color w:val="FF0000"/>
          <w:sz w:val="20"/>
          <w:szCs w:val="20"/>
        </w:rPr>
        <w:t xml:space="preserve">EUR </w:t>
      </w:r>
    </w:p>
    <w:p w:rsidR="00587B19" w:rsidRDefault="00587B19">
      <w:pPr>
        <w:pStyle w:val="Zkladntext21"/>
        <w:ind w:left="25"/>
        <w:rPr>
          <w:rFonts w:ascii="Arial" w:hAnsi="Arial"/>
          <w:i w:val="0"/>
          <w:iCs w:val="0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Zákamennom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331EFE" w:rsidRPr="00C3024A">
        <w:rPr>
          <w:rFonts w:ascii="Arial" w:hAnsi="Arial" w:cs="Arial"/>
          <w:color w:val="FF0000"/>
          <w:sz w:val="20"/>
          <w:szCs w:val="20"/>
        </w:rPr>
        <w:t>11.03.201</w:t>
      </w:r>
      <w:r w:rsidR="00E77E65" w:rsidRPr="00C3024A">
        <w:rPr>
          <w:rFonts w:ascii="Arial" w:hAnsi="Arial" w:cs="Arial"/>
          <w:color w:val="FF0000"/>
          <w:sz w:val="20"/>
          <w:szCs w:val="20"/>
        </w:rPr>
        <w:t>9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722B2"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E722B2" w:rsidRPr="00C3024A">
        <w:rPr>
          <w:rFonts w:ascii="Arial" w:hAnsi="Arial" w:cs="Arial"/>
          <w:color w:val="FF0000"/>
          <w:sz w:val="20"/>
          <w:szCs w:val="20"/>
        </w:rPr>
        <w:t>Zuzana Svinčáková</w:t>
      </w:r>
    </w:p>
    <w:p w:rsidR="00587B19" w:rsidRDefault="00587B19">
      <w:pPr>
        <w:rPr>
          <w:rFonts w:ascii="Arial" w:hAnsi="Arial"/>
          <w:color w:val="800000"/>
          <w:sz w:val="20"/>
        </w:rPr>
      </w:pPr>
    </w:p>
    <w:p w:rsidR="00587B19" w:rsidRDefault="00B435F7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>
            <wp:extent cx="2552700" cy="1355140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686" cy="135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lastRenderedPageBreak/>
        <w:t xml:space="preserve">LISTINA PRÍTOMNÝCH SPOLOČNÍKOV: </w:t>
      </w:r>
    </w:p>
    <w:p w:rsidR="00587B19" w:rsidRDefault="00587B19">
      <w:pPr>
        <w:jc w:val="center"/>
      </w:pPr>
    </w:p>
    <w:p w:rsidR="00E722B2" w:rsidRPr="00C3024A" w:rsidRDefault="00E722B2" w:rsidP="00E722B2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ANAZ , s.r.o. </w:t>
      </w:r>
    </w:p>
    <w:p w:rsidR="00E722B2" w:rsidRDefault="00E722B2" w:rsidP="00E722B2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 w:rsidRPr="00C3024A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Ulica Vrchná Mrzačka 518/111 029 56 Zákamenné</w:t>
      </w:r>
    </w:p>
    <w:p w:rsidR="00E722B2" w:rsidRDefault="00E722B2" w:rsidP="00E722B2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FF0000"/>
          <w:sz w:val="20"/>
        </w:rPr>
        <w:t>69757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435F7" w:rsidRPr="00C3024A" w:rsidRDefault="00587B19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B435F7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ANAZ , s.r.o.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Pr="00B435F7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331EFE" w:rsidRPr="00B435F7">
        <w:rPr>
          <w:rFonts w:ascii="Arial" w:hAnsi="Arial" w:cs="Arial"/>
          <w:color w:val="FF0000"/>
          <w:sz w:val="20"/>
          <w:szCs w:val="20"/>
        </w:rPr>
        <w:t>11.03.</w:t>
      </w:r>
      <w:r w:rsidR="00E77E65" w:rsidRPr="00B435F7">
        <w:rPr>
          <w:rFonts w:ascii="Arial" w:hAnsi="Arial" w:cs="Arial"/>
          <w:color w:val="FF0000"/>
          <w:sz w:val="20"/>
          <w:szCs w:val="20"/>
        </w:rPr>
        <w:t>2019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435F7" w:rsidRPr="00B435F7">
        <w:rPr>
          <w:rFonts w:ascii="Arial" w:hAnsi="Arial" w:cs="Arial"/>
          <w:color w:val="FF0000"/>
          <w:sz w:val="20"/>
          <w:szCs w:val="20"/>
        </w:rPr>
        <w:t>Zákamennom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B435F7" w:rsidRDefault="00B435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B435F7" w:rsidRPr="00B435F7" w:rsidRDefault="00B435F7" w:rsidP="00B435F7">
      <w:pPr>
        <w:pStyle w:val="Odsekzoznamu"/>
        <w:numPr>
          <w:ilvl w:val="0"/>
          <w:numId w:val="5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B435F7">
        <w:rPr>
          <w:rFonts w:ascii="Arial" w:hAnsi="Arial" w:cs="Arial"/>
          <w:color w:val="FF0000"/>
          <w:sz w:val="20"/>
          <w:szCs w:val="20"/>
        </w:rPr>
        <w:t>Zuzana Svinčáková</w:t>
      </w:r>
      <w:r w:rsidRPr="00B435F7">
        <w:rPr>
          <w:rFonts w:ascii="Arial" w:hAnsi="Arial" w:cs="Arial"/>
          <w:color w:val="800000"/>
          <w:sz w:val="20"/>
          <w:szCs w:val="20"/>
        </w:rPr>
        <w:t xml:space="preserve"> </w:t>
      </w:r>
      <w:r w:rsidRPr="00B435F7">
        <w:rPr>
          <w:rFonts w:ascii="Arial" w:hAnsi="Arial" w:cs="Arial"/>
          <w:color w:val="FF0000"/>
          <w:sz w:val="20"/>
          <w:szCs w:val="20"/>
          <w:shd w:val="clear" w:color="auto" w:fill="FFFFFF"/>
        </w:rPr>
        <w:t>Ulica Vrchná Mrzačka 518/111 029 56 Zákamenné</w:t>
      </w:r>
    </w:p>
    <w:p w:rsidR="00B435F7" w:rsidRDefault="00B435F7" w:rsidP="00B435F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3024A">
        <w:rPr>
          <w:rFonts w:ascii="Arial" w:hAnsi="Arial" w:cs="Arial"/>
          <w:color w:val="FF0000"/>
          <w:sz w:val="20"/>
          <w:szCs w:val="20"/>
        </w:rPr>
        <w:t>5.000,-Eur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Pr="00C3024A">
        <w:rPr>
          <w:rFonts w:ascii="Arial" w:hAnsi="Arial" w:cs="Arial"/>
          <w:color w:val="FF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</w:compat>
  <w:rsids>
    <w:rsidRoot w:val="005861FB"/>
    <w:rsid w:val="00067856"/>
    <w:rsid w:val="00145104"/>
    <w:rsid w:val="001E5FA3"/>
    <w:rsid w:val="0022030C"/>
    <w:rsid w:val="0028374A"/>
    <w:rsid w:val="00331EFE"/>
    <w:rsid w:val="00481ADC"/>
    <w:rsid w:val="00546B6D"/>
    <w:rsid w:val="005861FB"/>
    <w:rsid w:val="00587B19"/>
    <w:rsid w:val="007F573E"/>
    <w:rsid w:val="00852769"/>
    <w:rsid w:val="00B435F7"/>
    <w:rsid w:val="00C3024A"/>
    <w:rsid w:val="00C60FFB"/>
    <w:rsid w:val="00C86BF2"/>
    <w:rsid w:val="00D92946"/>
    <w:rsid w:val="00DA77E9"/>
    <w:rsid w:val="00E722B2"/>
    <w:rsid w:val="00E77E65"/>
    <w:rsid w:val="00EB2901"/>
    <w:rsid w:val="00F36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y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semiHidden/>
    <w:rsid w:val="00DA77E9"/>
    <w:pPr>
      <w:spacing w:after="120"/>
    </w:pPr>
  </w:style>
  <w:style w:type="paragraph" w:styleId="Zoznam">
    <w:name w:val="List"/>
    <w:basedOn w:val="Zkladntext"/>
    <w:semiHidden/>
    <w:rsid w:val="00DA77E9"/>
  </w:style>
  <w:style w:type="paragraph" w:customStyle="1" w:styleId="Popisok">
    <w:name w:val="Popisok"/>
    <w:basedOn w:val="Normlny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DA77E9"/>
    <w:pPr>
      <w:suppressLineNumbers/>
    </w:pPr>
  </w:style>
  <w:style w:type="paragraph" w:customStyle="1" w:styleId="PreformattedText">
    <w:name w:val="Preformatted Text"/>
    <w:basedOn w:val="Normlny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y"/>
    <w:rsid w:val="00DA77E9"/>
    <w:pPr>
      <w:widowControl/>
      <w:jc w:val="both"/>
    </w:pPr>
    <w:rPr>
      <w:i/>
      <w:iCs/>
      <w:sz w:val="22"/>
    </w:rPr>
  </w:style>
  <w:style w:type="paragraph" w:styleId="Odsekzoznamu">
    <w:name w:val="List Paragraph"/>
    <w:basedOn w:val="Normlny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Windows User</cp:lastModifiedBy>
  <cp:revision>2</cp:revision>
  <cp:lastPrinted>2015-03-16T20:04:00Z</cp:lastPrinted>
  <dcterms:created xsi:type="dcterms:W3CDTF">2019-03-11T16:52:00Z</dcterms:created>
  <dcterms:modified xsi:type="dcterms:W3CDTF">2019-03-11T16:52:00Z</dcterms:modified>
</cp:coreProperties>
</file>