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11.03</w:t>
      </w:r>
      <w:r w:rsidR="005861FB">
        <w:rPr>
          <w:rFonts w:ascii="Arial" w:hAnsi="Arial" w:cs="Arial"/>
          <w:color w:val="800000"/>
          <w:sz w:val="20"/>
          <w:szCs w:val="20"/>
        </w:rPr>
        <w:t>.</w:t>
      </w:r>
      <w:r w:rsidR="00F564C4">
        <w:rPr>
          <w:rFonts w:ascii="Arial" w:hAnsi="Arial" w:cs="Arial"/>
          <w:color w:val="800000"/>
          <w:sz w:val="20"/>
          <w:szCs w:val="20"/>
        </w:rPr>
        <w:t>2019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ml.</w:t>
      </w:r>
      <w:r w:rsidR="00587B19">
        <w:rPr>
          <w:rFonts w:ascii="Arial" w:hAnsi="Arial" w:cs="Arial"/>
          <w:color w:val="800000"/>
          <w:sz w:val="20"/>
          <w:szCs w:val="20"/>
        </w:rPr>
        <w:t xml:space="preserve">, </w:t>
      </w:r>
      <w:proofErr w:type="spellStart"/>
      <w:r w:rsidR="00587B19">
        <w:rPr>
          <w:rFonts w:ascii="Arial" w:hAnsi="Arial" w:cs="Arial"/>
          <w:color w:val="800000"/>
          <w:sz w:val="20"/>
          <w:szCs w:val="20"/>
        </w:rPr>
        <w:t>č.d</w:t>
      </w:r>
      <w:proofErr w:type="spellEnd"/>
      <w:r w:rsidR="00587B19">
        <w:rPr>
          <w:rFonts w:ascii="Arial" w:hAnsi="Arial" w:cs="Arial"/>
          <w:color w:val="800000"/>
          <w:sz w:val="20"/>
          <w:szCs w:val="20"/>
        </w:rPr>
        <w:t>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F564C4">
        <w:rPr>
          <w:rFonts w:ascii="Arial" w:hAnsi="Arial" w:cs="Arial"/>
          <w:color w:val="800000"/>
          <w:sz w:val="20"/>
          <w:szCs w:val="20"/>
        </w:rPr>
        <w:t>2018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/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7F573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201</w:t>
      </w:r>
      <w:r w:rsidR="00F564C4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8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01.01.201</w:t>
      </w:r>
      <w:r w:rsidR="00F564C4">
        <w:rPr>
          <w:rFonts w:ascii="Arial" w:hAnsi="Arial" w:cs="Arial"/>
          <w:color w:val="800000"/>
          <w:sz w:val="20"/>
          <w:szCs w:val="20"/>
        </w:rPr>
        <w:t>8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201</w:t>
      </w:r>
      <w:r w:rsidR="00F564C4">
        <w:rPr>
          <w:rFonts w:ascii="Arial" w:hAnsi="Arial" w:cs="Arial"/>
          <w:color w:val="800000"/>
          <w:sz w:val="20"/>
          <w:szCs w:val="20"/>
        </w:rPr>
        <w:t>8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Pr="00145104">
        <w:rPr>
          <w:rFonts w:ascii="Arial" w:hAnsi="Arial"/>
          <w:color w:val="FF0000"/>
          <w:sz w:val="20"/>
          <w:szCs w:val="20"/>
        </w:rPr>
        <w:t>01.01.201</w:t>
      </w:r>
      <w:r w:rsidR="00F564C4">
        <w:rPr>
          <w:rFonts w:ascii="Arial" w:hAnsi="Arial"/>
          <w:color w:val="FF0000"/>
          <w:sz w:val="20"/>
          <w:szCs w:val="20"/>
        </w:rPr>
        <w:t>8</w:t>
      </w:r>
      <w:r>
        <w:rPr>
          <w:rFonts w:ascii="Arial" w:hAnsi="Arial"/>
          <w:sz w:val="20"/>
          <w:szCs w:val="20"/>
        </w:rPr>
        <w:t xml:space="preserve"> do </w:t>
      </w:r>
      <w:r w:rsidRPr="00145104">
        <w:rPr>
          <w:rFonts w:ascii="Arial" w:hAnsi="Arial"/>
          <w:color w:val="FF0000"/>
          <w:sz w:val="20"/>
          <w:szCs w:val="20"/>
        </w:rPr>
        <w:t>31.12.201</w:t>
      </w:r>
      <w:r w:rsidR="00F564C4">
        <w:rPr>
          <w:rFonts w:ascii="Arial" w:hAnsi="Arial"/>
          <w:color w:val="FF0000"/>
          <w:sz w:val="20"/>
          <w:szCs w:val="20"/>
        </w:rPr>
        <w:t>8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Pr="00F564C4" w:rsidRDefault="00331EFE">
      <w:pPr>
        <w:pStyle w:val="Zkladntext21"/>
        <w:ind w:left="360"/>
        <w:rPr>
          <w:rFonts w:ascii="Arial" w:hAnsi="Arial"/>
          <w:i w:val="0"/>
          <w:iCs w:val="0"/>
          <w:color w:val="FF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145104">
        <w:rPr>
          <w:rFonts w:ascii="Arial" w:hAnsi="Arial"/>
          <w:i w:val="0"/>
          <w:iCs w:val="0"/>
          <w:color w:val="FF0000"/>
          <w:sz w:val="20"/>
          <w:szCs w:val="20"/>
        </w:rPr>
        <w:t>31. decembru 20</w:t>
      </w:r>
      <w:r w:rsidR="005861FB" w:rsidRPr="00145104">
        <w:rPr>
          <w:rFonts w:ascii="Arial" w:hAnsi="Arial"/>
          <w:i w:val="0"/>
          <w:iCs w:val="0"/>
          <w:color w:val="FF0000"/>
          <w:sz w:val="20"/>
          <w:szCs w:val="20"/>
        </w:rPr>
        <w:t>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7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F564C4">
        <w:rPr>
          <w:rFonts w:ascii="Arial" w:hAnsi="Arial"/>
          <w:i w:val="0"/>
          <w:iCs w:val="0"/>
          <w:sz w:val="20"/>
          <w:szCs w:val="20"/>
        </w:rPr>
        <w:t xml:space="preserve">zo stratou </w:t>
      </w:r>
      <w:r w:rsidR="00F564C4" w:rsidRPr="00F564C4">
        <w:rPr>
          <w:rFonts w:ascii="Arial" w:hAnsi="Arial"/>
          <w:i w:val="0"/>
          <w:iCs w:val="0"/>
          <w:color w:val="FF0000"/>
          <w:sz w:val="20"/>
          <w:szCs w:val="20"/>
        </w:rPr>
        <w:t>9,00€</w:t>
      </w:r>
      <w:r w:rsidR="00587B19" w:rsidRPr="00F564C4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 w:rsidP="00F564C4">
      <w:pPr>
        <w:pStyle w:val="Zkladntext21"/>
        <w:ind w:left="25"/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11.03.201</w:t>
      </w:r>
      <w:r w:rsidR="00F564C4">
        <w:rPr>
          <w:rFonts w:ascii="Arial" w:hAnsi="Arial" w:cs="Arial"/>
          <w:color w:val="800000"/>
          <w:sz w:val="20"/>
          <w:szCs w:val="20"/>
        </w:rPr>
        <w:t>9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11.03.201</w:t>
      </w:r>
      <w:r w:rsidR="00F564C4">
        <w:rPr>
          <w:rFonts w:ascii="Arial" w:hAnsi="Arial" w:cs="Arial"/>
          <w:color w:val="800000"/>
          <w:sz w:val="20"/>
          <w:szCs w:val="20"/>
        </w:rPr>
        <w:t>9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331EFE" w:rsidRDefault="00331EFE" w:rsidP="00331EFE">
      <w:pPr>
        <w:pStyle w:val="Odsekzoznamu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P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Pr="00331EFE">
        <w:rPr>
          <w:rFonts w:ascii="Arial" w:hAnsi="Arial" w:cs="Arial"/>
          <w:color w:val="800000"/>
          <w:sz w:val="20"/>
          <w:szCs w:val="20"/>
        </w:rPr>
        <w:t xml:space="preserve">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 xml:space="preserve">, </w:t>
      </w:r>
      <w:proofErr w:type="spellStart"/>
      <w:r w:rsidR="00587B19" w:rsidRPr="00331EFE">
        <w:rPr>
          <w:rFonts w:ascii="Arial" w:hAnsi="Arial" w:cs="Arial"/>
          <w:color w:val="800000"/>
          <w:sz w:val="20"/>
          <w:szCs w:val="20"/>
        </w:rPr>
        <w:t>č.d</w:t>
      </w:r>
      <w:proofErr w:type="spellEnd"/>
      <w:r w:rsidR="00587B19" w:rsidRPr="00331EFE">
        <w:rPr>
          <w:rFonts w:ascii="Arial" w:hAnsi="Arial" w:cs="Arial"/>
          <w:color w:val="800000"/>
          <w:sz w:val="20"/>
          <w:szCs w:val="20"/>
        </w:rPr>
        <w:t>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5861FB"/>
    <w:rsid w:val="00067856"/>
    <w:rsid w:val="00145104"/>
    <w:rsid w:val="0022030C"/>
    <w:rsid w:val="0028374A"/>
    <w:rsid w:val="00331EFE"/>
    <w:rsid w:val="00481ADC"/>
    <w:rsid w:val="00546B6D"/>
    <w:rsid w:val="005861FB"/>
    <w:rsid w:val="00587B19"/>
    <w:rsid w:val="007F573E"/>
    <w:rsid w:val="00852769"/>
    <w:rsid w:val="00AE1BDB"/>
    <w:rsid w:val="00C60FFB"/>
    <w:rsid w:val="00DA77E9"/>
    <w:rsid w:val="00F36DFE"/>
    <w:rsid w:val="00F5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6</cp:revision>
  <cp:lastPrinted>2015-03-16T20:04:00Z</cp:lastPrinted>
  <dcterms:created xsi:type="dcterms:W3CDTF">2018-03-11T19:26:00Z</dcterms:created>
  <dcterms:modified xsi:type="dcterms:W3CDTF">2019-03-11T17:52:00Z</dcterms:modified>
</cp:coreProperties>
</file>