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669" w:rsidRPr="00680669" w:rsidRDefault="00680669">
      <w:pPr>
        <w:jc w:val="center"/>
        <w:rPr>
          <w:rFonts w:ascii="Arial" w:hAnsi="Arial" w:cs="Arial"/>
          <w:b/>
          <w:sz w:val="20"/>
          <w:szCs w:val="20"/>
        </w:rPr>
      </w:pPr>
      <w:r w:rsidRPr="00680669">
        <w:rPr>
          <w:rFonts w:ascii="Arial" w:hAnsi="Arial" w:cs="Arial"/>
          <w:b/>
          <w:sz w:val="20"/>
          <w:szCs w:val="20"/>
        </w:rPr>
        <w:t>ELVIS - COMPANY, s.r.o.</w:t>
      </w:r>
    </w:p>
    <w:p w:rsidR="00587AED" w:rsidRPr="0068066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sídlom: </w:t>
      </w:r>
      <w:r w:rsidR="0023063B" w:rsidRPr="0023063B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Miestneho priemyslu 1247 029 01 Námestovo</w:t>
      </w:r>
      <w:r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="00680669" w:rsidRPr="00680669">
        <w:rPr>
          <w:rFonts w:ascii="Arial" w:hAnsi="Arial" w:cs="Arial"/>
          <w:b/>
          <w:sz w:val="20"/>
          <w:szCs w:val="20"/>
        </w:rPr>
        <w:t xml:space="preserve"> 51219662</w:t>
      </w:r>
      <w:r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>zapísaná v obchodnom registri Okresného súdu Žilina  vo vložke č.</w:t>
      </w:r>
      <w:r w:rsidR="00680669"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80669" w:rsidRPr="00680669">
        <w:rPr>
          <w:rFonts w:ascii="Arial" w:hAnsi="Arial" w:cs="Arial"/>
          <w:b/>
          <w:sz w:val="20"/>
          <w:szCs w:val="20"/>
        </w:rPr>
        <w:t>68928/L</w:t>
      </w:r>
      <w:r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>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80669" w:rsidRPr="00680669" w:rsidRDefault="005978B7" w:rsidP="00680669">
      <w:pPr>
        <w:jc w:val="center"/>
        <w:rPr>
          <w:b/>
        </w:rPr>
      </w:pPr>
      <w:r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80669" w:rsidRPr="00680669">
        <w:rPr>
          <w:rFonts w:ascii="Arial" w:hAnsi="Arial" w:cs="Arial"/>
          <w:b/>
          <w:sz w:val="20"/>
          <w:szCs w:val="20"/>
        </w:rPr>
        <w:t>ELVIS - COMPANY,</w:t>
      </w:r>
      <w:r w:rsidR="00680669" w:rsidRPr="00680669">
        <w:rPr>
          <w:b/>
        </w:rPr>
        <w:t xml:space="preserve"> s.r.o.</w:t>
      </w:r>
    </w:p>
    <w:p w:rsidR="00587AED" w:rsidRPr="0068066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680669" w:rsidRPr="0023063B">
        <w:rPr>
          <w:rFonts w:ascii="Arial" w:hAnsi="Arial" w:cs="Arial"/>
          <w:color w:val="FF0000"/>
          <w:sz w:val="20"/>
          <w:szCs w:val="20"/>
        </w:rPr>
        <w:t>15</w:t>
      </w:r>
      <w:r w:rsidR="00A725BD" w:rsidRPr="0023063B">
        <w:rPr>
          <w:rFonts w:ascii="Arial" w:hAnsi="Arial" w:cs="Arial"/>
          <w:color w:val="FF0000"/>
          <w:sz w:val="20"/>
          <w:szCs w:val="20"/>
        </w:rPr>
        <w:t>.03.201</w:t>
      </w:r>
      <w:r w:rsidR="0023063B" w:rsidRPr="0023063B">
        <w:rPr>
          <w:rFonts w:ascii="Arial" w:hAnsi="Arial" w:cs="Arial"/>
          <w:color w:val="FF0000"/>
          <w:sz w:val="20"/>
          <w:szCs w:val="20"/>
        </w:rPr>
        <w:t>9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3063B" w:rsidRDefault="00B163C0" w:rsidP="0023063B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hyperlink r:id="rId5" w:tooltip="Zobraz v spoločníci-konatelia" w:history="1">
        <w:r w:rsidR="00680669" w:rsidRPr="0023063B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Elvis Mazaček</w:t>
        </w:r>
      </w:hyperlink>
      <w:r w:rsidR="005978B7" w:rsidRPr="0023063B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 w:rsidRPr="0023063B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3063B" w:rsidRPr="0023063B">
        <w:rPr>
          <w:rFonts w:ascii="Arial" w:hAnsi="Arial" w:cs="Arial"/>
          <w:color w:val="000000" w:themeColor="text1"/>
          <w:sz w:val="20"/>
          <w:szCs w:val="20"/>
        </w:rPr>
        <w:t>Zamost 100/56, 029 52 Hruštín vk</w:t>
      </w:r>
      <w:r w:rsidR="005978B7" w:rsidRPr="0023063B">
        <w:rPr>
          <w:rFonts w:ascii="Arial" w:hAnsi="Arial" w:cs="Arial"/>
          <w:color w:val="000000" w:themeColor="text1"/>
          <w:sz w:val="20"/>
          <w:szCs w:val="20"/>
        </w:rPr>
        <w:t xml:space="preserve">lad do základného imania vo výške </w:t>
      </w:r>
      <w:r w:rsidR="00680669" w:rsidRPr="0023063B">
        <w:rPr>
          <w:rFonts w:ascii="Arial" w:hAnsi="Arial" w:cs="Arial"/>
          <w:color w:val="000000" w:themeColor="text1"/>
          <w:sz w:val="20"/>
          <w:szCs w:val="20"/>
        </w:rPr>
        <w:t>5000</w:t>
      </w:r>
      <w:r w:rsidR="005978B7" w:rsidRPr="0023063B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schválení účtovnej závierky za rok</w:t>
      </w:r>
      <w:r w:rsidRPr="0023063B">
        <w:rPr>
          <w:rFonts w:ascii="Arial" w:hAnsi="Arial" w:cs="Arial"/>
          <w:color w:val="FF0000"/>
          <w:sz w:val="20"/>
          <w:szCs w:val="20"/>
        </w:rPr>
        <w:t xml:space="preserve"> </w:t>
      </w:r>
      <w:r w:rsidR="0097658C" w:rsidRPr="0023063B">
        <w:rPr>
          <w:rFonts w:ascii="Arial" w:hAnsi="Arial" w:cs="Arial"/>
          <w:color w:val="FF0000"/>
          <w:sz w:val="20"/>
          <w:szCs w:val="20"/>
        </w:rPr>
        <w:t>201</w:t>
      </w:r>
      <w:r w:rsidR="0023063B">
        <w:rPr>
          <w:rFonts w:ascii="Arial" w:hAnsi="Arial" w:cs="Arial"/>
          <w:color w:val="FF0000"/>
          <w:sz w:val="20"/>
          <w:szCs w:val="20"/>
        </w:rPr>
        <w:t>8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680669" w:rsidRDefault="00B163C0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="00680669" w:rsidRPr="00680669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Elvis Mazaček</w:t>
        </w:r>
      </w:hyperlink>
      <w:r w:rsidR="00680669" w:rsidRPr="0068066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680669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68066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68066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68066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68066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68066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68066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68066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68066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680669" w:rsidRPr="00680669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Elvis Mazaček</w:t>
        </w:r>
      </w:hyperlink>
      <w:r w:rsidRPr="0068066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680669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68066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680669" w:rsidRPr="00680669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Elvis Mazaček</w:t>
        </w:r>
      </w:hyperlink>
    </w:p>
    <w:p w:rsidR="00587AED" w:rsidRPr="0068066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68066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68066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680669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68066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680669">
        <w:rPr>
          <w:rFonts w:ascii="Arial" w:hAnsi="Arial" w:cs="Arial"/>
          <w:color w:val="000000" w:themeColor="text1"/>
          <w:sz w:val="20"/>
          <w:szCs w:val="20"/>
        </w:rPr>
        <w:tab/>
      </w:r>
      <w:r w:rsidRPr="00680669">
        <w:rPr>
          <w:rFonts w:ascii="Arial" w:hAnsi="Arial" w:cs="Arial"/>
          <w:color w:val="000000" w:themeColor="text1"/>
          <w:sz w:val="20"/>
          <w:szCs w:val="20"/>
        </w:rPr>
        <w:tab/>
      </w:r>
      <w:r w:rsidRPr="0068066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68066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680669">
        <w:rPr>
          <w:rFonts w:ascii="Arial" w:hAnsi="Arial" w:cs="Arial"/>
          <w:color w:val="000000" w:themeColor="text1"/>
          <w:sz w:val="20"/>
          <w:szCs w:val="20"/>
        </w:rPr>
        <w:tab/>
      </w:r>
      <w:r w:rsidRPr="00680669">
        <w:rPr>
          <w:rFonts w:ascii="Arial" w:hAnsi="Arial" w:cs="Arial"/>
          <w:color w:val="000000" w:themeColor="text1"/>
          <w:sz w:val="20"/>
          <w:szCs w:val="20"/>
        </w:rPr>
        <w:tab/>
      </w:r>
      <w:r w:rsidRPr="0068066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68066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680669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predseda: </w:t>
      </w:r>
      <w:hyperlink r:id="rId9" w:tooltip="Zobraz v spoločníci-konatelia" w:history="1">
        <w:r w:rsidR="00680669" w:rsidRPr="00680669">
          <w:rPr>
            <w:rStyle w:val="Hypertextovprepojenie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Elvis Mazaček</w:t>
        </w:r>
      </w:hyperlink>
      <w:r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zapisovateľ</w:t>
      </w:r>
      <w:r w:rsidRPr="0068066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68066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10" w:tooltip="Zobraz v spoločníci-konatelia" w:history="1">
        <w:r w:rsidR="00680669" w:rsidRPr="00680669">
          <w:rPr>
            <w:rStyle w:val="Hypertextovprepojenie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Elvis Mazaček</w:t>
        </w:r>
      </w:hyperlink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3063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A725BD" w:rsidRPr="0023063B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</w:t>
      </w:r>
      <w:r w:rsidR="0023063B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8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>
        <w:rPr>
          <w:rFonts w:ascii="Arial" w:hAnsi="Arial" w:cs="Arial"/>
          <w:color w:val="000000" w:themeColor="text1"/>
          <w:sz w:val="20"/>
          <w:szCs w:val="20"/>
        </w:rPr>
        <w:t>ol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3063B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23063B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23063B" w:rsidRPr="0023063B">
        <w:rPr>
          <w:rFonts w:ascii="Arial" w:hAnsi="Arial" w:cs="Arial"/>
          <w:color w:val="FF0000"/>
          <w:sz w:val="20"/>
          <w:szCs w:val="20"/>
        </w:rPr>
        <w:t>01.01.2018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23063B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23063B">
        <w:rPr>
          <w:rFonts w:ascii="Arial" w:hAnsi="Arial" w:cs="Arial"/>
          <w:color w:val="FF0000"/>
          <w:sz w:val="20"/>
          <w:szCs w:val="20"/>
        </w:rPr>
        <w:t>201</w:t>
      </w:r>
      <w:r w:rsidR="0023063B" w:rsidRPr="0023063B">
        <w:rPr>
          <w:rFonts w:ascii="Arial" w:hAnsi="Arial" w:cs="Arial"/>
          <w:color w:val="FF0000"/>
          <w:sz w:val="20"/>
          <w:szCs w:val="20"/>
        </w:rPr>
        <w:t>8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23063B" w:rsidRDefault="0023063B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23063B" w:rsidRPr="0023063B" w:rsidRDefault="0023063B" w:rsidP="0023063B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3063B">
        <w:rPr>
          <w:rFonts w:ascii="Arial" w:hAnsi="Arial" w:cs="Arial"/>
          <w:bCs/>
          <w:color w:val="000000" w:themeColor="text1"/>
          <w:sz w:val="20"/>
          <w:szCs w:val="20"/>
        </w:rPr>
        <w:t>1</w:t>
      </w:r>
      <w:r w:rsidRPr="0023063B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. </w:t>
      </w:r>
      <w:r w:rsidRPr="0023063B">
        <w:rPr>
          <w:rFonts w:ascii="Arial" w:hAnsi="Arial" w:cs="Arial"/>
          <w:bCs/>
          <w:color w:val="000000" w:themeColor="text1"/>
          <w:sz w:val="20"/>
          <w:szCs w:val="20"/>
        </w:rPr>
        <w:t>Zmena sídla spoločnosti zo dňa 20.03.2018 z adresy</w:t>
      </w:r>
      <w:r w:rsidRPr="0023063B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23063B">
        <w:rPr>
          <w:rFonts w:ascii="Arial" w:hAnsi="Arial" w:cs="Arial"/>
          <w:color w:val="000000" w:themeColor="text1"/>
          <w:sz w:val="20"/>
          <w:szCs w:val="20"/>
        </w:rPr>
        <w:t>Zamost 100/56, 029 52 Hruštín na novú adresu</w:t>
      </w:r>
      <w:r w:rsidRPr="0023063B">
        <w:rPr>
          <w:rFonts w:ascii="Arial" w:hAnsi="Arial" w:cs="Arial"/>
          <w:bCs/>
          <w:color w:val="000000" w:themeColor="text1"/>
          <w:sz w:val="20"/>
          <w:szCs w:val="20"/>
        </w:rPr>
        <w:t xml:space="preserve"> </w:t>
      </w:r>
      <w:r w:rsidRPr="0023063B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Miestneho priemyslu 1247 029 01 Námestovo</w:t>
      </w:r>
    </w:p>
    <w:p w:rsidR="0023063B" w:rsidRPr="002A30F9" w:rsidRDefault="0023063B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23063B">
      <w:pPr>
        <w:jc w:val="both"/>
        <w:rPr>
          <w:rFonts w:ascii="Arial" w:hAnsi="Arial"/>
          <w:color w:val="000000" w:themeColor="text1"/>
          <w:sz w:val="20"/>
          <w:szCs w:val="20"/>
        </w:rPr>
      </w:pPr>
      <w:r>
        <w:rPr>
          <w:rFonts w:ascii="Arial" w:hAnsi="Arial"/>
          <w:color w:val="000000" w:themeColor="text1"/>
          <w:sz w:val="20"/>
          <w:szCs w:val="20"/>
        </w:rPr>
        <w:t>2</w:t>
      </w:r>
      <w:r w:rsidR="005978B7" w:rsidRPr="002A30F9">
        <w:rPr>
          <w:rFonts w:ascii="Arial" w:hAnsi="Arial"/>
          <w:color w:val="000000" w:themeColor="text1"/>
          <w:sz w:val="20"/>
          <w:szCs w:val="20"/>
        </w:rPr>
        <w:t xml:space="preserve">. schválení riadnej individuálnej účtovnej závierky Spoločnosti za účtovné obdobie od </w:t>
      </w:r>
      <w:r w:rsidRPr="0023063B">
        <w:rPr>
          <w:rFonts w:ascii="Arial" w:hAnsi="Arial"/>
          <w:color w:val="FF0000"/>
          <w:sz w:val="20"/>
          <w:szCs w:val="20"/>
        </w:rPr>
        <w:t>01.01.2018</w:t>
      </w:r>
      <w:r w:rsidR="005978B7"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5978B7" w:rsidRPr="0023063B">
        <w:rPr>
          <w:rFonts w:ascii="Arial" w:hAnsi="Arial"/>
          <w:color w:val="FF0000"/>
          <w:sz w:val="20"/>
          <w:szCs w:val="20"/>
        </w:rPr>
        <w:t>31.12.201</w:t>
      </w:r>
      <w:r w:rsidRPr="0023063B">
        <w:rPr>
          <w:rFonts w:ascii="Arial" w:hAnsi="Arial"/>
          <w:color w:val="FF0000"/>
          <w:sz w:val="20"/>
          <w:szCs w:val="20"/>
        </w:rPr>
        <w:t>8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="005978B7"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23063B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 w:rsidR="0023063B">
        <w:rPr>
          <w:rFonts w:ascii="Arial" w:hAnsi="Arial"/>
          <w:i w:val="0"/>
          <w:iCs w:val="0"/>
          <w:color w:val="FF0000"/>
          <w:sz w:val="20"/>
          <w:szCs w:val="20"/>
        </w:rPr>
        <w:t>8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23063B">
        <w:rPr>
          <w:rFonts w:ascii="Arial" w:hAnsi="Arial"/>
          <w:i w:val="0"/>
          <w:iCs w:val="0"/>
          <w:color w:val="000000" w:themeColor="text1"/>
          <w:sz w:val="20"/>
          <w:szCs w:val="20"/>
        </w:rPr>
        <w:t>ziskom 700</w:t>
      </w:r>
      <w:r w:rsidR="00680669">
        <w:rPr>
          <w:rFonts w:ascii="Arial" w:hAnsi="Arial"/>
          <w:i w:val="0"/>
          <w:iCs w:val="0"/>
          <w:color w:val="000000" w:themeColor="text1"/>
          <w:sz w:val="20"/>
          <w:szCs w:val="20"/>
        </w:rPr>
        <w:t>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23063B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23063B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>
        <w:rPr>
          <w:rFonts w:ascii="Arial" w:hAnsi="Arial" w:cs="Arial"/>
          <w:color w:val="000000" w:themeColor="text1"/>
          <w:sz w:val="20"/>
          <w:szCs w:val="20"/>
        </w:rPr>
        <w:t>ko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>
        <w:rPr>
          <w:rFonts w:ascii="Arial" w:hAnsi="Arial" w:cs="Arial"/>
          <w:color w:val="000000" w:themeColor="text1"/>
          <w:sz w:val="20"/>
          <w:szCs w:val="20"/>
        </w:rPr>
        <w:t>15</w:t>
      </w:r>
      <w:r w:rsidR="00A725BD">
        <w:rPr>
          <w:rFonts w:ascii="Arial" w:hAnsi="Arial" w:cs="Arial"/>
          <w:color w:val="000000" w:themeColor="text1"/>
          <w:sz w:val="20"/>
          <w:szCs w:val="20"/>
        </w:rPr>
        <w:t>.03.201</w:t>
      </w:r>
      <w:r w:rsidR="0023063B">
        <w:rPr>
          <w:rFonts w:ascii="Arial" w:hAnsi="Arial" w:cs="Arial"/>
          <w:color w:val="000000" w:themeColor="text1"/>
          <w:sz w:val="20"/>
          <w:szCs w:val="20"/>
        </w:rPr>
        <w:t>9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 w:rsidP="00680669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hyperlink r:id="rId11" w:tooltip="Zobraz v spoločníci-konatelia" w:history="1">
        <w:r w:rsidR="00680669" w:rsidRPr="00680669">
          <w:rPr>
            <w:rStyle w:val="Hypertextovprepojenie"/>
            <w:color w:val="000000" w:themeColor="text1"/>
            <w:u w:val="none"/>
          </w:rPr>
          <w:t>Elvis Mazaček</w:t>
        </w:r>
      </w:hyperlink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hyperlink r:id="rId12" w:tooltip="Zobraz v spoločníci-konatelia" w:history="1">
        <w:r w:rsidR="00680669" w:rsidRPr="00680669">
          <w:rPr>
            <w:rStyle w:val="Hypertextovprepojenie"/>
            <w:color w:val="000000" w:themeColor="text1"/>
            <w:u w:val="none"/>
          </w:rPr>
          <w:t>Elvis Mazaček</w:t>
        </w:r>
      </w:hyperlink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B00823" w:rsidRDefault="00B00823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3063B" w:rsidRDefault="0023063B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3063B" w:rsidRDefault="0023063B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3063B" w:rsidRPr="002A30F9" w:rsidRDefault="0023063B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680669" w:rsidRPr="00B00823" w:rsidRDefault="00680669" w:rsidP="00680669">
      <w:pPr>
        <w:jc w:val="center"/>
        <w:rPr>
          <w:rFonts w:ascii="Arial" w:hAnsi="Arial" w:cs="Arial"/>
          <w:b/>
          <w:sz w:val="20"/>
          <w:szCs w:val="20"/>
        </w:rPr>
      </w:pPr>
      <w:r w:rsidRPr="00B00823">
        <w:rPr>
          <w:rFonts w:ascii="Arial" w:hAnsi="Arial" w:cs="Arial"/>
          <w:b/>
          <w:sz w:val="20"/>
          <w:szCs w:val="20"/>
        </w:rPr>
        <w:t>ELVIS - COMPANY, s.r.o.</w:t>
      </w:r>
    </w:p>
    <w:p w:rsidR="00680669" w:rsidRPr="00B00823" w:rsidRDefault="00680669" w:rsidP="00680669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B00823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sídlom: </w:t>
      </w:r>
      <w:r w:rsidR="0023063B" w:rsidRPr="0023063B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Miestneho priemyslu 1247 029 01 Námestovo</w:t>
      </w:r>
      <w:r w:rsidRPr="00B00823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B00823">
        <w:rPr>
          <w:rFonts w:ascii="Arial" w:hAnsi="Arial" w:cs="Arial"/>
          <w:b/>
          <w:sz w:val="20"/>
          <w:szCs w:val="20"/>
        </w:rPr>
        <w:t xml:space="preserve"> 51219662</w:t>
      </w:r>
      <w:r w:rsidR="00B00823">
        <w:rPr>
          <w:rFonts w:ascii="Arial" w:hAnsi="Arial" w:cs="Arial"/>
          <w:b/>
          <w:sz w:val="20"/>
          <w:szCs w:val="20"/>
        </w:rPr>
        <w:t xml:space="preserve"> </w:t>
      </w:r>
      <w:r w:rsidRPr="00B00823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zapísaná v obchodnom registri Okresného súdu Žilina  vo vložke č. </w:t>
      </w:r>
      <w:r w:rsidRPr="00B00823">
        <w:rPr>
          <w:rFonts w:ascii="Arial" w:hAnsi="Arial" w:cs="Arial"/>
          <w:b/>
          <w:sz w:val="20"/>
          <w:szCs w:val="20"/>
        </w:rPr>
        <w:t>68928/L</w:t>
      </w:r>
      <w:r w:rsidRPr="00B00823">
        <w:rPr>
          <w:rFonts w:ascii="Arial" w:hAnsi="Arial" w:cs="Arial"/>
          <w:b/>
          <w:bCs/>
          <w:color w:val="000000" w:themeColor="text1"/>
          <w:sz w:val="20"/>
          <w:szCs w:val="20"/>
        </w:rPr>
        <w:t>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B00823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B00823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80669" w:rsidRPr="00B00823">
        <w:rPr>
          <w:rFonts w:ascii="Arial" w:hAnsi="Arial" w:cs="Arial"/>
          <w:b/>
          <w:sz w:val="20"/>
          <w:szCs w:val="20"/>
        </w:rPr>
        <w:t>ELVIS - COMPANY,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>
        <w:rPr>
          <w:rFonts w:ascii="Arial" w:hAnsi="Arial" w:cs="Arial"/>
          <w:color w:val="000000" w:themeColor="text1"/>
          <w:sz w:val="20"/>
          <w:szCs w:val="20"/>
        </w:rPr>
        <w:t>15</w:t>
      </w:r>
      <w:r w:rsidR="008048A3">
        <w:rPr>
          <w:rFonts w:ascii="Arial" w:hAnsi="Arial" w:cs="Arial"/>
          <w:color w:val="000000" w:themeColor="text1"/>
          <w:sz w:val="20"/>
          <w:szCs w:val="20"/>
        </w:rPr>
        <w:t>.03.201</w:t>
      </w:r>
      <w:r w:rsidR="0023063B">
        <w:rPr>
          <w:rFonts w:ascii="Arial" w:hAnsi="Arial" w:cs="Arial"/>
          <w:color w:val="000000" w:themeColor="text1"/>
          <w:sz w:val="20"/>
          <w:szCs w:val="20"/>
        </w:rPr>
        <w:t>9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80669" w:rsidRPr="00B00823" w:rsidRDefault="00B163C0" w:rsidP="00680669">
      <w:pPr>
        <w:pStyle w:val="Odsekzoznamu"/>
        <w:numPr>
          <w:ilvl w:val="0"/>
          <w:numId w:val="4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hyperlink r:id="rId13" w:tooltip="Zobraz v spoločníci-konatelia" w:history="1">
        <w:r w:rsidR="00680669" w:rsidRPr="00B00823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Elvis Mazaček</w:t>
        </w:r>
      </w:hyperlink>
      <w:r w:rsidR="00680669" w:rsidRPr="00B00823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="0023063B" w:rsidRPr="0023063B">
        <w:rPr>
          <w:rFonts w:ascii="Arial" w:hAnsi="Arial" w:cs="Arial"/>
          <w:color w:val="000000" w:themeColor="text1"/>
          <w:sz w:val="20"/>
          <w:szCs w:val="20"/>
        </w:rPr>
        <w:t>Zamost 100/56, 029 52 Hruštín</w:t>
      </w:r>
    </w:p>
    <w:p w:rsidR="00680669" w:rsidRPr="00B00823" w:rsidRDefault="00680669" w:rsidP="00680669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B00823">
        <w:rPr>
          <w:rFonts w:ascii="Arial" w:hAnsi="Arial" w:cs="Arial"/>
          <w:color w:val="000000" w:themeColor="text1"/>
          <w:sz w:val="20"/>
          <w:szCs w:val="20"/>
        </w:rPr>
        <w:t>vklad do základného imania vo výške 5000,- Eur a obchodný podiel vo výške100%;</w:t>
      </w:r>
    </w:p>
    <w:p w:rsidR="005978B7" w:rsidRPr="00B00823" w:rsidRDefault="005978B7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0B7451"/>
    <w:rsid w:val="000B7451"/>
    <w:rsid w:val="00101F6F"/>
    <w:rsid w:val="0023063B"/>
    <w:rsid w:val="002976E2"/>
    <w:rsid w:val="002A30F9"/>
    <w:rsid w:val="00501E95"/>
    <w:rsid w:val="00587AED"/>
    <w:rsid w:val="005978B7"/>
    <w:rsid w:val="00680669"/>
    <w:rsid w:val="006F47D0"/>
    <w:rsid w:val="008048A3"/>
    <w:rsid w:val="0097658C"/>
    <w:rsid w:val="00A725BD"/>
    <w:rsid w:val="00B00823"/>
    <w:rsid w:val="00B1394F"/>
    <w:rsid w:val="00B163C0"/>
    <w:rsid w:val="00D3269F"/>
    <w:rsid w:val="00DD211A"/>
    <w:rsid w:val="00FA56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prepojenie">
    <w:name w:val="Hyperlink"/>
    <w:basedOn w:val="Predvolenpsmoodseku"/>
    <w:uiPriority w:val="99"/>
    <w:semiHidden/>
    <w:unhideWhenUsed/>
    <w:rsid w:val="0068066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680669"/>
    <w:pPr>
      <w:ind w:left="720"/>
      <w:contextualSpacing/>
    </w:pPr>
    <w:rPr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13" Type="http://schemas.openxmlformats.org/officeDocument/2006/relationships/hyperlink" Target="https://www.finstat.sk/spolocnici-konatelia?query=Elvis%20Maza%C4%8Dek%20%40Hru%C5%A1t%C3%ADn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12" Type="http://schemas.openxmlformats.org/officeDocument/2006/relationships/hyperlink" Target="https://www.finstat.sk/spolocnici-konatelia?query=Elvis%20Maza%C4%8Dek%20%40Hru%C5%A1t%C3%AD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Elvis%20Maza%C4%8Dek%20%40Hru%C5%A1t%C3%ADn" TargetMode="External"/><Relationship Id="rId11" Type="http://schemas.openxmlformats.org/officeDocument/2006/relationships/hyperlink" Target="https://www.finstat.sk/spolocnici-konatelia?query=Elvis%20Maza%C4%8Dek%20%40Hru%C5%A1t%C3%ADn" TargetMode="External"/><Relationship Id="rId5" Type="http://schemas.openxmlformats.org/officeDocument/2006/relationships/hyperlink" Target="https://www.finstat.sk/spolocnici-konatelia?query=Elvis%20Maza%C4%8Dek%20%40Hru%C5%A1t%C3%ADn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Elvis%20Maza%C4%8Dek%20%40Hru%C5%A1t%C3%AD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754</Words>
  <Characters>4302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Windows User</cp:lastModifiedBy>
  <cp:revision>4</cp:revision>
  <cp:lastPrinted>2014-05-27T16:13:00Z</cp:lastPrinted>
  <dcterms:created xsi:type="dcterms:W3CDTF">2018-03-16T16:51:00Z</dcterms:created>
  <dcterms:modified xsi:type="dcterms:W3CDTF">2019-03-15T22:29:00Z</dcterms:modified>
</cp:coreProperties>
</file>