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669" w:rsidRPr="00680669" w:rsidRDefault="00680669">
      <w:pPr>
        <w:jc w:val="center"/>
        <w:rPr>
          <w:rFonts w:ascii="Arial" w:hAnsi="Arial" w:cs="Arial"/>
          <w:b/>
          <w:sz w:val="20"/>
          <w:szCs w:val="20"/>
        </w:rPr>
      </w:pPr>
      <w:r w:rsidRPr="00680669">
        <w:rPr>
          <w:rFonts w:ascii="Arial" w:hAnsi="Arial" w:cs="Arial"/>
          <w:b/>
          <w:sz w:val="20"/>
          <w:szCs w:val="20"/>
        </w:rPr>
        <w:t>ELVIS - COMPANY, s.r.o.</w:t>
      </w:r>
    </w:p>
    <w:p w:rsidR="00587AED" w:rsidRPr="0068066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8066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sídlom: </w:t>
      </w:r>
      <w:r w:rsidR="0023063B" w:rsidRPr="0023063B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>Miestneho priemyslu 1247 029 01 Námestovo</w:t>
      </w:r>
      <w:r w:rsidRPr="00680669">
        <w:rPr>
          <w:rFonts w:ascii="Arial" w:hAnsi="Arial" w:cs="Arial"/>
          <w:b/>
          <w:bCs/>
          <w:color w:val="000000" w:themeColor="text1"/>
          <w:sz w:val="20"/>
          <w:szCs w:val="20"/>
        </w:rPr>
        <w:t>, IČO:</w:t>
      </w:r>
      <w:r w:rsidR="00680669" w:rsidRPr="00680669">
        <w:rPr>
          <w:rFonts w:ascii="Arial" w:hAnsi="Arial" w:cs="Arial"/>
          <w:b/>
          <w:sz w:val="20"/>
          <w:szCs w:val="20"/>
        </w:rPr>
        <w:t xml:space="preserve"> 51219662</w:t>
      </w:r>
      <w:r w:rsidRPr="00680669">
        <w:rPr>
          <w:rFonts w:ascii="Arial" w:hAnsi="Arial" w:cs="Arial"/>
          <w:b/>
          <w:bCs/>
          <w:color w:val="000000" w:themeColor="text1"/>
          <w:sz w:val="20"/>
          <w:szCs w:val="20"/>
        </w:rPr>
        <w:t>zapísaná v obchodnom registri Okresného súdu Žilina  vo vložke č.</w:t>
      </w:r>
      <w:r w:rsidR="00680669" w:rsidRPr="0068066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680669" w:rsidRPr="00680669">
        <w:rPr>
          <w:rFonts w:ascii="Arial" w:hAnsi="Arial" w:cs="Arial"/>
          <w:b/>
          <w:sz w:val="20"/>
          <w:szCs w:val="20"/>
        </w:rPr>
        <w:t>68928/L</w:t>
      </w:r>
      <w:r w:rsidRPr="00680669">
        <w:rPr>
          <w:rFonts w:ascii="Arial" w:hAnsi="Arial" w:cs="Arial"/>
          <w:b/>
          <w:bCs/>
          <w:color w:val="000000" w:themeColor="text1"/>
          <w:sz w:val="20"/>
          <w:szCs w:val="20"/>
        </w:rPr>
        <w:t>, oddiel Sro</w:t>
      </w:r>
    </w:p>
    <w:p w:rsidR="00587AED" w:rsidRPr="002A30F9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680669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/>
          <w:b/>
          <w:color w:val="000000" w:themeColor="text1"/>
          <w:sz w:val="20"/>
        </w:rPr>
      </w:pPr>
      <w:r w:rsidRPr="002A30F9">
        <w:rPr>
          <w:rFonts w:ascii="Arial" w:hAnsi="Arial"/>
          <w:b/>
          <w:color w:val="000000" w:themeColor="text1"/>
          <w:sz w:val="20"/>
        </w:rPr>
        <w:t xml:space="preserve">Zápisnica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680669" w:rsidRPr="00680669" w:rsidRDefault="005978B7" w:rsidP="00680669">
      <w:pPr>
        <w:jc w:val="center"/>
        <w:rPr>
          <w:b/>
        </w:rPr>
      </w:pPr>
      <w:r w:rsidRPr="0068066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680669" w:rsidRPr="00680669">
        <w:rPr>
          <w:rFonts w:ascii="Arial" w:hAnsi="Arial" w:cs="Arial"/>
          <w:b/>
          <w:sz w:val="20"/>
          <w:szCs w:val="20"/>
        </w:rPr>
        <w:t>ELVIS - COMPANY,</w:t>
      </w:r>
      <w:r w:rsidR="00680669" w:rsidRPr="00680669">
        <w:rPr>
          <w:b/>
        </w:rPr>
        <w:t xml:space="preserve"> s.r.o.</w:t>
      </w:r>
    </w:p>
    <w:p w:rsidR="00587AED" w:rsidRPr="0068066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="00680669" w:rsidRPr="0023063B">
        <w:rPr>
          <w:rFonts w:ascii="Arial" w:hAnsi="Arial" w:cs="Arial"/>
          <w:color w:val="FF0000"/>
          <w:sz w:val="20"/>
          <w:szCs w:val="20"/>
        </w:rPr>
        <w:t>15</w:t>
      </w:r>
      <w:r w:rsidR="00A725BD" w:rsidRPr="0023063B">
        <w:rPr>
          <w:rFonts w:ascii="Arial" w:hAnsi="Arial" w:cs="Arial"/>
          <w:color w:val="FF0000"/>
          <w:sz w:val="20"/>
          <w:szCs w:val="20"/>
        </w:rPr>
        <w:t>.03.201</w:t>
      </w:r>
      <w:r w:rsidR="0023063B" w:rsidRPr="0023063B">
        <w:rPr>
          <w:rFonts w:ascii="Arial" w:hAnsi="Arial" w:cs="Arial"/>
          <w:color w:val="FF0000"/>
          <w:sz w:val="20"/>
          <w:szCs w:val="20"/>
        </w:rPr>
        <w:t>9</w:t>
      </w:r>
    </w:p>
    <w:p w:rsidR="00587AED" w:rsidRPr="002A30F9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Námestovo.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587AED" w:rsidRPr="0023063B" w:rsidRDefault="00B163C0" w:rsidP="0023063B">
      <w:pPr>
        <w:numPr>
          <w:ilvl w:val="0"/>
          <w:numId w:val="1"/>
        </w:num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hyperlink r:id="rId5" w:tooltip="Zobraz v spoločníci-konatelia" w:history="1">
        <w:r w:rsidR="00680669" w:rsidRPr="0023063B">
          <w:rPr>
            <w:rStyle w:val="Hypertextovprepojenie"/>
            <w:rFonts w:ascii="Arial" w:hAnsi="Arial" w:cs="Arial"/>
            <w:color w:val="000000" w:themeColor="text1"/>
            <w:sz w:val="20"/>
            <w:szCs w:val="20"/>
            <w:u w:val="none"/>
          </w:rPr>
          <w:t>Elvis Mazaček</w:t>
        </w:r>
      </w:hyperlink>
      <w:r w:rsidR="005978B7" w:rsidRPr="0023063B">
        <w:rPr>
          <w:rFonts w:ascii="Arial" w:hAnsi="Arial" w:cs="Arial"/>
          <w:color w:val="000000" w:themeColor="text1"/>
          <w:sz w:val="20"/>
          <w:szCs w:val="20"/>
        </w:rPr>
        <w:t>,</w:t>
      </w:r>
      <w:r w:rsidR="002A30F9" w:rsidRPr="0023063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3063B" w:rsidRPr="0023063B">
        <w:rPr>
          <w:rFonts w:ascii="Arial" w:hAnsi="Arial" w:cs="Arial"/>
          <w:color w:val="000000" w:themeColor="text1"/>
          <w:sz w:val="20"/>
          <w:szCs w:val="20"/>
        </w:rPr>
        <w:t>Zamost 100/56, 029 52 Hruštín vk</w:t>
      </w:r>
      <w:r w:rsidR="005978B7" w:rsidRPr="0023063B">
        <w:rPr>
          <w:rFonts w:ascii="Arial" w:hAnsi="Arial" w:cs="Arial"/>
          <w:color w:val="000000" w:themeColor="text1"/>
          <w:sz w:val="20"/>
          <w:szCs w:val="20"/>
        </w:rPr>
        <w:t xml:space="preserve">lad do základného imania vo výške </w:t>
      </w:r>
      <w:r w:rsidR="00680669" w:rsidRPr="0023063B">
        <w:rPr>
          <w:rFonts w:ascii="Arial" w:hAnsi="Arial" w:cs="Arial"/>
          <w:color w:val="000000" w:themeColor="text1"/>
          <w:sz w:val="20"/>
          <w:szCs w:val="20"/>
        </w:rPr>
        <w:t>5000</w:t>
      </w:r>
      <w:r w:rsidR="005978B7" w:rsidRPr="0023063B">
        <w:rPr>
          <w:rFonts w:ascii="Arial" w:hAnsi="Arial" w:cs="Arial"/>
          <w:color w:val="000000" w:themeColor="text1"/>
          <w:sz w:val="20"/>
          <w:szCs w:val="20"/>
        </w:rPr>
        <w:t>,-Eur a obchodný podiel vo výške100%;</w:t>
      </w:r>
    </w:p>
    <w:p w:rsidR="00587AED" w:rsidRPr="002A30F9" w:rsidRDefault="00587AED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Program: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Rozhodnutie o voľbe orgánov valného zhromaždenia: predsedu a zapisovateľa;</w:t>
      </w:r>
    </w:p>
    <w:p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Rozhodnutie o schválení účtovnej závierky za rok</w:t>
      </w:r>
      <w:r w:rsidRPr="0023063B">
        <w:rPr>
          <w:rFonts w:ascii="Arial" w:hAnsi="Arial" w:cs="Arial"/>
          <w:color w:val="FF0000"/>
          <w:sz w:val="20"/>
          <w:szCs w:val="20"/>
        </w:rPr>
        <w:t xml:space="preserve"> </w:t>
      </w:r>
      <w:r w:rsidR="0097658C" w:rsidRPr="0023063B">
        <w:rPr>
          <w:rFonts w:ascii="Arial" w:hAnsi="Arial" w:cs="Arial"/>
          <w:color w:val="FF0000"/>
          <w:sz w:val="20"/>
          <w:szCs w:val="20"/>
        </w:rPr>
        <w:t>201</w:t>
      </w:r>
      <w:r w:rsidR="0023063B">
        <w:rPr>
          <w:rFonts w:ascii="Arial" w:hAnsi="Arial" w:cs="Arial"/>
          <w:color w:val="FF0000"/>
          <w:sz w:val="20"/>
          <w:szCs w:val="20"/>
        </w:rPr>
        <w:t>8</w:t>
      </w:r>
    </w:p>
    <w:p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Záver.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Rozhodnutie o voľbe orgánov valného zhromaždenia: predsedu a zapisovateľa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680669" w:rsidRDefault="00B163C0">
      <w:pPr>
        <w:rPr>
          <w:rFonts w:ascii="Arial" w:hAnsi="Arial" w:cs="Arial"/>
          <w:color w:val="000000" w:themeColor="text1"/>
          <w:sz w:val="20"/>
          <w:szCs w:val="20"/>
        </w:rPr>
      </w:pPr>
      <w:hyperlink r:id="rId6" w:tooltip="Zobraz v spoločníci-konatelia" w:history="1">
        <w:r w:rsidR="00680669" w:rsidRPr="00680669">
          <w:rPr>
            <w:rStyle w:val="Hypertextovprepojenie"/>
            <w:rFonts w:ascii="Arial" w:hAnsi="Arial" w:cs="Arial"/>
            <w:color w:val="000000" w:themeColor="text1"/>
            <w:sz w:val="20"/>
            <w:szCs w:val="20"/>
            <w:u w:val="none"/>
          </w:rPr>
          <w:t>Elvis Mazaček</w:t>
        </w:r>
      </w:hyperlink>
      <w:r w:rsidR="00680669" w:rsidRPr="0068066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978B7" w:rsidRPr="00680669">
        <w:rPr>
          <w:rFonts w:ascii="Arial" w:hAnsi="Arial" w:cs="Arial"/>
          <w:color w:val="000000" w:themeColor="text1"/>
          <w:sz w:val="20"/>
          <w:szCs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AED" w:rsidRPr="0068066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68066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80669">
        <w:rPr>
          <w:rFonts w:ascii="Arial" w:hAnsi="Arial" w:cs="Arial"/>
          <w:color w:val="000000" w:themeColor="text1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AED" w:rsidRPr="00680669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680669">
        <w:rPr>
          <w:rFonts w:ascii="Arial" w:hAnsi="Arial" w:cs="Arial"/>
          <w:color w:val="000000" w:themeColor="text1"/>
          <w:sz w:val="20"/>
          <w:szCs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AED" w:rsidRPr="0068066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68066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80669">
        <w:rPr>
          <w:rFonts w:ascii="Arial" w:hAnsi="Arial" w:cs="Arial"/>
          <w:color w:val="000000" w:themeColor="text1"/>
          <w:sz w:val="20"/>
          <w:szCs w:val="20"/>
        </w:rPr>
        <w:t xml:space="preserve">K vyššie uvedeným konštatovaniam neboli zo strany zúčastnených vznesené žiadne námietky. </w:t>
      </w:r>
    </w:p>
    <w:p w:rsidR="00587AED" w:rsidRPr="00680669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68066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80669">
        <w:rPr>
          <w:rFonts w:ascii="Arial" w:hAnsi="Arial" w:cs="Arial"/>
          <w:color w:val="000000" w:themeColor="text1"/>
          <w:sz w:val="20"/>
          <w:szCs w:val="20"/>
        </w:rPr>
        <w:t>Následne navrhol členov orgánov dnešného rokovania zvoliť takto: predseda:</w:t>
      </w:r>
      <w:r w:rsidR="002A30F9" w:rsidRPr="0068066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hyperlink r:id="rId7" w:tooltip="Zobraz v spoločníci-konatelia" w:history="1">
        <w:r w:rsidR="00680669" w:rsidRPr="00680669">
          <w:rPr>
            <w:rStyle w:val="Hypertextovprepojenie"/>
            <w:rFonts w:ascii="Arial" w:hAnsi="Arial" w:cs="Arial"/>
            <w:color w:val="000000" w:themeColor="text1"/>
            <w:sz w:val="20"/>
            <w:szCs w:val="20"/>
            <w:u w:val="none"/>
          </w:rPr>
          <w:t>Elvis Mazaček</w:t>
        </w:r>
      </w:hyperlink>
      <w:r w:rsidRPr="00680669">
        <w:rPr>
          <w:rFonts w:ascii="Arial" w:hAnsi="Arial" w:cs="Arial"/>
          <w:color w:val="000000" w:themeColor="text1"/>
          <w:sz w:val="20"/>
          <w:szCs w:val="20"/>
        </w:rPr>
        <w:t>, zapisovateľ</w:t>
      </w:r>
      <w:r w:rsidRPr="00680669">
        <w:rPr>
          <w:rFonts w:ascii="Arial" w:hAnsi="Arial" w:cs="Arial"/>
          <w:color w:val="000000" w:themeColor="text1"/>
          <w:sz w:val="20"/>
          <w:szCs w:val="20"/>
          <w:u w:val="single"/>
        </w:rPr>
        <w:t>:</w:t>
      </w:r>
      <w:r w:rsidRPr="0068066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hyperlink r:id="rId8" w:tooltip="Zobraz v spoločníci-konatelia" w:history="1">
        <w:r w:rsidR="00680669" w:rsidRPr="00680669">
          <w:rPr>
            <w:rStyle w:val="Hypertextovprepojenie"/>
            <w:rFonts w:ascii="Arial" w:hAnsi="Arial" w:cs="Arial"/>
            <w:color w:val="000000" w:themeColor="text1"/>
            <w:sz w:val="20"/>
            <w:szCs w:val="20"/>
            <w:u w:val="none"/>
          </w:rPr>
          <w:t>Elvis Mazaček</w:t>
        </w:r>
      </w:hyperlink>
    </w:p>
    <w:p w:rsidR="00587AED" w:rsidRPr="0068066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680669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680669">
        <w:rPr>
          <w:rFonts w:ascii="Arial" w:hAnsi="Arial" w:cs="Arial"/>
          <w:color w:val="000000" w:themeColor="text1"/>
          <w:sz w:val="20"/>
          <w:szCs w:val="20"/>
        </w:rPr>
        <w:t xml:space="preserve">Nakoľko k predloženým kandidátom neboli žiadne pripomienky či protinávrhy, dal za predložený návrh hlasovať. </w:t>
      </w:r>
    </w:p>
    <w:p w:rsidR="00587AED" w:rsidRPr="00680669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680669">
        <w:rPr>
          <w:rFonts w:ascii="Arial" w:hAnsi="Arial" w:cs="Arial"/>
          <w:color w:val="000000" w:themeColor="text1"/>
          <w:sz w:val="20"/>
          <w:szCs w:val="20"/>
        </w:rPr>
        <w:t xml:space="preserve">Za návrh v celku hlasovalo: </w:t>
      </w:r>
      <w:r w:rsidRPr="00680669">
        <w:rPr>
          <w:rFonts w:ascii="Arial" w:hAnsi="Arial" w:cs="Arial"/>
          <w:color w:val="000000" w:themeColor="text1"/>
          <w:sz w:val="20"/>
          <w:szCs w:val="20"/>
        </w:rPr>
        <w:tab/>
        <w:t>100% hlasov</w:t>
      </w:r>
    </w:p>
    <w:p w:rsidR="00587AED" w:rsidRPr="0068066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80669">
        <w:rPr>
          <w:rFonts w:ascii="Arial" w:hAnsi="Arial" w:cs="Arial"/>
          <w:color w:val="000000" w:themeColor="text1"/>
          <w:sz w:val="20"/>
          <w:szCs w:val="20"/>
        </w:rPr>
        <w:t xml:space="preserve">Proti návrhu: </w:t>
      </w:r>
      <w:r w:rsidRPr="00680669">
        <w:rPr>
          <w:rFonts w:ascii="Arial" w:hAnsi="Arial" w:cs="Arial"/>
          <w:color w:val="000000" w:themeColor="text1"/>
          <w:sz w:val="20"/>
          <w:szCs w:val="20"/>
        </w:rPr>
        <w:tab/>
      </w:r>
      <w:r w:rsidRPr="00680669">
        <w:rPr>
          <w:rFonts w:ascii="Arial" w:hAnsi="Arial" w:cs="Arial"/>
          <w:color w:val="000000" w:themeColor="text1"/>
          <w:sz w:val="20"/>
          <w:szCs w:val="20"/>
        </w:rPr>
        <w:tab/>
      </w:r>
      <w:r w:rsidRPr="00680669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68066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80669">
        <w:rPr>
          <w:rFonts w:ascii="Arial" w:hAnsi="Arial" w:cs="Arial"/>
          <w:color w:val="000000" w:themeColor="text1"/>
          <w:sz w:val="20"/>
          <w:szCs w:val="20"/>
        </w:rPr>
        <w:t xml:space="preserve">Zdržali sa: </w:t>
      </w:r>
      <w:r w:rsidRPr="00680669">
        <w:rPr>
          <w:rFonts w:ascii="Arial" w:hAnsi="Arial" w:cs="Arial"/>
          <w:color w:val="000000" w:themeColor="text1"/>
          <w:sz w:val="20"/>
          <w:szCs w:val="20"/>
        </w:rPr>
        <w:tab/>
      </w:r>
      <w:r w:rsidRPr="00680669">
        <w:rPr>
          <w:rFonts w:ascii="Arial" w:hAnsi="Arial" w:cs="Arial"/>
          <w:color w:val="000000" w:themeColor="text1"/>
          <w:sz w:val="20"/>
          <w:szCs w:val="20"/>
        </w:rPr>
        <w:tab/>
      </w:r>
      <w:r w:rsidRPr="00680669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680669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Skonštatovala, že bolo platne prijaté:</w:t>
      </w: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680669" w:rsidRDefault="005978B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8066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Valné zhromaždenie volí orgány dnešného rokovania takto: predseda: </w:t>
      </w:r>
      <w:hyperlink r:id="rId9" w:tooltip="Zobraz v spoločníci-konatelia" w:history="1">
        <w:r w:rsidR="00680669" w:rsidRPr="00680669">
          <w:rPr>
            <w:rStyle w:val="Hypertextovprepojenie"/>
            <w:rFonts w:ascii="Arial" w:hAnsi="Arial" w:cs="Arial"/>
            <w:b/>
            <w:color w:val="000000" w:themeColor="text1"/>
            <w:sz w:val="20"/>
            <w:szCs w:val="20"/>
            <w:u w:val="none"/>
          </w:rPr>
          <w:t>Elvis Mazaček</w:t>
        </w:r>
      </w:hyperlink>
      <w:r w:rsidRPr="00680669">
        <w:rPr>
          <w:rFonts w:ascii="Arial" w:hAnsi="Arial" w:cs="Arial"/>
          <w:b/>
          <w:bCs/>
          <w:color w:val="000000" w:themeColor="text1"/>
          <w:sz w:val="20"/>
          <w:szCs w:val="20"/>
        </w:rPr>
        <w:t>, zapisovateľ</w:t>
      </w:r>
      <w:r w:rsidRPr="0068066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:</w:t>
      </w:r>
      <w:r w:rsidRPr="0068066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hyperlink r:id="rId10" w:tooltip="Zobraz v spoločníci-konatelia" w:history="1">
        <w:r w:rsidR="00680669" w:rsidRPr="00680669">
          <w:rPr>
            <w:rStyle w:val="Hypertextovprepojenie"/>
            <w:rFonts w:ascii="Arial" w:hAnsi="Arial" w:cs="Arial"/>
            <w:b/>
            <w:color w:val="000000" w:themeColor="text1"/>
            <w:sz w:val="20"/>
            <w:szCs w:val="20"/>
            <w:u w:val="none"/>
          </w:rPr>
          <w:t>Elvis Mazaček</w:t>
        </w:r>
      </w:hyperlink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87AED">
      <w:pPr>
        <w:rPr>
          <w:rFonts w:ascii="Arial" w:hAnsi="Arial"/>
          <w:color w:val="000000" w:themeColor="text1"/>
          <w:sz w:val="20"/>
        </w:rPr>
      </w:pPr>
    </w:p>
    <w:p w:rsidR="00587AED" w:rsidRPr="0023063B" w:rsidRDefault="005978B7">
      <w:pPr>
        <w:jc w:val="center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 xml:space="preserve">Schválenie účtovnej závierky za rok </w:t>
      </w:r>
      <w:r w:rsidR="00A725BD" w:rsidRPr="0023063B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201</w:t>
      </w:r>
      <w:r w:rsidR="0023063B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8</w:t>
      </w:r>
    </w:p>
    <w:p w:rsidR="00587AED" w:rsidRPr="002A30F9" w:rsidRDefault="00587AED">
      <w:pPr>
        <w:jc w:val="both"/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V rámci prerokovania tohto bodu programu navrh</w:t>
      </w:r>
      <w:r w:rsidR="00B00823">
        <w:rPr>
          <w:rFonts w:ascii="Arial" w:hAnsi="Arial" w:cs="Arial"/>
          <w:color w:val="000000" w:themeColor="text1"/>
          <w:sz w:val="20"/>
          <w:szCs w:val="20"/>
        </w:rPr>
        <w:t>ol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3063B" w:rsidRPr="002A30F9">
        <w:rPr>
          <w:rFonts w:ascii="Arial" w:hAnsi="Arial" w:cs="Arial"/>
          <w:color w:val="000000" w:themeColor="text1"/>
          <w:sz w:val="20"/>
          <w:szCs w:val="20"/>
        </w:rPr>
        <w:t>predsedajúc</w:t>
      </w:r>
      <w:r w:rsidR="0023063B">
        <w:rPr>
          <w:rFonts w:ascii="Arial" w:hAnsi="Arial" w:cs="Arial"/>
          <w:color w:val="000000" w:themeColor="text1"/>
          <w:sz w:val="20"/>
          <w:szCs w:val="20"/>
        </w:rPr>
        <w:t>i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valného zhromaždenia schváliť účtovnú závierku za obdobie od </w:t>
      </w:r>
      <w:r w:rsidR="0023063B" w:rsidRPr="0023063B">
        <w:rPr>
          <w:rFonts w:ascii="Arial" w:hAnsi="Arial" w:cs="Arial"/>
          <w:color w:val="FF0000"/>
          <w:sz w:val="20"/>
          <w:szCs w:val="20"/>
        </w:rPr>
        <w:t>01.01.2018</w:t>
      </w:r>
      <w:r w:rsidR="006F47D0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do </w:t>
      </w:r>
      <w:r w:rsidRPr="0023063B">
        <w:rPr>
          <w:rFonts w:ascii="Arial" w:hAnsi="Arial" w:cs="Arial"/>
          <w:color w:val="FF0000"/>
          <w:sz w:val="20"/>
          <w:szCs w:val="20"/>
        </w:rPr>
        <w:t>31.12.</w:t>
      </w:r>
      <w:r w:rsidR="00A725BD" w:rsidRPr="0023063B">
        <w:rPr>
          <w:rFonts w:ascii="Arial" w:hAnsi="Arial" w:cs="Arial"/>
          <w:color w:val="FF0000"/>
          <w:sz w:val="20"/>
          <w:szCs w:val="20"/>
        </w:rPr>
        <w:t>201</w:t>
      </w:r>
      <w:r w:rsidR="0023063B" w:rsidRPr="0023063B">
        <w:rPr>
          <w:rFonts w:ascii="Arial" w:hAnsi="Arial" w:cs="Arial"/>
          <w:color w:val="FF0000"/>
          <w:sz w:val="20"/>
          <w:szCs w:val="20"/>
        </w:rPr>
        <w:t>8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Za návrh v celku hlasovalo: </w:t>
      </w:r>
      <w:r w:rsidRPr="002A30F9">
        <w:rPr>
          <w:rFonts w:ascii="Arial" w:hAnsi="Arial"/>
          <w:color w:val="000000" w:themeColor="text1"/>
          <w:sz w:val="20"/>
        </w:rPr>
        <w:tab/>
        <w:t>100% hlasov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Proti návrhu: </w:t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  <w:t>0% hlasov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Zdržali sa: </w:t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  <w:t>0% hlasov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Skonštatovala, že bolo platne prijaté: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2A30F9" w:rsidRDefault="00587AED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Valné zhromaždenie rozhodlo o</w:t>
      </w:r>
    </w:p>
    <w:p w:rsidR="0023063B" w:rsidRDefault="0023063B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23063B" w:rsidRPr="0023063B" w:rsidRDefault="0023063B" w:rsidP="0023063B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063B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Pr="0023063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. </w:t>
      </w:r>
      <w:r w:rsidRPr="0023063B">
        <w:rPr>
          <w:rFonts w:ascii="Arial" w:hAnsi="Arial" w:cs="Arial"/>
          <w:bCs/>
          <w:color w:val="000000" w:themeColor="text1"/>
          <w:sz w:val="20"/>
          <w:szCs w:val="20"/>
        </w:rPr>
        <w:t>Zmena sídla spoločnosti zo dňa 20.03.2018 z adresy</w:t>
      </w:r>
      <w:r w:rsidRPr="0023063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23063B">
        <w:rPr>
          <w:rFonts w:ascii="Arial" w:hAnsi="Arial" w:cs="Arial"/>
          <w:color w:val="000000" w:themeColor="text1"/>
          <w:sz w:val="20"/>
          <w:szCs w:val="20"/>
        </w:rPr>
        <w:t>Zamost 100/56, 029 52 Hruštín na novú adresu</w:t>
      </w:r>
      <w:r w:rsidRPr="0023063B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Pr="0023063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Miestneho priemyslu 1247 029 01 Námestovo</w:t>
      </w:r>
    </w:p>
    <w:p w:rsidR="0023063B" w:rsidRPr="002A30F9" w:rsidRDefault="0023063B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23063B">
      <w:pPr>
        <w:jc w:val="both"/>
        <w:rPr>
          <w:rFonts w:ascii="Arial" w:hAnsi="Arial"/>
          <w:color w:val="000000" w:themeColor="text1"/>
          <w:sz w:val="20"/>
          <w:szCs w:val="20"/>
        </w:rPr>
      </w:pPr>
      <w:r>
        <w:rPr>
          <w:rFonts w:ascii="Arial" w:hAnsi="Arial"/>
          <w:color w:val="000000" w:themeColor="text1"/>
          <w:sz w:val="20"/>
          <w:szCs w:val="20"/>
        </w:rPr>
        <w:t>2</w:t>
      </w:r>
      <w:r w:rsidR="005978B7" w:rsidRPr="002A30F9">
        <w:rPr>
          <w:rFonts w:ascii="Arial" w:hAnsi="Arial"/>
          <w:color w:val="000000" w:themeColor="text1"/>
          <w:sz w:val="20"/>
          <w:szCs w:val="20"/>
        </w:rPr>
        <w:t xml:space="preserve">. schválení riadnej individuálnej účtovnej závierky Spoločnosti za účtovné obdobie od </w:t>
      </w:r>
      <w:r w:rsidRPr="0023063B">
        <w:rPr>
          <w:rFonts w:ascii="Arial" w:hAnsi="Arial"/>
          <w:color w:val="FF0000"/>
          <w:sz w:val="20"/>
          <w:szCs w:val="20"/>
        </w:rPr>
        <w:t>01.01.2018</w:t>
      </w:r>
      <w:r w:rsidR="005978B7"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 w:rsidR="005978B7" w:rsidRPr="0023063B">
        <w:rPr>
          <w:rFonts w:ascii="Arial" w:hAnsi="Arial"/>
          <w:color w:val="FF0000"/>
          <w:sz w:val="20"/>
          <w:szCs w:val="20"/>
        </w:rPr>
        <w:t>31.12.201</w:t>
      </w:r>
      <w:r w:rsidRPr="0023063B">
        <w:rPr>
          <w:rFonts w:ascii="Arial" w:hAnsi="Arial"/>
          <w:color w:val="FF0000"/>
          <w:sz w:val="20"/>
          <w:szCs w:val="20"/>
        </w:rPr>
        <w:t>8</w:t>
      </w:r>
      <w:r w:rsidR="00A725BD">
        <w:rPr>
          <w:rFonts w:ascii="Arial" w:hAnsi="Arial"/>
          <w:color w:val="000000" w:themeColor="text1"/>
          <w:sz w:val="20"/>
          <w:szCs w:val="20"/>
        </w:rPr>
        <w:t>, ktorá sa skladá z</w:t>
      </w:r>
      <w:r w:rsidR="005978B7"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587AED" w:rsidRPr="002A30F9" w:rsidRDefault="005978B7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 w:rsidR="00A725BD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Pr="0023063B">
        <w:rPr>
          <w:rFonts w:ascii="Arial" w:hAnsi="Arial"/>
          <w:i w:val="0"/>
          <w:iCs w:val="0"/>
          <w:color w:val="FF0000"/>
          <w:sz w:val="20"/>
          <w:szCs w:val="20"/>
        </w:rPr>
        <w:t>201</w:t>
      </w:r>
      <w:r w:rsidR="0023063B">
        <w:rPr>
          <w:rFonts w:ascii="Arial" w:hAnsi="Arial"/>
          <w:i w:val="0"/>
          <w:iCs w:val="0"/>
          <w:color w:val="FF0000"/>
          <w:sz w:val="20"/>
          <w:szCs w:val="20"/>
        </w:rPr>
        <w:t>8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2A30F9"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zo </w:t>
      </w:r>
      <w:r w:rsidR="0023063B">
        <w:rPr>
          <w:rFonts w:ascii="Arial" w:hAnsi="Arial"/>
          <w:i w:val="0"/>
          <w:iCs w:val="0"/>
          <w:color w:val="000000" w:themeColor="text1"/>
          <w:sz w:val="20"/>
          <w:szCs w:val="20"/>
        </w:rPr>
        <w:t>ziskom 700</w:t>
      </w:r>
      <w:r w:rsidR="00680669">
        <w:rPr>
          <w:rFonts w:ascii="Arial" w:hAnsi="Arial"/>
          <w:i w:val="0"/>
          <w:iCs w:val="0"/>
          <w:color w:val="000000" w:themeColor="text1"/>
          <w:sz w:val="20"/>
          <w:szCs w:val="20"/>
        </w:rPr>
        <w:t>,-</w:t>
      </w:r>
      <w:r w:rsidR="008048A3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587AED" w:rsidRPr="002A30F9" w:rsidRDefault="00587AED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2A30F9" w:rsidRPr="002A30F9" w:rsidRDefault="002A30F9" w:rsidP="002A30F9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. </w:t>
      </w:r>
    </w:p>
    <w:p w:rsidR="00587AED" w:rsidRPr="002A30F9" w:rsidRDefault="00587AED">
      <w:pPr>
        <w:ind w:left="1410" w:hanging="1410"/>
        <w:rPr>
          <w:rFonts w:ascii="Arial" w:hAnsi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rFonts w:ascii="Arial" w:hAnsi="Arial"/>
          <w:color w:val="000000" w:themeColor="text1"/>
          <w:sz w:val="20"/>
          <w:szCs w:val="20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Záver :</w:t>
      </w:r>
    </w:p>
    <w:p w:rsidR="00587AED" w:rsidRPr="002A30F9" w:rsidRDefault="00587AED">
      <w:pPr>
        <w:jc w:val="center"/>
        <w:rPr>
          <w:rFonts w:ascii="Arial" w:hAnsi="Arial" w:cs="Arial"/>
          <w:iCs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 záver </w:t>
      </w:r>
      <w:r w:rsidR="0023063B" w:rsidRPr="002A30F9">
        <w:rPr>
          <w:rFonts w:ascii="Arial" w:hAnsi="Arial" w:cs="Arial"/>
          <w:color w:val="000000" w:themeColor="text1"/>
          <w:sz w:val="20"/>
          <w:szCs w:val="20"/>
        </w:rPr>
        <w:t>predsedajúc</w:t>
      </w:r>
      <w:r w:rsidR="0023063B">
        <w:rPr>
          <w:rFonts w:ascii="Arial" w:hAnsi="Arial" w:cs="Arial"/>
          <w:color w:val="000000" w:themeColor="text1"/>
          <w:sz w:val="20"/>
          <w:szCs w:val="20"/>
        </w:rPr>
        <w:t>i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mimoriadne</w:t>
      </w:r>
      <w:r w:rsidR="00B00823">
        <w:rPr>
          <w:rFonts w:ascii="Arial" w:hAnsi="Arial" w:cs="Arial"/>
          <w:color w:val="000000" w:themeColor="text1"/>
          <w:sz w:val="20"/>
          <w:szCs w:val="20"/>
        </w:rPr>
        <w:t>ho valného zhromaždenia oznámil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prítomným spoloční</w:t>
      </w:r>
      <w:r w:rsidR="00B00823">
        <w:rPr>
          <w:rFonts w:ascii="Arial" w:hAnsi="Arial" w:cs="Arial"/>
          <w:color w:val="000000" w:themeColor="text1"/>
          <w:sz w:val="20"/>
          <w:szCs w:val="20"/>
        </w:rPr>
        <w:t>ko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m, že program dnešného rok</w:t>
      </w:r>
      <w:r w:rsidR="00B00823">
        <w:rPr>
          <w:rFonts w:ascii="Arial" w:hAnsi="Arial" w:cs="Arial"/>
          <w:color w:val="000000" w:themeColor="text1"/>
          <w:sz w:val="20"/>
          <w:szCs w:val="20"/>
        </w:rPr>
        <w:t>ovania bol vyčerpaný, poďakoval všetkým prítomným a vyhlásil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dnešné rokovanie za ukončené. </w:t>
      </w: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V Námestove, dňa</w:t>
      </w:r>
      <w:r w:rsidR="000B7451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80669">
        <w:rPr>
          <w:rFonts w:ascii="Arial" w:hAnsi="Arial" w:cs="Arial"/>
          <w:color w:val="000000" w:themeColor="text1"/>
          <w:sz w:val="20"/>
          <w:szCs w:val="20"/>
        </w:rPr>
        <w:t>15</w:t>
      </w:r>
      <w:r w:rsidR="00A725BD">
        <w:rPr>
          <w:rFonts w:ascii="Arial" w:hAnsi="Arial" w:cs="Arial"/>
          <w:color w:val="000000" w:themeColor="text1"/>
          <w:sz w:val="20"/>
          <w:szCs w:val="20"/>
        </w:rPr>
        <w:t>.03.201</w:t>
      </w:r>
      <w:r w:rsidR="0023063B">
        <w:rPr>
          <w:rFonts w:ascii="Arial" w:hAnsi="Arial" w:cs="Arial"/>
          <w:color w:val="000000" w:themeColor="text1"/>
          <w:sz w:val="20"/>
          <w:szCs w:val="20"/>
        </w:rPr>
        <w:t>9</w:t>
      </w: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Predseda: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>zapisovateľ: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 w:rsidP="00680669">
      <w:pPr>
        <w:jc w:val="both"/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hyperlink r:id="rId11" w:tooltip="Zobraz v spoločníci-konatelia" w:history="1">
        <w:r w:rsidR="00680669" w:rsidRPr="00680669">
          <w:rPr>
            <w:rStyle w:val="Hypertextovprepojenie"/>
            <w:color w:val="000000" w:themeColor="text1"/>
            <w:u w:val="none"/>
          </w:rPr>
          <w:t>Elvis Mazaček</w:t>
        </w:r>
      </w:hyperlink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hyperlink r:id="rId12" w:tooltip="Zobraz v spoločníci-konatelia" w:history="1">
        <w:r w:rsidR="00680669" w:rsidRPr="00680669">
          <w:rPr>
            <w:rStyle w:val="Hypertextovprepojenie"/>
            <w:color w:val="000000" w:themeColor="text1"/>
            <w:u w:val="none"/>
          </w:rPr>
          <w:t>Elvis Mazaček</w:t>
        </w:r>
      </w:hyperlink>
    </w:p>
    <w:p w:rsidR="00587AED" w:rsidRPr="002A30F9" w:rsidRDefault="00587AED">
      <w:pPr>
        <w:rPr>
          <w:rFonts w:ascii="Arial" w:hAnsi="Arial"/>
          <w:color w:val="000000" w:themeColor="text1"/>
          <w:sz w:val="20"/>
        </w:rPr>
      </w:pPr>
    </w:p>
    <w:p w:rsidR="00587AED" w:rsidRPr="002A30F9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A725BD" w:rsidRDefault="00A725B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B00823" w:rsidRDefault="00B00823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23063B" w:rsidRDefault="0023063B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23063B" w:rsidRDefault="0023063B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23063B" w:rsidRPr="002A30F9" w:rsidRDefault="0023063B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2A30F9" w:rsidRPr="002A30F9" w:rsidRDefault="002A30F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978B7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  <w:r w:rsidRPr="002A30F9">
        <w:rPr>
          <w:rFonts w:ascii="Arial" w:hAnsi="Arial"/>
          <w:b/>
          <w:bCs/>
          <w:color w:val="000000" w:themeColor="text1"/>
          <w:sz w:val="32"/>
          <w:szCs w:val="32"/>
        </w:rPr>
        <w:t xml:space="preserve">LISTINA PRÍTOMNÝCH SPOLOČNÍKOV: </w:t>
      </w:r>
    </w:p>
    <w:p w:rsidR="00587AED" w:rsidRPr="002A30F9" w:rsidRDefault="00587AED">
      <w:pPr>
        <w:jc w:val="center"/>
        <w:rPr>
          <w:color w:val="000000" w:themeColor="text1"/>
        </w:rPr>
      </w:pPr>
    </w:p>
    <w:p w:rsidR="00587AED" w:rsidRPr="002A30F9" w:rsidRDefault="00587AED">
      <w:pPr>
        <w:jc w:val="center"/>
        <w:rPr>
          <w:color w:val="000000" w:themeColor="text1"/>
        </w:rPr>
      </w:pPr>
    </w:p>
    <w:p w:rsidR="00680669" w:rsidRPr="00B00823" w:rsidRDefault="00680669" w:rsidP="00680669">
      <w:pPr>
        <w:jc w:val="center"/>
        <w:rPr>
          <w:rFonts w:ascii="Arial" w:hAnsi="Arial" w:cs="Arial"/>
          <w:b/>
          <w:sz w:val="20"/>
          <w:szCs w:val="20"/>
        </w:rPr>
      </w:pPr>
      <w:r w:rsidRPr="00B00823">
        <w:rPr>
          <w:rFonts w:ascii="Arial" w:hAnsi="Arial" w:cs="Arial"/>
          <w:b/>
          <w:sz w:val="20"/>
          <w:szCs w:val="20"/>
        </w:rPr>
        <w:t>ELVIS - COMPANY, s.r.o.</w:t>
      </w:r>
    </w:p>
    <w:p w:rsidR="00680669" w:rsidRPr="00B00823" w:rsidRDefault="00680669" w:rsidP="00680669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B00823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sídlom: </w:t>
      </w:r>
      <w:r w:rsidR="0023063B" w:rsidRPr="0023063B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>Miestneho priemyslu 1247 029 01 Námestovo</w:t>
      </w:r>
      <w:r w:rsidRPr="00B00823">
        <w:rPr>
          <w:rFonts w:ascii="Arial" w:hAnsi="Arial" w:cs="Arial"/>
          <w:b/>
          <w:bCs/>
          <w:color w:val="000000" w:themeColor="text1"/>
          <w:sz w:val="20"/>
          <w:szCs w:val="20"/>
        </w:rPr>
        <w:t>, IČO:</w:t>
      </w:r>
      <w:r w:rsidRPr="00B00823">
        <w:rPr>
          <w:rFonts w:ascii="Arial" w:hAnsi="Arial" w:cs="Arial"/>
          <w:b/>
          <w:sz w:val="20"/>
          <w:szCs w:val="20"/>
        </w:rPr>
        <w:t xml:space="preserve"> 51219662</w:t>
      </w:r>
      <w:r w:rsidR="00B00823">
        <w:rPr>
          <w:rFonts w:ascii="Arial" w:hAnsi="Arial" w:cs="Arial"/>
          <w:b/>
          <w:sz w:val="20"/>
          <w:szCs w:val="20"/>
        </w:rPr>
        <w:t xml:space="preserve"> </w:t>
      </w:r>
      <w:r w:rsidRPr="00B00823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zapísaná v obchodnom registri Okresného súdu Žilina  vo vložke č. </w:t>
      </w:r>
      <w:r w:rsidRPr="00B00823">
        <w:rPr>
          <w:rFonts w:ascii="Arial" w:hAnsi="Arial" w:cs="Arial"/>
          <w:b/>
          <w:sz w:val="20"/>
          <w:szCs w:val="20"/>
        </w:rPr>
        <w:t>68928/L</w:t>
      </w:r>
      <w:r w:rsidRPr="00B00823">
        <w:rPr>
          <w:rFonts w:ascii="Arial" w:hAnsi="Arial" w:cs="Arial"/>
          <w:b/>
          <w:bCs/>
          <w:color w:val="000000" w:themeColor="text1"/>
          <w:sz w:val="20"/>
          <w:szCs w:val="20"/>
        </w:rPr>
        <w:t>, oddiel Sro</w:t>
      </w:r>
    </w:p>
    <w:p w:rsidR="00587AED" w:rsidRPr="002A30F9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/>
          <w:b/>
          <w:color w:val="000000" w:themeColor="text1"/>
          <w:sz w:val="20"/>
        </w:rPr>
      </w:pPr>
      <w:r w:rsidRPr="002A30F9">
        <w:rPr>
          <w:rFonts w:ascii="Arial" w:hAnsi="Arial"/>
          <w:b/>
          <w:color w:val="000000" w:themeColor="text1"/>
          <w:sz w:val="20"/>
        </w:rPr>
        <w:t xml:space="preserve">Zápisnica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B00823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B00823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680669" w:rsidRPr="00B00823">
        <w:rPr>
          <w:rFonts w:ascii="Arial" w:hAnsi="Arial" w:cs="Arial"/>
          <w:b/>
          <w:sz w:val="20"/>
          <w:szCs w:val="20"/>
        </w:rPr>
        <w:t>ELVIS - COMPANY, s.r.o.</w:t>
      </w: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80669">
        <w:rPr>
          <w:rFonts w:ascii="Arial" w:hAnsi="Arial" w:cs="Arial"/>
          <w:color w:val="000000" w:themeColor="text1"/>
          <w:sz w:val="20"/>
          <w:szCs w:val="20"/>
        </w:rPr>
        <w:t>15</w:t>
      </w:r>
      <w:r w:rsidR="008048A3">
        <w:rPr>
          <w:rFonts w:ascii="Arial" w:hAnsi="Arial" w:cs="Arial"/>
          <w:color w:val="000000" w:themeColor="text1"/>
          <w:sz w:val="20"/>
          <w:szCs w:val="20"/>
        </w:rPr>
        <w:t>.03.201</w:t>
      </w:r>
      <w:r w:rsidR="0023063B">
        <w:rPr>
          <w:rFonts w:ascii="Arial" w:hAnsi="Arial" w:cs="Arial"/>
          <w:color w:val="000000" w:themeColor="text1"/>
          <w:sz w:val="20"/>
          <w:szCs w:val="20"/>
        </w:rPr>
        <w:t>9</w:t>
      </w:r>
    </w:p>
    <w:p w:rsidR="00587AED" w:rsidRPr="002A30F9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Námestovo.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680669" w:rsidRPr="00B00823" w:rsidRDefault="00B163C0" w:rsidP="00680669">
      <w:pPr>
        <w:pStyle w:val="Odsekzoznamu"/>
        <w:numPr>
          <w:ilvl w:val="0"/>
          <w:numId w:val="4"/>
        </w:num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jc w:val="both"/>
        <w:rPr>
          <w:rFonts w:ascii="Arial" w:hAnsi="Arial" w:cs="Arial"/>
          <w:color w:val="000000" w:themeColor="text1"/>
          <w:sz w:val="20"/>
          <w:szCs w:val="20"/>
        </w:rPr>
      </w:pPr>
      <w:hyperlink r:id="rId13" w:tooltip="Zobraz v spoločníci-konatelia" w:history="1">
        <w:r w:rsidR="00680669" w:rsidRPr="00B00823">
          <w:rPr>
            <w:rStyle w:val="Hypertextovprepojenie"/>
            <w:rFonts w:ascii="Arial" w:hAnsi="Arial" w:cs="Arial"/>
            <w:color w:val="000000" w:themeColor="text1"/>
            <w:sz w:val="20"/>
            <w:szCs w:val="20"/>
            <w:u w:val="none"/>
          </w:rPr>
          <w:t>Elvis Mazaček</w:t>
        </w:r>
      </w:hyperlink>
      <w:r w:rsidR="00680669" w:rsidRPr="00B00823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23063B" w:rsidRPr="0023063B">
        <w:rPr>
          <w:rFonts w:ascii="Arial" w:hAnsi="Arial" w:cs="Arial"/>
          <w:color w:val="000000" w:themeColor="text1"/>
          <w:sz w:val="20"/>
          <w:szCs w:val="20"/>
        </w:rPr>
        <w:t>Zamost 100/56, 029 52 Hruštín</w:t>
      </w:r>
    </w:p>
    <w:p w:rsidR="00680669" w:rsidRPr="00B00823" w:rsidRDefault="00680669" w:rsidP="00680669">
      <w:pPr>
        <w:tabs>
          <w:tab w:val="left" w:pos="1080"/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0823">
        <w:rPr>
          <w:rFonts w:ascii="Arial" w:hAnsi="Arial" w:cs="Arial"/>
          <w:color w:val="000000" w:themeColor="text1"/>
          <w:sz w:val="20"/>
          <w:szCs w:val="20"/>
        </w:rPr>
        <w:t>vklad do základného imania vo výške 5000,- Eur a obchodný podiel vo výške100%;</w:t>
      </w:r>
    </w:p>
    <w:p w:rsidR="005978B7" w:rsidRPr="00B00823" w:rsidRDefault="005978B7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5978B7" w:rsidRPr="00B00823" w:rsidSect="00587AED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B4F2F25"/>
    <w:multiLevelType w:val="hybridMultilevel"/>
    <w:tmpl w:val="E49A8E76"/>
    <w:lvl w:ilvl="0" w:tplc="0EDEAC5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Mangal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</w:compat>
  <w:rsids>
    <w:rsidRoot w:val="000B7451"/>
    <w:rsid w:val="000B7451"/>
    <w:rsid w:val="00101F6F"/>
    <w:rsid w:val="0023063B"/>
    <w:rsid w:val="002976E2"/>
    <w:rsid w:val="002A30F9"/>
    <w:rsid w:val="00501E95"/>
    <w:rsid w:val="00587AED"/>
    <w:rsid w:val="005978B7"/>
    <w:rsid w:val="00680669"/>
    <w:rsid w:val="006F47D0"/>
    <w:rsid w:val="008048A3"/>
    <w:rsid w:val="0097658C"/>
    <w:rsid w:val="00A725BD"/>
    <w:rsid w:val="00B00823"/>
    <w:rsid w:val="00B1394F"/>
    <w:rsid w:val="00B163C0"/>
    <w:rsid w:val="00D3269F"/>
    <w:rsid w:val="00DD211A"/>
    <w:rsid w:val="00FA5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AED"/>
    <w:pPr>
      <w:widowControl w:val="0"/>
      <w:suppressAutoHyphens/>
    </w:pPr>
    <w:rPr>
      <w:rFonts w:eastAsia="SimSun" w:cs="Mangal"/>
      <w:kern w:val="1"/>
      <w:sz w:val="24"/>
      <w:szCs w:val="24"/>
      <w:lang w:val="sk-SK" w:eastAsia="hi-I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sid w:val="00587AED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587AED"/>
  </w:style>
  <w:style w:type="character" w:customStyle="1" w:styleId="WW-Absatz-Standardschriftart">
    <w:name w:val="WW-Absatz-Standardschriftart"/>
    <w:rsid w:val="00587AED"/>
  </w:style>
  <w:style w:type="character" w:customStyle="1" w:styleId="WW-Absatz-Standardschriftart1">
    <w:name w:val="WW-Absatz-Standardschriftart1"/>
    <w:rsid w:val="00587AED"/>
  </w:style>
  <w:style w:type="character" w:customStyle="1" w:styleId="RTFNum21">
    <w:name w:val="RTF_Num 2 1"/>
    <w:rsid w:val="00587AED"/>
  </w:style>
  <w:style w:type="character" w:customStyle="1" w:styleId="RTFNum31">
    <w:name w:val="RTF_Num 3 1"/>
    <w:rsid w:val="00587AED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587AED"/>
    <w:rPr>
      <w:rFonts w:ascii="Courier New" w:eastAsia="Courier New" w:hAnsi="Courier New" w:cs="Courier New"/>
    </w:rPr>
  </w:style>
  <w:style w:type="character" w:customStyle="1" w:styleId="RTFNum33">
    <w:name w:val="RTF_Num 3 3"/>
    <w:rsid w:val="00587AED"/>
    <w:rPr>
      <w:rFonts w:ascii="Wingdings" w:eastAsia="Wingdings" w:hAnsi="Wingdings" w:cs="Wingdings"/>
    </w:rPr>
  </w:style>
  <w:style w:type="character" w:customStyle="1" w:styleId="RTFNum34">
    <w:name w:val="RTF_Num 3 4"/>
    <w:rsid w:val="00587AED"/>
    <w:rPr>
      <w:rFonts w:ascii="Symbol" w:eastAsia="Symbol" w:hAnsi="Symbol" w:cs="Symbol"/>
    </w:rPr>
  </w:style>
  <w:style w:type="character" w:customStyle="1" w:styleId="RTFNum35">
    <w:name w:val="RTF_Num 3 5"/>
    <w:rsid w:val="00587AED"/>
    <w:rPr>
      <w:rFonts w:ascii="Courier New" w:eastAsia="Courier New" w:hAnsi="Courier New" w:cs="Courier New"/>
    </w:rPr>
  </w:style>
  <w:style w:type="character" w:customStyle="1" w:styleId="RTFNum36">
    <w:name w:val="RTF_Num 3 6"/>
    <w:rsid w:val="00587AED"/>
    <w:rPr>
      <w:rFonts w:ascii="Wingdings" w:eastAsia="Wingdings" w:hAnsi="Wingdings" w:cs="Wingdings"/>
    </w:rPr>
  </w:style>
  <w:style w:type="character" w:customStyle="1" w:styleId="RTFNum37">
    <w:name w:val="RTF_Num 3 7"/>
    <w:rsid w:val="00587AED"/>
    <w:rPr>
      <w:rFonts w:ascii="Symbol" w:eastAsia="Symbol" w:hAnsi="Symbol" w:cs="Symbol"/>
    </w:rPr>
  </w:style>
  <w:style w:type="character" w:customStyle="1" w:styleId="RTFNum38">
    <w:name w:val="RTF_Num 3 8"/>
    <w:rsid w:val="00587AED"/>
    <w:rPr>
      <w:rFonts w:ascii="Courier New" w:eastAsia="Courier New" w:hAnsi="Courier New" w:cs="Courier New"/>
    </w:rPr>
  </w:style>
  <w:style w:type="character" w:customStyle="1" w:styleId="RTFNum39">
    <w:name w:val="RTF_Num 3 9"/>
    <w:rsid w:val="00587AED"/>
    <w:rPr>
      <w:rFonts w:ascii="Wingdings" w:eastAsia="Wingdings" w:hAnsi="Wingdings" w:cs="Wingdings"/>
    </w:rPr>
  </w:style>
  <w:style w:type="character" w:customStyle="1" w:styleId="WW8Num9z0">
    <w:name w:val="WW8Num9z0"/>
    <w:rsid w:val="00587AED"/>
    <w:rPr>
      <w:b/>
      <w:i/>
    </w:rPr>
  </w:style>
  <w:style w:type="character" w:customStyle="1" w:styleId="WW8Num9z1">
    <w:name w:val="WW8Num9z1"/>
    <w:rsid w:val="00587AED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y"/>
    <w:next w:val="Zkladntext"/>
    <w:rsid w:val="00587AED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y"/>
    <w:semiHidden/>
    <w:rsid w:val="00587AED"/>
    <w:pPr>
      <w:spacing w:after="120"/>
    </w:pPr>
  </w:style>
  <w:style w:type="paragraph" w:styleId="Zoznam">
    <w:name w:val="List"/>
    <w:basedOn w:val="Zkladntext"/>
    <w:semiHidden/>
    <w:rsid w:val="00587AED"/>
  </w:style>
  <w:style w:type="paragraph" w:customStyle="1" w:styleId="Popisok">
    <w:name w:val="Popisok"/>
    <w:basedOn w:val="Normlny"/>
    <w:rsid w:val="00587AE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587AED"/>
    <w:pPr>
      <w:suppressLineNumbers/>
    </w:pPr>
  </w:style>
  <w:style w:type="paragraph" w:customStyle="1" w:styleId="PreformattedText">
    <w:name w:val="Preformatted Text"/>
    <w:basedOn w:val="Normlny"/>
    <w:rsid w:val="00587AED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y"/>
    <w:rsid w:val="00587AED"/>
    <w:pPr>
      <w:widowControl/>
      <w:jc w:val="both"/>
    </w:pPr>
    <w:rPr>
      <w:i/>
      <w:iCs/>
      <w:sz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48A3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48A3"/>
    <w:rPr>
      <w:rFonts w:ascii="Tahoma" w:eastAsia="SimSun" w:hAnsi="Tahoma" w:cs="Mangal"/>
      <w:kern w:val="1"/>
      <w:sz w:val="16"/>
      <w:szCs w:val="14"/>
      <w:lang w:val="sk-SK" w:eastAsia="hi-IN" w:bidi="hi-IN"/>
    </w:rPr>
  </w:style>
  <w:style w:type="character" w:styleId="Hypertextovprepojenie">
    <w:name w:val="Hyperlink"/>
    <w:basedOn w:val="Predvolenpsmoodseku"/>
    <w:uiPriority w:val="99"/>
    <w:semiHidden/>
    <w:unhideWhenUsed/>
    <w:rsid w:val="00680669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680669"/>
    <w:pPr>
      <w:ind w:left="720"/>
      <w:contextualSpacing/>
    </w:pPr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stat.sk/spolocnici-konatelia?query=Elvis%20Maza%C4%8Dek%20%40Hru%C5%A1t%C3%ADn" TargetMode="External"/><Relationship Id="rId13" Type="http://schemas.openxmlformats.org/officeDocument/2006/relationships/hyperlink" Target="https://www.finstat.sk/spolocnici-konatelia?query=Elvis%20Maza%C4%8Dek%20%40Hru%C5%A1t%C3%AD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instat.sk/spolocnici-konatelia?query=Elvis%20Maza%C4%8Dek%20%40Hru%C5%A1t%C3%ADn" TargetMode="External"/><Relationship Id="rId12" Type="http://schemas.openxmlformats.org/officeDocument/2006/relationships/hyperlink" Target="https://www.finstat.sk/spolocnici-konatelia?query=Elvis%20Maza%C4%8Dek%20%40Hru%C5%A1t%C3%AD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instat.sk/spolocnici-konatelia?query=Elvis%20Maza%C4%8Dek%20%40Hru%C5%A1t%C3%ADn" TargetMode="External"/><Relationship Id="rId11" Type="http://schemas.openxmlformats.org/officeDocument/2006/relationships/hyperlink" Target="https://www.finstat.sk/spolocnici-konatelia?query=Elvis%20Maza%C4%8Dek%20%40Hru%C5%A1t%C3%ADn" TargetMode="External"/><Relationship Id="rId5" Type="http://schemas.openxmlformats.org/officeDocument/2006/relationships/hyperlink" Target="https://www.finstat.sk/spolocnici-konatelia?query=Elvis%20Maza%C4%8Dek%20%40Hru%C5%A1t%C3%ADn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finstat.sk/spolocnici-konatelia?query=Elvis%20Maza%C4%8Dek%20%40Hru%C5%A1t%C3%AD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instat.sk/spolocnici-konatelia?query=Elvis%20Maza%C4%8Dek%20%40Hru%C5%A1t%C3%AD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Windows User</cp:lastModifiedBy>
  <cp:revision>4</cp:revision>
  <cp:lastPrinted>2014-05-27T16:13:00Z</cp:lastPrinted>
  <dcterms:created xsi:type="dcterms:W3CDTF">2018-03-16T16:51:00Z</dcterms:created>
  <dcterms:modified xsi:type="dcterms:W3CDTF">2019-03-15T22:29:00Z</dcterms:modified>
</cp:coreProperties>
</file>