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r w:rsidR="00FA6317">
        <w:rPr>
          <w:b/>
          <w:sz w:val="24"/>
          <w:szCs w:val="24"/>
        </w:rPr>
        <w:t>Obce Žemliare</w:t>
      </w:r>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FA6317">
        <w:rPr>
          <w:rFonts w:ascii="Times New Roman" w:hAnsi="Times New Roman" w:cs="Times New Roman"/>
        </w:rPr>
        <w:t>Žemliare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w:t>
      </w:r>
      <w:r w:rsidR="00BE6243">
        <w:rPr>
          <w:rFonts w:ascii="Times New Roman" w:eastAsia="Times New Roman" w:hAnsi="Times New Roman" w:cs="Times New Roman"/>
          <w:color w:val="auto"/>
          <w:kern w:val="2"/>
          <w:lang w:eastAsia="en-US" w:bidi="he-IL"/>
        </w:rPr>
        <w:t>ahuje súvahu k 31. decembru 2018</w:t>
      </w:r>
      <w:r>
        <w:rPr>
          <w:rFonts w:ascii="Times New Roman" w:eastAsia="Times New Roman" w:hAnsi="Times New Roman" w:cs="Times New Roman"/>
          <w:color w:val="auto"/>
          <w:kern w:val="2"/>
          <w:lang w:eastAsia="en-US" w:bidi="he-IL"/>
        </w:rPr>
        <w:t>,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r w:rsidR="00FA6317">
        <w:rPr>
          <w:sz w:val="24"/>
          <w:szCs w:val="24"/>
        </w:rPr>
        <w:t>Obce Žemliare</w:t>
      </w:r>
      <w:r w:rsidR="00964783">
        <w:rPr>
          <w:sz w:val="24"/>
          <w:szCs w:val="24"/>
        </w:rPr>
        <w:t xml:space="preserve"> </w:t>
      </w:r>
      <w:r>
        <w:rPr>
          <w:sz w:val="24"/>
          <w:szCs w:val="24"/>
          <w:lang w:val="sk-SK"/>
        </w:rPr>
        <w:t>k 31. decembru 2</w:t>
      </w:r>
      <w:r w:rsidR="00BE6243">
        <w:rPr>
          <w:sz w:val="24"/>
          <w:szCs w:val="24"/>
          <w:lang w:val="sk-SK"/>
        </w:rPr>
        <w:t>018</w:t>
      </w:r>
      <w:r>
        <w:rPr>
          <w:sz w:val="24"/>
          <w:szCs w:val="24"/>
          <w:lang w:val="sk-SK"/>
        </w:rPr>
        <w:t xml:space="preserve"> a výsledku jej hospodárenia za rok končiaci sa k uvedenému dátumu podľa zákona č. 431/2002 Z.z.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zodpovedný za zostavenie tejto účtovnej závierky tak, aby poskytovala pravdivý a verný obraz podľa zákona o účtovníctve a za tie interné kontroly, ktoré považuje za potrebné na zostavenie účtovnej závierky, ktorá neobsahuje významné nesprávnosti, či už v dôsledku podvodu, alebo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r w:rsidRPr="00B86FDE">
        <w:rPr>
          <w:rFonts w:ascii="Times New Roman" w:hAnsi="Times New Roman"/>
          <w:kern w:val="2"/>
          <w:lang w:bidi="he-IL"/>
        </w:rPr>
        <w:t xml:space="preserve">Štatutárny orgán je </w:t>
      </w:r>
      <w:r w:rsidRPr="00B86FDE">
        <w:rPr>
          <w:rFonts w:ascii="Times New Roman" w:hAnsi="Times New Roman"/>
        </w:rPr>
        <w:t>ďalej zodpovedný za dodržiavanie povinností podľa Zákona č. 583/2004 Z.z. o rozpočtových pravidlách územnej samosprávy a o zmene a doplnení niektorých zákonov v platnom znení (ďalej len „zákon o rozpočtových pravidlách“).</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r>
        <w:rPr>
          <w:sz w:val="24"/>
          <w:szCs w:val="24"/>
        </w:rPr>
        <w:t>Súčasťou auditu je aj overenie dodržiavania povinností obce</w:t>
      </w:r>
      <w:r w:rsidR="003E7D15">
        <w:rPr>
          <w:sz w:val="24"/>
          <w:szCs w:val="24"/>
        </w:rPr>
        <w:t xml:space="preserve"> </w:t>
      </w:r>
      <w:r>
        <w:rPr>
          <w:sz w:val="24"/>
          <w:szCs w:val="24"/>
        </w:rPr>
        <w:t xml:space="preserve">podľa požiadaviek zákona o rozpočtových pravidlách a v rozsahu, v ktorom zákon o rozpočtových pravidlách ukladá audítorovi toto overenie vykonať. </w:t>
      </w:r>
    </w:p>
    <w:p w:rsidR="00B86FDE" w:rsidRPr="00B86FDE" w:rsidRDefault="00B86FDE" w:rsidP="00B86FDE">
      <w:pPr>
        <w:jc w:val="both"/>
        <w:rPr>
          <w:rFonts w:ascii="Times New Roman" w:hAnsi="Times New Roman"/>
        </w:rPr>
      </w:pPr>
      <w:r w:rsidRPr="00B86FDE">
        <w:rPr>
          <w:rFonts w:ascii="Times New Roman" w:hAnsi="Times New Roman"/>
        </w:rPr>
        <w:t>V rámci auditu uskutočneného podľa medzinárodných audítorských štandardov, počas celého auditu uplatňujem odborný úsudok a zachovávam  profesionálny skepticizmus. Okrem toho:</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r>
        <w:rPr>
          <w:szCs w:val="24"/>
        </w:rPr>
        <w:t>obce</w:t>
      </w:r>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szCs w:val="24"/>
        </w:rPr>
        <w:t xml:space="preserve">obce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r w:rsidRPr="00964783">
        <w:rPr>
          <w:rFonts w:ascii="Times New Roman" w:hAnsi="Times New Roman"/>
          <w:b/>
          <w:bCs/>
        </w:rPr>
        <w:t>Správa k informáciám, ktoré sa uvádzajú vo výročnej správe</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Default="00B86FDE" w:rsidP="00B86FDE">
      <w:pPr>
        <w:pStyle w:val="Default"/>
        <w:spacing w:before="120" w:after="120"/>
        <w:jc w:val="both"/>
        <w:rPr>
          <w:rFonts w:ascii="Times New Roman" w:hAnsi="Times New Roman" w:cs="Times New Roman"/>
          <w:bCs/>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E6243" w:rsidRPr="00964783" w:rsidRDefault="00BE6243" w:rsidP="00B86FDE">
      <w:pPr>
        <w:pStyle w:val="Default"/>
        <w:spacing w:before="120" w:after="120"/>
        <w:jc w:val="both"/>
        <w:rPr>
          <w:rFonts w:ascii="Times New Roman" w:hAnsi="Times New Roman" w:cs="Times New Roman"/>
        </w:rPr>
      </w:pPr>
    </w:p>
    <w:p w:rsidR="00B86FDE" w:rsidRPr="00964783" w:rsidRDefault="00B86FDE" w:rsidP="00B86FDE">
      <w:pPr>
        <w:pStyle w:val="Default"/>
        <w:spacing w:before="120" w:after="120"/>
        <w:jc w:val="both"/>
        <w:rPr>
          <w:rFonts w:ascii="Times New Roman" w:hAnsi="Times New Roman" w:cs="Times New Roman"/>
          <w:bCs/>
        </w:rPr>
      </w:pPr>
    </w:p>
    <w:p w:rsidR="00B86FDE" w:rsidRDefault="00BE6243" w:rsidP="00B86FDE">
      <w:pPr>
        <w:pStyle w:val="Default"/>
        <w:spacing w:before="120" w:after="120"/>
        <w:jc w:val="both"/>
        <w:rPr>
          <w:rFonts w:ascii="Times New Roman" w:hAnsi="Times New Roman" w:cs="Times New Roman"/>
          <w:bCs/>
        </w:rPr>
      </w:pPr>
      <w:r>
        <w:rPr>
          <w:rFonts w:ascii="Times New Roman" w:hAnsi="Times New Roman" w:cs="Times New Roman"/>
          <w:bCs/>
        </w:rPr>
        <w:lastRenderedPageBreak/>
        <w:t xml:space="preserve">                                                                    -3-</w:t>
      </w:r>
    </w:p>
    <w:p w:rsidR="00BE6243" w:rsidRDefault="00BE6243" w:rsidP="00BE6243">
      <w:pPr>
        <w:pStyle w:val="Default"/>
        <w:spacing w:before="120" w:after="120"/>
        <w:jc w:val="both"/>
        <w:rPr>
          <w:rFonts w:ascii="Times New Roman" w:hAnsi="Times New Roman" w:cs="Times New Roman"/>
          <w:bCs/>
        </w:rPr>
      </w:pPr>
      <w:r>
        <w:rPr>
          <w:rFonts w:ascii="Times New Roman" w:hAnsi="Times New Roman" w:cs="Times New Roman"/>
          <w:bCs/>
        </w:rPr>
        <w:t>Výročnú správu som ku dňu vydania správy audítora z auditu účtovnej závierky nemal k dispozícii.</w:t>
      </w:r>
    </w:p>
    <w:p w:rsidR="00BE6243" w:rsidRDefault="00BE6243" w:rsidP="00BE6243">
      <w:pPr>
        <w:pStyle w:val="Default"/>
        <w:spacing w:before="120" w:after="120"/>
        <w:jc w:val="both"/>
        <w:rPr>
          <w:rFonts w:ascii="Times New Roman" w:hAnsi="Times New Roman" w:cs="Times New Roman"/>
          <w:bCs/>
        </w:rPr>
      </w:pPr>
      <w:r>
        <w:rPr>
          <w:rFonts w:ascii="Times New Roman" w:hAnsi="Times New Roman" w:cs="Times New Roman"/>
          <w:bCs/>
        </w:rPr>
        <w:t>Keď získam výročnú správu posúdim, či výročná správa obce obsahuje informácie, ktorých uvedenie vyžaduje zákon o účtovníctve a na základe prác vykonaných počas auditu účtovnej závierky, vyjadrím názor, či :</w:t>
      </w:r>
    </w:p>
    <w:p w:rsidR="00BE6243" w:rsidRDefault="00BE6243" w:rsidP="00BE6243">
      <w:pPr>
        <w:pStyle w:val="Default"/>
        <w:spacing w:before="120" w:after="120"/>
        <w:jc w:val="both"/>
        <w:rPr>
          <w:rFonts w:ascii="Times New Roman" w:hAnsi="Times New Roman" w:cs="Times New Roman"/>
          <w:bCs/>
        </w:rPr>
      </w:pPr>
      <w:r>
        <w:rPr>
          <w:rFonts w:ascii="Times New Roman" w:hAnsi="Times New Roman" w:cs="Times New Roman"/>
          <w:bCs/>
        </w:rPr>
        <w:t>- informácie uvedené vo výročn</w:t>
      </w:r>
      <w:r>
        <w:rPr>
          <w:rFonts w:ascii="Times New Roman" w:hAnsi="Times New Roman" w:cs="Times New Roman"/>
          <w:bCs/>
        </w:rPr>
        <w:t>ej správe zostavenej za rok 2018</w:t>
      </w:r>
      <w:r>
        <w:rPr>
          <w:rFonts w:ascii="Times New Roman" w:hAnsi="Times New Roman" w:cs="Times New Roman"/>
          <w:bCs/>
        </w:rPr>
        <w:t xml:space="preserve"> sú v súlade s účtovnou  závierkou za daný rok,</w:t>
      </w:r>
    </w:p>
    <w:p w:rsidR="00BE6243" w:rsidRDefault="00BE6243" w:rsidP="00BE6243">
      <w:pPr>
        <w:pStyle w:val="Default"/>
        <w:spacing w:before="120" w:after="120"/>
        <w:jc w:val="both"/>
        <w:rPr>
          <w:rFonts w:ascii="Times New Roman" w:hAnsi="Times New Roman"/>
          <w:bCs/>
        </w:rPr>
      </w:pPr>
      <w:r>
        <w:rPr>
          <w:rFonts w:ascii="Times New Roman" w:hAnsi="Times New Roman" w:cs="Times New Roman"/>
          <w:bCs/>
        </w:rPr>
        <w:t>- výročná správa obsahuje informácie podľa zákona o účtovníctve.</w:t>
      </w:r>
    </w:p>
    <w:p w:rsidR="00BE6243" w:rsidRDefault="00BE6243" w:rsidP="00B86FDE">
      <w:pPr>
        <w:pStyle w:val="Default"/>
        <w:jc w:val="both"/>
        <w:rPr>
          <w:rFonts w:ascii="Times New Roman" w:hAnsi="Times New Roman"/>
          <w:bCs/>
        </w:rPr>
      </w:pPr>
      <w:r>
        <w:rPr>
          <w:rFonts w:ascii="Times New Roman" w:hAnsi="Times New Roman"/>
          <w:bCs/>
        </w:rPr>
        <w:t xml:space="preserve">Okrem toho uvediem, či som zistil významné nesprávnosti vo výročnej správe na základe mojich poznatkov o účtovnej jednotke a situácii v nej, ktoré som získal počas auditu účtovnej závierky. </w:t>
      </w:r>
    </w:p>
    <w:p w:rsidR="00BE6243" w:rsidRPr="00BE6243" w:rsidRDefault="00BE6243" w:rsidP="00B86FDE">
      <w:pPr>
        <w:pStyle w:val="Default"/>
        <w:jc w:val="both"/>
        <w:rPr>
          <w:rFonts w:ascii="Times New Roman" w:hAnsi="Times New Roman"/>
          <w:bCs/>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614832" w:rsidRDefault="00B86FDE" w:rsidP="00B86FDE">
      <w:pPr>
        <w:rPr>
          <w:rFonts w:ascii="Times New Roman" w:hAnsi="Times New Roman"/>
          <w:sz w:val="24"/>
          <w:szCs w:val="24"/>
        </w:rPr>
      </w:pPr>
      <w:r w:rsidRPr="00614832">
        <w:rPr>
          <w:rFonts w:ascii="Times New Roman" w:hAnsi="Times New Roman"/>
          <w:sz w:val="24"/>
          <w:szCs w:val="24"/>
        </w:rPr>
        <w:t>Na základe overenia dodržiavania povinností podľa požiadaviek zákona o rozpočtových pravidlách, platných v SR pre územnú samosprávu v znení neskorších predpisov ko</w:t>
      </w:r>
      <w:r w:rsidR="00FA6317">
        <w:rPr>
          <w:rFonts w:ascii="Times New Roman" w:hAnsi="Times New Roman"/>
          <w:sz w:val="24"/>
          <w:szCs w:val="24"/>
        </w:rPr>
        <w:t>nštatujem, že Obec Žemliare</w:t>
      </w:r>
      <w:r w:rsidRPr="00614832">
        <w:rPr>
          <w:rFonts w:ascii="Times New Roman" w:hAnsi="Times New Roman"/>
          <w:sz w:val="24"/>
          <w:szCs w:val="24"/>
        </w:rPr>
        <w:t xml:space="preserve"> konala v súlade s požiadavkami zákona o rozpočtových pravidlách.</w:t>
      </w:r>
    </w:p>
    <w:p w:rsidR="00452B09" w:rsidRPr="00222267" w:rsidRDefault="00BE6243" w:rsidP="00964783">
      <w:pPr>
        <w:tabs>
          <w:tab w:val="left" w:pos="7770"/>
        </w:tabs>
        <w:rPr>
          <w:rFonts w:ascii="Times New Roman" w:hAnsi="Times New Roman"/>
          <w:sz w:val="24"/>
          <w:szCs w:val="24"/>
          <w:lang w:val="sk-SK"/>
        </w:rPr>
      </w:pPr>
      <w:r>
        <w:rPr>
          <w:rFonts w:ascii="Times New Roman" w:hAnsi="Times New Roman"/>
          <w:sz w:val="24"/>
          <w:szCs w:val="24"/>
          <w:lang w:val="sk-SK"/>
        </w:rPr>
        <w:t>26. február 2019</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Ing. Jozef Adamkovič</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A4E" w:rsidRDefault="00B86A4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717343" w:rsidRPr="004E39D8" w:rsidRDefault="00FA6317" w:rsidP="00717343">
      <w:pPr>
        <w:jc w:val="center"/>
        <w:rPr>
          <w:rFonts w:ascii="Times New Roman" w:hAnsi="Times New Roman"/>
          <w:b/>
          <w:u w:val="single"/>
        </w:rPr>
      </w:pPr>
      <w:r>
        <w:rPr>
          <w:rFonts w:ascii="Times New Roman" w:hAnsi="Times New Roman"/>
          <w:b/>
          <w:u w:val="single"/>
        </w:rPr>
        <w:lastRenderedPageBreak/>
        <w:t>Obec Žemliare, 935 57 Žemliare 44</w:t>
      </w:r>
    </w:p>
    <w:p w:rsidR="00717343" w:rsidRPr="004E39D8" w:rsidRDefault="00717343" w:rsidP="00717343">
      <w:pPr>
        <w:jc w:val="both"/>
        <w:rPr>
          <w:rFonts w:ascii="Times New Roman" w:hAnsi="Times New Roman"/>
        </w:rPr>
      </w:pPr>
    </w:p>
    <w:p w:rsidR="00717343" w:rsidRPr="004E39D8" w:rsidRDefault="00717343" w:rsidP="00717343">
      <w:pPr>
        <w:spacing w:after="0"/>
        <w:jc w:val="both"/>
        <w:rPr>
          <w:rFonts w:ascii="Times New Roman" w:hAnsi="Times New Roman"/>
        </w:rPr>
      </w:pPr>
      <w:r w:rsidRPr="004E39D8">
        <w:rPr>
          <w:rFonts w:ascii="Times New Roman" w:hAnsi="Times New Roman"/>
        </w:rPr>
        <w:t xml:space="preserve">Ing. Jozef Adamkovič </w:t>
      </w:r>
    </w:p>
    <w:p w:rsidR="00717343" w:rsidRPr="004E39D8" w:rsidRDefault="00717343" w:rsidP="00717343">
      <w:pPr>
        <w:spacing w:after="0"/>
        <w:jc w:val="both"/>
        <w:rPr>
          <w:rFonts w:ascii="Times New Roman" w:hAnsi="Times New Roman"/>
        </w:rPr>
      </w:pPr>
      <w:r w:rsidRPr="004E39D8">
        <w:rPr>
          <w:rFonts w:ascii="Times New Roman" w:hAnsi="Times New Roman"/>
        </w:rPr>
        <w:t>Audítor, člen SKAU</w:t>
      </w:r>
    </w:p>
    <w:p w:rsidR="00717343" w:rsidRPr="004E39D8" w:rsidRDefault="00717343" w:rsidP="00717343">
      <w:pPr>
        <w:spacing w:after="0"/>
        <w:jc w:val="both"/>
        <w:rPr>
          <w:rFonts w:ascii="Times New Roman" w:hAnsi="Times New Roman"/>
        </w:rPr>
      </w:pPr>
      <w:r w:rsidRPr="004E39D8">
        <w:rPr>
          <w:rFonts w:ascii="Times New Roman" w:hAnsi="Times New Roman"/>
        </w:rPr>
        <w:t>Licencia SKA č. 491</w:t>
      </w:r>
    </w:p>
    <w:p w:rsidR="00717343" w:rsidRPr="004E39D8" w:rsidRDefault="00717343" w:rsidP="00717343">
      <w:pPr>
        <w:spacing w:after="0"/>
        <w:jc w:val="both"/>
        <w:rPr>
          <w:rFonts w:ascii="Times New Roman" w:hAnsi="Times New Roman"/>
        </w:rPr>
      </w:pPr>
      <w:r w:rsidRPr="004E39D8">
        <w:rPr>
          <w:rFonts w:ascii="Times New Roman" w:hAnsi="Times New Roman"/>
        </w:rPr>
        <w:t>Orgovánová 2565/7</w:t>
      </w:r>
    </w:p>
    <w:p w:rsidR="00717343" w:rsidRPr="004E39D8" w:rsidRDefault="00717343" w:rsidP="00717343">
      <w:pPr>
        <w:spacing w:after="0"/>
        <w:jc w:val="both"/>
        <w:rPr>
          <w:rFonts w:ascii="Times New Roman" w:hAnsi="Times New Roman"/>
        </w:rPr>
      </w:pPr>
      <w:r w:rsidRPr="004E39D8">
        <w:rPr>
          <w:rFonts w:ascii="Times New Roman" w:hAnsi="Times New Roman"/>
        </w:rPr>
        <w:t>955 01 Topoľčany</w:t>
      </w:r>
    </w:p>
    <w:p w:rsidR="00717343" w:rsidRPr="004E39D8" w:rsidRDefault="00717343" w:rsidP="00717343">
      <w:pPr>
        <w:spacing w:after="0"/>
        <w:jc w:val="both"/>
        <w:rPr>
          <w:rFonts w:ascii="Times New Roman" w:hAnsi="Times New Roman"/>
        </w:rPr>
      </w:pPr>
    </w:p>
    <w:p w:rsidR="00717343" w:rsidRDefault="00BE6243" w:rsidP="00717343">
      <w:pPr>
        <w:jc w:val="both"/>
        <w:rPr>
          <w:rFonts w:ascii="Times New Roman" w:hAnsi="Times New Roman"/>
        </w:rPr>
      </w:pPr>
      <w:r>
        <w:rPr>
          <w:rFonts w:ascii="Times New Roman" w:hAnsi="Times New Roman"/>
        </w:rPr>
        <w:t>Žemliare, 26.2</w:t>
      </w:r>
      <w:r w:rsidR="00952C70">
        <w:rPr>
          <w:rFonts w:ascii="Times New Roman" w:hAnsi="Times New Roman"/>
        </w:rPr>
        <w:t>.201</w:t>
      </w:r>
      <w:r>
        <w:rPr>
          <w:rFonts w:ascii="Times New Roman" w:hAnsi="Times New Roman"/>
        </w:rPr>
        <w:t>9</w:t>
      </w:r>
    </w:p>
    <w:p w:rsidR="004E39D8" w:rsidRPr="004E39D8" w:rsidRDefault="004E39D8" w:rsidP="00717343">
      <w:pPr>
        <w:jc w:val="both"/>
        <w:rPr>
          <w:rFonts w:ascii="Times New Roman" w:hAnsi="Times New Roman"/>
        </w:rPr>
      </w:pPr>
    </w:p>
    <w:p w:rsidR="00717343" w:rsidRPr="004E39D8" w:rsidRDefault="00717343" w:rsidP="00717343">
      <w:pPr>
        <w:jc w:val="both"/>
        <w:rPr>
          <w:rFonts w:ascii="Times New Roman" w:hAnsi="Times New Roman"/>
          <w:b/>
        </w:rPr>
      </w:pPr>
      <w:r w:rsidRPr="004E39D8">
        <w:rPr>
          <w:rFonts w:ascii="Times New Roman" w:hAnsi="Times New Roman"/>
          <w:b/>
        </w:rPr>
        <w:t xml:space="preserve">                                     Vyhlásenie vedenia účtovnej jednotky </w:t>
      </w:r>
    </w:p>
    <w:p w:rsidR="00717343" w:rsidRPr="004E39D8" w:rsidRDefault="00717343" w:rsidP="00717343">
      <w:pPr>
        <w:jc w:val="both"/>
        <w:rPr>
          <w:rFonts w:ascii="Times New Roman" w:hAnsi="Times New Roman"/>
        </w:rPr>
      </w:pPr>
      <w:r w:rsidRPr="004E39D8">
        <w:rPr>
          <w:rFonts w:ascii="Times New Roman" w:hAnsi="Times New Roman"/>
        </w:rPr>
        <w:t>Toto vyhlásenie poskytujeme v súvislosti s audit</w:t>
      </w:r>
      <w:r w:rsidR="004E39D8" w:rsidRPr="004E39D8">
        <w:rPr>
          <w:rFonts w:ascii="Times New Roman" w:hAnsi="Times New Roman"/>
        </w:rPr>
        <w:t>om účto</w:t>
      </w:r>
      <w:r w:rsidR="00EC315E">
        <w:rPr>
          <w:rFonts w:ascii="Times New Roman" w:hAnsi="Times New Roman"/>
        </w:rPr>
        <w:t>vn</w:t>
      </w:r>
      <w:r w:rsidR="00FA6317">
        <w:rPr>
          <w:rFonts w:ascii="Times New Roman" w:hAnsi="Times New Roman"/>
        </w:rPr>
        <w:t>ej závierky Obce Žemliare</w:t>
      </w:r>
      <w:r w:rsidRPr="004E39D8">
        <w:rPr>
          <w:rFonts w:ascii="Times New Roman" w:hAnsi="Times New Roman"/>
        </w:rPr>
        <w:t xml:space="preserve"> z</w:t>
      </w:r>
      <w:r w:rsidR="00BE6243">
        <w:rPr>
          <w:rFonts w:ascii="Times New Roman" w:hAnsi="Times New Roman"/>
        </w:rPr>
        <w:t>a rok končiaci 31. decembru 2018</w:t>
      </w:r>
      <w:r w:rsidRPr="004E39D8">
        <w:rPr>
          <w:rFonts w:ascii="Times New Roman" w:hAnsi="Times New Roman"/>
        </w:rPr>
        <w:t xml:space="preserve"> na účely vyjadrenia názoru, či účtovná závierka poskytuje pravdivý a objektívny obraz </w:t>
      </w:r>
      <w:r w:rsidR="004E39D8" w:rsidRPr="004E39D8">
        <w:rPr>
          <w:rFonts w:ascii="Times New Roman" w:hAnsi="Times New Roman"/>
        </w:rPr>
        <w:t>o finan</w:t>
      </w:r>
      <w:r w:rsidR="00EC315E">
        <w:rPr>
          <w:rFonts w:ascii="Times New Roman" w:hAnsi="Times New Roman"/>
        </w:rPr>
        <w:t>čn</w:t>
      </w:r>
      <w:r w:rsidR="00FA6317">
        <w:rPr>
          <w:rFonts w:ascii="Times New Roman" w:hAnsi="Times New Roman"/>
        </w:rPr>
        <w:t>ej situácii Obce Žemliare</w:t>
      </w:r>
      <w:r w:rsidR="0036691E">
        <w:rPr>
          <w:rFonts w:ascii="Times New Roman" w:hAnsi="Times New Roman"/>
        </w:rPr>
        <w:t xml:space="preserve"> </w:t>
      </w:r>
      <w:r w:rsidR="00BE6243">
        <w:rPr>
          <w:rFonts w:ascii="Times New Roman" w:hAnsi="Times New Roman"/>
        </w:rPr>
        <w:t xml:space="preserve"> k 31. decembru 2018</w:t>
      </w:r>
      <w:bookmarkStart w:id="0" w:name="_GoBack"/>
      <w:bookmarkEnd w:id="0"/>
      <w:r w:rsidRPr="004E39D8">
        <w:rPr>
          <w:rFonts w:ascii="Times New Roman" w:hAnsi="Times New Roman"/>
        </w:rPr>
        <w:t xml:space="preserve"> a výsledku jej hospodárenia za rok, ktorý sa skončil k uvedenému dátumu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 Uznávame svoju zodpovednosť za objektívnu prezentáciu účtovnej závierky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Nie sme si vedomí prípadov nedodržania zákonov a predpisov, ktorých vplyv sa zohľadňuje pri zostavení účtovnej závierky.</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Na základe svojho najlepšieho vedomia a presvedčenia potvrdzujeme nasledujúce vyhlásenia:</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0"/>
        </w:numPr>
        <w:tabs>
          <w:tab w:val="left" w:pos="708"/>
        </w:tabs>
        <w:ind w:left="547"/>
        <w:rPr>
          <w:iCs/>
          <w:sz w:val="24"/>
          <w:szCs w:val="24"/>
          <w:lang w:val="sk-SK"/>
        </w:rPr>
      </w:pPr>
      <w:r w:rsidRPr="004E39D8">
        <w:rPr>
          <w:iCs/>
          <w:sz w:val="24"/>
          <w:szCs w:val="24"/>
          <w:lang w:val="sk-SK"/>
        </w:rPr>
        <w:t>. Nevyskytli sa žiadne neregulárnosti a protizákonné akty zo strany vedenia účtovnej                      jednotky alebo zo strany osôb, ktoré majú významnú úlohu v účtovnom systéme</w:t>
      </w:r>
    </w:p>
    <w:p w:rsidR="00717343" w:rsidRPr="004E39D8" w:rsidRDefault="00717343" w:rsidP="00717343">
      <w:pPr>
        <w:pStyle w:val="Bulletindent"/>
        <w:numPr>
          <w:ilvl w:val="0"/>
          <w:numId w:val="0"/>
        </w:numPr>
        <w:tabs>
          <w:tab w:val="left" w:pos="708"/>
        </w:tabs>
        <w:rPr>
          <w:i/>
          <w:sz w:val="24"/>
          <w:szCs w:val="24"/>
          <w:lang w:val="sk-SK"/>
        </w:rPr>
      </w:pPr>
      <w:r w:rsidRPr="004E39D8">
        <w:rPr>
          <w:iCs/>
          <w:sz w:val="24"/>
          <w:szCs w:val="24"/>
          <w:lang w:val="sk-SK"/>
        </w:rPr>
        <w:tab/>
        <w:t>alebo v internom kontrolnom systéme.</w:t>
      </w:r>
    </w:p>
    <w:p w:rsidR="00717343" w:rsidRPr="004E39D8" w:rsidRDefault="00717343" w:rsidP="00717343">
      <w:pPr>
        <w:pStyle w:val="Bulletindent"/>
        <w:numPr>
          <w:ilvl w:val="0"/>
          <w:numId w:val="0"/>
        </w:numPr>
        <w:tabs>
          <w:tab w:val="left" w:pos="708"/>
        </w:tabs>
        <w:ind w:left="187"/>
        <w:rPr>
          <w:iCs/>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Poskytli sme Vám k dispozícii všetky účtovné záznamy a podpornú dokumentáciu účtovnej jednotky.</w:t>
      </w:r>
    </w:p>
    <w:p w:rsidR="00717343" w:rsidRPr="004E39D8" w:rsidRDefault="00717343" w:rsidP="00717343">
      <w:pPr>
        <w:pStyle w:val="Bulletindent"/>
        <w:numPr>
          <w:ilvl w:val="0"/>
          <w:numId w:val="0"/>
        </w:numPr>
        <w:tabs>
          <w:tab w:val="left" w:pos="708"/>
        </w:tabs>
        <w:ind w:left="187"/>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Potvrdzujeme úplnosť informácií, ktoré sme Vám poskytli v súvislosti s identifikáciou spriaznených osôb. </w:t>
      </w:r>
    </w:p>
    <w:p w:rsidR="00717343" w:rsidRPr="004E39D8" w:rsidRDefault="00717343" w:rsidP="00717343">
      <w:pPr>
        <w:pStyle w:val="Bulletindent"/>
        <w:numPr>
          <w:ilvl w:val="0"/>
          <w:numId w:val="0"/>
        </w:numPr>
        <w:tabs>
          <w:tab w:val="left" w:pos="708"/>
        </w:tabs>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iCs/>
          <w:sz w:val="24"/>
          <w:szCs w:val="24"/>
          <w:lang w:val="sk-SK"/>
        </w:rPr>
        <w:t>Účtovná závierka neobsahuje významné nesprávnosti, vrátane chýbajúcich údajov.</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E39D8">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717343" w:rsidRPr="004E39D8" w:rsidRDefault="00717343" w:rsidP="00717343">
      <w:pPr>
        <w:pStyle w:val="Bulletindent"/>
        <w:numPr>
          <w:ilvl w:val="0"/>
          <w:numId w:val="0"/>
        </w:numPr>
        <w:tabs>
          <w:tab w:val="left" w:pos="708"/>
        </w:tabs>
        <w:ind w:left="187"/>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b/>
          <w:sz w:val="24"/>
          <w:szCs w:val="24"/>
          <w:lang w:val="sk-SK"/>
        </w:rPr>
      </w:pPr>
      <w:r w:rsidRPr="004E39D8">
        <w:rPr>
          <w:iCs/>
          <w:sz w:val="24"/>
          <w:szCs w:val="24"/>
          <w:lang w:val="sk-SK"/>
        </w:rPr>
        <w:t>Uvedené skutočnosti sme náležite zaúčtovali a kde je vhodné zverejnili v účtovnej závierke:</w:t>
      </w:r>
    </w:p>
    <w:p w:rsidR="004E39D8" w:rsidRDefault="004E39D8" w:rsidP="004E39D8">
      <w:pPr>
        <w:pStyle w:val="Odsekzoznamu"/>
        <w:rPr>
          <w:b/>
          <w:szCs w:val="24"/>
          <w:lang w:val="sk-SK"/>
        </w:rPr>
      </w:pPr>
    </w:p>
    <w:p w:rsidR="004E39D8" w:rsidRDefault="004E39D8" w:rsidP="004E39D8">
      <w:pPr>
        <w:pStyle w:val="Bulletindent"/>
        <w:numPr>
          <w:ilvl w:val="0"/>
          <w:numId w:val="0"/>
        </w:numPr>
        <w:suppressAutoHyphens/>
        <w:autoSpaceDN/>
        <w:adjustRightInd/>
        <w:ind w:left="547"/>
        <w:rPr>
          <w:b/>
          <w:sz w:val="24"/>
          <w:szCs w:val="24"/>
          <w:lang w:val="sk-SK"/>
        </w:rPr>
      </w:pPr>
      <w:r>
        <w:rPr>
          <w:b/>
          <w:sz w:val="24"/>
          <w:szCs w:val="24"/>
          <w:lang w:val="sk-SK"/>
        </w:rPr>
        <w:t xml:space="preserve">                                                            -2-</w:t>
      </w:r>
    </w:p>
    <w:p w:rsidR="004E39D8" w:rsidRPr="004E39D8" w:rsidRDefault="004E39D8" w:rsidP="004E39D8">
      <w:pPr>
        <w:pStyle w:val="Bulletindent"/>
        <w:numPr>
          <w:ilvl w:val="0"/>
          <w:numId w:val="0"/>
        </w:numPr>
        <w:suppressAutoHyphens/>
        <w:autoSpaceDN/>
        <w:adjustRightInd/>
        <w:ind w:left="547"/>
        <w:rPr>
          <w:b/>
          <w:sz w:val="24"/>
          <w:szCs w:val="24"/>
          <w:lang w:val="sk-SK"/>
        </w:rPr>
      </w:pPr>
    </w:p>
    <w:p w:rsidR="00717343" w:rsidRPr="004E39D8" w:rsidRDefault="00717343" w:rsidP="00717343">
      <w:pPr>
        <w:pStyle w:val="2ndbulletindent"/>
        <w:ind w:left="0" w:firstLine="0"/>
        <w:rPr>
          <w:sz w:val="24"/>
          <w:szCs w:val="24"/>
          <w:lang w:val="sk-SK"/>
        </w:rPr>
      </w:pPr>
      <w:r w:rsidRPr="004E39D8">
        <w:rPr>
          <w:b/>
          <w:sz w:val="24"/>
          <w:szCs w:val="24"/>
          <w:lang w:val="sk-SK"/>
        </w:rPr>
        <w:t xml:space="preserve">                      - </w:t>
      </w:r>
      <w:r w:rsidRPr="004E39D8">
        <w:rPr>
          <w:sz w:val="24"/>
          <w:szCs w:val="24"/>
          <w:lang w:val="sk-SK"/>
        </w:rPr>
        <w:t>identifikácia, zostatky a transakcie so spriaznenými osobami</w:t>
      </w:r>
    </w:p>
    <w:p w:rsidR="00717343" w:rsidRPr="004E39D8" w:rsidRDefault="00717343" w:rsidP="00717343">
      <w:pPr>
        <w:pStyle w:val="2ndbulletindent"/>
        <w:ind w:left="0" w:firstLine="0"/>
        <w:rPr>
          <w:sz w:val="24"/>
          <w:szCs w:val="24"/>
          <w:lang w:val="sk-SK"/>
        </w:rPr>
      </w:pPr>
      <w:r w:rsidRPr="004E39D8">
        <w:rPr>
          <w:sz w:val="24"/>
          <w:szCs w:val="24"/>
          <w:lang w:val="sk-SK"/>
        </w:rPr>
        <w:t xml:space="preserve">                        - aktíva dané do zálohy ako záruka. </w:t>
      </w:r>
    </w:p>
    <w:p w:rsidR="00717343" w:rsidRPr="004E39D8" w:rsidRDefault="00717343" w:rsidP="00717343">
      <w:pPr>
        <w:pStyle w:val="2ndbulletindent"/>
        <w:ind w:left="547" w:firstLine="0"/>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zostavila rozpočet v súlade so zákonom č. 583/2004 Z.z. a bol schválený v obecnom zastupiteľstve a obecné zastupiteľstvo schvaľovalo zmeny rozpočtu v súlade so zákonom č. 583/2004 Z.z. o rozpočtových pravidlách územnej samosprávy v znení neskorších predpisov.</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dodržala pravidlá používania návratných zdrojov financovania v súlade so zákonom č. 583/2004 Z.z.</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na základe zostaveného rozpočtu nepredpokladá v najbližších mesiacoch zaviesť ozdravný režim, nútenú správu v súlade so zákonom č. 583/2004 Z.z.</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widowControl w:val="0"/>
        <w:tabs>
          <w:tab w:val="left" w:pos="5040"/>
        </w:tabs>
        <w:jc w:val="both"/>
        <w:rPr>
          <w:rFonts w:ascii="Times New Roman" w:hAnsi="Times New Roman"/>
          <w:sz w:val="24"/>
          <w:szCs w:val="24"/>
          <w:lang w:val="sk-SK"/>
        </w:rPr>
      </w:pPr>
    </w:p>
    <w:p w:rsidR="00717343" w:rsidRDefault="0036691E" w:rsidP="0036691E">
      <w:pPr>
        <w:widowControl w:val="0"/>
        <w:tabs>
          <w:tab w:val="left" w:pos="5040"/>
        </w:tabs>
        <w:spacing w:after="0"/>
        <w:jc w:val="both"/>
        <w:rPr>
          <w:rFonts w:ascii="Times New Roman" w:hAnsi="Times New Roman"/>
        </w:rPr>
      </w:pPr>
      <w:r>
        <w:rPr>
          <w:rFonts w:ascii="Times New Roman" w:hAnsi="Times New Roman"/>
        </w:rPr>
        <w:t xml:space="preserve">                …………………………</w:t>
      </w:r>
      <w:r w:rsidR="00717343" w:rsidRPr="004E39D8">
        <w:rPr>
          <w:rFonts w:ascii="Times New Roman" w:hAnsi="Times New Roman"/>
        </w:rPr>
        <w:tab/>
      </w:r>
      <w:r>
        <w:rPr>
          <w:rFonts w:ascii="Times New Roman" w:hAnsi="Times New Roman"/>
        </w:rPr>
        <w:t xml:space="preserve">                         …………………………</w:t>
      </w:r>
    </w:p>
    <w:p w:rsidR="0036691E" w:rsidRDefault="00EC315E" w:rsidP="0036691E">
      <w:pPr>
        <w:widowControl w:val="0"/>
        <w:tabs>
          <w:tab w:val="left" w:pos="5040"/>
        </w:tabs>
        <w:spacing w:after="0"/>
        <w:jc w:val="both"/>
        <w:rPr>
          <w:rFonts w:ascii="Times New Roman" w:hAnsi="Times New Roman"/>
        </w:rPr>
      </w:pPr>
      <w:r>
        <w:rPr>
          <w:rFonts w:ascii="Times New Roman" w:hAnsi="Times New Roman"/>
        </w:rPr>
        <w:t xml:space="preserve">     </w:t>
      </w:r>
      <w:r w:rsidR="00FA6317">
        <w:rPr>
          <w:rFonts w:ascii="Times New Roman" w:hAnsi="Times New Roman"/>
        </w:rPr>
        <w:t xml:space="preserve">            Terézia Oršulíková                                                                     Mgr. Andrea Gubíková</w:t>
      </w:r>
    </w:p>
    <w:p w:rsidR="0036691E" w:rsidRPr="004E39D8" w:rsidRDefault="0036691E" w:rsidP="0036691E">
      <w:pPr>
        <w:widowControl w:val="0"/>
        <w:tabs>
          <w:tab w:val="left" w:pos="5040"/>
        </w:tabs>
        <w:spacing w:after="0"/>
        <w:jc w:val="both"/>
        <w:rPr>
          <w:rFonts w:ascii="Times New Roman" w:hAnsi="Times New Roman"/>
          <w:sz w:val="20"/>
          <w:szCs w:val="20"/>
        </w:rPr>
      </w:pPr>
      <w:r>
        <w:rPr>
          <w:rFonts w:ascii="Times New Roman" w:hAnsi="Times New Roman"/>
        </w:rPr>
        <w:t xml:space="preserve">           </w:t>
      </w:r>
      <w:r w:rsidR="00EC315E">
        <w:rPr>
          <w:rFonts w:ascii="Times New Roman" w:hAnsi="Times New Roman"/>
        </w:rPr>
        <w:t xml:space="preserve">   </w:t>
      </w:r>
      <w:r>
        <w:rPr>
          <w:rFonts w:ascii="Times New Roman" w:hAnsi="Times New Roman"/>
        </w:rPr>
        <w:t xml:space="preserve">      ekonómka obce                                                                      </w:t>
      </w:r>
      <w:r w:rsidR="00EC315E">
        <w:rPr>
          <w:rFonts w:ascii="Times New Roman" w:hAnsi="Times New Roman"/>
        </w:rPr>
        <w:t xml:space="preserve">       </w:t>
      </w:r>
      <w:r>
        <w:rPr>
          <w:rFonts w:ascii="Times New Roman" w:hAnsi="Times New Roman"/>
        </w:rPr>
        <w:t xml:space="preserve">   starost</w:t>
      </w:r>
      <w:r w:rsidR="00FA6317">
        <w:rPr>
          <w:rFonts w:ascii="Times New Roman" w:hAnsi="Times New Roman"/>
        </w:rPr>
        <w:t>k</w:t>
      </w:r>
      <w:r>
        <w:rPr>
          <w:rFonts w:ascii="Times New Roman" w:hAnsi="Times New Roman"/>
        </w:rPr>
        <w:t xml:space="preserve">a obce     </w:t>
      </w:r>
    </w:p>
    <w:p w:rsidR="00717343" w:rsidRPr="004E39D8" w:rsidRDefault="00717343" w:rsidP="0036691E">
      <w:pPr>
        <w:widowControl w:val="0"/>
        <w:tabs>
          <w:tab w:val="left" w:pos="5040"/>
        </w:tabs>
        <w:spacing w:after="0"/>
        <w:jc w:val="both"/>
        <w:rPr>
          <w:rFonts w:ascii="Times New Roman" w:hAnsi="Times New Roman"/>
          <w:b/>
          <w:sz w:val="24"/>
          <w:szCs w:val="24"/>
        </w:rPr>
      </w:pPr>
      <w:r w:rsidRPr="004E39D8">
        <w:rPr>
          <w:rFonts w:ascii="Times New Roman" w:hAnsi="Times New Roman"/>
          <w:b/>
        </w:rPr>
        <w:t xml:space="preserve">  </w:t>
      </w:r>
    </w:p>
    <w:p w:rsidR="00717343" w:rsidRDefault="00717343" w:rsidP="00717343">
      <w:pPr>
        <w:spacing w:after="0"/>
        <w:rPr>
          <w:b/>
        </w:rPr>
      </w:pPr>
    </w:p>
    <w:p w:rsidR="00717343" w:rsidRDefault="00717343" w:rsidP="00717343">
      <w:pPr>
        <w:spacing w:after="0"/>
        <w:jc w:val="center"/>
        <w:rPr>
          <w:b/>
        </w:rPr>
      </w:pPr>
    </w:p>
    <w:p w:rsidR="00717343" w:rsidRDefault="00717343" w:rsidP="00ED3C68">
      <w:pPr>
        <w:spacing w:after="0"/>
        <w:rPr>
          <w:rFonts w:ascii="Times New Roman" w:hAnsi="Times New Roman"/>
          <w:b/>
          <w:sz w:val="24"/>
          <w:szCs w:val="24"/>
          <w:u w:val="single"/>
        </w:rPr>
      </w:pPr>
    </w:p>
    <w:p w:rsidR="00ED3C68" w:rsidRDefault="00ED3C68" w:rsidP="00ED3C68">
      <w:pPr>
        <w:rPr>
          <w:rFonts w:ascii="Times New Roman" w:hAnsi="Times New Roman"/>
        </w:rPr>
      </w:pPr>
    </w:p>
    <w:p w:rsidR="00717343" w:rsidRPr="002D413B" w:rsidRDefault="00717343" w:rsidP="00ED3C68">
      <w:pPr>
        <w:rPr>
          <w:rFonts w:ascii="Times New Roman" w:hAnsi="Times New Roman"/>
          <w:b/>
        </w:rPr>
      </w:pPr>
    </w:p>
    <w:p w:rsidR="00ED3C68" w:rsidRDefault="00ED3C68" w:rsidP="00ED3C68">
      <w:pPr>
        <w:rPr>
          <w:rFonts w:ascii="Courier New" w:hAnsi="Courier New" w:cs="Courier New"/>
          <w:b/>
        </w:rPr>
      </w:pPr>
    </w:p>
    <w:p w:rsidR="00ED3C68" w:rsidRDefault="00ED3C68" w:rsidP="00ED3C68">
      <w:pPr>
        <w:rPr>
          <w:rFonts w:ascii="Courier New" w:hAnsi="Courier New" w:cs="Courier New"/>
          <w:b/>
        </w:rPr>
      </w:pPr>
    </w:p>
    <w:p w:rsidR="00ED3C68" w:rsidRPr="00222267" w:rsidRDefault="00ED3C68" w:rsidP="00ED3C68">
      <w:pPr>
        <w:spacing w:after="0"/>
        <w:rPr>
          <w:sz w:val="24"/>
          <w:szCs w:val="24"/>
        </w:rPr>
      </w:pPr>
    </w:p>
    <w:p w:rsidR="00452B09" w:rsidRPr="00222267" w:rsidRDefault="00452B09" w:rsidP="00452B09">
      <w:pPr>
        <w:spacing w:after="0"/>
        <w:rPr>
          <w:sz w:val="24"/>
          <w:szCs w:val="24"/>
        </w:rPr>
      </w:pPr>
    </w:p>
    <w:sectPr w:rsidR="00452B09"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141" w:rsidRDefault="008A2141" w:rsidP="00452B09">
      <w:pPr>
        <w:spacing w:after="0" w:line="240" w:lineRule="auto"/>
      </w:pPr>
      <w:r>
        <w:separator/>
      </w:r>
    </w:p>
  </w:endnote>
  <w:endnote w:type="continuationSeparator" w:id="0">
    <w:p w:rsidR="008A2141" w:rsidRDefault="008A2141"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141" w:rsidRDefault="008A2141" w:rsidP="00452B09">
      <w:pPr>
        <w:spacing w:after="0" w:line="240" w:lineRule="auto"/>
      </w:pPr>
      <w:r>
        <w:separator/>
      </w:r>
    </w:p>
  </w:footnote>
  <w:footnote w:type="continuationSeparator" w:id="0">
    <w:p w:rsidR="008A2141" w:rsidRDefault="008A2141"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852619E"/>
    <w:lvl w:ilvl="0">
      <w:numFmt w:val="decimal"/>
      <w:pStyle w:val="Bulletindent"/>
      <w:lvlText w:val="*"/>
      <w:lvlJc w:val="left"/>
      <w:rPr>
        <w:rFonts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15:restartNumberingAfterBreak="0">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15:restartNumberingAfterBreak="0">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0CC"/>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36F1B"/>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E7D15"/>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832"/>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397"/>
    <w:rsid w:val="0072052B"/>
    <w:rsid w:val="007205DA"/>
    <w:rsid w:val="0072063C"/>
    <w:rsid w:val="00721802"/>
    <w:rsid w:val="00721E90"/>
    <w:rsid w:val="0072291F"/>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960"/>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141"/>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2C70"/>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A4E"/>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243"/>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7E4"/>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317"/>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5B3294-01E0-4272-9AC4-E2835D3A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 w:id="15901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0DF28-ECE9-4EBA-81C6-B1789EFCF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1717</Words>
  <Characters>9790</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ORŠULÍKOVÁ Terézia</cp:lastModifiedBy>
  <cp:revision>3</cp:revision>
  <cp:lastPrinted>2017-05-30T08:43:00Z</cp:lastPrinted>
  <dcterms:created xsi:type="dcterms:W3CDTF">2019-02-26T08:12:00Z</dcterms:created>
  <dcterms:modified xsi:type="dcterms:W3CDTF">2019-02-26T08:20:00Z</dcterms:modified>
</cp:coreProperties>
</file>