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20.03.2019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201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2018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proofErr w:type="spellStart"/>
      <w:r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í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01.01.201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8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201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>1. schválení riadnej individuálnej účtovnej závierky Spoločnosti za účtovné obdobie od 01.01.201</w:t>
      </w:r>
      <w:r w:rsidR="003041E0">
        <w:rPr>
          <w:rFonts w:ascii="Arial" w:hAnsi="Arial"/>
          <w:color w:val="000000" w:themeColor="text1"/>
          <w:sz w:val="20"/>
          <w:szCs w:val="20"/>
        </w:rPr>
        <w:t>8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31.12.201</w:t>
      </w:r>
      <w:r w:rsidR="003041E0">
        <w:rPr>
          <w:rFonts w:ascii="Arial" w:hAnsi="Arial"/>
          <w:color w:val="000000" w:themeColor="text1"/>
          <w:sz w:val="20"/>
          <w:szCs w:val="20"/>
        </w:rPr>
        <w:t>8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201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8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3555,-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3555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3041E0">
        <w:rPr>
          <w:rFonts w:ascii="Arial" w:hAnsi="Arial"/>
          <w:color w:val="000000" w:themeColor="text1"/>
          <w:sz w:val="20"/>
          <w:szCs w:val="20"/>
        </w:rPr>
        <w:t>355,-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041E0">
        <w:rPr>
          <w:rFonts w:ascii="Arial" w:hAnsi="Arial"/>
          <w:color w:val="000000" w:themeColor="text1"/>
          <w:sz w:val="20"/>
          <w:szCs w:val="20"/>
        </w:rPr>
        <w:t>3200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20.03.2019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20.03.2019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ekzoznamu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8048A3"/>
    <w:rsid w:val="0097658C"/>
    <w:rsid w:val="00A725BD"/>
    <w:rsid w:val="00B1394F"/>
    <w:rsid w:val="00C84FB9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4</cp:revision>
  <cp:lastPrinted>2014-05-27T16:13:00Z</cp:lastPrinted>
  <dcterms:created xsi:type="dcterms:W3CDTF">2018-12-17T13:52:00Z</dcterms:created>
  <dcterms:modified xsi:type="dcterms:W3CDTF">2019-03-20T21:35:00Z</dcterms:modified>
</cp:coreProperties>
</file>