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="005978B7"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7D79CC">
        <w:rPr>
          <w:rFonts w:ascii="Arial" w:hAnsi="Arial" w:cs="Arial"/>
          <w:b/>
          <w:bCs/>
          <w:color w:val="FF0000"/>
          <w:sz w:val="20"/>
          <w:szCs w:val="20"/>
        </w:rPr>
        <w:t>HI-TECHNIK s.r.o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041E0" w:rsidRPr="007D79CC">
        <w:rPr>
          <w:rFonts w:ascii="Arial" w:hAnsi="Arial" w:cs="Arial"/>
          <w:color w:val="FF0000"/>
          <w:sz w:val="20"/>
          <w:szCs w:val="20"/>
        </w:rPr>
        <w:t>2</w:t>
      </w:r>
      <w:r w:rsidR="007D79CC" w:rsidRPr="007D79CC">
        <w:rPr>
          <w:rFonts w:ascii="Arial" w:hAnsi="Arial" w:cs="Arial"/>
          <w:color w:val="FF0000"/>
          <w:sz w:val="20"/>
          <w:szCs w:val="20"/>
        </w:rPr>
        <w:t>1</w:t>
      </w:r>
      <w:r w:rsidR="003041E0" w:rsidRPr="007D79CC">
        <w:rPr>
          <w:rFonts w:ascii="Arial" w:hAnsi="Arial" w:cs="Arial"/>
          <w:color w:val="FF0000"/>
          <w:sz w:val="20"/>
          <w:szCs w:val="20"/>
        </w:rPr>
        <w:t>.03.2019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7D79CC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>
        <w:rPr>
          <w:rFonts w:ascii="Arial" w:hAnsi="Arial" w:cs="Arial"/>
          <w:color w:val="000000" w:themeColor="text1"/>
          <w:sz w:val="20"/>
          <w:szCs w:val="20"/>
        </w:rPr>
        <w:t>201</w:t>
      </w:r>
      <w:r w:rsidR="003041E0">
        <w:rPr>
          <w:rFonts w:ascii="Arial" w:hAnsi="Arial" w:cs="Arial"/>
          <w:color w:val="000000" w:themeColor="text1"/>
          <w:sz w:val="20"/>
          <w:szCs w:val="20"/>
        </w:rPr>
        <w:t>8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7D79CC">
      <w:pPr>
        <w:rPr>
          <w:rFonts w:ascii="Arial" w:hAnsi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E533E8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: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</w:p>
    <w:p w:rsidR="007D79CC" w:rsidRPr="002A30F9" w:rsidRDefault="007D79CC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2018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01.01.201</w:t>
      </w:r>
      <w:r w:rsidR="003041E0">
        <w:rPr>
          <w:rFonts w:ascii="Arial" w:hAnsi="Arial" w:cs="Arial"/>
          <w:color w:val="000000" w:themeColor="text1"/>
          <w:sz w:val="20"/>
          <w:szCs w:val="20"/>
        </w:rPr>
        <w:t>8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201</w:t>
      </w:r>
      <w:r w:rsidR="003041E0" w:rsidRPr="007D79CC">
        <w:rPr>
          <w:rFonts w:ascii="Arial" w:hAnsi="Arial" w:cs="Arial"/>
          <w:color w:val="FF0000"/>
          <w:sz w:val="20"/>
          <w:szCs w:val="20"/>
        </w:rPr>
        <w:t>8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01.01.201</w:t>
      </w:r>
      <w:r w:rsidR="003041E0" w:rsidRPr="007D79CC">
        <w:rPr>
          <w:rFonts w:ascii="Arial" w:hAnsi="Arial"/>
          <w:color w:val="FF0000"/>
          <w:sz w:val="20"/>
          <w:szCs w:val="20"/>
        </w:rPr>
        <w:t>8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 w:rsidR="003041E0" w:rsidRPr="007D79CC">
        <w:rPr>
          <w:rFonts w:ascii="Arial" w:hAnsi="Arial"/>
          <w:color w:val="FF0000"/>
          <w:sz w:val="20"/>
          <w:szCs w:val="20"/>
        </w:rPr>
        <w:t>8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 w:rsidR="003041E0" w:rsidRPr="007D79CC">
        <w:rPr>
          <w:rFonts w:ascii="Arial" w:hAnsi="Arial"/>
          <w:i w:val="0"/>
          <w:iCs w:val="0"/>
          <w:color w:val="FF0000"/>
          <w:sz w:val="20"/>
          <w:szCs w:val="20"/>
        </w:rPr>
        <w:t>8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7D79CC">
        <w:rPr>
          <w:rFonts w:ascii="Arial" w:hAnsi="Arial"/>
          <w:i w:val="0"/>
          <w:iCs w:val="0"/>
          <w:color w:val="000000" w:themeColor="text1"/>
          <w:sz w:val="20"/>
          <w:szCs w:val="20"/>
        </w:rPr>
        <w:t>809,07</w:t>
      </w:r>
      <w:r w:rsidR="003041E0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7D79CC">
        <w:rPr>
          <w:rFonts w:ascii="Arial" w:hAnsi="Arial"/>
          <w:i w:val="0"/>
          <w:iCs w:val="0"/>
          <w:color w:val="000000" w:themeColor="text1"/>
          <w:sz w:val="20"/>
          <w:szCs w:val="20"/>
        </w:rPr>
        <w:t>809,07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7D79CC">
        <w:rPr>
          <w:rFonts w:ascii="Arial" w:hAnsi="Arial"/>
          <w:color w:val="000000" w:themeColor="text1"/>
          <w:sz w:val="20"/>
          <w:szCs w:val="20"/>
        </w:rPr>
        <w:t>80,91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7D79CC">
        <w:rPr>
          <w:rFonts w:ascii="Arial" w:hAnsi="Arial"/>
          <w:color w:val="000000" w:themeColor="text1"/>
          <w:sz w:val="20"/>
          <w:szCs w:val="20"/>
        </w:rPr>
        <w:t>728,16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 Oravskej Jasenici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041E0">
        <w:rPr>
          <w:rFonts w:ascii="Arial" w:hAnsi="Arial" w:cs="Arial"/>
          <w:color w:val="000000" w:themeColor="text1"/>
          <w:sz w:val="20"/>
          <w:szCs w:val="20"/>
        </w:rPr>
        <w:t>2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1</w:t>
      </w:r>
      <w:r w:rsidR="003041E0">
        <w:rPr>
          <w:rFonts w:ascii="Arial" w:hAnsi="Arial" w:cs="Arial"/>
          <w:color w:val="000000" w:themeColor="text1"/>
          <w:sz w:val="20"/>
          <w:szCs w:val="20"/>
        </w:rPr>
        <w:t>.03.2019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zapisovateľ: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87AED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0F18B6" w:rsidRDefault="007D79CC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7D79CC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 w:rsid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                     </w:t>
      </w:r>
      <w:r w:rsidR="00CB1327" w:rsidRP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8B6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A725BD" w:rsidRPr="002A30F9" w:rsidRDefault="00A725B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Default="00CB1327" w:rsidP="00CB132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</w:p>
    <w:p w:rsidR="00CB1327" w:rsidRPr="007D79CC" w:rsidRDefault="00CB1327" w:rsidP="00CB1327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B1327" w:rsidRPr="0071736B" w:rsidRDefault="005978B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CB1327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="00CB132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FF0000"/>
          <w:sz w:val="20"/>
          <w:szCs w:val="20"/>
        </w:rPr>
        <w:t>21.03.2019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CB1327" w:rsidRPr="002A30F9" w:rsidRDefault="00CB1327" w:rsidP="00CB132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CB1327" w:rsidRPr="002A30F9" w:rsidRDefault="00CB1327" w:rsidP="00CB1327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B1327" w:rsidRPr="002A30F9" w:rsidRDefault="00CB1327" w:rsidP="00CB132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0B7451"/>
    <w:rsid w:val="000B7451"/>
    <w:rsid w:val="000F18B6"/>
    <w:rsid w:val="002976E2"/>
    <w:rsid w:val="002A30F9"/>
    <w:rsid w:val="003041E0"/>
    <w:rsid w:val="00501E95"/>
    <w:rsid w:val="00587AED"/>
    <w:rsid w:val="005978B7"/>
    <w:rsid w:val="005B6486"/>
    <w:rsid w:val="006F47D0"/>
    <w:rsid w:val="0071736B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D211A"/>
    <w:rsid w:val="00E533E8"/>
    <w:rsid w:val="00FA56CE"/>
    <w:rsid w:val="00FF2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ekzoznamu">
    <w:name w:val="List Paragraph"/>
    <w:basedOn w:val="Normlny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6</cp:revision>
  <cp:lastPrinted>2014-05-27T16:13:00Z</cp:lastPrinted>
  <dcterms:created xsi:type="dcterms:W3CDTF">2018-12-17T13:52:00Z</dcterms:created>
  <dcterms:modified xsi:type="dcterms:W3CDTF">2019-03-21T11:33:00Z</dcterms:modified>
</cp:coreProperties>
</file>