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="008F5045">
        <w:t>Obchodná spoločnosť</w:t>
      </w:r>
      <w:r w:rsidR="00125A18">
        <w:t xml:space="preserve"> bola založená spoločenskou zmluvou zo dňa </w:t>
      </w:r>
      <w:r w:rsidR="008F5045">
        <w:t>24</w:t>
      </w:r>
      <w:r w:rsidR="00125A18">
        <w:t>.0</w:t>
      </w:r>
      <w:r w:rsidR="008F5045">
        <w:t>6</w:t>
      </w:r>
      <w:r w:rsidR="00125A18">
        <w:t>.1996 a</w:t>
      </w:r>
      <w:r w:rsidR="008F5045">
        <w:t xml:space="preserve">  </w:t>
      </w:r>
      <w:r w:rsidR="00125A18">
        <w:t xml:space="preserve">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201</w:t>
      </w:r>
      <w:r w:rsidR="008F5045">
        <w:t>8 do 31. decembra 2018</w:t>
      </w:r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201</w:t>
      </w:r>
      <w:r w:rsidR="008F5045">
        <w:t>8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1D3BA8" w:rsidP="008F5045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8F5045">
              <w:rPr>
                <w:bCs/>
                <w:sz w:val="22"/>
                <w:szCs w:val="20"/>
                <w:lang w:eastAsia="sk-SK"/>
              </w:rPr>
              <w:t>6</w:t>
            </w:r>
            <w:r>
              <w:rPr>
                <w:bCs/>
                <w:sz w:val="22"/>
                <w:szCs w:val="20"/>
                <w:lang w:eastAsia="sk-SK"/>
              </w:rPr>
              <w:t xml:space="preserve"> </w:t>
            </w:r>
            <w:r w:rsidR="008F5045">
              <w:rPr>
                <w:bCs/>
                <w:sz w:val="22"/>
                <w:szCs w:val="20"/>
                <w:lang w:eastAsia="sk-SK"/>
              </w:rPr>
              <w:t>087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8F5045" w:rsidP="008F5045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72 767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FC776A" w:rsidP="008F5045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</w:t>
            </w:r>
            <w:r w:rsidR="008F5045">
              <w:rPr>
                <w:sz w:val="22"/>
                <w:szCs w:val="20"/>
                <w:lang w:eastAsia="sk-SK"/>
              </w:rPr>
              <w:t xml:space="preserve">   </w:t>
            </w:r>
            <w:r>
              <w:rPr>
                <w:sz w:val="22"/>
                <w:szCs w:val="20"/>
                <w:lang w:eastAsia="sk-SK"/>
              </w:rPr>
              <w:t>1</w:t>
            </w:r>
            <w:r w:rsidR="008F5045">
              <w:rPr>
                <w:sz w:val="22"/>
                <w:szCs w:val="20"/>
                <w:lang w:eastAsia="sk-SK"/>
              </w:rPr>
              <w:t>98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323535" w:rsidP="008F5045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sz w:val="22"/>
                <w:szCs w:val="20"/>
                <w:lang w:eastAsia="sk-SK"/>
              </w:rPr>
              <w:t xml:space="preserve">  </w:t>
            </w:r>
            <w:r w:rsidR="001D3BA8">
              <w:rPr>
                <w:sz w:val="22"/>
                <w:szCs w:val="20"/>
                <w:lang w:eastAsia="sk-SK"/>
              </w:rPr>
              <w:t xml:space="preserve">1 </w:t>
            </w:r>
            <w:r w:rsidR="008F5045">
              <w:rPr>
                <w:sz w:val="22"/>
                <w:szCs w:val="20"/>
                <w:lang w:eastAsia="sk-SK"/>
              </w:rPr>
              <w:t>877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C89" w:rsidRDefault="00872C89">
      <w:r>
        <w:separator/>
      </w:r>
    </w:p>
  </w:endnote>
  <w:endnote w:type="continuationSeparator" w:id="0">
    <w:p w:rsidR="00872C89" w:rsidRDefault="00872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C89" w:rsidRDefault="00872C89">
      <w:r>
        <w:separator/>
      </w:r>
    </w:p>
  </w:footnote>
  <w:footnote w:type="continuationSeparator" w:id="0">
    <w:p w:rsidR="00872C89" w:rsidRDefault="00872C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0508"/>
    <w:rsid w:val="00652D81"/>
    <w:rsid w:val="00655ACA"/>
    <w:rsid w:val="0067244F"/>
    <w:rsid w:val="00694AAC"/>
    <w:rsid w:val="006E3F49"/>
    <w:rsid w:val="00705907"/>
    <w:rsid w:val="00744A41"/>
    <w:rsid w:val="0076129E"/>
    <w:rsid w:val="0077412A"/>
    <w:rsid w:val="007742BD"/>
    <w:rsid w:val="00794180"/>
    <w:rsid w:val="007A79E6"/>
    <w:rsid w:val="007B2AB3"/>
    <w:rsid w:val="007C46B8"/>
    <w:rsid w:val="00820550"/>
    <w:rsid w:val="00832742"/>
    <w:rsid w:val="0084480E"/>
    <w:rsid w:val="00872C89"/>
    <w:rsid w:val="00896A76"/>
    <w:rsid w:val="008B0331"/>
    <w:rsid w:val="008C77C6"/>
    <w:rsid w:val="008D34B1"/>
    <w:rsid w:val="008E62BD"/>
    <w:rsid w:val="008F5045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5595A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A4B"/>
    <w:rsid w:val="00E24EEB"/>
    <w:rsid w:val="00E418D9"/>
    <w:rsid w:val="00E60B57"/>
    <w:rsid w:val="00EA1804"/>
    <w:rsid w:val="00EB3B7F"/>
    <w:rsid w:val="00EE689D"/>
    <w:rsid w:val="00F10AC7"/>
    <w:rsid w:val="00F17DC5"/>
    <w:rsid w:val="00F20C40"/>
    <w:rsid w:val="00F6239E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3E922-04C2-477C-B0A7-5B3121367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Dell</cp:lastModifiedBy>
  <cp:revision>2</cp:revision>
  <cp:lastPrinted>2017-03-27T07:09:00Z</cp:lastPrinted>
  <dcterms:created xsi:type="dcterms:W3CDTF">2019-03-21T12:22:00Z</dcterms:created>
  <dcterms:modified xsi:type="dcterms:W3CDTF">2019-03-21T12:22:00Z</dcterms:modified>
</cp:coreProperties>
</file>