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F2E" w:rsidRDefault="00BC0FC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POZNÁMKY K ÚČTOVNEJ ZÁVIERKE 201</w:t>
      </w:r>
      <w:r w:rsidR="00C554F1">
        <w:rPr>
          <w:rFonts w:ascii="Arial Narrow" w:hAnsi="Arial Narrow" w:cs="Arial Narrow"/>
          <w:b/>
        </w:rPr>
        <w:t>8</w:t>
      </w:r>
    </w:p>
    <w:p w:rsidR="00905E2B" w:rsidRDefault="00905E2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</w:p>
    <w:p w:rsidR="007F0F2E" w:rsidRDefault="00BC0FC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7F0F2E" w:rsidRDefault="00BC0FC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7F0F2E" w:rsidRDefault="007F0F2E">
      <w:pPr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7F0F2E" w:rsidRDefault="007F0F2E">
      <w:pPr>
        <w:rPr>
          <w:rFonts w:ascii="Arial Narrow" w:hAnsi="Arial Narrow" w:cs="Arial Narrow"/>
          <w:b/>
          <w:sz w:val="22"/>
          <w:szCs w:val="22"/>
          <w:u w:val="single"/>
        </w:rPr>
      </w:pPr>
    </w:p>
    <w:p w:rsidR="007F0F2E" w:rsidRDefault="00BC0FC4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7F0F2E" w:rsidRDefault="007F0F2E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636"/>
        <w:gridCol w:w="6979"/>
        <w:gridCol w:w="10"/>
      </w:tblGrid>
      <w:tr w:rsidR="007F0F2E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F2E" w:rsidRDefault="00BC0FC4" w:rsidP="00905E2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05E2B">
              <w:rPr>
                <w:rFonts w:ascii="Arial Narrow" w:hAnsi="Arial Narrow" w:cs="Arial Narrow"/>
                <w:b/>
                <w:sz w:val="22"/>
                <w:szCs w:val="22"/>
              </w:rPr>
              <w:t>Mestské lesy,s.r.o.</w:t>
            </w:r>
          </w:p>
        </w:tc>
      </w:tr>
      <w:tr w:rsidR="007F0F2E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F2E" w:rsidRDefault="00905E2B">
            <w:pPr>
              <w:jc w:val="both"/>
            </w:pPr>
            <w:r>
              <w:t>Cesta SNP 245/2,906 13 Brezová pod Bradlom</w:t>
            </w:r>
          </w:p>
        </w:tc>
      </w:tr>
      <w:tr w:rsidR="007F0F2E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7F0F2E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F2E" w:rsidRDefault="00BC0FC4" w:rsidP="00C944A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944AD">
              <w:rPr>
                <w:rFonts w:ascii="Arial Narrow" w:hAnsi="Arial Narrow" w:cs="Arial Narrow"/>
                <w:sz w:val="22"/>
                <w:szCs w:val="22"/>
              </w:rPr>
              <w:t>14</w:t>
            </w:r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C944AD">
              <w:rPr>
                <w:rFonts w:ascii="Arial Narrow" w:hAnsi="Arial Narrow" w:cs="Arial Narrow"/>
                <w:sz w:val="22"/>
                <w:szCs w:val="22"/>
              </w:rPr>
              <w:t>6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C944AD">
              <w:rPr>
                <w:rFonts w:ascii="Arial Narrow" w:hAnsi="Arial Narrow" w:cs="Arial Narrow"/>
                <w:sz w:val="22"/>
                <w:szCs w:val="22"/>
              </w:rPr>
              <w:t>1996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</w:p>
        </w:tc>
      </w:tr>
      <w:tr w:rsidR="007F0F2E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F2E" w:rsidRDefault="00905E2B">
            <w:pPr>
              <w:jc w:val="both"/>
            </w:pPr>
            <w:r>
              <w:t>Lesníctvo</w:t>
            </w:r>
          </w:p>
        </w:tc>
      </w:tr>
      <w:tr w:rsidR="007F0F2E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F2E" w:rsidRDefault="00BC0FC4" w:rsidP="00905E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05E2B">
              <w:rPr>
                <w:rFonts w:ascii="Arial Narrow" w:hAnsi="Arial Narrow" w:cs="Arial Narrow"/>
                <w:sz w:val="22"/>
                <w:szCs w:val="22"/>
              </w:rPr>
              <w:t>Mestské lesy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s.r.o. nie je subjektom verejného záujmu (§ 2/14 ZoU).</w:t>
            </w:r>
          </w:p>
        </w:tc>
      </w:tr>
      <w:tr w:rsidR="007F0F2E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F0F2E" w:rsidRDefault="00BC0FC4" w:rsidP="00905E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905E2B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7F0F2E" w:rsidRDefault="007F0F2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F0F2E" w:rsidRDefault="00BC0FC4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7F0F2E" w:rsidRDefault="00BC0FC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7F0F2E" w:rsidRDefault="007F0F2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/>
      </w:tblPr>
      <w:tblGrid>
        <w:gridCol w:w="2197"/>
        <w:gridCol w:w="2835"/>
        <w:gridCol w:w="3260"/>
        <w:gridCol w:w="1286"/>
      </w:tblGrid>
      <w:tr w:rsidR="007F0F2E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F0F2E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905E2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1395012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905E2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1830278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905E2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F0F2E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905E2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257922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905E2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337827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905E2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F0F2E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905E2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905E2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905E2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7F0F2E" w:rsidRDefault="007F0F2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7F0F2E" w:rsidRDefault="007F0F2E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7F0F2E" w:rsidRDefault="00BC0FC4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7F0F2E" w:rsidRDefault="00BC0FC4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7F0F2E" w:rsidRDefault="007F0F2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7F0F2E" w:rsidRDefault="007F0F2E">
      <w:pPr>
        <w:ind w:left="36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7F0F2E" w:rsidRDefault="007F0F2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7F0F2E" w:rsidRDefault="007F0F2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/>
      </w:tblPr>
      <w:tblGrid>
        <w:gridCol w:w="4857"/>
        <w:gridCol w:w="2523"/>
        <w:gridCol w:w="2377"/>
      </w:tblGrid>
      <w:tr w:rsidR="007F0F2E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F0F2E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05E2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0F2E" w:rsidRDefault="00905E2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BC0FC4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7F0F2E" w:rsidRDefault="007F0F2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7F0F2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7F0F2E" w:rsidRDefault="007F0F2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</w:t>
      </w:r>
      <w:r>
        <w:t>osoby):</w:t>
      </w:r>
    </w:p>
    <w:tbl>
      <w:tblPr>
        <w:tblW w:w="0" w:type="auto"/>
        <w:tblInd w:w="108" w:type="dxa"/>
        <w:tblLayout w:type="fixed"/>
        <w:tblLook w:val="0000"/>
      </w:tblPr>
      <w:tblGrid>
        <w:gridCol w:w="6312"/>
        <w:gridCol w:w="1701"/>
        <w:gridCol w:w="1711"/>
      </w:tblGrid>
      <w:tr w:rsidR="007F0F2E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pStyle w:val="TopHeader"/>
            </w:pPr>
            <w:r>
              <w:t>Bezprostredne predchádzajúce účtovné obdobie</w:t>
            </w:r>
          </w:p>
        </w:tc>
      </w:tr>
      <w:tr w:rsidR="007F0F2E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F0F2E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numPr>
                <w:ilvl w:val="0"/>
                <w:numId w:val="5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F0F2E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F0F2E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numPr>
                <w:ilvl w:val="0"/>
                <w:numId w:val="5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905E2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905E2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360</w:t>
            </w:r>
          </w:p>
        </w:tc>
      </w:tr>
      <w:tr w:rsidR="007F0F2E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7F0F2E">
            <w:pPr>
              <w:snapToGrid w:val="0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7F0F2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0F2E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numPr>
                <w:ilvl w:val="0"/>
                <w:numId w:val="5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7F0F2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7F0F2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F0F2E" w:rsidRDefault="007F0F2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7F0F2E" w:rsidRDefault="007F0F2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7F0F2E" w:rsidRDefault="00BC0FC4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7F0F2E" w:rsidRDefault="007F0F2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7F0F2E" w:rsidRDefault="00BC0FC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</w:p>
    <w:p w:rsidR="007F0F2E" w:rsidRDefault="00BC0FC4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7F0F2E" w:rsidRDefault="007F0F2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F0F2E" w:rsidRDefault="007F0F2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>
        <w:rPr>
          <w:rFonts w:ascii="Arial Narrow" w:hAnsi="Arial Narrow" w:cs="Arial Narrow"/>
          <w:sz w:val="22"/>
          <w:szCs w:val="22"/>
        </w:rPr>
        <w:lastRenderedPageBreak/>
        <w:t xml:space="preserve">časovo limitované licencie a oprávnenia, podnikové kombinácie, záväzky investovať, dopad legislatívy, celkový pokles v hospodárskom segmente):    </w:t>
      </w:r>
    </w:p>
    <w:p w:rsidR="007F0F2E" w:rsidRDefault="007F0F2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7F0F2E" w:rsidRDefault="00BC0FC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7F0F2E" w:rsidRDefault="007F0F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706"/>
        <w:gridCol w:w="5300"/>
        <w:gridCol w:w="3610"/>
      </w:tblGrid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 w:eastAsia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 w:eastAsia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7F0F2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7F0F2E" w:rsidRDefault="00BC0FC4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7F0F2E" w:rsidRDefault="00BC0FC4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7F0F2E" w:rsidRDefault="00BC0FC4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7F0F2E" w:rsidRDefault="00BC0FC4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7F0F2E" w:rsidRDefault="00BC0FC4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7F0F2E" w:rsidRDefault="00BC0FC4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7F0F2E" w:rsidRDefault="00BC0FC4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7F0F2E" w:rsidRDefault="00BC0FC4">
      <w:pPr>
        <w:numPr>
          <w:ilvl w:val="0"/>
          <w:numId w:val="3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7F0F2E" w:rsidRDefault="007F0F2E">
      <w:pPr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g) Tvorba odpisového plánu pre dlhodobý majetok, pričom sa uvádza doba odpisovania, sadzby odpisov a odpisové metódy pre účtovné odpisy</w:t>
      </w:r>
      <w:r>
        <w:t>:</w:t>
      </w:r>
    </w:p>
    <w:tbl>
      <w:tblPr>
        <w:tblW w:w="0" w:type="auto"/>
        <w:tblInd w:w="-5" w:type="dxa"/>
        <w:tblLayout w:type="fixed"/>
        <w:tblLook w:val="0000"/>
      </w:tblPr>
      <w:tblGrid>
        <w:gridCol w:w="4218"/>
        <w:gridCol w:w="1013"/>
        <w:gridCol w:w="2107"/>
        <w:gridCol w:w="2278"/>
      </w:tblGrid>
      <w:tr w:rsidR="007F0F2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7F0F2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7F0F2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7F0F2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7F0F2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7F0F2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7F0F2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7F0F2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7F0F2E" w:rsidRDefault="00BC0FC4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7F0F2E" w:rsidRDefault="00BC0FC4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7F0F2E" w:rsidRDefault="00BC0FC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7F0F2E" w:rsidRDefault="00BC0FC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7F0F2E" w:rsidRDefault="00BC0FC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7F0F2E" w:rsidRDefault="00BC0FC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7F0F2E" w:rsidRDefault="00BC0FC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7F0F2E" w:rsidRDefault="00BC0FC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7F0F2E" w:rsidRDefault="00BC0FC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7F0F2E" w:rsidRDefault="00BC0FC4">
      <w:pPr>
        <w:numPr>
          <w:ilvl w:val="0"/>
          <w:numId w:val="2"/>
        </w:num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7F0F2E" w:rsidRDefault="007F0F2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F0F2E" w:rsidRDefault="007F0F2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F0F2E" w:rsidRDefault="00BC0FC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/>
      </w:tblPr>
      <w:tblGrid>
        <w:gridCol w:w="3075"/>
        <w:gridCol w:w="1040"/>
        <w:gridCol w:w="1039"/>
        <w:gridCol w:w="1928"/>
        <w:gridCol w:w="2529"/>
      </w:tblGrid>
      <w:tr w:rsidR="007F0F2E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7F0F2E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0F2E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F0F2E" w:rsidRDefault="007F0F2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7F0F2E" w:rsidRDefault="00BC0FC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7F0F2E" w:rsidRDefault="00BC0FC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7F0F2E" w:rsidRDefault="00BC0FC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7F0F2E" w:rsidRDefault="00BC0FC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7F0F2E" w:rsidRDefault="00BC0FC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7F0F2E" w:rsidRDefault="00BC0FC4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7F0F2E" w:rsidRDefault="007F0F2E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7F0F2E" w:rsidRDefault="007F0F2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7F0F2E" w:rsidRDefault="007F0F2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/>
      </w:tblPr>
      <w:tblGrid>
        <w:gridCol w:w="3655"/>
        <w:gridCol w:w="1135"/>
        <w:gridCol w:w="1135"/>
        <w:gridCol w:w="1844"/>
        <w:gridCol w:w="1846"/>
      </w:tblGrid>
      <w:tr w:rsidR="007F0F2E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BC0FC4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BC0FC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imanie</w:t>
            </w:r>
          </w:p>
        </w:tc>
      </w:tr>
      <w:tr w:rsidR="007F0F2E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0F2E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F2E" w:rsidRDefault="007F0F2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F0F2E" w:rsidRDefault="00BC0FC4">
      <w:pPr>
        <w:spacing w:before="120" w:after="120"/>
        <w:ind w:right="-471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7F0F2E" w:rsidRDefault="007F0F2E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t xml:space="preserve">:  </w:t>
      </w:r>
    </w:p>
    <w:tbl>
      <w:tblPr>
        <w:tblW w:w="0" w:type="auto"/>
        <w:tblInd w:w="108" w:type="dxa"/>
        <w:tblLayout w:type="fixed"/>
        <w:tblLook w:val="0000"/>
      </w:tblPr>
      <w:tblGrid>
        <w:gridCol w:w="4785"/>
        <w:gridCol w:w="2553"/>
        <w:gridCol w:w="2386"/>
      </w:tblGrid>
      <w:tr w:rsidR="007F0F2E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pStyle w:val="TopHeader"/>
            </w:pPr>
            <w:r>
              <w:t>Bezprostredne predchádzajúce účtovné obdobie</w:t>
            </w:r>
          </w:p>
        </w:tc>
      </w:tr>
      <w:tr w:rsidR="007F0F2E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7F0F2E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7F0F2E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7F0F2E" w:rsidRDefault="00BC0FC4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7F0F2E" w:rsidRDefault="007F0F2E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21"/>
      </w:tblGrid>
      <w:tr w:rsidR="007F0F2E">
        <w:trPr>
          <w:cantSplit/>
        </w:trPr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pStyle w:val="TopHeader"/>
            </w:pPr>
            <w:r>
              <w:t>Bežné účtovné obdobie</w:t>
            </w:r>
          </w:p>
        </w:tc>
      </w:tr>
      <w:tr w:rsidR="007F0F2E">
        <w:trPr>
          <w:cantSplit/>
        </w:trPr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7F0F2E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pStyle w:val="TopHeader"/>
            </w:pPr>
            <w:r>
              <w:t xml:space="preserve">Spôsob </w:t>
            </w:r>
          </w:p>
          <w:p w:rsidR="007F0F2E" w:rsidRDefault="00BC0FC4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pStyle w:val="TopHeader"/>
            </w:pPr>
            <w:r>
              <w:t>Hodnota záväzkov</w:t>
            </w:r>
          </w:p>
        </w:tc>
      </w:tr>
      <w:tr w:rsidR="007F0F2E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7F0F2E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0F2E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7F0F2E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7F0F2E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0F2E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7F0F2E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F0F2E" w:rsidRDefault="007F0F2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7F0F2E" w:rsidRDefault="00BC0FC4">
      <w:pPr>
        <w:spacing w:after="120"/>
        <w:ind w:right="-471"/>
        <w:jc w:val="both"/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7F0F2E" w:rsidRDefault="007F0F2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7F0F2E" w:rsidRDefault="007F0F2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7F0F2E" w:rsidRDefault="00BC0FC4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7F0F2E" w:rsidRDefault="00BC0FC4">
      <w:pPr>
        <w:numPr>
          <w:ilvl w:val="0"/>
          <w:numId w:val="6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7F0F2E" w:rsidRDefault="00BC0FC4">
      <w:pPr>
        <w:numPr>
          <w:ilvl w:val="0"/>
          <w:numId w:val="6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/>
      </w:tblPr>
      <w:tblGrid>
        <w:gridCol w:w="6311"/>
        <w:gridCol w:w="1701"/>
        <w:gridCol w:w="1603"/>
      </w:tblGrid>
      <w:tr w:rsidR="007F0F2E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pPr>
              <w:pStyle w:val="TopHeader"/>
            </w:pPr>
            <w:r>
              <w:t>Bezprostredne predchádzajúce účtovné obdobie</w:t>
            </w:r>
          </w:p>
        </w:tc>
      </w:tr>
      <w:tr w:rsidR="007F0F2E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F0F2E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F0F2E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F0F2E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7F0F2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7F0F2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0F2E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7F0F2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7F0F2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0F2E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BC0FC4"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F2E" w:rsidRDefault="007F0F2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F2E" w:rsidRDefault="007F0F2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7F0F2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F0F2E" w:rsidRDefault="00BC0FC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7F0F2E" w:rsidRDefault="00BC0FC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7F0F2E" w:rsidRDefault="007F0F2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F0F2E" w:rsidRDefault="00BC0FC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7F0F2E" w:rsidRDefault="007F0F2E">
      <w:pPr>
        <w:jc w:val="both"/>
        <w:rPr>
          <w:rFonts w:ascii="Arial Narrow" w:hAnsi="Arial Narrow" w:cs="Arial Narrow"/>
          <w:sz w:val="22"/>
          <w:szCs w:val="22"/>
        </w:rPr>
      </w:pPr>
    </w:p>
    <w:p w:rsidR="007F0F2E" w:rsidRDefault="00BC0FC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7F0F2E" w:rsidRDefault="007F0F2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F0F2E" w:rsidRDefault="007F0F2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7F0F2E" w:rsidRDefault="00BC0FC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7F0F2E" w:rsidRDefault="007F0F2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F0F2E" w:rsidRDefault="00BC0FC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 w:rsidR="007F0F2E" w:rsidRDefault="00BC0FC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C0FC4" w:rsidRDefault="00BC0FC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lastRenderedPageBreak/>
        <w:t>3) Informácie o finančných vzťahoch s orgánmi verejnej moci (§ 23d/6 ZoU):</w:t>
      </w:r>
    </w:p>
    <w:sectPr w:rsidR="00BC0FC4" w:rsidSect="007F0F2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42D" w:rsidRDefault="0055542D">
      <w:r>
        <w:separator/>
      </w:r>
    </w:p>
  </w:endnote>
  <w:endnote w:type="continuationSeparator" w:id="1">
    <w:p w:rsidR="0055542D" w:rsidRDefault="005554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F2E" w:rsidRDefault="007F0F2E">
    <w:pPr>
      <w:pStyle w:val="Pta"/>
      <w:jc w:val="right"/>
    </w:pPr>
    <w:r>
      <w:fldChar w:fldCharType="begin"/>
    </w:r>
    <w:r w:rsidR="00BC0FC4">
      <w:instrText xml:space="preserve"> PAGE </w:instrText>
    </w:r>
    <w:r>
      <w:fldChar w:fldCharType="separate"/>
    </w:r>
    <w:r w:rsidR="00C944AD">
      <w:rPr>
        <w:noProof/>
      </w:rPr>
      <w:t>1</w:t>
    </w:r>
    <w:r>
      <w:fldChar w:fldCharType="end"/>
    </w:r>
  </w:p>
  <w:p w:rsidR="007F0F2E" w:rsidRDefault="007F0F2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F2E" w:rsidRDefault="007F0F2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42D" w:rsidRDefault="0055542D">
      <w:r>
        <w:separator/>
      </w:r>
    </w:p>
  </w:footnote>
  <w:footnote w:type="continuationSeparator" w:id="1">
    <w:p w:rsidR="0055542D" w:rsidRDefault="005554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F2E" w:rsidRDefault="00BC0FC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12345678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1234567890</w:t>
    </w:r>
  </w:p>
  <w:p w:rsidR="007F0F2E" w:rsidRDefault="007F0F2E">
    <w:pPr>
      <w:pStyle w:val="Hlavika"/>
      <w:rPr>
        <w:rFonts w:ascii="Arial" w:hAnsi="Arial" w:cs="Arial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F2E" w:rsidRDefault="007F0F2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isplayBackgroundShape/>
  <w:embedSystemFonts/>
  <w:stylePaneFormatFilter w:val="000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54F1"/>
    <w:rsid w:val="002E0C1F"/>
    <w:rsid w:val="0055542D"/>
    <w:rsid w:val="007F0F2E"/>
    <w:rsid w:val="00905E2B"/>
    <w:rsid w:val="00A76155"/>
    <w:rsid w:val="00BC0FC4"/>
    <w:rsid w:val="00C554F1"/>
    <w:rsid w:val="00C94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0F2E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rsid w:val="007F0F2E"/>
    <w:pPr>
      <w:keepNext/>
      <w:tabs>
        <w:tab w:val="left" w:pos="5220"/>
      </w:tabs>
      <w:spacing w:before="240" w:after="60"/>
      <w:ind w:left="4500" w:firstLine="3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7F0F2E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7F0F2E"/>
    <w:rPr>
      <w:rFonts w:cs="Times New Roman"/>
    </w:rPr>
  </w:style>
  <w:style w:type="character" w:customStyle="1" w:styleId="WW8Num2z0">
    <w:name w:val="WW8Num2z0"/>
    <w:rsid w:val="007F0F2E"/>
    <w:rPr>
      <w:rFonts w:ascii="Wingdings" w:hAnsi="Wingdings" w:cs="Wingdings" w:hint="default"/>
    </w:rPr>
  </w:style>
  <w:style w:type="character" w:customStyle="1" w:styleId="WW8Num2z1">
    <w:name w:val="WW8Num2z1"/>
    <w:rsid w:val="007F0F2E"/>
    <w:rPr>
      <w:rFonts w:ascii="Courier New" w:hAnsi="Courier New" w:cs="Courier New" w:hint="default"/>
    </w:rPr>
  </w:style>
  <w:style w:type="character" w:customStyle="1" w:styleId="WW8Num2z3">
    <w:name w:val="WW8Num2z3"/>
    <w:rsid w:val="007F0F2E"/>
    <w:rPr>
      <w:rFonts w:ascii="Symbol" w:hAnsi="Symbol" w:cs="Symbol" w:hint="default"/>
    </w:rPr>
  </w:style>
  <w:style w:type="character" w:customStyle="1" w:styleId="WW8Num3z0">
    <w:name w:val="WW8Num3z0"/>
    <w:rsid w:val="007F0F2E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7F0F2E"/>
    <w:rPr>
      <w:rFonts w:ascii="Courier New" w:hAnsi="Courier New" w:cs="Courier New" w:hint="default"/>
    </w:rPr>
  </w:style>
  <w:style w:type="character" w:customStyle="1" w:styleId="WW8Num3z3">
    <w:name w:val="WW8Num3z3"/>
    <w:rsid w:val="007F0F2E"/>
    <w:rPr>
      <w:rFonts w:ascii="Symbol" w:hAnsi="Symbol" w:cs="Symbol" w:hint="default"/>
    </w:rPr>
  </w:style>
  <w:style w:type="character" w:customStyle="1" w:styleId="WW8Num4z0">
    <w:name w:val="WW8Num4z0"/>
    <w:rsid w:val="007F0F2E"/>
  </w:style>
  <w:style w:type="character" w:customStyle="1" w:styleId="WW8Num4z1">
    <w:name w:val="WW8Num4z1"/>
    <w:rsid w:val="007F0F2E"/>
  </w:style>
  <w:style w:type="character" w:customStyle="1" w:styleId="WW8Num4z2">
    <w:name w:val="WW8Num4z2"/>
    <w:rsid w:val="007F0F2E"/>
  </w:style>
  <w:style w:type="character" w:customStyle="1" w:styleId="WW8Num4z3">
    <w:name w:val="WW8Num4z3"/>
    <w:rsid w:val="007F0F2E"/>
  </w:style>
  <w:style w:type="character" w:customStyle="1" w:styleId="WW8Num4z4">
    <w:name w:val="WW8Num4z4"/>
    <w:rsid w:val="007F0F2E"/>
  </w:style>
  <w:style w:type="character" w:customStyle="1" w:styleId="WW8Num4z5">
    <w:name w:val="WW8Num4z5"/>
    <w:rsid w:val="007F0F2E"/>
  </w:style>
  <w:style w:type="character" w:customStyle="1" w:styleId="WW8Num4z6">
    <w:name w:val="WW8Num4z6"/>
    <w:rsid w:val="007F0F2E"/>
  </w:style>
  <w:style w:type="character" w:customStyle="1" w:styleId="WW8Num4z7">
    <w:name w:val="WW8Num4z7"/>
    <w:rsid w:val="007F0F2E"/>
  </w:style>
  <w:style w:type="character" w:customStyle="1" w:styleId="WW8Num4z8">
    <w:name w:val="WW8Num4z8"/>
    <w:rsid w:val="007F0F2E"/>
  </w:style>
  <w:style w:type="character" w:customStyle="1" w:styleId="WW8Num5z0">
    <w:name w:val="WW8Num5z0"/>
    <w:rsid w:val="007F0F2E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7F0F2E"/>
    <w:rPr>
      <w:rFonts w:ascii="Courier New" w:hAnsi="Courier New" w:cs="Courier New" w:hint="default"/>
    </w:rPr>
  </w:style>
  <w:style w:type="character" w:customStyle="1" w:styleId="WW8Num5z3">
    <w:name w:val="WW8Num5z3"/>
    <w:rsid w:val="007F0F2E"/>
    <w:rPr>
      <w:rFonts w:ascii="Symbol" w:hAnsi="Symbol" w:cs="Symbol" w:hint="default"/>
    </w:rPr>
  </w:style>
  <w:style w:type="character" w:customStyle="1" w:styleId="WW8Num6z0">
    <w:name w:val="WW8Num6z0"/>
    <w:rsid w:val="007F0F2E"/>
    <w:rPr>
      <w:rFonts w:ascii="Wingdings" w:hAnsi="Wingdings" w:cs="Wingdings" w:hint="default"/>
    </w:rPr>
  </w:style>
  <w:style w:type="character" w:customStyle="1" w:styleId="WW8Num6z1">
    <w:name w:val="WW8Num6z1"/>
    <w:rsid w:val="007F0F2E"/>
    <w:rPr>
      <w:rFonts w:ascii="Courier New" w:hAnsi="Courier New" w:cs="Courier New" w:hint="default"/>
    </w:rPr>
  </w:style>
  <w:style w:type="character" w:customStyle="1" w:styleId="WW8Num6z3">
    <w:name w:val="WW8Num6z3"/>
    <w:rsid w:val="007F0F2E"/>
    <w:rPr>
      <w:rFonts w:ascii="Symbol" w:hAnsi="Symbol" w:cs="Symbol" w:hint="default"/>
    </w:rPr>
  </w:style>
  <w:style w:type="character" w:customStyle="1" w:styleId="WW8Num7z0">
    <w:name w:val="WW8Num7z0"/>
    <w:rsid w:val="007F0F2E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7F0F2E"/>
    <w:rPr>
      <w:rFonts w:ascii="Courier New" w:hAnsi="Courier New" w:cs="Courier New" w:hint="default"/>
    </w:rPr>
  </w:style>
  <w:style w:type="character" w:customStyle="1" w:styleId="WW8Num7z3">
    <w:name w:val="WW8Num7z3"/>
    <w:rsid w:val="007F0F2E"/>
    <w:rPr>
      <w:rFonts w:ascii="Symbol" w:hAnsi="Symbol" w:cs="Symbol" w:hint="default"/>
    </w:rPr>
  </w:style>
  <w:style w:type="character" w:customStyle="1" w:styleId="WW8Num8z0">
    <w:name w:val="WW8Num8z0"/>
    <w:rsid w:val="007F0F2E"/>
  </w:style>
  <w:style w:type="character" w:customStyle="1" w:styleId="WW8Num8z1">
    <w:name w:val="WW8Num8z1"/>
    <w:rsid w:val="007F0F2E"/>
  </w:style>
  <w:style w:type="character" w:customStyle="1" w:styleId="WW8Num8z2">
    <w:name w:val="WW8Num8z2"/>
    <w:rsid w:val="007F0F2E"/>
  </w:style>
  <w:style w:type="character" w:customStyle="1" w:styleId="WW8Num8z3">
    <w:name w:val="WW8Num8z3"/>
    <w:rsid w:val="007F0F2E"/>
  </w:style>
  <w:style w:type="character" w:customStyle="1" w:styleId="WW8Num8z4">
    <w:name w:val="WW8Num8z4"/>
    <w:rsid w:val="007F0F2E"/>
  </w:style>
  <w:style w:type="character" w:customStyle="1" w:styleId="WW8Num8z5">
    <w:name w:val="WW8Num8z5"/>
    <w:rsid w:val="007F0F2E"/>
  </w:style>
  <w:style w:type="character" w:customStyle="1" w:styleId="WW8Num8z6">
    <w:name w:val="WW8Num8z6"/>
    <w:rsid w:val="007F0F2E"/>
  </w:style>
  <w:style w:type="character" w:customStyle="1" w:styleId="WW8Num8z7">
    <w:name w:val="WW8Num8z7"/>
    <w:rsid w:val="007F0F2E"/>
  </w:style>
  <w:style w:type="character" w:customStyle="1" w:styleId="WW8Num8z8">
    <w:name w:val="WW8Num8z8"/>
    <w:rsid w:val="007F0F2E"/>
  </w:style>
  <w:style w:type="character" w:customStyle="1" w:styleId="WW8Num9z0">
    <w:name w:val="WW8Num9z0"/>
    <w:rsid w:val="007F0F2E"/>
  </w:style>
  <w:style w:type="character" w:customStyle="1" w:styleId="WW8Num9z1">
    <w:name w:val="WW8Num9z1"/>
    <w:rsid w:val="007F0F2E"/>
  </w:style>
  <w:style w:type="character" w:customStyle="1" w:styleId="WW8Num9z2">
    <w:name w:val="WW8Num9z2"/>
    <w:rsid w:val="007F0F2E"/>
  </w:style>
  <w:style w:type="character" w:customStyle="1" w:styleId="WW8Num9z3">
    <w:name w:val="WW8Num9z3"/>
    <w:rsid w:val="007F0F2E"/>
  </w:style>
  <w:style w:type="character" w:customStyle="1" w:styleId="WW8Num9z4">
    <w:name w:val="WW8Num9z4"/>
    <w:rsid w:val="007F0F2E"/>
  </w:style>
  <w:style w:type="character" w:customStyle="1" w:styleId="WW8Num9z5">
    <w:name w:val="WW8Num9z5"/>
    <w:rsid w:val="007F0F2E"/>
  </w:style>
  <w:style w:type="character" w:customStyle="1" w:styleId="WW8Num9z6">
    <w:name w:val="WW8Num9z6"/>
    <w:rsid w:val="007F0F2E"/>
  </w:style>
  <w:style w:type="character" w:customStyle="1" w:styleId="WW8Num9z7">
    <w:name w:val="WW8Num9z7"/>
    <w:rsid w:val="007F0F2E"/>
  </w:style>
  <w:style w:type="character" w:customStyle="1" w:styleId="WW8Num9z8">
    <w:name w:val="WW8Num9z8"/>
    <w:rsid w:val="007F0F2E"/>
  </w:style>
  <w:style w:type="character" w:customStyle="1" w:styleId="WW8Num10z0">
    <w:name w:val="WW8Num10z0"/>
    <w:rsid w:val="007F0F2E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7F0F2E"/>
    <w:rPr>
      <w:rFonts w:ascii="Courier New" w:hAnsi="Courier New" w:cs="Courier New" w:hint="default"/>
    </w:rPr>
  </w:style>
  <w:style w:type="character" w:customStyle="1" w:styleId="WW8Num10z2">
    <w:name w:val="WW8Num10z2"/>
    <w:rsid w:val="007F0F2E"/>
    <w:rPr>
      <w:rFonts w:ascii="Wingdings" w:hAnsi="Wingdings" w:cs="Wingdings" w:hint="default"/>
    </w:rPr>
  </w:style>
  <w:style w:type="character" w:customStyle="1" w:styleId="WW8Num10z3">
    <w:name w:val="WW8Num10z3"/>
    <w:rsid w:val="007F0F2E"/>
    <w:rPr>
      <w:rFonts w:ascii="Symbol" w:hAnsi="Symbol" w:cs="Symbol" w:hint="default"/>
    </w:rPr>
  </w:style>
  <w:style w:type="character" w:customStyle="1" w:styleId="WW8Num11z0">
    <w:name w:val="WW8Num11z0"/>
    <w:rsid w:val="007F0F2E"/>
    <w:rPr>
      <w:rFonts w:ascii="Wingdings" w:hAnsi="Wingdings" w:cs="Wingdings" w:hint="default"/>
    </w:rPr>
  </w:style>
  <w:style w:type="character" w:customStyle="1" w:styleId="WW8Num11z1">
    <w:name w:val="WW8Num11z1"/>
    <w:rsid w:val="007F0F2E"/>
    <w:rPr>
      <w:rFonts w:ascii="Courier New" w:hAnsi="Courier New" w:cs="Courier New" w:hint="default"/>
    </w:rPr>
  </w:style>
  <w:style w:type="character" w:customStyle="1" w:styleId="WW8Num11z3">
    <w:name w:val="WW8Num11z3"/>
    <w:rsid w:val="007F0F2E"/>
    <w:rPr>
      <w:rFonts w:ascii="Symbol" w:hAnsi="Symbol" w:cs="Symbol" w:hint="default"/>
    </w:rPr>
  </w:style>
  <w:style w:type="character" w:customStyle="1" w:styleId="WW8Num12z0">
    <w:name w:val="WW8Num12z0"/>
    <w:rsid w:val="007F0F2E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12z1">
    <w:name w:val="WW8Num12z1"/>
    <w:rsid w:val="007F0F2E"/>
  </w:style>
  <w:style w:type="character" w:customStyle="1" w:styleId="WW8Num12z2">
    <w:name w:val="WW8Num12z2"/>
    <w:rsid w:val="007F0F2E"/>
  </w:style>
  <w:style w:type="character" w:customStyle="1" w:styleId="WW8Num12z3">
    <w:name w:val="WW8Num12z3"/>
    <w:rsid w:val="007F0F2E"/>
  </w:style>
  <w:style w:type="character" w:customStyle="1" w:styleId="WW8Num12z4">
    <w:name w:val="WW8Num12z4"/>
    <w:rsid w:val="007F0F2E"/>
  </w:style>
  <w:style w:type="character" w:customStyle="1" w:styleId="WW8Num12z5">
    <w:name w:val="WW8Num12z5"/>
    <w:rsid w:val="007F0F2E"/>
  </w:style>
  <w:style w:type="character" w:customStyle="1" w:styleId="WW8Num12z6">
    <w:name w:val="WW8Num12z6"/>
    <w:rsid w:val="007F0F2E"/>
    <w:rPr>
      <w:rFonts w:hint="default"/>
    </w:rPr>
  </w:style>
  <w:style w:type="character" w:customStyle="1" w:styleId="WW8Num12z7">
    <w:name w:val="WW8Num12z7"/>
    <w:rsid w:val="007F0F2E"/>
  </w:style>
  <w:style w:type="character" w:customStyle="1" w:styleId="WW8Num12z8">
    <w:name w:val="WW8Num12z8"/>
    <w:rsid w:val="007F0F2E"/>
  </w:style>
  <w:style w:type="character" w:customStyle="1" w:styleId="WW8Num13z0">
    <w:name w:val="WW8Num13z0"/>
    <w:rsid w:val="007F0F2E"/>
  </w:style>
  <w:style w:type="character" w:customStyle="1" w:styleId="WW8Num13z1">
    <w:name w:val="WW8Num13z1"/>
    <w:rsid w:val="007F0F2E"/>
  </w:style>
  <w:style w:type="character" w:customStyle="1" w:styleId="WW8Num13z2">
    <w:name w:val="WW8Num13z2"/>
    <w:rsid w:val="007F0F2E"/>
  </w:style>
  <w:style w:type="character" w:customStyle="1" w:styleId="WW8Num13z3">
    <w:name w:val="WW8Num13z3"/>
    <w:rsid w:val="007F0F2E"/>
  </w:style>
  <w:style w:type="character" w:customStyle="1" w:styleId="WW8Num13z4">
    <w:name w:val="WW8Num13z4"/>
    <w:rsid w:val="007F0F2E"/>
  </w:style>
  <w:style w:type="character" w:customStyle="1" w:styleId="WW8Num13z5">
    <w:name w:val="WW8Num13z5"/>
    <w:rsid w:val="007F0F2E"/>
  </w:style>
  <w:style w:type="character" w:customStyle="1" w:styleId="WW8Num13z6">
    <w:name w:val="WW8Num13z6"/>
    <w:rsid w:val="007F0F2E"/>
  </w:style>
  <w:style w:type="character" w:customStyle="1" w:styleId="WW8Num13z7">
    <w:name w:val="WW8Num13z7"/>
    <w:rsid w:val="007F0F2E"/>
  </w:style>
  <w:style w:type="character" w:customStyle="1" w:styleId="WW8Num13z8">
    <w:name w:val="WW8Num13z8"/>
    <w:rsid w:val="007F0F2E"/>
  </w:style>
  <w:style w:type="character" w:customStyle="1" w:styleId="WW8Num14z0">
    <w:name w:val="WW8Num14z0"/>
    <w:rsid w:val="007F0F2E"/>
    <w:rPr>
      <w:rFonts w:ascii="Wingdings" w:hAnsi="Wingdings" w:cs="Wingdings" w:hint="default"/>
    </w:rPr>
  </w:style>
  <w:style w:type="character" w:customStyle="1" w:styleId="WW8Num14z1">
    <w:name w:val="WW8Num14z1"/>
    <w:rsid w:val="007F0F2E"/>
    <w:rPr>
      <w:rFonts w:ascii="Courier New" w:hAnsi="Courier New" w:cs="Courier New" w:hint="default"/>
    </w:rPr>
  </w:style>
  <w:style w:type="character" w:customStyle="1" w:styleId="WW8Num14z3">
    <w:name w:val="WW8Num14z3"/>
    <w:rsid w:val="007F0F2E"/>
    <w:rPr>
      <w:rFonts w:ascii="Symbol" w:hAnsi="Symbol" w:cs="Symbol" w:hint="default"/>
    </w:rPr>
  </w:style>
  <w:style w:type="character" w:customStyle="1" w:styleId="WW8Num15z0">
    <w:name w:val="WW8Num15z0"/>
    <w:rsid w:val="007F0F2E"/>
  </w:style>
  <w:style w:type="character" w:customStyle="1" w:styleId="WW8Num15z1">
    <w:name w:val="WW8Num15z1"/>
    <w:rsid w:val="007F0F2E"/>
  </w:style>
  <w:style w:type="character" w:customStyle="1" w:styleId="WW8Num15z2">
    <w:name w:val="WW8Num15z2"/>
    <w:rsid w:val="007F0F2E"/>
  </w:style>
  <w:style w:type="character" w:customStyle="1" w:styleId="WW8Num15z3">
    <w:name w:val="WW8Num15z3"/>
    <w:rsid w:val="007F0F2E"/>
  </w:style>
  <w:style w:type="character" w:customStyle="1" w:styleId="WW8Num15z4">
    <w:name w:val="WW8Num15z4"/>
    <w:rsid w:val="007F0F2E"/>
  </w:style>
  <w:style w:type="character" w:customStyle="1" w:styleId="WW8Num15z5">
    <w:name w:val="WW8Num15z5"/>
    <w:rsid w:val="007F0F2E"/>
  </w:style>
  <w:style w:type="character" w:customStyle="1" w:styleId="WW8Num15z6">
    <w:name w:val="WW8Num15z6"/>
    <w:rsid w:val="007F0F2E"/>
  </w:style>
  <w:style w:type="character" w:customStyle="1" w:styleId="WW8Num15z7">
    <w:name w:val="WW8Num15z7"/>
    <w:rsid w:val="007F0F2E"/>
  </w:style>
  <w:style w:type="character" w:customStyle="1" w:styleId="WW8Num15z8">
    <w:name w:val="WW8Num15z8"/>
    <w:rsid w:val="007F0F2E"/>
  </w:style>
  <w:style w:type="character" w:customStyle="1" w:styleId="WW8Num16z0">
    <w:name w:val="WW8Num16z0"/>
    <w:rsid w:val="007F0F2E"/>
    <w:rPr>
      <w:rFonts w:ascii="Wingdings" w:hAnsi="Wingdings" w:cs="Wingdings" w:hint="default"/>
    </w:rPr>
  </w:style>
  <w:style w:type="character" w:customStyle="1" w:styleId="WW8Num16z1">
    <w:name w:val="WW8Num16z1"/>
    <w:rsid w:val="007F0F2E"/>
    <w:rPr>
      <w:rFonts w:ascii="Courier New" w:hAnsi="Courier New" w:cs="Courier New" w:hint="default"/>
    </w:rPr>
  </w:style>
  <w:style w:type="character" w:customStyle="1" w:styleId="WW8Num16z3">
    <w:name w:val="WW8Num16z3"/>
    <w:rsid w:val="007F0F2E"/>
    <w:rPr>
      <w:rFonts w:ascii="Symbol" w:hAnsi="Symbol" w:cs="Symbol" w:hint="default"/>
    </w:rPr>
  </w:style>
  <w:style w:type="character" w:customStyle="1" w:styleId="WW8Num17z0">
    <w:name w:val="WW8Num17z0"/>
    <w:rsid w:val="007F0F2E"/>
    <w:rPr>
      <w:rFonts w:hint="default"/>
    </w:rPr>
  </w:style>
  <w:style w:type="character" w:customStyle="1" w:styleId="WW8Num17z1">
    <w:name w:val="WW8Num17z1"/>
    <w:rsid w:val="007F0F2E"/>
  </w:style>
  <w:style w:type="character" w:customStyle="1" w:styleId="WW8Num17z2">
    <w:name w:val="WW8Num17z2"/>
    <w:rsid w:val="007F0F2E"/>
  </w:style>
  <w:style w:type="character" w:customStyle="1" w:styleId="WW8Num17z3">
    <w:name w:val="WW8Num17z3"/>
    <w:rsid w:val="007F0F2E"/>
  </w:style>
  <w:style w:type="character" w:customStyle="1" w:styleId="WW8Num17z4">
    <w:name w:val="WW8Num17z4"/>
    <w:rsid w:val="007F0F2E"/>
  </w:style>
  <w:style w:type="character" w:customStyle="1" w:styleId="WW8Num17z5">
    <w:name w:val="WW8Num17z5"/>
    <w:rsid w:val="007F0F2E"/>
  </w:style>
  <w:style w:type="character" w:customStyle="1" w:styleId="WW8Num17z6">
    <w:name w:val="WW8Num17z6"/>
    <w:rsid w:val="007F0F2E"/>
  </w:style>
  <w:style w:type="character" w:customStyle="1" w:styleId="WW8Num17z7">
    <w:name w:val="WW8Num17z7"/>
    <w:rsid w:val="007F0F2E"/>
  </w:style>
  <w:style w:type="character" w:customStyle="1" w:styleId="WW8Num17z8">
    <w:name w:val="WW8Num17z8"/>
    <w:rsid w:val="007F0F2E"/>
  </w:style>
  <w:style w:type="character" w:customStyle="1" w:styleId="Predvolenpsmoodseku1">
    <w:name w:val="Predvolené písmo odseku1"/>
    <w:rsid w:val="007F0F2E"/>
  </w:style>
  <w:style w:type="character" w:customStyle="1" w:styleId="Nadpis1Char">
    <w:name w:val="Nadpis 1 Char"/>
    <w:rsid w:val="007F0F2E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7F0F2E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7F0F2E"/>
    <w:rPr>
      <w:sz w:val="20"/>
      <w:szCs w:val="20"/>
    </w:rPr>
  </w:style>
  <w:style w:type="character" w:customStyle="1" w:styleId="Znakyprepoznmkupodiarou">
    <w:name w:val="Znaky pre poznámku pod čiarou"/>
    <w:rsid w:val="007F0F2E"/>
    <w:rPr>
      <w:vertAlign w:val="superscript"/>
    </w:rPr>
  </w:style>
  <w:style w:type="character" w:customStyle="1" w:styleId="PtaChar">
    <w:name w:val="Päta Char"/>
    <w:rsid w:val="007F0F2E"/>
    <w:rPr>
      <w:sz w:val="24"/>
      <w:szCs w:val="24"/>
    </w:rPr>
  </w:style>
  <w:style w:type="character" w:styleId="slostrany">
    <w:name w:val="page number"/>
    <w:basedOn w:val="Predvolenpsmoodseku1"/>
    <w:rsid w:val="007F0F2E"/>
  </w:style>
  <w:style w:type="character" w:customStyle="1" w:styleId="NzovChar">
    <w:name w:val="Názov Char"/>
    <w:rsid w:val="007F0F2E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7F0F2E"/>
    <w:rPr>
      <w:sz w:val="24"/>
      <w:szCs w:val="24"/>
      <w:lang w:val="sk-SK"/>
    </w:rPr>
  </w:style>
  <w:style w:type="character" w:customStyle="1" w:styleId="ZkladntextChar">
    <w:name w:val="Základný text Char"/>
    <w:rsid w:val="007F0F2E"/>
    <w:rPr>
      <w:sz w:val="24"/>
      <w:szCs w:val="24"/>
      <w:lang w:val="en-US"/>
    </w:rPr>
  </w:style>
  <w:style w:type="paragraph" w:customStyle="1" w:styleId="Nadpis">
    <w:name w:val="Nadpis"/>
    <w:basedOn w:val="Normlny"/>
    <w:next w:val="Normlny"/>
    <w:rsid w:val="007F0F2E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Zkladntext">
    <w:name w:val="Body Text"/>
    <w:basedOn w:val="Normlny"/>
    <w:rsid w:val="007F0F2E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7F0F2E"/>
    <w:rPr>
      <w:rFonts w:cs="Arial"/>
    </w:rPr>
  </w:style>
  <w:style w:type="paragraph" w:styleId="Popis">
    <w:name w:val="caption"/>
    <w:basedOn w:val="Normlny"/>
    <w:qFormat/>
    <w:rsid w:val="007F0F2E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rsid w:val="007F0F2E"/>
    <w:pPr>
      <w:suppressLineNumbers/>
    </w:pPr>
    <w:rPr>
      <w:rFonts w:cs="Arial"/>
    </w:rPr>
  </w:style>
  <w:style w:type="paragraph" w:customStyle="1" w:styleId="Zkladntext0">
    <w:name w:val="Základní text"/>
    <w:rsid w:val="007F0F2E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sid w:val="007F0F2E"/>
    <w:rPr>
      <w:sz w:val="20"/>
      <w:szCs w:val="20"/>
    </w:rPr>
  </w:style>
  <w:style w:type="paragraph" w:styleId="Pta">
    <w:name w:val="footer"/>
    <w:basedOn w:val="Normlny"/>
    <w:rsid w:val="007F0F2E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rsid w:val="007F0F2E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7F0F2E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7F0F2E"/>
    <w:pPr>
      <w:suppressLineNumbers/>
    </w:pPr>
  </w:style>
  <w:style w:type="paragraph" w:customStyle="1" w:styleId="Nadpistabuky">
    <w:name w:val="Nadpis tabuľky"/>
    <w:basedOn w:val="Obsahtabuky"/>
    <w:rsid w:val="007F0F2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2909</Words>
  <Characters>16583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Slovak</cp:lastModifiedBy>
  <cp:revision>5</cp:revision>
  <cp:lastPrinted>2019-03-21T07:44:00Z</cp:lastPrinted>
  <dcterms:created xsi:type="dcterms:W3CDTF">2019-03-21T08:23:00Z</dcterms:created>
  <dcterms:modified xsi:type="dcterms:W3CDTF">2019-03-25T08:03:00Z</dcterms:modified>
</cp:coreProperties>
</file>