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DC" w:rsidRPr="00E13BDC" w:rsidRDefault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sz w:val="20"/>
          <w:szCs w:val="20"/>
        </w:rPr>
        <w:t>Spoločnosť</w:t>
      </w:r>
      <w:r w:rsidRPr="00E13BDC">
        <w:rPr>
          <w:rFonts w:ascii="Arial" w:hAnsi="Arial" w:cs="Arial"/>
          <w:sz w:val="20"/>
          <w:szCs w:val="20"/>
        </w:rPr>
        <w:t xml:space="preserve"> </w:t>
      </w:r>
    </w:p>
    <w:p w:rsidR="00220C01" w:rsidRPr="00E13BDC" w:rsidRDefault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sz w:val="20"/>
          <w:szCs w:val="20"/>
        </w:rPr>
        <w:t>Oravské ruky, s.r.o.</w:t>
      </w:r>
    </w:p>
    <w:p w:rsidR="00587AED" w:rsidRPr="00E13BDC" w:rsidRDefault="00220C01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  <w:u w:val="single"/>
        </w:rPr>
      </w:pPr>
      <w:r w:rsidRPr="00E13BDC">
        <w:rPr>
          <w:rStyle w:val="Siln"/>
          <w:rFonts w:ascii="Arial" w:hAnsi="Arial" w:cs="Arial"/>
          <w:sz w:val="20"/>
          <w:szCs w:val="20"/>
        </w:rPr>
        <w:t>Sídlo</w:t>
      </w:r>
      <w:r w:rsidRPr="00E13BDC">
        <w:rPr>
          <w:rFonts w:ascii="Arial" w:hAnsi="Arial" w:cs="Arial"/>
          <w:sz w:val="20"/>
          <w:szCs w:val="20"/>
        </w:rPr>
        <w:t xml:space="preserve"> </w:t>
      </w:r>
      <w:r w:rsidRPr="00E13BDC">
        <w:rPr>
          <w:rFonts w:ascii="Arial" w:hAnsi="Arial" w:cs="Arial"/>
          <w:sz w:val="20"/>
          <w:szCs w:val="20"/>
        </w:rPr>
        <w:br/>
      </w:r>
      <w:r w:rsidRPr="00E13BDC">
        <w:rPr>
          <w:rFonts w:ascii="Arial" w:hAnsi="Arial" w:cs="Arial"/>
          <w:sz w:val="20"/>
          <w:szCs w:val="20"/>
          <w:u w:val="single"/>
        </w:rPr>
        <w:t xml:space="preserve">Komenského 500/30 029 01 Námestovo, </w:t>
      </w:r>
      <w:r w:rsidR="005978B7"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IČO:</w:t>
      </w:r>
      <w:r w:rsidR="00680669" w:rsidRPr="00E13BD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E13BDC">
        <w:rPr>
          <w:rFonts w:ascii="Arial" w:hAnsi="Arial" w:cs="Arial"/>
          <w:sz w:val="20"/>
          <w:szCs w:val="20"/>
          <w:u w:val="single"/>
        </w:rPr>
        <w:t>51219867,</w:t>
      </w:r>
      <w:r w:rsidR="005978B7"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 </w:t>
      </w:r>
      <w:r w:rsidRPr="00E13BDC">
        <w:rPr>
          <w:rFonts w:ascii="Arial" w:hAnsi="Arial" w:cs="Arial"/>
          <w:sz w:val="20"/>
          <w:szCs w:val="20"/>
          <w:u w:val="single"/>
        </w:rPr>
        <w:t>Zapísaná na Žilina, odd. Sro, vl.č.68934/L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220C01" w:rsidRPr="00E13BDC">
        <w:rPr>
          <w:rFonts w:ascii="Arial" w:hAnsi="Arial" w:cs="Arial"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1B3BF1">
        <w:rPr>
          <w:rFonts w:ascii="Arial" w:hAnsi="Arial" w:cs="Arial"/>
          <w:color w:val="000000" w:themeColor="text1"/>
          <w:sz w:val="20"/>
          <w:szCs w:val="20"/>
        </w:rPr>
        <w:t>26.03.2019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prepojenie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E13BDC">
        <w:rPr>
          <w:rFonts w:ascii="Arial" w:hAnsi="Arial" w:cs="Arial"/>
          <w:color w:val="000000" w:themeColor="text1"/>
          <w:sz w:val="20"/>
          <w:szCs w:val="20"/>
        </w:rPr>
        <w:t>201</w:t>
      </w:r>
      <w:r w:rsidR="001B3BF1">
        <w:rPr>
          <w:rFonts w:ascii="Arial" w:hAnsi="Arial" w:cs="Arial"/>
          <w:color w:val="000000" w:themeColor="text1"/>
          <w:sz w:val="20"/>
          <w:szCs w:val="20"/>
        </w:rPr>
        <w:t>8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670516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hyperlink r:id="rId9" w:tooltip="Zobraz v spoločníci-konatelia" w:history="1">
        <w:r w:rsidR="00220C01" w:rsidRPr="00E13BDC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1B3BF1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2018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1B3BF1">
        <w:rPr>
          <w:rFonts w:ascii="Arial" w:hAnsi="Arial" w:cs="Arial"/>
          <w:color w:val="000000" w:themeColor="text1"/>
          <w:sz w:val="20"/>
          <w:szCs w:val="20"/>
        </w:rPr>
        <w:t>01.01.2018</w:t>
      </w:r>
      <w:r w:rsidR="006F47D0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do 31.12.</w:t>
      </w:r>
      <w:r w:rsidR="00A725BD" w:rsidRPr="00E13BDC">
        <w:rPr>
          <w:rFonts w:ascii="Arial" w:hAnsi="Arial" w:cs="Arial"/>
          <w:color w:val="000000" w:themeColor="text1"/>
          <w:sz w:val="20"/>
          <w:szCs w:val="20"/>
        </w:rPr>
        <w:t>201</w:t>
      </w:r>
      <w:r w:rsidR="001B3BF1">
        <w:rPr>
          <w:rFonts w:ascii="Arial" w:hAnsi="Arial" w:cs="Arial"/>
          <w:color w:val="000000" w:themeColor="text1"/>
          <w:sz w:val="20"/>
          <w:szCs w:val="20"/>
        </w:rPr>
        <w:t>8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1B3BF1">
        <w:rPr>
          <w:rFonts w:ascii="Arial" w:hAnsi="Arial" w:cs="Arial"/>
          <w:color w:val="000000" w:themeColor="text1"/>
          <w:sz w:val="20"/>
          <w:szCs w:val="20"/>
        </w:rPr>
        <w:t>01.01.2018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do 31.12.201</w:t>
      </w:r>
      <w:r w:rsidR="001B3BF1">
        <w:rPr>
          <w:rFonts w:ascii="Arial" w:hAnsi="Arial" w:cs="Arial"/>
          <w:color w:val="000000" w:themeColor="text1"/>
          <w:sz w:val="20"/>
          <w:szCs w:val="20"/>
        </w:rPr>
        <w:t>8</w:t>
      </w:r>
      <w:r w:rsidR="00A725BD" w:rsidRPr="00E13BDC">
        <w:rPr>
          <w:rFonts w:ascii="Arial" w:hAnsi="Arial" w:cs="Arial"/>
          <w:color w:val="000000" w:themeColor="text1"/>
          <w:sz w:val="20"/>
          <w:szCs w:val="20"/>
        </w:rPr>
        <w:t>, ktorá sa skladá z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587AED" w:rsidRPr="00E13BDC" w:rsidRDefault="005978B7">
      <w:pPr>
        <w:pStyle w:val="Zkladntext21"/>
        <w:ind w:left="360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201</w:t>
      </w:r>
      <w:r w:rsidR="001B3BF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8</w:t>
      </w:r>
      <w:r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680669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="001B3BF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636</w:t>
      </w:r>
      <w:r w:rsidR="00680669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,-</w:t>
      </w:r>
      <w:r w:rsidR="008048A3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E13BDC" w:rsidRDefault="00587AED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B3BF1">
        <w:rPr>
          <w:rFonts w:ascii="Arial" w:hAnsi="Arial" w:cs="Arial"/>
          <w:color w:val="000000" w:themeColor="text1"/>
          <w:sz w:val="20"/>
          <w:szCs w:val="20"/>
        </w:rPr>
        <w:t>26.03.2019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1B3BF1" w:rsidRDefault="001B3BF1" w:rsidP="001B3BF1">
      <w:pPr>
        <w:jc w:val="both"/>
      </w:pPr>
    </w:p>
    <w:p w:rsidR="001B3BF1" w:rsidRDefault="001B3BF1" w:rsidP="001B3BF1">
      <w:pPr>
        <w:jc w:val="both"/>
      </w:pPr>
    </w:p>
    <w:p w:rsidR="001B3BF1" w:rsidRDefault="001B3BF1" w:rsidP="001B3BF1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C01" w:rsidRDefault="00220C01" w:rsidP="00680669">
      <w:pPr>
        <w:jc w:val="both"/>
      </w:pPr>
    </w:p>
    <w:p w:rsidR="00220C01" w:rsidRPr="002A30F9" w:rsidRDefault="00220C01" w:rsidP="001B3BF1">
      <w:pPr>
        <w:tabs>
          <w:tab w:val="left" w:pos="1845"/>
        </w:tabs>
        <w:jc w:val="both"/>
        <w:rPr>
          <w:rFonts w:ascii="Arial" w:hAnsi="Arial"/>
          <w:color w:val="000000" w:themeColor="text1"/>
          <w:sz w:val="20"/>
        </w:rPr>
      </w:pPr>
      <w:r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       </w:t>
      </w:r>
      <w:r w:rsidR="001B3BF1" w:rsidRPr="001B3BF1">
        <w:rPr>
          <w:rFonts w:ascii="Arial" w:hAnsi="Arial"/>
          <w:color w:val="000000" w:themeColor="text1"/>
          <w:sz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3BF1" w:rsidRPr="001B3BF1">
        <w:rPr>
          <w:rFonts w:ascii="Arial" w:hAnsi="Arial"/>
          <w:color w:val="000000" w:themeColor="text1"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3BF1"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sz w:val="20"/>
          <w:szCs w:val="20"/>
        </w:rPr>
        <w:t>Spoločnosť</w:t>
      </w:r>
      <w:r w:rsidRPr="00E13BDC">
        <w:rPr>
          <w:rFonts w:ascii="Arial" w:hAnsi="Arial" w:cs="Arial"/>
          <w:sz w:val="20"/>
          <w:szCs w:val="20"/>
        </w:rPr>
        <w:t xml:space="preserve"> </w:t>
      </w:r>
    </w:p>
    <w:p w:rsidR="00E13BDC" w:rsidRPr="00E13BDC" w:rsidRDefault="00E13BDC" w:rsidP="00E13BDC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sz w:val="20"/>
          <w:szCs w:val="20"/>
        </w:rPr>
        <w:t>Oravské ruky, s.r.o.</w:t>
      </w:r>
    </w:p>
    <w:p w:rsidR="00E13BDC" w:rsidRPr="00E13BDC" w:rsidRDefault="00E13BDC" w:rsidP="00E13BDC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Style w:val="Siln"/>
          <w:rFonts w:ascii="Arial" w:hAnsi="Arial" w:cs="Arial"/>
          <w:sz w:val="20"/>
          <w:szCs w:val="20"/>
        </w:rPr>
        <w:t>Sídlo</w:t>
      </w:r>
      <w:r w:rsidRPr="00E13BDC">
        <w:rPr>
          <w:rFonts w:ascii="Arial" w:hAnsi="Arial" w:cs="Arial"/>
          <w:sz w:val="20"/>
          <w:szCs w:val="20"/>
        </w:rPr>
        <w:t xml:space="preserve"> </w:t>
      </w:r>
      <w:r w:rsidRPr="00E13BDC">
        <w:rPr>
          <w:rFonts w:ascii="Arial" w:hAnsi="Arial" w:cs="Arial"/>
          <w:sz w:val="20"/>
          <w:szCs w:val="20"/>
        </w:rPr>
        <w:br/>
        <w:t xml:space="preserve">Komenského 500/30 029 01 Námestovo,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IČO:</w:t>
      </w:r>
      <w:r w:rsidRPr="00E13BDC">
        <w:rPr>
          <w:rFonts w:ascii="Arial" w:hAnsi="Arial" w:cs="Arial"/>
          <w:b/>
          <w:sz w:val="20"/>
          <w:szCs w:val="20"/>
        </w:rPr>
        <w:t xml:space="preserve"> </w:t>
      </w:r>
      <w:r w:rsidRPr="00E13BDC">
        <w:rPr>
          <w:rFonts w:ascii="Arial" w:hAnsi="Arial" w:cs="Arial"/>
          <w:sz w:val="20"/>
          <w:szCs w:val="20"/>
        </w:rPr>
        <w:t>51219867,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sz w:val="20"/>
          <w:szCs w:val="20"/>
        </w:rPr>
        <w:t>Zapísaná na Žilina, odd. Sro, vl.č.68934/L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E13BDC" w:rsidRPr="00E13BDC">
        <w:rPr>
          <w:rFonts w:ascii="Arial" w:hAnsi="Arial" w:cs="Arial"/>
          <w:b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B3BF1">
        <w:rPr>
          <w:rFonts w:ascii="Arial" w:hAnsi="Arial" w:cs="Arial"/>
          <w:color w:val="000000" w:themeColor="text1"/>
          <w:sz w:val="20"/>
          <w:szCs w:val="20"/>
        </w:rPr>
        <w:t>26.03.2019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0"/>
        <w:gridCol w:w="720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prepojenie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0B7451"/>
    <w:rsid w:val="000B7451"/>
    <w:rsid w:val="00101F6F"/>
    <w:rsid w:val="001B3BF1"/>
    <w:rsid w:val="00220C01"/>
    <w:rsid w:val="002976E2"/>
    <w:rsid w:val="002A30F9"/>
    <w:rsid w:val="00501E95"/>
    <w:rsid w:val="00587AED"/>
    <w:rsid w:val="005978B7"/>
    <w:rsid w:val="00670516"/>
    <w:rsid w:val="00680669"/>
    <w:rsid w:val="006F47D0"/>
    <w:rsid w:val="008048A3"/>
    <w:rsid w:val="0097658C"/>
    <w:rsid w:val="00A725BD"/>
    <w:rsid w:val="00B00823"/>
    <w:rsid w:val="00B1394F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68066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Predvolenpsmoodseku"/>
    <w:uiPriority w:val="22"/>
    <w:qFormat/>
    <w:rsid w:val="00220C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4</cp:revision>
  <cp:lastPrinted>2014-05-27T16:13:00Z</cp:lastPrinted>
  <dcterms:created xsi:type="dcterms:W3CDTF">2018-03-27T19:27:00Z</dcterms:created>
  <dcterms:modified xsi:type="dcterms:W3CDTF">2019-03-26T16:52:00Z</dcterms:modified>
</cp:coreProperties>
</file>