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</w:rPr>
      </w:pPr>
      <w:r>
        <w:t>Informácie k   prílohe č. 3   časti A. písm. a) o</w:t>
      </w:r>
      <w:r>
        <w:rPr>
          <w:rFonts w:ascii="Arial" w:hAnsi="Arial" w:cs="Arial"/>
          <w:i/>
          <w:iCs/>
        </w:rPr>
        <w:t xml:space="preserve"> </w:t>
      </w:r>
      <w:r>
        <w:rPr>
          <w:rFonts w:cs="Arial"/>
          <w:iCs/>
        </w:rPr>
        <w:t>základné informácie o účtovnej jednotke</w:t>
      </w:r>
    </w:p>
    <w:p w:rsidR="00BB19F1" w:rsidRDefault="00BB19F1">
      <w:pPr>
        <w:spacing w:line="276" w:lineRule="auto"/>
        <w:rPr>
          <w:rFonts w:cs="Arial"/>
          <w:sz w:val="20"/>
          <w:szCs w:val="20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Obchodné meno účtovnej jednotky: AGROEKOSPOL spol. s r.o.  </w:t>
      </w:r>
      <w:r>
        <w:rPr>
          <w:rFonts w:cs="Arial"/>
          <w:sz w:val="20"/>
          <w:szCs w:val="20"/>
        </w:rPr>
        <w:t>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>Sídlo: .........946 57 Svätý Peter, Hlavná 2....................................................................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založenia: </w:t>
      </w:r>
      <w:r>
        <w:rPr>
          <w:rFonts w:cs="Arial"/>
          <w:sz w:val="20"/>
          <w:szCs w:val="20"/>
        </w:rPr>
        <w:t>........11.03.1997...............................................................................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vzniku: </w:t>
      </w:r>
      <w:r>
        <w:rPr>
          <w:rFonts w:cs="Arial"/>
          <w:sz w:val="20"/>
          <w:szCs w:val="20"/>
        </w:rPr>
        <w:t>.............01.04.1997...............................................................................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b) o opise hospodárskej činnosti účtovnej jednotky:</w:t>
      </w:r>
    </w:p>
    <w:p w:rsidR="00BB19F1" w:rsidRDefault="00BB19F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...............Poľnohospodárska výroba, obchodná činnosť, služby.............................................</w:t>
      </w:r>
    </w:p>
    <w:p w:rsidR="00BB19F1" w:rsidRDefault="00BB19F1">
      <w:pPr>
        <w:spacing w:line="276" w:lineRule="auto"/>
        <w:rPr>
          <w:rFonts w:cs="Arial"/>
          <w:color w:val="000000"/>
          <w:sz w:val="20"/>
          <w:szCs w:val="20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 xml:space="preserve"> 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A.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te zamestnancov</w:t>
      </w:r>
    </w:p>
    <w:tbl>
      <w:tblPr>
        <w:tblW w:w="92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B19F1" w:rsidTr="00445337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445337" w:rsidTr="00445337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45337" w:rsidRDefault="00445337" w:rsidP="0044533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Priemern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prepo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445337" w:rsidRDefault="00223AE0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22,5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445337" w:rsidRDefault="00445337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21,7</w:t>
            </w:r>
          </w:p>
        </w:tc>
      </w:tr>
      <w:tr w:rsidR="00445337" w:rsidTr="00445337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45337" w:rsidRDefault="00445337" w:rsidP="0044533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Stav zamestnancov ku d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u, ku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mu sa zostavuje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vierka,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445337" w:rsidRDefault="00223AE0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445337" w:rsidRDefault="00445337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445337" w:rsidTr="00445337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37" w:rsidRDefault="00445337" w:rsidP="0044533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ved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337" w:rsidRDefault="00223AE0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337" w:rsidRDefault="00445337" w:rsidP="0044533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d) o podnikoch, v ktorých je podnik neobmedzene ručiacim spoločníkom: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3118"/>
      </w:tblGrid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</w:tbl>
    <w:p w:rsidR="00BB19F1" w:rsidRDefault="00BB19F1">
      <w:pPr>
        <w:spacing w:line="276" w:lineRule="auto"/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e) o právny dôvod na zostavenie 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2124"/>
        <w:gridCol w:w="471"/>
        <w:gridCol w:w="6740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212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riadna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mimoriadna</w:t>
            </w:r>
          </w:p>
        </w:tc>
      </w:tr>
    </w:tbl>
    <w:p w:rsidR="00BB19F1" w:rsidRDefault="00BB19F1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Dôvod na zostavenie </w:t>
      </w:r>
      <w:r>
        <w:rPr>
          <w:rFonts w:cs="Arial"/>
          <w:b/>
          <w:bCs/>
          <w:color w:val="000000"/>
          <w:sz w:val="20"/>
          <w:szCs w:val="20"/>
        </w:rPr>
        <w:t xml:space="preserve">mimoriadnej </w:t>
      </w:r>
      <w:r>
        <w:rPr>
          <w:rFonts w:cs="Arial"/>
          <w:color w:val="000000"/>
          <w:sz w:val="20"/>
          <w:szCs w:val="20"/>
        </w:rPr>
        <w:t>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"/>
        <w:gridCol w:w="1941"/>
        <w:gridCol w:w="425"/>
        <w:gridCol w:w="1985"/>
        <w:gridCol w:w="425"/>
        <w:gridCol w:w="2126"/>
        <w:gridCol w:w="426"/>
        <w:gridCol w:w="1984"/>
      </w:tblGrid>
      <w:tr w:rsidR="00BB19F1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rozdelenie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zlúčenie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splynutie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zmena práv. formy</w:t>
            </w:r>
          </w:p>
        </w:tc>
      </w:tr>
      <w:tr w:rsidR="00BB19F1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začiatok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koniec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vyhlásenie konkurzu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zrušenie konkurzu</w:t>
            </w:r>
          </w:p>
        </w:tc>
      </w:tr>
    </w:tbl>
    <w:p w:rsidR="00BB19F1" w:rsidRDefault="00BB19F1"/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 xml:space="preserve">Informácie k   prílohe č. 3   časti A. písm. f) o dátume schválenia účtovnej závierky za predchádzajúce </w:t>
      </w:r>
    </w:p>
    <w:p w:rsidR="00BB19F1" w:rsidRDefault="00BB19F1">
      <w:pPr>
        <w:pStyle w:val="WW-Nadpis"/>
        <w:tabs>
          <w:tab w:val="left" w:pos="360"/>
        </w:tabs>
        <w:spacing w:before="0" w:after="0"/>
        <w:ind w:right="-709"/>
        <w:jc w:val="left"/>
      </w:pPr>
      <w:r>
        <w:t xml:space="preserve">        obdobie: </w:t>
      </w:r>
      <w:r w:rsidRPr="00223AE0">
        <w:t>...</w:t>
      </w:r>
      <w:r w:rsidR="00223AE0" w:rsidRPr="00223AE0">
        <w:rPr>
          <w:b w:val="0"/>
        </w:rPr>
        <w:t>28.03</w:t>
      </w:r>
      <w:r w:rsidR="00223AE0">
        <w:rPr>
          <w:b w:val="0"/>
        </w:rPr>
        <w:t>.</w:t>
      </w:r>
      <w:r>
        <w:rPr>
          <w:b w:val="0"/>
        </w:rPr>
        <w:t>201</w:t>
      </w:r>
      <w:r w:rsidR="00634474">
        <w:rPr>
          <w:b w:val="0"/>
        </w:rPr>
        <w:t>8</w:t>
      </w:r>
      <w:r>
        <w:t>................</w:t>
      </w:r>
    </w:p>
    <w:p w:rsidR="00BB19F1" w:rsidRPr="00223AE0" w:rsidRDefault="00BB19F1">
      <w:pPr>
        <w:pStyle w:val="WW-Nadpis"/>
        <w:tabs>
          <w:tab w:val="left" w:pos="360"/>
        </w:tabs>
        <w:spacing w:before="0" w:after="0"/>
        <w:ind w:right="-709"/>
        <w:jc w:val="left"/>
        <w:rPr>
          <w:rFonts w:cs="Times New Roman"/>
          <w:b w:val="0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C. písm. a)  až d)  o konsolidovanom celku, ak je účtovná jednotka jeho súčasťou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a)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cs="Arial"/>
          <w:sz w:val="20"/>
          <w:szCs w:val="20"/>
        </w:rPr>
        <w:t>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b)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...</w:t>
      </w:r>
      <w:r>
        <w:rPr>
          <w:rFonts w:cs="Arial"/>
          <w:sz w:val="20"/>
          <w:szCs w:val="20"/>
        </w:rPr>
        <w:t>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c)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v ktorej je možné tieto konsolidované účtovné závierky získať: </w:t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</w:t>
      </w:r>
    </w:p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Adresa   registrového  súdu,   ktorý  vedie  obchodný  register,   v  ktorom  sa  uložia   tieto  konsolidované </w:t>
      </w:r>
    </w:p>
    <w:p w:rsidR="00BB19F1" w:rsidRDefault="00BB19F1">
      <w:pPr>
        <w:spacing w:line="276" w:lineRule="auto"/>
        <w:jc w:val="both"/>
      </w:pPr>
      <w:r>
        <w:rPr>
          <w:rFonts w:ascii="Arial Narrow" w:hAnsi="Arial Narrow"/>
          <w:sz w:val="22"/>
          <w:szCs w:val="22"/>
        </w:rPr>
        <w:t xml:space="preserve">            účtovné závierky:</w:t>
      </w:r>
      <w:r>
        <w:t xml:space="preserve">  ........................................................................................................</w:t>
      </w:r>
    </w:p>
    <w:p w:rsidR="00BB19F1" w:rsidRDefault="00BB19F1">
      <w:pPr>
        <w:spacing w:line="276" w:lineRule="auto"/>
        <w:jc w:val="both"/>
      </w:pPr>
      <w:r>
        <w:rPr>
          <w:rFonts w:ascii="Arial Narrow" w:hAnsi="Arial Narrow"/>
          <w:b/>
          <w:sz w:val="22"/>
          <w:szCs w:val="22"/>
        </w:rPr>
        <w:t xml:space="preserve">      d)  </w:t>
      </w:r>
      <w:r>
        <w:rPr>
          <w:rFonts w:ascii="Arial Narrow" w:hAnsi="Arial Narrow"/>
          <w:sz w:val="22"/>
          <w:szCs w:val="22"/>
        </w:rPr>
        <w:t>Materská  účtovná jednotka je oslobodená od povinnosti zostaviť  konsolidovanú  závierku  konsolidovanú</w:t>
      </w:r>
    </w:p>
    <w:p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výročnú správu podľa § 22 ods. 12 zákona . Obchodné meno  a sídlo dcérskej účtovnej jednotky:</w:t>
      </w:r>
    </w:p>
    <w:p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....</w:t>
      </w:r>
      <w:r w:rsidR="0002113B">
        <w:rPr>
          <w:lang w:bidi="ar-SA"/>
        </w:rPr>
        <w:t>.................................................................................</w:t>
      </w:r>
      <w:r>
        <w:rPr>
          <w:lang w:bidi="ar-SA"/>
        </w:rPr>
        <w:t>....................................................................................</w:t>
      </w: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lastRenderedPageBreak/>
        <w:t xml:space="preserve">Informácie k   prílohe č. 3   časti E. písm. a)  až f)  o použitých účtovných zásadách a účtovných metódach </w:t>
      </w: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 Narrow"/>
          <w:kern w:val="1"/>
          <w:sz w:val="22"/>
          <w:szCs w:val="22"/>
          <w:lang w:eastAsia="en-US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a)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Účtovná jednotka bude nepretržite pokračovať vo svojej činnosti:</w:t>
      </w:r>
    </w:p>
    <w:tbl>
      <w:tblPr>
        <w:tblW w:w="0" w:type="auto"/>
        <w:tblInd w:w="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"/>
        <w:gridCol w:w="736"/>
        <w:gridCol w:w="436"/>
        <w:gridCol w:w="8868"/>
      </w:tblGrid>
      <w:tr w:rsidR="00BB19F1">
        <w:trPr>
          <w:trHeight w:val="28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868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nie</w:t>
            </w:r>
          </w:p>
        </w:tc>
      </w:tr>
    </w:tbl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 xml:space="preserve">V prípade ak nie, uviesť dôvod: </w:t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b)        </w:t>
      </w:r>
      <w:r>
        <w:rPr>
          <w:rFonts w:ascii="Arial Narrow" w:hAnsi="Arial Narrow" w:cs="Arial"/>
          <w:b/>
          <w:bCs/>
          <w:sz w:val="22"/>
          <w:szCs w:val="22"/>
        </w:rPr>
        <w:tab/>
        <w:t>Zmeny účtovných zásad a metód:</w:t>
      </w:r>
    </w:p>
    <w:p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Účtovné metódy a zásady boli aplikované v rámci platného zákona o účtovníctve, s osobitosťami:</w:t>
      </w:r>
    </w:p>
    <w:tbl>
      <w:tblPr>
        <w:tblW w:w="97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71"/>
        <w:gridCol w:w="1532"/>
        <w:gridCol w:w="4678"/>
      </w:tblGrid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zmeny zásady alebo metódy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vplyvu na príslušnú zložku bilancie</w:t>
            </w:r>
          </w:p>
        </w:tc>
      </w:tr>
      <w:tr w:rsidR="00BB19F1">
        <w:trPr>
          <w:trHeight w:val="450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Zmena štruktúry položiek súvahy a výkazu ziskov a strát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Zmena zákona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vplyvu na výsledok hospodárenia a vlastné imanie</w:t>
            </w: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tabs>
          <w:tab w:val="left" w:pos="570"/>
        </w:tabs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c)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oceňovania jednotlivých zložiek majetku a záväzkov:</w:t>
      </w: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v danom roku dlhodobý nehmotný majetok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1)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 nakupovaný podnik oceňoval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7"/>
        <w:gridCol w:w="9192"/>
      </w:tblGrid>
      <w:tr w:rsidR="00BB19F1">
        <w:trPr>
          <w:trHeight w:val="285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2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3"/>
        <w:gridCol w:w="1747"/>
        <w:gridCol w:w="468"/>
        <w:gridCol w:w="1701"/>
        <w:gridCol w:w="467"/>
        <w:gridCol w:w="1777"/>
        <w:gridCol w:w="466"/>
        <w:gridCol w:w="1717"/>
        <w:gridCol w:w="468"/>
        <w:gridCol w:w="385"/>
      </w:tblGrid>
      <w:tr w:rsidR="00BB19F1">
        <w:trPr>
          <w:trHeight w:val="285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skonto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tvoril vlastnou činnosťou dlhodobý nehmotný majetok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2)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spojené s výrobou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Dlhodobý nehmotný majetok vytvorený vlastnou činnosťou oceňoval reprodukčnou obstarávacou cenou v prípade, ak vlastné náklady sú vyššie ako reprodukčná obstarávacia cena tohto majetku.</w:t>
      </w: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nakupoval dlhodobý hmotný majetok - áno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3)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hmotný majetok nakupovaný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"/>
        <w:gridCol w:w="2337"/>
        <w:gridCol w:w="639"/>
        <w:gridCol w:w="1944"/>
        <w:gridCol w:w="567"/>
        <w:gridCol w:w="1701"/>
        <w:gridCol w:w="567"/>
        <w:gridCol w:w="1275"/>
      </w:tblGrid>
      <w:tr w:rsidR="00BB19F1">
        <w:trPr>
          <w:trHeight w:val="285"/>
        </w:trPr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tvoril dlhodobý hmotný majetok vlastnou činnosťou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4)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</w:t>
      </w:r>
      <w:r>
        <w:rPr>
          <w:rFonts w:ascii="Arial Narrow" w:hAnsi="Arial Narrow" w:cs="Arial"/>
          <w:sz w:val="22"/>
          <w:szCs w:val="22"/>
        </w:rPr>
        <w:t xml:space="preserve">motný majetok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(výrobná réžia) súvisiace s vytvorením hmotného majetku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lastRenderedPageBreak/>
        <w:t>Podnik v bežnom roku vlastnil cenné papiere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5)</w:t>
      </w:r>
      <w:r>
        <w:rPr>
          <w:rFonts w:ascii="Arial Narrow" w:hAnsi="Arial Narrow" w:cs="Arial"/>
          <w:color w:val="000000"/>
          <w:sz w:val="22"/>
          <w:szCs w:val="22"/>
        </w:rPr>
        <w:tab/>
        <w:t>Podiely na základnom imaní spoločností, cenné papiere a deriváty oceňoval: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obstarávacou cenou pri nákupe a predaji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nákupe obstarávacou cenou a pri predaji váženým aritmetickým priemerom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metódou FIFO (pri rovnakom druhu, rovnakom emitentovi a rovnakej mene)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zásoby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Účtovanie obstarania a úbytku zásob.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Pri účtovaní zásob postupoval podnik podľa Postupov účtovania, ÚT I, čl. 2.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A účtovania zásob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B účtovania zásob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6) </w:t>
      </w:r>
      <w:r>
        <w:rPr>
          <w:rFonts w:ascii="Arial Narrow" w:hAnsi="Arial Narrow" w:cs="Arial"/>
          <w:color w:val="000000"/>
          <w:sz w:val="22"/>
          <w:szCs w:val="22"/>
        </w:rPr>
        <w:tab/>
        <w:t>Nakupované zásoby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086"/>
        <w:gridCol w:w="558"/>
        <w:gridCol w:w="2030"/>
        <w:gridCol w:w="559"/>
        <w:gridCol w:w="2121"/>
        <w:gridCol w:w="556"/>
        <w:gridCol w:w="1200"/>
      </w:tblGrid>
      <w:tr w:rsidR="00BB19F1">
        <w:trPr>
          <w:trHeight w:val="28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3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Náklady súvisiace s obstaraním zásob: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príjme na sklad sa rozpočítavali s cenou obstarania na technickú jednotku obstaranej zásoby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rozdelila na cenu obstarania a náklady súvisiace s obstaraním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(Postupy účtovania ÚT 1. či. IV. ods. 3). Pri vyskladnení sa tieto náklady zahŕňali do nákladov predaného tovaru (501, 504) záväzne stanoveným spôsobom, určeným podnikom takto: ..............................................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Popis: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rozdeľovala na vopred stanovenú cenu (pevnú cenu)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Pri vyskladnení zásob sa používal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vážený aritmetický priemer z obstarávacích cien, aktualizovaný mesačne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metóda FIFO (prvá cena na ocenenie prírastku zásob sa použila ako prvá cena na ocenenie úbytku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zásob)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iný spôsob: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tvoril v bežnom roku zásoby vlastnou výrobou</w:t>
      </w:r>
    </w:p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7)</w:t>
      </w:r>
      <w:r>
        <w:rPr>
          <w:rFonts w:ascii="Arial Narrow" w:hAnsi="Arial Narrow" w:cs="Arial"/>
          <w:color w:val="000000"/>
          <w:sz w:val="22"/>
          <w:szCs w:val="22"/>
        </w:rPr>
        <w:tab/>
        <w:t>Zásoby vytvorené vlastnou výrobou podnik oceňoval vlastnými nákladmi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skutočnej výšky nákladov v zložení: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priame náklady</w:t>
      </w:r>
    </w:p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časť nepriamych nákladov, súvisiaca s ich vytváraním.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oceňoval peňažné prostriedky, ceniny, pohľadávky, záväzky</w:t>
      </w:r>
    </w:p>
    <w:p w:rsidR="00BB19F1" w:rsidRDefault="00F7159A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86995</wp:posOffset>
                </wp:positionV>
                <wp:extent cx="259715" cy="23431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34315"/>
                        </a:xfrm>
                        <a:prstGeom prst="ellips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46ABF2" id="Oval 2" o:spid="_x0000_s1026" style="position:absolute;margin-left:-1.35pt;margin-top:6.85pt;width:20.45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" filled="f" strokeweight=".26mm"/>
            </w:pict>
          </mc:Fallback>
        </mc:AlternateContent>
      </w:r>
    </w:p>
    <w:p w:rsidR="00BB19F1" w:rsidRDefault="00BB19F1">
      <w:pPr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  <w:lang w:val="x-none"/>
        </w:rPr>
        <w:t xml:space="preserve">8)  Peňažné prostriedky a ceniny, pohľadávky pri ich vzniku, záväzky pri ich vzniku oceňoval </w:t>
      </w:r>
      <w:r>
        <w:rPr>
          <w:rFonts w:ascii="Arial Narrow" w:hAnsi="Arial Narrow" w:cs="Arial"/>
          <w:sz w:val="22"/>
          <w:szCs w:val="22"/>
        </w:rPr>
        <w:t>menovitou hodnotou.</w:t>
      </w:r>
    </w:p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  <w:lang w:val="x-none"/>
        </w:rPr>
        <w:t xml:space="preserve">9)  Pohľadávky pri odplatnom nadobudnutí, pohľadávky nadobudnuté vkladom do základného imania a záväzky pri  ich </w:t>
      </w:r>
      <w:r>
        <w:rPr>
          <w:rFonts w:ascii="Arial Narrow" w:hAnsi="Arial Narrow" w:cs="Arial"/>
          <w:sz w:val="22"/>
          <w:szCs w:val="22"/>
        </w:rPr>
        <w:t>prevzatí oceňoval obstarávacou cenou.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prijal darovaný majetok</w:t>
      </w:r>
    </w:p>
    <w:p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2540</wp:posOffset>
                </wp:positionV>
                <wp:extent cx="241935" cy="4762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4762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65EB" id="Rectangle 3" o:spid="_x0000_s1026" style="position:absolute;margin-left:28pt;margin-top:.2pt;width:19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 xml:space="preserve"> 10)             áno</w:t>
      </w:r>
    </w:p>
    <w:p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55880</wp:posOffset>
                </wp:positionV>
                <wp:extent cx="24193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8E4F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4.4pt" to="47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Z5iQIAAGA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" strokeweight=".26mm"/>
            </w:pict>
          </mc:Fallback>
        </mc:AlternateConten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má novozistený majetok pri inventarizácii</w:t>
      </w:r>
    </w:p>
    <w:p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129540</wp:posOffset>
                </wp:positionV>
                <wp:extent cx="250825" cy="48514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4851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94F5" id="Rectangle 5" o:spid="_x0000_s1026" style="position:absolute;margin-left:28pt;margin-top:10.2pt;width:19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>11)</w:t>
      </w:r>
    </w:p>
    <w:p w:rsidR="00BB19F1" w:rsidRDefault="00BB19F1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                 áno</w:t>
      </w:r>
    </w:p>
    <w:p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71120</wp:posOffset>
                </wp:positionV>
                <wp:extent cx="25082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8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095FD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5.6pt" to="47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" strokeweight=".26mm"/>
            </w:pict>
          </mc:Fallback>
        </mc:AlternateConten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:rsidR="00BB19F1" w:rsidRDefault="00BB19F1">
      <w:pPr>
        <w:tabs>
          <w:tab w:val="left" w:pos="420"/>
        </w:tabs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tabs>
          <w:tab w:val="left" w:pos="570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d)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zostavenia odpisového plánu dlhodobého majetku: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Spôsob zostavenia účtovného odpisového plánu pre dlhodobý majetok a použité účtovné odpisové metódy pri stanovení účtovných odpisov:</w:t>
      </w:r>
    </w:p>
    <w:tbl>
      <w:tblPr>
        <w:tblW w:w="935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46"/>
        <w:gridCol w:w="2163"/>
        <w:gridCol w:w="2632"/>
        <w:gridCol w:w="2130"/>
        <w:gridCol w:w="1134"/>
        <w:gridCol w:w="567"/>
        <w:gridCol w:w="284"/>
      </w:tblGrid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Doba odpisovania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Sadzba odpisov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Odpisová metóda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2,50 %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Osobné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gridAfter w:val="1"/>
          <w:wAfter w:w="284" w:type="dxa"/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059" w:type="dxa"/>
            <w:gridSpan w:val="4"/>
            <w:tcBorders>
              <w:left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požiadavky zákona 431/2002,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BB19F1" w:rsidRDefault="00BB19F1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toho, že vzal za základ spôsob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odpisovania podľa daňových odpisov. Odpisové sadzby pre účtovné a daňové odpisy dlhodobého nehmotného majetku sa 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bol ovplyvnený týmito rozhodnutiami: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ktorom </w:t>
      </w:r>
      <w:r>
        <w:rPr>
          <w:rFonts w:ascii="Arial Narrow" w:hAnsi="Arial Narrow" w:cs="Arial"/>
          <w:color w:val="000000"/>
          <w:sz w:val="22"/>
          <w:szCs w:val="22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tak, že za </w:t>
      </w:r>
      <w:r>
        <w:rPr>
          <w:rFonts w:ascii="Arial Narrow" w:hAnsi="Arial Narrow" w:cs="Arial"/>
          <w:color w:val="000000"/>
          <w:sz w:val="22"/>
          <w:szCs w:val="22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e)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Dotácie poskytnuté na obstaranie majetku:</w:t>
      </w:r>
    </w:p>
    <w:tbl>
      <w:tblPr>
        <w:tblW w:w="907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2693"/>
      </w:tblGrid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Ocenenie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Výška dotácie</w:t>
            </w:r>
          </w:p>
        </w:tc>
      </w:tr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38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1119"/>
      </w:tblGrid>
      <w:tr w:rsidR="00BB19F1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52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:rsidTr="00D81891">
        <w:trPr>
          <w:trHeight w:val="266"/>
          <w:jc w:val="center"/>
        </w:trPr>
        <w:tc>
          <w:tcPr>
            <w:tcW w:w="9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BB19F1" w:rsidTr="00A2209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lastRenderedPageBreak/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912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709"/>
        <w:gridCol w:w="1134"/>
        <w:gridCol w:w="1020"/>
      </w:tblGrid>
      <w:tr w:rsidR="00BB19F1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:rsidTr="00D8189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634474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634474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160724</w:t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160724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160724</w:t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634474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634474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634474" w:rsidTr="00634474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642894</w:t>
            </w:r>
          </w:p>
        </w:tc>
      </w:tr>
      <w:tr w:rsidR="00634474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B19F1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nehmotn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nehmotn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hmotnom majetku</w:t>
      </w:r>
      <w:r>
        <w:rPr>
          <w:rFonts w:hAnsi="Times New Roman" w:cs="Times New Roman"/>
          <w:bCs w:val="0"/>
          <w:szCs w:val="24"/>
        </w:rPr>
        <w:tab/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1004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0"/>
        <w:gridCol w:w="13"/>
        <w:gridCol w:w="6"/>
        <w:gridCol w:w="910"/>
        <w:gridCol w:w="1134"/>
        <w:gridCol w:w="1134"/>
        <w:gridCol w:w="850"/>
        <w:gridCol w:w="809"/>
        <w:gridCol w:w="57"/>
        <w:gridCol w:w="552"/>
        <w:gridCol w:w="992"/>
        <w:gridCol w:w="992"/>
        <w:gridCol w:w="1051"/>
      </w:tblGrid>
      <w:tr w:rsidR="00BB19F1" w:rsidTr="00D81891">
        <w:trPr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0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BB19F1" w:rsidTr="00D81891">
        <w:trPr>
          <w:trHeight w:val="153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D81891">
        <w:trPr>
          <w:trHeight w:val="1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:rsidTr="00D81891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:rsidTr="00F848C1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398321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1407938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209E" w:rsidRPr="00337383" w:rsidRDefault="000E16CD" w:rsidP="00E91D90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sz w:val="22"/>
                <w:szCs w:val="22"/>
                <w:lang w:eastAsia="en-US" w:bidi="hi-IN"/>
              </w:rPr>
              <w:t>1933049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41789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4036093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1207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330143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299355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257681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209E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11225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BE9" w:rsidRDefault="00973BE9" w:rsidP="00973BE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1006077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1904481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26382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37376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1231905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1309763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714364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1680911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2153354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53014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29168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4630811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215503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953954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39715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1209172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60346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170091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230937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26382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37376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63758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249467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1086669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40215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1376351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34474" w:rsidTr="00A2209E">
        <w:trPr>
          <w:trHeight w:val="278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398321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1192435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979095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2074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2826921</w:t>
            </w:r>
          </w:p>
        </w:tc>
      </w:tr>
      <w:tr w:rsidR="00634474" w:rsidTr="00A2209E">
        <w:trPr>
          <w:trHeight w:val="290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714364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1431444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1066685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12799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29168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973BE9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3254460</w:t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44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2"/>
        <w:gridCol w:w="12"/>
        <w:gridCol w:w="6"/>
        <w:gridCol w:w="1017"/>
        <w:gridCol w:w="848"/>
        <w:gridCol w:w="729"/>
        <w:gridCol w:w="129"/>
        <w:gridCol w:w="979"/>
        <w:gridCol w:w="11"/>
        <w:gridCol w:w="20"/>
        <w:gridCol w:w="952"/>
        <w:gridCol w:w="11"/>
        <w:gridCol w:w="7"/>
        <w:gridCol w:w="698"/>
        <w:gridCol w:w="11"/>
        <w:gridCol w:w="698"/>
        <w:gridCol w:w="11"/>
        <w:gridCol w:w="837"/>
        <w:gridCol w:w="11"/>
        <w:gridCol w:w="908"/>
        <w:gridCol w:w="11"/>
      </w:tblGrid>
      <w:tr w:rsidR="00BB19F1" w:rsidTr="00D81891">
        <w:trPr>
          <w:trHeight w:val="145"/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906" w:type="dxa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BB19F1" w:rsidTr="00D81891">
        <w:trPr>
          <w:trHeight w:val="1537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D81891">
        <w:trPr>
          <w:trHeight w:val="155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:rsidTr="00D81891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634474" w:rsidTr="00D81891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105190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1250608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Pr="00337383" w:rsidRDefault="00634474" w:rsidP="00634474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kern w:val="1"/>
                <w:sz w:val="22"/>
                <w:lang w:eastAsia="en-US" w:bidi="hi-IN"/>
              </w:rPr>
              <w:t xml:space="preserve">  1163912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180475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=SUM(B5:I5)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2739752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293131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162091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972733</w:t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2222</w:t>
            </w: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P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 w:val="20"/>
                <w:szCs w:val="20"/>
              </w:rPr>
            </w:pPr>
            <w:r w:rsidRPr="00634474">
              <w:rPr>
                <w:rFonts w:cs="Times New Roman"/>
                <w:sz w:val="20"/>
                <w:szCs w:val="20"/>
              </w:rPr>
              <w:t>1779582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22990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=SUM(B6:I6)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3232749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4761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203596</w:t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P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 w:val="20"/>
                <w:szCs w:val="20"/>
              </w:rPr>
            </w:pPr>
            <w:r w:rsidRPr="00634474">
              <w:rPr>
                <w:rFonts w:cs="Times New Roman"/>
                <w:sz w:val="20"/>
                <w:szCs w:val="20"/>
              </w:rPr>
              <w:t>1524586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203465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=SUM(B7:I7)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1936408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398321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1407938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1933049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41789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254996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=I5+I6-I7+I8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=J5+J6-J7-J8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4036093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634474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186241</w:t>
            </w: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962706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=SUM(B11:I11)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1188514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34023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120034</w:t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148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=SUM(B12:I12)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154205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4761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128786</w:t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=SUM(B13:I13)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133547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=C11+C12-C13-C14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215503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=D11+D12-D13-D14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953954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=E11+E12-E13-E14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39715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=J11+J12-J13-J14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1209172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634474">
        <w:trPr>
          <w:gridAfter w:val="1"/>
          <w:wAfter w:w="11" w:type="dxa"/>
          <w:trHeight w:val="278"/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34474">
        <w:trPr>
          <w:trHeight w:val="278"/>
          <w:jc w:val="center"/>
        </w:trPr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105190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1064367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201206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=I5-I11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180475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1551238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>
        <w:trPr>
          <w:trHeight w:val="290"/>
          <w:jc w:val="center"/>
        </w:trPr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398321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1192435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979095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2074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812ACE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=I9-I15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2826921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Odsekzoznamu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Inform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cie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pr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 xml:space="preserve">lohe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. 3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asti F. p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>sm. c) o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B19F1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dlhodobom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:rsidTr="00D8189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lastRenderedPageBreak/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4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kern w:val="0"/>
          <w:szCs w:val="24"/>
        </w:rPr>
        <w:t>Inform</w:t>
      </w:r>
      <w:r>
        <w:rPr>
          <w:rFonts w:hAnsi="Times New Roman" w:cs="Times New Roman"/>
          <w:bCs w:val="0"/>
          <w:kern w:val="0"/>
          <w:szCs w:val="24"/>
        </w:rPr>
        <w:t>á</w:t>
      </w:r>
      <w:r>
        <w:rPr>
          <w:rFonts w:hAnsi="Times New Roman" w:cs="Times New Roman"/>
          <w:bCs w:val="0"/>
          <w:kern w:val="0"/>
          <w:szCs w:val="24"/>
        </w:rPr>
        <w:t>cie k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>asti F. p</w:t>
      </w:r>
      <w:r>
        <w:rPr>
          <w:rFonts w:hAnsi="Times New Roman" w:cs="Times New Roman"/>
          <w:bCs w:val="0"/>
          <w:kern w:val="0"/>
          <w:szCs w:val="24"/>
        </w:rPr>
        <w:t>í</w:t>
      </w:r>
      <w:r>
        <w:rPr>
          <w:rFonts w:hAnsi="Times New Roman" w:cs="Times New Roman"/>
          <w:bCs w:val="0"/>
          <w:kern w:val="0"/>
          <w:szCs w:val="24"/>
        </w:rPr>
        <w:t>sm. m) o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dlhodobom finan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 xml:space="preserve">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B19F1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dlhodob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B19F1" w:rsidTr="00D81891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Obchodn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meno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dlo 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nosti,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</w:t>
            </w:r>
          </w:p>
        </w:tc>
      </w:tr>
      <w:tr w:rsidR="00BB19F1" w:rsidTr="00D81891">
        <w:trPr>
          <w:trHeight w:val="139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ZI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hlasovac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ch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vach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Hodnota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</w:tr>
      <w:tr w:rsidR="00BB19F1" w:rsidTr="00D81891">
        <w:trPr>
          <w:trHeight w:hRule="exact" w:val="22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Dc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rske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</w:t>
            </w:r>
          </w:p>
        </w:tc>
      </w:tr>
      <w:tr w:rsidR="00BB19F1" w:rsidTr="00D81891">
        <w:trPr>
          <w:trHeight w:val="369"/>
          <w:jc w:val="center"/>
        </w:trPr>
        <w:tc>
          <w:tcPr>
            <w:tcW w:w="192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 s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podstatn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m vplyvom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realizovate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podiely  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DFM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ely vykonania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vplyvu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inej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J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57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 dlhov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CP dr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B19F1" w:rsidTr="00D81891">
        <w:trPr>
          <w:trHeight w:val="644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dr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do splatnosti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CP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ctva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v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obdobia</w:t>
            </w:r>
          </w:p>
        </w:tc>
      </w:tr>
      <w:tr w:rsidR="00BB19F1" w:rsidTr="00D81891">
        <w:trPr>
          <w:trHeight w:hRule="exact" w:val="227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</w:tr>
      <w:tr w:rsidR="00BB19F1" w:rsidTr="00D81891">
        <w:trPr>
          <w:trHeight w:val="340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dr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12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poskytnut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B19F1" w:rsidTr="00D81891">
        <w:trPr>
          <w:trHeight w:val="996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D81891">
        <w:trPr>
          <w:trHeight w:hRule="exact" w:val="227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o)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opravn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k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m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B19F1" w:rsidTr="00D81891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D8189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D81891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Materi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a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Poskytnut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preddavky 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Nehnute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</w:p>
        </w:tc>
      </w:tr>
      <w:tr w:rsidR="00BB19F1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nosti  na predaj za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 predaj od za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iatku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p)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je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q)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robe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stavbe nehnute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nosti ur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enej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predaj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B19F1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B19F1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preddavkov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B19F1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:rsidTr="00D81891">
        <w:trPr>
          <w:trHeight w:val="9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stavby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stavbu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4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B19F1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r)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voji opravnej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ky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B19F1" w:rsidTr="00D81891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tovanie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397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styku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mci </w:t>
            </w:r>
            <w:proofErr w:type="spellStart"/>
            <w:r>
              <w:rPr>
                <w:rFonts w:hAnsi="Times New Roman" w:cs="Times New Roman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szCs w:val="24"/>
              </w:rPr>
              <w:t>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s) o vekovej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B19F1" w:rsidTr="00D81891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 spolu</w:t>
            </w:r>
          </w:p>
        </w:tc>
      </w:tr>
      <w:tr w:rsidR="00BB19F1" w:rsidTr="00D81891">
        <w:trPr>
          <w:trHeight w:hRule="exact" w:val="22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:rsidTr="00D8189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 w:rsidTr="00D8189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AD3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</w:tr>
      <w:tr w:rsidR="00BB19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526591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526591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dot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426828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426828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953645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52D9E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=SUM(C11:C17)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34474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FD44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953645</w:t>
            </w:r>
          </w:p>
        </w:tc>
      </w:tr>
    </w:tbl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t) a u)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vkach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m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vom alebo inou formou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enia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B19F1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Opis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</w:tr>
      <w:tr w:rsidR="00BB19F1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kryt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vom alebo inou formou 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zriadilo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w)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nom majetku </w:t>
      </w: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 xml:space="preserve">. 1 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B19F1" w:rsidTr="00634474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634474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1152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2119</w:t>
            </w:r>
          </w:p>
        </w:tc>
      </w:tr>
      <w:tr w:rsidR="00634474" w:rsidTr="00634474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24637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66769</w:t>
            </w:r>
          </w:p>
        </w:tc>
      </w:tr>
      <w:tr w:rsidR="00634474" w:rsidTr="00634474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Vkladov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 term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novan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Peniaze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25789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68888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B19F1" w:rsidTr="00D81891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D81891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bytky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D81891">
        <w:trPr>
          <w:trHeight w:val="74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so splatnos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 do 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  <w:lang w:eastAsia="sk-SK"/>
        </w:rPr>
        <w:lastRenderedPageBreak/>
        <w:t>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 xml:space="preserve">cie k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asti  F. p</w:t>
      </w:r>
      <w:r>
        <w:rPr>
          <w:rFonts w:hAnsi="Times New Roman" w:cs="Times New Roman"/>
          <w:bCs w:val="0"/>
          <w:szCs w:val="24"/>
          <w:lang w:eastAsia="sk-SK"/>
        </w:rPr>
        <w:t>í</w:t>
      </w:r>
      <w:r>
        <w:rPr>
          <w:rFonts w:hAnsi="Times New Roman" w:cs="Times New Roman"/>
          <w:bCs w:val="0"/>
          <w:szCs w:val="24"/>
          <w:lang w:eastAsia="sk-SK"/>
        </w:rPr>
        <w:t>sm. x) o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v</w:t>
      </w:r>
      <w:r>
        <w:rPr>
          <w:rFonts w:hAnsi="Times New Roman" w:cs="Times New Roman"/>
          <w:bCs w:val="0"/>
          <w:szCs w:val="24"/>
          <w:lang w:eastAsia="sk-SK"/>
        </w:rPr>
        <w:t>ý</w:t>
      </w:r>
      <w:r>
        <w:rPr>
          <w:rFonts w:hAnsi="Times New Roman" w:cs="Times New Roman"/>
          <w:bCs w:val="0"/>
          <w:szCs w:val="24"/>
          <w:lang w:eastAsia="sk-SK"/>
        </w:rPr>
        <w:t>voji opravnej polo</w:t>
      </w:r>
      <w:r>
        <w:rPr>
          <w:rFonts w:hAnsi="Times New Roman" w:cs="Times New Roman"/>
          <w:bCs w:val="0"/>
          <w:szCs w:val="24"/>
          <w:lang w:eastAsia="sk-SK"/>
        </w:rPr>
        <w:t>ž</w:t>
      </w:r>
      <w:r>
        <w:rPr>
          <w:rFonts w:hAnsi="Times New Roman" w:cs="Times New Roman"/>
          <w:bCs w:val="0"/>
          <w:szCs w:val="24"/>
          <w:lang w:eastAsia="sk-SK"/>
        </w:rPr>
        <w:t>ky ku kr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tkodob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finan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n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B19F1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niku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opodstatne-nosti</w:t>
            </w:r>
            <w:proofErr w:type="spellEnd"/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:rsidTr="00D81891">
        <w:trPr>
          <w:trHeight w:val="454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120"/>
        <w:ind w:left="357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y)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 bolo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B19F1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bolo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 za)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ocenen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 majetku, ku d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u ku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mu sa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zostavuje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vierka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lnou hodnotou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B19F1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enie/ 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 (komodity)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</w:t>
      </w:r>
      <w:proofErr w:type="spellStart"/>
      <w:r>
        <w:rPr>
          <w:rFonts w:hAnsi="Times New Roman" w:cs="Times New Roman"/>
          <w:bCs w:val="0"/>
          <w:szCs w:val="24"/>
        </w:rPr>
        <w:t>zd</w:t>
      </w:r>
      <w:proofErr w:type="spellEnd"/>
      <w:r>
        <w:rPr>
          <w:rFonts w:hAnsi="Times New Roman" w:cs="Times New Roman"/>
          <w:bCs w:val="0"/>
          <w:szCs w:val="24"/>
        </w:rPr>
        <w:t>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B19F1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D81891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:rsidTr="00D81891">
        <w:trPr>
          <w:trHeight w:val="345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:rsidTr="00D81891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tretiemu bodu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rozdelen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zisku alebo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vysporiadan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 xml:space="preserve">tovnej straty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8327B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2072</w:t>
            </w:r>
          </w:p>
        </w:tc>
      </w:tr>
      <w:tr w:rsidR="00BB19F1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Rozdelenie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8327B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del do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zv</w:t>
            </w:r>
            <w:r>
              <w:rPr>
                <w:rFonts w:hAnsi="Times New Roman" w:cs="Times New Roman"/>
                <w:szCs w:val="24"/>
              </w:rPr>
              <w:t>ýš</w:t>
            </w:r>
            <w:r>
              <w:rPr>
                <w:rFonts w:hAnsi="Times New Roman" w:cs="Times New Roman"/>
                <w:szCs w:val="24"/>
              </w:rPr>
              <w:t>enie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Prevod do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1968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Rozdelenie podielu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zisku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8327B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2072</w:t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Vysporiadanie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Zo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kmi,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lenmi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Prevod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neuhradenej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rezerv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 xml:space="preserve">                19834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43709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41219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22324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43709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22324</w:t>
            </w:r>
            <w:r w:rsidR="00CC37C4">
              <w:rPr>
                <w:rFonts w:cs="Times New Roman"/>
                <w:szCs w:val="24"/>
              </w:rPr>
              <w:t xml:space="preserve">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before="120"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9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:rsidTr="0063447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15958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19834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15958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8327B1">
              <w:rPr>
                <w:rFonts w:hAnsi="Times New Roman" w:cs="Times New Roman"/>
                <w:szCs w:val="24"/>
              </w:rPr>
              <w:t>19834</w:t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15958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=B10+C10-D10+E10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19834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34474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B19F1" w:rsidTr="00634474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634474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FD44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525785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392134</w:t>
            </w:r>
          </w:p>
        </w:tc>
      </w:tr>
      <w:tr w:rsidR="00634474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nad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jeden rok a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FD44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525785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392134</w:t>
            </w:r>
          </w:p>
        </w:tc>
      </w:tr>
      <w:tr w:rsidR="00634474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FD44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425010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 990251</w:t>
            </w:r>
          </w:p>
        </w:tc>
      </w:tr>
      <w:tr w:rsidR="00634474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FD44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425010</w:t>
            </w:r>
            <w:bookmarkStart w:id="0" w:name="_GoBack"/>
            <w:bookmarkEnd w:id="0"/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990251</w:t>
            </w:r>
          </w:p>
        </w:tc>
      </w:tr>
      <w:tr w:rsidR="00634474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v) a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enej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ovej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vke alebo o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enom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ovom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zku</w:t>
      </w: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5201"/>
        <w:gridCol w:w="2211"/>
        <w:gridCol w:w="2092"/>
      </w:tblGrid>
      <w:tr w:rsidR="00BB19F1" w:rsidTr="00634474">
        <w:trPr>
          <w:trHeight w:val="99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634474" w:rsidTr="00634474">
        <w:trPr>
          <w:trHeight w:val="624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majetku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7507 </w:t>
            </w: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</w:tr>
      <w:tr w:rsidR="00634474" w:rsidTr="00634474">
        <w:trPr>
          <w:trHeight w:val="6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bud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cnosti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97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previes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nevyu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it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odpo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ty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Sadzba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dane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pr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jmov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(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2754</w:t>
            </w: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Uplatnen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zok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42211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37086</w:t>
            </w: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8327B1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 zo soci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B19F1" w:rsidTr="00025E0F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8327B1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19932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634474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19317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archu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8327B1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025E0F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1134</w:t>
            </w: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zo zisku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Tvorba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 spolu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8327B1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=SUM(C3:C5)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025E0F">
              <w:rPr>
                <w:rFonts w:cs="Times New Roman"/>
                <w:noProof/>
                <w:szCs w:val="24"/>
              </w:rPr>
              <w:t>1134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D62278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erpanie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8327B1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025E0F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519</w:t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Kone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CC37C4" w:rsidP="00CC37C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</w:t>
            </w:r>
            <w:r w:rsidR="008327B1">
              <w:rPr>
                <w:rFonts w:cs="Times New Roman"/>
                <w:szCs w:val="24"/>
              </w:rPr>
              <w:t>20606</w:t>
            </w:r>
            <w:r>
              <w:rPr>
                <w:rFonts w:cs="Times New Roman"/>
                <w:szCs w:val="24"/>
              </w:rPr>
              <w:t xml:space="preserve">                      </w:t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=C2+C6-C7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025E0F">
              <w:rPr>
                <w:rFonts w:cs="Times New Roman"/>
                <w:noProof/>
                <w:szCs w:val="24"/>
              </w:rPr>
              <w:t>19932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h)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vydan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B19F1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vydan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Menovit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Emisn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. 3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bankov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veroch,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pomociach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B19F1" w:rsidTr="00025E0F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nej mene za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bezprostred-ne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7076B2">
              <w:rPr>
                <w:rFonts w:hAnsi="Times New Roman" w:cs="Times New Roman"/>
                <w:szCs w:val="24"/>
              </w:rPr>
              <w:t>Č</w:t>
            </w:r>
            <w:r w:rsidR="007076B2">
              <w:rPr>
                <w:rFonts w:hAnsi="Times New Roman" w:cs="Times New Roman"/>
                <w:szCs w:val="24"/>
              </w:rPr>
              <w:t>SOB leasing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P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 w:rsidR="007076B2">
              <w:rPr>
                <w:rFonts w:hAnsi="Times New Roman" w:cs="Times New Roman"/>
                <w:szCs w:val="24"/>
              </w:rPr>
              <w:t>2,80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06.04.2021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025E0F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CITIBANK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3,40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</w:t>
            </w:r>
            <w:r w:rsidR="008327B1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.0</w:t>
            </w:r>
            <w:r w:rsidR="008327B1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.201</w:t>
            </w:r>
            <w:r w:rsidR="008327B1">
              <w:rPr>
                <w:rFonts w:cs="Times New Roman"/>
                <w:szCs w:val="24"/>
              </w:rPr>
              <w:t>9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CITIBANK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3,40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8327B1" w:rsidP="00025E0F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12.07.2019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B19F1" w:rsidTr="00025E0F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 za 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GAMEX TRADING s.r.o.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EUR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8327B1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31.12.2019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8327B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1703308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025E0F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915922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076B2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pomoci</w:t>
            </w:r>
          </w:p>
        </w:tc>
      </w:tr>
      <w:tr w:rsid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k)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znamn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tov za be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obdobie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B19F1" w:rsidTr="00025E0F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Dohodnut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cena podkladov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stroja</w:t>
            </w:r>
          </w:p>
        </w:tc>
      </w:tr>
      <w:tr w:rsidR="00BB19F1" w:rsidTr="00025E0F">
        <w:trPr>
          <w:trHeight w:val="284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025E0F">
        <w:trPr>
          <w:trHeight w:val="43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39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B19F1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lnej hodnoty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lnej hodnoty  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</w:tr>
      <w:tr w:rsidR="00BB19F1" w:rsidTr="00025E0F">
        <w:trPr>
          <w:trHeight w:val="345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:rsidTr="00025E0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025E0F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025E0F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025E0F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B19F1" w:rsidTr="00025E0F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Zabezpe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ovan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lna hodnota</w:t>
            </w:r>
          </w:p>
        </w:tc>
      </w:tr>
      <w:tr w:rsidR="00BB19F1" w:rsidTr="00025E0F">
        <w:trPr>
          <w:trHeight w:val="808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167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Zmluvy,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tuj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na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bud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obchody dosia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 zmluvne nezabezpe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m)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B19F1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:rsidTr="00025E0F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:rsidTr="00025E0F">
        <w:trPr>
          <w:trHeight w:val="151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zmene stavu vn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troorganiza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</w:p>
    <w:tbl>
      <w:tblPr>
        <w:tblW w:w="9394" w:type="dxa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B19F1" w:rsidTr="00025E0F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stavu vn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troorganiza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ch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sob </w:t>
            </w:r>
          </w:p>
        </w:tc>
      </w:tr>
      <w:tr w:rsidR="00BB19F1" w:rsidTr="00025E0F">
        <w:trPr>
          <w:trHeight w:val="93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iato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stav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025E0F">
        <w:trPr>
          <w:trHeight w:val="144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:rsidTr="00025E0F">
        <w:trPr>
          <w:trHeight w:val="567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323586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8327B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F84C6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328040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083AC7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=b4-c4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-22987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083AC7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=c4-d4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18533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:rsidTr="00025E0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=C5+E5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83AC7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323586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83AC7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346573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4E569D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=D4+D6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083AC7">
              <w:rPr>
                <w:rFonts w:cs="Times New Roman"/>
                <w:noProof/>
                <w:szCs w:val="24"/>
              </w:rPr>
              <w:t>328040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083AC7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-22987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7B19C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=SUM(F4:F6)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083AC7">
              <w:rPr>
                <w:rFonts w:cs="Times New Roman"/>
                <w:noProof/>
                <w:szCs w:val="24"/>
              </w:rPr>
              <w:t>18533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Mank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Reprezenta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stavu vn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troorganiza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 vo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kaze ziskov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-22987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=SUM(F4:F6)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3579AA">
              <w:rPr>
                <w:rFonts w:cs="Times New Roman"/>
                <w:noProof/>
                <w:szCs w:val="24"/>
              </w:rPr>
              <w:t>18533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483916" w:rsidRDefault="00483916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istom obrate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B19F1" w:rsidTr="00BB11AA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970512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996783</w:t>
            </w: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458631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232869</w:t>
            </w: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9215</w:t>
            </w: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s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nou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innos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382664</w:t>
            </w:r>
          </w:p>
        </w:tc>
      </w:tr>
      <w:tr w:rsidR="00BB11AA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ist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=SUM(B2:B7)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3579AA">
              <w:rPr>
                <w:rFonts w:cs="Times New Roman"/>
                <w:noProof/>
                <w:szCs w:val="24"/>
              </w:rPr>
              <w:t>2015191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=SUM(C2:C7)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1621531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I.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kladoch vo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torovi,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torskej spolo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B19F1" w:rsidTr="00BB11AA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vo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torovi,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torskej spolo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nosti,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overenie individu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lnej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tovnej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Cs w:val="24"/>
              </w:rPr>
              <w:t>uis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ovacie</w:t>
            </w:r>
            <w:proofErr w:type="spellEnd"/>
            <w:r>
              <w:rPr>
                <w:rFonts w:hAnsi="Times New Roman" w:cs="Times New Roman"/>
                <w:szCs w:val="24"/>
              </w:rPr>
              <w:t xml:space="preserve">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poradenstvo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neaud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a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 xml:space="preserve"> e)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B19F1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vky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tovanej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 xml:space="preserve">zku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3579AA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BB11AA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kaj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sa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rokov, ako aj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sa 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zku,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vznikol </w:t>
            </w:r>
            <w:r>
              <w:rPr>
                <w:rFonts w:hAnsi="Times New Roman" w:cs="Times New Roman"/>
                <w:szCs w:val="24"/>
              </w:rPr>
              <w:br/>
              <w:t>z d</w:t>
            </w:r>
            <w:r>
              <w:rPr>
                <w:rFonts w:hAnsi="Times New Roman" w:cs="Times New Roman"/>
                <w:szCs w:val="24"/>
              </w:rPr>
              <w:t>ô</w:t>
            </w:r>
            <w:r>
              <w:rPr>
                <w:rFonts w:hAnsi="Times New Roman" w:cs="Times New Roman"/>
                <w:szCs w:val="24"/>
              </w:rPr>
              <w:t>vodu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tej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asti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nom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tovnom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, o ktorej sa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neuplatnen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a 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m nebola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A9576C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dani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jmov, ktor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sa vz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ahuje na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priamo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imania bez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 a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nosov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B19F1" w:rsidTr="00BB11AA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BB11AA">
        <w:trPr>
          <w:trHeight w:val="34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</w:tr>
      <w:tr w:rsidR="00BB19F1" w:rsidTr="00BB11AA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pred zdanen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m,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teoretick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ovo neuznan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32992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8284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nepodliehaj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dani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36442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36400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Vplyv nevyk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zanej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Umorenie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2097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</w:t>
            </w:r>
            <w:r w:rsidR="003579AA">
              <w:rPr>
                <w:rFonts w:cs="Times New Roman"/>
                <w:szCs w:val="24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=E4+E6-E7-E9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-15657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Splatn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3579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2880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Celkov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10387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K.  o podsúvahových položkách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268"/>
        <w:gridCol w:w="2693"/>
      </w:tblGrid>
      <w:tr w:rsidR="00BB19F1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v nájme (operatívny prenájom)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prijatý do úschovy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opcií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Odpísané 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a) o podmienených záväzkoch</w:t>
      </w:r>
    </w:p>
    <w:p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B19F1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hRule="exact"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spacing w:after="60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c) o podmienenom majetku</w:t>
      </w:r>
    </w:p>
    <w:tbl>
      <w:tblPr>
        <w:tblW w:w="8694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835"/>
        <w:gridCol w:w="2268"/>
      </w:tblGrid>
      <w:tr w:rsidR="00BB19F1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M.  o príjmoch a výhodách členov štatutárnych orgánov, dozorných orgánov a iných orgánov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8"/>
        <w:gridCol w:w="1560"/>
        <w:gridCol w:w="1275"/>
        <w:gridCol w:w="993"/>
        <w:gridCol w:w="1417"/>
        <w:gridCol w:w="1418"/>
        <w:gridCol w:w="1275"/>
      </w:tblGrid>
      <w:tr w:rsidR="00BB19F1">
        <w:trPr>
          <w:trHeight w:val="49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súčasných členov orgánov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bývalých členov orgánov</w:t>
            </w:r>
          </w:p>
        </w:tc>
      </w:tr>
      <w:tr w:rsidR="00BB19F1">
        <w:trPr>
          <w:trHeight w:val="25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</w:tr>
      <w:tr w:rsidR="00BB19F1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úvery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záruky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/>
    <w:p w:rsidR="00BB19F1" w:rsidRDefault="00BB19F1"/>
    <w:p w:rsidR="00BB19F1" w:rsidRDefault="00BB19F1"/>
    <w:p w:rsidR="00BB19F1" w:rsidRDefault="00BB19F1"/>
    <w:p w:rsidR="00BB19F1" w:rsidRDefault="00BB19F1"/>
    <w:p w:rsidR="00BB19F1" w:rsidRDefault="00BB19F1"/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N.  o ekonomických vzťahoch medzi účtovnou jednotkou a spriaznenými osobami</w: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4"/>
        <w:gridCol w:w="2551"/>
        <w:gridCol w:w="2552"/>
        <w:gridCol w:w="2409"/>
      </w:tblGrid>
      <w:tr w:rsidR="00BB19F1">
        <w:trPr>
          <w:trHeight w:val="285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Spriaznená osoba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>
        <w:trPr>
          <w:trHeight w:val="45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BB19F1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hRule="exact"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6"/>
        <w:gridCol w:w="1843"/>
        <w:gridCol w:w="2268"/>
        <w:gridCol w:w="2409"/>
      </w:tblGrid>
      <w:tr w:rsidR="00BB19F1">
        <w:trPr>
          <w:trHeight w:val="25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Dcérska účtovná jednotka/Materská účtovná jednotka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>
        <w:trPr>
          <w:trHeight w:val="82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BB19F1">
        <w:trPr>
          <w:trHeight w:val="18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0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P.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vlastn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imania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B19F1" w:rsidTr="00BB11AA">
        <w:trPr>
          <w:trHeight w:val="318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BB11AA">
        <w:trPr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rastky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A9576C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</w:tr>
      <w:tr w:rsidR="00A9576C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45086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45190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66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97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640915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642884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6912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osoby- 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B19F1" w:rsidTr="00F84C6A">
        <w:trPr>
          <w:trHeight w:val="396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:rsidTr="00F84C6A">
        <w:trPr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:rsidTr="00F84C6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1AA" w:rsidTr="00F84C6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=B4+C4-D4+E4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737972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97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=B9+C9-D9+E9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44957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45086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=B14+C14-D14+E14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=B16+C16-D16+E16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358512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621293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19622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640915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=B18+C18-D18+E18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899542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szCs w:val="24"/>
              </w:rPr>
              <w:t>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23641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11182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001E24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=B19+C19-D19-E19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12459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1AA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1AA" w:rsidTr="00BB11A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 </w:t>
            </w:r>
            <w:r>
              <w:rPr>
                <w:rFonts w:hAnsi="Times New Roman" w:cs="Times New Roman"/>
                <w:szCs w:val="24"/>
              </w:rPr>
              <w:t>–</w:t>
            </w:r>
            <w:r>
              <w:rPr>
                <w:rFonts w:hAnsi="Times New Roman" w:cs="Times New Roman"/>
                <w:szCs w:val="24"/>
              </w:rPr>
              <w:t>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1AA" w:rsidRDefault="00BB11AA" w:rsidP="00BB11A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"/>
        <w:gridCol w:w="6209"/>
        <w:gridCol w:w="1445"/>
        <w:gridCol w:w="1276"/>
      </w:tblGrid>
      <w:tr w:rsidR="00BB19F1">
        <w:trPr>
          <w:trHeight w:val="3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>
        <w:trPr>
          <w:trHeight w:val="2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A. 1.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tovaru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služieb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služby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40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4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8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5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A. 22.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 investičnej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19F1">
        <w:trPr>
          <w:trHeight w:hRule="exact"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BB19F1">
        <w:trPr>
          <w:trHeight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12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13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8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1.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hRule="exact"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1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8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45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10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hRule="exact"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:rsidR="00BB19F1" w:rsidRDefault="00BB19F1">
      <w:pPr>
        <w:jc w:val="center"/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nepriamej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5"/>
        <w:gridCol w:w="5806"/>
        <w:gridCol w:w="1421"/>
        <w:gridCol w:w="1276"/>
      </w:tblGrid>
      <w:tr w:rsidR="00BB19F1">
        <w:trPr>
          <w:trHeight w:val="3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prevádzkovej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Z/S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6513A9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001E2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12460</w:t>
            </w:r>
          </w:p>
        </w:tc>
      </w:tr>
      <w:tr w:rsidR="00BB19F1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:rsidR="00BB19F1" w:rsidRDefault="00BB19F1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=SUM(C5:C17)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noProof/>
                <w:sz w:val="16"/>
                <w:szCs w:val="16"/>
              </w:rPr>
              <w:t>221722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=D5+D6+D7+D8+D9+D10+D11+D12+D13+D14+D15+D16+D17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noProof/>
                <w:sz w:val="16"/>
                <w:szCs w:val="16"/>
              </w:rPr>
              <w:t>487669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cs="Arial"/>
                <w:b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209016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140272</w:t>
            </w:r>
          </w:p>
        </w:tc>
      </w:tr>
      <w:tr w:rsidR="00EE5E3E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160724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-39750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209963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39498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23142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A.1.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7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4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12969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-46432</w:t>
            </w: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lastRenderedPageBreak/>
              <w:t>A.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:rsidR="00EE5E3E" w:rsidRDefault="00EE5E3E" w:rsidP="00EE5E3E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=SUM(C19:C22)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noProof/>
                <w:sz w:val="16"/>
                <w:szCs w:val="16"/>
              </w:rPr>
              <w:t>-438331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=SUM(D19:D22)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noProof/>
                <w:sz w:val="16"/>
                <w:szCs w:val="16"/>
              </w:rPr>
              <w:t>-47963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102661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-790000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-564681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788097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zásob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23689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-46060</w:t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10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-211062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452166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5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-39498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-23142</w:t>
            </w:r>
          </w:p>
        </w:tc>
      </w:tr>
      <w:tr w:rsidR="00EE5E3E">
        <w:trPr>
          <w:trHeight w:hRule="exact" w:val="4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-250549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429024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-2267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001E24">
              <w:rPr>
                <w:rFonts w:cs="Arial"/>
                <w:sz w:val="16"/>
                <w:szCs w:val="16"/>
              </w:rPr>
              <w:t>10387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=(C3+C4+C18+C24+C25+C26+C27+C29+C30+C31)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-252816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=(D3+D4+D18+D24+D25+D26+D27+D29+D30+D31)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418637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investičnej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-594718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001E24">
              <w:rPr>
                <w:rFonts w:cs="Arial"/>
                <w:sz w:val="16"/>
                <w:szCs w:val="16"/>
              </w:rPr>
              <w:t>1296342</w:t>
            </w:r>
          </w:p>
        </w:tc>
      </w:tr>
      <w:tr w:rsidR="00EE5E3E">
        <w:trPr>
          <w:trHeight w:val="124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2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001E2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47800</w:t>
            </w:r>
          </w:p>
        </w:tc>
      </w:tr>
      <w:tr w:rsidR="00EE5E3E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B.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8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43195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-69144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-186412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=SUM(C34:C52)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-633157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=SUM(D34:D52)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-1391759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finančnej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E5E3E">
        <w:trPr>
          <w:trHeight w:hRule="exact"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=SUM(C56:C63)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noProof/>
                <w:sz w:val="16"/>
                <w:szCs w:val="16"/>
              </w:rPr>
              <w:t>-2072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=SUM(D56:D63)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noProof/>
                <w:sz w:val="16"/>
                <w:szCs w:val="16"/>
              </w:rPr>
              <w:t>-587856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-500000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-2072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001E24">
              <w:rPr>
                <w:rFonts w:cs="Arial"/>
                <w:sz w:val="16"/>
                <w:szCs w:val="16"/>
              </w:rPr>
              <w:t>87856</w:t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=SUM(C65:C73)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noProof/>
                <w:sz w:val="16"/>
                <w:szCs w:val="16"/>
              </w:rPr>
              <w:t>718310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=SUM(D65:D73)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noProof/>
                <w:sz w:val="16"/>
                <w:szCs w:val="16"/>
              </w:rPr>
              <w:t>1314395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6513A9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568064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001E24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1285162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6513A9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-622950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001E24">
              <w:rPr>
                <w:rFonts w:cs="Arial"/>
                <w:sz w:val="16"/>
                <w:szCs w:val="16"/>
              </w:rPr>
              <w:t>165969</w:t>
            </w: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6513A9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-16936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001E24">
              <w:rPr>
                <w:rFonts w:cs="Arial"/>
                <w:sz w:val="16"/>
                <w:szCs w:val="16"/>
              </w:rPr>
              <w:t>16454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6513A9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825602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001E24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546013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6513A9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-35470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</w:t>
            </w:r>
            <w:r w:rsidR="00001E24">
              <w:rPr>
                <w:rFonts w:cs="Arial"/>
                <w:sz w:val="16"/>
                <w:szCs w:val="16"/>
              </w:rPr>
              <w:t>34357</w:t>
            </w:r>
          </w:p>
        </w:tc>
      </w:tr>
      <w:tr w:rsidR="00D960E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49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:rsidR="00D960E7" w:rsidRDefault="00D960E7" w:rsidP="00D960E7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=(C55+C64+C74+C75+C76+C77+C78+C79+C80)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716238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=(D55+D64+D74+D75+D76+D77+D78+D79+D80)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726539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D960E7">
        <w:trPr>
          <w:trHeight w:hRule="exact" w:val="52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=(C32+C53+C81)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-169735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=(D32+D53+D81)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-246583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D960E7">
        <w:trPr>
          <w:trHeight w:hRule="exact" w:val="11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:rsidR="00D960E7" w:rsidRDefault="00D960E7" w:rsidP="00D960E7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45169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68889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001E24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42209</w:t>
            </w:r>
          </w:p>
        </w:tc>
      </w:tr>
      <w:tr w:rsidR="00D960E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45169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25798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001E24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68889</w:t>
            </w:r>
          </w:p>
        </w:tc>
      </w:tr>
      <w:tr w:rsidR="00D960E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960E7">
        <w:trPr>
          <w:trHeight w:val="10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001E2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=(C84)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51697">
              <w:rPr>
                <w:rFonts w:cs="Arial"/>
                <w:b/>
                <w:bCs/>
                <w:noProof/>
                <w:sz w:val="16"/>
                <w:szCs w:val="16"/>
              </w:rPr>
              <w:t>25798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=D84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001E24">
              <w:rPr>
                <w:rFonts w:cs="Arial"/>
                <w:b/>
                <w:bCs/>
                <w:noProof/>
                <w:sz w:val="16"/>
                <w:szCs w:val="16"/>
              </w:rPr>
              <w:t>68889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:rsidR="00BB19F1" w:rsidRDefault="00BB19F1"/>
    <w:p w:rsidR="00BB19F1" w:rsidRDefault="00BB19F1">
      <w:pPr>
        <w:rPr>
          <w:rFonts w:cs="Arial"/>
          <w:sz w:val="20"/>
          <w:szCs w:val="20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ab/>
        <w:t>Vysvetlivky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pozn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mkam: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uje, ak ho m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 pridelen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>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 (I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O)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Registra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 xml:space="preserve"> veden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radom Slovenskej republiky.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K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>d SK NACE sa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vyhl</w:t>
      </w:r>
      <w:r>
        <w:rPr>
          <w:rFonts w:hAnsi="Times New Roman" w:cs="Times New Roman"/>
          <w:szCs w:val="24"/>
        </w:rPr>
        <w:t>áš</w:t>
      </w:r>
      <w:r>
        <w:rPr>
          <w:rFonts w:hAnsi="Times New Roman" w:cs="Times New Roman"/>
          <w:szCs w:val="24"/>
        </w:rPr>
        <w:t xml:space="preserve">ky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radu Slovenskej republiky </w:t>
      </w:r>
      <w:r>
        <w:rPr>
          <w:rFonts w:hAnsi="Times New Roman" w:cs="Times New Roman"/>
          <w:szCs w:val="24"/>
        </w:rPr>
        <w:br/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306/2007 Z. z., ktorou sa vyd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va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klasifik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cia ekonomick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ch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innost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daje, ktor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>mi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telef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 xml:space="preserve">nu,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faxu, e-mailov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adresa,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vedenie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ctva a</w:t>
      </w:r>
      <w:r>
        <w:rPr>
          <w:rFonts w:hAnsi="Times New Roman" w:cs="Times New Roman"/>
          <w:szCs w:val="24"/>
        </w:rPr>
        <w:t> </w:t>
      </w:r>
      <w:r>
        <w:rPr>
          <w:rFonts w:hAnsi="Times New Roman" w:cs="Times New Roman"/>
          <w:szCs w:val="24"/>
        </w:rPr>
        <w:t xml:space="preserve"> 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zostavenie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tovnej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vierky,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dobrovo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ne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mi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dajmi.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2, 4 a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6 sa prvotn</w:t>
      </w:r>
      <w:r>
        <w:rPr>
          <w:rFonts w:hAnsi="Times New Roman" w:cs="Times New Roman"/>
          <w:szCs w:val="24"/>
          <w:lang w:eastAsia="sk-SK"/>
        </w:rPr>
        <w:t>ý</w:t>
      </w:r>
      <w:r>
        <w:rPr>
          <w:rFonts w:hAnsi="Times New Roman" w:cs="Times New Roman"/>
          <w:szCs w:val="24"/>
          <w:lang w:eastAsia="sk-SK"/>
        </w:rPr>
        <w:t>m ocenen</w:t>
      </w:r>
      <w:r>
        <w:rPr>
          <w:rFonts w:hAnsi="Times New Roman" w:cs="Times New Roman"/>
          <w:szCs w:val="24"/>
          <w:lang w:eastAsia="sk-SK"/>
        </w:rPr>
        <w:t>í</w:t>
      </w:r>
      <w:r>
        <w:rPr>
          <w:rFonts w:hAnsi="Times New Roman" w:cs="Times New Roman"/>
          <w:szCs w:val="24"/>
          <w:lang w:eastAsia="sk-SK"/>
        </w:rPr>
        <w:t>m majetku rozumie jeho ocenenie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</w:t>
      </w:r>
      <w:r>
        <w:rPr>
          <w:rFonts w:hAnsi="Times New Roman" w:cs="Times New Roman"/>
          <w:szCs w:val="24"/>
          <w:lang w:eastAsia="sk-SK"/>
        </w:rPr>
        <w:t>§</w:t>
      </w:r>
      <w:r>
        <w:rPr>
          <w:rFonts w:hAnsi="Times New Roman" w:cs="Times New Roman"/>
          <w:szCs w:val="24"/>
          <w:lang w:eastAsia="sk-SK"/>
        </w:rPr>
        <w:t xml:space="preserve"> 25 z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kona.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 xml:space="preserve">. 8, 23, 27, </w:t>
      </w:r>
      <w:smartTag w:uri="urn:schemas-microsoft-com:office:smarttags" w:element="metricconverter">
        <w:smartTagPr>
          <w:attr w:name="ProductID" w:val="28 a"/>
        </w:smartTagPr>
        <w:r>
          <w:rPr>
            <w:rFonts w:hAnsi="Times New Roman" w:cs="Times New Roman"/>
            <w:szCs w:val="24"/>
            <w:lang w:eastAsia="sk-SK"/>
          </w:rPr>
          <w:t>28 a</w:t>
        </w:r>
      </w:smartTag>
      <w:r>
        <w:rPr>
          <w:rFonts w:hAnsi="Times New Roman" w:cs="Times New Roman"/>
          <w:szCs w:val="24"/>
          <w:lang w:eastAsia="sk-SK"/>
        </w:rPr>
        <w:t xml:space="preserve"> 29  sa obsahov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 xml:space="preserve"> n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pl</w:t>
      </w:r>
      <w:r>
        <w:rPr>
          <w:rFonts w:hAnsi="Times New Roman" w:cs="Times New Roman"/>
          <w:szCs w:val="24"/>
          <w:lang w:eastAsia="sk-SK"/>
        </w:rPr>
        <w:t>ň</w:t>
      </w:r>
      <w:r>
        <w:rPr>
          <w:rFonts w:hAnsi="Times New Roman" w:cs="Times New Roman"/>
          <w:szCs w:val="24"/>
          <w:lang w:eastAsia="sk-SK"/>
        </w:rPr>
        <w:t xml:space="preserve"> tabuliek a po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et riadkov 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nich  uv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dzaj</w:t>
      </w:r>
      <w:r>
        <w:rPr>
          <w:rFonts w:hAnsi="Times New Roman" w:cs="Times New Roman"/>
          <w:szCs w:val="24"/>
          <w:lang w:eastAsia="sk-SK"/>
        </w:rPr>
        <w:t>ú</w:t>
      </w:r>
      <w:r>
        <w:rPr>
          <w:rFonts w:hAnsi="Times New Roman" w:cs="Times New Roman"/>
          <w:szCs w:val="24"/>
          <w:lang w:eastAsia="sk-SK"/>
        </w:rPr>
        <w:t xml:space="preserve">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potrieb </w:t>
      </w:r>
      <w:r>
        <w:rPr>
          <w:rFonts w:hAnsi="Times New Roman" w:cs="Times New Roman"/>
          <w:szCs w:val="24"/>
          <w:lang w:eastAsia="sk-SK"/>
        </w:rPr>
        <w:t>úč</w:t>
      </w:r>
      <w:r>
        <w:rPr>
          <w:rFonts w:hAnsi="Times New Roman" w:cs="Times New Roman"/>
          <w:szCs w:val="24"/>
          <w:lang w:eastAsia="sk-SK"/>
        </w:rPr>
        <w:t xml:space="preserve">tovnej jednotky.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Pou</w:t>
      </w:r>
      <w:r>
        <w:rPr>
          <w:rFonts w:hAnsi="Times New Roman" w:cs="Times New Roman"/>
          <w:b/>
          <w:szCs w:val="24"/>
        </w:rPr>
        <w:t>ž</w:t>
      </w:r>
      <w:r>
        <w:rPr>
          <w:rFonts w:hAnsi="Times New Roman" w:cs="Times New Roman"/>
          <w:b/>
          <w:szCs w:val="24"/>
        </w:rPr>
        <w:t>it</w:t>
      </w:r>
      <w:r>
        <w:rPr>
          <w:rFonts w:hAnsi="Times New Roman" w:cs="Times New Roman"/>
          <w:b/>
          <w:szCs w:val="24"/>
        </w:rPr>
        <w:t>é</w:t>
      </w:r>
      <w:r>
        <w:rPr>
          <w:rFonts w:hAnsi="Times New Roman" w:cs="Times New Roman"/>
          <w:b/>
          <w:szCs w:val="24"/>
        </w:rPr>
        <w:t xml:space="preserve">  skratky: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CP  - cenn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papier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. -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DFM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finan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DHM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DNM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nehmotn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dc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rska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O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proofErr w:type="spellStart"/>
      <w:r>
        <w:rPr>
          <w:rFonts w:hAnsi="Times New Roman" w:cs="Times New Roman"/>
          <w:szCs w:val="24"/>
        </w:rPr>
        <w:t>kons</w:t>
      </w:r>
      <w:proofErr w:type="spellEnd"/>
      <w:r>
        <w:rPr>
          <w:rFonts w:hAnsi="Times New Roman" w:cs="Times New Roman"/>
          <w:szCs w:val="24"/>
        </w:rPr>
        <w:t xml:space="preserve">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konsolidovan</w:t>
      </w:r>
      <w:r>
        <w:rPr>
          <w:rFonts w:hAnsi="Times New Roman" w:cs="Times New Roman"/>
          <w:szCs w:val="24"/>
        </w:rPr>
        <w:t>ý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M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matersk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OP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opravn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polo</w:t>
      </w:r>
      <w:r>
        <w:rPr>
          <w:rFonts w:hAnsi="Times New Roman" w:cs="Times New Roman"/>
          <w:szCs w:val="24"/>
        </w:rPr>
        <w:t>ž</w:t>
      </w:r>
      <w:r>
        <w:rPr>
          <w:rFonts w:hAnsi="Times New Roman" w:cs="Times New Roman"/>
          <w:szCs w:val="24"/>
        </w:rPr>
        <w:t>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p. a.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per </w:t>
      </w:r>
      <w:proofErr w:type="spellStart"/>
      <w:r>
        <w:rPr>
          <w:rFonts w:hAnsi="Times New Roman" w:cs="Times New Roman"/>
          <w:szCs w:val="24"/>
        </w:rPr>
        <w:t>annum</w:t>
      </w:r>
      <w:proofErr w:type="spellEnd"/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PS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po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smerovacie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VI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vlastn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ZI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kladn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sectPr w:rsidR="00BB19F1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D5B" w:rsidRDefault="006F5D5B">
      <w:r>
        <w:separator/>
      </w:r>
    </w:p>
  </w:endnote>
  <w:endnote w:type="continuationSeparator" w:id="0">
    <w:p w:rsidR="006F5D5B" w:rsidRDefault="006F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3A9" w:rsidRDefault="006513A9">
    <w:pPr>
      <w:pStyle w:val="Pta"/>
      <w:jc w:val="right"/>
      <w:rPr>
        <w:rFonts w:cs="Times New Roman"/>
        <w:szCs w:val="24"/>
      </w:rPr>
    </w:pPr>
    <w:r>
      <w:rPr>
        <w:rFonts w:hAnsi="Times New Roman" w:cs="Times New Roman"/>
        <w:szCs w:val="24"/>
      </w:rPr>
      <w:t xml:space="preserve">Strana </w:t>
    </w:r>
    <w:r>
      <w:rPr>
        <w:rFonts w:hAnsi="Times New Roman" w:cs="Times New Roman"/>
        <w:szCs w:val="24"/>
      </w:rPr>
      <w:fldChar w:fldCharType="begin"/>
    </w:r>
    <w:r>
      <w:rPr>
        <w:rFonts w:hAnsi="Times New Roman" w:cs="Times New Roman"/>
        <w:szCs w:val="24"/>
      </w:rPr>
      <w:instrText xml:space="preserve"> PAGE </w:instrText>
    </w:r>
    <w:r>
      <w:rPr>
        <w:rFonts w:hAnsi="Times New Roman" w:cs="Times New Roman"/>
        <w:szCs w:val="24"/>
      </w:rPr>
      <w:fldChar w:fldCharType="separate"/>
    </w:r>
    <w:r>
      <w:rPr>
        <w:rFonts w:hAnsi="Times New Roman" w:cs="Times New Roman"/>
        <w:noProof/>
        <w:szCs w:val="24"/>
      </w:rPr>
      <w:t>38</w:t>
    </w:r>
    <w:r>
      <w:rPr>
        <w:rFonts w:hAnsi="Times New Roman" w:cs="Times New Roman"/>
        <w:szCs w:val="24"/>
      </w:rPr>
      <w:fldChar w:fldCharType="end"/>
    </w:r>
  </w:p>
  <w:p w:rsidR="006513A9" w:rsidRDefault="006513A9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D5B" w:rsidRDefault="006F5D5B">
      <w:r>
        <w:separator/>
      </w:r>
    </w:p>
  </w:footnote>
  <w:footnote w:type="continuationSeparator" w:id="0">
    <w:p w:rsidR="006F5D5B" w:rsidRDefault="006F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0"/>
      <w:gridCol w:w="2167"/>
      <w:gridCol w:w="54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13A9">
      <w:trPr>
        <w:trHeight w:val="330"/>
      </w:trPr>
      <w:tc>
        <w:tcPr>
          <w:tcW w:w="281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bottom"/>
        </w:tcPr>
        <w:p w:rsidR="006513A9" w:rsidRDefault="006513A9">
          <w:pPr>
            <w:pStyle w:val="Vchodzie"/>
            <w:spacing w:after="0" w:line="200" w:lineRule="atLeast"/>
            <w:rPr>
              <w:rFonts w:hAnsi="Times New Roman"/>
              <w:color w:val="000000"/>
              <w:lang w:eastAsia="sk-SK"/>
            </w:rPr>
          </w:pPr>
          <w:r>
            <w:rPr>
              <w:rFonts w:hAnsi="Times New Roman"/>
              <w:color w:val="000000"/>
              <w:lang w:eastAsia="sk-SK"/>
            </w:rPr>
            <w:t>Pozn</w:t>
          </w:r>
          <w:r>
            <w:rPr>
              <w:rFonts w:hAnsi="Times New Roman"/>
              <w:color w:val="000000"/>
              <w:lang w:eastAsia="sk-SK"/>
            </w:rPr>
            <w:t>á</w:t>
          </w:r>
          <w:r>
            <w:rPr>
              <w:rFonts w:hAnsi="Times New Roman"/>
              <w:color w:val="000000"/>
              <w:lang w:eastAsia="sk-SK"/>
            </w:rPr>
            <w:t xml:space="preserve">mky </w:t>
          </w:r>
          <w:proofErr w:type="spellStart"/>
          <w:r>
            <w:rPr>
              <w:rFonts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hAnsi="Times New Roman"/>
              <w:color w:val="000000"/>
              <w:lang w:eastAsia="sk-SK"/>
            </w:rPr>
            <w:t xml:space="preserve"> POD 3 </w:t>
          </w:r>
          <w:r>
            <w:rPr>
              <w:rFonts w:hAnsi="Times New Roman"/>
              <w:color w:val="000000"/>
              <w:lang w:eastAsia="sk-SK"/>
            </w:rPr>
            <w:t>–</w:t>
          </w:r>
          <w:r>
            <w:rPr>
              <w:rFonts w:hAnsi="Times New Roman"/>
              <w:color w:val="000000"/>
              <w:lang w:eastAsia="sk-SK"/>
            </w:rPr>
            <w:t xml:space="preserve"> 01</w:t>
          </w:r>
        </w:p>
      </w:tc>
      <w:tc>
        <w:tcPr>
          <w:tcW w:w="216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IČO: 36519243</w:t>
          </w:r>
        </w:p>
      </w:tc>
      <w:tc>
        <w:tcPr>
          <w:tcW w:w="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513A9" w:rsidRDefault="006513A9">
          <w:pPr>
            <w:pStyle w:val="Vchodzie"/>
            <w:spacing w:after="0" w:line="200" w:lineRule="atLeast"/>
            <w:rPr>
              <w:rFonts w:cs="Times New Roman"/>
              <w:szCs w:val="24"/>
            </w:rPr>
          </w:pPr>
          <w:r>
            <w:rPr>
              <w:rFonts w:hAnsi="Times New Roman" w:cs="Times New Roman"/>
              <w:color w:val="000000"/>
              <w:szCs w:val="24"/>
              <w:lang w:eastAsia="sk-SK"/>
            </w:rPr>
            <w:t>DI</w:t>
          </w:r>
          <w:r>
            <w:rPr>
              <w:rFonts w:hAnsi="Times New Roman" w:cs="Times New Roman"/>
              <w:color w:val="000000"/>
              <w:szCs w:val="24"/>
              <w:lang w:eastAsia="sk-SK"/>
            </w:rPr>
            <w:t>Č</w:t>
          </w:r>
        </w:p>
      </w:tc>
      <w:tc>
        <w:tcPr>
          <w:tcW w:w="2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5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6513A9" w:rsidRDefault="006513A9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</w:tr>
  </w:tbl>
  <w:p w:rsidR="006513A9" w:rsidRDefault="006513A9">
    <w:pPr>
      <w:pStyle w:val="Hlavika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37B528C"/>
    <w:multiLevelType w:val="hybridMultilevel"/>
    <w:tmpl w:val="DA3CCFC8"/>
    <w:lvl w:ilvl="0" w:tplc="07F0FCB2">
      <w:start w:val="4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365A5AD3"/>
    <w:multiLevelType w:val="hybridMultilevel"/>
    <w:tmpl w:val="01902EB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E1"/>
    <w:rsid w:val="00001E24"/>
    <w:rsid w:val="0002113B"/>
    <w:rsid w:val="00025E0F"/>
    <w:rsid w:val="00031FF7"/>
    <w:rsid w:val="00051E39"/>
    <w:rsid w:val="00083AC7"/>
    <w:rsid w:val="0008436C"/>
    <w:rsid w:val="000D7395"/>
    <w:rsid w:val="000E16CD"/>
    <w:rsid w:val="000E2AD3"/>
    <w:rsid w:val="0013188F"/>
    <w:rsid w:val="001538C6"/>
    <w:rsid w:val="00167152"/>
    <w:rsid w:val="001B4D3A"/>
    <w:rsid w:val="001E6EA0"/>
    <w:rsid w:val="00210955"/>
    <w:rsid w:val="00223AE0"/>
    <w:rsid w:val="0025201F"/>
    <w:rsid w:val="00326AE3"/>
    <w:rsid w:val="00326B15"/>
    <w:rsid w:val="00337383"/>
    <w:rsid w:val="003579AA"/>
    <w:rsid w:val="0037414F"/>
    <w:rsid w:val="0039698A"/>
    <w:rsid w:val="003A4D93"/>
    <w:rsid w:val="00415E80"/>
    <w:rsid w:val="00421EA9"/>
    <w:rsid w:val="00445337"/>
    <w:rsid w:val="00451697"/>
    <w:rsid w:val="004526A9"/>
    <w:rsid w:val="00453C43"/>
    <w:rsid w:val="00480100"/>
    <w:rsid w:val="00483916"/>
    <w:rsid w:val="004A4478"/>
    <w:rsid w:val="004B0F0A"/>
    <w:rsid w:val="004E569D"/>
    <w:rsid w:val="0057216B"/>
    <w:rsid w:val="00585464"/>
    <w:rsid w:val="00634474"/>
    <w:rsid w:val="006513A9"/>
    <w:rsid w:val="006551CD"/>
    <w:rsid w:val="006619E1"/>
    <w:rsid w:val="006A1E2F"/>
    <w:rsid w:val="006B6086"/>
    <w:rsid w:val="006F2CE1"/>
    <w:rsid w:val="006F5D5B"/>
    <w:rsid w:val="007076B2"/>
    <w:rsid w:val="00711207"/>
    <w:rsid w:val="00770296"/>
    <w:rsid w:val="007876E6"/>
    <w:rsid w:val="007B19C4"/>
    <w:rsid w:val="00812ACE"/>
    <w:rsid w:val="008327B1"/>
    <w:rsid w:val="008725B9"/>
    <w:rsid w:val="008A6574"/>
    <w:rsid w:val="00902584"/>
    <w:rsid w:val="00904774"/>
    <w:rsid w:val="009225DC"/>
    <w:rsid w:val="009257A2"/>
    <w:rsid w:val="00941F31"/>
    <w:rsid w:val="0095732F"/>
    <w:rsid w:val="00973BE9"/>
    <w:rsid w:val="009D0C98"/>
    <w:rsid w:val="009D6CBE"/>
    <w:rsid w:val="00A2209E"/>
    <w:rsid w:val="00A931E7"/>
    <w:rsid w:val="00A9576C"/>
    <w:rsid w:val="00AB69F0"/>
    <w:rsid w:val="00B52D9E"/>
    <w:rsid w:val="00BB11AA"/>
    <w:rsid w:val="00BB19F1"/>
    <w:rsid w:val="00BB2DB1"/>
    <w:rsid w:val="00BD24DD"/>
    <w:rsid w:val="00C175A8"/>
    <w:rsid w:val="00C25A88"/>
    <w:rsid w:val="00C40172"/>
    <w:rsid w:val="00C64D3B"/>
    <w:rsid w:val="00CB1D03"/>
    <w:rsid w:val="00CC37C4"/>
    <w:rsid w:val="00CC61C9"/>
    <w:rsid w:val="00CE67AC"/>
    <w:rsid w:val="00D25475"/>
    <w:rsid w:val="00D62278"/>
    <w:rsid w:val="00D81891"/>
    <w:rsid w:val="00D960E7"/>
    <w:rsid w:val="00DC376B"/>
    <w:rsid w:val="00DD482D"/>
    <w:rsid w:val="00DF006B"/>
    <w:rsid w:val="00E05925"/>
    <w:rsid w:val="00E163BB"/>
    <w:rsid w:val="00E91D90"/>
    <w:rsid w:val="00E96845"/>
    <w:rsid w:val="00EA1DBB"/>
    <w:rsid w:val="00ED7A2F"/>
    <w:rsid w:val="00EE5E3E"/>
    <w:rsid w:val="00F7159A"/>
    <w:rsid w:val="00F848C1"/>
    <w:rsid w:val="00F84C6A"/>
    <w:rsid w:val="00F96CE1"/>
    <w:rsid w:val="00FD3C6B"/>
    <w:rsid w:val="00FD44E0"/>
    <w:rsid w:val="00F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077F09"/>
  <w14:defaultImageDpi w14:val="0"/>
  <w15:docId w15:val="{B051A1C9-9ABE-4108-8C14-AE79B45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 w:line="200" w:lineRule="atLeast"/>
      <w:outlineLvl w:val="0"/>
    </w:pPr>
    <w:rPr>
      <w:rFonts w:ascii="Cambria" w:hAnsi="Cambria" w:cs="Cambria"/>
      <w:b/>
      <w:bCs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 w:line="200" w:lineRule="atLeast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 w:line="200" w:lineRule="atLeast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 w:line="200" w:lineRule="atLeast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 w:line="200" w:lineRule="atLeast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 w:line="200" w:lineRule="atLeast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 w:line="200" w:lineRule="atLeast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 w:line="200" w:lineRule="atLeast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 w:line="200" w:lineRule="atLeast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customStyle="1" w:styleId="Vchodzie">
    <w:name w:val="Vchodzie"/>
    <w:uiPriority w:val="99"/>
    <w:pPr>
      <w:widowControl w:val="0"/>
      <w:autoSpaceDN w:val="0"/>
      <w:adjustRightInd w:val="0"/>
      <w:spacing w:after="200" w:line="276" w:lineRule="auto"/>
    </w:pPr>
    <w:rPr>
      <w:rFonts w:ascii="Arial Narrow" w:hAnsi="Arial Narrow" w:cs="Arial Narrow"/>
      <w:kern w:val="1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Arial Narrow" w:hAnsi="Arial Narrow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RTFNum121">
    <w:name w:val="RTF_Num 12 1"/>
    <w:uiPriority w:val="99"/>
    <w:rPr>
      <w:rFonts w:ascii="Arial Narrow" w:hAnsi="Arial Narrow"/>
    </w:rPr>
  </w:style>
  <w:style w:type="character" w:customStyle="1" w:styleId="RTFNum122">
    <w:name w:val="RTF_Num 12 2"/>
    <w:uiPriority w:val="99"/>
    <w:rPr>
      <w:rFonts w:ascii="Courier New" w:hAnsi="Courier New"/>
    </w:rPr>
  </w:style>
  <w:style w:type="character" w:customStyle="1" w:styleId="RTFNum123">
    <w:name w:val="RTF_Num 12 3"/>
    <w:uiPriority w:val="99"/>
    <w:rPr>
      <w:rFonts w:ascii="Wingdings" w:hAnsi="Wingdings"/>
    </w:rPr>
  </w:style>
  <w:style w:type="character" w:customStyle="1" w:styleId="RTFNum124">
    <w:name w:val="RTF_Num 12 4"/>
    <w:uiPriority w:val="99"/>
    <w:rPr>
      <w:rFonts w:ascii="Symbol" w:hAnsi="Symbol"/>
    </w:rPr>
  </w:style>
  <w:style w:type="character" w:customStyle="1" w:styleId="RTFNum125">
    <w:name w:val="RTF_Num 12 5"/>
    <w:uiPriority w:val="99"/>
    <w:rPr>
      <w:rFonts w:ascii="Courier New" w:hAnsi="Courier New"/>
    </w:rPr>
  </w:style>
  <w:style w:type="character" w:customStyle="1" w:styleId="RTFNum126">
    <w:name w:val="RTF_Num 12 6"/>
    <w:uiPriority w:val="99"/>
    <w:rPr>
      <w:rFonts w:ascii="Wingdings" w:hAnsi="Wingdings"/>
    </w:rPr>
  </w:style>
  <w:style w:type="character" w:customStyle="1" w:styleId="RTFNum127">
    <w:name w:val="RTF_Num 12 7"/>
    <w:uiPriority w:val="99"/>
    <w:rPr>
      <w:rFonts w:ascii="Symbol" w:hAnsi="Symbol"/>
    </w:rPr>
  </w:style>
  <w:style w:type="character" w:customStyle="1" w:styleId="RTFNum128">
    <w:name w:val="RTF_Num 12 8"/>
    <w:uiPriority w:val="99"/>
    <w:rPr>
      <w:rFonts w:ascii="Courier New" w:hAnsi="Courier New"/>
    </w:rPr>
  </w:style>
  <w:style w:type="character" w:customStyle="1" w:styleId="RTFNum129">
    <w:name w:val="RTF_Num 12 9"/>
    <w:uiPriority w:val="99"/>
    <w:rPr>
      <w:rFonts w:ascii="Wingdings" w:hAnsi="Wingdings"/>
    </w:rPr>
  </w:style>
  <w:style w:type="character" w:customStyle="1" w:styleId="RTFNum131">
    <w:name w:val="RTF_Num 13 1"/>
    <w:uiPriority w:val="99"/>
    <w:rPr>
      <w:rFonts w:ascii="Arial Narrow" w:hAnsi="Arial Narrow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</w:style>
  <w:style w:type="character" w:customStyle="1" w:styleId="RTFNum143">
    <w:name w:val="RTF_Num 14 3"/>
    <w:uiPriority w:val="99"/>
  </w:style>
  <w:style w:type="character" w:customStyle="1" w:styleId="RTFNum144">
    <w:name w:val="RTF_Num 14 4"/>
    <w:uiPriority w:val="99"/>
  </w:style>
  <w:style w:type="character" w:customStyle="1" w:styleId="RTFNum145">
    <w:name w:val="RTF_Num 14 5"/>
    <w:uiPriority w:val="99"/>
  </w:style>
  <w:style w:type="character" w:customStyle="1" w:styleId="RTFNum146">
    <w:name w:val="RTF_Num 14 6"/>
    <w:uiPriority w:val="99"/>
  </w:style>
  <w:style w:type="character" w:customStyle="1" w:styleId="RTFNum147">
    <w:name w:val="RTF_Num 14 7"/>
    <w:uiPriority w:val="99"/>
  </w:style>
  <w:style w:type="character" w:customStyle="1" w:styleId="RTFNum148">
    <w:name w:val="RTF_Num 14 8"/>
    <w:uiPriority w:val="99"/>
  </w:style>
  <w:style w:type="character" w:customStyle="1" w:styleId="RTFNum149">
    <w:name w:val="RTF_Num 14 9"/>
    <w:uiPriority w:val="99"/>
  </w:style>
  <w:style w:type="character" w:customStyle="1" w:styleId="HlavikaChar">
    <w:name w:val="Hlavi?ka Char"/>
    <w:basedOn w:val="Predvolenpsmoodseku"/>
    <w:uiPriority w:val="99"/>
    <w:rPr>
      <w:rFonts w:cs="Times New Roman"/>
    </w:rPr>
  </w:style>
  <w:style w:type="character" w:customStyle="1" w:styleId="PaChar">
    <w:name w:val="P舩a Char"/>
    <w:basedOn w:val="Predvolenpsmoodseku"/>
    <w:uiPriority w:val="99"/>
    <w:rPr>
      <w:rFonts w:cs="Times New Roman"/>
    </w:rPr>
  </w:style>
  <w:style w:type="character" w:customStyle="1" w:styleId="TextpoznkypodarouChar">
    <w:name w:val="Text pozn疥ky pod 鑛arou Char"/>
    <w:basedOn w:val="Predvolenpsmoodseku"/>
    <w:uiPriority w:val="99"/>
    <w:rPr>
      <w:rFonts w:cs="Times New Roman"/>
      <w:sz w:val="20"/>
      <w:szCs w:val="20"/>
      <w:lang w:val="x-none" w:eastAsia="cs-CZ"/>
    </w:rPr>
  </w:style>
  <w:style w:type="character" w:customStyle="1" w:styleId="TextpoznkypodiarouChar1">
    <w:name w:val="Text pozn疥ky pod ?iarou Char1"/>
    <w:basedOn w:val="Predvolenpsmoodseku"/>
    <w:uiPriority w:val="99"/>
    <w:rPr>
      <w:rFonts w:cs="Times New Roman"/>
    </w:rPr>
  </w:style>
  <w:style w:type="character" w:customStyle="1" w:styleId="TextpoznkypodiarouChar135">
    <w:name w:val="Text pozn疥ky pod ?iarou Char135"/>
    <w:basedOn w:val="Predvolenpsmoodseku"/>
    <w:uiPriority w:val="99"/>
    <w:rPr>
      <w:rFonts w:cs="Times New Roman"/>
    </w:rPr>
  </w:style>
  <w:style w:type="character" w:customStyle="1" w:styleId="TextpoznkypodiarouChar134">
    <w:name w:val="Text pozn疥ky pod ?iarou Char134"/>
    <w:basedOn w:val="Predvolenpsmoodseku"/>
    <w:uiPriority w:val="99"/>
    <w:rPr>
      <w:rFonts w:cs="Times New Roman"/>
    </w:rPr>
  </w:style>
  <w:style w:type="character" w:customStyle="1" w:styleId="TextpoznkypodiarouChar133">
    <w:name w:val="Text pozn疥ky pod ?iarou Char133"/>
    <w:basedOn w:val="Predvolenpsmoodseku"/>
    <w:uiPriority w:val="99"/>
    <w:rPr>
      <w:rFonts w:cs="Times New Roman"/>
    </w:rPr>
  </w:style>
  <w:style w:type="character" w:customStyle="1" w:styleId="TextpoznkypodiarouChar132">
    <w:name w:val="Text pozn疥ky pod ?iarou Char132"/>
    <w:basedOn w:val="Predvolenpsmoodseku"/>
    <w:uiPriority w:val="99"/>
    <w:rPr>
      <w:rFonts w:cs="Times New Roman"/>
    </w:rPr>
  </w:style>
  <w:style w:type="character" w:customStyle="1" w:styleId="TextpoznkypodiarouChar131">
    <w:name w:val="Text pozn疥ky pod ?iarou Char131"/>
    <w:basedOn w:val="Predvolenpsmoodseku"/>
    <w:uiPriority w:val="99"/>
    <w:rPr>
      <w:rFonts w:cs="Times New Roman"/>
    </w:rPr>
  </w:style>
  <w:style w:type="character" w:customStyle="1" w:styleId="TextpoznkypodiarouChar130">
    <w:name w:val="Text pozn疥ky pod ?iarou Char130"/>
    <w:basedOn w:val="Predvolenpsmoodseku"/>
    <w:uiPriority w:val="99"/>
    <w:rPr>
      <w:rFonts w:cs="Times New Roman"/>
    </w:rPr>
  </w:style>
  <w:style w:type="character" w:customStyle="1" w:styleId="TextpoznkypodiarouChar129">
    <w:name w:val="Text pozn疥ky pod ?iarou Char129"/>
    <w:basedOn w:val="Predvolenpsmoodseku"/>
    <w:uiPriority w:val="99"/>
    <w:rPr>
      <w:rFonts w:cs="Times New Roman"/>
    </w:rPr>
  </w:style>
  <w:style w:type="character" w:customStyle="1" w:styleId="TextpoznkypodiarouChar128">
    <w:name w:val="Text pozn疥ky pod ?iarou Char128"/>
    <w:basedOn w:val="Predvolenpsmoodseku"/>
    <w:uiPriority w:val="99"/>
    <w:rPr>
      <w:rFonts w:cs="Times New Roman"/>
    </w:rPr>
  </w:style>
  <w:style w:type="character" w:customStyle="1" w:styleId="TextpoznkypodiarouChar127">
    <w:name w:val="Text pozn疥ky pod ?iarou Char127"/>
    <w:basedOn w:val="Predvolenpsmoodseku"/>
    <w:uiPriority w:val="99"/>
    <w:rPr>
      <w:rFonts w:cs="Times New Roman"/>
    </w:rPr>
  </w:style>
  <w:style w:type="character" w:customStyle="1" w:styleId="TextpoznkypodiarouChar126">
    <w:name w:val="Text pozn疥ky pod ?iarou Char126"/>
    <w:basedOn w:val="Predvolenpsmoodseku"/>
    <w:uiPriority w:val="99"/>
    <w:rPr>
      <w:rFonts w:cs="Times New Roman"/>
    </w:rPr>
  </w:style>
  <w:style w:type="character" w:customStyle="1" w:styleId="TextpoznkypodiarouChar125">
    <w:name w:val="Text pozn疥ky pod ?iarou Char125"/>
    <w:basedOn w:val="Predvolenpsmoodseku"/>
    <w:uiPriority w:val="99"/>
    <w:rPr>
      <w:rFonts w:cs="Times New Roman"/>
    </w:rPr>
  </w:style>
  <w:style w:type="character" w:customStyle="1" w:styleId="TextpoznkypodiarouChar124">
    <w:name w:val="Text pozn疥ky pod ?iarou Char124"/>
    <w:basedOn w:val="Predvolenpsmoodseku"/>
    <w:uiPriority w:val="99"/>
    <w:rPr>
      <w:rFonts w:cs="Times New Roman"/>
    </w:rPr>
  </w:style>
  <w:style w:type="character" w:customStyle="1" w:styleId="TextpoznkypodiarouChar123">
    <w:name w:val="Text pozn疥ky pod ?iarou Char123"/>
    <w:basedOn w:val="Predvolenpsmoodseku"/>
    <w:uiPriority w:val="99"/>
    <w:rPr>
      <w:rFonts w:cs="Times New Roman"/>
    </w:rPr>
  </w:style>
  <w:style w:type="character" w:customStyle="1" w:styleId="TextpoznkypodiarouChar122">
    <w:name w:val="Text pozn疥ky pod ?iarou Char122"/>
    <w:basedOn w:val="Predvolenpsmoodseku"/>
    <w:uiPriority w:val="99"/>
    <w:rPr>
      <w:rFonts w:cs="Times New Roman"/>
    </w:rPr>
  </w:style>
  <w:style w:type="character" w:customStyle="1" w:styleId="TextpoznkypodiarouChar121">
    <w:name w:val="Text pozn疥ky pod ?iarou Char121"/>
    <w:basedOn w:val="Predvolenpsmoodseku"/>
    <w:uiPriority w:val="99"/>
    <w:rPr>
      <w:rFonts w:cs="Times New Roman"/>
    </w:rPr>
  </w:style>
  <w:style w:type="character" w:customStyle="1" w:styleId="TextpoznkypodiarouChar120">
    <w:name w:val="Text pozn疥ky pod ?iarou Char120"/>
    <w:basedOn w:val="Predvolenpsmoodseku"/>
    <w:uiPriority w:val="99"/>
    <w:rPr>
      <w:rFonts w:cs="Times New Roman"/>
    </w:rPr>
  </w:style>
  <w:style w:type="character" w:customStyle="1" w:styleId="TextpoznkypodiarouChar119">
    <w:name w:val="Text pozn疥ky pod ?iarou Char119"/>
    <w:basedOn w:val="Predvolenpsmoodseku"/>
    <w:uiPriority w:val="99"/>
    <w:rPr>
      <w:rFonts w:cs="Times New Roman"/>
    </w:rPr>
  </w:style>
  <w:style w:type="character" w:customStyle="1" w:styleId="TextpoznkypodiarouChar118">
    <w:name w:val="Text pozn疥ky pod ?iarou Char118"/>
    <w:basedOn w:val="Predvolenpsmoodseku"/>
    <w:uiPriority w:val="99"/>
    <w:rPr>
      <w:rFonts w:cs="Times New Roman"/>
    </w:rPr>
  </w:style>
  <w:style w:type="character" w:customStyle="1" w:styleId="TextpoznkypodiarouChar117">
    <w:name w:val="Text pozn疥ky pod ?iarou Char117"/>
    <w:basedOn w:val="Predvolenpsmoodseku"/>
    <w:uiPriority w:val="99"/>
    <w:rPr>
      <w:rFonts w:cs="Times New Roman"/>
    </w:rPr>
  </w:style>
  <w:style w:type="character" w:customStyle="1" w:styleId="TextpoznkypodiarouChar116">
    <w:name w:val="Text pozn疥ky pod ?iarou Char116"/>
    <w:basedOn w:val="Predvolenpsmoodseku"/>
    <w:uiPriority w:val="99"/>
    <w:rPr>
      <w:rFonts w:cs="Times New Roman"/>
    </w:rPr>
  </w:style>
  <w:style w:type="character" w:customStyle="1" w:styleId="TextpoznkypodiarouChar115">
    <w:name w:val="Text pozn疥ky pod ?iarou Char115"/>
    <w:basedOn w:val="Predvolenpsmoodseku"/>
    <w:uiPriority w:val="99"/>
    <w:rPr>
      <w:rFonts w:cs="Times New Roman"/>
    </w:rPr>
  </w:style>
  <w:style w:type="character" w:customStyle="1" w:styleId="TextpoznkypodiarouChar114">
    <w:name w:val="Text pozn疥ky pod ?iarou Char114"/>
    <w:basedOn w:val="Predvolenpsmoodseku"/>
    <w:uiPriority w:val="99"/>
    <w:rPr>
      <w:rFonts w:cs="Times New Roman"/>
    </w:rPr>
  </w:style>
  <w:style w:type="character" w:customStyle="1" w:styleId="TextpoznkypodiarouChar113">
    <w:name w:val="Text pozn疥ky pod ?iarou Char113"/>
    <w:basedOn w:val="Predvolenpsmoodseku"/>
    <w:uiPriority w:val="99"/>
    <w:rPr>
      <w:rFonts w:cs="Times New Roman"/>
    </w:rPr>
  </w:style>
  <w:style w:type="character" w:customStyle="1" w:styleId="TextpoznkypodiarouChar112">
    <w:name w:val="Text pozn疥ky pod ?iarou Char112"/>
    <w:basedOn w:val="Predvolenpsmoodseku"/>
    <w:uiPriority w:val="99"/>
    <w:rPr>
      <w:rFonts w:cs="Times New Roman"/>
    </w:rPr>
  </w:style>
  <w:style w:type="character" w:customStyle="1" w:styleId="TextpoznkypodiarouChar111">
    <w:name w:val="Text pozn疥ky pod ?iarou Char111"/>
    <w:basedOn w:val="Predvolenpsmoodseku"/>
    <w:uiPriority w:val="99"/>
    <w:rPr>
      <w:rFonts w:cs="Times New Roman"/>
    </w:rPr>
  </w:style>
  <w:style w:type="character" w:customStyle="1" w:styleId="TextpoznkypodiarouChar110">
    <w:name w:val="Text pozn疥ky pod ?iarou Char110"/>
    <w:basedOn w:val="Predvolenpsmoodseku"/>
    <w:uiPriority w:val="99"/>
    <w:rPr>
      <w:rFonts w:cs="Times New Roman"/>
    </w:rPr>
  </w:style>
  <w:style w:type="character" w:customStyle="1" w:styleId="TextpoznkypodiarouChar19">
    <w:name w:val="Text pozn疥ky pod ?iarou Char19"/>
    <w:basedOn w:val="Predvolenpsmoodseku"/>
    <w:uiPriority w:val="99"/>
    <w:rPr>
      <w:rFonts w:cs="Times New Roman"/>
    </w:rPr>
  </w:style>
  <w:style w:type="character" w:customStyle="1" w:styleId="TextpoznkypodiarouChar18">
    <w:name w:val="Text pozn疥ky pod ?iarou Char18"/>
    <w:basedOn w:val="Predvolenpsmoodseku"/>
    <w:uiPriority w:val="99"/>
    <w:rPr>
      <w:rFonts w:cs="Times New Roman"/>
    </w:rPr>
  </w:style>
  <w:style w:type="character" w:customStyle="1" w:styleId="TextpoznkypodiarouChar17">
    <w:name w:val="Text pozn疥ky pod ?iarou Char17"/>
    <w:basedOn w:val="Predvolenpsmoodseku"/>
    <w:uiPriority w:val="99"/>
    <w:rPr>
      <w:rFonts w:cs="Times New Roman"/>
    </w:rPr>
  </w:style>
  <w:style w:type="character" w:customStyle="1" w:styleId="TextpoznkypodiarouChar16">
    <w:name w:val="Text pozn疥ky pod ?iarou Char16"/>
    <w:basedOn w:val="Predvolenpsmoodseku"/>
    <w:uiPriority w:val="99"/>
    <w:rPr>
      <w:rFonts w:cs="Times New Roman"/>
    </w:rPr>
  </w:style>
  <w:style w:type="character" w:customStyle="1" w:styleId="TextpoznkypodiarouChar15">
    <w:name w:val="Text pozn疥ky pod ?iarou Char15"/>
    <w:basedOn w:val="Predvolenpsmoodseku"/>
    <w:uiPriority w:val="99"/>
    <w:rPr>
      <w:rFonts w:cs="Times New Roman"/>
    </w:rPr>
  </w:style>
  <w:style w:type="character" w:customStyle="1" w:styleId="TextpoznkypodiarouChar14">
    <w:name w:val="Text pozn疥ky pod ?iarou Char14"/>
    <w:basedOn w:val="Predvolenpsmoodseku"/>
    <w:uiPriority w:val="99"/>
    <w:rPr>
      <w:rFonts w:cs="Times New Roman"/>
    </w:rPr>
  </w:style>
  <w:style w:type="character" w:customStyle="1" w:styleId="TextpoznkypodiarouChar13">
    <w:name w:val="Text pozn疥ky pod ?iarou Char13"/>
    <w:basedOn w:val="Predvolenpsmoodseku"/>
    <w:uiPriority w:val="99"/>
    <w:rPr>
      <w:rFonts w:cs="Times New Roman"/>
    </w:rPr>
  </w:style>
  <w:style w:type="character" w:customStyle="1" w:styleId="TextpoznkypodiarouChar12">
    <w:name w:val="Text pozn疥ky pod ?iarou Char12"/>
    <w:basedOn w:val="Predvolenpsmoodseku"/>
    <w:uiPriority w:val="99"/>
    <w:rPr>
      <w:rFonts w:cs="Times New Roman"/>
    </w:rPr>
  </w:style>
  <w:style w:type="character" w:customStyle="1" w:styleId="TextpoznkypodiarouChar11">
    <w:name w:val="Text pozn疥ky pod ?iarou Char11"/>
    <w:basedOn w:val="Predvolenpsmoodseku"/>
    <w:uiPriority w:val="99"/>
    <w:rPr>
      <w:rFonts w:cs="Times New Roman"/>
    </w:rPr>
  </w:style>
  <w:style w:type="character" w:customStyle="1" w:styleId="NovChar">
    <w:name w:val="N痙ov Char"/>
    <w:basedOn w:val="Predvolenpsmoodseku"/>
    <w:uiPriority w:val="99"/>
    <w:rPr>
      <w:rFonts w:cs="Times New Roman"/>
      <w:b/>
      <w:bCs/>
      <w:kern w:val="1"/>
    </w:rPr>
  </w:style>
  <w:style w:type="character" w:customStyle="1" w:styleId="NovChar1">
    <w:name w:val="N痙ov Char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5">
    <w:name w:val="N痙ov Char13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4">
    <w:name w:val="N痙ov Char13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3">
    <w:name w:val="N痙ov Char13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2">
    <w:name w:val="N痙ov Char13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1">
    <w:name w:val="N痙ov Char13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0">
    <w:name w:val="N痙ov Char13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9">
    <w:name w:val="N痙ov Char12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8">
    <w:name w:val="N痙ov Char12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7">
    <w:name w:val="N痙ov Char12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6">
    <w:name w:val="N痙ov Char12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5">
    <w:name w:val="N痙ov Char12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4">
    <w:name w:val="N痙ov Char12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3">
    <w:name w:val="N痙ov Char12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2">
    <w:name w:val="N痙ov Char12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1">
    <w:name w:val="N痙ov Char12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0">
    <w:name w:val="N痙ov Char12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9">
    <w:name w:val="N痙ov Char1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8">
    <w:name w:val="N痙ov Char1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7">
    <w:name w:val="N痙ov Char1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6">
    <w:name w:val="N痙ov Char1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5">
    <w:name w:val="N痙ov Char1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4">
    <w:name w:val="N痙ov Char1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3">
    <w:name w:val="N痙ov Char1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2">
    <w:name w:val="N痙ov Char1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1">
    <w:name w:val="N痙ov Char1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0">
    <w:name w:val="N痙ov Char11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9">
    <w:name w:val="N痙ov Char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8">
    <w:name w:val="N痙ov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7">
    <w:name w:val="N痙ov Char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6">
    <w:name w:val="N痙ov Char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5">
    <w:name w:val="N痙ov Char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4">
    <w:name w:val="N痙ov Char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">
    <w:name w:val="N痙ov Char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">
    <w:name w:val="N痙ov Char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">
    <w:name w:val="N痙ov Char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ZladntextChar">
    <w:name w:val="Z疚ladn text Char"/>
    <w:basedOn w:val="Predvolenpsmoodseku"/>
    <w:uiPriority w:val="99"/>
    <w:rPr>
      <w:rFonts w:cs="Times New Roman"/>
      <w:b/>
      <w:bCs/>
      <w:lang w:val="x-none" w:eastAsia="cs-CZ"/>
    </w:rPr>
  </w:style>
  <w:style w:type="character" w:customStyle="1" w:styleId="ZladntextChar1">
    <w:name w:val="Z疚ladn text Char1"/>
    <w:basedOn w:val="Predvolenpsmoodseku"/>
    <w:uiPriority w:val="99"/>
    <w:rPr>
      <w:rFonts w:cs="Times New Roman"/>
    </w:rPr>
  </w:style>
  <w:style w:type="character" w:customStyle="1" w:styleId="ZladntextChar135">
    <w:name w:val="Z疚ladn text Char135"/>
    <w:basedOn w:val="Predvolenpsmoodseku"/>
    <w:uiPriority w:val="99"/>
    <w:rPr>
      <w:rFonts w:cs="Times New Roman"/>
    </w:rPr>
  </w:style>
  <w:style w:type="character" w:customStyle="1" w:styleId="ZladntextChar134">
    <w:name w:val="Z疚ladn text Char134"/>
    <w:basedOn w:val="Predvolenpsmoodseku"/>
    <w:uiPriority w:val="99"/>
    <w:rPr>
      <w:rFonts w:cs="Times New Roman"/>
    </w:rPr>
  </w:style>
  <w:style w:type="character" w:customStyle="1" w:styleId="ZladntextChar133">
    <w:name w:val="Z疚ladn text Char133"/>
    <w:basedOn w:val="Predvolenpsmoodseku"/>
    <w:uiPriority w:val="99"/>
    <w:rPr>
      <w:rFonts w:cs="Times New Roman"/>
    </w:rPr>
  </w:style>
  <w:style w:type="character" w:customStyle="1" w:styleId="ZladntextChar132">
    <w:name w:val="Z疚ladn text Char132"/>
    <w:basedOn w:val="Predvolenpsmoodseku"/>
    <w:uiPriority w:val="99"/>
    <w:rPr>
      <w:rFonts w:cs="Times New Roman"/>
    </w:rPr>
  </w:style>
  <w:style w:type="character" w:customStyle="1" w:styleId="ZladntextChar131">
    <w:name w:val="Z疚ladn text Char131"/>
    <w:basedOn w:val="Predvolenpsmoodseku"/>
    <w:uiPriority w:val="99"/>
    <w:rPr>
      <w:rFonts w:cs="Times New Roman"/>
    </w:rPr>
  </w:style>
  <w:style w:type="character" w:customStyle="1" w:styleId="ZladntextChar130">
    <w:name w:val="Z疚ladn text Char130"/>
    <w:basedOn w:val="Predvolenpsmoodseku"/>
    <w:uiPriority w:val="99"/>
    <w:rPr>
      <w:rFonts w:cs="Times New Roman"/>
    </w:rPr>
  </w:style>
  <w:style w:type="character" w:customStyle="1" w:styleId="ZladntextChar129">
    <w:name w:val="Z疚ladn text Char129"/>
    <w:basedOn w:val="Predvolenpsmoodseku"/>
    <w:uiPriority w:val="99"/>
    <w:rPr>
      <w:rFonts w:cs="Times New Roman"/>
    </w:rPr>
  </w:style>
  <w:style w:type="character" w:customStyle="1" w:styleId="ZladntextChar128">
    <w:name w:val="Z疚ladn text Char128"/>
    <w:basedOn w:val="Predvolenpsmoodseku"/>
    <w:uiPriority w:val="99"/>
    <w:rPr>
      <w:rFonts w:cs="Times New Roman"/>
    </w:rPr>
  </w:style>
  <w:style w:type="character" w:customStyle="1" w:styleId="ZladntextChar127">
    <w:name w:val="Z疚ladn text Char127"/>
    <w:basedOn w:val="Predvolenpsmoodseku"/>
    <w:uiPriority w:val="99"/>
    <w:rPr>
      <w:rFonts w:cs="Times New Roman"/>
    </w:rPr>
  </w:style>
  <w:style w:type="character" w:customStyle="1" w:styleId="ZladntextChar126">
    <w:name w:val="Z疚ladn text Char126"/>
    <w:basedOn w:val="Predvolenpsmoodseku"/>
    <w:uiPriority w:val="99"/>
    <w:rPr>
      <w:rFonts w:cs="Times New Roman"/>
    </w:rPr>
  </w:style>
  <w:style w:type="character" w:customStyle="1" w:styleId="ZladntextChar125">
    <w:name w:val="Z疚ladn text Char125"/>
    <w:basedOn w:val="Predvolenpsmoodseku"/>
    <w:uiPriority w:val="99"/>
    <w:rPr>
      <w:rFonts w:cs="Times New Roman"/>
    </w:rPr>
  </w:style>
  <w:style w:type="character" w:customStyle="1" w:styleId="ZladntextChar124">
    <w:name w:val="Z疚ladn text Char124"/>
    <w:basedOn w:val="Predvolenpsmoodseku"/>
    <w:uiPriority w:val="99"/>
    <w:rPr>
      <w:rFonts w:cs="Times New Roman"/>
    </w:rPr>
  </w:style>
  <w:style w:type="character" w:customStyle="1" w:styleId="ZladntextChar123">
    <w:name w:val="Z疚ladn text Char123"/>
    <w:basedOn w:val="Predvolenpsmoodseku"/>
    <w:uiPriority w:val="99"/>
    <w:rPr>
      <w:rFonts w:cs="Times New Roman"/>
    </w:rPr>
  </w:style>
  <w:style w:type="character" w:customStyle="1" w:styleId="ZladntextChar122">
    <w:name w:val="Z疚ladn text Char122"/>
    <w:basedOn w:val="Predvolenpsmoodseku"/>
    <w:uiPriority w:val="99"/>
    <w:rPr>
      <w:rFonts w:cs="Times New Roman"/>
    </w:rPr>
  </w:style>
  <w:style w:type="character" w:customStyle="1" w:styleId="ZladntextChar121">
    <w:name w:val="Z疚ladn text Char121"/>
    <w:basedOn w:val="Predvolenpsmoodseku"/>
    <w:uiPriority w:val="99"/>
    <w:rPr>
      <w:rFonts w:cs="Times New Roman"/>
    </w:rPr>
  </w:style>
  <w:style w:type="character" w:customStyle="1" w:styleId="ZladntextChar120">
    <w:name w:val="Z疚ladn text Char120"/>
    <w:basedOn w:val="Predvolenpsmoodseku"/>
    <w:uiPriority w:val="99"/>
    <w:rPr>
      <w:rFonts w:cs="Times New Roman"/>
    </w:rPr>
  </w:style>
  <w:style w:type="character" w:customStyle="1" w:styleId="ZladntextChar119">
    <w:name w:val="Z疚ladn text Char119"/>
    <w:basedOn w:val="Predvolenpsmoodseku"/>
    <w:uiPriority w:val="99"/>
    <w:rPr>
      <w:rFonts w:cs="Times New Roman"/>
    </w:rPr>
  </w:style>
  <w:style w:type="character" w:customStyle="1" w:styleId="ZladntextChar118">
    <w:name w:val="Z疚ladn text Char118"/>
    <w:basedOn w:val="Predvolenpsmoodseku"/>
    <w:uiPriority w:val="99"/>
    <w:rPr>
      <w:rFonts w:cs="Times New Roman"/>
    </w:rPr>
  </w:style>
  <w:style w:type="character" w:customStyle="1" w:styleId="ZladntextChar117">
    <w:name w:val="Z疚ladn text Char117"/>
    <w:basedOn w:val="Predvolenpsmoodseku"/>
    <w:uiPriority w:val="99"/>
    <w:rPr>
      <w:rFonts w:cs="Times New Roman"/>
    </w:rPr>
  </w:style>
  <w:style w:type="character" w:customStyle="1" w:styleId="ZladntextChar116">
    <w:name w:val="Z疚ladn text Char116"/>
    <w:basedOn w:val="Predvolenpsmoodseku"/>
    <w:uiPriority w:val="99"/>
    <w:rPr>
      <w:rFonts w:cs="Times New Roman"/>
    </w:rPr>
  </w:style>
  <w:style w:type="character" w:customStyle="1" w:styleId="ZladntextChar115">
    <w:name w:val="Z疚ladn text Char115"/>
    <w:basedOn w:val="Predvolenpsmoodseku"/>
    <w:uiPriority w:val="99"/>
    <w:rPr>
      <w:rFonts w:cs="Times New Roman"/>
    </w:rPr>
  </w:style>
  <w:style w:type="character" w:customStyle="1" w:styleId="ZladntextChar114">
    <w:name w:val="Z疚ladn text Char114"/>
    <w:basedOn w:val="Predvolenpsmoodseku"/>
    <w:uiPriority w:val="99"/>
    <w:rPr>
      <w:rFonts w:cs="Times New Roman"/>
    </w:rPr>
  </w:style>
  <w:style w:type="character" w:customStyle="1" w:styleId="ZladntextChar113">
    <w:name w:val="Z疚ladn text Char113"/>
    <w:basedOn w:val="Predvolenpsmoodseku"/>
    <w:uiPriority w:val="99"/>
    <w:rPr>
      <w:rFonts w:cs="Times New Roman"/>
    </w:rPr>
  </w:style>
  <w:style w:type="character" w:customStyle="1" w:styleId="ZladntextChar112">
    <w:name w:val="Z疚ladn text Char112"/>
    <w:basedOn w:val="Predvolenpsmoodseku"/>
    <w:uiPriority w:val="99"/>
    <w:rPr>
      <w:rFonts w:cs="Times New Roman"/>
    </w:rPr>
  </w:style>
  <w:style w:type="character" w:customStyle="1" w:styleId="ZladntextChar111">
    <w:name w:val="Z疚ladn text Char111"/>
    <w:basedOn w:val="Predvolenpsmoodseku"/>
    <w:uiPriority w:val="99"/>
    <w:rPr>
      <w:rFonts w:cs="Times New Roman"/>
    </w:rPr>
  </w:style>
  <w:style w:type="character" w:customStyle="1" w:styleId="ZladntextChar110">
    <w:name w:val="Z疚ladn text Char110"/>
    <w:basedOn w:val="Predvolenpsmoodseku"/>
    <w:uiPriority w:val="99"/>
    <w:rPr>
      <w:rFonts w:cs="Times New Roman"/>
    </w:rPr>
  </w:style>
  <w:style w:type="character" w:customStyle="1" w:styleId="ZladntextChar19">
    <w:name w:val="Z疚ladn text Char19"/>
    <w:basedOn w:val="Predvolenpsmoodseku"/>
    <w:uiPriority w:val="99"/>
    <w:rPr>
      <w:rFonts w:cs="Times New Roman"/>
    </w:rPr>
  </w:style>
  <w:style w:type="character" w:customStyle="1" w:styleId="ZladntextChar18">
    <w:name w:val="Z疚ladn text Char18"/>
    <w:basedOn w:val="Predvolenpsmoodseku"/>
    <w:uiPriority w:val="99"/>
    <w:rPr>
      <w:rFonts w:cs="Times New Roman"/>
    </w:rPr>
  </w:style>
  <w:style w:type="character" w:customStyle="1" w:styleId="ZladntextChar17">
    <w:name w:val="Z疚ladn text Char17"/>
    <w:basedOn w:val="Predvolenpsmoodseku"/>
    <w:uiPriority w:val="99"/>
    <w:rPr>
      <w:rFonts w:cs="Times New Roman"/>
    </w:rPr>
  </w:style>
  <w:style w:type="character" w:customStyle="1" w:styleId="ZladntextChar16">
    <w:name w:val="Z疚ladn text Char16"/>
    <w:basedOn w:val="Predvolenpsmoodseku"/>
    <w:uiPriority w:val="99"/>
    <w:rPr>
      <w:rFonts w:cs="Times New Roman"/>
    </w:rPr>
  </w:style>
  <w:style w:type="character" w:customStyle="1" w:styleId="ZladntextChar15">
    <w:name w:val="Z疚ladn text Char15"/>
    <w:basedOn w:val="Predvolenpsmoodseku"/>
    <w:uiPriority w:val="99"/>
    <w:rPr>
      <w:rFonts w:cs="Times New Roman"/>
    </w:rPr>
  </w:style>
  <w:style w:type="character" w:customStyle="1" w:styleId="ZladntextChar14">
    <w:name w:val="Z疚ladn text Char14"/>
    <w:basedOn w:val="Predvolenpsmoodseku"/>
    <w:uiPriority w:val="99"/>
    <w:rPr>
      <w:rFonts w:cs="Times New Roman"/>
    </w:rPr>
  </w:style>
  <w:style w:type="character" w:customStyle="1" w:styleId="ZladntextChar13">
    <w:name w:val="Z疚ladn text Char13"/>
    <w:basedOn w:val="Predvolenpsmoodseku"/>
    <w:uiPriority w:val="99"/>
    <w:rPr>
      <w:rFonts w:cs="Times New Roman"/>
    </w:rPr>
  </w:style>
  <w:style w:type="character" w:customStyle="1" w:styleId="ZladntextChar12">
    <w:name w:val="Z疚ladn text Char12"/>
    <w:basedOn w:val="Predvolenpsmoodseku"/>
    <w:uiPriority w:val="99"/>
    <w:rPr>
      <w:rFonts w:cs="Times New Roman"/>
    </w:rPr>
  </w:style>
  <w:style w:type="character" w:customStyle="1" w:styleId="ZladntextChar11">
    <w:name w:val="Z疚ladn text Char11"/>
    <w:basedOn w:val="Predvolenpsmoodseku"/>
    <w:uiPriority w:val="99"/>
    <w:rPr>
      <w:rFonts w:cs="Times New Roman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Pr>
      <w:rFonts w:ascii="Cambria" w:hAnsi="Cambria" w:cs="Cambria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</w:rPr>
  </w:style>
  <w:style w:type="character" w:customStyle="1" w:styleId="Zladntext2Char">
    <w:name w:val="Z疚ladn text 2 Char"/>
    <w:basedOn w:val="Predvolenpsmoodseku"/>
    <w:uiPriority w:val="99"/>
    <w:rPr>
      <w:rFonts w:cs="Times New Roman"/>
      <w:lang w:val="x-none" w:eastAsia="cs-CZ"/>
    </w:rPr>
  </w:style>
  <w:style w:type="character" w:customStyle="1" w:styleId="Zladntext2Char1">
    <w:name w:val="Z疚ladn text 2 Char1"/>
    <w:basedOn w:val="Predvolenpsmoodseku"/>
    <w:uiPriority w:val="99"/>
    <w:rPr>
      <w:rFonts w:cs="Times New Roman"/>
    </w:rPr>
  </w:style>
  <w:style w:type="character" w:customStyle="1" w:styleId="Zladntext2Char135">
    <w:name w:val="Z疚ladn text 2 Char135"/>
    <w:basedOn w:val="Predvolenpsmoodseku"/>
    <w:uiPriority w:val="99"/>
    <w:rPr>
      <w:rFonts w:cs="Times New Roman"/>
    </w:rPr>
  </w:style>
  <w:style w:type="character" w:customStyle="1" w:styleId="Zladntext2Char134">
    <w:name w:val="Z疚ladn text 2 Char134"/>
    <w:basedOn w:val="Predvolenpsmoodseku"/>
    <w:uiPriority w:val="99"/>
    <w:rPr>
      <w:rFonts w:cs="Times New Roman"/>
    </w:rPr>
  </w:style>
  <w:style w:type="character" w:customStyle="1" w:styleId="Zladntext2Char133">
    <w:name w:val="Z疚ladn text 2 Char133"/>
    <w:basedOn w:val="Predvolenpsmoodseku"/>
    <w:uiPriority w:val="99"/>
    <w:rPr>
      <w:rFonts w:cs="Times New Roman"/>
    </w:rPr>
  </w:style>
  <w:style w:type="character" w:customStyle="1" w:styleId="Zladntext2Char132">
    <w:name w:val="Z疚ladn text 2 Char132"/>
    <w:basedOn w:val="Predvolenpsmoodseku"/>
    <w:uiPriority w:val="99"/>
    <w:rPr>
      <w:rFonts w:cs="Times New Roman"/>
    </w:rPr>
  </w:style>
  <w:style w:type="character" w:customStyle="1" w:styleId="Zladntext2Char131">
    <w:name w:val="Z疚ladn text 2 Char131"/>
    <w:basedOn w:val="Predvolenpsmoodseku"/>
    <w:uiPriority w:val="99"/>
    <w:rPr>
      <w:rFonts w:cs="Times New Roman"/>
    </w:rPr>
  </w:style>
  <w:style w:type="character" w:customStyle="1" w:styleId="Zladntext2Char130">
    <w:name w:val="Z疚ladn text 2 Char130"/>
    <w:basedOn w:val="Predvolenpsmoodseku"/>
    <w:uiPriority w:val="99"/>
    <w:rPr>
      <w:rFonts w:cs="Times New Roman"/>
    </w:rPr>
  </w:style>
  <w:style w:type="character" w:customStyle="1" w:styleId="Zladntext2Char129">
    <w:name w:val="Z疚ladn text 2 Char129"/>
    <w:basedOn w:val="Predvolenpsmoodseku"/>
    <w:uiPriority w:val="99"/>
    <w:rPr>
      <w:rFonts w:cs="Times New Roman"/>
    </w:rPr>
  </w:style>
  <w:style w:type="character" w:customStyle="1" w:styleId="Zladntext2Char128">
    <w:name w:val="Z疚ladn text 2 Char128"/>
    <w:basedOn w:val="Predvolenpsmoodseku"/>
    <w:uiPriority w:val="99"/>
    <w:rPr>
      <w:rFonts w:cs="Times New Roman"/>
    </w:rPr>
  </w:style>
  <w:style w:type="character" w:customStyle="1" w:styleId="Zladntext2Char127">
    <w:name w:val="Z疚ladn text 2 Char127"/>
    <w:basedOn w:val="Predvolenpsmoodseku"/>
    <w:uiPriority w:val="99"/>
    <w:rPr>
      <w:rFonts w:cs="Times New Roman"/>
    </w:rPr>
  </w:style>
  <w:style w:type="character" w:customStyle="1" w:styleId="Zladntext2Char126">
    <w:name w:val="Z疚ladn text 2 Char126"/>
    <w:basedOn w:val="Predvolenpsmoodseku"/>
    <w:uiPriority w:val="99"/>
    <w:rPr>
      <w:rFonts w:cs="Times New Roman"/>
    </w:rPr>
  </w:style>
  <w:style w:type="character" w:customStyle="1" w:styleId="Zladntext2Char125">
    <w:name w:val="Z疚ladn text 2 Char125"/>
    <w:basedOn w:val="Predvolenpsmoodseku"/>
    <w:uiPriority w:val="99"/>
    <w:rPr>
      <w:rFonts w:cs="Times New Roman"/>
    </w:rPr>
  </w:style>
  <w:style w:type="character" w:customStyle="1" w:styleId="Zladntext2Char124">
    <w:name w:val="Z疚ladn text 2 Char124"/>
    <w:basedOn w:val="Predvolenpsmoodseku"/>
    <w:uiPriority w:val="99"/>
    <w:rPr>
      <w:rFonts w:cs="Times New Roman"/>
    </w:rPr>
  </w:style>
  <w:style w:type="character" w:customStyle="1" w:styleId="Zladntext2Char123">
    <w:name w:val="Z疚ladn text 2 Char123"/>
    <w:basedOn w:val="Predvolenpsmoodseku"/>
    <w:uiPriority w:val="99"/>
    <w:rPr>
      <w:rFonts w:cs="Times New Roman"/>
    </w:rPr>
  </w:style>
  <w:style w:type="character" w:customStyle="1" w:styleId="Zladntext2Char122">
    <w:name w:val="Z疚ladn text 2 Char122"/>
    <w:basedOn w:val="Predvolenpsmoodseku"/>
    <w:uiPriority w:val="99"/>
    <w:rPr>
      <w:rFonts w:cs="Times New Roman"/>
    </w:rPr>
  </w:style>
  <w:style w:type="character" w:customStyle="1" w:styleId="Zladntext2Char121">
    <w:name w:val="Z疚ladn text 2 Char121"/>
    <w:basedOn w:val="Predvolenpsmoodseku"/>
    <w:uiPriority w:val="99"/>
    <w:rPr>
      <w:rFonts w:cs="Times New Roman"/>
    </w:rPr>
  </w:style>
  <w:style w:type="character" w:customStyle="1" w:styleId="Zladntext2Char120">
    <w:name w:val="Z疚ladn text 2 Char120"/>
    <w:basedOn w:val="Predvolenpsmoodseku"/>
    <w:uiPriority w:val="99"/>
    <w:rPr>
      <w:rFonts w:cs="Times New Roman"/>
    </w:rPr>
  </w:style>
  <w:style w:type="character" w:customStyle="1" w:styleId="Zladntext2Char119">
    <w:name w:val="Z疚ladn text 2 Char119"/>
    <w:basedOn w:val="Predvolenpsmoodseku"/>
    <w:uiPriority w:val="99"/>
    <w:rPr>
      <w:rFonts w:cs="Times New Roman"/>
    </w:rPr>
  </w:style>
  <w:style w:type="character" w:customStyle="1" w:styleId="Zladntext2Char118">
    <w:name w:val="Z疚ladn text 2 Char118"/>
    <w:basedOn w:val="Predvolenpsmoodseku"/>
    <w:uiPriority w:val="99"/>
    <w:rPr>
      <w:rFonts w:cs="Times New Roman"/>
    </w:rPr>
  </w:style>
  <w:style w:type="character" w:customStyle="1" w:styleId="Zladntext2Char117">
    <w:name w:val="Z疚ladn text 2 Char117"/>
    <w:basedOn w:val="Predvolenpsmoodseku"/>
    <w:uiPriority w:val="99"/>
    <w:rPr>
      <w:rFonts w:cs="Times New Roman"/>
    </w:rPr>
  </w:style>
  <w:style w:type="character" w:customStyle="1" w:styleId="Zladntext2Char116">
    <w:name w:val="Z疚ladn text 2 Char116"/>
    <w:basedOn w:val="Predvolenpsmoodseku"/>
    <w:uiPriority w:val="99"/>
    <w:rPr>
      <w:rFonts w:cs="Times New Roman"/>
    </w:rPr>
  </w:style>
  <w:style w:type="character" w:customStyle="1" w:styleId="Zladntext2Char115">
    <w:name w:val="Z疚ladn text 2 Char115"/>
    <w:basedOn w:val="Predvolenpsmoodseku"/>
    <w:uiPriority w:val="99"/>
    <w:rPr>
      <w:rFonts w:cs="Times New Roman"/>
    </w:rPr>
  </w:style>
  <w:style w:type="character" w:customStyle="1" w:styleId="Zladntext2Char114">
    <w:name w:val="Z疚ladn text 2 Char114"/>
    <w:basedOn w:val="Predvolenpsmoodseku"/>
    <w:uiPriority w:val="99"/>
    <w:rPr>
      <w:rFonts w:cs="Times New Roman"/>
    </w:rPr>
  </w:style>
  <w:style w:type="character" w:customStyle="1" w:styleId="Zladntext2Char113">
    <w:name w:val="Z疚ladn text 2 Char113"/>
    <w:basedOn w:val="Predvolenpsmoodseku"/>
    <w:uiPriority w:val="99"/>
    <w:rPr>
      <w:rFonts w:cs="Times New Roman"/>
    </w:rPr>
  </w:style>
  <w:style w:type="character" w:customStyle="1" w:styleId="Zladntext2Char112">
    <w:name w:val="Z疚ladn text 2 Char112"/>
    <w:basedOn w:val="Predvolenpsmoodseku"/>
    <w:uiPriority w:val="99"/>
    <w:rPr>
      <w:rFonts w:cs="Times New Roman"/>
    </w:rPr>
  </w:style>
  <w:style w:type="character" w:customStyle="1" w:styleId="Zladntext2Char111">
    <w:name w:val="Z疚ladn text 2 Char111"/>
    <w:basedOn w:val="Predvolenpsmoodseku"/>
    <w:uiPriority w:val="99"/>
    <w:rPr>
      <w:rFonts w:cs="Times New Roman"/>
    </w:rPr>
  </w:style>
  <w:style w:type="character" w:customStyle="1" w:styleId="Zladntext2Char110">
    <w:name w:val="Z疚ladn text 2 Char110"/>
    <w:basedOn w:val="Predvolenpsmoodseku"/>
    <w:uiPriority w:val="99"/>
    <w:rPr>
      <w:rFonts w:cs="Times New Roman"/>
    </w:rPr>
  </w:style>
  <w:style w:type="character" w:customStyle="1" w:styleId="Zladntext2Char19">
    <w:name w:val="Z疚ladn text 2 Char19"/>
    <w:basedOn w:val="Predvolenpsmoodseku"/>
    <w:uiPriority w:val="99"/>
    <w:rPr>
      <w:rFonts w:cs="Times New Roman"/>
    </w:rPr>
  </w:style>
  <w:style w:type="character" w:customStyle="1" w:styleId="Zladntext2Char18">
    <w:name w:val="Z疚ladn text 2 Char18"/>
    <w:basedOn w:val="Predvolenpsmoodseku"/>
    <w:uiPriority w:val="99"/>
    <w:rPr>
      <w:rFonts w:cs="Times New Roman"/>
    </w:rPr>
  </w:style>
  <w:style w:type="character" w:customStyle="1" w:styleId="Zladntext2Char17">
    <w:name w:val="Z疚ladn text 2 Char17"/>
    <w:basedOn w:val="Predvolenpsmoodseku"/>
    <w:uiPriority w:val="99"/>
    <w:rPr>
      <w:rFonts w:cs="Times New Roman"/>
    </w:rPr>
  </w:style>
  <w:style w:type="character" w:customStyle="1" w:styleId="Zladntext2Char16">
    <w:name w:val="Z疚ladn text 2 Char16"/>
    <w:basedOn w:val="Predvolenpsmoodseku"/>
    <w:uiPriority w:val="99"/>
    <w:rPr>
      <w:rFonts w:cs="Times New Roman"/>
    </w:rPr>
  </w:style>
  <w:style w:type="character" w:customStyle="1" w:styleId="Zladntext2Char15">
    <w:name w:val="Z疚ladn text 2 Char15"/>
    <w:basedOn w:val="Predvolenpsmoodseku"/>
    <w:uiPriority w:val="99"/>
    <w:rPr>
      <w:rFonts w:cs="Times New Roman"/>
    </w:rPr>
  </w:style>
  <w:style w:type="character" w:customStyle="1" w:styleId="Zladntext2Char14">
    <w:name w:val="Z疚ladn text 2 Char14"/>
    <w:basedOn w:val="Predvolenpsmoodseku"/>
    <w:uiPriority w:val="99"/>
    <w:rPr>
      <w:rFonts w:cs="Times New Roman"/>
    </w:rPr>
  </w:style>
  <w:style w:type="character" w:customStyle="1" w:styleId="Zladntext2Char13">
    <w:name w:val="Z疚ladn text 2 Char13"/>
    <w:basedOn w:val="Predvolenpsmoodseku"/>
    <w:uiPriority w:val="99"/>
    <w:rPr>
      <w:rFonts w:cs="Times New Roman"/>
    </w:rPr>
  </w:style>
  <w:style w:type="character" w:customStyle="1" w:styleId="Zladntext2Char12">
    <w:name w:val="Z疚ladn text 2 Char12"/>
    <w:basedOn w:val="Predvolenpsmoodseku"/>
    <w:uiPriority w:val="99"/>
    <w:rPr>
      <w:rFonts w:cs="Times New Roman"/>
    </w:rPr>
  </w:style>
  <w:style w:type="character" w:customStyle="1" w:styleId="Zladntext2Char11">
    <w:name w:val="Z疚ladn text 2 Char11"/>
    <w:basedOn w:val="Predvolenpsmoodseku"/>
    <w:uiPriority w:val="99"/>
    <w:rPr>
      <w:rFonts w:cs="Times New Roman"/>
    </w:rPr>
  </w:style>
  <w:style w:type="character" w:customStyle="1" w:styleId="Zarkazladnotextu2Char">
    <w:name w:val="Zar癰ka z疚ladn馼o textu 2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2Char1">
    <w:name w:val="Zar癰ka z疚ladn馼o textu 2 Char1"/>
    <w:basedOn w:val="Predvolenpsmoodseku"/>
    <w:uiPriority w:val="99"/>
    <w:rPr>
      <w:rFonts w:cs="Times New Roman"/>
    </w:rPr>
  </w:style>
  <w:style w:type="character" w:customStyle="1" w:styleId="Zarkazladnotextu2Char135">
    <w:name w:val="Zar癰ka z疚ladn馼o textu 2 Char135"/>
    <w:basedOn w:val="Predvolenpsmoodseku"/>
    <w:uiPriority w:val="99"/>
    <w:rPr>
      <w:rFonts w:cs="Times New Roman"/>
    </w:rPr>
  </w:style>
  <w:style w:type="character" w:customStyle="1" w:styleId="Zarkazladnotextu2Char134">
    <w:name w:val="Zar癰ka z疚ladn馼o textu 2 Char134"/>
    <w:basedOn w:val="Predvolenpsmoodseku"/>
    <w:uiPriority w:val="99"/>
    <w:rPr>
      <w:rFonts w:cs="Times New Roman"/>
    </w:rPr>
  </w:style>
  <w:style w:type="character" w:customStyle="1" w:styleId="Zarkazladnotextu2Char133">
    <w:name w:val="Zar癰ka z疚ladn馼o textu 2 Char133"/>
    <w:basedOn w:val="Predvolenpsmoodseku"/>
    <w:uiPriority w:val="99"/>
    <w:rPr>
      <w:rFonts w:cs="Times New Roman"/>
    </w:rPr>
  </w:style>
  <w:style w:type="character" w:customStyle="1" w:styleId="Zarkazladnotextu2Char132">
    <w:name w:val="Zar癰ka z疚ladn馼o textu 2 Char132"/>
    <w:basedOn w:val="Predvolenpsmoodseku"/>
    <w:uiPriority w:val="99"/>
    <w:rPr>
      <w:rFonts w:cs="Times New Roman"/>
    </w:rPr>
  </w:style>
  <w:style w:type="character" w:customStyle="1" w:styleId="Zarkazladnotextu2Char131">
    <w:name w:val="Zar癰ka z疚ladn馼o textu 2 Char131"/>
    <w:basedOn w:val="Predvolenpsmoodseku"/>
    <w:uiPriority w:val="99"/>
    <w:rPr>
      <w:rFonts w:cs="Times New Roman"/>
    </w:rPr>
  </w:style>
  <w:style w:type="character" w:customStyle="1" w:styleId="Zarkazladnotextu2Char130">
    <w:name w:val="Zar癰ka z疚ladn馼o textu 2 Char130"/>
    <w:basedOn w:val="Predvolenpsmoodseku"/>
    <w:uiPriority w:val="99"/>
    <w:rPr>
      <w:rFonts w:cs="Times New Roman"/>
    </w:rPr>
  </w:style>
  <w:style w:type="character" w:customStyle="1" w:styleId="Zarkazladnotextu2Char129">
    <w:name w:val="Zar癰ka z疚ladn馼o textu 2 Char129"/>
    <w:basedOn w:val="Predvolenpsmoodseku"/>
    <w:uiPriority w:val="99"/>
    <w:rPr>
      <w:rFonts w:cs="Times New Roman"/>
    </w:rPr>
  </w:style>
  <w:style w:type="character" w:customStyle="1" w:styleId="Zarkazladnotextu2Char128">
    <w:name w:val="Zar癰ka z疚ladn馼o textu 2 Char128"/>
    <w:basedOn w:val="Predvolenpsmoodseku"/>
    <w:uiPriority w:val="99"/>
    <w:rPr>
      <w:rFonts w:cs="Times New Roman"/>
    </w:rPr>
  </w:style>
  <w:style w:type="character" w:customStyle="1" w:styleId="Zarkazladnotextu2Char127">
    <w:name w:val="Zar癰ka z疚ladn馼o textu 2 Char127"/>
    <w:basedOn w:val="Predvolenpsmoodseku"/>
    <w:uiPriority w:val="99"/>
    <w:rPr>
      <w:rFonts w:cs="Times New Roman"/>
    </w:rPr>
  </w:style>
  <w:style w:type="character" w:customStyle="1" w:styleId="Zarkazladnotextu2Char126">
    <w:name w:val="Zar癰ka z疚ladn馼o textu 2 Char126"/>
    <w:basedOn w:val="Predvolenpsmoodseku"/>
    <w:uiPriority w:val="99"/>
    <w:rPr>
      <w:rFonts w:cs="Times New Roman"/>
    </w:rPr>
  </w:style>
  <w:style w:type="character" w:customStyle="1" w:styleId="Zarkazladnotextu2Char125">
    <w:name w:val="Zar癰ka z疚ladn馼o textu 2 Char125"/>
    <w:basedOn w:val="Predvolenpsmoodseku"/>
    <w:uiPriority w:val="99"/>
    <w:rPr>
      <w:rFonts w:cs="Times New Roman"/>
    </w:rPr>
  </w:style>
  <w:style w:type="character" w:customStyle="1" w:styleId="Zarkazladnotextu2Char124">
    <w:name w:val="Zar癰ka z疚ladn馼o textu 2 Char124"/>
    <w:basedOn w:val="Predvolenpsmoodseku"/>
    <w:uiPriority w:val="99"/>
    <w:rPr>
      <w:rFonts w:cs="Times New Roman"/>
    </w:rPr>
  </w:style>
  <w:style w:type="character" w:customStyle="1" w:styleId="Zarkazladnotextu2Char123">
    <w:name w:val="Zar癰ka z疚ladn馼o textu 2 Char123"/>
    <w:basedOn w:val="Predvolenpsmoodseku"/>
    <w:uiPriority w:val="99"/>
    <w:rPr>
      <w:rFonts w:cs="Times New Roman"/>
    </w:rPr>
  </w:style>
  <w:style w:type="character" w:customStyle="1" w:styleId="Zarkazladnotextu2Char122">
    <w:name w:val="Zar癰ka z疚ladn馼o textu 2 Char122"/>
    <w:basedOn w:val="Predvolenpsmoodseku"/>
    <w:uiPriority w:val="99"/>
    <w:rPr>
      <w:rFonts w:cs="Times New Roman"/>
    </w:rPr>
  </w:style>
  <w:style w:type="character" w:customStyle="1" w:styleId="Zarkazladnotextu2Char121">
    <w:name w:val="Zar癰ka z疚ladn馼o textu 2 Char121"/>
    <w:basedOn w:val="Predvolenpsmoodseku"/>
    <w:uiPriority w:val="99"/>
    <w:rPr>
      <w:rFonts w:cs="Times New Roman"/>
    </w:rPr>
  </w:style>
  <w:style w:type="character" w:customStyle="1" w:styleId="Zarkazladnotextu2Char120">
    <w:name w:val="Zar癰ka z疚ladn馼o textu 2 Char120"/>
    <w:basedOn w:val="Predvolenpsmoodseku"/>
    <w:uiPriority w:val="99"/>
    <w:rPr>
      <w:rFonts w:cs="Times New Roman"/>
    </w:rPr>
  </w:style>
  <w:style w:type="character" w:customStyle="1" w:styleId="Zarkazladnotextu2Char119">
    <w:name w:val="Zar癰ka z疚ladn馼o textu 2 Char119"/>
    <w:basedOn w:val="Predvolenpsmoodseku"/>
    <w:uiPriority w:val="99"/>
    <w:rPr>
      <w:rFonts w:cs="Times New Roman"/>
    </w:rPr>
  </w:style>
  <w:style w:type="character" w:customStyle="1" w:styleId="Zarkazladnotextu2Char118">
    <w:name w:val="Zar癰ka z疚ladn馼o textu 2 Char118"/>
    <w:basedOn w:val="Predvolenpsmoodseku"/>
    <w:uiPriority w:val="99"/>
    <w:rPr>
      <w:rFonts w:cs="Times New Roman"/>
    </w:rPr>
  </w:style>
  <w:style w:type="character" w:customStyle="1" w:styleId="Zarkazladnotextu2Char117">
    <w:name w:val="Zar癰ka z疚ladn馼o textu 2 Char117"/>
    <w:basedOn w:val="Predvolenpsmoodseku"/>
    <w:uiPriority w:val="99"/>
    <w:rPr>
      <w:rFonts w:cs="Times New Roman"/>
    </w:rPr>
  </w:style>
  <w:style w:type="character" w:customStyle="1" w:styleId="Zarkazladnotextu2Char116">
    <w:name w:val="Zar癰ka z疚ladn馼o textu 2 Char116"/>
    <w:basedOn w:val="Predvolenpsmoodseku"/>
    <w:uiPriority w:val="99"/>
    <w:rPr>
      <w:rFonts w:cs="Times New Roman"/>
    </w:rPr>
  </w:style>
  <w:style w:type="character" w:customStyle="1" w:styleId="Zarkazladnotextu2Char115">
    <w:name w:val="Zar癰ka z疚ladn馼o textu 2 Char115"/>
    <w:basedOn w:val="Predvolenpsmoodseku"/>
    <w:uiPriority w:val="99"/>
    <w:rPr>
      <w:rFonts w:cs="Times New Roman"/>
    </w:rPr>
  </w:style>
  <w:style w:type="character" w:customStyle="1" w:styleId="Zarkazladnotextu2Char114">
    <w:name w:val="Zar癰ka z疚ladn馼o textu 2 Char114"/>
    <w:basedOn w:val="Predvolenpsmoodseku"/>
    <w:uiPriority w:val="99"/>
    <w:rPr>
      <w:rFonts w:cs="Times New Roman"/>
    </w:rPr>
  </w:style>
  <w:style w:type="character" w:customStyle="1" w:styleId="Zarkazladnotextu2Char113">
    <w:name w:val="Zar癰ka z疚ladn馼o textu 2 Char113"/>
    <w:basedOn w:val="Predvolenpsmoodseku"/>
    <w:uiPriority w:val="99"/>
    <w:rPr>
      <w:rFonts w:cs="Times New Roman"/>
    </w:rPr>
  </w:style>
  <w:style w:type="character" w:customStyle="1" w:styleId="Zarkazladnotextu2Char112">
    <w:name w:val="Zar癰ka z疚ladn馼o textu 2 Char112"/>
    <w:basedOn w:val="Predvolenpsmoodseku"/>
    <w:uiPriority w:val="99"/>
    <w:rPr>
      <w:rFonts w:cs="Times New Roman"/>
    </w:rPr>
  </w:style>
  <w:style w:type="character" w:customStyle="1" w:styleId="Zarkazladnotextu2Char111">
    <w:name w:val="Zar癰ka z疚ladn馼o textu 2 Char111"/>
    <w:basedOn w:val="Predvolenpsmoodseku"/>
    <w:uiPriority w:val="99"/>
    <w:rPr>
      <w:rFonts w:cs="Times New Roman"/>
    </w:rPr>
  </w:style>
  <w:style w:type="character" w:customStyle="1" w:styleId="Zarkazladnotextu2Char110">
    <w:name w:val="Zar癰ka z疚ladn馼o textu 2 Char110"/>
    <w:basedOn w:val="Predvolenpsmoodseku"/>
    <w:uiPriority w:val="99"/>
    <w:rPr>
      <w:rFonts w:cs="Times New Roman"/>
    </w:rPr>
  </w:style>
  <w:style w:type="character" w:customStyle="1" w:styleId="Zarkazladnotextu2Char19">
    <w:name w:val="Zar癰ka z疚ladn馼o textu 2 Char19"/>
    <w:basedOn w:val="Predvolenpsmoodseku"/>
    <w:uiPriority w:val="99"/>
    <w:rPr>
      <w:rFonts w:cs="Times New Roman"/>
    </w:rPr>
  </w:style>
  <w:style w:type="character" w:customStyle="1" w:styleId="Zarkazladnotextu2Char18">
    <w:name w:val="Zar癰ka z疚ladn馼o textu 2 Char18"/>
    <w:basedOn w:val="Predvolenpsmoodseku"/>
    <w:uiPriority w:val="99"/>
    <w:rPr>
      <w:rFonts w:cs="Times New Roman"/>
    </w:rPr>
  </w:style>
  <w:style w:type="character" w:customStyle="1" w:styleId="Zarkazladnotextu2Char17">
    <w:name w:val="Zar癰ka z疚ladn馼o textu 2 Char17"/>
    <w:basedOn w:val="Predvolenpsmoodseku"/>
    <w:uiPriority w:val="99"/>
    <w:rPr>
      <w:rFonts w:cs="Times New Roman"/>
    </w:rPr>
  </w:style>
  <w:style w:type="character" w:customStyle="1" w:styleId="Zarkazladnotextu2Char16">
    <w:name w:val="Zar癰ka z疚ladn馼o textu 2 Char16"/>
    <w:basedOn w:val="Predvolenpsmoodseku"/>
    <w:uiPriority w:val="99"/>
    <w:rPr>
      <w:rFonts w:cs="Times New Roman"/>
    </w:rPr>
  </w:style>
  <w:style w:type="character" w:customStyle="1" w:styleId="Zarkazladnotextu2Char15">
    <w:name w:val="Zar癰ka z疚ladn馼o textu 2 Char15"/>
    <w:basedOn w:val="Predvolenpsmoodseku"/>
    <w:uiPriority w:val="99"/>
    <w:rPr>
      <w:rFonts w:cs="Times New Roman"/>
    </w:rPr>
  </w:style>
  <w:style w:type="character" w:customStyle="1" w:styleId="Zarkazladnotextu2Char14">
    <w:name w:val="Zar癰ka z疚ladn馼o textu 2 Char14"/>
    <w:basedOn w:val="Predvolenpsmoodseku"/>
    <w:uiPriority w:val="99"/>
    <w:rPr>
      <w:rFonts w:cs="Times New Roman"/>
    </w:rPr>
  </w:style>
  <w:style w:type="character" w:customStyle="1" w:styleId="Zarkazladnotextu2Char13">
    <w:name w:val="Zar癰ka z疚ladn馼o textu 2 Char13"/>
    <w:basedOn w:val="Predvolenpsmoodseku"/>
    <w:uiPriority w:val="99"/>
    <w:rPr>
      <w:rFonts w:cs="Times New Roman"/>
    </w:rPr>
  </w:style>
  <w:style w:type="character" w:customStyle="1" w:styleId="Zarkazladnotextu2Char12">
    <w:name w:val="Zar癰ka z疚ladn馼o textu 2 Char12"/>
    <w:basedOn w:val="Predvolenpsmoodseku"/>
    <w:uiPriority w:val="99"/>
    <w:rPr>
      <w:rFonts w:cs="Times New Roman"/>
    </w:rPr>
  </w:style>
  <w:style w:type="character" w:customStyle="1" w:styleId="Zarkazladnotextu2Char11">
    <w:name w:val="Zar癰ka z疚ladn馼o textu 2 Char11"/>
    <w:basedOn w:val="Predvolenpsmoodseku"/>
    <w:uiPriority w:val="99"/>
    <w:rPr>
      <w:rFonts w:cs="Times New Roman"/>
    </w:rPr>
  </w:style>
  <w:style w:type="character" w:customStyle="1" w:styleId="Zarkazladnotextu3Char">
    <w:name w:val="Zar癰ka z疚ladn馼o textu 3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3Char1">
    <w:name w:val="Zar癰ka z疚ladn馼o textu 3 Char1"/>
    <w:basedOn w:val="Predvolenpsmoodseku"/>
    <w:uiPriority w:val="99"/>
    <w:rPr>
      <w:rFonts w:cs="Times New Roman"/>
    </w:rPr>
  </w:style>
  <w:style w:type="character" w:customStyle="1" w:styleId="Zarkazladnotextu3Char135">
    <w:name w:val="Zar癰ka z疚ladn馼o textu 3 Char135"/>
    <w:basedOn w:val="Predvolenpsmoodseku"/>
    <w:uiPriority w:val="99"/>
    <w:rPr>
      <w:rFonts w:cs="Times New Roman"/>
    </w:rPr>
  </w:style>
  <w:style w:type="character" w:customStyle="1" w:styleId="Zarkazladnotextu3Char134">
    <w:name w:val="Zar癰ka z疚ladn馼o textu 3 Char134"/>
    <w:basedOn w:val="Predvolenpsmoodseku"/>
    <w:uiPriority w:val="99"/>
    <w:rPr>
      <w:rFonts w:cs="Times New Roman"/>
    </w:rPr>
  </w:style>
  <w:style w:type="character" w:customStyle="1" w:styleId="Zarkazladnotextu3Char133">
    <w:name w:val="Zar癰ka z疚ladn馼o textu 3 Char133"/>
    <w:basedOn w:val="Predvolenpsmoodseku"/>
    <w:uiPriority w:val="99"/>
    <w:rPr>
      <w:rFonts w:cs="Times New Roman"/>
    </w:rPr>
  </w:style>
  <w:style w:type="character" w:customStyle="1" w:styleId="Zarkazladnotextu3Char132">
    <w:name w:val="Zar癰ka z疚ladn馼o textu 3 Char132"/>
    <w:basedOn w:val="Predvolenpsmoodseku"/>
    <w:uiPriority w:val="99"/>
    <w:rPr>
      <w:rFonts w:cs="Times New Roman"/>
    </w:rPr>
  </w:style>
  <w:style w:type="character" w:customStyle="1" w:styleId="Zarkazladnotextu3Char131">
    <w:name w:val="Zar癰ka z疚ladn馼o textu 3 Char131"/>
    <w:basedOn w:val="Predvolenpsmoodseku"/>
    <w:uiPriority w:val="99"/>
    <w:rPr>
      <w:rFonts w:cs="Times New Roman"/>
    </w:rPr>
  </w:style>
  <w:style w:type="character" w:customStyle="1" w:styleId="Zarkazladnotextu3Char130">
    <w:name w:val="Zar癰ka z疚ladn馼o textu 3 Char130"/>
    <w:basedOn w:val="Predvolenpsmoodseku"/>
    <w:uiPriority w:val="99"/>
    <w:rPr>
      <w:rFonts w:cs="Times New Roman"/>
    </w:rPr>
  </w:style>
  <w:style w:type="character" w:customStyle="1" w:styleId="Zarkazladnotextu3Char129">
    <w:name w:val="Zar癰ka z疚ladn馼o textu 3 Char129"/>
    <w:basedOn w:val="Predvolenpsmoodseku"/>
    <w:uiPriority w:val="99"/>
    <w:rPr>
      <w:rFonts w:cs="Times New Roman"/>
    </w:rPr>
  </w:style>
  <w:style w:type="character" w:customStyle="1" w:styleId="Zarkazladnotextu3Char128">
    <w:name w:val="Zar癰ka z疚ladn馼o textu 3 Char128"/>
    <w:basedOn w:val="Predvolenpsmoodseku"/>
    <w:uiPriority w:val="99"/>
    <w:rPr>
      <w:rFonts w:cs="Times New Roman"/>
    </w:rPr>
  </w:style>
  <w:style w:type="character" w:customStyle="1" w:styleId="Zarkazladnotextu3Char127">
    <w:name w:val="Zar癰ka z疚ladn馼o textu 3 Char127"/>
    <w:basedOn w:val="Predvolenpsmoodseku"/>
    <w:uiPriority w:val="99"/>
    <w:rPr>
      <w:rFonts w:cs="Times New Roman"/>
    </w:rPr>
  </w:style>
  <w:style w:type="character" w:customStyle="1" w:styleId="Zarkazladnotextu3Char126">
    <w:name w:val="Zar癰ka z疚ladn馼o textu 3 Char126"/>
    <w:basedOn w:val="Predvolenpsmoodseku"/>
    <w:uiPriority w:val="99"/>
    <w:rPr>
      <w:rFonts w:cs="Times New Roman"/>
    </w:rPr>
  </w:style>
  <w:style w:type="character" w:customStyle="1" w:styleId="Zarkazladnotextu3Char125">
    <w:name w:val="Zar癰ka z疚ladn馼o textu 3 Char125"/>
    <w:basedOn w:val="Predvolenpsmoodseku"/>
    <w:uiPriority w:val="99"/>
    <w:rPr>
      <w:rFonts w:cs="Times New Roman"/>
    </w:rPr>
  </w:style>
  <w:style w:type="character" w:customStyle="1" w:styleId="Zarkazladnotextu3Char124">
    <w:name w:val="Zar癰ka z疚ladn馼o textu 3 Char124"/>
    <w:basedOn w:val="Predvolenpsmoodseku"/>
    <w:uiPriority w:val="99"/>
    <w:rPr>
      <w:rFonts w:cs="Times New Roman"/>
    </w:rPr>
  </w:style>
  <w:style w:type="character" w:customStyle="1" w:styleId="Zarkazladnotextu3Char123">
    <w:name w:val="Zar癰ka z疚ladn馼o textu 3 Char123"/>
    <w:basedOn w:val="Predvolenpsmoodseku"/>
    <w:uiPriority w:val="99"/>
    <w:rPr>
      <w:rFonts w:cs="Times New Roman"/>
    </w:rPr>
  </w:style>
  <w:style w:type="character" w:customStyle="1" w:styleId="Zarkazladnotextu3Char122">
    <w:name w:val="Zar癰ka z疚ladn馼o textu 3 Char122"/>
    <w:basedOn w:val="Predvolenpsmoodseku"/>
    <w:uiPriority w:val="99"/>
    <w:rPr>
      <w:rFonts w:cs="Times New Roman"/>
    </w:rPr>
  </w:style>
  <w:style w:type="character" w:customStyle="1" w:styleId="Zarkazladnotextu3Char121">
    <w:name w:val="Zar癰ka z疚ladn馼o textu 3 Char121"/>
    <w:basedOn w:val="Predvolenpsmoodseku"/>
    <w:uiPriority w:val="99"/>
    <w:rPr>
      <w:rFonts w:cs="Times New Roman"/>
    </w:rPr>
  </w:style>
  <w:style w:type="character" w:customStyle="1" w:styleId="Zarkazladnotextu3Char120">
    <w:name w:val="Zar癰ka z疚ladn馼o textu 3 Char120"/>
    <w:basedOn w:val="Predvolenpsmoodseku"/>
    <w:uiPriority w:val="99"/>
    <w:rPr>
      <w:rFonts w:cs="Times New Roman"/>
    </w:rPr>
  </w:style>
  <w:style w:type="character" w:customStyle="1" w:styleId="Zarkazladnotextu3Char119">
    <w:name w:val="Zar癰ka z疚ladn馼o textu 3 Char119"/>
    <w:basedOn w:val="Predvolenpsmoodseku"/>
    <w:uiPriority w:val="99"/>
    <w:rPr>
      <w:rFonts w:cs="Times New Roman"/>
    </w:rPr>
  </w:style>
  <w:style w:type="character" w:customStyle="1" w:styleId="Zarkazladnotextu3Char118">
    <w:name w:val="Zar癰ka z疚ladn馼o textu 3 Char118"/>
    <w:basedOn w:val="Predvolenpsmoodseku"/>
    <w:uiPriority w:val="99"/>
    <w:rPr>
      <w:rFonts w:cs="Times New Roman"/>
    </w:rPr>
  </w:style>
  <w:style w:type="character" w:customStyle="1" w:styleId="Zarkazladnotextu3Char117">
    <w:name w:val="Zar癰ka z疚ladn馼o textu 3 Char117"/>
    <w:basedOn w:val="Predvolenpsmoodseku"/>
    <w:uiPriority w:val="99"/>
    <w:rPr>
      <w:rFonts w:cs="Times New Roman"/>
    </w:rPr>
  </w:style>
  <w:style w:type="character" w:customStyle="1" w:styleId="Zarkazladnotextu3Char116">
    <w:name w:val="Zar癰ka z疚ladn馼o textu 3 Char116"/>
    <w:basedOn w:val="Predvolenpsmoodseku"/>
    <w:uiPriority w:val="99"/>
    <w:rPr>
      <w:rFonts w:cs="Times New Roman"/>
    </w:rPr>
  </w:style>
  <w:style w:type="character" w:customStyle="1" w:styleId="Zarkazladnotextu3Char115">
    <w:name w:val="Zar癰ka z疚ladn馼o textu 3 Char115"/>
    <w:basedOn w:val="Predvolenpsmoodseku"/>
    <w:uiPriority w:val="99"/>
    <w:rPr>
      <w:rFonts w:cs="Times New Roman"/>
    </w:rPr>
  </w:style>
  <w:style w:type="character" w:customStyle="1" w:styleId="Zarkazladnotextu3Char114">
    <w:name w:val="Zar癰ka z疚ladn馼o textu 3 Char114"/>
    <w:basedOn w:val="Predvolenpsmoodseku"/>
    <w:uiPriority w:val="99"/>
    <w:rPr>
      <w:rFonts w:cs="Times New Roman"/>
    </w:rPr>
  </w:style>
  <w:style w:type="character" w:customStyle="1" w:styleId="Zarkazladnotextu3Char113">
    <w:name w:val="Zar癰ka z疚ladn馼o textu 3 Char113"/>
    <w:basedOn w:val="Predvolenpsmoodseku"/>
    <w:uiPriority w:val="99"/>
    <w:rPr>
      <w:rFonts w:cs="Times New Roman"/>
    </w:rPr>
  </w:style>
  <w:style w:type="character" w:customStyle="1" w:styleId="Zarkazladnotextu3Char112">
    <w:name w:val="Zar癰ka z疚ladn馼o textu 3 Char112"/>
    <w:basedOn w:val="Predvolenpsmoodseku"/>
    <w:uiPriority w:val="99"/>
    <w:rPr>
      <w:rFonts w:cs="Times New Roman"/>
    </w:rPr>
  </w:style>
  <w:style w:type="character" w:customStyle="1" w:styleId="Zarkazladnotextu3Char111">
    <w:name w:val="Zar癰ka z疚ladn馼o textu 3 Char111"/>
    <w:basedOn w:val="Predvolenpsmoodseku"/>
    <w:uiPriority w:val="99"/>
    <w:rPr>
      <w:rFonts w:cs="Times New Roman"/>
    </w:rPr>
  </w:style>
  <w:style w:type="character" w:customStyle="1" w:styleId="Zarkazladnotextu3Char110">
    <w:name w:val="Zar癰ka z疚ladn馼o textu 3 Char110"/>
    <w:basedOn w:val="Predvolenpsmoodseku"/>
    <w:uiPriority w:val="99"/>
    <w:rPr>
      <w:rFonts w:cs="Times New Roman"/>
    </w:rPr>
  </w:style>
  <w:style w:type="character" w:customStyle="1" w:styleId="Zarkazladnotextu3Char19">
    <w:name w:val="Zar癰ka z疚ladn馼o textu 3 Char19"/>
    <w:basedOn w:val="Predvolenpsmoodseku"/>
    <w:uiPriority w:val="99"/>
    <w:rPr>
      <w:rFonts w:cs="Times New Roman"/>
    </w:rPr>
  </w:style>
  <w:style w:type="character" w:customStyle="1" w:styleId="Zarkazladnotextu3Char18">
    <w:name w:val="Zar癰ka z疚ladn馼o textu 3 Char18"/>
    <w:basedOn w:val="Predvolenpsmoodseku"/>
    <w:uiPriority w:val="99"/>
    <w:rPr>
      <w:rFonts w:cs="Times New Roman"/>
    </w:rPr>
  </w:style>
  <w:style w:type="character" w:customStyle="1" w:styleId="Zarkazladnotextu3Char17">
    <w:name w:val="Zar癰ka z疚ladn馼o textu 3 Char17"/>
    <w:basedOn w:val="Predvolenpsmoodseku"/>
    <w:uiPriority w:val="99"/>
    <w:rPr>
      <w:rFonts w:cs="Times New Roman"/>
    </w:rPr>
  </w:style>
  <w:style w:type="character" w:customStyle="1" w:styleId="Zarkazladnotextu3Char16">
    <w:name w:val="Zar癰ka z疚ladn馼o textu 3 Char16"/>
    <w:basedOn w:val="Predvolenpsmoodseku"/>
    <w:uiPriority w:val="99"/>
    <w:rPr>
      <w:rFonts w:cs="Times New Roman"/>
    </w:rPr>
  </w:style>
  <w:style w:type="character" w:customStyle="1" w:styleId="Zarkazladnotextu3Char15">
    <w:name w:val="Zar癰ka z疚ladn馼o textu 3 Char15"/>
    <w:basedOn w:val="Predvolenpsmoodseku"/>
    <w:uiPriority w:val="99"/>
    <w:rPr>
      <w:rFonts w:cs="Times New Roman"/>
    </w:rPr>
  </w:style>
  <w:style w:type="character" w:customStyle="1" w:styleId="Zarkazladnotextu3Char14">
    <w:name w:val="Zar癰ka z疚ladn馼o textu 3 Char14"/>
    <w:basedOn w:val="Predvolenpsmoodseku"/>
    <w:uiPriority w:val="99"/>
    <w:rPr>
      <w:rFonts w:cs="Times New Roman"/>
    </w:rPr>
  </w:style>
  <w:style w:type="character" w:customStyle="1" w:styleId="Zarkazladnotextu3Char13">
    <w:name w:val="Zar癰ka z疚ladn馼o textu 3 Char13"/>
    <w:basedOn w:val="Predvolenpsmoodseku"/>
    <w:uiPriority w:val="99"/>
    <w:rPr>
      <w:rFonts w:cs="Times New Roman"/>
    </w:rPr>
  </w:style>
  <w:style w:type="character" w:customStyle="1" w:styleId="Zarkazladnotextu3Char12">
    <w:name w:val="Zar癰ka z疚ladn馼o textu 3 Char12"/>
    <w:basedOn w:val="Predvolenpsmoodseku"/>
    <w:uiPriority w:val="99"/>
    <w:rPr>
      <w:rFonts w:cs="Times New Roman"/>
    </w:rPr>
  </w:style>
  <w:style w:type="character" w:customStyle="1" w:styleId="Zarkazladnotextu3Char11">
    <w:name w:val="Zar癰ka z疚ladn馼o textu 3 Char11"/>
    <w:basedOn w:val="Predvolenpsmoodseku"/>
    <w:uiPriority w:val="99"/>
    <w:rPr>
      <w:rFonts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spacing w:after="0" w:line="200" w:lineRule="atLeast"/>
      <w:jc w:val="both"/>
    </w:pPr>
    <w:rPr>
      <w:rFonts w:ascii="Times New Roman" w:hAnsi="Times New Roman" w:cs="Times New Roman"/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hAnsi="Mangal"/>
      <w:lang w:bidi="ar-SA"/>
    </w:rPr>
  </w:style>
  <w:style w:type="paragraph" w:styleId="Hlavika">
    <w:name w:val="header"/>
    <w:basedOn w:val="Vchodzie"/>
    <w:link w:val="HlavikaChar0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HlavikaChar0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Textpoznmkypodiarou">
    <w:name w:val="footnote text"/>
    <w:basedOn w:val="Vchodzie"/>
    <w:link w:val="TextpoznmkypodiarouChar"/>
    <w:uiPriority w:val="99"/>
    <w:pPr>
      <w:spacing w:after="0" w:line="200" w:lineRule="atLeast"/>
    </w:pPr>
    <w:rPr>
      <w:rFonts w:ascii="Times New Roman" w:hAnsi="Times New Roman" w:cs="Times New Roman"/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  <w:lang w:val="x-none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 w:line="200" w:lineRule="atLeast"/>
      <w:jc w:val="center"/>
      <w:outlineLvl w:val="0"/>
    </w:pPr>
    <w:rPr>
      <w:b/>
      <w:bCs/>
      <w:lang w:bidi="ar-SA"/>
    </w:rPr>
  </w:style>
  <w:style w:type="paragraph" w:customStyle="1" w:styleId="Podnadpis">
    <w:name w:val="Podnadpis"/>
    <w:basedOn w:val="Vchodzie"/>
    <w:next w:val="Vchodzie"/>
    <w:uiPriority w:val="99"/>
    <w:pPr>
      <w:numPr>
        <w:ilvl w:val="1"/>
      </w:numPr>
      <w:spacing w:after="60" w:line="200" w:lineRule="atLeast"/>
      <w:jc w:val="center"/>
      <w:outlineLvl w:val="1"/>
    </w:pPr>
    <w:rPr>
      <w:rFonts w:ascii="Cambria" w:hAnsi="Cambria" w:cs="Cambria"/>
      <w:lang w:bidi="ar-SA"/>
    </w:rPr>
  </w:style>
  <w:style w:type="paragraph" w:styleId="Zkladntext2">
    <w:name w:val="Body Text 2"/>
    <w:basedOn w:val="Vchodzie"/>
    <w:link w:val="Zkladntext2Char"/>
    <w:uiPriority w:val="99"/>
    <w:pPr>
      <w:spacing w:after="0" w:line="200" w:lineRule="atLeast"/>
      <w:ind w:left="2124" w:hanging="2124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2">
    <w:name w:val="Body Text Indent 2"/>
    <w:basedOn w:val="Vchodzie"/>
    <w:link w:val="Zarkazkladnhotextu2Char"/>
    <w:uiPriority w:val="99"/>
    <w:pPr>
      <w:spacing w:after="0" w:line="200" w:lineRule="atLeast"/>
      <w:ind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3">
    <w:name w:val="Body Text Indent 3"/>
    <w:basedOn w:val="Vchodzie"/>
    <w:link w:val="Zarkazkladnhotextu3Char"/>
    <w:uiPriority w:val="99"/>
    <w:pPr>
      <w:spacing w:after="0" w:line="200" w:lineRule="atLeast"/>
      <w:ind w:left="708"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rial" w:hAnsi="Arial" w:cs="Times New Roman"/>
      <w:sz w:val="16"/>
      <w:szCs w:val="16"/>
      <w:lang w:val="x-none"/>
    </w:rPr>
  </w:style>
  <w:style w:type="paragraph" w:styleId="Textbubliny">
    <w:name w:val="Balloon Text"/>
    <w:basedOn w:val="Vchodzie"/>
    <w:link w:val="TextbublinyChar2"/>
    <w:uiPriority w:val="99"/>
    <w:pPr>
      <w:spacing w:after="0" w:line="200" w:lineRule="atLeast"/>
    </w:pPr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/>
    </w:rPr>
  </w:style>
  <w:style w:type="paragraph" w:styleId="Odsekzoznamu">
    <w:name w:val="List Paragraph"/>
    <w:basedOn w:val="Vchodzie"/>
    <w:uiPriority w:val="99"/>
    <w:qFormat/>
    <w:pPr>
      <w:ind w:left="720"/>
    </w:pPr>
    <w:rPr>
      <w:lang w:bidi="ar-SA"/>
    </w:rPr>
  </w:style>
  <w:style w:type="paragraph" w:customStyle="1" w:styleId="TopHeader">
    <w:name w:val="Top Header"/>
    <w:basedOn w:val="Vchodzie"/>
    <w:uiPriority w:val="99"/>
    <w:pPr>
      <w:spacing w:after="0" w:line="200" w:lineRule="atLeast"/>
      <w:jc w:val="center"/>
    </w:pPr>
    <w:rPr>
      <w:b/>
      <w:bCs/>
      <w:lang w:bidi="ar-SA"/>
    </w:rPr>
  </w:style>
  <w:style w:type="paragraph" w:styleId="Normlnywebov">
    <w:name w:val="Normal (Web)"/>
    <w:basedOn w:val="Vchodzie"/>
    <w:uiPriority w:val="99"/>
    <w:pPr>
      <w:spacing w:before="100" w:after="100" w:line="200" w:lineRule="atLeast"/>
    </w:pPr>
    <w:rPr>
      <w:rFonts w:ascii="Times New Roman" w:hAnsi="Times New Roman" w:cs="Times New Roman"/>
      <w:sz w:val="24"/>
      <w:szCs w:val="24"/>
      <w:lang w:eastAsia="sk-SK" w:bidi="ar-SA"/>
    </w:rPr>
  </w:style>
  <w:style w:type="paragraph" w:customStyle="1" w:styleId="Hlavia">
    <w:name w:val="Hlavi鑢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0487-EAC2-4DB0-A143-935CD724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9400</Words>
  <Characters>53580</Characters>
  <Application>Microsoft Office Word</Application>
  <DocSecurity>0</DocSecurity>
  <Lines>446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Kornel Voros</cp:lastModifiedBy>
  <cp:revision>2</cp:revision>
  <cp:lastPrinted>2018-03-27T10:51:00Z</cp:lastPrinted>
  <dcterms:created xsi:type="dcterms:W3CDTF">2019-03-18T14:05:00Z</dcterms:created>
  <dcterms:modified xsi:type="dcterms:W3CDTF">2019-03-18T14:05:00Z</dcterms:modified>
</cp:coreProperties>
</file>