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041E0" w:rsidRPr="007D79CC">
        <w:rPr>
          <w:rFonts w:ascii="Arial" w:hAnsi="Arial" w:cs="Arial"/>
          <w:color w:val="FF0000"/>
          <w:sz w:val="20"/>
          <w:szCs w:val="20"/>
        </w:rPr>
        <w:t>2</w:t>
      </w:r>
      <w:r w:rsidR="00675AE6">
        <w:rPr>
          <w:rFonts w:ascii="Arial" w:hAnsi="Arial" w:cs="Arial"/>
          <w:color w:val="FF0000"/>
          <w:sz w:val="20"/>
          <w:szCs w:val="20"/>
        </w:rPr>
        <w:t>8</w:t>
      </w:r>
      <w:r w:rsidR="003041E0" w:rsidRPr="007D79CC">
        <w:rPr>
          <w:rFonts w:ascii="Arial" w:hAnsi="Arial" w:cs="Arial"/>
          <w:color w:val="FF0000"/>
          <w:sz w:val="20"/>
          <w:szCs w:val="20"/>
        </w:rPr>
        <w:t>.03.2019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Tomáš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Herud</w:t>
      </w:r>
      <w:proofErr w:type="spellEnd"/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>
        <w:rPr>
          <w:rFonts w:ascii="Arial" w:hAnsi="Arial" w:cs="Arial"/>
          <w:color w:val="000000" w:themeColor="text1"/>
          <w:sz w:val="20"/>
          <w:szCs w:val="20"/>
        </w:rPr>
        <w:t>201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Tomáš </w:t>
      </w:r>
      <w:proofErr w:type="spellStart"/>
      <w:r w:rsidRPr="00675AE6">
        <w:rPr>
          <w:rFonts w:ascii="Arial" w:hAnsi="Arial" w:cs="Arial"/>
          <w:color w:val="000000" w:themeColor="text1"/>
          <w:sz w:val="20"/>
          <w:szCs w:val="20"/>
        </w:rPr>
        <w:t>Herud</w:t>
      </w:r>
      <w:proofErr w:type="spellEnd"/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Tomáš </w:t>
      </w:r>
      <w:proofErr w:type="spellStart"/>
      <w:r w:rsidR="00675AE6">
        <w:rPr>
          <w:rFonts w:ascii="Arial" w:hAnsi="Arial" w:cs="Arial"/>
          <w:color w:val="000000" w:themeColor="text1"/>
          <w:sz w:val="20"/>
          <w:szCs w:val="20"/>
        </w:rPr>
        <w:t>Herud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Tomáš </w:t>
      </w:r>
      <w:proofErr w:type="spellStart"/>
      <w:r w:rsidR="00675AE6">
        <w:rPr>
          <w:rFonts w:ascii="Arial" w:hAnsi="Arial" w:cs="Arial"/>
          <w:color w:val="000000" w:themeColor="text1"/>
          <w:sz w:val="20"/>
          <w:szCs w:val="20"/>
        </w:rPr>
        <w:t>Herud</w:t>
      </w:r>
      <w:proofErr w:type="spellEnd"/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Tomáš </w:t>
      </w:r>
      <w:proofErr w:type="spellStart"/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Herud</w:t>
      </w:r>
      <w:proofErr w:type="spellEnd"/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Tomáš </w:t>
      </w:r>
      <w:proofErr w:type="spellStart"/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Herud</w:t>
      </w:r>
      <w:proofErr w:type="spellEnd"/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2018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675AE6" w:rsidRPr="00675AE6">
        <w:rPr>
          <w:rFonts w:ascii="Arial" w:hAnsi="Arial" w:cs="Arial"/>
          <w:color w:val="FF0000"/>
          <w:sz w:val="20"/>
          <w:szCs w:val="20"/>
        </w:rPr>
        <w:t>05.06</w:t>
      </w:r>
      <w:r w:rsidRPr="00675AE6">
        <w:rPr>
          <w:rFonts w:ascii="Arial" w:hAnsi="Arial" w:cs="Arial"/>
          <w:color w:val="FF0000"/>
          <w:sz w:val="20"/>
          <w:szCs w:val="20"/>
        </w:rPr>
        <w:t>.201</w:t>
      </w:r>
      <w:r w:rsidR="003041E0" w:rsidRPr="00675AE6">
        <w:rPr>
          <w:rFonts w:ascii="Arial" w:hAnsi="Arial" w:cs="Arial"/>
          <w:color w:val="FF0000"/>
          <w:sz w:val="20"/>
          <w:szCs w:val="20"/>
        </w:rPr>
        <w:t>8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201</w:t>
      </w:r>
      <w:r w:rsidR="003041E0" w:rsidRPr="007D79CC">
        <w:rPr>
          <w:rFonts w:ascii="Arial" w:hAnsi="Arial" w:cs="Arial"/>
          <w:color w:val="FF0000"/>
          <w:sz w:val="20"/>
          <w:szCs w:val="20"/>
        </w:rPr>
        <w:t>8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75AE6">
        <w:rPr>
          <w:rFonts w:ascii="Arial" w:hAnsi="Arial"/>
          <w:color w:val="FF0000"/>
          <w:sz w:val="20"/>
          <w:szCs w:val="20"/>
        </w:rPr>
        <w:t>05.06</w:t>
      </w:r>
      <w:r w:rsidRPr="007D79CC">
        <w:rPr>
          <w:rFonts w:ascii="Arial" w:hAnsi="Arial"/>
          <w:color w:val="FF0000"/>
          <w:sz w:val="20"/>
          <w:szCs w:val="20"/>
        </w:rPr>
        <w:t>.201</w:t>
      </w:r>
      <w:r w:rsidR="003041E0" w:rsidRPr="007D79CC">
        <w:rPr>
          <w:rFonts w:ascii="Arial" w:hAnsi="Arial"/>
          <w:color w:val="FF0000"/>
          <w:sz w:val="20"/>
          <w:szCs w:val="20"/>
        </w:rPr>
        <w:t>8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 w:rsidR="003041E0" w:rsidRPr="007D79CC">
        <w:rPr>
          <w:rFonts w:ascii="Arial" w:hAnsi="Arial"/>
          <w:color w:val="FF0000"/>
          <w:sz w:val="20"/>
          <w:szCs w:val="20"/>
        </w:rPr>
        <w:t>8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 w:rsidR="003041E0" w:rsidRPr="007D79CC">
        <w:rPr>
          <w:rFonts w:ascii="Arial" w:hAnsi="Arial"/>
          <w:i w:val="0"/>
          <w:iCs w:val="0"/>
          <w:color w:val="FF0000"/>
          <w:sz w:val="20"/>
          <w:szCs w:val="20"/>
        </w:rPr>
        <w:t>8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675AE6">
        <w:rPr>
          <w:rFonts w:ascii="Arial" w:hAnsi="Arial"/>
          <w:i w:val="0"/>
          <w:iCs w:val="0"/>
          <w:color w:val="000000" w:themeColor="text1"/>
          <w:sz w:val="20"/>
          <w:szCs w:val="20"/>
        </w:rPr>
        <w:t>68,25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675AE6">
        <w:rPr>
          <w:rFonts w:ascii="Arial" w:hAnsi="Arial"/>
          <w:i w:val="0"/>
          <w:iCs w:val="0"/>
          <w:color w:val="000000" w:themeColor="text1"/>
          <w:sz w:val="20"/>
          <w:szCs w:val="20"/>
        </w:rPr>
        <w:t>68,25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675AE6">
        <w:rPr>
          <w:rFonts w:ascii="Arial" w:hAnsi="Arial"/>
          <w:color w:val="000000" w:themeColor="text1"/>
          <w:sz w:val="20"/>
          <w:szCs w:val="20"/>
        </w:rPr>
        <w:t>6,82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675AE6">
        <w:rPr>
          <w:rFonts w:ascii="Arial" w:hAnsi="Arial"/>
          <w:color w:val="000000" w:themeColor="text1"/>
          <w:sz w:val="20"/>
          <w:szCs w:val="20"/>
        </w:rPr>
        <w:t>61,23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2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8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.03.2019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color w:val="000000" w:themeColor="text1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color w:val="000000" w:themeColor="text1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Herud</w:t>
      </w:r>
      <w:proofErr w:type="spellEnd"/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 Ing. Tomáš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Herud</w:t>
      </w:r>
      <w:proofErr w:type="spellEnd"/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FF0000"/>
          <w:sz w:val="20"/>
          <w:szCs w:val="20"/>
        </w:rPr>
        <w:t>2</w:t>
      </w:r>
      <w:r w:rsidR="00675AE6">
        <w:rPr>
          <w:rFonts w:ascii="Arial" w:hAnsi="Arial" w:cs="Arial"/>
          <w:color w:val="FF0000"/>
          <w:sz w:val="20"/>
          <w:szCs w:val="20"/>
        </w:rPr>
        <w:t>8</w:t>
      </w:r>
      <w:r w:rsidRPr="007D79CC">
        <w:rPr>
          <w:rFonts w:ascii="Arial" w:hAnsi="Arial" w:cs="Arial"/>
          <w:color w:val="FF0000"/>
          <w:sz w:val="20"/>
          <w:szCs w:val="20"/>
        </w:rPr>
        <w:t>.03.2019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Tomáš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Herud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501E95"/>
    <w:rsid w:val="00587AED"/>
    <w:rsid w:val="005978B7"/>
    <w:rsid w:val="005B6486"/>
    <w:rsid w:val="00675AE6"/>
    <w:rsid w:val="006F47D0"/>
    <w:rsid w:val="0071736B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ekzoznamu">
    <w:name w:val="List Paragraph"/>
    <w:basedOn w:val="Normlny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8</cp:revision>
  <cp:lastPrinted>2014-05-27T16:13:00Z</cp:lastPrinted>
  <dcterms:created xsi:type="dcterms:W3CDTF">2018-12-17T13:52:00Z</dcterms:created>
  <dcterms:modified xsi:type="dcterms:W3CDTF">2019-03-28T18:52:00Z</dcterms:modified>
</cp:coreProperties>
</file>