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A351CC">
        <w:rPr>
          <w:rFonts w:ascii="Arial Narrow" w:hAnsi="Arial Narrow"/>
          <w:b/>
          <w:bCs/>
          <w:sz w:val="20"/>
          <w:szCs w:val="20"/>
          <w:u w:val="single"/>
        </w:rPr>
        <w:t>18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B61C74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B61C74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B61C74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B61C74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B61C74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B61C74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A351CC">
        <w:rPr>
          <w:rFonts w:ascii="Arial Narrow" w:hAnsi="Arial Narrow"/>
          <w:sz w:val="18"/>
          <w:szCs w:val="18"/>
        </w:rPr>
        <w:t>a 2018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A351CC">
        <w:rPr>
          <w:rFonts w:ascii="Arial Narrow" w:hAnsi="Arial Narrow"/>
          <w:bCs/>
          <w:sz w:val="18"/>
          <w:szCs w:val="18"/>
        </w:rPr>
        <w:t>ivátových operáciách v roku 2018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 w:rsidR="00A351CC">
        <w:rPr>
          <w:rFonts w:ascii="Arial Narrow" w:hAnsi="Arial Narrow"/>
          <w:sz w:val="18"/>
          <w:szCs w:val="18"/>
        </w:rPr>
        <w:t>8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A351CC">
        <w:rPr>
          <w:rFonts w:ascii="Arial Narrow" w:hAnsi="Arial Narrow"/>
          <w:bCs/>
          <w:sz w:val="18"/>
          <w:szCs w:val="18"/>
        </w:rPr>
        <w:t>V roku 2018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751FA6">
        <w:rPr>
          <w:rFonts w:ascii="Arial Narrow" w:hAnsi="Arial Narrow"/>
          <w:sz w:val="18"/>
          <w:szCs w:val="18"/>
        </w:rPr>
        <w:t xml:space="preserve"> v roku 201</w:t>
      </w:r>
      <w:r w:rsidR="00A351CC">
        <w:rPr>
          <w:rFonts w:ascii="Arial Narrow" w:hAnsi="Arial Narrow"/>
          <w:sz w:val="18"/>
          <w:szCs w:val="18"/>
        </w:rPr>
        <w:t>8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A351CC">
        <w:rPr>
          <w:rFonts w:ascii="Arial Narrow" w:hAnsi="Arial Narrow"/>
          <w:bCs/>
          <w:sz w:val="18"/>
          <w:szCs w:val="18"/>
        </w:rPr>
        <w:t>v roku 2018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A351CC">
        <w:rPr>
          <w:rFonts w:ascii="Arial Narrow" w:hAnsi="Arial Narrow"/>
          <w:sz w:val="18"/>
          <w:szCs w:val="18"/>
        </w:rPr>
        <w:t>Spoločnosť v roku 2018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A351CC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20</w:t>
      </w:r>
      <w:r w:rsidR="00E87610">
        <w:rPr>
          <w:rFonts w:ascii="Arial Narrow" w:hAnsi="Arial Narrow"/>
          <w:sz w:val="18"/>
          <w:szCs w:val="18"/>
        </w:rPr>
        <w:t>.02</w:t>
      </w:r>
      <w:r>
        <w:rPr>
          <w:rFonts w:ascii="Arial Narrow" w:hAnsi="Arial Narrow"/>
          <w:sz w:val="18"/>
          <w:szCs w:val="18"/>
        </w:rPr>
        <w:t>.2019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C74" w:rsidRDefault="00B61C74" w:rsidP="00462239">
      <w:r>
        <w:separator/>
      </w:r>
    </w:p>
  </w:endnote>
  <w:endnote w:type="continuationSeparator" w:id="1">
    <w:p w:rsidR="00B61C74" w:rsidRDefault="00B61C74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367A9A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A351CC">
      <w:rPr>
        <w:noProof/>
        <w:sz w:val="20"/>
        <w:szCs w:val="20"/>
      </w:rPr>
      <w:t>2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C74" w:rsidRDefault="00B61C74" w:rsidP="00462239">
      <w:r>
        <w:separator/>
      </w:r>
    </w:p>
  </w:footnote>
  <w:footnote w:type="continuationSeparator" w:id="1">
    <w:p w:rsidR="00B61C74" w:rsidRDefault="00B61C74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B7753"/>
    <w:rsid w:val="002D3DE9"/>
    <w:rsid w:val="0032674D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B3D2E"/>
    <w:rsid w:val="00724BD1"/>
    <w:rsid w:val="00735899"/>
    <w:rsid w:val="00751FA6"/>
    <w:rsid w:val="00762909"/>
    <w:rsid w:val="007A4BE1"/>
    <w:rsid w:val="007B60D0"/>
    <w:rsid w:val="007C5783"/>
    <w:rsid w:val="00841325"/>
    <w:rsid w:val="008B20A1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557D2"/>
    <w:rsid w:val="00B61C74"/>
    <w:rsid w:val="00B7381E"/>
    <w:rsid w:val="00BA4F4F"/>
    <w:rsid w:val="00C43B71"/>
    <w:rsid w:val="00C63E24"/>
    <w:rsid w:val="00C92CDB"/>
    <w:rsid w:val="00C95A68"/>
    <w:rsid w:val="00CA090B"/>
    <w:rsid w:val="00CC71E3"/>
    <w:rsid w:val="00D2204D"/>
    <w:rsid w:val="00D30D28"/>
    <w:rsid w:val="00DD5979"/>
    <w:rsid w:val="00E35512"/>
    <w:rsid w:val="00E4223A"/>
    <w:rsid w:val="00E87610"/>
    <w:rsid w:val="00E93407"/>
    <w:rsid w:val="00F21DC8"/>
    <w:rsid w:val="00F22065"/>
    <w:rsid w:val="00F45876"/>
    <w:rsid w:val="00F56032"/>
    <w:rsid w:val="00F83C54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2016-03-30T10:07:00Z</cp:lastPrinted>
  <dcterms:created xsi:type="dcterms:W3CDTF">2019-03-22T08:24:00Z</dcterms:created>
  <dcterms:modified xsi:type="dcterms:W3CDTF">2019-03-22T08:27:00Z</dcterms:modified>
</cp:coreProperties>
</file>