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0835" w:rsidRDefault="006269A4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820835">
        <w:rPr>
          <w:b/>
          <w:sz w:val="36"/>
        </w:rPr>
        <w:t>8</w:t>
      </w:r>
    </w:p>
    <w:p w:rsidR="006269A4" w:rsidRDefault="006269A4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 </w:t>
      </w:r>
    </w:p>
    <w:p w:rsidR="006269A4" w:rsidRDefault="006269A4">
      <w:pPr>
        <w:rPr>
          <w:b/>
          <w:sz w:val="24"/>
          <w:szCs w:val="24"/>
          <w:u w:val="single"/>
        </w:rPr>
      </w:pPr>
    </w:p>
    <w:p w:rsidR="007F61B7" w:rsidRDefault="007F61B7">
      <w:pPr>
        <w:rPr>
          <w:b/>
          <w:sz w:val="24"/>
          <w:szCs w:val="24"/>
          <w:u w:val="single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F61B7" w:rsidRDefault="007F61B7">
      <w:pPr>
        <w:jc w:val="center"/>
        <w:rPr>
          <w:b/>
          <w:sz w:val="24"/>
          <w:szCs w:val="24"/>
        </w:rPr>
      </w:pPr>
    </w:p>
    <w:p w:rsidR="007F61B7" w:rsidRDefault="007F61B7">
      <w:pPr>
        <w:jc w:val="center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269A4" w:rsidRDefault="006269A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59"/>
      </w:tblGrid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rPr>
                <w:sz w:val="24"/>
                <w:szCs w:val="24"/>
              </w:rPr>
            </w:pP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 w:rsidP="00095EF0">
            <w:pPr>
              <w:snapToGrid w:val="0"/>
            </w:pPr>
            <w:r>
              <w:rPr>
                <w:sz w:val="24"/>
                <w:szCs w:val="24"/>
              </w:rPr>
              <w:t>Materská škola - Óvoda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 w:rsidP="00095EF0">
            <w:pPr>
              <w:snapToGrid w:val="0"/>
            </w:pPr>
            <w:r>
              <w:rPr>
                <w:sz w:val="24"/>
                <w:szCs w:val="24"/>
              </w:rPr>
              <w:t xml:space="preserve">935 82  Plášťovce </w:t>
            </w:r>
            <w:r w:rsidR="00095EF0">
              <w:rPr>
                <w:sz w:val="24"/>
                <w:szCs w:val="24"/>
              </w:rPr>
              <w:t>634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 w:rsidP="00095EF0">
            <w:pPr>
              <w:snapToGrid w:val="0"/>
            </w:pPr>
            <w:r>
              <w:rPr>
                <w:sz w:val="24"/>
                <w:szCs w:val="24"/>
              </w:rPr>
              <w:t>42371783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01.01.2015</w:t>
            </w:r>
          </w:p>
          <w:p w:rsidR="006269A4" w:rsidRDefault="006269A4"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 w:rsidP="00962657">
            <w:r>
              <w:rPr>
                <w:color w:val="000000"/>
                <w:sz w:val="24"/>
                <w:szCs w:val="24"/>
              </w:rPr>
              <w:t>Zriaďovacou listinou</w:t>
            </w:r>
            <w:r w:rsidR="006269A4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Plášťovce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Plášťovce č.345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4F44B8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b/>
                <w:sz w:val="24"/>
                <w:szCs w:val="24"/>
              </w:rPr>
              <w:t xml:space="preserve">    </w:t>
            </w:r>
            <w:r w:rsidR="006269A4">
              <w:rPr>
                <w:sz w:val="24"/>
                <w:szCs w:val="24"/>
              </w:rPr>
              <w:t>riadna</w:t>
            </w:r>
          </w:p>
          <w:p w:rsidR="006269A4" w:rsidRDefault="004F44B8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sz w:val="24"/>
                <w:szCs w:val="24"/>
              </w:rPr>
              <w:t xml:space="preserve">    mimoriadna 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4F44B8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b/>
                <w:sz w:val="24"/>
                <w:szCs w:val="24"/>
              </w:rPr>
              <w:t xml:space="preserve">    </w:t>
            </w:r>
            <w:r w:rsidR="006269A4">
              <w:rPr>
                <w:sz w:val="24"/>
                <w:szCs w:val="24"/>
              </w:rPr>
              <w:t>áno</w:t>
            </w:r>
          </w:p>
          <w:p w:rsidR="006269A4" w:rsidRDefault="004F44B8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sz w:val="24"/>
                <w:szCs w:val="24"/>
              </w:rPr>
              <w:t xml:space="preserve">    nie</w:t>
            </w:r>
          </w:p>
        </w:tc>
      </w:tr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4F44B8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b/>
                <w:sz w:val="24"/>
                <w:szCs w:val="24"/>
              </w:rPr>
              <w:t xml:space="preserve">    </w:t>
            </w:r>
            <w:r w:rsidR="006269A4">
              <w:rPr>
                <w:sz w:val="24"/>
                <w:szCs w:val="24"/>
              </w:rPr>
              <w:t>áno</w:t>
            </w:r>
          </w:p>
          <w:p w:rsidR="006269A4" w:rsidRDefault="004F44B8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69A4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269A4">
              <w:rPr>
                <w:sz w:val="24"/>
                <w:szCs w:val="24"/>
              </w:rPr>
              <w:t xml:space="preserve">    nie</w:t>
            </w:r>
          </w:p>
        </w:tc>
      </w:tr>
    </w:tbl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269A4" w:rsidRDefault="006269A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59"/>
      </w:tblGrid>
      <w:tr w:rsidR="006269A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6269A4" w:rsidRDefault="006269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269A4" w:rsidRDefault="006269A4">
      <w:pPr>
        <w:rPr>
          <w:b/>
          <w:sz w:val="24"/>
          <w:szCs w:val="24"/>
        </w:rPr>
      </w:pPr>
    </w:p>
    <w:p w:rsidR="007F61B7" w:rsidRDefault="007F61B7">
      <w:pPr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6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269A4" w:rsidRDefault="006269A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55"/>
        <w:gridCol w:w="5585"/>
      </w:tblGrid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657" w:rsidRDefault="00095EF0" w:rsidP="00095EF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Klára Olczárová </w:t>
            </w:r>
          </w:p>
          <w:p w:rsidR="006269A4" w:rsidRDefault="00095EF0" w:rsidP="00095EF0">
            <w:pPr>
              <w:snapToGrid w:val="0"/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269A4" w:rsidRDefault="00626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095EF0">
            <w:pPr>
              <w:snapToGrid w:val="0"/>
            </w:pPr>
            <w:r>
              <w:t>--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962657" w:rsidP="00962657">
            <w:pPr>
              <w:snapToGrid w:val="0"/>
            </w:pPr>
            <w:r>
              <w:t>7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269A4" w:rsidRDefault="006269A4">
            <w:pPr>
              <w:numPr>
                <w:ilvl w:val="0"/>
                <w:numId w:val="17"/>
              </w:numPr>
              <w:ind w:left="176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962657">
            <w:pPr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6269A4">
              <w:rPr>
                <w:color w:val="000000"/>
                <w:sz w:val="24"/>
                <w:szCs w:val="24"/>
              </w:rPr>
              <w:t xml:space="preserve">   </w:t>
            </w:r>
          </w:p>
          <w:p w:rsidR="006269A4" w:rsidRDefault="006269A4">
            <w:pPr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</w:p>
          <w:p w:rsidR="006269A4" w:rsidRDefault="006269A4">
            <w:pPr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</w:p>
          <w:p w:rsidR="006269A4" w:rsidRDefault="00095EF0" w:rsidP="00095EF0">
            <w:pPr>
              <w:snapToGrid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6269A4"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rPr>
                <w:sz w:val="24"/>
                <w:szCs w:val="24"/>
              </w:rPr>
            </w:pPr>
          </w:p>
          <w:p w:rsidR="006269A4" w:rsidRDefault="006269A4">
            <w:pPr>
              <w:snapToGrid w:val="0"/>
            </w:pPr>
          </w:p>
        </w:tc>
      </w:tr>
    </w:tbl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7F61B7" w:rsidRDefault="007F61B7">
      <w:pPr>
        <w:jc w:val="center"/>
        <w:rPr>
          <w:b/>
          <w:sz w:val="24"/>
          <w:szCs w:val="24"/>
        </w:rPr>
      </w:pPr>
    </w:p>
    <w:p w:rsidR="007F61B7" w:rsidRDefault="007F61B7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269A4" w:rsidRDefault="006269A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269A4" w:rsidRDefault="006269A4">
      <w:pPr>
        <w:rPr>
          <w:sz w:val="24"/>
          <w:szCs w:val="24"/>
        </w:rPr>
      </w:pPr>
    </w:p>
    <w:p w:rsidR="007F61B7" w:rsidRDefault="007F61B7">
      <w:pPr>
        <w:rPr>
          <w:sz w:val="24"/>
          <w:szCs w:val="24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4F44B8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instrText xml:space="preserve"> FORMCHECKBOX </w:instrText>
      </w:r>
      <w:r w:rsidR="004F44B8">
        <w:rPr>
          <w:rFonts w:cs="Tahoma"/>
          <w:b/>
          <w:bCs/>
          <w:sz w:val="22"/>
          <w:szCs w:val="22"/>
        </w:rPr>
      </w:r>
      <w:r w:rsidR="004F44B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F44B8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44B8">
        <w:rPr>
          <w:rFonts w:cs="Tahoma"/>
          <w:b/>
          <w:bCs/>
          <w:sz w:val="22"/>
          <w:szCs w:val="22"/>
        </w:rPr>
      </w:r>
      <w:r w:rsidR="004F44B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A4" w:rsidRDefault="006269A4">
      <w:pPr>
        <w:spacing w:line="360" w:lineRule="auto"/>
        <w:jc w:val="both"/>
        <w:rPr>
          <w:sz w:val="24"/>
          <w:szCs w:val="24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269A4" w:rsidRDefault="006269A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F44B8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44B8">
        <w:rPr>
          <w:rFonts w:cs="Tahoma"/>
          <w:b/>
          <w:bCs/>
          <w:sz w:val="22"/>
          <w:szCs w:val="22"/>
        </w:rPr>
      </w:r>
      <w:r w:rsidR="004F44B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F44B8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instrText xml:space="preserve"> FORMCHECKBOX </w:instrText>
      </w:r>
      <w:r w:rsidR="004F44B8">
        <w:rPr>
          <w:rFonts w:cs="Tahoma"/>
          <w:b/>
          <w:bCs/>
          <w:sz w:val="22"/>
          <w:szCs w:val="22"/>
        </w:rPr>
      </w:r>
      <w:r w:rsidR="004F44B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A4" w:rsidRDefault="006269A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269A4" w:rsidRDefault="006269A4">
      <w:pPr>
        <w:jc w:val="both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6269A4" w:rsidRDefault="006269A4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961"/>
      </w:tblGrid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 xml:space="preserve">obstarávacou cenou 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  <w:szCs w:val="24"/>
              </w:rPr>
              <w:t>obstarávacou cenou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</w:rPr>
              <w:t>menovitou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r>
              <w:rPr>
                <w:sz w:val="24"/>
              </w:rPr>
              <w:t>menovitou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6269A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269A4" w:rsidRDefault="006269A4">
      <w:pPr>
        <w:ind w:left="284"/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53"/>
      </w:tblGrid>
      <w:tr w:rsidR="006269A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095EF0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center"/>
            </w:pPr>
          </w:p>
        </w:tc>
      </w:tr>
    </w:tbl>
    <w:p w:rsidR="006269A4" w:rsidRDefault="006269A4">
      <w:pPr>
        <w:pStyle w:val="Zkladntext"/>
        <w:ind w:left="0"/>
        <w:rPr>
          <w:sz w:val="24"/>
          <w:szCs w:val="24"/>
          <w:u w:val="single"/>
        </w:rPr>
      </w:pPr>
    </w:p>
    <w:p w:rsidR="006269A4" w:rsidRDefault="006269A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6269A4" w:rsidRDefault="006269A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269A4" w:rsidRDefault="006269A4">
      <w:pPr>
        <w:jc w:val="both"/>
        <w:rPr>
          <w:b/>
          <w:sz w:val="24"/>
          <w:szCs w:val="24"/>
        </w:rPr>
      </w:pPr>
    </w:p>
    <w:p w:rsidR="006269A4" w:rsidRDefault="006269A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269A4" w:rsidRDefault="006269A4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</w:t>
      </w:r>
      <w:r w:rsidR="003A58C1">
        <w:rPr>
          <w:sz w:val="24"/>
          <w:szCs w:val="24"/>
        </w:rPr>
        <w:t> </w:t>
      </w:r>
      <w:r>
        <w:rPr>
          <w:sz w:val="24"/>
          <w:szCs w:val="24"/>
        </w:rPr>
        <w:t>nákladmi</w:t>
      </w:r>
    </w:p>
    <w:p w:rsidR="005E79F5" w:rsidRDefault="003A58C1" w:rsidP="003A58C1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zriaďovateľa- sa zúčtuje do výnosov vo vecnej a časovej súvislosti s výdavkami</w:t>
      </w: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E5273" w:rsidRDefault="003E5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269A4" w:rsidRDefault="006269A4">
      <w:pPr>
        <w:pStyle w:val="Pismenka"/>
        <w:ind w:left="0" w:firstLine="0"/>
        <w:rPr>
          <w:sz w:val="24"/>
          <w:szCs w:val="24"/>
        </w:rPr>
      </w:pPr>
    </w:p>
    <w:p w:rsidR="006269A4" w:rsidRDefault="006269A4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 majetok </w:t>
      </w:r>
    </w:p>
    <w:p w:rsidR="00F73E49" w:rsidRPr="00F73E49" w:rsidRDefault="00F73E49" w:rsidP="00F73E49">
      <w:pPr>
        <w:tabs>
          <w:tab w:val="left" w:pos="284"/>
        </w:tabs>
        <w:ind w:left="360"/>
        <w:jc w:val="both"/>
        <w:rPr>
          <w:sz w:val="24"/>
          <w:szCs w:val="24"/>
        </w:rPr>
      </w:pPr>
      <w:r w:rsidRPr="00F73E49">
        <w:rPr>
          <w:sz w:val="24"/>
          <w:szCs w:val="24"/>
        </w:rPr>
        <w:t>MŠ  nemá vo vlastníctve žiadny majetok.</w:t>
      </w:r>
    </w:p>
    <w:p w:rsidR="006269A4" w:rsidRPr="00F73E49" w:rsidRDefault="006269A4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</w:p>
    <w:p w:rsidR="006269A4" w:rsidRDefault="006269A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6269A4" w:rsidRDefault="006269A4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269A4" w:rsidRPr="00F73E49" w:rsidRDefault="00F73E49">
      <w:pPr>
        <w:ind w:left="284" w:hanging="284"/>
        <w:rPr>
          <w:sz w:val="24"/>
          <w:szCs w:val="24"/>
        </w:rPr>
      </w:pPr>
      <w:r w:rsidRPr="00F73E49">
        <w:rPr>
          <w:sz w:val="24"/>
          <w:szCs w:val="24"/>
        </w:rPr>
        <w:t>K </w:t>
      </w:r>
      <w:r>
        <w:rPr>
          <w:sz w:val="24"/>
          <w:szCs w:val="24"/>
        </w:rPr>
        <w:t xml:space="preserve"> </w:t>
      </w:r>
      <w:r w:rsidRPr="00F73E49">
        <w:rPr>
          <w:sz w:val="24"/>
          <w:szCs w:val="24"/>
        </w:rPr>
        <w:t>31.12.201</w:t>
      </w:r>
      <w:r w:rsidR="001411F5">
        <w:rPr>
          <w:sz w:val="24"/>
          <w:szCs w:val="24"/>
        </w:rPr>
        <w:t>8</w:t>
      </w:r>
      <w:r w:rsidRPr="00F73E49">
        <w:rPr>
          <w:sz w:val="24"/>
          <w:szCs w:val="24"/>
        </w:rPr>
        <w:t xml:space="preserve"> nevykazujeme žiadne pohľadávky.</w:t>
      </w:r>
    </w:p>
    <w:p w:rsidR="006269A4" w:rsidRPr="00F73E49" w:rsidRDefault="006269A4">
      <w:pPr>
        <w:ind w:left="284" w:hanging="284"/>
        <w:rPr>
          <w:sz w:val="24"/>
          <w:szCs w:val="24"/>
        </w:rPr>
      </w:pPr>
    </w:p>
    <w:p w:rsidR="006269A4" w:rsidRDefault="006269A4">
      <w:pPr>
        <w:ind w:left="284" w:hanging="284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C7185" w:rsidRDefault="001C7185">
      <w:pPr>
        <w:jc w:val="center"/>
        <w:rPr>
          <w:b/>
          <w:sz w:val="24"/>
          <w:szCs w:val="24"/>
        </w:rPr>
      </w:pPr>
    </w:p>
    <w:p w:rsidR="006269A4" w:rsidRDefault="00F73E4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 </w:t>
      </w:r>
      <w:r w:rsidR="001C7185">
        <w:rPr>
          <w:sz w:val="24"/>
          <w:szCs w:val="24"/>
        </w:rPr>
        <w:t xml:space="preserve"> V</w:t>
      </w:r>
      <w:r>
        <w:rPr>
          <w:sz w:val="24"/>
          <w:szCs w:val="24"/>
        </w:rPr>
        <w:t>lasatné imanie – tabuľka č.5</w:t>
      </w:r>
    </w:p>
    <w:p w:rsidR="001C7185" w:rsidRDefault="001C718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269A4" w:rsidRDefault="006269A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269A4" w:rsidRDefault="006269A4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269A4" w:rsidRDefault="001C7185">
      <w:pPr>
        <w:ind w:left="284"/>
        <w:rPr>
          <w:b/>
          <w:sz w:val="24"/>
          <w:szCs w:val="24"/>
        </w:rPr>
      </w:pPr>
      <w:r w:rsidRPr="001C7185">
        <w:rPr>
          <w:sz w:val="24"/>
          <w:szCs w:val="24"/>
        </w:rPr>
        <w:t>Rezervy sa v r.201</w:t>
      </w:r>
      <w:r w:rsidR="00FB2F51">
        <w:rPr>
          <w:sz w:val="24"/>
          <w:szCs w:val="24"/>
        </w:rPr>
        <w:t>8</w:t>
      </w:r>
      <w:r w:rsidRPr="001C7185">
        <w:rPr>
          <w:sz w:val="24"/>
          <w:szCs w:val="24"/>
        </w:rPr>
        <w:t xml:space="preserve"> nevytvorili</w:t>
      </w:r>
      <w:r>
        <w:rPr>
          <w:b/>
          <w:sz w:val="24"/>
          <w:szCs w:val="24"/>
        </w:rPr>
        <w:t>.</w:t>
      </w:r>
    </w:p>
    <w:p w:rsidR="001C7185" w:rsidRDefault="001C7185">
      <w:pPr>
        <w:ind w:left="284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269A4" w:rsidRDefault="006269A4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1C7185" w:rsidRDefault="001C7185" w:rsidP="001C7185">
      <w:pPr>
        <w:pStyle w:val="Pismenka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spolu činia </w:t>
      </w:r>
      <w:r w:rsidR="00EE58C1">
        <w:rPr>
          <w:b w:val="0"/>
          <w:sz w:val="24"/>
          <w:szCs w:val="24"/>
        </w:rPr>
        <w:t>9373,50</w:t>
      </w:r>
    </w:p>
    <w:p w:rsidR="006269A4" w:rsidRDefault="001C718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MŠ </w:t>
      </w:r>
      <w:r w:rsidR="006269A4">
        <w:rPr>
          <w:b w:val="0"/>
          <w:sz w:val="24"/>
          <w:szCs w:val="24"/>
        </w:rPr>
        <w:t>eviduje krátkodobé záväzky</w:t>
      </w:r>
    </w:p>
    <w:p w:rsidR="006269A4" w:rsidRDefault="006269A4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 dodávateľské faktúry  vo výške </w:t>
      </w:r>
      <w:r w:rsidR="006B01D9">
        <w:rPr>
          <w:b w:val="0"/>
          <w:sz w:val="24"/>
          <w:szCs w:val="24"/>
        </w:rPr>
        <w:t>508,43</w:t>
      </w:r>
    </w:p>
    <w:p w:rsidR="006B01D9" w:rsidRDefault="006269A4" w:rsidP="001C718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B01D9">
        <w:rPr>
          <w:b w:val="0"/>
          <w:sz w:val="24"/>
          <w:szCs w:val="24"/>
        </w:rPr>
        <w:t>nevyplatené mzdy a odvody za december  201</w:t>
      </w:r>
      <w:r w:rsidR="006B01D9" w:rsidRPr="006B01D9">
        <w:rPr>
          <w:b w:val="0"/>
          <w:sz w:val="24"/>
          <w:szCs w:val="24"/>
        </w:rPr>
        <w:t>8</w:t>
      </w:r>
      <w:r w:rsidRPr="006B01D9">
        <w:rPr>
          <w:b w:val="0"/>
          <w:sz w:val="24"/>
          <w:szCs w:val="24"/>
        </w:rPr>
        <w:t xml:space="preserve"> vo výške </w:t>
      </w:r>
      <w:r w:rsidR="006B01D9" w:rsidRPr="006B01D9">
        <w:rPr>
          <w:b w:val="0"/>
          <w:sz w:val="24"/>
          <w:szCs w:val="24"/>
        </w:rPr>
        <w:t>8</w:t>
      </w:r>
      <w:r w:rsidR="00FB2F51">
        <w:rPr>
          <w:b w:val="0"/>
          <w:sz w:val="24"/>
          <w:szCs w:val="24"/>
        </w:rPr>
        <w:t>7</w:t>
      </w:r>
      <w:r w:rsidR="006B01D9" w:rsidRPr="006B01D9">
        <w:rPr>
          <w:b w:val="0"/>
          <w:sz w:val="24"/>
          <w:szCs w:val="24"/>
        </w:rPr>
        <w:t>2</w:t>
      </w:r>
      <w:r w:rsidR="00FB2F51">
        <w:rPr>
          <w:b w:val="0"/>
          <w:sz w:val="24"/>
          <w:szCs w:val="24"/>
        </w:rPr>
        <w:t>1</w:t>
      </w:r>
      <w:r w:rsidR="006B01D9" w:rsidRPr="006B01D9">
        <w:rPr>
          <w:b w:val="0"/>
          <w:sz w:val="24"/>
          <w:szCs w:val="24"/>
        </w:rPr>
        <w:t>,</w:t>
      </w:r>
      <w:r w:rsidR="00FB2F51">
        <w:rPr>
          <w:b w:val="0"/>
          <w:sz w:val="24"/>
          <w:szCs w:val="24"/>
        </w:rPr>
        <w:t>73</w:t>
      </w:r>
    </w:p>
    <w:p w:rsidR="006269A4" w:rsidRPr="006B01D9" w:rsidRDefault="001C7185" w:rsidP="001C7185">
      <w:pPr>
        <w:pStyle w:val="Pismenka"/>
        <w:numPr>
          <w:ilvl w:val="0"/>
          <w:numId w:val="22"/>
        </w:numPr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B01D9">
        <w:rPr>
          <w:b w:val="0"/>
          <w:sz w:val="24"/>
          <w:szCs w:val="24"/>
        </w:rPr>
        <w:t>záväzky zo SF vo výške 1</w:t>
      </w:r>
      <w:r w:rsidR="006B01D9">
        <w:rPr>
          <w:b w:val="0"/>
          <w:sz w:val="24"/>
          <w:szCs w:val="24"/>
        </w:rPr>
        <w:t>43,34</w:t>
      </w:r>
      <w:r w:rsidR="006269A4" w:rsidRPr="006B01D9">
        <w:rPr>
          <w:b w:val="0"/>
          <w:sz w:val="24"/>
          <w:szCs w:val="24"/>
        </w:rPr>
        <w:t xml:space="preserve">  </w:t>
      </w:r>
    </w:p>
    <w:p w:rsidR="006269A4" w:rsidRDefault="006269A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F2BA3" w:rsidRDefault="00EF2BA3">
      <w:pPr>
        <w:jc w:val="center"/>
        <w:rPr>
          <w:sz w:val="24"/>
          <w:szCs w:val="24"/>
        </w:rPr>
      </w:pPr>
    </w:p>
    <w:p w:rsidR="006269A4" w:rsidRDefault="006269A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269A4" w:rsidRDefault="006269A4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88"/>
        <w:gridCol w:w="2262"/>
        <w:gridCol w:w="2065"/>
      </w:tblGrid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 w:rsidP="008208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820835">
              <w:rPr>
                <w:b/>
                <w:color w:val="000000"/>
              </w:rPr>
              <w:t>8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9A4" w:rsidRDefault="006269A4" w:rsidP="00820835">
            <w:pPr>
              <w:jc w:val="center"/>
            </w:pPr>
            <w:r>
              <w:rPr>
                <w:b/>
                <w:color w:val="000000"/>
              </w:rPr>
              <w:t>Suma k 31.12.201</w:t>
            </w:r>
            <w:r w:rsidR="00820835">
              <w:rPr>
                <w:b/>
                <w:color w:val="000000"/>
              </w:rPr>
              <w:t>7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602 - Tržby z predaja služieb</w:t>
            </w:r>
          </w:p>
          <w:p w:rsidR="006269A4" w:rsidRDefault="006269A4" w:rsidP="00B8317B">
            <w:pPr>
              <w:ind w:left="318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632 - Daňové výnosy samosprávy</w:t>
            </w:r>
          </w:p>
          <w:p w:rsidR="006269A4" w:rsidRDefault="006269A4" w:rsidP="00B21F78">
            <w:pPr>
              <w:ind w:left="318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21F78">
            <w:r>
              <w:t>691</w:t>
            </w:r>
            <w:r w:rsidR="006269A4">
              <w:t xml:space="preserve"> - Výnosy z</w:t>
            </w:r>
            <w:r>
              <w:t>bežných transferov z rozpočtu obce</w:t>
            </w:r>
            <w:r w:rsidR="006269A4">
              <w:t xml:space="preserve"> </w:t>
            </w:r>
          </w:p>
          <w:p w:rsidR="006269A4" w:rsidRDefault="006269A4" w:rsidP="00B21F78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820835" w:rsidP="00820835">
            <w:pPr>
              <w:snapToGrid w:val="0"/>
              <w:jc w:val="right"/>
            </w:pPr>
            <w:r>
              <w:t>97154,85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820835" w:rsidP="00820835">
            <w:pPr>
              <w:snapToGrid w:val="0"/>
              <w:jc w:val="right"/>
            </w:pPr>
            <w:r>
              <w:t>80689,41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693 - Výnosy samosprávy z bežných transferov zo ŠR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 xml:space="preserve"> </w:t>
            </w:r>
            <w:r w:rsidR="00B21F78">
              <w:t>Bežný transfer  na MŠ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21F78" w:rsidP="00820835">
            <w:pPr>
              <w:snapToGrid w:val="0"/>
              <w:jc w:val="right"/>
            </w:pPr>
            <w:r>
              <w:t>2</w:t>
            </w:r>
            <w:r w:rsidR="00820835">
              <w:t>161,6</w:t>
            </w:r>
            <w: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820835" w:rsidP="00820835">
            <w:pPr>
              <w:snapToGrid w:val="0"/>
              <w:jc w:val="right"/>
            </w:pPr>
            <w:r>
              <w:t>8975,2</w:t>
            </w:r>
            <w:r w:rsidR="00B21F78">
              <w:t>0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694 - Výnosy samosprávy z kapitálových transferov zo ŠR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zúčtovanie kapitálového transferu zo ŠR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697 - Výnosy samosprávy z bežných transferov od ostatných subjektov mimo verejnej správy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výnosy na autobus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698 - Výnosy samosprávy z kapitálových transferov od ostatných </w:t>
            </w:r>
            <w:r>
              <w:lastRenderedPageBreak/>
              <w:t>subjektov mimo verejnej správy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lastRenderedPageBreak/>
              <w:t>699 - Výnosy samosprávy  z odvodu rozpočtových príjmov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zinkasované príjmy RO-ZŠ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zinkasované príjmy RO-MŠ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648 - Ostatné výnosy</w:t>
            </w:r>
          </w:p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896C8D" w:rsidP="00820835">
            <w:pPr>
              <w:snapToGrid w:val="0"/>
              <w:jc w:val="right"/>
            </w:pPr>
            <w:r>
              <w:t>1</w:t>
            </w:r>
            <w:r w:rsidR="00820835">
              <w:t>125,84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820835" w:rsidP="00820835">
            <w:pPr>
              <w:snapToGrid w:val="0"/>
              <w:jc w:val="right"/>
            </w:pPr>
            <w:r>
              <w:t>1110,02</w:t>
            </w: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pStyle w:val="Obsahtabuky"/>
              <w:snapToGrid w:val="0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653 - Zúčtovanie ostatných rezerv z prevádzkovej činnosti </w:t>
            </w:r>
          </w:p>
          <w:p w:rsidR="006269A4" w:rsidRDefault="006269A4" w:rsidP="00EF2BA3">
            <w:pPr>
              <w:numPr>
                <w:ilvl w:val="0"/>
                <w:numId w:val="17"/>
              </w:num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</w:tbl>
    <w:p w:rsidR="006269A4" w:rsidRDefault="006269A4">
      <w:pPr>
        <w:ind w:left="284"/>
        <w:rPr>
          <w:b/>
          <w:sz w:val="24"/>
          <w:szCs w:val="24"/>
        </w:rPr>
      </w:pPr>
    </w:p>
    <w:p w:rsidR="00EF2BA3" w:rsidRDefault="00EF2BA3">
      <w:pPr>
        <w:ind w:left="284"/>
        <w:rPr>
          <w:b/>
          <w:sz w:val="24"/>
          <w:szCs w:val="24"/>
        </w:rPr>
      </w:pPr>
    </w:p>
    <w:p w:rsidR="006269A4" w:rsidRDefault="006269A4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39"/>
        <w:gridCol w:w="2190"/>
      </w:tblGrid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 w:rsidP="008208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820835">
              <w:rPr>
                <w:b/>
                <w:color w:val="000000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9A4" w:rsidRDefault="006269A4" w:rsidP="00820835">
            <w:pPr>
              <w:jc w:val="center"/>
            </w:pPr>
            <w:r>
              <w:rPr>
                <w:b/>
                <w:color w:val="000000"/>
              </w:rPr>
              <w:t>Suma k 31.12.201</w:t>
            </w:r>
            <w:r w:rsidR="00820835">
              <w:rPr>
                <w:b/>
                <w:color w:val="000000"/>
              </w:rPr>
              <w:t>7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5912,57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6329,97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501 - Spotreba materiálu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820835" w:rsidP="00820835">
            <w:pPr>
              <w:snapToGrid w:val="0"/>
              <w:jc w:val="right"/>
            </w:pPr>
            <w:r>
              <w:t>972,90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820835" w:rsidP="00820835">
            <w:pPr>
              <w:snapToGrid w:val="0"/>
              <w:jc w:val="right"/>
            </w:pPr>
            <w:r>
              <w:t>1957,59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502 - Spotreba energie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elektrická energia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plyn</w:t>
            </w:r>
          </w:p>
          <w:p w:rsidR="006269A4" w:rsidRDefault="006269A4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  <w:p w:rsidR="006269A4" w:rsidRDefault="00DA555E">
            <w:pPr>
              <w:snapToGrid w:val="0"/>
              <w:jc w:val="right"/>
            </w:pPr>
            <w:r>
              <w:t>3414,84</w:t>
            </w:r>
          </w:p>
          <w:p w:rsidR="00896C8D" w:rsidRDefault="00DA555E">
            <w:pPr>
              <w:snapToGrid w:val="0"/>
              <w:jc w:val="right"/>
            </w:pPr>
            <w:r>
              <w:t>792,77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  <w:p w:rsidR="006269A4" w:rsidRDefault="00BC3475" w:rsidP="00896C8D">
            <w:pPr>
              <w:snapToGrid w:val="0"/>
              <w:jc w:val="right"/>
            </w:pPr>
            <w:r>
              <w:t>810,15</w:t>
            </w:r>
          </w:p>
          <w:p w:rsidR="00BC3475" w:rsidRDefault="00BC3475" w:rsidP="00896C8D">
            <w:pPr>
              <w:snapToGrid w:val="0"/>
              <w:jc w:val="right"/>
            </w:pPr>
            <w:r>
              <w:t>3220,85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885,67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2329,73</w:t>
            </w:r>
          </w:p>
        </w:tc>
      </w:tr>
      <w:tr w:rsidR="006269A4" w:rsidTr="00BC3475">
        <w:trPr>
          <w:trHeight w:val="39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BC3475">
            <w:pPr>
              <w:ind w:left="318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506F37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512 - Cestovné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>
            <w:pPr>
              <w:snapToGrid w:val="0"/>
              <w:jc w:val="right"/>
            </w:pPr>
            <w:r>
              <w:t>97,96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518 - Ostatné služby </w:t>
            </w:r>
          </w:p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>
            <w:pPr>
              <w:snapToGrid w:val="0"/>
              <w:jc w:val="right"/>
            </w:pPr>
            <w:r>
              <w:t>787,71</w:t>
            </w:r>
          </w:p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>
            <w:pPr>
              <w:snapToGrid w:val="0"/>
              <w:jc w:val="right"/>
            </w:pPr>
            <w:r>
              <w:t>2329,73</w:t>
            </w:r>
          </w:p>
        </w:tc>
      </w:tr>
      <w:tr w:rsidR="006269A4" w:rsidTr="00BC3475">
        <w:trPr>
          <w:trHeight w:val="3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91713,74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80663,55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521 - Mzdové náklady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66532,29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59540,10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524 - Zákonné sociálne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22889,27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20288,81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 xml:space="preserve">527 - Zákonné sociálne náklady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2292,18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BC3475" w:rsidP="00BC3475">
            <w:pPr>
              <w:snapToGrid w:val="0"/>
              <w:jc w:val="right"/>
            </w:pPr>
            <w:r>
              <w:t>834,64</w:t>
            </w:r>
          </w:p>
        </w:tc>
      </w:tr>
      <w:tr w:rsidR="006269A4" w:rsidTr="00231DED">
        <w:trPr>
          <w:trHeight w:val="41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231DED">
            <w:r>
              <w:t>5</w:t>
            </w:r>
            <w:r w:rsidR="00231DED">
              <w:t>3</w:t>
            </w:r>
            <w:r>
              <w:t xml:space="preserve">8 - Ostatné </w:t>
            </w:r>
            <w:r w:rsidR="00231DED">
              <w:t>dane a poplatky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551 - Odpisy  DNM a DHM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:rsidR="006269A4" w:rsidRDefault="006269A4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553 - Tvorba ostatných rezerv</w:t>
            </w:r>
          </w:p>
          <w:p w:rsidR="006269A4" w:rsidRDefault="006269A4">
            <w:pPr>
              <w:numPr>
                <w:ilvl w:val="0"/>
                <w:numId w:val="17"/>
              </w:numPr>
            </w:pPr>
            <w:r>
              <w:t>na audit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561 - Predané CP a podiely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562 - Úroky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568 - Ostatné finančné náklady</w:t>
            </w:r>
          </w:p>
          <w:p w:rsidR="006269A4" w:rsidRDefault="006269A4" w:rsidP="00506F37">
            <w:pPr>
              <w:ind w:left="318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231DED">
            <w:pPr>
              <w:snapToGrid w:val="0"/>
              <w:jc w:val="right"/>
            </w:pPr>
            <w:r>
              <w:t>337,46</w:t>
            </w:r>
          </w:p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231DED">
            <w:pPr>
              <w:snapToGrid w:val="0"/>
              <w:jc w:val="right"/>
            </w:pPr>
            <w:r>
              <w:t>591,43</w:t>
            </w:r>
          </w:p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584 - Náklady na transfery z rozpočtu obce, VÚC do RO, PO zriadených obcou alebo VÚC</w:t>
            </w:r>
          </w:p>
          <w:p w:rsidR="006269A4" w:rsidRDefault="006269A4" w:rsidP="00506F37">
            <w:pPr>
              <w:ind w:left="318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58</w:t>
            </w:r>
            <w:r w:rsidR="00EF2BA3">
              <w:t>8</w:t>
            </w:r>
            <w:r>
              <w:t xml:space="preserve"> - Náklady </w:t>
            </w:r>
            <w:r w:rsidR="00EF2BA3">
              <w:t>z odvodu príjmov</w:t>
            </w:r>
          </w:p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231DED" w:rsidP="00231DED">
            <w:pPr>
              <w:snapToGrid w:val="0"/>
              <w:jc w:val="right"/>
            </w:pPr>
            <w:r>
              <w:t>1125,84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231DED" w:rsidP="00231DED">
            <w:pPr>
              <w:snapToGrid w:val="0"/>
              <w:jc w:val="right"/>
            </w:pPr>
            <w:r>
              <w:t>1110,02</w:t>
            </w: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9A4" w:rsidRDefault="006269A4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541 - ZC predaného DNM a DHM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r>
              <w:t>545 - Ostatné pokuty, penále a úroky z omeškania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>
            <w:pPr>
              <w:snapToGrid w:val="0"/>
              <w:jc w:val="right"/>
            </w:pPr>
          </w:p>
        </w:tc>
      </w:tr>
      <w:tr w:rsidR="006269A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>
            <w:pPr>
              <w:numPr>
                <w:ilvl w:val="0"/>
                <w:numId w:val="17"/>
              </w:num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9A4" w:rsidRDefault="006269A4" w:rsidP="00231DED">
            <w:pPr>
              <w:snapToGrid w:val="0"/>
              <w:jc w:val="right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9A4" w:rsidRDefault="006269A4" w:rsidP="00231DED">
            <w:pPr>
              <w:snapToGrid w:val="0"/>
              <w:jc w:val="right"/>
            </w:pPr>
          </w:p>
        </w:tc>
      </w:tr>
    </w:tbl>
    <w:p w:rsidR="006269A4" w:rsidRDefault="006269A4" w:rsidP="007F61B7">
      <w:pPr>
        <w:rPr>
          <w:b/>
          <w:sz w:val="24"/>
          <w:szCs w:val="24"/>
        </w:rPr>
      </w:pPr>
    </w:p>
    <w:p w:rsidR="006269A4" w:rsidRDefault="006269A4">
      <w:pPr>
        <w:ind w:left="284"/>
        <w:rPr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F61B7" w:rsidRDefault="007F61B7">
      <w:pPr>
        <w:jc w:val="center"/>
        <w:rPr>
          <w:b/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</w:t>
      </w:r>
      <w:r w:rsidR="00EF2BA3">
        <w:rPr>
          <w:sz w:val="24"/>
          <w:szCs w:val="24"/>
        </w:rPr>
        <w:t>3</w:t>
      </w:r>
    </w:p>
    <w:p w:rsidR="006269A4" w:rsidRDefault="006269A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č.12-1</w:t>
      </w:r>
      <w:r w:rsidR="00EF2BA3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6269A4" w:rsidRDefault="006269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F87D47">
        <w:rPr>
          <w:sz w:val="24"/>
          <w:szCs w:val="24"/>
        </w:rPr>
        <w:t>ro</w:t>
      </w:r>
      <w:r w:rsidR="00EF2BA3">
        <w:rPr>
          <w:sz w:val="24"/>
          <w:szCs w:val="24"/>
        </w:rPr>
        <w:t>zpočtovej organizácie</w:t>
      </w:r>
      <w:r w:rsidR="00F87D47">
        <w:rPr>
          <w:sz w:val="24"/>
          <w:szCs w:val="24"/>
        </w:rPr>
        <w:t xml:space="preserve"> </w:t>
      </w:r>
      <w:r w:rsidR="00EF2BA3">
        <w:rPr>
          <w:sz w:val="24"/>
          <w:szCs w:val="24"/>
        </w:rPr>
        <w:t>-MŠ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 xml:space="preserve">obecným </w:t>
      </w:r>
      <w:r>
        <w:rPr>
          <w:sz w:val="24"/>
          <w:szCs w:val="24"/>
        </w:rPr>
        <w:t>zastupiteľstvom dňa 1</w:t>
      </w:r>
      <w:r w:rsidR="001411F5">
        <w:rPr>
          <w:sz w:val="24"/>
          <w:szCs w:val="24"/>
        </w:rPr>
        <w:t>3</w:t>
      </w:r>
      <w:r>
        <w:rPr>
          <w:sz w:val="24"/>
          <w:szCs w:val="24"/>
        </w:rPr>
        <w:t>.12.201</w:t>
      </w:r>
      <w:r w:rsidR="006B01D9">
        <w:rPr>
          <w:sz w:val="24"/>
          <w:szCs w:val="24"/>
        </w:rPr>
        <w:t>7</w:t>
      </w:r>
      <w:r>
        <w:rPr>
          <w:sz w:val="24"/>
          <w:szCs w:val="24"/>
        </w:rPr>
        <w:t xml:space="preserve"> uznesením č. </w:t>
      </w:r>
      <w:r w:rsidR="001411F5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="001411F5">
        <w:rPr>
          <w:sz w:val="24"/>
          <w:szCs w:val="24"/>
        </w:rPr>
        <w:t>29</w:t>
      </w:r>
      <w:r>
        <w:rPr>
          <w:sz w:val="24"/>
          <w:szCs w:val="24"/>
        </w:rPr>
        <w:t>/201</w:t>
      </w:r>
      <w:r w:rsidR="006B01D9">
        <w:rPr>
          <w:sz w:val="24"/>
          <w:szCs w:val="24"/>
        </w:rPr>
        <w:t>7</w:t>
      </w:r>
    </w:p>
    <w:p w:rsidR="006269A4" w:rsidRDefault="006269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269A4" w:rsidRPr="00EF2BA3" w:rsidRDefault="006269A4" w:rsidP="00EF2BA3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Pr="00EF2BA3">
        <w:rPr>
          <w:sz w:val="24"/>
          <w:szCs w:val="24"/>
        </w:rPr>
        <w:t>1</w:t>
      </w:r>
      <w:r w:rsidR="001411F5">
        <w:rPr>
          <w:sz w:val="24"/>
          <w:szCs w:val="24"/>
        </w:rPr>
        <w:t>4</w:t>
      </w:r>
      <w:r w:rsidRPr="00EF2BA3">
        <w:rPr>
          <w:sz w:val="24"/>
          <w:szCs w:val="24"/>
        </w:rPr>
        <w:t>.12.201</w:t>
      </w:r>
      <w:r w:rsidR="006B01D9">
        <w:rPr>
          <w:sz w:val="24"/>
          <w:szCs w:val="24"/>
        </w:rPr>
        <w:t>8</w:t>
      </w:r>
      <w:r w:rsidR="00EF2BA3">
        <w:rPr>
          <w:sz w:val="24"/>
          <w:szCs w:val="24"/>
        </w:rPr>
        <w:t xml:space="preserve">  </w:t>
      </w:r>
      <w:r w:rsidRPr="00EF2BA3">
        <w:rPr>
          <w:sz w:val="24"/>
          <w:szCs w:val="24"/>
        </w:rPr>
        <w:t xml:space="preserve">uznesením č. </w:t>
      </w:r>
      <w:r w:rsidR="001411F5">
        <w:rPr>
          <w:sz w:val="24"/>
          <w:szCs w:val="24"/>
        </w:rPr>
        <w:t>6</w:t>
      </w:r>
      <w:r w:rsidRPr="00EF2BA3">
        <w:rPr>
          <w:sz w:val="24"/>
          <w:szCs w:val="24"/>
        </w:rPr>
        <w:t>/</w:t>
      </w:r>
      <w:r w:rsidR="001411F5">
        <w:rPr>
          <w:sz w:val="24"/>
          <w:szCs w:val="24"/>
        </w:rPr>
        <w:t>2</w:t>
      </w:r>
      <w:r w:rsidRPr="00EF2BA3">
        <w:rPr>
          <w:sz w:val="24"/>
          <w:szCs w:val="24"/>
        </w:rPr>
        <w:t>/201</w:t>
      </w:r>
      <w:r w:rsidR="006B01D9">
        <w:rPr>
          <w:sz w:val="24"/>
          <w:szCs w:val="24"/>
        </w:rPr>
        <w:t>8</w:t>
      </w:r>
    </w:p>
    <w:p w:rsidR="006269A4" w:rsidRDefault="006269A4">
      <w:pPr>
        <w:jc w:val="both"/>
        <w:rPr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</w:p>
    <w:p w:rsidR="006269A4" w:rsidRDefault="006269A4">
      <w:pPr>
        <w:jc w:val="both"/>
        <w:rPr>
          <w:sz w:val="24"/>
          <w:szCs w:val="24"/>
        </w:rPr>
      </w:pPr>
    </w:p>
    <w:p w:rsidR="006269A4" w:rsidRDefault="006269A4">
      <w:pPr>
        <w:jc w:val="both"/>
        <w:rPr>
          <w:sz w:val="24"/>
          <w:szCs w:val="24"/>
        </w:rPr>
      </w:pP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269A4" w:rsidRDefault="0062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269A4" w:rsidRDefault="006269A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6269A4" w:rsidRDefault="006269A4">
      <w:pPr>
        <w:jc w:val="center"/>
        <w:rPr>
          <w:sz w:val="24"/>
          <w:szCs w:val="24"/>
        </w:rPr>
      </w:pPr>
    </w:p>
    <w:p w:rsidR="006269A4" w:rsidRDefault="006269A4">
      <w:pPr>
        <w:jc w:val="center"/>
        <w:rPr>
          <w:b/>
          <w:sz w:val="28"/>
        </w:rPr>
      </w:pPr>
    </w:p>
    <w:p w:rsidR="006269A4" w:rsidRDefault="006269A4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6B01D9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6B01D9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6269A4" w:rsidRDefault="006269A4">
      <w:pPr>
        <w:spacing w:line="360" w:lineRule="auto"/>
      </w:pPr>
    </w:p>
    <w:sectPr w:rsidR="006269A4" w:rsidSect="00DA59F2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BBD" w:rsidRDefault="005E2BBD">
      <w:r>
        <w:separator/>
      </w:r>
    </w:p>
  </w:endnote>
  <w:endnote w:type="continuationSeparator" w:id="1">
    <w:p w:rsidR="005E2BBD" w:rsidRDefault="005E2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A4" w:rsidRDefault="004F44B8">
    <w:pPr>
      <w:pStyle w:val="Zpat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32.15pt;height:11.15pt;z-index:251657728;mso-wrap-distance-left:0;mso-wrap-distance-right:0;mso-position-horizontal-relative:page" stroked="f">
          <v:fill opacity="0" color2="black"/>
          <v:textbox inset="0,0,0,0">
            <w:txbxContent>
              <w:p w:rsidR="006269A4" w:rsidRDefault="004F44B8">
                <w:pPr>
                  <w:pStyle w:val="Zpat"/>
                </w:pPr>
                <w:r>
                  <w:rPr>
                    <w:rStyle w:val="slostrnky"/>
                  </w:rPr>
                  <w:fldChar w:fldCharType="begin"/>
                </w:r>
                <w:r w:rsidR="006269A4"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 w:rsidR="00962657">
                  <w:rPr>
                    <w:rStyle w:val="slostrnky"/>
                    <w:noProof/>
                  </w:rPr>
                  <w:t>1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BBD" w:rsidRDefault="005E2BBD">
      <w:r>
        <w:separator/>
      </w:r>
    </w:p>
  </w:footnote>
  <w:footnote w:type="continuationSeparator" w:id="1">
    <w:p w:rsidR="005E2BBD" w:rsidRDefault="005E2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A4" w:rsidRDefault="006269A4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b/>
        <w:bCs/>
        <w:i/>
        <w:sz w:val="28"/>
        <w:szCs w:val="28"/>
      </w:rPr>
      <w:t>OBEC   PLÁŠŤOVCE</w:t>
    </w:r>
  </w:p>
  <w:p w:rsidR="006269A4" w:rsidRDefault="006269A4">
    <w:pPr>
      <w:pStyle w:val="Zhlav"/>
      <w:pBdr>
        <w:bottom w:val="single" w:sz="4" w:space="1" w:color="000000"/>
      </w:pBdr>
      <w:jc w:val="center"/>
    </w:pPr>
    <w:r>
      <w:rPr>
        <w:sz w:val="24"/>
        <w:szCs w:val="24"/>
      </w:rPr>
      <w:t>Poznámky individuálnej účtovnej závierky zostavenej k 31. decembru 201</w:t>
    </w:r>
    <w:r w:rsidR="00820835">
      <w:rPr>
        <w:sz w:val="24"/>
        <w:szCs w:val="24"/>
      </w:rPr>
      <w:t>8</w:t>
    </w:r>
  </w:p>
  <w:p w:rsidR="006269A4" w:rsidRDefault="006269A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 w:val="0"/>
        <w:bCs/>
        <w:color w:val="FF0000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 w:hint="default"/>
        <w:b w:val="0"/>
        <w:bCs/>
        <w:color w:val="FF000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 w:hint="default"/>
        <w:b/>
        <w:bCs/>
        <w:color w:val="FF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  <w:sz w:val="24"/>
        <w:szCs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FF0000"/>
        <w:sz w:val="24"/>
        <w:szCs w:val="24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FF0000"/>
        <w:sz w:val="24"/>
        <w:szCs w:val="24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FF0000"/>
        <w:sz w:val="24"/>
        <w:szCs w:val="24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hint="default"/>
        <w:b w:val="0"/>
        <w:color w:val="FF0000"/>
        <w:sz w:val="24"/>
        <w:szCs w:val="24"/>
        <w:shd w:val="clear" w:color="auto" w:fill="FFFF00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FF0000"/>
        <w:sz w:val="24"/>
        <w:szCs w:val="24"/>
        <w:shd w:val="clear" w:color="auto" w:fill="FFFF00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FF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FF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color w:val="FF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color w:val="FF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color w:val="FF000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FF0000"/>
        <w:sz w:val="24"/>
        <w:szCs w:val="24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D1EDD"/>
    <w:rsid w:val="000118F6"/>
    <w:rsid w:val="00095EF0"/>
    <w:rsid w:val="001411F5"/>
    <w:rsid w:val="001C7185"/>
    <w:rsid w:val="00211939"/>
    <w:rsid w:val="00231DED"/>
    <w:rsid w:val="002B2F50"/>
    <w:rsid w:val="003A58C1"/>
    <w:rsid w:val="003E5273"/>
    <w:rsid w:val="004F44B8"/>
    <w:rsid w:val="00504E22"/>
    <w:rsid w:val="00506F37"/>
    <w:rsid w:val="005E2BBD"/>
    <w:rsid w:val="005E79F5"/>
    <w:rsid w:val="006269A4"/>
    <w:rsid w:val="006B01D9"/>
    <w:rsid w:val="007F61B7"/>
    <w:rsid w:val="00820835"/>
    <w:rsid w:val="00896C8D"/>
    <w:rsid w:val="00962657"/>
    <w:rsid w:val="00B21F78"/>
    <w:rsid w:val="00B8317B"/>
    <w:rsid w:val="00BC3475"/>
    <w:rsid w:val="00CD1EDD"/>
    <w:rsid w:val="00DA555E"/>
    <w:rsid w:val="00DA59F2"/>
    <w:rsid w:val="00EE58C1"/>
    <w:rsid w:val="00EF2BA3"/>
    <w:rsid w:val="00F73E49"/>
    <w:rsid w:val="00F87D47"/>
    <w:rsid w:val="00FB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9F2"/>
    <w:pPr>
      <w:suppressAutoHyphens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A59F2"/>
    <w:rPr>
      <w:rFonts w:hint="default"/>
      <w:b w:val="0"/>
      <w:sz w:val="24"/>
      <w:szCs w:val="24"/>
    </w:rPr>
  </w:style>
  <w:style w:type="character" w:customStyle="1" w:styleId="WW8Num2z0">
    <w:name w:val="WW8Num2z0"/>
    <w:rsid w:val="00DA59F2"/>
    <w:rPr>
      <w:rFonts w:hint="default"/>
      <w:b/>
      <w:sz w:val="24"/>
      <w:szCs w:val="24"/>
    </w:rPr>
  </w:style>
  <w:style w:type="character" w:customStyle="1" w:styleId="WW8Num3z0">
    <w:name w:val="WW8Num3z0"/>
    <w:rsid w:val="00DA59F2"/>
    <w:rPr>
      <w:rFonts w:cs="Tahoma" w:hint="default"/>
      <w:b w:val="0"/>
      <w:bCs/>
      <w:color w:val="FF0000"/>
      <w:sz w:val="24"/>
      <w:szCs w:val="24"/>
    </w:rPr>
  </w:style>
  <w:style w:type="character" w:customStyle="1" w:styleId="WW8Num4z0">
    <w:name w:val="WW8Num4z0"/>
    <w:rsid w:val="00DA59F2"/>
    <w:rPr>
      <w:rFonts w:cs="Tahoma" w:hint="default"/>
      <w:b w:val="0"/>
      <w:bCs/>
      <w:color w:val="FF0000"/>
      <w:sz w:val="24"/>
      <w:szCs w:val="24"/>
    </w:rPr>
  </w:style>
  <w:style w:type="character" w:customStyle="1" w:styleId="WW8Num5z0">
    <w:name w:val="WW8Num5z0"/>
    <w:rsid w:val="00DA59F2"/>
    <w:rPr>
      <w:rFonts w:cs="Tahoma" w:hint="default"/>
      <w:b/>
      <w:bCs/>
      <w:color w:val="FF0000"/>
      <w:sz w:val="24"/>
      <w:szCs w:val="24"/>
    </w:rPr>
  </w:style>
  <w:style w:type="character" w:customStyle="1" w:styleId="WW8Num6z0">
    <w:name w:val="WW8Num6z0"/>
    <w:rsid w:val="00DA59F2"/>
    <w:rPr>
      <w:rFonts w:hint="default"/>
      <w:b w:val="0"/>
      <w:sz w:val="24"/>
      <w:szCs w:val="24"/>
    </w:rPr>
  </w:style>
  <w:style w:type="character" w:customStyle="1" w:styleId="WW8Num7z0">
    <w:name w:val="WW8Num7z0"/>
    <w:rsid w:val="00DA59F2"/>
    <w:rPr>
      <w:rFonts w:hint="default"/>
      <w:b w:val="0"/>
      <w:sz w:val="24"/>
      <w:szCs w:val="24"/>
    </w:rPr>
  </w:style>
  <w:style w:type="character" w:customStyle="1" w:styleId="WW8Num8z0">
    <w:name w:val="WW8Num8z0"/>
    <w:rsid w:val="00DA59F2"/>
    <w:rPr>
      <w:b/>
      <w:sz w:val="24"/>
      <w:szCs w:val="24"/>
    </w:rPr>
  </w:style>
  <w:style w:type="character" w:customStyle="1" w:styleId="WW8Num9z0">
    <w:name w:val="WW8Num9z0"/>
    <w:rsid w:val="00DA59F2"/>
    <w:rPr>
      <w:rFonts w:hint="default"/>
      <w:b w:val="0"/>
      <w:sz w:val="24"/>
      <w:szCs w:val="24"/>
    </w:rPr>
  </w:style>
  <w:style w:type="character" w:customStyle="1" w:styleId="WW8Num10z0">
    <w:name w:val="WW8Num10z0"/>
    <w:rsid w:val="00DA59F2"/>
    <w:rPr>
      <w:b w:val="0"/>
      <w:color w:val="auto"/>
      <w:sz w:val="24"/>
      <w:szCs w:val="24"/>
    </w:rPr>
  </w:style>
  <w:style w:type="character" w:customStyle="1" w:styleId="WW8Num11z0">
    <w:name w:val="WW8Num11z0"/>
    <w:rsid w:val="00DA59F2"/>
    <w:rPr>
      <w:b/>
      <w:sz w:val="24"/>
      <w:szCs w:val="24"/>
    </w:rPr>
  </w:style>
  <w:style w:type="character" w:customStyle="1" w:styleId="WW8Num12z0">
    <w:name w:val="WW8Num12z0"/>
    <w:rsid w:val="00DA59F2"/>
    <w:rPr>
      <w:rFonts w:hint="default"/>
      <w:b/>
      <w:sz w:val="24"/>
      <w:szCs w:val="24"/>
    </w:rPr>
  </w:style>
  <w:style w:type="character" w:customStyle="1" w:styleId="WW8Num13z0">
    <w:name w:val="WW8Num13z0"/>
    <w:rsid w:val="00DA59F2"/>
    <w:rPr>
      <w:rFonts w:hint="default"/>
      <w:b w:val="0"/>
      <w:color w:val="FF0000"/>
      <w:sz w:val="24"/>
      <w:szCs w:val="24"/>
    </w:rPr>
  </w:style>
  <w:style w:type="character" w:customStyle="1" w:styleId="WW8Num14z0">
    <w:name w:val="WW8Num14z0"/>
    <w:rsid w:val="00DA59F2"/>
    <w:rPr>
      <w:rFonts w:hint="default"/>
      <w:b/>
      <w:color w:val="FF0000"/>
      <w:sz w:val="24"/>
      <w:szCs w:val="24"/>
    </w:rPr>
  </w:style>
  <w:style w:type="character" w:customStyle="1" w:styleId="WW8Num15z0">
    <w:name w:val="WW8Num15z0"/>
    <w:rsid w:val="00DA59F2"/>
    <w:rPr>
      <w:rFonts w:hint="default"/>
      <w:b/>
      <w:sz w:val="24"/>
      <w:szCs w:val="24"/>
    </w:rPr>
  </w:style>
  <w:style w:type="character" w:customStyle="1" w:styleId="WW8Num16z0">
    <w:name w:val="WW8Num16z0"/>
    <w:rsid w:val="00DA59F2"/>
    <w:rPr>
      <w:rFonts w:hint="default"/>
      <w:b w:val="0"/>
      <w:color w:val="FF0000"/>
      <w:sz w:val="24"/>
      <w:szCs w:val="24"/>
    </w:rPr>
  </w:style>
  <w:style w:type="character" w:customStyle="1" w:styleId="WW8Num17z0">
    <w:name w:val="WW8Num17z0"/>
    <w:rsid w:val="00DA59F2"/>
    <w:rPr>
      <w:rFonts w:hint="default"/>
      <w:b w:val="0"/>
      <w:color w:val="FF0000"/>
      <w:sz w:val="24"/>
      <w:szCs w:val="24"/>
      <w:shd w:val="clear" w:color="auto" w:fill="FFFF00"/>
    </w:rPr>
  </w:style>
  <w:style w:type="character" w:customStyle="1" w:styleId="WW8Num18z0">
    <w:name w:val="WW8Num18z0"/>
    <w:rsid w:val="00DA59F2"/>
    <w:rPr>
      <w:rFonts w:ascii="Times New Roman" w:eastAsia="Times New Roman" w:hAnsi="Times New Roman" w:cs="Times New Roman" w:hint="default"/>
      <w:b w:val="0"/>
      <w:color w:val="FF0000"/>
      <w:sz w:val="24"/>
      <w:szCs w:val="24"/>
      <w:shd w:val="clear" w:color="auto" w:fill="FFFF00"/>
    </w:rPr>
  </w:style>
  <w:style w:type="character" w:customStyle="1" w:styleId="WW8Num19z0">
    <w:name w:val="WW8Num19z0"/>
    <w:rsid w:val="00DA59F2"/>
    <w:rPr>
      <w:rFonts w:hint="default"/>
      <w:b/>
      <w:sz w:val="24"/>
      <w:szCs w:val="24"/>
    </w:rPr>
  </w:style>
  <w:style w:type="character" w:customStyle="1" w:styleId="WW8Num19z1">
    <w:name w:val="WW8Num19z1"/>
    <w:rsid w:val="00DA59F2"/>
  </w:style>
  <w:style w:type="character" w:customStyle="1" w:styleId="WW8Num20z0">
    <w:name w:val="WW8Num20z0"/>
    <w:rsid w:val="00DA59F2"/>
    <w:rPr>
      <w:rFonts w:hint="default"/>
      <w:b/>
      <w:color w:val="FF0000"/>
      <w:sz w:val="24"/>
      <w:szCs w:val="24"/>
    </w:rPr>
  </w:style>
  <w:style w:type="character" w:customStyle="1" w:styleId="WW8Num20z1">
    <w:name w:val="WW8Num20z1"/>
    <w:rsid w:val="00DA59F2"/>
  </w:style>
  <w:style w:type="character" w:customStyle="1" w:styleId="WW8Num21z0">
    <w:name w:val="WW8Num21z0"/>
    <w:rsid w:val="00DA59F2"/>
    <w:rPr>
      <w:rFonts w:ascii="Times New Roman" w:eastAsia="Times New Roman" w:hAnsi="Times New Roman" w:cs="Times New Roman" w:hint="default"/>
      <w:b w:val="0"/>
      <w:color w:val="FF0000"/>
      <w:sz w:val="24"/>
      <w:szCs w:val="24"/>
    </w:rPr>
  </w:style>
  <w:style w:type="character" w:customStyle="1" w:styleId="WW8Num21z1">
    <w:name w:val="WW8Num21z1"/>
    <w:rsid w:val="00DA59F2"/>
    <w:rPr>
      <w:rFonts w:ascii="Courier New" w:hAnsi="Courier New" w:cs="Courier New" w:hint="default"/>
    </w:rPr>
  </w:style>
  <w:style w:type="character" w:customStyle="1" w:styleId="WW8Num22z0">
    <w:name w:val="WW8Num22z0"/>
    <w:rsid w:val="00DA59F2"/>
    <w:rPr>
      <w:rFonts w:hint="default"/>
      <w:b w:val="0"/>
      <w:color w:val="FF0000"/>
      <w:sz w:val="24"/>
      <w:szCs w:val="24"/>
    </w:rPr>
  </w:style>
  <w:style w:type="character" w:customStyle="1" w:styleId="WW8Num23z0">
    <w:name w:val="WW8Num23z0"/>
    <w:rsid w:val="00DA59F2"/>
    <w:rPr>
      <w:rFonts w:hint="default"/>
      <w:b w:val="0"/>
      <w:color w:val="000000"/>
      <w:sz w:val="24"/>
      <w:szCs w:val="24"/>
    </w:rPr>
  </w:style>
  <w:style w:type="character" w:customStyle="1" w:styleId="WW8Num23z1">
    <w:name w:val="WW8Num23z1"/>
    <w:rsid w:val="00DA59F2"/>
  </w:style>
  <w:style w:type="character" w:customStyle="1" w:styleId="WW8Num24z0">
    <w:name w:val="WW8Num24z0"/>
    <w:rsid w:val="00DA59F2"/>
    <w:rPr>
      <w:rFonts w:hint="default"/>
      <w:b w:val="0"/>
      <w:color w:val="FF0000"/>
      <w:sz w:val="24"/>
      <w:szCs w:val="24"/>
      <w:shd w:val="clear" w:color="auto" w:fill="FFFF00"/>
    </w:rPr>
  </w:style>
  <w:style w:type="character" w:customStyle="1" w:styleId="WW8Num24z1">
    <w:name w:val="WW8Num24z1"/>
    <w:rsid w:val="00DA59F2"/>
  </w:style>
  <w:style w:type="character" w:customStyle="1" w:styleId="WW8Num24z2">
    <w:name w:val="WW8Num24z2"/>
    <w:rsid w:val="00DA59F2"/>
  </w:style>
  <w:style w:type="character" w:customStyle="1" w:styleId="WW8Num24z3">
    <w:name w:val="WW8Num24z3"/>
    <w:rsid w:val="00DA59F2"/>
  </w:style>
  <w:style w:type="character" w:customStyle="1" w:styleId="WW8Num24z4">
    <w:name w:val="WW8Num24z4"/>
    <w:rsid w:val="00DA59F2"/>
  </w:style>
  <w:style w:type="character" w:customStyle="1" w:styleId="WW8Num24z5">
    <w:name w:val="WW8Num24z5"/>
    <w:rsid w:val="00DA59F2"/>
  </w:style>
  <w:style w:type="character" w:customStyle="1" w:styleId="WW8Num24z6">
    <w:name w:val="WW8Num24z6"/>
    <w:rsid w:val="00DA59F2"/>
  </w:style>
  <w:style w:type="character" w:customStyle="1" w:styleId="WW8Num24z7">
    <w:name w:val="WW8Num24z7"/>
    <w:rsid w:val="00DA59F2"/>
  </w:style>
  <w:style w:type="character" w:customStyle="1" w:styleId="WW8Num24z8">
    <w:name w:val="WW8Num24z8"/>
    <w:rsid w:val="00DA59F2"/>
  </w:style>
  <w:style w:type="character" w:customStyle="1" w:styleId="WW8Num23z2">
    <w:name w:val="WW8Num23z2"/>
    <w:rsid w:val="00DA59F2"/>
  </w:style>
  <w:style w:type="character" w:customStyle="1" w:styleId="WW8Num23z3">
    <w:name w:val="WW8Num23z3"/>
    <w:rsid w:val="00DA59F2"/>
  </w:style>
  <w:style w:type="character" w:customStyle="1" w:styleId="WW8Num23z4">
    <w:name w:val="WW8Num23z4"/>
    <w:rsid w:val="00DA59F2"/>
  </w:style>
  <w:style w:type="character" w:customStyle="1" w:styleId="WW8Num23z5">
    <w:name w:val="WW8Num23z5"/>
    <w:rsid w:val="00DA59F2"/>
  </w:style>
  <w:style w:type="character" w:customStyle="1" w:styleId="WW8Num23z6">
    <w:name w:val="WW8Num23z6"/>
    <w:rsid w:val="00DA59F2"/>
  </w:style>
  <w:style w:type="character" w:customStyle="1" w:styleId="WW8Num23z7">
    <w:name w:val="WW8Num23z7"/>
    <w:rsid w:val="00DA59F2"/>
  </w:style>
  <w:style w:type="character" w:customStyle="1" w:styleId="WW8Num23z8">
    <w:name w:val="WW8Num23z8"/>
    <w:rsid w:val="00DA59F2"/>
  </w:style>
  <w:style w:type="character" w:customStyle="1" w:styleId="WW8Num22z1">
    <w:name w:val="WW8Num22z1"/>
    <w:rsid w:val="00DA59F2"/>
  </w:style>
  <w:style w:type="character" w:customStyle="1" w:styleId="WW8Num25z0">
    <w:name w:val="WW8Num25z0"/>
    <w:rsid w:val="00DA59F2"/>
    <w:rPr>
      <w:rFonts w:ascii="ms sans serif" w:hAnsi="ms sans serif" w:cs="ms sans serif" w:hint="default"/>
      <w:b w:val="0"/>
      <w:color w:val="000000"/>
      <w:sz w:val="24"/>
      <w:szCs w:val="24"/>
      <w:shd w:val="clear" w:color="auto" w:fill="FFFF00"/>
    </w:rPr>
  </w:style>
  <w:style w:type="character" w:customStyle="1" w:styleId="WW8Num26z0">
    <w:name w:val="WW8Num26z0"/>
    <w:rsid w:val="00DA59F2"/>
    <w:rPr>
      <w:rFonts w:cs="Tahoma" w:hint="default"/>
      <w:b w:val="0"/>
      <w:color w:val="000000"/>
      <w:sz w:val="24"/>
      <w:szCs w:val="24"/>
    </w:rPr>
  </w:style>
  <w:style w:type="character" w:customStyle="1" w:styleId="WW8Num27z0">
    <w:name w:val="WW8Num27z0"/>
    <w:rsid w:val="00DA59F2"/>
    <w:rPr>
      <w:rFonts w:hint="default"/>
      <w:b/>
      <w:color w:val="FF0000"/>
      <w:sz w:val="24"/>
      <w:szCs w:val="24"/>
    </w:rPr>
  </w:style>
  <w:style w:type="character" w:customStyle="1" w:styleId="WW8Num27z1">
    <w:name w:val="WW8Num27z1"/>
    <w:rsid w:val="00DA59F2"/>
  </w:style>
  <w:style w:type="character" w:customStyle="1" w:styleId="WW8Num28z0">
    <w:name w:val="WW8Num28z0"/>
    <w:rsid w:val="00DA59F2"/>
    <w:rPr>
      <w:rFonts w:hint="default"/>
      <w:b/>
      <w:strike/>
      <w:color w:val="FF0000"/>
      <w:sz w:val="24"/>
      <w:szCs w:val="24"/>
    </w:rPr>
  </w:style>
  <w:style w:type="character" w:customStyle="1" w:styleId="WW8Num28z1">
    <w:name w:val="WW8Num28z1"/>
    <w:rsid w:val="00DA59F2"/>
  </w:style>
  <w:style w:type="character" w:customStyle="1" w:styleId="WW8Num29z0">
    <w:name w:val="WW8Num29z0"/>
    <w:rsid w:val="00DA59F2"/>
    <w:rPr>
      <w:rFonts w:hint="default"/>
      <w:b/>
      <w:sz w:val="24"/>
      <w:szCs w:val="24"/>
    </w:rPr>
  </w:style>
  <w:style w:type="character" w:customStyle="1" w:styleId="WW8Num29z1">
    <w:name w:val="WW8Num29z1"/>
    <w:rsid w:val="00DA59F2"/>
  </w:style>
  <w:style w:type="character" w:customStyle="1" w:styleId="WW8Num30z0">
    <w:name w:val="WW8Num30z0"/>
    <w:rsid w:val="00DA59F2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31z0">
    <w:name w:val="WW8Num31z0"/>
    <w:rsid w:val="00DA59F2"/>
    <w:rPr>
      <w:rFonts w:hint="default"/>
      <w:b w:val="0"/>
      <w:sz w:val="24"/>
      <w:szCs w:val="24"/>
    </w:rPr>
  </w:style>
  <w:style w:type="character" w:customStyle="1" w:styleId="WW8Num31z1">
    <w:name w:val="WW8Num31z1"/>
    <w:rsid w:val="00DA59F2"/>
  </w:style>
  <w:style w:type="character" w:customStyle="1" w:styleId="WW8Num31z2">
    <w:name w:val="WW8Num31z2"/>
    <w:rsid w:val="00DA59F2"/>
  </w:style>
  <w:style w:type="character" w:customStyle="1" w:styleId="WW8Num31z3">
    <w:name w:val="WW8Num31z3"/>
    <w:rsid w:val="00DA59F2"/>
  </w:style>
  <w:style w:type="character" w:customStyle="1" w:styleId="WW8Num31z4">
    <w:name w:val="WW8Num31z4"/>
    <w:rsid w:val="00DA59F2"/>
  </w:style>
  <w:style w:type="character" w:customStyle="1" w:styleId="WW8Num31z5">
    <w:name w:val="WW8Num31z5"/>
    <w:rsid w:val="00DA59F2"/>
  </w:style>
  <w:style w:type="character" w:customStyle="1" w:styleId="WW8Num31z6">
    <w:name w:val="WW8Num31z6"/>
    <w:rsid w:val="00DA59F2"/>
  </w:style>
  <w:style w:type="character" w:customStyle="1" w:styleId="WW8Num31z7">
    <w:name w:val="WW8Num31z7"/>
    <w:rsid w:val="00DA59F2"/>
  </w:style>
  <w:style w:type="character" w:customStyle="1" w:styleId="WW8Num31z8">
    <w:name w:val="WW8Num31z8"/>
    <w:rsid w:val="00DA59F2"/>
  </w:style>
  <w:style w:type="character" w:customStyle="1" w:styleId="WW8Num30z1">
    <w:name w:val="WW8Num30z1"/>
    <w:rsid w:val="00DA59F2"/>
    <w:rPr>
      <w:rFonts w:ascii="Courier New" w:hAnsi="Courier New" w:cs="Courier New" w:hint="default"/>
    </w:rPr>
  </w:style>
  <w:style w:type="character" w:customStyle="1" w:styleId="WW8Num29z2">
    <w:name w:val="WW8Num29z2"/>
    <w:rsid w:val="00DA59F2"/>
  </w:style>
  <w:style w:type="character" w:customStyle="1" w:styleId="WW8Num29z3">
    <w:name w:val="WW8Num29z3"/>
    <w:rsid w:val="00DA59F2"/>
  </w:style>
  <w:style w:type="character" w:customStyle="1" w:styleId="WW8Num29z4">
    <w:name w:val="WW8Num29z4"/>
    <w:rsid w:val="00DA59F2"/>
  </w:style>
  <w:style w:type="character" w:customStyle="1" w:styleId="WW8Num29z5">
    <w:name w:val="WW8Num29z5"/>
    <w:rsid w:val="00DA59F2"/>
  </w:style>
  <w:style w:type="character" w:customStyle="1" w:styleId="WW8Num29z6">
    <w:name w:val="WW8Num29z6"/>
    <w:rsid w:val="00DA59F2"/>
  </w:style>
  <w:style w:type="character" w:customStyle="1" w:styleId="WW8Num29z7">
    <w:name w:val="WW8Num29z7"/>
    <w:rsid w:val="00DA59F2"/>
  </w:style>
  <w:style w:type="character" w:customStyle="1" w:styleId="WW8Num29z8">
    <w:name w:val="WW8Num29z8"/>
    <w:rsid w:val="00DA59F2"/>
  </w:style>
  <w:style w:type="character" w:customStyle="1" w:styleId="WW8Num1z1">
    <w:name w:val="WW8Num1z1"/>
    <w:rsid w:val="00DA59F2"/>
  </w:style>
  <w:style w:type="character" w:customStyle="1" w:styleId="WW8Num1z2">
    <w:name w:val="WW8Num1z2"/>
    <w:rsid w:val="00DA59F2"/>
  </w:style>
  <w:style w:type="character" w:customStyle="1" w:styleId="WW8Num1z3">
    <w:name w:val="WW8Num1z3"/>
    <w:rsid w:val="00DA59F2"/>
  </w:style>
  <w:style w:type="character" w:customStyle="1" w:styleId="WW8Num1z4">
    <w:name w:val="WW8Num1z4"/>
    <w:rsid w:val="00DA59F2"/>
  </w:style>
  <w:style w:type="character" w:customStyle="1" w:styleId="WW8Num1z5">
    <w:name w:val="WW8Num1z5"/>
    <w:rsid w:val="00DA59F2"/>
  </w:style>
  <w:style w:type="character" w:customStyle="1" w:styleId="WW8Num1z6">
    <w:name w:val="WW8Num1z6"/>
    <w:rsid w:val="00DA59F2"/>
  </w:style>
  <w:style w:type="character" w:customStyle="1" w:styleId="WW8Num1z7">
    <w:name w:val="WW8Num1z7"/>
    <w:rsid w:val="00DA59F2"/>
  </w:style>
  <w:style w:type="character" w:customStyle="1" w:styleId="WW8Num1z8">
    <w:name w:val="WW8Num1z8"/>
    <w:rsid w:val="00DA59F2"/>
  </w:style>
  <w:style w:type="character" w:customStyle="1" w:styleId="WW8Num2z1">
    <w:name w:val="WW8Num2z1"/>
    <w:rsid w:val="00DA59F2"/>
  </w:style>
  <w:style w:type="character" w:customStyle="1" w:styleId="WW8Num2z2">
    <w:name w:val="WW8Num2z2"/>
    <w:rsid w:val="00DA59F2"/>
  </w:style>
  <w:style w:type="character" w:customStyle="1" w:styleId="WW8Num2z3">
    <w:name w:val="WW8Num2z3"/>
    <w:rsid w:val="00DA59F2"/>
  </w:style>
  <w:style w:type="character" w:customStyle="1" w:styleId="WW8Num2z4">
    <w:name w:val="WW8Num2z4"/>
    <w:rsid w:val="00DA59F2"/>
  </w:style>
  <w:style w:type="character" w:customStyle="1" w:styleId="WW8Num2z5">
    <w:name w:val="WW8Num2z5"/>
    <w:rsid w:val="00DA59F2"/>
  </w:style>
  <w:style w:type="character" w:customStyle="1" w:styleId="WW8Num2z6">
    <w:name w:val="WW8Num2z6"/>
    <w:rsid w:val="00DA59F2"/>
  </w:style>
  <w:style w:type="character" w:customStyle="1" w:styleId="WW8Num2z7">
    <w:name w:val="WW8Num2z7"/>
    <w:rsid w:val="00DA59F2"/>
  </w:style>
  <w:style w:type="character" w:customStyle="1" w:styleId="WW8Num2z8">
    <w:name w:val="WW8Num2z8"/>
    <w:rsid w:val="00DA59F2"/>
  </w:style>
  <w:style w:type="character" w:customStyle="1" w:styleId="WW8Num3z1">
    <w:name w:val="WW8Num3z1"/>
    <w:rsid w:val="00DA59F2"/>
  </w:style>
  <w:style w:type="character" w:customStyle="1" w:styleId="WW8Num3z2">
    <w:name w:val="WW8Num3z2"/>
    <w:rsid w:val="00DA59F2"/>
  </w:style>
  <w:style w:type="character" w:customStyle="1" w:styleId="WW8Num3z3">
    <w:name w:val="WW8Num3z3"/>
    <w:rsid w:val="00DA59F2"/>
  </w:style>
  <w:style w:type="character" w:customStyle="1" w:styleId="WW8Num3z4">
    <w:name w:val="WW8Num3z4"/>
    <w:rsid w:val="00DA59F2"/>
  </w:style>
  <w:style w:type="character" w:customStyle="1" w:styleId="WW8Num3z5">
    <w:name w:val="WW8Num3z5"/>
    <w:rsid w:val="00DA59F2"/>
  </w:style>
  <w:style w:type="character" w:customStyle="1" w:styleId="WW8Num3z6">
    <w:name w:val="WW8Num3z6"/>
    <w:rsid w:val="00DA59F2"/>
  </w:style>
  <w:style w:type="character" w:customStyle="1" w:styleId="WW8Num3z7">
    <w:name w:val="WW8Num3z7"/>
    <w:rsid w:val="00DA59F2"/>
  </w:style>
  <w:style w:type="character" w:customStyle="1" w:styleId="WW8Num3z8">
    <w:name w:val="WW8Num3z8"/>
    <w:rsid w:val="00DA59F2"/>
  </w:style>
  <w:style w:type="character" w:customStyle="1" w:styleId="WW8Num4z1">
    <w:name w:val="WW8Num4z1"/>
    <w:rsid w:val="00DA59F2"/>
  </w:style>
  <w:style w:type="character" w:customStyle="1" w:styleId="WW8Num4z2">
    <w:name w:val="WW8Num4z2"/>
    <w:rsid w:val="00DA59F2"/>
  </w:style>
  <w:style w:type="character" w:customStyle="1" w:styleId="WW8Num4z3">
    <w:name w:val="WW8Num4z3"/>
    <w:rsid w:val="00DA59F2"/>
  </w:style>
  <w:style w:type="character" w:customStyle="1" w:styleId="WW8Num4z4">
    <w:name w:val="WW8Num4z4"/>
    <w:rsid w:val="00DA59F2"/>
  </w:style>
  <w:style w:type="character" w:customStyle="1" w:styleId="WW8Num4z5">
    <w:name w:val="WW8Num4z5"/>
    <w:rsid w:val="00DA59F2"/>
  </w:style>
  <w:style w:type="character" w:customStyle="1" w:styleId="WW8Num4z6">
    <w:name w:val="WW8Num4z6"/>
    <w:rsid w:val="00DA59F2"/>
  </w:style>
  <w:style w:type="character" w:customStyle="1" w:styleId="WW8Num4z7">
    <w:name w:val="WW8Num4z7"/>
    <w:rsid w:val="00DA59F2"/>
  </w:style>
  <w:style w:type="character" w:customStyle="1" w:styleId="WW8Num4z8">
    <w:name w:val="WW8Num4z8"/>
    <w:rsid w:val="00DA59F2"/>
  </w:style>
  <w:style w:type="character" w:customStyle="1" w:styleId="WW8Num5z1">
    <w:name w:val="WW8Num5z1"/>
    <w:rsid w:val="00DA59F2"/>
  </w:style>
  <w:style w:type="character" w:customStyle="1" w:styleId="WW8Num5z2">
    <w:name w:val="WW8Num5z2"/>
    <w:rsid w:val="00DA59F2"/>
  </w:style>
  <w:style w:type="character" w:customStyle="1" w:styleId="WW8Num5z3">
    <w:name w:val="WW8Num5z3"/>
    <w:rsid w:val="00DA59F2"/>
  </w:style>
  <w:style w:type="character" w:customStyle="1" w:styleId="WW8Num5z4">
    <w:name w:val="WW8Num5z4"/>
    <w:rsid w:val="00DA59F2"/>
  </w:style>
  <w:style w:type="character" w:customStyle="1" w:styleId="WW8Num5z5">
    <w:name w:val="WW8Num5z5"/>
    <w:rsid w:val="00DA59F2"/>
  </w:style>
  <w:style w:type="character" w:customStyle="1" w:styleId="WW8Num5z6">
    <w:name w:val="WW8Num5z6"/>
    <w:rsid w:val="00DA59F2"/>
  </w:style>
  <w:style w:type="character" w:customStyle="1" w:styleId="WW8Num5z7">
    <w:name w:val="WW8Num5z7"/>
    <w:rsid w:val="00DA59F2"/>
  </w:style>
  <w:style w:type="character" w:customStyle="1" w:styleId="WW8Num5z8">
    <w:name w:val="WW8Num5z8"/>
    <w:rsid w:val="00DA59F2"/>
  </w:style>
  <w:style w:type="character" w:customStyle="1" w:styleId="WW8Num6z1">
    <w:name w:val="WW8Num6z1"/>
    <w:rsid w:val="00DA59F2"/>
  </w:style>
  <w:style w:type="character" w:customStyle="1" w:styleId="WW8Num6z2">
    <w:name w:val="WW8Num6z2"/>
    <w:rsid w:val="00DA59F2"/>
  </w:style>
  <w:style w:type="character" w:customStyle="1" w:styleId="WW8Num6z3">
    <w:name w:val="WW8Num6z3"/>
    <w:rsid w:val="00DA59F2"/>
  </w:style>
  <w:style w:type="character" w:customStyle="1" w:styleId="WW8Num6z4">
    <w:name w:val="WW8Num6z4"/>
    <w:rsid w:val="00DA59F2"/>
  </w:style>
  <w:style w:type="character" w:customStyle="1" w:styleId="WW8Num6z5">
    <w:name w:val="WW8Num6z5"/>
    <w:rsid w:val="00DA59F2"/>
  </w:style>
  <w:style w:type="character" w:customStyle="1" w:styleId="WW8Num6z6">
    <w:name w:val="WW8Num6z6"/>
    <w:rsid w:val="00DA59F2"/>
  </w:style>
  <w:style w:type="character" w:customStyle="1" w:styleId="WW8Num6z7">
    <w:name w:val="WW8Num6z7"/>
    <w:rsid w:val="00DA59F2"/>
  </w:style>
  <w:style w:type="character" w:customStyle="1" w:styleId="WW8Num6z8">
    <w:name w:val="WW8Num6z8"/>
    <w:rsid w:val="00DA59F2"/>
  </w:style>
  <w:style w:type="character" w:customStyle="1" w:styleId="WW8Num7z1">
    <w:name w:val="WW8Num7z1"/>
    <w:rsid w:val="00DA59F2"/>
  </w:style>
  <w:style w:type="character" w:customStyle="1" w:styleId="WW8Num7z2">
    <w:name w:val="WW8Num7z2"/>
    <w:rsid w:val="00DA59F2"/>
  </w:style>
  <w:style w:type="character" w:customStyle="1" w:styleId="WW8Num7z3">
    <w:name w:val="WW8Num7z3"/>
    <w:rsid w:val="00DA59F2"/>
  </w:style>
  <w:style w:type="character" w:customStyle="1" w:styleId="WW8Num7z4">
    <w:name w:val="WW8Num7z4"/>
    <w:rsid w:val="00DA59F2"/>
  </w:style>
  <w:style w:type="character" w:customStyle="1" w:styleId="WW8Num7z5">
    <w:name w:val="WW8Num7z5"/>
    <w:rsid w:val="00DA59F2"/>
  </w:style>
  <w:style w:type="character" w:customStyle="1" w:styleId="WW8Num7z6">
    <w:name w:val="WW8Num7z6"/>
    <w:rsid w:val="00DA59F2"/>
  </w:style>
  <w:style w:type="character" w:customStyle="1" w:styleId="WW8Num7z7">
    <w:name w:val="WW8Num7z7"/>
    <w:rsid w:val="00DA59F2"/>
  </w:style>
  <w:style w:type="character" w:customStyle="1" w:styleId="WW8Num7z8">
    <w:name w:val="WW8Num7z8"/>
    <w:rsid w:val="00DA59F2"/>
  </w:style>
  <w:style w:type="character" w:customStyle="1" w:styleId="WW8Num8z1">
    <w:name w:val="WW8Num8z1"/>
    <w:rsid w:val="00DA59F2"/>
  </w:style>
  <w:style w:type="character" w:customStyle="1" w:styleId="WW8Num8z2">
    <w:name w:val="WW8Num8z2"/>
    <w:rsid w:val="00DA59F2"/>
  </w:style>
  <w:style w:type="character" w:customStyle="1" w:styleId="WW8Num8z3">
    <w:name w:val="WW8Num8z3"/>
    <w:rsid w:val="00DA59F2"/>
  </w:style>
  <w:style w:type="character" w:customStyle="1" w:styleId="WW8Num8z4">
    <w:name w:val="WW8Num8z4"/>
    <w:rsid w:val="00DA59F2"/>
  </w:style>
  <w:style w:type="character" w:customStyle="1" w:styleId="WW8Num8z5">
    <w:name w:val="WW8Num8z5"/>
    <w:rsid w:val="00DA59F2"/>
  </w:style>
  <w:style w:type="character" w:customStyle="1" w:styleId="WW8Num8z6">
    <w:name w:val="WW8Num8z6"/>
    <w:rsid w:val="00DA59F2"/>
  </w:style>
  <w:style w:type="character" w:customStyle="1" w:styleId="WW8Num8z7">
    <w:name w:val="WW8Num8z7"/>
    <w:rsid w:val="00DA59F2"/>
  </w:style>
  <w:style w:type="character" w:customStyle="1" w:styleId="WW8Num8z8">
    <w:name w:val="WW8Num8z8"/>
    <w:rsid w:val="00DA59F2"/>
  </w:style>
  <w:style w:type="character" w:customStyle="1" w:styleId="WW8Num9z1">
    <w:name w:val="WW8Num9z1"/>
    <w:rsid w:val="00DA59F2"/>
  </w:style>
  <w:style w:type="character" w:customStyle="1" w:styleId="WW8Num9z2">
    <w:name w:val="WW8Num9z2"/>
    <w:rsid w:val="00DA59F2"/>
  </w:style>
  <w:style w:type="character" w:customStyle="1" w:styleId="WW8Num9z3">
    <w:name w:val="WW8Num9z3"/>
    <w:rsid w:val="00DA59F2"/>
  </w:style>
  <w:style w:type="character" w:customStyle="1" w:styleId="WW8Num9z4">
    <w:name w:val="WW8Num9z4"/>
    <w:rsid w:val="00DA59F2"/>
  </w:style>
  <w:style w:type="character" w:customStyle="1" w:styleId="WW8Num9z5">
    <w:name w:val="WW8Num9z5"/>
    <w:rsid w:val="00DA59F2"/>
  </w:style>
  <w:style w:type="character" w:customStyle="1" w:styleId="WW8Num9z6">
    <w:name w:val="WW8Num9z6"/>
    <w:rsid w:val="00DA59F2"/>
  </w:style>
  <w:style w:type="character" w:customStyle="1" w:styleId="WW8Num9z7">
    <w:name w:val="WW8Num9z7"/>
    <w:rsid w:val="00DA59F2"/>
  </w:style>
  <w:style w:type="character" w:customStyle="1" w:styleId="WW8Num9z8">
    <w:name w:val="WW8Num9z8"/>
    <w:rsid w:val="00DA59F2"/>
  </w:style>
  <w:style w:type="character" w:customStyle="1" w:styleId="WW8Num10z1">
    <w:name w:val="WW8Num10z1"/>
    <w:rsid w:val="00DA59F2"/>
    <w:rPr>
      <w:rFonts w:hint="default"/>
    </w:rPr>
  </w:style>
  <w:style w:type="character" w:customStyle="1" w:styleId="WW8Num10z2">
    <w:name w:val="WW8Num10z2"/>
    <w:rsid w:val="00DA59F2"/>
  </w:style>
  <w:style w:type="character" w:customStyle="1" w:styleId="WW8Num10z3">
    <w:name w:val="WW8Num10z3"/>
    <w:rsid w:val="00DA59F2"/>
  </w:style>
  <w:style w:type="character" w:customStyle="1" w:styleId="WW8Num10z4">
    <w:name w:val="WW8Num10z4"/>
    <w:rsid w:val="00DA59F2"/>
  </w:style>
  <w:style w:type="character" w:customStyle="1" w:styleId="WW8Num10z5">
    <w:name w:val="WW8Num10z5"/>
    <w:rsid w:val="00DA59F2"/>
  </w:style>
  <w:style w:type="character" w:customStyle="1" w:styleId="WW8Num10z6">
    <w:name w:val="WW8Num10z6"/>
    <w:rsid w:val="00DA59F2"/>
  </w:style>
  <w:style w:type="character" w:customStyle="1" w:styleId="WW8Num10z7">
    <w:name w:val="WW8Num10z7"/>
    <w:rsid w:val="00DA59F2"/>
  </w:style>
  <w:style w:type="character" w:customStyle="1" w:styleId="WW8Num10z8">
    <w:name w:val="WW8Num10z8"/>
    <w:rsid w:val="00DA59F2"/>
  </w:style>
  <w:style w:type="character" w:customStyle="1" w:styleId="WW8Num11z1">
    <w:name w:val="WW8Num11z1"/>
    <w:rsid w:val="00DA59F2"/>
  </w:style>
  <w:style w:type="character" w:customStyle="1" w:styleId="WW8Num11z2">
    <w:name w:val="WW8Num11z2"/>
    <w:rsid w:val="00DA59F2"/>
  </w:style>
  <w:style w:type="character" w:customStyle="1" w:styleId="WW8Num11z3">
    <w:name w:val="WW8Num11z3"/>
    <w:rsid w:val="00DA59F2"/>
  </w:style>
  <w:style w:type="character" w:customStyle="1" w:styleId="WW8Num11z4">
    <w:name w:val="WW8Num11z4"/>
    <w:rsid w:val="00DA59F2"/>
  </w:style>
  <w:style w:type="character" w:customStyle="1" w:styleId="WW8Num11z5">
    <w:name w:val="WW8Num11z5"/>
    <w:rsid w:val="00DA59F2"/>
  </w:style>
  <w:style w:type="character" w:customStyle="1" w:styleId="WW8Num11z6">
    <w:name w:val="WW8Num11z6"/>
    <w:rsid w:val="00DA59F2"/>
  </w:style>
  <w:style w:type="character" w:customStyle="1" w:styleId="WW8Num11z7">
    <w:name w:val="WW8Num11z7"/>
    <w:rsid w:val="00DA59F2"/>
  </w:style>
  <w:style w:type="character" w:customStyle="1" w:styleId="WW8Num11z8">
    <w:name w:val="WW8Num11z8"/>
    <w:rsid w:val="00DA59F2"/>
  </w:style>
  <w:style w:type="character" w:customStyle="1" w:styleId="WW8Num12z1">
    <w:name w:val="WW8Num12z1"/>
    <w:rsid w:val="00DA59F2"/>
  </w:style>
  <w:style w:type="character" w:customStyle="1" w:styleId="WW8Num12z2">
    <w:name w:val="WW8Num12z2"/>
    <w:rsid w:val="00DA59F2"/>
  </w:style>
  <w:style w:type="character" w:customStyle="1" w:styleId="WW8Num12z3">
    <w:name w:val="WW8Num12z3"/>
    <w:rsid w:val="00DA59F2"/>
  </w:style>
  <w:style w:type="character" w:customStyle="1" w:styleId="WW8Num12z4">
    <w:name w:val="WW8Num12z4"/>
    <w:rsid w:val="00DA59F2"/>
  </w:style>
  <w:style w:type="character" w:customStyle="1" w:styleId="WW8Num12z5">
    <w:name w:val="WW8Num12z5"/>
    <w:rsid w:val="00DA59F2"/>
  </w:style>
  <w:style w:type="character" w:customStyle="1" w:styleId="WW8Num12z6">
    <w:name w:val="WW8Num12z6"/>
    <w:rsid w:val="00DA59F2"/>
  </w:style>
  <w:style w:type="character" w:customStyle="1" w:styleId="WW8Num12z7">
    <w:name w:val="WW8Num12z7"/>
    <w:rsid w:val="00DA59F2"/>
  </w:style>
  <w:style w:type="character" w:customStyle="1" w:styleId="WW8Num12z8">
    <w:name w:val="WW8Num12z8"/>
    <w:rsid w:val="00DA59F2"/>
  </w:style>
  <w:style w:type="character" w:customStyle="1" w:styleId="WW8Num13z1">
    <w:name w:val="WW8Num13z1"/>
    <w:rsid w:val="00DA59F2"/>
  </w:style>
  <w:style w:type="character" w:customStyle="1" w:styleId="WW8Num13z2">
    <w:name w:val="WW8Num13z2"/>
    <w:rsid w:val="00DA59F2"/>
  </w:style>
  <w:style w:type="character" w:customStyle="1" w:styleId="WW8Num13z3">
    <w:name w:val="WW8Num13z3"/>
    <w:rsid w:val="00DA59F2"/>
  </w:style>
  <w:style w:type="character" w:customStyle="1" w:styleId="WW8Num13z4">
    <w:name w:val="WW8Num13z4"/>
    <w:rsid w:val="00DA59F2"/>
  </w:style>
  <w:style w:type="character" w:customStyle="1" w:styleId="WW8Num13z5">
    <w:name w:val="WW8Num13z5"/>
    <w:rsid w:val="00DA59F2"/>
  </w:style>
  <w:style w:type="character" w:customStyle="1" w:styleId="WW8Num13z6">
    <w:name w:val="WW8Num13z6"/>
    <w:rsid w:val="00DA59F2"/>
  </w:style>
  <w:style w:type="character" w:customStyle="1" w:styleId="WW8Num13z7">
    <w:name w:val="WW8Num13z7"/>
    <w:rsid w:val="00DA59F2"/>
  </w:style>
  <w:style w:type="character" w:customStyle="1" w:styleId="WW8Num13z8">
    <w:name w:val="WW8Num13z8"/>
    <w:rsid w:val="00DA59F2"/>
  </w:style>
  <w:style w:type="character" w:customStyle="1" w:styleId="WW8Num14z1">
    <w:name w:val="WW8Num14z1"/>
    <w:rsid w:val="00DA59F2"/>
  </w:style>
  <w:style w:type="character" w:customStyle="1" w:styleId="WW8Num14z2">
    <w:name w:val="WW8Num14z2"/>
    <w:rsid w:val="00DA59F2"/>
  </w:style>
  <w:style w:type="character" w:customStyle="1" w:styleId="WW8Num14z3">
    <w:name w:val="WW8Num14z3"/>
    <w:rsid w:val="00DA59F2"/>
  </w:style>
  <w:style w:type="character" w:customStyle="1" w:styleId="WW8Num14z4">
    <w:name w:val="WW8Num14z4"/>
    <w:rsid w:val="00DA59F2"/>
  </w:style>
  <w:style w:type="character" w:customStyle="1" w:styleId="WW8Num14z5">
    <w:name w:val="WW8Num14z5"/>
    <w:rsid w:val="00DA59F2"/>
  </w:style>
  <w:style w:type="character" w:customStyle="1" w:styleId="WW8Num14z6">
    <w:name w:val="WW8Num14z6"/>
    <w:rsid w:val="00DA59F2"/>
  </w:style>
  <w:style w:type="character" w:customStyle="1" w:styleId="WW8Num14z7">
    <w:name w:val="WW8Num14z7"/>
    <w:rsid w:val="00DA59F2"/>
  </w:style>
  <w:style w:type="character" w:customStyle="1" w:styleId="WW8Num14z8">
    <w:name w:val="WW8Num14z8"/>
    <w:rsid w:val="00DA59F2"/>
  </w:style>
  <w:style w:type="character" w:customStyle="1" w:styleId="WW8Num15z1">
    <w:name w:val="WW8Num15z1"/>
    <w:rsid w:val="00DA59F2"/>
  </w:style>
  <w:style w:type="character" w:customStyle="1" w:styleId="WW8Num15z2">
    <w:name w:val="WW8Num15z2"/>
    <w:rsid w:val="00DA59F2"/>
  </w:style>
  <w:style w:type="character" w:customStyle="1" w:styleId="WW8Num15z3">
    <w:name w:val="WW8Num15z3"/>
    <w:rsid w:val="00DA59F2"/>
  </w:style>
  <w:style w:type="character" w:customStyle="1" w:styleId="WW8Num15z4">
    <w:name w:val="WW8Num15z4"/>
    <w:rsid w:val="00DA59F2"/>
  </w:style>
  <w:style w:type="character" w:customStyle="1" w:styleId="WW8Num15z5">
    <w:name w:val="WW8Num15z5"/>
    <w:rsid w:val="00DA59F2"/>
  </w:style>
  <w:style w:type="character" w:customStyle="1" w:styleId="WW8Num15z6">
    <w:name w:val="WW8Num15z6"/>
    <w:rsid w:val="00DA59F2"/>
  </w:style>
  <w:style w:type="character" w:customStyle="1" w:styleId="WW8Num15z7">
    <w:name w:val="WW8Num15z7"/>
    <w:rsid w:val="00DA59F2"/>
  </w:style>
  <w:style w:type="character" w:customStyle="1" w:styleId="WW8Num15z8">
    <w:name w:val="WW8Num15z8"/>
    <w:rsid w:val="00DA59F2"/>
  </w:style>
  <w:style w:type="character" w:customStyle="1" w:styleId="WW8Num16z1">
    <w:name w:val="WW8Num16z1"/>
    <w:rsid w:val="00DA59F2"/>
  </w:style>
  <w:style w:type="character" w:customStyle="1" w:styleId="WW8Num16z2">
    <w:name w:val="WW8Num16z2"/>
    <w:rsid w:val="00DA59F2"/>
  </w:style>
  <w:style w:type="character" w:customStyle="1" w:styleId="WW8Num16z3">
    <w:name w:val="WW8Num16z3"/>
    <w:rsid w:val="00DA59F2"/>
  </w:style>
  <w:style w:type="character" w:customStyle="1" w:styleId="WW8Num16z4">
    <w:name w:val="WW8Num16z4"/>
    <w:rsid w:val="00DA59F2"/>
  </w:style>
  <w:style w:type="character" w:customStyle="1" w:styleId="WW8Num16z5">
    <w:name w:val="WW8Num16z5"/>
    <w:rsid w:val="00DA59F2"/>
  </w:style>
  <w:style w:type="character" w:customStyle="1" w:styleId="WW8Num16z6">
    <w:name w:val="WW8Num16z6"/>
    <w:rsid w:val="00DA59F2"/>
  </w:style>
  <w:style w:type="character" w:customStyle="1" w:styleId="WW8Num16z7">
    <w:name w:val="WW8Num16z7"/>
    <w:rsid w:val="00DA59F2"/>
  </w:style>
  <w:style w:type="character" w:customStyle="1" w:styleId="WW8Num16z8">
    <w:name w:val="WW8Num16z8"/>
    <w:rsid w:val="00DA59F2"/>
  </w:style>
  <w:style w:type="character" w:customStyle="1" w:styleId="WW8Num17z1">
    <w:name w:val="WW8Num17z1"/>
    <w:rsid w:val="00DA59F2"/>
  </w:style>
  <w:style w:type="character" w:customStyle="1" w:styleId="WW8Num17z2">
    <w:name w:val="WW8Num17z2"/>
    <w:rsid w:val="00DA59F2"/>
  </w:style>
  <w:style w:type="character" w:customStyle="1" w:styleId="WW8Num17z3">
    <w:name w:val="WW8Num17z3"/>
    <w:rsid w:val="00DA59F2"/>
  </w:style>
  <w:style w:type="character" w:customStyle="1" w:styleId="WW8Num17z4">
    <w:name w:val="WW8Num17z4"/>
    <w:rsid w:val="00DA59F2"/>
  </w:style>
  <w:style w:type="character" w:customStyle="1" w:styleId="WW8Num17z5">
    <w:name w:val="WW8Num17z5"/>
    <w:rsid w:val="00DA59F2"/>
  </w:style>
  <w:style w:type="character" w:customStyle="1" w:styleId="WW8Num17z6">
    <w:name w:val="WW8Num17z6"/>
    <w:rsid w:val="00DA59F2"/>
  </w:style>
  <w:style w:type="character" w:customStyle="1" w:styleId="WW8Num17z7">
    <w:name w:val="WW8Num17z7"/>
    <w:rsid w:val="00DA59F2"/>
  </w:style>
  <w:style w:type="character" w:customStyle="1" w:styleId="WW8Num17z8">
    <w:name w:val="WW8Num17z8"/>
    <w:rsid w:val="00DA59F2"/>
  </w:style>
  <w:style w:type="character" w:customStyle="1" w:styleId="WW8Num18z1">
    <w:name w:val="WW8Num18z1"/>
    <w:rsid w:val="00DA59F2"/>
    <w:rPr>
      <w:rFonts w:ascii="Courier New" w:hAnsi="Courier New" w:cs="Courier New" w:hint="default"/>
    </w:rPr>
  </w:style>
  <w:style w:type="character" w:customStyle="1" w:styleId="WW8Num18z2">
    <w:name w:val="WW8Num18z2"/>
    <w:rsid w:val="00DA59F2"/>
    <w:rPr>
      <w:rFonts w:ascii="Wingdings" w:hAnsi="Wingdings" w:cs="Wingdings" w:hint="default"/>
    </w:rPr>
  </w:style>
  <w:style w:type="character" w:customStyle="1" w:styleId="WW8Num18z3">
    <w:name w:val="WW8Num18z3"/>
    <w:rsid w:val="00DA59F2"/>
    <w:rPr>
      <w:rFonts w:ascii="Symbol" w:hAnsi="Symbol" w:cs="Symbol" w:hint="default"/>
    </w:rPr>
  </w:style>
  <w:style w:type="character" w:customStyle="1" w:styleId="WW8Num19z2">
    <w:name w:val="WW8Num19z2"/>
    <w:rsid w:val="00DA59F2"/>
  </w:style>
  <w:style w:type="character" w:customStyle="1" w:styleId="WW8Num19z3">
    <w:name w:val="WW8Num19z3"/>
    <w:rsid w:val="00DA59F2"/>
  </w:style>
  <w:style w:type="character" w:customStyle="1" w:styleId="WW8Num19z4">
    <w:name w:val="WW8Num19z4"/>
    <w:rsid w:val="00DA59F2"/>
  </w:style>
  <w:style w:type="character" w:customStyle="1" w:styleId="WW8Num19z5">
    <w:name w:val="WW8Num19z5"/>
    <w:rsid w:val="00DA59F2"/>
  </w:style>
  <w:style w:type="character" w:customStyle="1" w:styleId="WW8Num19z6">
    <w:name w:val="WW8Num19z6"/>
    <w:rsid w:val="00DA59F2"/>
  </w:style>
  <w:style w:type="character" w:customStyle="1" w:styleId="WW8Num19z7">
    <w:name w:val="WW8Num19z7"/>
    <w:rsid w:val="00DA59F2"/>
  </w:style>
  <w:style w:type="character" w:customStyle="1" w:styleId="WW8Num19z8">
    <w:name w:val="WW8Num19z8"/>
    <w:rsid w:val="00DA59F2"/>
  </w:style>
  <w:style w:type="character" w:customStyle="1" w:styleId="WW8Num20z2">
    <w:name w:val="WW8Num20z2"/>
    <w:rsid w:val="00DA59F2"/>
  </w:style>
  <w:style w:type="character" w:customStyle="1" w:styleId="WW8Num20z3">
    <w:name w:val="WW8Num20z3"/>
    <w:rsid w:val="00DA59F2"/>
  </w:style>
  <w:style w:type="character" w:customStyle="1" w:styleId="WW8Num20z4">
    <w:name w:val="WW8Num20z4"/>
    <w:rsid w:val="00DA59F2"/>
  </w:style>
  <w:style w:type="character" w:customStyle="1" w:styleId="WW8Num20z5">
    <w:name w:val="WW8Num20z5"/>
    <w:rsid w:val="00DA59F2"/>
  </w:style>
  <w:style w:type="character" w:customStyle="1" w:styleId="WW8Num20z6">
    <w:name w:val="WW8Num20z6"/>
    <w:rsid w:val="00DA59F2"/>
  </w:style>
  <w:style w:type="character" w:customStyle="1" w:styleId="WW8Num20z7">
    <w:name w:val="WW8Num20z7"/>
    <w:rsid w:val="00DA59F2"/>
  </w:style>
  <w:style w:type="character" w:customStyle="1" w:styleId="WW8Num20z8">
    <w:name w:val="WW8Num20z8"/>
    <w:rsid w:val="00DA59F2"/>
  </w:style>
  <w:style w:type="character" w:customStyle="1" w:styleId="WW8Num21z2">
    <w:name w:val="WW8Num21z2"/>
    <w:rsid w:val="00DA59F2"/>
    <w:rPr>
      <w:rFonts w:ascii="Wingdings" w:hAnsi="Wingdings" w:cs="Wingdings" w:hint="default"/>
    </w:rPr>
  </w:style>
  <w:style w:type="character" w:customStyle="1" w:styleId="WW8Num21z3">
    <w:name w:val="WW8Num21z3"/>
    <w:rsid w:val="00DA59F2"/>
    <w:rPr>
      <w:rFonts w:ascii="Symbol" w:hAnsi="Symbol" w:cs="Symbol" w:hint="default"/>
    </w:rPr>
  </w:style>
  <w:style w:type="character" w:customStyle="1" w:styleId="WW8Num22z2">
    <w:name w:val="WW8Num22z2"/>
    <w:rsid w:val="00DA59F2"/>
  </w:style>
  <w:style w:type="character" w:customStyle="1" w:styleId="WW8Num22z3">
    <w:name w:val="WW8Num22z3"/>
    <w:rsid w:val="00DA59F2"/>
  </w:style>
  <w:style w:type="character" w:customStyle="1" w:styleId="WW8Num22z4">
    <w:name w:val="WW8Num22z4"/>
    <w:rsid w:val="00DA59F2"/>
  </w:style>
  <w:style w:type="character" w:customStyle="1" w:styleId="WW8Num22z5">
    <w:name w:val="WW8Num22z5"/>
    <w:rsid w:val="00DA59F2"/>
  </w:style>
  <w:style w:type="character" w:customStyle="1" w:styleId="WW8Num22z6">
    <w:name w:val="WW8Num22z6"/>
    <w:rsid w:val="00DA59F2"/>
  </w:style>
  <w:style w:type="character" w:customStyle="1" w:styleId="WW8Num22z7">
    <w:name w:val="WW8Num22z7"/>
    <w:rsid w:val="00DA59F2"/>
  </w:style>
  <w:style w:type="character" w:customStyle="1" w:styleId="WW8Num22z8">
    <w:name w:val="WW8Num22z8"/>
    <w:rsid w:val="00DA59F2"/>
  </w:style>
  <w:style w:type="character" w:customStyle="1" w:styleId="WW8Num25z1">
    <w:name w:val="WW8Num25z1"/>
    <w:rsid w:val="00DA59F2"/>
  </w:style>
  <w:style w:type="character" w:customStyle="1" w:styleId="WW8Num25z2">
    <w:name w:val="WW8Num25z2"/>
    <w:rsid w:val="00DA59F2"/>
  </w:style>
  <w:style w:type="character" w:customStyle="1" w:styleId="WW8Num25z3">
    <w:name w:val="WW8Num25z3"/>
    <w:rsid w:val="00DA59F2"/>
  </w:style>
  <w:style w:type="character" w:customStyle="1" w:styleId="WW8Num25z4">
    <w:name w:val="WW8Num25z4"/>
    <w:rsid w:val="00DA59F2"/>
  </w:style>
  <w:style w:type="character" w:customStyle="1" w:styleId="WW8Num25z5">
    <w:name w:val="WW8Num25z5"/>
    <w:rsid w:val="00DA59F2"/>
  </w:style>
  <w:style w:type="character" w:customStyle="1" w:styleId="WW8Num25z6">
    <w:name w:val="WW8Num25z6"/>
    <w:rsid w:val="00DA59F2"/>
  </w:style>
  <w:style w:type="character" w:customStyle="1" w:styleId="WW8Num25z7">
    <w:name w:val="WW8Num25z7"/>
    <w:rsid w:val="00DA59F2"/>
  </w:style>
  <w:style w:type="character" w:customStyle="1" w:styleId="WW8Num25z8">
    <w:name w:val="WW8Num25z8"/>
    <w:rsid w:val="00DA59F2"/>
  </w:style>
  <w:style w:type="character" w:customStyle="1" w:styleId="WW8Num26z1">
    <w:name w:val="WW8Num26z1"/>
    <w:rsid w:val="00DA59F2"/>
  </w:style>
  <w:style w:type="character" w:customStyle="1" w:styleId="WW8Num26z2">
    <w:name w:val="WW8Num26z2"/>
    <w:rsid w:val="00DA59F2"/>
  </w:style>
  <w:style w:type="character" w:customStyle="1" w:styleId="WW8Num26z3">
    <w:name w:val="WW8Num26z3"/>
    <w:rsid w:val="00DA59F2"/>
  </w:style>
  <w:style w:type="character" w:customStyle="1" w:styleId="WW8Num26z4">
    <w:name w:val="WW8Num26z4"/>
    <w:rsid w:val="00DA59F2"/>
  </w:style>
  <w:style w:type="character" w:customStyle="1" w:styleId="WW8Num26z5">
    <w:name w:val="WW8Num26z5"/>
    <w:rsid w:val="00DA59F2"/>
  </w:style>
  <w:style w:type="character" w:customStyle="1" w:styleId="WW8Num26z6">
    <w:name w:val="WW8Num26z6"/>
    <w:rsid w:val="00DA59F2"/>
  </w:style>
  <w:style w:type="character" w:customStyle="1" w:styleId="WW8Num26z7">
    <w:name w:val="WW8Num26z7"/>
    <w:rsid w:val="00DA59F2"/>
  </w:style>
  <w:style w:type="character" w:customStyle="1" w:styleId="WW8Num26z8">
    <w:name w:val="WW8Num26z8"/>
    <w:rsid w:val="00DA59F2"/>
  </w:style>
  <w:style w:type="character" w:customStyle="1" w:styleId="WW8Num27z2">
    <w:name w:val="WW8Num27z2"/>
    <w:rsid w:val="00DA59F2"/>
  </w:style>
  <w:style w:type="character" w:customStyle="1" w:styleId="WW8Num27z3">
    <w:name w:val="WW8Num27z3"/>
    <w:rsid w:val="00DA59F2"/>
  </w:style>
  <w:style w:type="character" w:customStyle="1" w:styleId="WW8Num27z4">
    <w:name w:val="WW8Num27z4"/>
    <w:rsid w:val="00DA59F2"/>
  </w:style>
  <w:style w:type="character" w:customStyle="1" w:styleId="WW8Num27z5">
    <w:name w:val="WW8Num27z5"/>
    <w:rsid w:val="00DA59F2"/>
  </w:style>
  <w:style w:type="character" w:customStyle="1" w:styleId="WW8Num27z6">
    <w:name w:val="WW8Num27z6"/>
    <w:rsid w:val="00DA59F2"/>
  </w:style>
  <w:style w:type="character" w:customStyle="1" w:styleId="WW8Num27z7">
    <w:name w:val="WW8Num27z7"/>
    <w:rsid w:val="00DA59F2"/>
  </w:style>
  <w:style w:type="character" w:customStyle="1" w:styleId="WW8Num27z8">
    <w:name w:val="WW8Num27z8"/>
    <w:rsid w:val="00DA59F2"/>
  </w:style>
  <w:style w:type="character" w:customStyle="1" w:styleId="WW8Num28z2">
    <w:name w:val="WW8Num28z2"/>
    <w:rsid w:val="00DA59F2"/>
  </w:style>
  <w:style w:type="character" w:customStyle="1" w:styleId="WW8Num28z3">
    <w:name w:val="WW8Num28z3"/>
    <w:rsid w:val="00DA59F2"/>
  </w:style>
  <w:style w:type="character" w:customStyle="1" w:styleId="WW8Num28z4">
    <w:name w:val="WW8Num28z4"/>
    <w:rsid w:val="00DA59F2"/>
  </w:style>
  <w:style w:type="character" w:customStyle="1" w:styleId="WW8Num28z5">
    <w:name w:val="WW8Num28z5"/>
    <w:rsid w:val="00DA59F2"/>
  </w:style>
  <w:style w:type="character" w:customStyle="1" w:styleId="WW8Num28z6">
    <w:name w:val="WW8Num28z6"/>
    <w:rsid w:val="00DA59F2"/>
  </w:style>
  <w:style w:type="character" w:customStyle="1" w:styleId="WW8Num28z7">
    <w:name w:val="WW8Num28z7"/>
    <w:rsid w:val="00DA59F2"/>
  </w:style>
  <w:style w:type="character" w:customStyle="1" w:styleId="WW8Num28z8">
    <w:name w:val="WW8Num28z8"/>
    <w:rsid w:val="00DA59F2"/>
  </w:style>
  <w:style w:type="character" w:customStyle="1" w:styleId="WW8Num30z2">
    <w:name w:val="WW8Num30z2"/>
    <w:rsid w:val="00DA59F2"/>
    <w:rPr>
      <w:rFonts w:ascii="Wingdings" w:hAnsi="Wingdings" w:cs="Wingdings" w:hint="default"/>
    </w:rPr>
  </w:style>
  <w:style w:type="character" w:customStyle="1" w:styleId="WW8Num30z3">
    <w:name w:val="WW8Num30z3"/>
    <w:rsid w:val="00DA59F2"/>
    <w:rPr>
      <w:rFonts w:ascii="Symbol" w:hAnsi="Symbol" w:cs="Symbol" w:hint="default"/>
    </w:rPr>
  </w:style>
  <w:style w:type="character" w:customStyle="1" w:styleId="WW8Num32z0">
    <w:name w:val="WW8Num32z0"/>
    <w:rsid w:val="00DA59F2"/>
    <w:rPr>
      <w:rFonts w:hint="default"/>
      <w:b w:val="0"/>
      <w:sz w:val="24"/>
      <w:szCs w:val="24"/>
    </w:rPr>
  </w:style>
  <w:style w:type="character" w:customStyle="1" w:styleId="WW8Num32z1">
    <w:name w:val="WW8Num32z1"/>
    <w:rsid w:val="00DA59F2"/>
  </w:style>
  <w:style w:type="character" w:customStyle="1" w:styleId="WW8Num32z2">
    <w:name w:val="WW8Num32z2"/>
    <w:rsid w:val="00DA59F2"/>
  </w:style>
  <w:style w:type="character" w:customStyle="1" w:styleId="WW8Num32z3">
    <w:name w:val="WW8Num32z3"/>
    <w:rsid w:val="00DA59F2"/>
  </w:style>
  <w:style w:type="character" w:customStyle="1" w:styleId="WW8Num32z4">
    <w:name w:val="WW8Num32z4"/>
    <w:rsid w:val="00DA59F2"/>
  </w:style>
  <w:style w:type="character" w:customStyle="1" w:styleId="WW8Num32z5">
    <w:name w:val="WW8Num32z5"/>
    <w:rsid w:val="00DA59F2"/>
  </w:style>
  <w:style w:type="character" w:customStyle="1" w:styleId="WW8Num32z6">
    <w:name w:val="WW8Num32z6"/>
    <w:rsid w:val="00DA59F2"/>
  </w:style>
  <w:style w:type="character" w:customStyle="1" w:styleId="WW8Num32z7">
    <w:name w:val="WW8Num32z7"/>
    <w:rsid w:val="00DA59F2"/>
  </w:style>
  <w:style w:type="character" w:customStyle="1" w:styleId="WW8Num32z8">
    <w:name w:val="WW8Num32z8"/>
    <w:rsid w:val="00DA59F2"/>
  </w:style>
  <w:style w:type="character" w:customStyle="1" w:styleId="Predvolenpsmoodseku">
    <w:name w:val="Predvolené písmo odseku"/>
    <w:rsid w:val="00DA59F2"/>
  </w:style>
  <w:style w:type="character" w:styleId="slostrnky">
    <w:name w:val="page number"/>
    <w:basedOn w:val="Predvolenpsmoodseku"/>
    <w:rsid w:val="00DA59F2"/>
  </w:style>
  <w:style w:type="character" w:customStyle="1" w:styleId="ZkladntextChar">
    <w:name w:val="Základný text Char"/>
    <w:rsid w:val="00DA59F2"/>
    <w:rPr>
      <w:sz w:val="18"/>
    </w:rPr>
  </w:style>
  <w:style w:type="character" w:customStyle="1" w:styleId="HlavikaChar">
    <w:name w:val="Hlavička Char"/>
    <w:basedOn w:val="Predvolenpsmoodseku"/>
    <w:rsid w:val="00DA59F2"/>
  </w:style>
  <w:style w:type="character" w:customStyle="1" w:styleId="Odrky">
    <w:name w:val="Odrážky"/>
    <w:rsid w:val="00DA59F2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DA59F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DA59F2"/>
    <w:pPr>
      <w:ind w:left="426"/>
      <w:jc w:val="both"/>
    </w:pPr>
    <w:rPr>
      <w:sz w:val="18"/>
    </w:rPr>
  </w:style>
  <w:style w:type="paragraph" w:styleId="Seznam">
    <w:name w:val="List"/>
    <w:basedOn w:val="Zkladntext"/>
    <w:rsid w:val="00DA59F2"/>
    <w:rPr>
      <w:rFonts w:cs="Mangal"/>
    </w:rPr>
  </w:style>
  <w:style w:type="paragraph" w:customStyle="1" w:styleId="Popisok">
    <w:name w:val="Popisok"/>
    <w:basedOn w:val="Normln"/>
    <w:rsid w:val="00DA59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rsid w:val="00DA59F2"/>
    <w:pPr>
      <w:suppressLineNumbers/>
    </w:pPr>
    <w:rPr>
      <w:rFonts w:cs="Mangal"/>
    </w:rPr>
  </w:style>
  <w:style w:type="paragraph" w:styleId="Zpat">
    <w:name w:val="footer"/>
    <w:basedOn w:val="Normln"/>
    <w:rsid w:val="00DA59F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DA59F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DA59F2"/>
    <w:pPr>
      <w:suppressAutoHyphens/>
      <w:spacing w:before="144" w:after="144"/>
      <w:ind w:firstLine="709"/>
      <w:jc w:val="both"/>
    </w:pPr>
    <w:rPr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DA59F2"/>
    <w:pPr>
      <w:tabs>
        <w:tab w:val="left" w:pos="426"/>
      </w:tabs>
      <w:ind w:hanging="426"/>
    </w:pPr>
    <w:rPr>
      <w:b/>
    </w:rPr>
  </w:style>
  <w:style w:type="paragraph" w:styleId="Zhlav">
    <w:name w:val="header"/>
    <w:basedOn w:val="Normln"/>
    <w:rsid w:val="00DA59F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A59F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"/>
    <w:rsid w:val="00DA59F2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"/>
    <w:rsid w:val="00DA59F2"/>
    <w:pPr>
      <w:suppressLineNumbers/>
    </w:pPr>
  </w:style>
  <w:style w:type="paragraph" w:customStyle="1" w:styleId="Nadpistabuky">
    <w:name w:val="Nadpis tabuľky"/>
    <w:basedOn w:val="Obsahtabuky"/>
    <w:rsid w:val="00DA59F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A59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F65B-76B9-47F3-9B99-BA5B6147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Obec6</cp:lastModifiedBy>
  <cp:revision>5</cp:revision>
  <cp:lastPrinted>2017-04-21T10:03:00Z</cp:lastPrinted>
  <dcterms:created xsi:type="dcterms:W3CDTF">2019-03-27T09:53:00Z</dcterms:created>
  <dcterms:modified xsi:type="dcterms:W3CDTF">2019-04-12T09:35:00Z</dcterms:modified>
</cp:coreProperties>
</file>