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5AE" w:rsidRDefault="009F3F85">
      <w:pPr>
        <w:jc w:val="center"/>
        <w:rPr>
          <w:b/>
          <w:bCs/>
        </w:rPr>
      </w:pPr>
      <w:r>
        <w:rPr>
          <w:b/>
          <w:bCs/>
          <w:u w:val="single"/>
        </w:rPr>
        <w:t>Atlantis n.o., Hronská ulica 583/4, 934 01  Levice</w:t>
      </w:r>
    </w:p>
    <w:p w:rsidR="00DD15AE" w:rsidRDefault="00DD15AE">
      <w:pPr>
        <w:jc w:val="center"/>
        <w:rPr>
          <w:b/>
          <w:bCs/>
        </w:rPr>
      </w:pPr>
    </w:p>
    <w:p w:rsidR="00DD15AE" w:rsidRDefault="00DD15AE">
      <w:pPr>
        <w:jc w:val="center"/>
        <w:rPr>
          <w:b/>
          <w:bCs/>
        </w:rPr>
      </w:pPr>
    </w:p>
    <w:p w:rsidR="00DD15AE" w:rsidRDefault="00DD15AE">
      <w:pPr>
        <w:jc w:val="center"/>
        <w:rPr>
          <w:b/>
          <w:bCs/>
        </w:rPr>
      </w:pPr>
    </w:p>
    <w:p w:rsidR="00DD15AE" w:rsidRDefault="00DD15AE">
      <w:pPr>
        <w:jc w:val="center"/>
        <w:rPr>
          <w:b/>
          <w:bCs/>
        </w:rPr>
      </w:pPr>
      <w:r>
        <w:rPr>
          <w:b/>
          <w:bCs/>
        </w:rPr>
        <w:t>Výročná správa za rok 201</w:t>
      </w:r>
      <w:r w:rsidR="00716528">
        <w:rPr>
          <w:b/>
          <w:bCs/>
        </w:rPr>
        <w:t>8</w:t>
      </w:r>
    </w:p>
    <w:p w:rsidR="00DD15AE" w:rsidRDefault="00DD15AE">
      <w:pPr>
        <w:rPr>
          <w:b/>
          <w:bCs/>
        </w:rPr>
      </w:pPr>
    </w:p>
    <w:p w:rsidR="00DD15AE" w:rsidRDefault="00DD15AE">
      <w:pPr>
        <w:rPr>
          <w:b/>
          <w:bCs/>
        </w:rPr>
      </w:pPr>
    </w:p>
    <w:p w:rsidR="00DD15AE" w:rsidRDefault="00DD15AE">
      <w:pPr>
        <w:rPr>
          <w:b/>
          <w:bCs/>
        </w:rPr>
      </w:pPr>
    </w:p>
    <w:p w:rsidR="00DD15AE" w:rsidRDefault="00DD15AE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Úvod</w:t>
      </w:r>
    </w:p>
    <w:p w:rsidR="00DD15AE" w:rsidRDefault="00DD15AE">
      <w:pPr>
        <w:rPr>
          <w:b/>
          <w:bCs/>
        </w:rPr>
      </w:pPr>
      <w:r>
        <w:rPr>
          <w:b/>
          <w:bCs/>
        </w:rPr>
        <w:t xml:space="preserve">           </w:t>
      </w:r>
    </w:p>
    <w:p w:rsidR="00DD15AE" w:rsidRDefault="00DD15AE">
      <w:pPr>
        <w:rPr>
          <w:b/>
          <w:bCs/>
        </w:rPr>
      </w:pPr>
    </w:p>
    <w:p w:rsidR="00DD15AE" w:rsidRDefault="00DD15AE" w:rsidP="009F3F85">
      <w:pPr>
        <w:jc w:val="both"/>
        <w:rPr>
          <w:b/>
          <w:bCs/>
        </w:rPr>
      </w:pPr>
      <w:r>
        <w:rPr>
          <w:b/>
          <w:bCs/>
        </w:rPr>
        <w:t xml:space="preserve">           </w:t>
      </w:r>
      <w:r>
        <w:t xml:space="preserve"> Nezisková organizácia </w:t>
      </w:r>
      <w:r w:rsidR="009F3F85">
        <w:t xml:space="preserve">Atlantis n.o. , so sídlom Hronská ulica 583/4, 934 14  Levice </w:t>
      </w:r>
      <w:r>
        <w:t xml:space="preserve">bola zaregistrovaná </w:t>
      </w:r>
      <w:r w:rsidR="004D2EF1" w:rsidRPr="004D2EF1">
        <w:t>Okresný</w:t>
      </w:r>
      <w:r w:rsidR="004D2EF1">
        <w:t>m</w:t>
      </w:r>
      <w:r w:rsidR="004D2EF1" w:rsidRPr="004D2EF1">
        <w:t xml:space="preserve"> úrad</w:t>
      </w:r>
      <w:r w:rsidR="004D2EF1">
        <w:t>om</w:t>
      </w:r>
      <w:r w:rsidR="004D2EF1" w:rsidRPr="004D2EF1">
        <w:t xml:space="preserve"> Nitra</w:t>
      </w:r>
      <w:r w:rsidR="004D2EF1">
        <w:t xml:space="preserve"> </w:t>
      </w:r>
      <w:r>
        <w:t xml:space="preserve">pod registračným číslom </w:t>
      </w:r>
      <w:r w:rsidR="004D2EF1" w:rsidRPr="004D2EF1">
        <w:t xml:space="preserve">č.reg.: </w:t>
      </w:r>
      <w:r w:rsidR="009F3F85">
        <w:t>VVS/NO-9/2018.</w:t>
      </w:r>
    </w:p>
    <w:p w:rsidR="00DD15AE" w:rsidRDefault="00DD15AE">
      <w:r>
        <w:t xml:space="preserve">            Druh všeobecne prospešných služieb:</w:t>
      </w:r>
    </w:p>
    <w:p w:rsidR="004D2EF1" w:rsidRDefault="00DA2DF9" w:rsidP="00DA2DF9">
      <w:pPr>
        <w:ind w:left="709"/>
      </w:pPr>
      <w:r w:rsidRPr="00DA2DF9">
        <w:t>- výskum, vývoj, vedecko-technické služby a informačné služby </w:t>
      </w:r>
      <w:r w:rsidRPr="00DA2DF9">
        <w:br/>
        <w:t>- tvorba a ochrana životného prostredia a ochrana zdravia obyvateľstva </w:t>
      </w:r>
      <w:r w:rsidRPr="00DA2DF9">
        <w:br/>
        <w:t>- tvorbu, rozvoj, ochranu, obnovu a prezentáciu duchovných a kultúrnych hodnôt </w:t>
      </w:r>
      <w:r w:rsidRPr="00DA2DF9">
        <w:br/>
        <w:t>- vzdelávanie a</w:t>
      </w:r>
      <w:r>
        <w:t> </w:t>
      </w:r>
      <w:r w:rsidRPr="00DA2DF9">
        <w:t>výchovu</w:t>
      </w:r>
    </w:p>
    <w:p w:rsidR="00DA2DF9" w:rsidRDefault="00DA2DF9">
      <w:pPr>
        <w:rPr>
          <w:b/>
          <w:bCs/>
        </w:rPr>
      </w:pPr>
    </w:p>
    <w:p w:rsidR="00DD15AE" w:rsidRDefault="00DD15AE" w:rsidP="00DA2DF9">
      <w:pPr>
        <w:jc w:val="both"/>
      </w:pPr>
      <w:r>
        <w:t xml:space="preserve">            Nezisková organizácia poskytuje všeobecne prospešné služby v oblasti tvorby, rozvoja, ochrany, obnovy a prezentácie duchovných a kultúrnych hodnôt:</w:t>
      </w:r>
    </w:p>
    <w:p w:rsidR="00DD15AE" w:rsidRDefault="00DD15AE" w:rsidP="00DA2DF9">
      <w:pPr>
        <w:jc w:val="both"/>
      </w:pPr>
      <w:r>
        <w:t>-organizovanie seminárov, školení, kurzov, prezentácií, výstav so zameraním na zvýšenie vedomostnej úrovne obyvateľstva, a ďalšie služby v oblasti výskumu, vývoja, vedecko-technických služieb a informačných služieb so zameraním na informačné služby:</w:t>
      </w:r>
    </w:p>
    <w:p w:rsidR="00DD15AE" w:rsidRDefault="00DD15AE" w:rsidP="00DA2DF9">
      <w:pPr>
        <w:jc w:val="both"/>
      </w:pPr>
      <w:r>
        <w:t>-poskytovanie informácií prostredníctvom internetu a drobných tlačív</w:t>
      </w:r>
    </w:p>
    <w:p w:rsidR="00DD15AE" w:rsidRDefault="00DD15AE">
      <w:pPr>
        <w:rPr>
          <w:b/>
          <w:bCs/>
        </w:rPr>
      </w:pPr>
      <w:r>
        <w:t>-spracovanie a realizácia projektov.</w:t>
      </w:r>
    </w:p>
    <w:p w:rsidR="00DD15AE" w:rsidRDefault="00DD15AE">
      <w:pPr>
        <w:rPr>
          <w:b/>
          <w:bCs/>
        </w:rPr>
      </w:pPr>
    </w:p>
    <w:p w:rsidR="00DD15AE" w:rsidRDefault="00DD15AE">
      <w:pPr>
        <w:rPr>
          <w:b/>
          <w:bCs/>
        </w:rPr>
      </w:pPr>
      <w:r>
        <w:t xml:space="preserve">          Správna rada prerokovala a jednohlasne schválila dňa </w:t>
      </w:r>
      <w:r w:rsidR="009F3F85">
        <w:t>10.06</w:t>
      </w:r>
      <w:r w:rsidR="00716528">
        <w:t xml:space="preserve">.2019 </w:t>
      </w:r>
      <w:r>
        <w:t xml:space="preserve"> predloženú výročnú správu za rok 201</w:t>
      </w:r>
      <w:r w:rsidR="00716528">
        <w:t>8</w:t>
      </w:r>
      <w:r>
        <w:t>.</w:t>
      </w:r>
    </w:p>
    <w:p w:rsidR="00DD15AE" w:rsidRDefault="00DD15AE">
      <w:pPr>
        <w:rPr>
          <w:b/>
          <w:bCs/>
        </w:rPr>
      </w:pPr>
    </w:p>
    <w:p w:rsidR="00DD15AE" w:rsidRDefault="00DD15AE">
      <w:pPr>
        <w:rPr>
          <w:b/>
          <w:bCs/>
        </w:rPr>
      </w:pPr>
    </w:p>
    <w:p w:rsidR="00DD15AE" w:rsidRDefault="00DD15AE">
      <w:pPr>
        <w:numPr>
          <w:ilvl w:val="0"/>
          <w:numId w:val="3"/>
        </w:numPr>
        <w:rPr>
          <w:b/>
          <w:bCs/>
        </w:rPr>
      </w:pPr>
      <w:r>
        <w:rPr>
          <w:b/>
          <w:bCs/>
        </w:rPr>
        <w:t>Prehľad činností vykonávaných v kalendárnom roku 201</w:t>
      </w:r>
      <w:r w:rsidR="00716528">
        <w:rPr>
          <w:b/>
          <w:bCs/>
        </w:rPr>
        <w:t>8</w:t>
      </w:r>
      <w:r>
        <w:rPr>
          <w:b/>
          <w:bCs/>
        </w:rPr>
        <w:t xml:space="preserve"> s uvedením vzťahu k účelu založenia neziskovej organizácie.</w:t>
      </w:r>
    </w:p>
    <w:p w:rsidR="00786EF1" w:rsidRDefault="00786EF1" w:rsidP="00DA2DF9">
      <w:pPr>
        <w:jc w:val="both"/>
        <w:rPr>
          <w:b/>
          <w:bCs/>
        </w:rPr>
      </w:pPr>
    </w:p>
    <w:p w:rsidR="009F3F85" w:rsidRPr="009F3F85" w:rsidRDefault="009F3F85" w:rsidP="00DA2DF9">
      <w:pPr>
        <w:jc w:val="both"/>
      </w:pPr>
      <w:r w:rsidRPr="009F3F85">
        <w:rPr>
          <w:bCs/>
        </w:rPr>
        <w:t>V minulom roku naša organizácia sa ešte nepustila do nových činností.</w:t>
      </w:r>
    </w:p>
    <w:p w:rsidR="00DA2DF9" w:rsidRDefault="00DA2DF9" w:rsidP="00DA2DF9">
      <w:pPr>
        <w:rPr>
          <w:b/>
          <w:bCs/>
        </w:rPr>
      </w:pPr>
    </w:p>
    <w:p w:rsidR="00DD15AE" w:rsidRDefault="00DD15AE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>Ročná účtovná závierka a zhodnotenie základných údajov v nej obsiahnutých.</w:t>
      </w:r>
    </w:p>
    <w:p w:rsidR="00DD15AE" w:rsidRDefault="00DD15AE">
      <w:pPr>
        <w:rPr>
          <w:b/>
          <w:bCs/>
        </w:rPr>
      </w:pPr>
    </w:p>
    <w:p w:rsidR="00DD15AE" w:rsidRDefault="00DD15AE">
      <w:pPr>
        <w:rPr>
          <w:b/>
          <w:bCs/>
        </w:rPr>
      </w:pPr>
      <w:r>
        <w:rPr>
          <w:b/>
          <w:bCs/>
        </w:rPr>
        <w:t xml:space="preserve">           </w:t>
      </w:r>
      <w:r>
        <w:t xml:space="preserve"> Tvorí prílohu podľa formy účtovníctva – podvojné.</w:t>
      </w:r>
    </w:p>
    <w:p w:rsidR="00DD15AE" w:rsidRDefault="00DD15AE">
      <w:pPr>
        <w:rPr>
          <w:b/>
          <w:bCs/>
        </w:rPr>
      </w:pPr>
    </w:p>
    <w:p w:rsidR="00DD15AE" w:rsidRDefault="00DD15AE">
      <w:pPr>
        <w:numPr>
          <w:ilvl w:val="0"/>
          <w:numId w:val="5"/>
        </w:numPr>
        <w:rPr>
          <w:b/>
          <w:bCs/>
        </w:rPr>
      </w:pPr>
      <w:r>
        <w:rPr>
          <w:b/>
          <w:bCs/>
        </w:rPr>
        <w:t>Výrok audítora k ročnej účtovnej závierke</w:t>
      </w:r>
    </w:p>
    <w:p w:rsidR="00DD15AE" w:rsidRDefault="00DD15AE">
      <w:pPr>
        <w:rPr>
          <w:b/>
          <w:bCs/>
        </w:rPr>
      </w:pPr>
    </w:p>
    <w:p w:rsidR="00DD15AE" w:rsidRDefault="00DD15AE" w:rsidP="00B76BB1">
      <w:pPr>
        <w:jc w:val="both"/>
      </w:pPr>
      <w:r>
        <w:t xml:space="preserve">             Ročnú účtovnú závierku nebolo potrebné overovať audítorom vzhľadom na objem finančných prostriedkov.</w:t>
      </w:r>
    </w:p>
    <w:p w:rsidR="00716528" w:rsidRDefault="00716528" w:rsidP="00B76BB1">
      <w:pPr>
        <w:jc w:val="both"/>
      </w:pPr>
    </w:p>
    <w:p w:rsidR="00DD15AE" w:rsidRDefault="00DD15AE"/>
    <w:p w:rsidR="00DD15AE" w:rsidRDefault="00DD15AE">
      <w:pPr>
        <w:numPr>
          <w:ilvl w:val="0"/>
          <w:numId w:val="6"/>
        </w:numPr>
        <w:rPr>
          <w:b/>
          <w:bCs/>
        </w:rPr>
      </w:pPr>
      <w:r>
        <w:rPr>
          <w:b/>
          <w:bCs/>
        </w:rPr>
        <w:t>Prehľad o peňažných príjmoch a výdavkoch.</w:t>
      </w:r>
    </w:p>
    <w:p w:rsidR="00DD15AE" w:rsidRDefault="00DD15AE">
      <w:r>
        <w:rPr>
          <w:b/>
          <w:bCs/>
        </w:rPr>
        <w:t xml:space="preserve"> </w:t>
      </w:r>
    </w:p>
    <w:p w:rsidR="00DD15AE" w:rsidRDefault="00DD15AE" w:rsidP="009F3F85">
      <w:r>
        <w:tab/>
        <w:t>Príjmy a výdavky:</w:t>
      </w:r>
    </w:p>
    <w:p w:rsidR="009F3F85" w:rsidRDefault="009F3F85" w:rsidP="009F3F85">
      <w:r>
        <w:t xml:space="preserve">            Príjmy : 0,00 Eur</w:t>
      </w:r>
    </w:p>
    <w:p w:rsidR="009F3F85" w:rsidRDefault="009F3F85" w:rsidP="009F3F85">
      <w:pPr>
        <w:rPr>
          <w:b/>
          <w:bCs/>
        </w:rPr>
      </w:pPr>
      <w:r>
        <w:t xml:space="preserve">            Výdavky : 44,00 Eur bankové poplatky za vedenie bankového účtu v UniCredit Bank</w:t>
      </w:r>
    </w:p>
    <w:p w:rsidR="00DD15AE" w:rsidRDefault="00DD15AE">
      <w:pPr>
        <w:rPr>
          <w:b/>
          <w:bCs/>
        </w:rPr>
      </w:pPr>
    </w:p>
    <w:p w:rsidR="00DD15AE" w:rsidRDefault="00DD15AE">
      <w:pPr>
        <w:numPr>
          <w:ilvl w:val="0"/>
          <w:numId w:val="7"/>
        </w:numPr>
        <w:rPr>
          <w:b/>
          <w:bCs/>
        </w:rPr>
      </w:pPr>
      <w:r>
        <w:rPr>
          <w:b/>
          <w:bCs/>
        </w:rPr>
        <w:lastRenderedPageBreak/>
        <w:t>Prehľad rozsahu príjmov (výnosov) v členení podľa zdrojov.</w:t>
      </w:r>
    </w:p>
    <w:p w:rsidR="00DD15AE" w:rsidRDefault="00DD15AE">
      <w:pPr>
        <w:rPr>
          <w:b/>
          <w:bCs/>
        </w:rPr>
      </w:pPr>
    </w:p>
    <w:p w:rsidR="00DA2DF9" w:rsidRDefault="009F3F85" w:rsidP="009F3F85">
      <w:pPr>
        <w:ind w:left="720"/>
      </w:pPr>
      <w:r>
        <w:t>V roku 2018 organizácia ešte nedosiahla žiadne príjmy.</w:t>
      </w:r>
    </w:p>
    <w:p w:rsidR="00516DB1" w:rsidRPr="00DA2DF9" w:rsidRDefault="00516DB1" w:rsidP="009F3F85">
      <w:pPr>
        <w:ind w:left="720"/>
      </w:pPr>
    </w:p>
    <w:p w:rsidR="00DD15AE" w:rsidRDefault="00DD15AE">
      <w:pPr>
        <w:numPr>
          <w:ilvl w:val="0"/>
          <w:numId w:val="8"/>
        </w:numPr>
        <w:rPr>
          <w:b/>
          <w:bCs/>
        </w:rPr>
      </w:pPr>
      <w:r>
        <w:rPr>
          <w:b/>
          <w:bCs/>
        </w:rPr>
        <w:t>Stav zásob majetku a záväzkov neziskovej organizácie.</w:t>
      </w:r>
    </w:p>
    <w:p w:rsidR="00516DB1" w:rsidRPr="00516DB1" w:rsidRDefault="00516DB1" w:rsidP="00516DB1">
      <w:pPr>
        <w:ind w:left="360"/>
        <w:rPr>
          <w:bCs/>
        </w:rPr>
      </w:pPr>
      <w:r>
        <w:rPr>
          <w:bCs/>
        </w:rPr>
        <w:t xml:space="preserve">      </w:t>
      </w:r>
      <w:r w:rsidRPr="00516DB1">
        <w:rPr>
          <w:bCs/>
        </w:rPr>
        <w:t>Naša organizácia za rok 2018 nemá žiadny majetok ani záväzky.</w:t>
      </w:r>
    </w:p>
    <w:p w:rsidR="00DD15AE" w:rsidRDefault="00DD15AE">
      <w:pPr>
        <w:rPr>
          <w:b/>
          <w:bCs/>
        </w:rPr>
      </w:pPr>
    </w:p>
    <w:p w:rsidR="00DD15AE" w:rsidRDefault="00DD15AE">
      <w:pPr>
        <w:rPr>
          <w:b/>
          <w:bCs/>
        </w:rPr>
      </w:pPr>
    </w:p>
    <w:p w:rsidR="00DD15AE" w:rsidRDefault="00DD15AE">
      <w:pPr>
        <w:rPr>
          <w:b/>
          <w:bCs/>
        </w:rPr>
      </w:pPr>
    </w:p>
    <w:p w:rsidR="00DD15AE" w:rsidRDefault="00DD15AE">
      <w:pPr>
        <w:numPr>
          <w:ilvl w:val="0"/>
          <w:numId w:val="9"/>
        </w:numPr>
        <w:rPr>
          <w:b/>
          <w:bCs/>
        </w:rPr>
      </w:pPr>
      <w:r>
        <w:rPr>
          <w:b/>
          <w:bCs/>
        </w:rPr>
        <w:t>Zmeny a nové zloženie orgánov neziskovej organizácie, ku ktorým došlo v priebehu roka.</w:t>
      </w:r>
    </w:p>
    <w:p w:rsidR="00DD15AE" w:rsidRDefault="00DD15AE">
      <w:pPr>
        <w:rPr>
          <w:b/>
          <w:bCs/>
        </w:rPr>
      </w:pPr>
    </w:p>
    <w:p w:rsidR="00DD15AE" w:rsidRDefault="00DD15AE">
      <w:pPr>
        <w:rPr>
          <w:b/>
          <w:bCs/>
        </w:rPr>
      </w:pPr>
      <w:r>
        <w:rPr>
          <w:b/>
          <w:bCs/>
        </w:rPr>
        <w:t xml:space="preserve">            </w:t>
      </w:r>
      <w:r>
        <w:t>V sledovanom období nedošlo k zmene riaditeľa neziskovej organizácie.</w:t>
      </w:r>
    </w:p>
    <w:p w:rsidR="00DD15AE" w:rsidRDefault="00DD15AE">
      <w:pPr>
        <w:rPr>
          <w:b/>
          <w:bCs/>
        </w:rPr>
      </w:pPr>
    </w:p>
    <w:p w:rsidR="00DD15AE" w:rsidRDefault="00DD15AE">
      <w:pPr>
        <w:numPr>
          <w:ilvl w:val="0"/>
          <w:numId w:val="10"/>
        </w:numPr>
      </w:pPr>
      <w:r>
        <w:rPr>
          <w:b/>
          <w:bCs/>
        </w:rPr>
        <w:t>Ďalšie údaje určené správnou radou</w:t>
      </w:r>
    </w:p>
    <w:p w:rsidR="00DD15AE" w:rsidRDefault="00DD15AE"/>
    <w:p w:rsidR="00DD15AE" w:rsidRDefault="00DD15AE">
      <w:r>
        <w:tab/>
        <w:t>Správna rada neurčila žiadne ďalšie údaje na zverejnenie vo výročnej správe.</w:t>
      </w:r>
    </w:p>
    <w:p w:rsidR="00DD15AE" w:rsidRDefault="00DD15AE"/>
    <w:p w:rsidR="00DD15AE" w:rsidRDefault="00DD15AE"/>
    <w:p w:rsidR="00DD15AE" w:rsidRDefault="00DD15AE"/>
    <w:p w:rsidR="00DD15AE" w:rsidRDefault="00DD15AE"/>
    <w:p w:rsidR="00DD15AE" w:rsidRDefault="00DD15AE"/>
    <w:p w:rsidR="00DD15AE" w:rsidRDefault="00DD15AE"/>
    <w:p w:rsidR="00DD15AE" w:rsidRDefault="00DD15AE"/>
    <w:p w:rsidR="00DD15AE" w:rsidRDefault="00DD15AE"/>
    <w:p w:rsidR="00DD15AE" w:rsidRDefault="00DD15AE">
      <w:r>
        <w:t xml:space="preserve"> V</w:t>
      </w:r>
      <w:r w:rsidR="004D2EF1">
        <w:t> Kom</w:t>
      </w:r>
      <w:proofErr w:type="spellStart"/>
      <w:r w:rsidR="004D2EF1">
        <w:rPr>
          <w:lang w:val="hu-HU"/>
        </w:rPr>
        <w:t>árne</w:t>
      </w:r>
      <w:proofErr w:type="spellEnd"/>
      <w:r>
        <w:t xml:space="preserve">, </w:t>
      </w:r>
      <w:r w:rsidR="00516DB1">
        <w:t>10.06</w:t>
      </w:r>
      <w:r w:rsidR="003F2156">
        <w:t>.2019</w:t>
      </w:r>
    </w:p>
    <w:sectPr w:rsidR="00DD15AE" w:rsidSect="00800D14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1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D2EF1"/>
    <w:rsid w:val="00221CAB"/>
    <w:rsid w:val="002747A4"/>
    <w:rsid w:val="003F2156"/>
    <w:rsid w:val="004A429D"/>
    <w:rsid w:val="004D2EF1"/>
    <w:rsid w:val="00516DB1"/>
    <w:rsid w:val="005C60F4"/>
    <w:rsid w:val="006612CE"/>
    <w:rsid w:val="00716528"/>
    <w:rsid w:val="0073611C"/>
    <w:rsid w:val="00786EF1"/>
    <w:rsid w:val="00800D14"/>
    <w:rsid w:val="009868A7"/>
    <w:rsid w:val="009B4A76"/>
    <w:rsid w:val="009F3F85"/>
    <w:rsid w:val="00AB2299"/>
    <w:rsid w:val="00B76BB1"/>
    <w:rsid w:val="00DA2DF9"/>
    <w:rsid w:val="00DD15AE"/>
    <w:rsid w:val="00E56A4B"/>
    <w:rsid w:val="00EF2370"/>
    <w:rsid w:val="00F64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00D14"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sid w:val="00800D14"/>
  </w:style>
  <w:style w:type="character" w:customStyle="1" w:styleId="WW8Num1z1">
    <w:name w:val="WW8Num1z1"/>
    <w:rsid w:val="00800D14"/>
  </w:style>
  <w:style w:type="character" w:customStyle="1" w:styleId="WW8Num1z2">
    <w:name w:val="WW8Num1z2"/>
    <w:rsid w:val="00800D14"/>
  </w:style>
  <w:style w:type="character" w:customStyle="1" w:styleId="WW8Num1z3">
    <w:name w:val="WW8Num1z3"/>
    <w:rsid w:val="00800D14"/>
  </w:style>
  <w:style w:type="character" w:customStyle="1" w:styleId="WW8Num1z4">
    <w:name w:val="WW8Num1z4"/>
    <w:rsid w:val="00800D14"/>
  </w:style>
  <w:style w:type="character" w:customStyle="1" w:styleId="WW8Num1z5">
    <w:name w:val="WW8Num1z5"/>
    <w:rsid w:val="00800D14"/>
  </w:style>
  <w:style w:type="character" w:customStyle="1" w:styleId="WW8Num1z6">
    <w:name w:val="WW8Num1z6"/>
    <w:rsid w:val="00800D14"/>
  </w:style>
  <w:style w:type="character" w:customStyle="1" w:styleId="WW8Num1z7">
    <w:name w:val="WW8Num1z7"/>
    <w:rsid w:val="00800D14"/>
  </w:style>
  <w:style w:type="character" w:customStyle="1" w:styleId="WW8Num1z8">
    <w:name w:val="WW8Num1z8"/>
    <w:rsid w:val="00800D14"/>
  </w:style>
  <w:style w:type="character" w:customStyle="1" w:styleId="WW8Num2z0">
    <w:name w:val="WW8Num2z0"/>
    <w:rsid w:val="00800D14"/>
    <w:rPr>
      <w:rFonts w:ascii="Symbol" w:hAnsi="Symbol" w:cs="OpenSymbol"/>
    </w:rPr>
  </w:style>
  <w:style w:type="character" w:customStyle="1" w:styleId="WW8Num3z0">
    <w:name w:val="WW8Num3z0"/>
    <w:rsid w:val="00800D14"/>
  </w:style>
  <w:style w:type="character" w:customStyle="1" w:styleId="WW8Num3z1">
    <w:name w:val="WW8Num3z1"/>
    <w:rsid w:val="00800D14"/>
  </w:style>
  <w:style w:type="character" w:customStyle="1" w:styleId="WW8Num3z2">
    <w:name w:val="WW8Num3z2"/>
    <w:rsid w:val="00800D14"/>
  </w:style>
  <w:style w:type="character" w:customStyle="1" w:styleId="WW8Num3z3">
    <w:name w:val="WW8Num3z3"/>
    <w:rsid w:val="00800D14"/>
  </w:style>
  <w:style w:type="character" w:customStyle="1" w:styleId="WW8Num3z4">
    <w:name w:val="WW8Num3z4"/>
    <w:rsid w:val="00800D14"/>
  </w:style>
  <w:style w:type="character" w:customStyle="1" w:styleId="WW8Num3z5">
    <w:name w:val="WW8Num3z5"/>
    <w:rsid w:val="00800D14"/>
  </w:style>
  <w:style w:type="character" w:customStyle="1" w:styleId="WW8Num3z6">
    <w:name w:val="WW8Num3z6"/>
    <w:rsid w:val="00800D14"/>
  </w:style>
  <w:style w:type="character" w:customStyle="1" w:styleId="WW8Num3z7">
    <w:name w:val="WW8Num3z7"/>
    <w:rsid w:val="00800D14"/>
  </w:style>
  <w:style w:type="character" w:customStyle="1" w:styleId="WW8Num3z8">
    <w:name w:val="WW8Num3z8"/>
    <w:rsid w:val="00800D14"/>
  </w:style>
  <w:style w:type="character" w:customStyle="1" w:styleId="WW8Num4z0">
    <w:name w:val="WW8Num4z0"/>
    <w:rsid w:val="00800D14"/>
  </w:style>
  <w:style w:type="character" w:customStyle="1" w:styleId="WW8Num4z1">
    <w:name w:val="WW8Num4z1"/>
    <w:rsid w:val="00800D14"/>
  </w:style>
  <w:style w:type="character" w:customStyle="1" w:styleId="WW8Num4z2">
    <w:name w:val="WW8Num4z2"/>
    <w:rsid w:val="00800D14"/>
  </w:style>
  <w:style w:type="character" w:customStyle="1" w:styleId="WW8Num4z3">
    <w:name w:val="WW8Num4z3"/>
    <w:rsid w:val="00800D14"/>
  </w:style>
  <w:style w:type="character" w:customStyle="1" w:styleId="WW8Num4z4">
    <w:name w:val="WW8Num4z4"/>
    <w:rsid w:val="00800D14"/>
  </w:style>
  <w:style w:type="character" w:customStyle="1" w:styleId="WW8Num4z5">
    <w:name w:val="WW8Num4z5"/>
    <w:rsid w:val="00800D14"/>
  </w:style>
  <w:style w:type="character" w:customStyle="1" w:styleId="WW8Num4z6">
    <w:name w:val="WW8Num4z6"/>
    <w:rsid w:val="00800D14"/>
  </w:style>
  <w:style w:type="character" w:customStyle="1" w:styleId="WW8Num4z7">
    <w:name w:val="WW8Num4z7"/>
    <w:rsid w:val="00800D14"/>
  </w:style>
  <w:style w:type="character" w:customStyle="1" w:styleId="WW8Num4z8">
    <w:name w:val="WW8Num4z8"/>
    <w:rsid w:val="00800D14"/>
  </w:style>
  <w:style w:type="character" w:customStyle="1" w:styleId="WW8Num5z0">
    <w:name w:val="WW8Num5z0"/>
    <w:rsid w:val="00800D14"/>
  </w:style>
  <w:style w:type="character" w:customStyle="1" w:styleId="WW8Num5z1">
    <w:name w:val="WW8Num5z1"/>
    <w:rsid w:val="00800D14"/>
  </w:style>
  <w:style w:type="character" w:customStyle="1" w:styleId="WW8Num5z2">
    <w:name w:val="WW8Num5z2"/>
    <w:rsid w:val="00800D14"/>
  </w:style>
  <w:style w:type="character" w:customStyle="1" w:styleId="WW8Num5z3">
    <w:name w:val="WW8Num5z3"/>
    <w:rsid w:val="00800D14"/>
  </w:style>
  <w:style w:type="character" w:customStyle="1" w:styleId="WW8Num5z4">
    <w:name w:val="WW8Num5z4"/>
    <w:rsid w:val="00800D14"/>
  </w:style>
  <w:style w:type="character" w:customStyle="1" w:styleId="WW8Num5z5">
    <w:name w:val="WW8Num5z5"/>
    <w:rsid w:val="00800D14"/>
  </w:style>
  <w:style w:type="character" w:customStyle="1" w:styleId="WW8Num5z6">
    <w:name w:val="WW8Num5z6"/>
    <w:rsid w:val="00800D14"/>
  </w:style>
  <w:style w:type="character" w:customStyle="1" w:styleId="WW8Num5z7">
    <w:name w:val="WW8Num5z7"/>
    <w:rsid w:val="00800D14"/>
  </w:style>
  <w:style w:type="character" w:customStyle="1" w:styleId="WW8Num5z8">
    <w:name w:val="WW8Num5z8"/>
    <w:rsid w:val="00800D14"/>
  </w:style>
  <w:style w:type="character" w:customStyle="1" w:styleId="WW8Num6z0">
    <w:name w:val="WW8Num6z0"/>
    <w:rsid w:val="00800D14"/>
  </w:style>
  <w:style w:type="character" w:customStyle="1" w:styleId="WW8Num6z1">
    <w:name w:val="WW8Num6z1"/>
    <w:rsid w:val="00800D14"/>
  </w:style>
  <w:style w:type="character" w:customStyle="1" w:styleId="WW8Num6z2">
    <w:name w:val="WW8Num6z2"/>
    <w:rsid w:val="00800D14"/>
  </w:style>
  <w:style w:type="character" w:customStyle="1" w:styleId="WW8Num6z3">
    <w:name w:val="WW8Num6z3"/>
    <w:rsid w:val="00800D14"/>
  </w:style>
  <w:style w:type="character" w:customStyle="1" w:styleId="WW8Num6z4">
    <w:name w:val="WW8Num6z4"/>
    <w:rsid w:val="00800D14"/>
  </w:style>
  <w:style w:type="character" w:customStyle="1" w:styleId="WW8Num6z5">
    <w:name w:val="WW8Num6z5"/>
    <w:rsid w:val="00800D14"/>
  </w:style>
  <w:style w:type="character" w:customStyle="1" w:styleId="WW8Num6z6">
    <w:name w:val="WW8Num6z6"/>
    <w:rsid w:val="00800D14"/>
  </w:style>
  <w:style w:type="character" w:customStyle="1" w:styleId="WW8Num6z7">
    <w:name w:val="WW8Num6z7"/>
    <w:rsid w:val="00800D14"/>
  </w:style>
  <w:style w:type="character" w:customStyle="1" w:styleId="WW8Num6z8">
    <w:name w:val="WW8Num6z8"/>
    <w:rsid w:val="00800D14"/>
  </w:style>
  <w:style w:type="character" w:customStyle="1" w:styleId="WW8Num7z0">
    <w:name w:val="WW8Num7z0"/>
    <w:rsid w:val="00800D14"/>
  </w:style>
  <w:style w:type="character" w:customStyle="1" w:styleId="WW8Num7z1">
    <w:name w:val="WW8Num7z1"/>
    <w:rsid w:val="00800D14"/>
  </w:style>
  <w:style w:type="character" w:customStyle="1" w:styleId="WW8Num7z2">
    <w:name w:val="WW8Num7z2"/>
    <w:rsid w:val="00800D14"/>
  </w:style>
  <w:style w:type="character" w:customStyle="1" w:styleId="WW8Num7z3">
    <w:name w:val="WW8Num7z3"/>
    <w:rsid w:val="00800D14"/>
  </w:style>
  <w:style w:type="character" w:customStyle="1" w:styleId="WW8Num7z4">
    <w:name w:val="WW8Num7z4"/>
    <w:rsid w:val="00800D14"/>
  </w:style>
  <w:style w:type="character" w:customStyle="1" w:styleId="WW8Num7z5">
    <w:name w:val="WW8Num7z5"/>
    <w:rsid w:val="00800D14"/>
  </w:style>
  <w:style w:type="character" w:customStyle="1" w:styleId="WW8Num7z6">
    <w:name w:val="WW8Num7z6"/>
    <w:rsid w:val="00800D14"/>
  </w:style>
  <w:style w:type="character" w:customStyle="1" w:styleId="WW8Num7z7">
    <w:name w:val="WW8Num7z7"/>
    <w:rsid w:val="00800D14"/>
  </w:style>
  <w:style w:type="character" w:customStyle="1" w:styleId="WW8Num7z8">
    <w:name w:val="WW8Num7z8"/>
    <w:rsid w:val="00800D14"/>
  </w:style>
  <w:style w:type="character" w:customStyle="1" w:styleId="WW8Num8z0">
    <w:name w:val="WW8Num8z0"/>
    <w:rsid w:val="00800D14"/>
  </w:style>
  <w:style w:type="character" w:customStyle="1" w:styleId="WW8Num8z1">
    <w:name w:val="WW8Num8z1"/>
    <w:rsid w:val="00800D14"/>
  </w:style>
  <w:style w:type="character" w:customStyle="1" w:styleId="WW8Num8z2">
    <w:name w:val="WW8Num8z2"/>
    <w:rsid w:val="00800D14"/>
  </w:style>
  <w:style w:type="character" w:customStyle="1" w:styleId="WW8Num8z3">
    <w:name w:val="WW8Num8z3"/>
    <w:rsid w:val="00800D14"/>
  </w:style>
  <w:style w:type="character" w:customStyle="1" w:styleId="WW8Num8z4">
    <w:name w:val="WW8Num8z4"/>
    <w:rsid w:val="00800D14"/>
  </w:style>
  <w:style w:type="character" w:customStyle="1" w:styleId="WW8Num8z5">
    <w:name w:val="WW8Num8z5"/>
    <w:rsid w:val="00800D14"/>
  </w:style>
  <w:style w:type="character" w:customStyle="1" w:styleId="WW8Num8z6">
    <w:name w:val="WW8Num8z6"/>
    <w:rsid w:val="00800D14"/>
  </w:style>
  <w:style w:type="character" w:customStyle="1" w:styleId="WW8Num8z7">
    <w:name w:val="WW8Num8z7"/>
    <w:rsid w:val="00800D14"/>
  </w:style>
  <w:style w:type="character" w:customStyle="1" w:styleId="WW8Num8z8">
    <w:name w:val="WW8Num8z8"/>
    <w:rsid w:val="00800D14"/>
  </w:style>
  <w:style w:type="character" w:customStyle="1" w:styleId="WW8Num9z0">
    <w:name w:val="WW8Num9z0"/>
    <w:rsid w:val="00800D14"/>
    <w:rPr>
      <w:rFonts w:ascii="Symbol" w:hAnsi="Symbol" w:cs="OpenSymbol"/>
    </w:rPr>
  </w:style>
  <w:style w:type="character" w:customStyle="1" w:styleId="WW8Num10z0">
    <w:name w:val="WW8Num10z0"/>
    <w:rsid w:val="00800D14"/>
  </w:style>
  <w:style w:type="character" w:customStyle="1" w:styleId="WW8Num10z1">
    <w:name w:val="WW8Num10z1"/>
    <w:rsid w:val="00800D14"/>
  </w:style>
  <w:style w:type="character" w:customStyle="1" w:styleId="WW8Num10z2">
    <w:name w:val="WW8Num10z2"/>
    <w:rsid w:val="00800D14"/>
  </w:style>
  <w:style w:type="character" w:customStyle="1" w:styleId="WW8Num10z3">
    <w:name w:val="WW8Num10z3"/>
    <w:rsid w:val="00800D14"/>
  </w:style>
  <w:style w:type="character" w:customStyle="1" w:styleId="WW8Num10z4">
    <w:name w:val="WW8Num10z4"/>
    <w:rsid w:val="00800D14"/>
  </w:style>
  <w:style w:type="character" w:customStyle="1" w:styleId="WW8Num10z5">
    <w:name w:val="WW8Num10z5"/>
    <w:rsid w:val="00800D14"/>
  </w:style>
  <w:style w:type="character" w:customStyle="1" w:styleId="WW8Num10z6">
    <w:name w:val="WW8Num10z6"/>
    <w:rsid w:val="00800D14"/>
  </w:style>
  <w:style w:type="character" w:customStyle="1" w:styleId="WW8Num10z7">
    <w:name w:val="WW8Num10z7"/>
    <w:rsid w:val="00800D14"/>
  </w:style>
  <w:style w:type="character" w:customStyle="1" w:styleId="WW8Num10z8">
    <w:name w:val="WW8Num10z8"/>
    <w:rsid w:val="00800D14"/>
  </w:style>
  <w:style w:type="character" w:customStyle="1" w:styleId="WW8Num11z0">
    <w:name w:val="WW8Num11z0"/>
    <w:rsid w:val="00800D14"/>
  </w:style>
  <w:style w:type="character" w:customStyle="1" w:styleId="WW8Num11z1">
    <w:name w:val="WW8Num11z1"/>
    <w:rsid w:val="00800D14"/>
  </w:style>
  <w:style w:type="character" w:customStyle="1" w:styleId="WW8Num11z2">
    <w:name w:val="WW8Num11z2"/>
    <w:rsid w:val="00800D14"/>
  </w:style>
  <w:style w:type="character" w:customStyle="1" w:styleId="WW8Num11z3">
    <w:name w:val="WW8Num11z3"/>
    <w:rsid w:val="00800D14"/>
  </w:style>
  <w:style w:type="character" w:customStyle="1" w:styleId="WW8Num11z4">
    <w:name w:val="WW8Num11z4"/>
    <w:rsid w:val="00800D14"/>
  </w:style>
  <w:style w:type="character" w:customStyle="1" w:styleId="WW8Num11z5">
    <w:name w:val="WW8Num11z5"/>
    <w:rsid w:val="00800D14"/>
  </w:style>
  <w:style w:type="character" w:customStyle="1" w:styleId="WW8Num11z6">
    <w:name w:val="WW8Num11z6"/>
    <w:rsid w:val="00800D14"/>
  </w:style>
  <w:style w:type="character" w:customStyle="1" w:styleId="WW8Num11z7">
    <w:name w:val="WW8Num11z7"/>
    <w:rsid w:val="00800D14"/>
  </w:style>
  <w:style w:type="character" w:customStyle="1" w:styleId="WW8Num11z8">
    <w:name w:val="WW8Num11z8"/>
    <w:rsid w:val="00800D14"/>
  </w:style>
  <w:style w:type="character" w:customStyle="1" w:styleId="WW8Num12z0">
    <w:name w:val="WW8Num12z0"/>
    <w:rsid w:val="00800D14"/>
  </w:style>
  <w:style w:type="character" w:customStyle="1" w:styleId="WW8Num12z1">
    <w:name w:val="WW8Num12z1"/>
    <w:rsid w:val="00800D14"/>
  </w:style>
  <w:style w:type="character" w:customStyle="1" w:styleId="WW8Num12z2">
    <w:name w:val="WW8Num12z2"/>
    <w:rsid w:val="00800D14"/>
  </w:style>
  <w:style w:type="character" w:customStyle="1" w:styleId="WW8Num12z3">
    <w:name w:val="WW8Num12z3"/>
    <w:rsid w:val="00800D14"/>
  </w:style>
  <w:style w:type="character" w:customStyle="1" w:styleId="WW8Num12z4">
    <w:name w:val="WW8Num12z4"/>
    <w:rsid w:val="00800D14"/>
  </w:style>
  <w:style w:type="character" w:customStyle="1" w:styleId="WW8Num12z5">
    <w:name w:val="WW8Num12z5"/>
    <w:rsid w:val="00800D14"/>
  </w:style>
  <w:style w:type="character" w:customStyle="1" w:styleId="WW8Num12z6">
    <w:name w:val="WW8Num12z6"/>
    <w:rsid w:val="00800D14"/>
  </w:style>
  <w:style w:type="character" w:customStyle="1" w:styleId="WW8Num12z7">
    <w:name w:val="WW8Num12z7"/>
    <w:rsid w:val="00800D14"/>
  </w:style>
  <w:style w:type="character" w:customStyle="1" w:styleId="WW8Num12z8">
    <w:name w:val="WW8Num12z8"/>
    <w:rsid w:val="00800D14"/>
  </w:style>
  <w:style w:type="character" w:customStyle="1" w:styleId="WW8Num13z0">
    <w:name w:val="WW8Num13z0"/>
    <w:rsid w:val="00800D14"/>
  </w:style>
  <w:style w:type="character" w:customStyle="1" w:styleId="WW8Num13z1">
    <w:name w:val="WW8Num13z1"/>
    <w:rsid w:val="00800D14"/>
  </w:style>
  <w:style w:type="character" w:customStyle="1" w:styleId="WW8Num13z2">
    <w:name w:val="WW8Num13z2"/>
    <w:rsid w:val="00800D14"/>
  </w:style>
  <w:style w:type="character" w:customStyle="1" w:styleId="WW8Num13z3">
    <w:name w:val="WW8Num13z3"/>
    <w:rsid w:val="00800D14"/>
  </w:style>
  <w:style w:type="character" w:customStyle="1" w:styleId="WW8Num13z4">
    <w:name w:val="WW8Num13z4"/>
    <w:rsid w:val="00800D14"/>
  </w:style>
  <w:style w:type="character" w:customStyle="1" w:styleId="WW8Num13z5">
    <w:name w:val="WW8Num13z5"/>
    <w:rsid w:val="00800D14"/>
  </w:style>
  <w:style w:type="character" w:customStyle="1" w:styleId="WW8Num13z6">
    <w:name w:val="WW8Num13z6"/>
    <w:rsid w:val="00800D14"/>
  </w:style>
  <w:style w:type="character" w:customStyle="1" w:styleId="WW8Num13z7">
    <w:name w:val="WW8Num13z7"/>
    <w:rsid w:val="00800D14"/>
  </w:style>
  <w:style w:type="character" w:customStyle="1" w:styleId="WW8Num13z8">
    <w:name w:val="WW8Num13z8"/>
    <w:rsid w:val="00800D14"/>
  </w:style>
  <w:style w:type="character" w:customStyle="1" w:styleId="Symbolypreslovanie">
    <w:name w:val="Symboly pre číslovanie"/>
    <w:rsid w:val="00800D14"/>
  </w:style>
  <w:style w:type="character" w:customStyle="1" w:styleId="Odrky">
    <w:name w:val="Odrážky"/>
    <w:rsid w:val="00800D14"/>
    <w:rPr>
      <w:rFonts w:ascii="OpenSymbol" w:eastAsia="OpenSymbol" w:hAnsi="OpenSymbol" w:cs="OpenSymbol"/>
    </w:rPr>
  </w:style>
  <w:style w:type="paragraph" w:customStyle="1" w:styleId="Nadpis">
    <w:name w:val="Nadpis"/>
    <w:basedOn w:val="Norml"/>
    <w:next w:val="Szvegtrzs"/>
    <w:rsid w:val="00800D1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Szvegtrzs">
    <w:name w:val="Body Text"/>
    <w:basedOn w:val="Norml"/>
    <w:rsid w:val="00800D14"/>
    <w:pPr>
      <w:spacing w:after="120"/>
    </w:pPr>
  </w:style>
  <w:style w:type="paragraph" w:styleId="Lista">
    <w:name w:val="List"/>
    <w:basedOn w:val="Szvegtrzs"/>
    <w:rsid w:val="00800D14"/>
  </w:style>
  <w:style w:type="paragraph" w:customStyle="1" w:styleId="Popisok">
    <w:name w:val="Popisok"/>
    <w:basedOn w:val="Norml"/>
    <w:rsid w:val="00800D1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rsid w:val="00800D14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8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 Králová</dc:creator>
  <cp:lastModifiedBy>office2</cp:lastModifiedBy>
  <cp:revision>2</cp:revision>
  <cp:lastPrinted>2019-06-11T12:09:00Z</cp:lastPrinted>
  <dcterms:created xsi:type="dcterms:W3CDTF">2019-06-11T12:11:00Z</dcterms:created>
  <dcterms:modified xsi:type="dcterms:W3CDTF">2019-06-11T12:11:00Z</dcterms:modified>
</cp:coreProperties>
</file>