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8B9" w:rsidRDefault="005D110A" w:rsidP="004708B9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31.12.2018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4708B9" w:rsidRDefault="004708B9" w:rsidP="004708B9">
      <w:pPr>
        <w:spacing w:line="360" w:lineRule="auto"/>
        <w:rPr>
          <w:rFonts w:ascii="Arial" w:hAnsi="Arial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4708B9" w:rsidTr="004708B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08B9" w:rsidRDefault="004708B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4708B9" w:rsidRDefault="004708B9" w:rsidP="004708B9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4708B9" w:rsidRDefault="004708B9" w:rsidP="004708B9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4708B9" w:rsidRDefault="004708B9" w:rsidP="004708B9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4708B9" w:rsidRDefault="004708B9" w:rsidP="004708B9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4708B9" w:rsidRDefault="004708B9" w:rsidP="004708B9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4708B9" w:rsidRDefault="004708B9" w:rsidP="004708B9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4708B9" w:rsidRDefault="004708B9" w:rsidP="004708B9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4708B9" w:rsidRDefault="004708B9" w:rsidP="004708B9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4708B9" w:rsidRDefault="004708B9" w:rsidP="004708B9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4708B9" w:rsidRDefault="004708B9" w:rsidP="004708B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708B9" w:rsidRDefault="004708B9" w:rsidP="004708B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4708B9" w:rsidRDefault="004708B9" w:rsidP="004708B9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4708B9" w:rsidRDefault="004708B9" w:rsidP="004708B9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</w:t>
      </w:r>
      <w:r w:rsidR="005D110A">
        <w:rPr>
          <w:rFonts w:ascii="Arial" w:hAnsi="Arial" w:cs="Arial"/>
          <w:sz w:val="22"/>
          <w:szCs w:val="22"/>
        </w:rPr>
        <w:t xml:space="preserve"> obdobie sa rozumie k 31.12.2017</w:t>
      </w:r>
      <w:r>
        <w:rPr>
          <w:rFonts w:ascii="Arial" w:hAnsi="Arial" w:cs="Arial"/>
          <w:sz w:val="22"/>
          <w:szCs w:val="22"/>
        </w:rPr>
        <w:t>.</w:t>
      </w:r>
    </w:p>
    <w:p w:rsidR="004708B9" w:rsidRDefault="004708B9" w:rsidP="004708B9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Bežné účtovné </w:t>
      </w:r>
      <w:r w:rsidR="005D110A">
        <w:rPr>
          <w:rFonts w:ascii="Arial" w:hAnsi="Arial" w:cs="Arial"/>
          <w:sz w:val="22"/>
          <w:szCs w:val="22"/>
        </w:rPr>
        <w:t>obdobie sa vykazuje k 31.12.2018</w:t>
      </w:r>
      <w:r>
        <w:rPr>
          <w:rFonts w:ascii="Arial" w:hAnsi="Arial" w:cs="Arial"/>
          <w:sz w:val="22"/>
          <w:szCs w:val="22"/>
        </w:rPr>
        <w:t xml:space="preserve">. </w:t>
      </w:r>
    </w:p>
    <w:p w:rsidR="004708B9" w:rsidRDefault="004708B9" w:rsidP="004708B9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4708B9" w:rsidRDefault="004708B9" w:rsidP="004708B9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4708B9" w:rsidRDefault="004708B9" w:rsidP="004708B9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</w:p>
    <w:p w:rsidR="004708B9" w:rsidRDefault="004708B9" w:rsidP="004708B9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4708B9" w:rsidRDefault="004708B9" w:rsidP="004708B9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4708B9" w:rsidRDefault="004708B9" w:rsidP="004708B9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4708B9" w:rsidRDefault="004708B9" w:rsidP="004708B9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4708B9" w:rsidRDefault="004708B9" w:rsidP="004708B9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4708B9" w:rsidRDefault="004708B9" w:rsidP="004708B9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4708B9" w:rsidRDefault="004708B9" w:rsidP="004708B9"/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4708B9" w:rsidRDefault="004708B9" w:rsidP="004708B9"/>
    <w:p w:rsidR="004708B9" w:rsidRDefault="004708B9" w:rsidP="004708B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4708B9" w:rsidTr="004708B9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5D110A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5D110A">
              <w:rPr>
                <w:b/>
                <w:sz w:val="22"/>
                <w:szCs w:val="22"/>
              </w:rPr>
              <w:t>8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</w:t>
            </w:r>
            <w:r w:rsidR="005D110A">
              <w:rPr>
                <w:sz w:val="22"/>
                <w:szCs w:val="22"/>
              </w:rPr>
              <w:t>8527,53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1178146,78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t>96</w:t>
            </w:r>
            <w:r w:rsidR="005D110A">
              <w:t>7539,4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1071301,94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</w:t>
            </w:r>
            <w:r w:rsidR="005D110A">
              <w:rPr>
                <w:sz w:val="22"/>
                <w:szCs w:val="22"/>
              </w:rPr>
              <w:t>94388,64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998151,18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10712,01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149509,15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86</w:t>
            </w:r>
            <w:r w:rsidR="005D110A">
              <w:rPr>
                <w:sz w:val="22"/>
                <w:szCs w:val="22"/>
              </w:rPr>
              <w:t>7297,15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834459,87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</w:t>
            </w:r>
            <w:r w:rsidR="005D110A">
              <w:rPr>
                <w:sz w:val="22"/>
                <w:szCs w:val="22"/>
              </w:rPr>
              <w:t>879,48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14182,16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2500.-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5D110A">
              <w:rPr>
                <w:sz w:val="22"/>
                <w:szCs w:val="22"/>
              </w:rPr>
              <w:t>0120,83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105153,79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t>20</w:t>
            </w:r>
            <w:r w:rsidR="005D110A">
              <w:t>8,38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542,54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t>1</w:t>
            </w:r>
            <w:r w:rsidR="005D110A">
              <w:t>133,21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558,03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58779,24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104053,22</w:t>
            </w: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867,30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1691,05</w:t>
            </w:r>
          </w:p>
        </w:tc>
      </w:tr>
    </w:tbl>
    <w:p w:rsidR="004708B9" w:rsidRDefault="004708B9" w:rsidP="004708B9">
      <w:pPr>
        <w:spacing w:line="360" w:lineRule="auto"/>
        <w:jc w:val="both"/>
      </w:pPr>
    </w:p>
    <w:p w:rsidR="004708B9" w:rsidRDefault="004708B9" w:rsidP="004708B9">
      <w:pPr>
        <w:spacing w:line="360" w:lineRule="auto"/>
        <w:jc w:val="both"/>
      </w:pPr>
    </w:p>
    <w:p w:rsidR="004708B9" w:rsidRDefault="004708B9" w:rsidP="004708B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4708B9" w:rsidTr="004708B9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5D110A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5D110A">
              <w:rPr>
                <w:b/>
                <w:sz w:val="22"/>
                <w:szCs w:val="22"/>
              </w:rPr>
              <w:t>8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</w:t>
            </w:r>
            <w:r w:rsidR="005D110A">
              <w:rPr>
                <w:sz w:val="22"/>
                <w:szCs w:val="22"/>
              </w:rPr>
              <w:t>28527,53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1178146,78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235361,15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408351,15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235361,15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408351,15</w:t>
            </w:r>
          </w:p>
        </w:tc>
      </w:tr>
      <w:tr w:rsidR="004708B9" w:rsidTr="004708B9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67718,61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80243,22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600.-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720</w:t>
            </w:r>
            <w:r w:rsidR="004708B9">
              <w:t>.-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15085,72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32916,13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641,13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752,80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5016,84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1879,37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46374,92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43974,92</w:t>
            </w:r>
          </w:p>
        </w:tc>
      </w:tr>
      <w:tr w:rsidR="004708B9" w:rsidTr="004708B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</w:t>
            </w:r>
            <w:r w:rsidR="005D110A">
              <w:rPr>
                <w:sz w:val="22"/>
                <w:szCs w:val="22"/>
              </w:rPr>
              <w:t>25447,77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5D110A">
            <w:pPr>
              <w:snapToGrid w:val="0"/>
              <w:spacing w:line="360" w:lineRule="auto"/>
              <w:jc w:val="center"/>
            </w:pPr>
            <w:r>
              <w:t>689552,41</w:t>
            </w:r>
          </w:p>
        </w:tc>
      </w:tr>
    </w:tbl>
    <w:p w:rsidR="004708B9" w:rsidRDefault="004708B9" w:rsidP="004708B9">
      <w:pPr>
        <w:spacing w:line="360" w:lineRule="auto"/>
        <w:rPr>
          <w:b/>
          <w:sz w:val="24"/>
          <w:szCs w:val="24"/>
        </w:rPr>
      </w:pPr>
    </w:p>
    <w:p w:rsidR="004708B9" w:rsidRDefault="004708B9" w:rsidP="004708B9">
      <w:pPr>
        <w:spacing w:line="360" w:lineRule="auto"/>
        <w:rPr>
          <w:b/>
          <w:sz w:val="24"/>
          <w:szCs w:val="24"/>
        </w:rPr>
      </w:pPr>
    </w:p>
    <w:p w:rsidR="004708B9" w:rsidRDefault="004708B9" w:rsidP="004708B9">
      <w:pPr>
        <w:spacing w:line="360" w:lineRule="auto"/>
        <w:rPr>
          <w:b/>
          <w:sz w:val="24"/>
          <w:szCs w:val="24"/>
        </w:rPr>
      </w:pPr>
    </w:p>
    <w:p w:rsidR="004708B9" w:rsidRDefault="004708B9" w:rsidP="004708B9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708B9" w:rsidTr="004708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FD2CBC">
              <w:rPr>
                <w:b/>
              </w:rPr>
              <w:t>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FD2CBC">
              <w:rPr>
                <w:b/>
              </w:rPr>
              <w:t>8</w:t>
            </w:r>
          </w:p>
        </w:tc>
      </w:tr>
      <w:tr w:rsidR="004708B9" w:rsidTr="004708B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</w:pPr>
            <w:r>
              <w:t>1</w:t>
            </w:r>
            <w:r w:rsidR="00FD2CBC">
              <w:t>133,21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napToGrid w:val="0"/>
              <w:spacing w:line="360" w:lineRule="auto"/>
            </w:pPr>
            <w:r>
              <w:t xml:space="preserve">      </w:t>
            </w:r>
            <w:r w:rsidR="00FD2CBC">
              <w:t>558,03</w:t>
            </w:r>
          </w:p>
        </w:tc>
      </w:tr>
      <w:tr w:rsidR="004708B9" w:rsidTr="004708B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</w:tbl>
    <w:p w:rsidR="004708B9" w:rsidRDefault="004708B9" w:rsidP="004708B9">
      <w:pPr>
        <w:rPr>
          <w:b/>
        </w:rPr>
      </w:pPr>
    </w:p>
    <w:p w:rsidR="004708B9" w:rsidRDefault="004708B9" w:rsidP="004708B9">
      <w:pPr>
        <w:rPr>
          <w:b/>
        </w:rPr>
      </w:pPr>
    </w:p>
    <w:p w:rsidR="004708B9" w:rsidRDefault="004708B9" w:rsidP="004708B9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4708B9" w:rsidRDefault="004708B9" w:rsidP="004708B9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708B9" w:rsidTr="004708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FD2CBC">
              <w:rPr>
                <w:b/>
              </w:rPr>
              <w:t>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FD2CBC">
              <w:rPr>
                <w:b/>
              </w:rPr>
              <w:t>8</w:t>
            </w:r>
          </w:p>
        </w:tc>
      </w:tr>
      <w:tr w:rsidR="004708B9" w:rsidTr="004708B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</w:pPr>
            <w:r>
              <w:t>641,13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center"/>
            </w:pPr>
            <w:r>
              <w:t>752,80</w:t>
            </w:r>
          </w:p>
        </w:tc>
      </w:tr>
      <w:tr w:rsidR="004708B9" w:rsidTr="004708B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8B9" w:rsidRDefault="004708B9">
            <w:pPr>
              <w:snapToGrid w:val="0"/>
              <w:spacing w:line="360" w:lineRule="auto"/>
              <w:jc w:val="center"/>
            </w:pPr>
          </w:p>
        </w:tc>
      </w:tr>
    </w:tbl>
    <w:p w:rsidR="004708B9" w:rsidRDefault="004708B9" w:rsidP="004708B9">
      <w:pPr>
        <w:rPr>
          <w:sz w:val="24"/>
          <w:szCs w:val="24"/>
        </w:rPr>
      </w:pPr>
    </w:p>
    <w:p w:rsidR="004708B9" w:rsidRDefault="004708B9" w:rsidP="004708B9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4708B9" w:rsidRDefault="004708B9" w:rsidP="004708B9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v </w:t>
      </w:r>
    </w:p>
    <w:p w:rsidR="004708B9" w:rsidRDefault="004708B9" w:rsidP="004708B9">
      <w:pPr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4708B9" w:rsidRDefault="004708B9" w:rsidP="004708B9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4708B9" w:rsidRDefault="004708B9" w:rsidP="004708B9">
      <w:pPr>
        <w:rPr>
          <w:rFonts w:ascii="Book Antiqua" w:hAnsi="Book Antiqua" w:cs="Arial"/>
          <w:b/>
          <w:bCs/>
        </w:rPr>
      </w:pPr>
    </w:p>
    <w:p w:rsidR="004708B9" w:rsidRDefault="004708B9" w:rsidP="004708B9">
      <w:pPr>
        <w:rPr>
          <w:rFonts w:ascii="Book Antiqua" w:hAnsi="Book Antiqua" w:cs="Arial"/>
          <w:b/>
          <w:bCs/>
        </w:rPr>
      </w:pPr>
    </w:p>
    <w:p w:rsidR="004708B9" w:rsidRDefault="004708B9" w:rsidP="004708B9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4708B9" w:rsidRDefault="004708B9" w:rsidP="004708B9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4708B9" w:rsidTr="004708B9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FD2CB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708B9" w:rsidRDefault="004708B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FD2CBC">
              <w:rPr>
                <w:b/>
                <w:sz w:val="22"/>
                <w:szCs w:val="22"/>
              </w:rPr>
              <w:t>8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93301,94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88214,72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64690,50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61912,11</w:t>
            </w:r>
          </w:p>
        </w:tc>
      </w:tr>
      <w:tr w:rsidR="004708B9" w:rsidTr="004708B9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57620,17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40158,27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428097,50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422520,71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20046,17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23505,43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46984,82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45804,60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1844,48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1713,82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3168,40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118,40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70656,67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44384,20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FD2CBC">
              <w:rPr>
                <w:b/>
              </w:rPr>
              <w:t>84751,06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204952,56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FD2CBC">
              <w:rPr>
                <w:b/>
              </w:rPr>
              <w:t>0096,63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148748,69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 w:rsidP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600</w:t>
            </w:r>
            <w:r w:rsidR="004708B9">
              <w:rPr>
                <w:b/>
              </w:rPr>
              <w:t>,00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1020,79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08B9" w:rsidRDefault="004708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440807,96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395319,73</w:t>
            </w:r>
          </w:p>
        </w:tc>
      </w:tr>
      <w:tr w:rsidR="004708B9" w:rsidTr="004708B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4708B9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4708B9" w:rsidRDefault="004708B9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56327,90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08B9" w:rsidRDefault="00FD2CB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172990,02</w:t>
            </w:r>
          </w:p>
        </w:tc>
      </w:tr>
    </w:tbl>
    <w:p w:rsidR="004708B9" w:rsidRDefault="004708B9" w:rsidP="004708B9">
      <w:pPr>
        <w:spacing w:line="360" w:lineRule="auto"/>
        <w:jc w:val="both"/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FD2CBC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10</w:t>
      </w:r>
      <w:r w:rsidR="004708B9">
        <w:rPr>
          <w:rFonts w:ascii="Book Antiqua" w:hAnsi="Book Antiqua" w:cs="Arial"/>
          <w:sz w:val="24"/>
          <w:szCs w:val="24"/>
        </w:rPr>
        <w:t>.0</w:t>
      </w:r>
      <w:r>
        <w:rPr>
          <w:rFonts w:ascii="Book Antiqua" w:hAnsi="Book Antiqua" w:cs="Arial"/>
          <w:sz w:val="24"/>
          <w:szCs w:val="24"/>
        </w:rPr>
        <w:t>6</w:t>
      </w:r>
      <w:r w:rsidR="004708B9">
        <w:rPr>
          <w:rFonts w:ascii="Book Antiqua" w:hAnsi="Book Antiqua" w:cs="Arial"/>
          <w:sz w:val="24"/>
          <w:szCs w:val="24"/>
        </w:rPr>
        <w:t>.201</w:t>
      </w:r>
      <w:r>
        <w:rPr>
          <w:rFonts w:ascii="Book Antiqua" w:hAnsi="Book Antiqua" w:cs="Arial"/>
          <w:sz w:val="24"/>
          <w:szCs w:val="24"/>
        </w:rPr>
        <w:t>9</w:t>
      </w: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Anna </w:t>
      </w:r>
      <w:proofErr w:type="spellStart"/>
      <w:r>
        <w:rPr>
          <w:rFonts w:ascii="Book Antiqua" w:hAnsi="Book Antiqua" w:cs="Arial"/>
          <w:sz w:val="24"/>
          <w:szCs w:val="24"/>
        </w:rPr>
        <w:t>Savčáková</w:t>
      </w:r>
      <w:proofErr w:type="spellEnd"/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4708B9" w:rsidRDefault="004708B9" w:rsidP="004708B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708B9" w:rsidRDefault="004708B9" w:rsidP="004708B9">
      <w:pPr>
        <w:rPr>
          <w:sz w:val="24"/>
          <w:szCs w:val="24"/>
        </w:rPr>
      </w:pP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08B9"/>
    <w:rsid w:val="002F4F68"/>
    <w:rsid w:val="004708B9"/>
    <w:rsid w:val="005D110A"/>
    <w:rsid w:val="006867DE"/>
    <w:rsid w:val="00D31A90"/>
    <w:rsid w:val="00FD2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08B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054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1169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4</cp:revision>
  <dcterms:created xsi:type="dcterms:W3CDTF">2019-06-10T13:19:00Z</dcterms:created>
  <dcterms:modified xsi:type="dcterms:W3CDTF">2019-06-11T08:51:00Z</dcterms:modified>
</cp:coreProperties>
</file>