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9209D">
        <w:rPr>
          <w:rFonts w:cs="Tahoma"/>
          <w:b/>
          <w:bCs/>
          <w:sz w:val="26"/>
          <w:szCs w:val="26"/>
        </w:rPr>
        <w:t>: 50336576</w:t>
      </w:r>
      <w:r>
        <w:rPr>
          <w:rFonts w:cs="Tahoma"/>
          <w:b/>
          <w:bCs/>
          <w:sz w:val="26"/>
          <w:szCs w:val="26"/>
        </w:rPr>
        <w:t xml:space="preserve">        DIČ</w:t>
      </w:r>
      <w:r w:rsidR="0069209D">
        <w:rPr>
          <w:rFonts w:cs="Tahoma"/>
          <w:b/>
          <w:bCs/>
          <w:sz w:val="26"/>
          <w:szCs w:val="26"/>
        </w:rPr>
        <w:t>: 2120330630</w:t>
      </w:r>
    </w:p>
    <w:p w:rsidR="00671DF7" w:rsidRDefault="00671DF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EB6A37" w:rsidRDefault="00EB6A37" w:rsidP="00EB6A37">
      <w:pPr>
        <w:rPr>
          <w:rFonts w:cs="Tahoma"/>
          <w:b/>
          <w:bCs/>
        </w:rPr>
      </w:pP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</w:t>
      </w:r>
      <w:r w:rsidR="0069209D">
        <w:rPr>
          <w:rFonts w:cs="Tahoma"/>
        </w:rPr>
        <w:t>é meno účtovnej jednotky: INTERLIFT</w:t>
      </w:r>
      <w:r>
        <w:rPr>
          <w:rFonts w:cs="Tahoma"/>
        </w:rPr>
        <w:t>,  s.r.o.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</w:t>
      </w:r>
      <w:r w:rsidR="0069209D">
        <w:rPr>
          <w:rFonts w:cs="Tahoma"/>
        </w:rPr>
        <w:t>tovnej jednotky: Továrenská 12/831</w:t>
      </w:r>
      <w:r>
        <w:rPr>
          <w:rFonts w:cs="Tahoma"/>
        </w:rPr>
        <w:t xml:space="preserve">, 064 01 Stará Ľubovňa </w:t>
      </w:r>
    </w:p>
    <w:p w:rsidR="00EB6A37" w:rsidRDefault="0069209D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11.06.2016</w:t>
      </w:r>
    </w:p>
    <w:p w:rsidR="00EB6A37" w:rsidRDefault="0069209D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vzniku:11.06.2016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výroba jednoduchých drevárskych výrobkov, zostavovanie stolárskych dielcov do finálnych produktov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</w:t>
      </w:r>
      <w:r w:rsidR="0069209D">
        <w:rPr>
          <w:rFonts w:cs="Tahoma"/>
        </w:rPr>
        <w:t xml:space="preserve">riemerný počet zamestnancov:   </w:t>
      </w:r>
      <w:r w:rsidR="00C22618">
        <w:rPr>
          <w:rFonts w:cs="Tahoma"/>
        </w:rPr>
        <w:t>1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Z</w:t>
      </w:r>
      <w:r w:rsidR="0069209D">
        <w:rPr>
          <w:rFonts w:cs="Tahoma"/>
        </w:rPr>
        <w:t xml:space="preserve"> toho vedúcich zamestnancov:   1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964A2E">
        <w:rPr>
          <w:rFonts w:cs="Tahoma"/>
        </w:rPr>
        <w:t>lená val</w:t>
      </w:r>
      <w:r w:rsidR="00B82CB6">
        <w:rPr>
          <w:rFonts w:cs="Tahoma"/>
        </w:rPr>
        <w:t>ným</w:t>
      </w:r>
      <w:r w:rsidR="00CB2A64">
        <w:rPr>
          <w:rFonts w:cs="Tahoma"/>
        </w:rPr>
        <w:t xml:space="preserve"> zhromaždením dňa:  11.06.2018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EB6A37" w:rsidRDefault="00EB6A37" w:rsidP="00EB6A37">
      <w:pPr>
        <w:rPr>
          <w:rFonts w:cs="Tahoma"/>
        </w:rPr>
      </w:pPr>
    </w:p>
    <w:p w:rsidR="00EB6A37" w:rsidRDefault="000E6A68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Konateľ: Marcel </w:t>
      </w:r>
      <w:proofErr w:type="spellStart"/>
      <w:r>
        <w:rPr>
          <w:rFonts w:cs="Tahoma"/>
        </w:rPr>
        <w:t>Blizman</w:t>
      </w:r>
      <w:proofErr w:type="spellEnd"/>
    </w:p>
    <w:p w:rsidR="00EB6A37" w:rsidRDefault="00EB6A37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absolútne                v %</w:t>
      </w:r>
    </w:p>
    <w:p w:rsidR="00EB6A37" w:rsidRDefault="00EB6A37" w:rsidP="00EB6A37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 xml:space="preserve">. </w:t>
      </w:r>
      <w:r w:rsidR="0069209D">
        <w:rPr>
          <w:rFonts w:cs="Tahoma"/>
          <w:bCs/>
        </w:rPr>
        <w:t xml:space="preserve">                   Marcel </w:t>
      </w:r>
      <w:proofErr w:type="spellStart"/>
      <w:r w:rsidR="0069209D">
        <w:rPr>
          <w:rFonts w:cs="Tahoma"/>
          <w:bCs/>
        </w:rPr>
        <w:t>Blizman</w:t>
      </w:r>
      <w:proofErr w:type="spellEnd"/>
      <w:r>
        <w:rPr>
          <w:rFonts w:cs="Tahoma"/>
          <w:bCs/>
        </w:rPr>
        <w:t xml:space="preserve">            5 000,00                100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EB6A37" w:rsidRDefault="00EB6A37" w:rsidP="00EB6A37">
      <w:pPr>
        <w:rPr>
          <w:rFonts w:cs="Tahoma"/>
          <w:bCs/>
        </w:rPr>
      </w:pP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 príjmov splatná                                               </w:t>
      </w:r>
      <w:r w:rsidR="0069209D">
        <w:rPr>
          <w:rFonts w:cs="Tahoma"/>
          <w:sz w:val="22"/>
          <w:szCs w:val="22"/>
        </w:rPr>
        <w:t xml:space="preserve">                                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EB6A37" w:rsidRDefault="00EB6A37" w:rsidP="00EB6A37">
      <w:pPr>
        <w:rPr>
          <w:rFonts w:cs="Tahoma"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671DF7" w:rsidRDefault="00EB6A3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lastRenderedPageBreak/>
        <w:t xml:space="preserve">  </w:t>
      </w:r>
      <w:r w:rsidR="00671DF7">
        <w:rPr>
          <w:rFonts w:cs="Tahoma"/>
          <w:b/>
          <w:bCs/>
          <w:sz w:val="26"/>
          <w:szCs w:val="26"/>
        </w:rPr>
        <w:t>Poz</w:t>
      </w:r>
      <w:r w:rsidR="00A27C36">
        <w:rPr>
          <w:rFonts w:cs="Tahoma"/>
          <w:b/>
          <w:bCs/>
          <w:sz w:val="26"/>
          <w:szCs w:val="26"/>
        </w:rPr>
        <w:t xml:space="preserve">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01        </w:t>
      </w:r>
      <w:r w:rsidR="00671DF7">
        <w:rPr>
          <w:rFonts w:cs="Tahoma"/>
          <w:b/>
          <w:bCs/>
          <w:sz w:val="26"/>
          <w:szCs w:val="26"/>
        </w:rPr>
        <w:t xml:space="preserve">   </w:t>
      </w:r>
      <w:r w:rsidR="0069209D">
        <w:rPr>
          <w:rFonts w:cs="Tahoma"/>
          <w:b/>
          <w:bCs/>
          <w:sz w:val="26"/>
          <w:szCs w:val="26"/>
        </w:rPr>
        <w:t>IČO: 50336576       DIČ: 2120330630</w:t>
      </w:r>
      <w:r w:rsidR="00671DF7">
        <w:rPr>
          <w:rFonts w:cs="Tahoma"/>
          <w:b/>
          <w:bCs/>
          <w:sz w:val="26"/>
          <w:szCs w:val="26"/>
        </w:rPr>
        <w:t xml:space="preserve">      </w:t>
      </w:r>
      <w:r w:rsidR="00A27C36">
        <w:rPr>
          <w:rFonts w:cs="Tahoma"/>
          <w:b/>
          <w:bCs/>
          <w:sz w:val="26"/>
          <w:szCs w:val="26"/>
        </w:rPr>
        <w:t xml:space="preserve">                            </w:t>
      </w:r>
    </w:p>
    <w:p w:rsidR="00671DF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1b – Oprávky a opravné položky k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 Ocenenie na       Prírastky        Úbytky       Stav na </w:t>
      </w:r>
      <w:r w:rsidR="00671DF7"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</w:t>
      </w:r>
      <w:r w:rsidR="0069209D">
        <w:rPr>
          <w:rFonts w:cs="Tahoma"/>
          <w:sz w:val="22"/>
          <w:szCs w:val="22"/>
        </w:rPr>
        <w:t xml:space="preserve">    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012                   0 </w:t>
      </w:r>
      <w:r>
        <w:rPr>
          <w:rFonts w:cs="Tahoma"/>
          <w:sz w:val="22"/>
          <w:szCs w:val="22"/>
        </w:rPr>
        <w:t xml:space="preserve"> </w:t>
      </w:r>
      <w:r w:rsidR="0069209D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  <w:r w:rsidR="0069209D">
        <w:rPr>
          <w:rFonts w:cs="Tahoma"/>
          <w:sz w:val="22"/>
          <w:szCs w:val="22"/>
        </w:rPr>
        <w:t xml:space="preserve">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</w:t>
      </w:r>
      <w:r w:rsidR="00964A2E">
        <w:rPr>
          <w:rFonts w:cs="Tahoma"/>
          <w:sz w:val="22"/>
          <w:szCs w:val="22"/>
        </w:rPr>
        <w:t xml:space="preserve"> veci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014          </w:t>
      </w:r>
      <w:r w:rsidR="0069209D">
        <w:rPr>
          <w:rFonts w:cs="Tahoma"/>
          <w:sz w:val="22"/>
          <w:szCs w:val="22"/>
        </w:rPr>
        <w:t xml:space="preserve">         0       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  <w:r w:rsidR="0069209D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  <w:r w:rsidR="0069209D">
        <w:rPr>
          <w:rFonts w:cs="Tahoma"/>
          <w:sz w:val="22"/>
          <w:szCs w:val="22"/>
        </w:rPr>
        <w:t xml:space="preserve">  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  <w:r w:rsidR="00964A2E">
        <w:rPr>
          <w:rFonts w:cs="Tahoma"/>
          <w:sz w:val="22"/>
          <w:szCs w:val="22"/>
        </w:rPr>
        <w:t xml:space="preserve">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</w:t>
      </w:r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Ocenenie na      Prírastky        Úbytky    </w:t>
      </w:r>
      <w:r w:rsidR="00F71927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>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 xml:space="preserve">. vec.         </w:t>
      </w:r>
      <w:r>
        <w:rPr>
          <w:rFonts w:cs="Tahoma"/>
          <w:sz w:val="22"/>
          <w:szCs w:val="22"/>
        </w:rPr>
        <w:tab/>
        <w:t xml:space="preserve">014          </w:t>
      </w:r>
      <w:r w:rsidR="0069209D">
        <w:rPr>
          <w:rFonts w:cs="Tahoma"/>
          <w:sz w:val="22"/>
          <w:szCs w:val="22"/>
        </w:rPr>
        <w:t xml:space="preserve">         0       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</w:t>
      </w:r>
      <w:r w:rsidR="00964A2E">
        <w:rPr>
          <w:rFonts w:cs="Tahoma"/>
          <w:sz w:val="22"/>
          <w:szCs w:val="22"/>
        </w:rPr>
        <w:t xml:space="preserve">   </w:t>
      </w:r>
      <w:r w:rsidR="0069209D">
        <w:rPr>
          <w:rFonts w:cs="Tahoma"/>
          <w:sz w:val="22"/>
          <w:szCs w:val="22"/>
        </w:rPr>
        <w:t xml:space="preserve">  </w:t>
      </w:r>
      <w:r w:rsidR="00964A2E">
        <w:rPr>
          <w:rFonts w:cs="Tahoma"/>
          <w:sz w:val="22"/>
          <w:szCs w:val="22"/>
        </w:rPr>
        <w:t xml:space="preserve">  </w:t>
      </w:r>
      <w:proofErr w:type="spellStart"/>
      <w:r w:rsidR="00964A2E">
        <w:rPr>
          <w:rFonts w:cs="Tahoma"/>
          <w:sz w:val="22"/>
          <w:szCs w:val="22"/>
        </w:rPr>
        <w:t>0</w:t>
      </w:r>
      <w:proofErr w:type="spellEnd"/>
      <w:r w:rsidR="00964A2E">
        <w:rPr>
          <w:rFonts w:cs="Tahoma"/>
          <w:sz w:val="22"/>
          <w:szCs w:val="22"/>
        </w:rPr>
        <w:t xml:space="preserve"> </w:t>
      </w:r>
      <w:r w:rsidR="0069209D">
        <w:rPr>
          <w:rFonts w:cs="Tahoma"/>
          <w:sz w:val="22"/>
          <w:szCs w:val="22"/>
        </w:rPr>
        <w:t xml:space="preserve">          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F71927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08                                    0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009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012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013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014                                    0           </w:t>
      </w:r>
      <w:r w:rsidR="0069209D">
        <w:rPr>
          <w:rFonts w:cs="Tahoma"/>
          <w:sz w:val="22"/>
          <w:szCs w:val="22"/>
        </w:rPr>
        <w:t xml:space="preserve">                 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018                                   0                                      </w:t>
      </w:r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</w:t>
      </w:r>
      <w:r w:rsidR="0069209D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</w:t>
      </w:r>
      <w:r w:rsidR="00D925A3">
        <w:rPr>
          <w:rFonts w:cs="Tahoma"/>
          <w:sz w:val="22"/>
          <w:szCs w:val="22"/>
        </w:rPr>
        <w:t xml:space="preserve">        14 804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</w:t>
      </w:r>
      <w:r w:rsidR="00FE6552">
        <w:rPr>
          <w:rFonts w:cs="Tahoma"/>
          <w:sz w:val="22"/>
          <w:szCs w:val="22"/>
        </w:rPr>
        <w:t xml:space="preserve">                  </w:t>
      </w:r>
      <w:r w:rsidR="00D925A3">
        <w:rPr>
          <w:rFonts w:cs="Tahoma"/>
          <w:sz w:val="22"/>
          <w:szCs w:val="22"/>
        </w:rPr>
        <w:t xml:space="preserve">     </w:t>
      </w:r>
      <w:r w:rsidR="00FE6552">
        <w:rPr>
          <w:rFonts w:cs="Tahoma"/>
          <w:sz w:val="22"/>
          <w:szCs w:val="22"/>
        </w:rPr>
        <w:t xml:space="preserve">   </w:t>
      </w:r>
      <w:r w:rsidR="00D925A3">
        <w:rPr>
          <w:rFonts w:cs="Tahoma"/>
          <w:sz w:val="22"/>
          <w:szCs w:val="22"/>
        </w:rPr>
        <w:t>34</w:t>
      </w:r>
      <w:r>
        <w:rPr>
          <w:rFonts w:cs="Tahoma"/>
          <w:sz w:val="22"/>
          <w:szCs w:val="22"/>
        </w:rPr>
        <w:t xml:space="preserve">% </w:t>
      </w:r>
    </w:p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</w:t>
      </w:r>
      <w:r w:rsidR="00A27C36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</w:t>
      </w:r>
      <w:r>
        <w:rPr>
          <w:rFonts w:cs="Tahoma"/>
          <w:b/>
          <w:bCs/>
          <w:sz w:val="26"/>
          <w:szCs w:val="26"/>
        </w:rPr>
        <w:t xml:space="preserve">          </w:t>
      </w:r>
      <w:r w:rsidR="0069209D">
        <w:rPr>
          <w:rFonts w:cs="Tahoma"/>
          <w:b/>
          <w:bCs/>
          <w:sz w:val="26"/>
          <w:szCs w:val="26"/>
        </w:rPr>
        <w:t>IČO: 50336576        DIČ: 2120330630</w:t>
      </w:r>
      <w:r w:rsidR="00A27C36">
        <w:rPr>
          <w:rFonts w:cs="Tahoma"/>
          <w:b/>
          <w:bCs/>
          <w:sz w:val="26"/>
          <w:szCs w:val="26"/>
        </w:rPr>
        <w:t xml:space="preserve">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</w:t>
      </w:r>
      <w:r w:rsidR="0069209D">
        <w:rPr>
          <w:rFonts w:cs="Tahoma"/>
          <w:sz w:val="22"/>
          <w:szCs w:val="22"/>
        </w:rPr>
        <w:t xml:space="preserve">                        </w:t>
      </w:r>
      <w:r w:rsidR="00D925A3">
        <w:rPr>
          <w:rFonts w:cs="Tahoma"/>
          <w:sz w:val="22"/>
          <w:szCs w:val="22"/>
        </w:rPr>
        <w:t>2309</w:t>
      </w:r>
      <w:r>
        <w:rPr>
          <w:rFonts w:cs="Tahoma"/>
          <w:sz w:val="22"/>
          <w:szCs w:val="22"/>
        </w:rPr>
        <w:t xml:space="preserve">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min.rokov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964A2E">
        <w:rPr>
          <w:rFonts w:cs="Tahoma"/>
          <w:sz w:val="22"/>
          <w:szCs w:val="22"/>
        </w:rPr>
        <w:t xml:space="preserve">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</w:t>
      </w:r>
      <w:r w:rsidR="0069209D">
        <w:rPr>
          <w:rFonts w:cs="Tahoma"/>
          <w:sz w:val="22"/>
          <w:szCs w:val="22"/>
        </w:rPr>
        <w:t xml:space="preserve">                     </w:t>
      </w:r>
      <w:r w:rsidR="00D925A3">
        <w:rPr>
          <w:rFonts w:cs="Tahoma"/>
          <w:sz w:val="22"/>
          <w:szCs w:val="22"/>
        </w:rPr>
        <w:t>3162</w:t>
      </w:r>
      <w:r>
        <w:rPr>
          <w:rFonts w:cs="Tahoma"/>
          <w:sz w:val="22"/>
          <w:szCs w:val="22"/>
        </w:rPr>
        <w:t xml:space="preserve">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0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</w:t>
      </w:r>
      <w:r w:rsidR="0069209D">
        <w:rPr>
          <w:rFonts w:cs="Tahoma"/>
          <w:sz w:val="22"/>
          <w:szCs w:val="22"/>
        </w:rPr>
        <w:t>3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                         </w:t>
      </w:r>
      <w:r w:rsidR="00D925A3">
        <w:rPr>
          <w:rFonts w:cs="Tahoma"/>
          <w:sz w:val="22"/>
          <w:szCs w:val="22"/>
        </w:rPr>
        <w:t>3162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</w:t>
      </w:r>
      <w:r w:rsidR="0069209D">
        <w:rPr>
          <w:rFonts w:cs="Tahoma"/>
          <w:sz w:val="22"/>
          <w:szCs w:val="22"/>
        </w:rPr>
        <w:t xml:space="preserve">        130  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         </w:t>
      </w:r>
      <w:r w:rsidR="00D925A3">
        <w:rPr>
          <w:rFonts w:cs="Tahoma"/>
          <w:sz w:val="22"/>
          <w:szCs w:val="22"/>
        </w:rPr>
        <w:t xml:space="preserve"> </w:t>
      </w:r>
      <w:r w:rsidR="00C22618">
        <w:rPr>
          <w:rFonts w:cs="Tahoma"/>
          <w:sz w:val="22"/>
          <w:szCs w:val="22"/>
        </w:rPr>
        <w:t>14327</w:t>
      </w:r>
      <w:r w:rsidR="0069209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</w:t>
      </w:r>
      <w:r w:rsidR="00964A2E">
        <w:rPr>
          <w:rFonts w:cs="Tahoma"/>
          <w:sz w:val="22"/>
          <w:szCs w:val="22"/>
        </w:rPr>
        <w:t>1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            </w:t>
      </w:r>
      <w:r w:rsidR="00D925A3">
        <w:rPr>
          <w:rFonts w:cs="Tahoma"/>
          <w:sz w:val="22"/>
          <w:szCs w:val="22"/>
        </w:rPr>
        <w:t xml:space="preserve">  </w:t>
      </w:r>
      <w:r w:rsidR="00C22618">
        <w:rPr>
          <w:rFonts w:cs="Tahoma"/>
          <w:sz w:val="22"/>
          <w:szCs w:val="22"/>
        </w:rPr>
        <w:t>411</w:t>
      </w:r>
      <w:r w:rsidR="00964A2E"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</w:t>
      </w:r>
      <w:r w:rsidR="00964A2E">
        <w:rPr>
          <w:rFonts w:cs="Tahoma"/>
          <w:sz w:val="22"/>
          <w:szCs w:val="22"/>
        </w:rPr>
        <w:t>p</w:t>
      </w:r>
      <w:r w:rsidR="0069209D">
        <w:rPr>
          <w:rFonts w:cs="Tahoma"/>
          <w:sz w:val="22"/>
          <w:szCs w:val="22"/>
        </w:rPr>
        <w:t>ečenia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132 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           </w:t>
      </w:r>
      <w:r w:rsidR="00D925A3">
        <w:rPr>
          <w:rFonts w:cs="Tahoma"/>
          <w:sz w:val="22"/>
          <w:szCs w:val="22"/>
        </w:rPr>
        <w:t xml:space="preserve">  </w:t>
      </w:r>
      <w:r w:rsidR="0069209D">
        <w:rPr>
          <w:rFonts w:cs="Tahoma"/>
          <w:sz w:val="22"/>
          <w:szCs w:val="22"/>
        </w:rPr>
        <w:t xml:space="preserve"> </w:t>
      </w:r>
      <w:r w:rsidR="00D925A3">
        <w:rPr>
          <w:rFonts w:cs="Tahoma"/>
          <w:sz w:val="22"/>
          <w:szCs w:val="22"/>
        </w:rPr>
        <w:t>726</w:t>
      </w:r>
      <w:r>
        <w:rPr>
          <w:rFonts w:cs="Tahoma"/>
          <w:sz w:val="22"/>
          <w:szCs w:val="22"/>
        </w:rPr>
        <w:t xml:space="preserve">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                         </w:t>
      </w:r>
      <w:r w:rsidR="00D925A3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  <w:r w:rsidR="00D925A3">
        <w:rPr>
          <w:rFonts w:cs="Tahoma"/>
          <w:sz w:val="22"/>
          <w:szCs w:val="22"/>
        </w:rPr>
        <w:t>649</w:t>
      </w:r>
      <w:r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925A3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Krátkodobý bank. úver                               0                 </w:t>
      </w:r>
      <w:r w:rsidR="00D925A3">
        <w:rPr>
          <w:rFonts w:cs="Tahoma"/>
          <w:sz w:val="22"/>
          <w:szCs w:val="22"/>
        </w:rPr>
        <w:t xml:space="preserve">                          23956</w:t>
      </w:r>
      <w:r>
        <w:rPr>
          <w:rFonts w:cs="Tahoma"/>
          <w:sz w:val="22"/>
          <w:szCs w:val="22"/>
        </w:rPr>
        <w:t xml:space="preserve">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</w:t>
      </w:r>
      <w:r w:rsidR="00A27C36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0</w:t>
      </w:r>
      <w:r>
        <w:rPr>
          <w:rFonts w:cs="Tahoma"/>
          <w:b/>
          <w:bCs/>
          <w:sz w:val="26"/>
          <w:szCs w:val="26"/>
        </w:rPr>
        <w:t xml:space="preserve">       </w:t>
      </w:r>
      <w:r w:rsidR="0069209D">
        <w:rPr>
          <w:rFonts w:cs="Tahoma"/>
          <w:b/>
          <w:bCs/>
          <w:sz w:val="26"/>
          <w:szCs w:val="26"/>
        </w:rPr>
        <w:t>IČO: 50336576        DIČ: 2120330630</w:t>
      </w:r>
      <w:r>
        <w:rPr>
          <w:rFonts w:cs="Tahoma"/>
          <w:b/>
          <w:bCs/>
          <w:sz w:val="26"/>
          <w:szCs w:val="26"/>
        </w:rPr>
        <w:t xml:space="preserve">    </w:t>
      </w:r>
      <w:r w:rsidR="00A27C36">
        <w:rPr>
          <w:rFonts w:cs="Tahoma"/>
          <w:b/>
          <w:bCs/>
          <w:sz w:val="26"/>
          <w:szCs w:val="26"/>
        </w:rPr>
        <w:t xml:space="preserve">                           </w:t>
      </w:r>
    </w:p>
    <w:p w:rsidR="006659F2" w:rsidRDefault="006659F2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964A2E">
      <w:pPr>
        <w:tabs>
          <w:tab w:val="left" w:pos="7290"/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</w:t>
      </w:r>
      <w:r w:rsidR="0069209D">
        <w:rPr>
          <w:rFonts w:cs="Tahoma"/>
          <w:sz w:val="22"/>
          <w:szCs w:val="22"/>
        </w:rPr>
        <w:t xml:space="preserve">z predaja služieb        </w:t>
      </w:r>
      <w:r w:rsidR="0069209D">
        <w:rPr>
          <w:rFonts w:cs="Tahoma"/>
          <w:sz w:val="22"/>
          <w:szCs w:val="22"/>
        </w:rPr>
        <w:tab/>
        <w:t xml:space="preserve">   </w:t>
      </w:r>
      <w:r w:rsidR="00D925A3">
        <w:rPr>
          <w:rFonts w:cs="Tahoma"/>
          <w:sz w:val="22"/>
          <w:szCs w:val="22"/>
        </w:rPr>
        <w:t>57800</w:t>
      </w:r>
      <w:r w:rsidR="009D5C32"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výnosy z HČ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</w:t>
      </w:r>
      <w:r w:rsidR="00964A2E">
        <w:rPr>
          <w:rFonts w:cs="Tahoma"/>
          <w:sz w:val="22"/>
          <w:szCs w:val="22"/>
        </w:rPr>
        <w:t xml:space="preserve"> a udržiavanie 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  <w:r w:rsidR="00964A2E">
        <w:rPr>
          <w:rFonts w:cs="Tahoma"/>
          <w:sz w:val="22"/>
          <w:szCs w:val="22"/>
        </w:rPr>
        <w:t xml:space="preserve">   Cestovné    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 w:rsidR="0069209D">
        <w:rPr>
          <w:rFonts w:cs="Tahoma"/>
          <w:sz w:val="22"/>
          <w:szCs w:val="22"/>
        </w:rPr>
        <w:t xml:space="preserve">výkony spojov 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  <w:r>
        <w:rPr>
          <w:rFonts w:cs="Tahoma"/>
          <w:sz w:val="22"/>
          <w:szCs w:val="22"/>
        </w:rPr>
        <w:tab/>
      </w:r>
    </w:p>
    <w:p w:rsidR="00C22618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</w:t>
      </w:r>
      <w:r w:rsidR="0069209D">
        <w:rPr>
          <w:rFonts w:cs="Tahoma"/>
          <w:sz w:val="22"/>
          <w:szCs w:val="22"/>
        </w:rPr>
        <w:t xml:space="preserve">atné     </w:t>
      </w:r>
      <w:r w:rsidR="0069209D">
        <w:rPr>
          <w:rFonts w:cs="Tahoma"/>
          <w:sz w:val="22"/>
          <w:szCs w:val="22"/>
        </w:rPr>
        <w:tab/>
        <w:t xml:space="preserve">                  </w:t>
      </w:r>
      <w:r w:rsidR="00D925A3">
        <w:rPr>
          <w:rFonts w:cs="Tahoma"/>
          <w:sz w:val="22"/>
          <w:szCs w:val="22"/>
        </w:rPr>
        <w:t xml:space="preserve">  </w:t>
      </w:r>
      <w:r w:rsidR="0069209D">
        <w:rPr>
          <w:rFonts w:cs="Tahoma"/>
          <w:sz w:val="22"/>
          <w:szCs w:val="22"/>
        </w:rPr>
        <w:t xml:space="preserve"> </w:t>
      </w:r>
      <w:r w:rsidR="00D925A3">
        <w:rPr>
          <w:rFonts w:cs="Tahoma"/>
          <w:sz w:val="22"/>
          <w:szCs w:val="22"/>
        </w:rPr>
        <w:t>55191</w:t>
      </w:r>
      <w:r w:rsidR="0069209D"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  <w:t xml:space="preserve">                           0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                         bankové poplatky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</w:t>
      </w:r>
      <w:r w:rsidR="0069209D">
        <w:rPr>
          <w:rFonts w:cs="Tahoma"/>
          <w:sz w:val="22"/>
          <w:szCs w:val="22"/>
        </w:rPr>
        <w:t xml:space="preserve">                          </w:t>
      </w:r>
      <w:r w:rsidR="000E6A68">
        <w:rPr>
          <w:rFonts w:cs="Tahoma"/>
          <w:sz w:val="22"/>
          <w:szCs w:val="22"/>
        </w:rPr>
        <w:t xml:space="preserve">  </w:t>
      </w:r>
      <w:r w:rsidR="00C22618">
        <w:rPr>
          <w:rFonts w:cs="Tahoma"/>
          <w:sz w:val="22"/>
          <w:szCs w:val="22"/>
        </w:rPr>
        <w:t>12495</w:t>
      </w:r>
      <w:r w:rsidR="00D925A3">
        <w:rPr>
          <w:rFonts w:cs="Tahoma"/>
          <w:sz w:val="22"/>
          <w:szCs w:val="22"/>
        </w:rPr>
        <w:t xml:space="preserve">             +2309                 14804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69209D">
        <w:rPr>
          <w:rFonts w:cs="Tahoma"/>
          <w:sz w:val="22"/>
          <w:szCs w:val="22"/>
        </w:rPr>
        <w:t xml:space="preserve">zapísané v OR                </w:t>
      </w:r>
      <w:r w:rsidR="00C22618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</w:t>
      </w:r>
      <w:r w:rsidR="009D5C3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</w:t>
      </w:r>
      <w:r w:rsidR="000E6A68">
        <w:rPr>
          <w:rFonts w:cs="Tahoma"/>
          <w:sz w:val="22"/>
          <w:szCs w:val="22"/>
        </w:rPr>
        <w:t xml:space="preserve">          0  </w:t>
      </w:r>
      <w:r>
        <w:rPr>
          <w:rFonts w:cs="Tahoma"/>
          <w:sz w:val="22"/>
          <w:szCs w:val="22"/>
        </w:rPr>
        <w:t xml:space="preserve">                   5 000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</w:t>
      </w:r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0                     </w:t>
      </w:r>
      <w:r w:rsidR="009D5C3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</w:t>
      </w:r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</w:t>
      </w:r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</w:t>
      </w:r>
      <w:r w:rsidR="0069209D">
        <w:rPr>
          <w:rFonts w:cs="Tahoma"/>
          <w:sz w:val="22"/>
          <w:szCs w:val="22"/>
        </w:rPr>
        <w:t xml:space="preserve">strata 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               </w:t>
      </w:r>
      <w:r w:rsidR="00FE655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0E6A68">
        <w:rPr>
          <w:rFonts w:cs="Tahoma"/>
          <w:sz w:val="22"/>
          <w:szCs w:val="22"/>
        </w:rPr>
        <w:t xml:space="preserve">    </w:t>
      </w:r>
      <w:r w:rsidR="00C22618">
        <w:rPr>
          <w:rFonts w:cs="Tahoma"/>
          <w:sz w:val="22"/>
          <w:szCs w:val="22"/>
        </w:rPr>
        <w:t>9224</w:t>
      </w:r>
      <w:r w:rsidR="00D925A3">
        <w:rPr>
          <w:rFonts w:cs="Tahoma"/>
          <w:sz w:val="22"/>
          <w:szCs w:val="22"/>
        </w:rPr>
        <w:t xml:space="preserve">             -6915                    </w:t>
      </w:r>
      <w:bookmarkStart w:id="0" w:name="_GoBack"/>
      <w:bookmarkEnd w:id="0"/>
      <w:r w:rsidR="00D925A3">
        <w:rPr>
          <w:rFonts w:cs="Tahoma"/>
          <w:sz w:val="22"/>
          <w:szCs w:val="22"/>
        </w:rPr>
        <w:t xml:space="preserve"> 2309</w:t>
      </w:r>
    </w:p>
    <w:p w:rsidR="00EB6A37" w:rsidRDefault="00EB6A37" w:rsidP="00EB6A37"/>
    <w:p w:rsidR="00EB6A37" w:rsidRDefault="00EB6A37" w:rsidP="00EB6A37"/>
    <w:p w:rsidR="00823887" w:rsidRDefault="00823887"/>
    <w:sectPr w:rsidR="0082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37"/>
    <w:rsid w:val="000E6A68"/>
    <w:rsid w:val="002725F3"/>
    <w:rsid w:val="0031096B"/>
    <w:rsid w:val="006659F2"/>
    <w:rsid w:val="00671DF7"/>
    <w:rsid w:val="0069209D"/>
    <w:rsid w:val="00823887"/>
    <w:rsid w:val="00964A2E"/>
    <w:rsid w:val="009709B1"/>
    <w:rsid w:val="009D5C32"/>
    <w:rsid w:val="00A27C36"/>
    <w:rsid w:val="00B82CB6"/>
    <w:rsid w:val="00B94B13"/>
    <w:rsid w:val="00C22618"/>
    <w:rsid w:val="00CB2A64"/>
    <w:rsid w:val="00D925A3"/>
    <w:rsid w:val="00EB6A37"/>
    <w:rsid w:val="00F03845"/>
    <w:rsid w:val="00F71927"/>
    <w:rsid w:val="00FE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6EA74-F867-4629-9D1C-1955F091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2017-03-09T08:01:00Z</cp:lastPrinted>
  <dcterms:created xsi:type="dcterms:W3CDTF">2019-06-26T13:48:00Z</dcterms:created>
  <dcterms:modified xsi:type="dcterms:W3CDTF">2019-06-26T13:48:00Z</dcterms:modified>
</cp:coreProperties>
</file>