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tbl>
      <w:tblPr>
        <w:tblW w:w="0" w:type="auto"/>
        <w:jc w:val="center"/>
        <w:tblLayout w:type="fixed"/>
        <w:tblCellMar>
          <w:left w:w="0" w:type="dxa"/>
          <w:right w:w="0" w:type="dxa"/>
        </w:tblCellMar>
        <w:tblLook w:val="00A0" w:firstRow="1" w:lastRow="0" w:firstColumn="1" w:lastColumn="0" w:noHBand="0" w:noVBand="0"/>
      </w:tblPr>
      <w:tblGrid>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57"/>
        <w:gridCol w:w="241"/>
      </w:tblGrid>
      <w:tr w:rsidR="00836A8B">
        <w:trPr>
          <w:trHeight w:val="57"/>
          <w:jc w:val="center"/>
        </w:trPr>
        <w:tc>
          <w:tcPr>
            <w:tcW w:w="249" w:type="dxa"/>
            <w:tcBorders>
              <w:top w:val="nil"/>
              <w:left w:val="nil"/>
              <w:bottom w:val="nil"/>
              <w:right w:val="nil"/>
            </w:tcBorders>
            <w:noWrap/>
          </w:tcPr>
          <w:p w:rsidR="00836A8B" w:rsidRDefault="00836A8B">
            <w:pPr>
              <w:jc w:val="center"/>
              <w:rPr>
                <w:sz w:val="21"/>
                <w:szCs w:val="21"/>
                <w:lang w:eastAsia="sk-SK"/>
              </w:rPr>
            </w:pPr>
          </w:p>
        </w:tc>
        <w:tc>
          <w:tcPr>
            <w:tcW w:w="8715" w:type="dxa"/>
            <w:gridSpan w:val="35"/>
            <w:tcBorders>
              <w:top w:val="nil"/>
              <w:left w:val="nil"/>
              <w:bottom w:val="nil"/>
              <w:right w:val="nil"/>
            </w:tcBorders>
            <w:noWrap/>
          </w:tcPr>
          <w:p w:rsidR="00836A8B" w:rsidRDefault="00836A8B">
            <w:pPr>
              <w:jc w:val="center"/>
              <w:rPr>
                <w:sz w:val="21"/>
                <w:szCs w:val="21"/>
                <w:lang w:eastAsia="sk-SK"/>
              </w:rPr>
            </w:pPr>
          </w:p>
        </w:tc>
      </w:tr>
      <w:tr w:rsidR="00836A8B">
        <w:trPr>
          <w:trHeight w:val="57"/>
          <w:jc w:val="center"/>
        </w:trPr>
        <w:tc>
          <w:tcPr>
            <w:tcW w:w="8964" w:type="dxa"/>
            <w:gridSpan w:val="36"/>
            <w:tcBorders>
              <w:top w:val="nil"/>
              <w:left w:val="nil"/>
              <w:bottom w:val="nil"/>
              <w:right w:val="nil"/>
            </w:tcBorders>
            <w:noWrap/>
          </w:tcPr>
          <w:p w:rsidR="00836A8B" w:rsidRDefault="00836A8B">
            <w:pPr>
              <w:jc w:val="center"/>
              <w:rPr>
                <w:sz w:val="21"/>
                <w:szCs w:val="21"/>
                <w:lang w:eastAsia="sk-SK"/>
              </w:rPr>
            </w:pPr>
          </w:p>
        </w:tc>
      </w:tr>
      <w:tr w:rsidR="00836A8B">
        <w:trPr>
          <w:trHeight w:val="57"/>
          <w:jc w:val="center"/>
        </w:trPr>
        <w:tc>
          <w:tcPr>
            <w:tcW w:w="8964" w:type="dxa"/>
            <w:gridSpan w:val="36"/>
            <w:tcBorders>
              <w:top w:val="nil"/>
              <w:left w:val="nil"/>
              <w:bottom w:val="nil"/>
              <w:right w:val="nil"/>
            </w:tcBorders>
            <w:noWrap/>
          </w:tcPr>
          <w:p w:rsidR="00836A8B" w:rsidRDefault="00836A8B">
            <w:pPr>
              <w:jc w:val="center"/>
              <w:rPr>
                <w:sz w:val="21"/>
                <w:szCs w:val="21"/>
                <w:lang w:eastAsia="sk-SK"/>
              </w:rPr>
            </w:pPr>
          </w:p>
        </w:tc>
      </w:tr>
      <w:tr w:rsidR="00836A8B">
        <w:trPr>
          <w:trHeight w:val="57"/>
          <w:jc w:val="center"/>
        </w:trPr>
        <w:tc>
          <w:tcPr>
            <w:tcW w:w="6474" w:type="dxa"/>
            <w:gridSpan w:val="26"/>
            <w:tcBorders>
              <w:top w:val="nil"/>
              <w:left w:val="nil"/>
              <w:bottom w:val="nil"/>
              <w:right w:val="single" w:sz="4" w:space="0" w:color="auto"/>
            </w:tcBorders>
            <w:noWrap/>
          </w:tcPr>
          <w:p w:rsidR="00836A8B" w:rsidRDefault="00836A8B">
            <w:pPr>
              <w:rPr>
                <w:sz w:val="21"/>
                <w:szCs w:val="21"/>
                <w:lang w:eastAsia="sk-SK"/>
              </w:rPr>
            </w:pPr>
          </w:p>
        </w:tc>
        <w:tc>
          <w:tcPr>
            <w:tcW w:w="2490" w:type="dxa"/>
            <w:gridSpan w:val="10"/>
            <w:tcBorders>
              <w:top w:val="single" w:sz="4" w:space="0" w:color="auto"/>
              <w:left w:val="single" w:sz="4" w:space="0" w:color="auto"/>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 xml:space="preserve">Poznámky </w:t>
            </w:r>
            <w:proofErr w:type="spellStart"/>
            <w:r>
              <w:rPr>
                <w:sz w:val="21"/>
                <w:szCs w:val="21"/>
                <w:lang w:eastAsia="sk-SK"/>
              </w:rPr>
              <w:t>Úč</w:t>
            </w:r>
            <w:proofErr w:type="spellEnd"/>
            <w:r>
              <w:rPr>
                <w:sz w:val="21"/>
                <w:szCs w:val="21"/>
                <w:lang w:eastAsia="sk-SK"/>
              </w:rPr>
              <w:t xml:space="preserve"> POD 3 - 01</w:t>
            </w:r>
          </w:p>
        </w:tc>
      </w:tr>
      <w:tr w:rsidR="00836A8B">
        <w:trPr>
          <w:trHeight w:val="182"/>
          <w:jc w:val="center"/>
        </w:trPr>
        <w:tc>
          <w:tcPr>
            <w:tcW w:w="8964" w:type="dxa"/>
            <w:gridSpan w:val="36"/>
            <w:tcBorders>
              <w:top w:val="nil"/>
              <w:left w:val="nil"/>
              <w:bottom w:val="nil"/>
              <w:right w:val="nil"/>
            </w:tcBorders>
            <w:noWrap/>
          </w:tcPr>
          <w:p w:rsidR="00836A8B" w:rsidRDefault="00836A8B">
            <w:pPr>
              <w:jc w:val="center"/>
              <w:rPr>
                <w:sz w:val="21"/>
                <w:szCs w:val="21"/>
                <w:lang w:eastAsia="sk-SK"/>
              </w:rPr>
            </w:pPr>
          </w:p>
        </w:tc>
      </w:tr>
      <w:tr w:rsidR="00836A8B">
        <w:trPr>
          <w:trHeight w:val="57"/>
          <w:jc w:val="center"/>
        </w:trPr>
        <w:tc>
          <w:tcPr>
            <w:tcW w:w="8964" w:type="dxa"/>
            <w:gridSpan w:val="36"/>
            <w:tcBorders>
              <w:top w:val="nil"/>
              <w:left w:val="nil"/>
              <w:bottom w:val="nil"/>
              <w:right w:val="nil"/>
            </w:tcBorders>
            <w:noWrap/>
          </w:tcPr>
          <w:p w:rsidR="00836A8B" w:rsidRDefault="00836A8B">
            <w:pPr>
              <w:jc w:val="center"/>
              <w:rPr>
                <w:sz w:val="21"/>
                <w:szCs w:val="21"/>
                <w:lang w:eastAsia="sk-SK"/>
              </w:rPr>
            </w:pPr>
            <w:r>
              <w:rPr>
                <w:b/>
                <w:bCs/>
                <w:sz w:val="21"/>
                <w:szCs w:val="21"/>
                <w:lang w:eastAsia="sk-SK"/>
              </w:rPr>
              <w:t>POZNÁMKY</w:t>
            </w:r>
          </w:p>
        </w:tc>
      </w:tr>
      <w:tr w:rsidR="00836A8B">
        <w:trPr>
          <w:trHeight w:val="57"/>
          <w:jc w:val="center"/>
        </w:trPr>
        <w:tc>
          <w:tcPr>
            <w:tcW w:w="8964" w:type="dxa"/>
            <w:gridSpan w:val="36"/>
            <w:tcBorders>
              <w:top w:val="nil"/>
              <w:left w:val="nil"/>
              <w:bottom w:val="nil"/>
              <w:right w:val="nil"/>
            </w:tcBorders>
            <w:noWrap/>
          </w:tcPr>
          <w:p w:rsidR="00836A8B" w:rsidRDefault="00836A8B">
            <w:pPr>
              <w:rPr>
                <w:sz w:val="21"/>
                <w:szCs w:val="21"/>
                <w:lang w:eastAsia="sk-SK"/>
              </w:rPr>
            </w:pPr>
          </w:p>
        </w:tc>
      </w:tr>
      <w:tr w:rsidR="00836A8B">
        <w:trPr>
          <w:trHeight w:val="57"/>
          <w:jc w:val="center"/>
        </w:trPr>
        <w:tc>
          <w:tcPr>
            <w:tcW w:w="8964" w:type="dxa"/>
            <w:gridSpan w:val="36"/>
            <w:tcBorders>
              <w:top w:val="nil"/>
              <w:left w:val="nil"/>
              <w:bottom w:val="nil"/>
              <w:right w:val="nil"/>
            </w:tcBorders>
            <w:noWrap/>
          </w:tcPr>
          <w:p w:rsidR="00836A8B" w:rsidRDefault="00836A8B">
            <w:pPr>
              <w:jc w:val="center"/>
              <w:rPr>
                <w:sz w:val="21"/>
                <w:szCs w:val="21"/>
                <w:lang w:eastAsia="sk-SK"/>
              </w:rPr>
            </w:pPr>
            <w:r>
              <w:rPr>
                <w:sz w:val="21"/>
                <w:szCs w:val="21"/>
                <w:lang w:eastAsia="sk-SK"/>
              </w:rPr>
              <w:t xml:space="preserve">individuálnej účtovnej závierky </w:t>
            </w:r>
          </w:p>
        </w:tc>
      </w:tr>
      <w:tr w:rsidR="00836A8B">
        <w:trPr>
          <w:trHeight w:val="57"/>
          <w:jc w:val="center"/>
        </w:trPr>
        <w:tc>
          <w:tcPr>
            <w:tcW w:w="8964" w:type="dxa"/>
            <w:gridSpan w:val="36"/>
            <w:tcBorders>
              <w:top w:val="nil"/>
              <w:left w:val="nil"/>
              <w:bottom w:val="nil"/>
              <w:right w:val="nil"/>
            </w:tcBorders>
            <w:noWrap/>
          </w:tcPr>
          <w:p w:rsidR="00836A8B" w:rsidRDefault="00836A8B">
            <w:pPr>
              <w:jc w:val="center"/>
              <w:rPr>
                <w:sz w:val="21"/>
                <w:szCs w:val="21"/>
                <w:lang w:eastAsia="sk-SK"/>
              </w:rPr>
            </w:pPr>
            <w:r>
              <w:rPr>
                <w:sz w:val="21"/>
                <w:szCs w:val="21"/>
                <w:lang w:eastAsia="sk-SK"/>
              </w:rPr>
              <w:t>zostavenej k 31.12.2018</w:t>
            </w:r>
          </w:p>
        </w:tc>
      </w:tr>
      <w:tr w:rsidR="00836A8B">
        <w:trPr>
          <w:trHeight w:val="57"/>
          <w:jc w:val="center"/>
        </w:trPr>
        <w:tc>
          <w:tcPr>
            <w:tcW w:w="8964" w:type="dxa"/>
            <w:gridSpan w:val="36"/>
            <w:tcBorders>
              <w:top w:val="nil"/>
              <w:left w:val="nil"/>
              <w:bottom w:val="nil"/>
              <w:right w:val="nil"/>
            </w:tcBorders>
            <w:noWrap/>
          </w:tcPr>
          <w:p w:rsidR="00836A8B" w:rsidRDefault="00836A8B">
            <w:pPr>
              <w:jc w:val="center"/>
              <w:rPr>
                <w:sz w:val="21"/>
                <w:szCs w:val="21"/>
                <w:lang w:eastAsia="sk-SK"/>
              </w:rPr>
            </w:pPr>
          </w:p>
        </w:tc>
      </w:tr>
      <w:tr w:rsidR="00836A8B">
        <w:trPr>
          <w:trHeight w:val="57"/>
          <w:jc w:val="center"/>
        </w:trPr>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r>
              <w:rPr>
                <w:sz w:val="21"/>
                <w:szCs w:val="21"/>
                <w:lang w:eastAsia="sk-SK"/>
              </w:rPr>
              <w:t>v</w:t>
            </w:r>
          </w:p>
        </w:tc>
        <w:tc>
          <w:tcPr>
            <w:tcW w:w="249" w:type="dxa"/>
            <w:tcBorders>
              <w:top w:val="nil"/>
              <w:left w:val="nil"/>
              <w:bottom w:val="nil"/>
              <w:right w:val="single" w:sz="6" w:space="0" w:color="auto"/>
            </w:tcBorders>
            <w:noWrap/>
          </w:tcPr>
          <w:p w:rsidR="00836A8B" w:rsidRDefault="00836A8B">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val="en-US" w:eastAsia="sk-SK"/>
              </w:rPr>
            </w:pPr>
          </w:p>
        </w:tc>
        <w:tc>
          <w:tcPr>
            <w:tcW w:w="2490" w:type="dxa"/>
            <w:gridSpan w:val="10"/>
            <w:tcBorders>
              <w:top w:val="nil"/>
              <w:left w:val="single" w:sz="6" w:space="0" w:color="auto"/>
              <w:bottom w:val="nil"/>
              <w:right w:val="single" w:sz="6" w:space="0" w:color="auto"/>
            </w:tcBorders>
            <w:noWrap/>
          </w:tcPr>
          <w:p w:rsidR="00836A8B" w:rsidRDefault="00836A8B">
            <w:pPr>
              <w:rPr>
                <w:sz w:val="21"/>
                <w:szCs w:val="21"/>
                <w:lang w:eastAsia="sk-SK"/>
              </w:rPr>
            </w:pPr>
            <w:r>
              <w:rPr>
                <w:sz w:val="21"/>
                <w:szCs w:val="21"/>
                <w:lang w:eastAsia="sk-SK"/>
              </w:rPr>
              <w:t xml:space="preserve"> - eurocentoch</w:t>
            </w: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X</w:t>
            </w:r>
          </w:p>
        </w:tc>
        <w:tc>
          <w:tcPr>
            <w:tcW w:w="1743" w:type="dxa"/>
            <w:gridSpan w:val="7"/>
            <w:tcBorders>
              <w:left w:val="single" w:sz="6" w:space="0" w:color="auto"/>
            </w:tcBorders>
          </w:tcPr>
          <w:p w:rsidR="00836A8B" w:rsidRDefault="00836A8B">
            <w:pPr>
              <w:rPr>
                <w:sz w:val="21"/>
                <w:szCs w:val="21"/>
                <w:lang w:eastAsia="sk-SK"/>
              </w:rPr>
            </w:pPr>
            <w:r>
              <w:rPr>
                <w:sz w:val="21"/>
                <w:szCs w:val="21"/>
                <w:lang w:eastAsia="sk-SK"/>
              </w:rPr>
              <w:t xml:space="preserve"> - celých eurách *)</w:t>
            </w:r>
          </w:p>
        </w:tc>
      </w:tr>
      <w:tr w:rsidR="00836A8B">
        <w:trPr>
          <w:trHeight w:val="57"/>
          <w:jc w:val="center"/>
        </w:trPr>
        <w:tc>
          <w:tcPr>
            <w:tcW w:w="8964" w:type="dxa"/>
            <w:gridSpan w:val="36"/>
            <w:tcBorders>
              <w:left w:val="nil"/>
              <w:bottom w:val="nil"/>
              <w:right w:val="nil"/>
            </w:tcBorders>
            <w:noWrap/>
          </w:tcPr>
          <w:p w:rsidR="00836A8B" w:rsidRDefault="00836A8B">
            <w:pPr>
              <w:rPr>
                <w:sz w:val="21"/>
                <w:szCs w:val="21"/>
                <w:lang w:eastAsia="sk-SK"/>
              </w:rPr>
            </w:pPr>
          </w:p>
        </w:tc>
      </w:tr>
      <w:tr w:rsidR="00836A8B">
        <w:trPr>
          <w:trHeight w:val="57"/>
          <w:jc w:val="center"/>
        </w:trPr>
        <w:tc>
          <w:tcPr>
            <w:tcW w:w="249" w:type="dxa"/>
            <w:tcBorders>
              <w:left w:val="nil"/>
              <w:bottom w:val="nil"/>
              <w:right w:val="nil"/>
            </w:tcBorders>
            <w:noWrap/>
          </w:tcPr>
          <w:p w:rsidR="00836A8B" w:rsidRDefault="00836A8B">
            <w:pPr>
              <w:rPr>
                <w:sz w:val="21"/>
                <w:szCs w:val="21"/>
                <w:lang w:eastAsia="sk-SK"/>
              </w:rPr>
            </w:pPr>
          </w:p>
        </w:tc>
        <w:tc>
          <w:tcPr>
            <w:tcW w:w="249" w:type="dxa"/>
            <w:tcBorders>
              <w:left w:val="nil"/>
              <w:bottom w:val="nil"/>
              <w:right w:val="nil"/>
            </w:tcBorders>
            <w:noWrap/>
          </w:tcPr>
          <w:p w:rsidR="00836A8B" w:rsidRDefault="00836A8B">
            <w:pPr>
              <w:rPr>
                <w:sz w:val="21"/>
                <w:szCs w:val="21"/>
                <w:lang w:eastAsia="sk-SK"/>
              </w:rPr>
            </w:pPr>
          </w:p>
        </w:tc>
        <w:tc>
          <w:tcPr>
            <w:tcW w:w="249" w:type="dxa"/>
            <w:tcBorders>
              <w:left w:val="nil"/>
              <w:bottom w:val="nil"/>
              <w:right w:val="nil"/>
            </w:tcBorders>
            <w:noWrap/>
          </w:tcPr>
          <w:p w:rsidR="00836A8B" w:rsidRDefault="00836A8B">
            <w:pPr>
              <w:rPr>
                <w:sz w:val="21"/>
                <w:szCs w:val="21"/>
                <w:lang w:eastAsia="sk-SK"/>
              </w:rPr>
            </w:pPr>
          </w:p>
        </w:tc>
        <w:tc>
          <w:tcPr>
            <w:tcW w:w="249" w:type="dxa"/>
            <w:tcBorders>
              <w:left w:val="nil"/>
              <w:bottom w:val="nil"/>
              <w:right w:val="nil"/>
            </w:tcBorders>
            <w:noWrap/>
          </w:tcPr>
          <w:p w:rsidR="00836A8B" w:rsidRDefault="00836A8B">
            <w:pPr>
              <w:rPr>
                <w:sz w:val="21"/>
                <w:szCs w:val="21"/>
                <w:lang w:eastAsia="sk-SK"/>
              </w:rPr>
            </w:pPr>
          </w:p>
        </w:tc>
        <w:tc>
          <w:tcPr>
            <w:tcW w:w="249" w:type="dxa"/>
            <w:tcBorders>
              <w:left w:val="nil"/>
              <w:bottom w:val="nil"/>
              <w:right w:val="nil"/>
            </w:tcBorders>
            <w:noWrap/>
          </w:tcPr>
          <w:p w:rsidR="00836A8B" w:rsidRDefault="00836A8B">
            <w:pPr>
              <w:rPr>
                <w:sz w:val="21"/>
                <w:szCs w:val="21"/>
                <w:lang w:eastAsia="sk-SK"/>
              </w:rPr>
            </w:pPr>
          </w:p>
        </w:tc>
        <w:tc>
          <w:tcPr>
            <w:tcW w:w="249" w:type="dxa"/>
            <w:tcBorders>
              <w:left w:val="nil"/>
              <w:bottom w:val="nil"/>
              <w:right w:val="nil"/>
            </w:tcBorders>
            <w:noWrap/>
          </w:tcPr>
          <w:p w:rsidR="00836A8B" w:rsidRDefault="00836A8B">
            <w:pPr>
              <w:rPr>
                <w:sz w:val="21"/>
                <w:szCs w:val="21"/>
                <w:lang w:eastAsia="sk-SK"/>
              </w:rPr>
            </w:pPr>
          </w:p>
        </w:tc>
        <w:tc>
          <w:tcPr>
            <w:tcW w:w="249" w:type="dxa"/>
            <w:tcBorders>
              <w:left w:val="nil"/>
              <w:bottom w:val="nil"/>
              <w:right w:val="nil"/>
            </w:tcBorders>
            <w:noWrap/>
          </w:tcPr>
          <w:p w:rsidR="00836A8B" w:rsidRDefault="00836A8B">
            <w:pPr>
              <w:rPr>
                <w:sz w:val="21"/>
                <w:szCs w:val="21"/>
                <w:lang w:eastAsia="sk-SK"/>
              </w:rPr>
            </w:pPr>
          </w:p>
        </w:tc>
        <w:tc>
          <w:tcPr>
            <w:tcW w:w="249" w:type="dxa"/>
            <w:tcBorders>
              <w:left w:val="nil"/>
              <w:bottom w:val="nil"/>
              <w:right w:val="nil"/>
            </w:tcBorders>
            <w:noWrap/>
          </w:tcPr>
          <w:p w:rsidR="00836A8B" w:rsidRDefault="00836A8B">
            <w:pPr>
              <w:rPr>
                <w:sz w:val="21"/>
                <w:szCs w:val="21"/>
                <w:lang w:eastAsia="sk-SK"/>
              </w:rPr>
            </w:pPr>
          </w:p>
        </w:tc>
        <w:tc>
          <w:tcPr>
            <w:tcW w:w="249" w:type="dxa"/>
            <w:tcBorders>
              <w:left w:val="nil"/>
              <w:bottom w:val="nil"/>
              <w:right w:val="nil"/>
            </w:tcBorders>
            <w:noWrap/>
          </w:tcPr>
          <w:p w:rsidR="00836A8B" w:rsidRDefault="00836A8B">
            <w:pPr>
              <w:rPr>
                <w:sz w:val="21"/>
                <w:szCs w:val="21"/>
                <w:lang w:eastAsia="sk-SK"/>
              </w:rPr>
            </w:pPr>
          </w:p>
        </w:tc>
        <w:tc>
          <w:tcPr>
            <w:tcW w:w="249" w:type="dxa"/>
            <w:tcBorders>
              <w:left w:val="nil"/>
              <w:bottom w:val="nil"/>
              <w:right w:val="nil"/>
            </w:tcBorders>
            <w:noWrap/>
          </w:tcPr>
          <w:p w:rsidR="00836A8B" w:rsidRDefault="00836A8B">
            <w:pPr>
              <w:rPr>
                <w:sz w:val="21"/>
                <w:szCs w:val="21"/>
                <w:lang w:eastAsia="sk-SK"/>
              </w:rPr>
            </w:pPr>
          </w:p>
        </w:tc>
        <w:tc>
          <w:tcPr>
            <w:tcW w:w="249" w:type="dxa"/>
            <w:tcBorders>
              <w:left w:val="nil"/>
              <w:bottom w:val="nil"/>
              <w:right w:val="nil"/>
            </w:tcBorders>
            <w:noWrap/>
          </w:tcPr>
          <w:p w:rsidR="00836A8B" w:rsidRDefault="00836A8B">
            <w:pPr>
              <w:rPr>
                <w:sz w:val="21"/>
                <w:szCs w:val="21"/>
                <w:lang w:eastAsia="sk-SK"/>
              </w:rPr>
            </w:pPr>
          </w:p>
        </w:tc>
        <w:tc>
          <w:tcPr>
            <w:tcW w:w="249" w:type="dxa"/>
            <w:tcBorders>
              <w:left w:val="nil"/>
              <w:bottom w:val="nil"/>
              <w:right w:val="nil"/>
            </w:tcBorders>
            <w:noWrap/>
          </w:tcPr>
          <w:p w:rsidR="00836A8B" w:rsidRDefault="00836A8B">
            <w:pPr>
              <w:rPr>
                <w:sz w:val="21"/>
                <w:szCs w:val="21"/>
                <w:lang w:eastAsia="sk-SK"/>
              </w:rPr>
            </w:pPr>
          </w:p>
        </w:tc>
        <w:tc>
          <w:tcPr>
            <w:tcW w:w="249" w:type="dxa"/>
            <w:tcBorders>
              <w:left w:val="nil"/>
              <w:bottom w:val="nil"/>
              <w:right w:val="nil"/>
            </w:tcBorders>
            <w:noWrap/>
          </w:tcPr>
          <w:p w:rsidR="00836A8B" w:rsidRDefault="00836A8B">
            <w:pPr>
              <w:rPr>
                <w:sz w:val="21"/>
                <w:szCs w:val="21"/>
                <w:lang w:eastAsia="sk-SK"/>
              </w:rPr>
            </w:pPr>
          </w:p>
        </w:tc>
        <w:tc>
          <w:tcPr>
            <w:tcW w:w="249" w:type="dxa"/>
            <w:tcBorders>
              <w:left w:val="nil"/>
              <w:bottom w:val="nil"/>
              <w:right w:val="nil"/>
            </w:tcBorders>
            <w:noWrap/>
          </w:tcPr>
          <w:p w:rsidR="00836A8B" w:rsidRDefault="00836A8B">
            <w:pPr>
              <w:rPr>
                <w:sz w:val="21"/>
                <w:szCs w:val="21"/>
                <w:lang w:eastAsia="sk-SK"/>
              </w:rPr>
            </w:pPr>
          </w:p>
        </w:tc>
        <w:tc>
          <w:tcPr>
            <w:tcW w:w="747" w:type="dxa"/>
            <w:gridSpan w:val="3"/>
            <w:tcBorders>
              <w:left w:val="nil"/>
              <w:bottom w:val="nil"/>
              <w:right w:val="nil"/>
            </w:tcBorders>
            <w:noWrap/>
          </w:tcPr>
          <w:p w:rsidR="00836A8B" w:rsidRDefault="00836A8B">
            <w:pPr>
              <w:rPr>
                <w:sz w:val="21"/>
                <w:szCs w:val="21"/>
                <w:lang w:eastAsia="sk-SK"/>
              </w:rPr>
            </w:pPr>
          </w:p>
        </w:tc>
        <w:tc>
          <w:tcPr>
            <w:tcW w:w="747" w:type="dxa"/>
            <w:gridSpan w:val="3"/>
            <w:tcBorders>
              <w:left w:val="nil"/>
              <w:right w:val="nil"/>
            </w:tcBorders>
            <w:noWrap/>
          </w:tcPr>
          <w:p w:rsidR="00836A8B" w:rsidRDefault="00836A8B">
            <w:pPr>
              <w:ind w:hanging="1"/>
              <w:rPr>
                <w:sz w:val="21"/>
                <w:szCs w:val="21"/>
                <w:lang w:eastAsia="sk-SK"/>
              </w:rPr>
            </w:pPr>
            <w:r>
              <w:rPr>
                <w:sz w:val="21"/>
                <w:szCs w:val="21"/>
                <w:lang w:eastAsia="sk-SK"/>
              </w:rPr>
              <w:t>mesiac</w:t>
            </w:r>
          </w:p>
        </w:tc>
        <w:tc>
          <w:tcPr>
            <w:tcW w:w="249" w:type="dxa"/>
            <w:tcBorders>
              <w:left w:val="nil"/>
              <w:right w:val="nil"/>
            </w:tcBorders>
            <w:noWrap/>
          </w:tcPr>
          <w:p w:rsidR="00836A8B" w:rsidRDefault="00836A8B">
            <w:pPr>
              <w:rPr>
                <w:sz w:val="21"/>
                <w:szCs w:val="21"/>
                <w:lang w:eastAsia="sk-SK"/>
              </w:rPr>
            </w:pPr>
          </w:p>
        </w:tc>
        <w:tc>
          <w:tcPr>
            <w:tcW w:w="996" w:type="dxa"/>
            <w:gridSpan w:val="4"/>
            <w:tcBorders>
              <w:left w:val="nil"/>
              <w:bottom w:val="single" w:sz="6" w:space="0" w:color="auto"/>
              <w:right w:val="nil"/>
            </w:tcBorders>
            <w:noWrap/>
          </w:tcPr>
          <w:p w:rsidR="00836A8B" w:rsidRDefault="00836A8B">
            <w:pPr>
              <w:ind w:hanging="1"/>
              <w:rPr>
                <w:sz w:val="21"/>
                <w:szCs w:val="21"/>
                <w:lang w:eastAsia="sk-SK"/>
              </w:rPr>
            </w:pPr>
            <w:r>
              <w:rPr>
                <w:sz w:val="21"/>
                <w:szCs w:val="21"/>
                <w:lang w:eastAsia="sk-SK"/>
              </w:rPr>
              <w:t>rok</w:t>
            </w:r>
          </w:p>
        </w:tc>
        <w:tc>
          <w:tcPr>
            <w:tcW w:w="747" w:type="dxa"/>
            <w:gridSpan w:val="3"/>
            <w:tcBorders>
              <w:left w:val="nil"/>
              <w:bottom w:val="nil"/>
              <w:right w:val="nil"/>
            </w:tcBorders>
            <w:noWrap/>
          </w:tcPr>
          <w:p w:rsidR="00836A8B" w:rsidRDefault="00836A8B">
            <w:pPr>
              <w:rPr>
                <w:sz w:val="21"/>
                <w:szCs w:val="21"/>
                <w:lang w:eastAsia="sk-SK"/>
              </w:rPr>
            </w:pPr>
          </w:p>
        </w:tc>
        <w:tc>
          <w:tcPr>
            <w:tcW w:w="747" w:type="dxa"/>
            <w:gridSpan w:val="3"/>
            <w:tcBorders>
              <w:left w:val="nil"/>
              <w:right w:val="nil"/>
            </w:tcBorders>
            <w:noWrap/>
          </w:tcPr>
          <w:p w:rsidR="00836A8B" w:rsidRDefault="00836A8B">
            <w:pPr>
              <w:ind w:hanging="1"/>
              <w:rPr>
                <w:sz w:val="21"/>
                <w:szCs w:val="21"/>
                <w:lang w:eastAsia="sk-SK"/>
              </w:rPr>
            </w:pPr>
            <w:r>
              <w:rPr>
                <w:sz w:val="21"/>
                <w:szCs w:val="21"/>
                <w:lang w:eastAsia="sk-SK"/>
              </w:rPr>
              <w:t>mesiac</w:t>
            </w:r>
          </w:p>
        </w:tc>
        <w:tc>
          <w:tcPr>
            <w:tcW w:w="249" w:type="dxa"/>
            <w:tcBorders>
              <w:left w:val="nil"/>
              <w:right w:val="nil"/>
            </w:tcBorders>
            <w:noWrap/>
          </w:tcPr>
          <w:p w:rsidR="00836A8B" w:rsidRDefault="00836A8B">
            <w:pPr>
              <w:rPr>
                <w:sz w:val="21"/>
                <w:szCs w:val="21"/>
                <w:lang w:eastAsia="sk-SK"/>
              </w:rPr>
            </w:pPr>
          </w:p>
        </w:tc>
        <w:tc>
          <w:tcPr>
            <w:tcW w:w="996" w:type="dxa"/>
            <w:gridSpan w:val="4"/>
            <w:tcBorders>
              <w:left w:val="nil"/>
              <w:right w:val="nil"/>
            </w:tcBorders>
          </w:tcPr>
          <w:p w:rsidR="00836A8B" w:rsidRDefault="00836A8B">
            <w:pPr>
              <w:ind w:hanging="1"/>
              <w:rPr>
                <w:sz w:val="21"/>
                <w:szCs w:val="21"/>
                <w:lang w:eastAsia="sk-SK"/>
              </w:rPr>
            </w:pPr>
            <w:r>
              <w:rPr>
                <w:sz w:val="21"/>
                <w:szCs w:val="21"/>
                <w:lang w:eastAsia="sk-SK"/>
              </w:rPr>
              <w:t>rok</w:t>
            </w:r>
          </w:p>
        </w:tc>
      </w:tr>
      <w:tr w:rsidR="00836A8B">
        <w:trPr>
          <w:trHeight w:val="57"/>
          <w:jc w:val="center"/>
        </w:trPr>
        <w:tc>
          <w:tcPr>
            <w:tcW w:w="4233" w:type="dxa"/>
            <w:gridSpan w:val="17"/>
            <w:tcBorders>
              <w:top w:val="nil"/>
              <w:left w:val="nil"/>
              <w:right w:val="single" w:sz="6" w:space="0" w:color="auto"/>
            </w:tcBorders>
            <w:noWrap/>
          </w:tcPr>
          <w:p w:rsidR="00836A8B" w:rsidRDefault="00836A8B">
            <w:pPr>
              <w:rPr>
                <w:sz w:val="21"/>
                <w:szCs w:val="21"/>
                <w:lang w:eastAsia="sk-SK"/>
              </w:rPr>
            </w:pPr>
            <w:r>
              <w:rPr>
                <w:sz w:val="21"/>
                <w:szCs w:val="21"/>
                <w:lang w:eastAsia="sk-SK"/>
              </w:rPr>
              <w:t>Za obdobie od</w:t>
            </w: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1</w:t>
            </w:r>
          </w:p>
        </w:tc>
        <w:tc>
          <w:tcPr>
            <w:tcW w:w="249" w:type="dxa"/>
            <w:tcBorders>
              <w:left w:val="single" w:sz="6" w:space="0" w:color="auto"/>
            </w:tcBorders>
            <w:noWrap/>
          </w:tcPr>
          <w:p w:rsidR="00836A8B" w:rsidRDefault="00836A8B">
            <w:pPr>
              <w:rPr>
                <w:sz w:val="21"/>
                <w:szCs w:val="21"/>
                <w:lang w:eastAsia="sk-SK"/>
              </w:rPr>
            </w:pPr>
          </w:p>
        </w:tc>
        <w:tc>
          <w:tcPr>
            <w:tcW w:w="249" w:type="dxa"/>
            <w:tcBorders>
              <w:right w:val="single" w:sz="6" w:space="0" w:color="auto"/>
            </w:tcBorders>
            <w:noWrap/>
          </w:tcPr>
          <w:p w:rsidR="00836A8B" w:rsidRDefault="00836A8B">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8</w:t>
            </w:r>
          </w:p>
        </w:tc>
        <w:tc>
          <w:tcPr>
            <w:tcW w:w="747" w:type="dxa"/>
            <w:gridSpan w:val="3"/>
            <w:tcBorders>
              <w:left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2</w:t>
            </w:r>
          </w:p>
        </w:tc>
        <w:tc>
          <w:tcPr>
            <w:tcW w:w="249" w:type="dxa"/>
            <w:tcBorders>
              <w:left w:val="single" w:sz="6" w:space="0" w:color="auto"/>
            </w:tcBorders>
            <w:noWrap/>
          </w:tcPr>
          <w:p w:rsidR="00836A8B" w:rsidRDefault="00836A8B">
            <w:pPr>
              <w:rPr>
                <w:sz w:val="21"/>
                <w:szCs w:val="21"/>
                <w:lang w:eastAsia="sk-SK"/>
              </w:rPr>
            </w:pPr>
            <w:r>
              <w:rPr>
                <w:sz w:val="21"/>
                <w:szCs w:val="21"/>
                <w:lang w:eastAsia="sk-SK"/>
              </w:rPr>
              <w:t> </w:t>
            </w:r>
          </w:p>
        </w:tc>
        <w:tc>
          <w:tcPr>
            <w:tcW w:w="249" w:type="dxa"/>
            <w:tcBorders>
              <w:left w:val="nil"/>
              <w:right w:val="single" w:sz="6" w:space="0" w:color="auto"/>
            </w:tcBorders>
            <w:noWrap/>
          </w:tcPr>
          <w:p w:rsidR="00836A8B" w:rsidRDefault="00836A8B">
            <w:pPr>
              <w:rPr>
                <w:sz w:val="21"/>
                <w:szCs w:val="21"/>
                <w:lang w:eastAsia="sk-SK"/>
              </w:rPr>
            </w:pPr>
            <w:r>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8</w:t>
            </w:r>
          </w:p>
        </w:tc>
      </w:tr>
      <w:tr w:rsidR="00836A8B">
        <w:trPr>
          <w:trHeight w:val="57"/>
          <w:jc w:val="center"/>
        </w:trPr>
        <w:tc>
          <w:tcPr>
            <w:tcW w:w="8964" w:type="dxa"/>
            <w:gridSpan w:val="36"/>
            <w:tcBorders>
              <w:top w:val="nil"/>
              <w:left w:val="nil"/>
            </w:tcBorders>
            <w:noWrap/>
          </w:tcPr>
          <w:p w:rsidR="00836A8B" w:rsidRDefault="00836A8B">
            <w:pPr>
              <w:rPr>
                <w:sz w:val="21"/>
                <w:szCs w:val="21"/>
                <w:lang w:eastAsia="sk-SK"/>
              </w:rPr>
            </w:pPr>
          </w:p>
        </w:tc>
      </w:tr>
      <w:tr w:rsidR="00836A8B">
        <w:trPr>
          <w:trHeight w:val="57"/>
          <w:jc w:val="center"/>
        </w:trPr>
        <w:tc>
          <w:tcPr>
            <w:tcW w:w="4233" w:type="dxa"/>
            <w:gridSpan w:val="17"/>
            <w:tcBorders>
              <w:left w:val="nil"/>
              <w:bottom w:val="nil"/>
              <w:right w:val="single" w:sz="6" w:space="0" w:color="auto"/>
            </w:tcBorders>
            <w:noWrap/>
          </w:tcPr>
          <w:p w:rsidR="00836A8B" w:rsidRDefault="00836A8B">
            <w:pPr>
              <w:rPr>
                <w:sz w:val="21"/>
                <w:szCs w:val="21"/>
                <w:lang w:eastAsia="sk-SK"/>
              </w:rPr>
            </w:pPr>
            <w:r>
              <w:rPr>
                <w:sz w:val="21"/>
                <w:szCs w:val="21"/>
                <w:lang w:eastAsia="sk-SK"/>
              </w:rPr>
              <w:t>Za bezprostredne predchádzajúce obdobie od</w:t>
            </w: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1</w:t>
            </w:r>
          </w:p>
        </w:tc>
        <w:tc>
          <w:tcPr>
            <w:tcW w:w="249" w:type="dxa"/>
            <w:tcBorders>
              <w:left w:val="single" w:sz="6" w:space="0" w:color="auto"/>
            </w:tcBorders>
            <w:noWrap/>
          </w:tcPr>
          <w:p w:rsidR="00836A8B" w:rsidRDefault="00836A8B">
            <w:pPr>
              <w:rPr>
                <w:sz w:val="21"/>
                <w:szCs w:val="21"/>
                <w:lang w:eastAsia="sk-SK"/>
              </w:rPr>
            </w:pPr>
          </w:p>
        </w:tc>
        <w:tc>
          <w:tcPr>
            <w:tcW w:w="249" w:type="dxa"/>
            <w:tcBorders>
              <w:right w:val="single" w:sz="6" w:space="0" w:color="auto"/>
            </w:tcBorders>
            <w:noWrap/>
          </w:tcPr>
          <w:p w:rsidR="00836A8B" w:rsidRDefault="00836A8B">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7</w:t>
            </w:r>
          </w:p>
        </w:tc>
        <w:tc>
          <w:tcPr>
            <w:tcW w:w="747" w:type="dxa"/>
            <w:gridSpan w:val="3"/>
            <w:tcBorders>
              <w:left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2</w:t>
            </w:r>
          </w:p>
        </w:tc>
        <w:tc>
          <w:tcPr>
            <w:tcW w:w="249" w:type="dxa"/>
            <w:tcBorders>
              <w:left w:val="single" w:sz="6" w:space="0" w:color="auto"/>
            </w:tcBorders>
            <w:noWrap/>
          </w:tcPr>
          <w:p w:rsidR="00836A8B" w:rsidRDefault="00836A8B">
            <w:pPr>
              <w:rPr>
                <w:sz w:val="21"/>
                <w:szCs w:val="21"/>
                <w:lang w:eastAsia="sk-SK"/>
              </w:rPr>
            </w:pPr>
            <w:r>
              <w:rPr>
                <w:sz w:val="21"/>
                <w:szCs w:val="21"/>
                <w:lang w:eastAsia="sk-SK"/>
              </w:rPr>
              <w:t> </w:t>
            </w:r>
          </w:p>
        </w:tc>
        <w:tc>
          <w:tcPr>
            <w:tcW w:w="249" w:type="dxa"/>
            <w:tcBorders>
              <w:left w:val="nil"/>
              <w:right w:val="single" w:sz="6" w:space="0" w:color="auto"/>
            </w:tcBorders>
            <w:noWrap/>
          </w:tcPr>
          <w:p w:rsidR="00836A8B" w:rsidRDefault="00836A8B">
            <w:pPr>
              <w:rPr>
                <w:sz w:val="21"/>
                <w:szCs w:val="21"/>
                <w:lang w:eastAsia="sk-SK"/>
              </w:rPr>
            </w:pPr>
            <w:r>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7</w:t>
            </w:r>
          </w:p>
        </w:tc>
      </w:tr>
      <w:tr w:rsidR="00836A8B">
        <w:trPr>
          <w:trHeight w:val="57"/>
          <w:jc w:val="center"/>
        </w:trPr>
        <w:tc>
          <w:tcPr>
            <w:tcW w:w="8964" w:type="dxa"/>
            <w:gridSpan w:val="36"/>
            <w:tcBorders>
              <w:top w:val="nil"/>
              <w:left w:val="nil"/>
              <w:bottom w:val="nil"/>
              <w:right w:val="nil"/>
            </w:tcBorders>
            <w:noWrap/>
          </w:tcPr>
          <w:p w:rsidR="00836A8B" w:rsidRDefault="00836A8B">
            <w:pPr>
              <w:rPr>
                <w:sz w:val="21"/>
                <w:szCs w:val="21"/>
                <w:lang w:eastAsia="sk-SK"/>
              </w:rPr>
            </w:pPr>
          </w:p>
          <w:p w:rsidR="00836A8B" w:rsidRDefault="00836A8B">
            <w:pPr>
              <w:rPr>
                <w:sz w:val="21"/>
                <w:szCs w:val="21"/>
                <w:lang w:eastAsia="sk-SK"/>
              </w:rPr>
            </w:pPr>
          </w:p>
        </w:tc>
      </w:tr>
      <w:tr w:rsidR="00836A8B">
        <w:trPr>
          <w:trHeight w:val="57"/>
          <w:jc w:val="center"/>
        </w:trPr>
        <w:tc>
          <w:tcPr>
            <w:tcW w:w="3486" w:type="dxa"/>
            <w:gridSpan w:val="14"/>
            <w:tcBorders>
              <w:top w:val="nil"/>
              <w:left w:val="nil"/>
              <w:bottom w:val="nil"/>
              <w:right w:val="nil"/>
            </w:tcBorders>
            <w:noWrap/>
          </w:tcPr>
          <w:p w:rsidR="00836A8B" w:rsidRDefault="00836A8B">
            <w:pPr>
              <w:rPr>
                <w:sz w:val="21"/>
                <w:szCs w:val="21"/>
                <w:lang w:eastAsia="sk-SK"/>
              </w:rPr>
            </w:pPr>
            <w:r>
              <w:rPr>
                <w:b/>
                <w:bCs/>
                <w:sz w:val="21"/>
                <w:szCs w:val="21"/>
                <w:lang w:eastAsia="sk-SK"/>
              </w:rPr>
              <w:t>Dátum vzniku účtovnej jednotky</w:t>
            </w: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1743" w:type="dxa"/>
            <w:gridSpan w:val="7"/>
            <w:tcBorders>
              <w:top w:val="nil"/>
              <w:left w:val="nil"/>
              <w:bottom w:val="nil"/>
              <w:right w:val="nil"/>
            </w:tcBorders>
            <w:noWrap/>
          </w:tcPr>
          <w:p w:rsidR="00836A8B" w:rsidRDefault="00836A8B">
            <w:pPr>
              <w:rPr>
                <w:sz w:val="21"/>
                <w:szCs w:val="21"/>
                <w:lang w:eastAsia="sk-SK"/>
              </w:rPr>
            </w:pPr>
            <w:r>
              <w:rPr>
                <w:b/>
                <w:bCs/>
                <w:sz w:val="21"/>
                <w:szCs w:val="21"/>
                <w:lang w:eastAsia="sk-SK"/>
              </w:rPr>
              <w:t>Účtovná závierka</w:t>
            </w:r>
          </w:p>
        </w:tc>
        <w:tc>
          <w:tcPr>
            <w:tcW w:w="1992" w:type="dxa"/>
            <w:gridSpan w:val="8"/>
            <w:tcBorders>
              <w:top w:val="nil"/>
              <w:left w:val="nil"/>
              <w:bottom w:val="nil"/>
              <w:right w:val="nil"/>
            </w:tcBorders>
            <w:noWrap/>
          </w:tcPr>
          <w:p w:rsidR="00836A8B" w:rsidRDefault="00836A8B">
            <w:pPr>
              <w:rPr>
                <w:sz w:val="21"/>
                <w:szCs w:val="21"/>
                <w:lang w:eastAsia="sk-SK"/>
              </w:rPr>
            </w:pPr>
            <w:r>
              <w:rPr>
                <w:b/>
                <w:bCs/>
                <w:sz w:val="21"/>
                <w:szCs w:val="21"/>
                <w:lang w:eastAsia="sk-SK"/>
              </w:rPr>
              <w:t>Účtovná závierka</w:t>
            </w:r>
          </w:p>
        </w:tc>
        <w:tc>
          <w:tcPr>
            <w:tcW w:w="257" w:type="dxa"/>
            <w:tcBorders>
              <w:top w:val="nil"/>
              <w:left w:val="nil"/>
              <w:bottom w:val="nil"/>
              <w:right w:val="nil"/>
            </w:tcBorders>
            <w:noWrap/>
          </w:tcPr>
          <w:p w:rsidR="00836A8B" w:rsidRDefault="00836A8B">
            <w:pPr>
              <w:rPr>
                <w:sz w:val="21"/>
                <w:szCs w:val="21"/>
                <w:lang w:eastAsia="sk-SK"/>
              </w:rPr>
            </w:pPr>
          </w:p>
        </w:tc>
        <w:tc>
          <w:tcPr>
            <w:tcW w:w="241" w:type="dxa"/>
            <w:tcBorders>
              <w:top w:val="nil"/>
              <w:left w:val="nil"/>
              <w:bottom w:val="nil"/>
              <w:right w:val="nil"/>
            </w:tcBorders>
            <w:noWrap/>
          </w:tcPr>
          <w:p w:rsidR="00836A8B" w:rsidRDefault="00836A8B">
            <w:pPr>
              <w:rPr>
                <w:sz w:val="21"/>
                <w:szCs w:val="21"/>
                <w:lang w:eastAsia="sk-SK"/>
              </w:rPr>
            </w:pPr>
          </w:p>
        </w:tc>
      </w:tr>
      <w:tr w:rsidR="00836A8B">
        <w:trPr>
          <w:trHeight w:val="57"/>
          <w:jc w:val="center"/>
        </w:trPr>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single" w:sz="4" w:space="0" w:color="auto"/>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right w:val="nil"/>
            </w:tcBorders>
            <w:noWrap/>
          </w:tcPr>
          <w:p w:rsidR="00836A8B" w:rsidRDefault="00836A8B">
            <w:pPr>
              <w:rPr>
                <w:sz w:val="21"/>
                <w:szCs w:val="21"/>
                <w:lang w:eastAsia="sk-SK"/>
              </w:rPr>
            </w:pPr>
          </w:p>
        </w:tc>
        <w:tc>
          <w:tcPr>
            <w:tcW w:w="249" w:type="dxa"/>
            <w:tcBorders>
              <w:top w:val="nil"/>
              <w:left w:val="nil"/>
              <w:right w:val="nil"/>
            </w:tcBorders>
            <w:noWrap/>
          </w:tcPr>
          <w:p w:rsidR="00836A8B" w:rsidRDefault="00836A8B">
            <w:pPr>
              <w:rPr>
                <w:sz w:val="21"/>
                <w:szCs w:val="21"/>
                <w:lang w:eastAsia="sk-SK"/>
              </w:rPr>
            </w:pPr>
          </w:p>
        </w:tc>
        <w:tc>
          <w:tcPr>
            <w:tcW w:w="1494" w:type="dxa"/>
            <w:gridSpan w:val="6"/>
            <w:tcBorders>
              <w:top w:val="nil"/>
              <w:left w:val="nil"/>
              <w:right w:val="nil"/>
            </w:tcBorders>
            <w:noWrap/>
          </w:tcPr>
          <w:p w:rsidR="00836A8B" w:rsidRDefault="00836A8B">
            <w:pPr>
              <w:rPr>
                <w:sz w:val="21"/>
                <w:szCs w:val="21"/>
                <w:lang w:eastAsia="sk-SK"/>
              </w:rPr>
            </w:pPr>
            <w:r>
              <w:rPr>
                <w:sz w:val="21"/>
                <w:szCs w:val="21"/>
                <w:lang w:eastAsia="sk-SK"/>
              </w:rPr>
              <w:t>*)</w:t>
            </w:r>
          </w:p>
        </w:tc>
        <w:tc>
          <w:tcPr>
            <w:tcW w:w="249" w:type="dxa"/>
            <w:tcBorders>
              <w:top w:val="nil"/>
              <w:left w:val="nil"/>
              <w:bottom w:val="nil"/>
              <w:right w:val="nil"/>
            </w:tcBorders>
            <w:noWrap/>
          </w:tcPr>
          <w:p w:rsidR="00836A8B" w:rsidRDefault="00836A8B">
            <w:pPr>
              <w:rPr>
                <w:sz w:val="21"/>
                <w:szCs w:val="21"/>
                <w:lang w:eastAsia="sk-SK"/>
              </w:rPr>
            </w:pPr>
          </w:p>
        </w:tc>
        <w:tc>
          <w:tcPr>
            <w:tcW w:w="747" w:type="dxa"/>
            <w:gridSpan w:val="3"/>
            <w:tcBorders>
              <w:top w:val="nil"/>
              <w:left w:val="nil"/>
              <w:bottom w:val="nil"/>
              <w:right w:val="nil"/>
            </w:tcBorders>
            <w:noWrap/>
          </w:tcPr>
          <w:p w:rsidR="00836A8B" w:rsidRDefault="00836A8B">
            <w:pPr>
              <w:rPr>
                <w:sz w:val="21"/>
                <w:szCs w:val="21"/>
                <w:lang w:eastAsia="sk-SK"/>
              </w:rPr>
            </w:pPr>
            <w:r>
              <w:rPr>
                <w:sz w:val="21"/>
                <w:szCs w:val="21"/>
                <w:lang w:eastAsia="sk-SK"/>
              </w:rPr>
              <w:t>*)</w:t>
            </w: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57" w:type="dxa"/>
            <w:tcBorders>
              <w:top w:val="nil"/>
              <w:left w:val="nil"/>
              <w:bottom w:val="nil"/>
              <w:right w:val="nil"/>
            </w:tcBorders>
            <w:noWrap/>
          </w:tcPr>
          <w:p w:rsidR="00836A8B" w:rsidRDefault="00836A8B">
            <w:pPr>
              <w:rPr>
                <w:sz w:val="21"/>
                <w:szCs w:val="21"/>
                <w:lang w:eastAsia="sk-SK"/>
              </w:rPr>
            </w:pPr>
          </w:p>
        </w:tc>
        <w:tc>
          <w:tcPr>
            <w:tcW w:w="241" w:type="dxa"/>
            <w:tcBorders>
              <w:top w:val="nil"/>
              <w:left w:val="nil"/>
              <w:bottom w:val="nil"/>
              <w:right w:val="nil"/>
            </w:tcBorders>
            <w:noWrap/>
          </w:tcPr>
          <w:p w:rsidR="00836A8B" w:rsidRDefault="00836A8B">
            <w:pPr>
              <w:rPr>
                <w:sz w:val="21"/>
                <w:szCs w:val="21"/>
                <w:lang w:eastAsia="sk-SK"/>
              </w:rPr>
            </w:pPr>
          </w:p>
        </w:tc>
      </w:tr>
      <w:tr w:rsidR="00836A8B">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9</w:t>
            </w: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8</w:t>
            </w:r>
          </w:p>
        </w:tc>
        <w:tc>
          <w:tcPr>
            <w:tcW w:w="249" w:type="dxa"/>
            <w:tcBorders>
              <w:top w:val="nil"/>
              <w:left w:val="single" w:sz="4" w:space="0" w:color="auto"/>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left w:val="nil"/>
            </w:tcBorders>
            <w:noWrap/>
          </w:tcPr>
          <w:p w:rsidR="00836A8B" w:rsidRDefault="00836A8B">
            <w:pPr>
              <w:rPr>
                <w:sz w:val="21"/>
                <w:szCs w:val="21"/>
                <w:lang w:eastAsia="sk-SK"/>
              </w:rPr>
            </w:pPr>
          </w:p>
        </w:tc>
        <w:tc>
          <w:tcPr>
            <w:tcW w:w="249" w:type="dxa"/>
            <w:tcBorders>
              <w:right w:val="single" w:sz="6" w:space="0" w:color="auto"/>
            </w:tcBorders>
            <w:noWrap/>
          </w:tcPr>
          <w:p w:rsidR="00836A8B" w:rsidRDefault="00836A8B">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r>
              <w:rPr>
                <w:sz w:val="21"/>
                <w:szCs w:val="21"/>
                <w:lang w:eastAsia="sk-SK"/>
              </w:rPr>
              <w:t>X</w:t>
            </w:r>
          </w:p>
        </w:tc>
        <w:tc>
          <w:tcPr>
            <w:tcW w:w="1245" w:type="dxa"/>
            <w:gridSpan w:val="5"/>
            <w:tcBorders>
              <w:left w:val="single" w:sz="6" w:space="0" w:color="auto"/>
            </w:tcBorders>
            <w:noWrap/>
          </w:tcPr>
          <w:p w:rsidR="00836A8B" w:rsidRDefault="00836A8B">
            <w:pPr>
              <w:rPr>
                <w:sz w:val="21"/>
                <w:szCs w:val="21"/>
                <w:lang w:eastAsia="sk-SK"/>
              </w:rPr>
            </w:pPr>
            <w:r>
              <w:rPr>
                <w:sz w:val="21"/>
                <w:szCs w:val="21"/>
                <w:lang w:eastAsia="sk-SK"/>
              </w:rPr>
              <w:t xml:space="preserve"> - riadna</w:t>
            </w: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X</w:t>
            </w:r>
          </w:p>
        </w:tc>
        <w:tc>
          <w:tcPr>
            <w:tcW w:w="1494" w:type="dxa"/>
            <w:gridSpan w:val="6"/>
            <w:tcBorders>
              <w:left w:val="single" w:sz="4" w:space="0" w:color="auto"/>
            </w:tcBorders>
          </w:tcPr>
          <w:p w:rsidR="00836A8B" w:rsidRDefault="00836A8B">
            <w:pPr>
              <w:rPr>
                <w:sz w:val="21"/>
                <w:szCs w:val="21"/>
                <w:lang w:eastAsia="sk-SK"/>
              </w:rPr>
            </w:pPr>
            <w:r>
              <w:rPr>
                <w:sz w:val="21"/>
                <w:szCs w:val="21"/>
                <w:lang w:eastAsia="sk-SK"/>
              </w:rPr>
              <w:t xml:space="preserve"> - zostavená</w:t>
            </w:r>
          </w:p>
        </w:tc>
        <w:tc>
          <w:tcPr>
            <w:tcW w:w="249" w:type="dxa"/>
            <w:tcBorders>
              <w:top w:val="nil"/>
              <w:left w:val="nil"/>
              <w:bottom w:val="nil"/>
              <w:right w:val="nil"/>
            </w:tcBorders>
            <w:noWrap/>
          </w:tcPr>
          <w:p w:rsidR="00836A8B" w:rsidRDefault="00836A8B">
            <w:pPr>
              <w:rPr>
                <w:sz w:val="21"/>
                <w:szCs w:val="21"/>
                <w:lang w:eastAsia="sk-SK"/>
              </w:rPr>
            </w:pPr>
          </w:p>
        </w:tc>
        <w:tc>
          <w:tcPr>
            <w:tcW w:w="257" w:type="dxa"/>
            <w:tcBorders>
              <w:top w:val="nil"/>
              <w:left w:val="nil"/>
              <w:bottom w:val="nil"/>
              <w:right w:val="nil"/>
            </w:tcBorders>
            <w:noWrap/>
          </w:tcPr>
          <w:p w:rsidR="00836A8B" w:rsidRDefault="00836A8B">
            <w:pPr>
              <w:rPr>
                <w:sz w:val="21"/>
                <w:szCs w:val="21"/>
                <w:lang w:eastAsia="sk-SK"/>
              </w:rPr>
            </w:pPr>
          </w:p>
        </w:tc>
        <w:tc>
          <w:tcPr>
            <w:tcW w:w="241" w:type="dxa"/>
            <w:tcBorders>
              <w:top w:val="nil"/>
              <w:left w:val="nil"/>
              <w:bottom w:val="nil"/>
              <w:right w:val="nil"/>
            </w:tcBorders>
            <w:noWrap/>
          </w:tcPr>
          <w:p w:rsidR="00836A8B" w:rsidRDefault="00836A8B">
            <w:pPr>
              <w:rPr>
                <w:sz w:val="21"/>
                <w:szCs w:val="21"/>
                <w:lang w:eastAsia="sk-SK"/>
              </w:rPr>
            </w:pPr>
          </w:p>
        </w:tc>
      </w:tr>
      <w:tr w:rsidR="00836A8B">
        <w:trPr>
          <w:trHeight w:val="57"/>
          <w:jc w:val="center"/>
        </w:trPr>
        <w:tc>
          <w:tcPr>
            <w:tcW w:w="249" w:type="dxa"/>
            <w:tcBorders>
              <w:top w:val="nil"/>
              <w:left w:val="nil"/>
              <w:bottom w:val="nil"/>
              <w:right w:val="nil"/>
            </w:tcBorders>
            <w:noWrap/>
          </w:tcPr>
          <w:p w:rsidR="00836A8B" w:rsidRDefault="00836A8B">
            <w:pPr>
              <w:rPr>
                <w:sz w:val="21"/>
                <w:szCs w:val="21"/>
                <w:lang w:eastAsia="sk-SK"/>
              </w:rPr>
            </w:pPr>
          </w:p>
        </w:tc>
        <w:tc>
          <w:tcPr>
            <w:tcW w:w="3735" w:type="dxa"/>
            <w:gridSpan w:val="15"/>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left w:val="nil"/>
            </w:tcBorders>
            <w:noWrap/>
          </w:tcPr>
          <w:p w:rsidR="00836A8B" w:rsidRDefault="00836A8B">
            <w:pPr>
              <w:rPr>
                <w:sz w:val="21"/>
                <w:szCs w:val="21"/>
                <w:lang w:eastAsia="sk-SK"/>
              </w:rPr>
            </w:pPr>
          </w:p>
        </w:tc>
        <w:tc>
          <w:tcPr>
            <w:tcW w:w="249" w:type="dxa"/>
            <w:tcBorders>
              <w:right w:val="single" w:sz="6" w:space="0" w:color="auto"/>
            </w:tcBorders>
            <w:noWrap/>
          </w:tcPr>
          <w:p w:rsidR="00836A8B" w:rsidRDefault="00836A8B">
            <w:pPr>
              <w:rPr>
                <w:sz w:val="21"/>
                <w:szCs w:val="21"/>
                <w:lang w:eastAsia="sk-SK"/>
              </w:rPr>
            </w:pPr>
          </w:p>
        </w:tc>
        <w:tc>
          <w:tcPr>
            <w:tcW w:w="249" w:type="dxa"/>
            <w:tcBorders>
              <w:top w:val="single" w:sz="6" w:space="0" w:color="auto"/>
              <w:left w:val="single" w:sz="6" w:space="0" w:color="auto"/>
              <w:bottom w:val="single" w:sz="4" w:space="0" w:color="auto"/>
              <w:right w:val="single" w:sz="6" w:space="0" w:color="auto"/>
            </w:tcBorders>
            <w:noWrap/>
          </w:tcPr>
          <w:p w:rsidR="00836A8B" w:rsidRDefault="00836A8B">
            <w:pPr>
              <w:jc w:val="center"/>
              <w:rPr>
                <w:sz w:val="21"/>
                <w:szCs w:val="21"/>
                <w:lang w:eastAsia="sk-SK"/>
              </w:rPr>
            </w:pPr>
          </w:p>
        </w:tc>
        <w:tc>
          <w:tcPr>
            <w:tcW w:w="1245" w:type="dxa"/>
            <w:gridSpan w:val="5"/>
            <w:tcBorders>
              <w:left w:val="single" w:sz="6" w:space="0" w:color="auto"/>
            </w:tcBorders>
            <w:noWrap/>
          </w:tcPr>
          <w:p w:rsidR="00836A8B" w:rsidRDefault="00836A8B">
            <w:pPr>
              <w:rPr>
                <w:sz w:val="21"/>
                <w:szCs w:val="21"/>
                <w:lang w:eastAsia="sk-SK"/>
              </w:rPr>
            </w:pPr>
            <w:r>
              <w:rPr>
                <w:sz w:val="21"/>
                <w:szCs w:val="21"/>
                <w:lang w:eastAsia="sk-SK"/>
              </w:rPr>
              <w:t xml:space="preserve"> - mimoriadna</w:t>
            </w: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836A8B" w:rsidRDefault="00836A8B">
            <w:pPr>
              <w:jc w:val="center"/>
              <w:rPr>
                <w:sz w:val="21"/>
                <w:szCs w:val="21"/>
                <w:lang w:eastAsia="sk-SK"/>
              </w:rPr>
            </w:pPr>
          </w:p>
        </w:tc>
        <w:tc>
          <w:tcPr>
            <w:tcW w:w="1494" w:type="dxa"/>
            <w:gridSpan w:val="6"/>
            <w:tcBorders>
              <w:left w:val="single" w:sz="4" w:space="0" w:color="auto"/>
            </w:tcBorders>
          </w:tcPr>
          <w:p w:rsidR="00836A8B" w:rsidRDefault="00836A8B">
            <w:pPr>
              <w:rPr>
                <w:sz w:val="21"/>
                <w:szCs w:val="21"/>
                <w:lang w:eastAsia="sk-SK"/>
              </w:rPr>
            </w:pPr>
            <w:r>
              <w:rPr>
                <w:sz w:val="21"/>
                <w:szCs w:val="21"/>
                <w:lang w:eastAsia="sk-SK"/>
              </w:rPr>
              <w:t xml:space="preserve"> - schválená</w:t>
            </w:r>
          </w:p>
        </w:tc>
        <w:tc>
          <w:tcPr>
            <w:tcW w:w="249" w:type="dxa"/>
            <w:tcBorders>
              <w:top w:val="nil"/>
              <w:left w:val="nil"/>
              <w:bottom w:val="nil"/>
              <w:right w:val="nil"/>
            </w:tcBorders>
            <w:noWrap/>
          </w:tcPr>
          <w:p w:rsidR="00836A8B" w:rsidRDefault="00836A8B">
            <w:pPr>
              <w:rPr>
                <w:sz w:val="21"/>
                <w:szCs w:val="21"/>
                <w:lang w:eastAsia="sk-SK"/>
              </w:rPr>
            </w:pPr>
          </w:p>
        </w:tc>
        <w:tc>
          <w:tcPr>
            <w:tcW w:w="257" w:type="dxa"/>
            <w:tcBorders>
              <w:top w:val="nil"/>
              <w:left w:val="nil"/>
              <w:bottom w:val="nil"/>
              <w:right w:val="nil"/>
            </w:tcBorders>
            <w:noWrap/>
          </w:tcPr>
          <w:p w:rsidR="00836A8B" w:rsidRDefault="00836A8B">
            <w:pPr>
              <w:rPr>
                <w:sz w:val="21"/>
                <w:szCs w:val="21"/>
                <w:lang w:eastAsia="sk-SK"/>
              </w:rPr>
            </w:pPr>
          </w:p>
        </w:tc>
        <w:tc>
          <w:tcPr>
            <w:tcW w:w="241" w:type="dxa"/>
            <w:tcBorders>
              <w:top w:val="nil"/>
              <w:left w:val="nil"/>
              <w:bottom w:val="nil"/>
              <w:right w:val="nil"/>
            </w:tcBorders>
            <w:noWrap/>
          </w:tcPr>
          <w:p w:rsidR="00836A8B" w:rsidRDefault="00836A8B">
            <w:pPr>
              <w:rPr>
                <w:sz w:val="21"/>
                <w:szCs w:val="21"/>
                <w:lang w:eastAsia="sk-SK"/>
              </w:rPr>
            </w:pPr>
          </w:p>
        </w:tc>
      </w:tr>
      <w:tr w:rsidR="00836A8B">
        <w:trPr>
          <w:trHeight w:val="57"/>
          <w:jc w:val="center"/>
        </w:trPr>
        <w:tc>
          <w:tcPr>
            <w:tcW w:w="249" w:type="dxa"/>
            <w:tcBorders>
              <w:top w:val="nil"/>
              <w:left w:val="nil"/>
              <w:right w:val="nil"/>
            </w:tcBorders>
            <w:noWrap/>
          </w:tcPr>
          <w:p w:rsidR="00836A8B" w:rsidRDefault="00836A8B">
            <w:pPr>
              <w:rPr>
                <w:sz w:val="21"/>
                <w:szCs w:val="21"/>
                <w:lang w:eastAsia="sk-SK"/>
              </w:rPr>
            </w:pPr>
          </w:p>
        </w:tc>
        <w:tc>
          <w:tcPr>
            <w:tcW w:w="3735" w:type="dxa"/>
            <w:gridSpan w:val="15"/>
            <w:tcBorders>
              <w:top w:val="nil"/>
              <w:left w:val="nil"/>
              <w:right w:val="nil"/>
            </w:tcBorders>
            <w:noWrap/>
          </w:tcPr>
          <w:p w:rsidR="00836A8B" w:rsidRDefault="00836A8B">
            <w:pPr>
              <w:rPr>
                <w:sz w:val="21"/>
                <w:szCs w:val="21"/>
                <w:lang w:eastAsia="sk-SK"/>
              </w:rPr>
            </w:pPr>
          </w:p>
        </w:tc>
        <w:tc>
          <w:tcPr>
            <w:tcW w:w="249" w:type="dxa"/>
            <w:tcBorders>
              <w:top w:val="nil"/>
              <w:left w:val="nil"/>
              <w:right w:val="nil"/>
            </w:tcBorders>
            <w:noWrap/>
          </w:tcPr>
          <w:p w:rsidR="00836A8B" w:rsidRDefault="00836A8B">
            <w:pPr>
              <w:rPr>
                <w:sz w:val="21"/>
                <w:szCs w:val="21"/>
                <w:lang w:eastAsia="sk-SK"/>
              </w:rPr>
            </w:pPr>
          </w:p>
        </w:tc>
        <w:tc>
          <w:tcPr>
            <w:tcW w:w="249" w:type="dxa"/>
            <w:tcBorders>
              <w:left w:val="nil"/>
            </w:tcBorders>
            <w:noWrap/>
          </w:tcPr>
          <w:p w:rsidR="00836A8B" w:rsidRDefault="00836A8B">
            <w:pPr>
              <w:rPr>
                <w:sz w:val="21"/>
                <w:szCs w:val="21"/>
                <w:lang w:eastAsia="sk-SK"/>
              </w:rPr>
            </w:pPr>
          </w:p>
        </w:tc>
        <w:tc>
          <w:tcPr>
            <w:tcW w:w="249" w:type="dxa"/>
            <w:tcBorders>
              <w:right w:val="single" w:sz="4" w:space="0" w:color="auto"/>
            </w:tcBorders>
            <w:noWrap/>
          </w:tcPr>
          <w:p w:rsidR="00836A8B" w:rsidRDefault="00836A8B">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836A8B" w:rsidRDefault="00836A8B">
            <w:pPr>
              <w:jc w:val="center"/>
              <w:rPr>
                <w:sz w:val="21"/>
                <w:szCs w:val="21"/>
                <w:lang w:eastAsia="sk-SK"/>
              </w:rPr>
            </w:pPr>
          </w:p>
        </w:tc>
        <w:tc>
          <w:tcPr>
            <w:tcW w:w="1245" w:type="dxa"/>
            <w:gridSpan w:val="5"/>
            <w:tcBorders>
              <w:left w:val="single" w:sz="4" w:space="0" w:color="auto"/>
            </w:tcBorders>
            <w:noWrap/>
          </w:tcPr>
          <w:p w:rsidR="00836A8B" w:rsidRDefault="00836A8B">
            <w:pPr>
              <w:rPr>
                <w:sz w:val="21"/>
                <w:szCs w:val="21"/>
                <w:lang w:eastAsia="sk-SK"/>
              </w:rPr>
            </w:pPr>
            <w:r>
              <w:rPr>
                <w:sz w:val="21"/>
                <w:szCs w:val="21"/>
                <w:lang w:eastAsia="sk-SK"/>
              </w:rPr>
              <w:t xml:space="preserve"> - priebežná</w:t>
            </w:r>
          </w:p>
        </w:tc>
        <w:tc>
          <w:tcPr>
            <w:tcW w:w="249" w:type="dxa"/>
            <w:tcBorders>
              <w:top w:val="nil"/>
              <w:left w:val="nil"/>
            </w:tcBorders>
            <w:noWrap/>
          </w:tcPr>
          <w:p w:rsidR="00836A8B" w:rsidRDefault="00836A8B">
            <w:pPr>
              <w:rPr>
                <w:sz w:val="21"/>
                <w:szCs w:val="21"/>
                <w:lang w:eastAsia="sk-SK"/>
              </w:rPr>
            </w:pPr>
          </w:p>
        </w:tc>
        <w:tc>
          <w:tcPr>
            <w:tcW w:w="498" w:type="dxa"/>
            <w:gridSpan w:val="2"/>
            <w:tcBorders>
              <w:top w:val="nil"/>
            </w:tcBorders>
            <w:noWrap/>
          </w:tcPr>
          <w:p w:rsidR="00836A8B" w:rsidRDefault="00836A8B">
            <w:pPr>
              <w:rPr>
                <w:sz w:val="21"/>
                <w:szCs w:val="21"/>
                <w:lang w:eastAsia="sk-SK"/>
              </w:rPr>
            </w:pPr>
          </w:p>
        </w:tc>
        <w:tc>
          <w:tcPr>
            <w:tcW w:w="1245" w:type="dxa"/>
            <w:gridSpan w:val="5"/>
            <w:tcBorders>
              <w:top w:val="nil"/>
              <w:right w:val="nil"/>
            </w:tcBorders>
            <w:noWrap/>
          </w:tcPr>
          <w:p w:rsidR="00836A8B" w:rsidRDefault="00836A8B">
            <w:pPr>
              <w:rPr>
                <w:sz w:val="21"/>
                <w:szCs w:val="21"/>
                <w:lang w:eastAsia="sk-SK"/>
              </w:rPr>
            </w:pPr>
          </w:p>
        </w:tc>
        <w:tc>
          <w:tcPr>
            <w:tcW w:w="249" w:type="dxa"/>
            <w:tcBorders>
              <w:top w:val="nil"/>
              <w:left w:val="nil"/>
              <w:right w:val="nil"/>
            </w:tcBorders>
            <w:noWrap/>
          </w:tcPr>
          <w:p w:rsidR="00836A8B" w:rsidRDefault="00836A8B">
            <w:pPr>
              <w:rPr>
                <w:sz w:val="21"/>
                <w:szCs w:val="21"/>
                <w:lang w:eastAsia="sk-SK"/>
              </w:rPr>
            </w:pPr>
          </w:p>
        </w:tc>
        <w:tc>
          <w:tcPr>
            <w:tcW w:w="257" w:type="dxa"/>
            <w:tcBorders>
              <w:top w:val="nil"/>
              <w:left w:val="nil"/>
              <w:right w:val="nil"/>
            </w:tcBorders>
            <w:noWrap/>
          </w:tcPr>
          <w:p w:rsidR="00836A8B" w:rsidRDefault="00836A8B">
            <w:pPr>
              <w:rPr>
                <w:sz w:val="21"/>
                <w:szCs w:val="21"/>
                <w:lang w:eastAsia="sk-SK"/>
              </w:rPr>
            </w:pPr>
          </w:p>
        </w:tc>
        <w:tc>
          <w:tcPr>
            <w:tcW w:w="241" w:type="dxa"/>
            <w:tcBorders>
              <w:top w:val="nil"/>
              <w:left w:val="nil"/>
              <w:right w:val="nil"/>
            </w:tcBorders>
            <w:noWrap/>
          </w:tcPr>
          <w:p w:rsidR="00836A8B" w:rsidRDefault="00836A8B">
            <w:pPr>
              <w:rPr>
                <w:sz w:val="21"/>
                <w:szCs w:val="21"/>
                <w:lang w:eastAsia="sk-SK"/>
              </w:rPr>
            </w:pPr>
          </w:p>
        </w:tc>
      </w:tr>
      <w:tr w:rsidR="00836A8B">
        <w:trPr>
          <w:trHeight w:val="57"/>
          <w:jc w:val="center"/>
        </w:trPr>
        <w:tc>
          <w:tcPr>
            <w:tcW w:w="249" w:type="dxa"/>
            <w:tcBorders>
              <w:left w:val="nil"/>
            </w:tcBorders>
            <w:noWrap/>
          </w:tcPr>
          <w:p w:rsidR="00836A8B" w:rsidRDefault="00836A8B">
            <w:pPr>
              <w:rPr>
                <w:sz w:val="21"/>
                <w:szCs w:val="21"/>
                <w:lang w:eastAsia="sk-SK"/>
              </w:rPr>
            </w:pPr>
          </w:p>
        </w:tc>
        <w:tc>
          <w:tcPr>
            <w:tcW w:w="3735" w:type="dxa"/>
            <w:gridSpan w:val="15"/>
            <w:noWrap/>
          </w:tcPr>
          <w:p w:rsidR="00836A8B" w:rsidRDefault="00836A8B">
            <w:pPr>
              <w:rPr>
                <w:sz w:val="21"/>
                <w:szCs w:val="21"/>
                <w:lang w:eastAsia="sk-SK"/>
              </w:rPr>
            </w:pPr>
          </w:p>
        </w:tc>
        <w:tc>
          <w:tcPr>
            <w:tcW w:w="249" w:type="dxa"/>
            <w:noWrap/>
          </w:tcPr>
          <w:p w:rsidR="00836A8B" w:rsidRDefault="00836A8B">
            <w:pPr>
              <w:rPr>
                <w:sz w:val="21"/>
                <w:szCs w:val="21"/>
                <w:lang w:eastAsia="sk-SK"/>
              </w:rPr>
            </w:pPr>
          </w:p>
        </w:tc>
        <w:tc>
          <w:tcPr>
            <w:tcW w:w="249" w:type="dxa"/>
            <w:noWrap/>
          </w:tcPr>
          <w:p w:rsidR="00836A8B" w:rsidRDefault="00836A8B">
            <w:pPr>
              <w:rPr>
                <w:sz w:val="21"/>
                <w:szCs w:val="21"/>
                <w:lang w:eastAsia="sk-SK"/>
              </w:rPr>
            </w:pPr>
          </w:p>
        </w:tc>
        <w:tc>
          <w:tcPr>
            <w:tcW w:w="249" w:type="dxa"/>
            <w:noWrap/>
          </w:tcPr>
          <w:p w:rsidR="00836A8B" w:rsidRDefault="00836A8B">
            <w:pPr>
              <w:rPr>
                <w:sz w:val="21"/>
                <w:szCs w:val="21"/>
                <w:lang w:eastAsia="sk-SK"/>
              </w:rPr>
            </w:pPr>
          </w:p>
        </w:tc>
        <w:tc>
          <w:tcPr>
            <w:tcW w:w="249" w:type="dxa"/>
            <w:tcBorders>
              <w:top w:val="single" w:sz="4" w:space="0" w:color="auto"/>
            </w:tcBorders>
            <w:noWrap/>
          </w:tcPr>
          <w:p w:rsidR="00836A8B" w:rsidRDefault="00836A8B">
            <w:pPr>
              <w:rPr>
                <w:sz w:val="21"/>
                <w:szCs w:val="21"/>
                <w:lang w:eastAsia="sk-SK"/>
              </w:rPr>
            </w:pPr>
          </w:p>
        </w:tc>
        <w:tc>
          <w:tcPr>
            <w:tcW w:w="1245" w:type="dxa"/>
            <w:gridSpan w:val="5"/>
            <w:noWrap/>
          </w:tcPr>
          <w:p w:rsidR="00836A8B" w:rsidRDefault="00836A8B">
            <w:pPr>
              <w:rPr>
                <w:sz w:val="21"/>
                <w:szCs w:val="21"/>
                <w:lang w:eastAsia="sk-SK"/>
              </w:rPr>
            </w:pPr>
          </w:p>
        </w:tc>
        <w:tc>
          <w:tcPr>
            <w:tcW w:w="249" w:type="dxa"/>
            <w:noWrap/>
          </w:tcPr>
          <w:p w:rsidR="00836A8B" w:rsidRDefault="00836A8B">
            <w:pPr>
              <w:rPr>
                <w:sz w:val="21"/>
                <w:szCs w:val="21"/>
                <w:lang w:eastAsia="sk-SK"/>
              </w:rPr>
            </w:pPr>
          </w:p>
        </w:tc>
        <w:tc>
          <w:tcPr>
            <w:tcW w:w="498" w:type="dxa"/>
            <w:gridSpan w:val="2"/>
            <w:noWrap/>
          </w:tcPr>
          <w:p w:rsidR="00836A8B" w:rsidRDefault="00836A8B">
            <w:pPr>
              <w:rPr>
                <w:sz w:val="21"/>
                <w:szCs w:val="21"/>
                <w:lang w:eastAsia="sk-SK"/>
              </w:rPr>
            </w:pPr>
          </w:p>
        </w:tc>
        <w:tc>
          <w:tcPr>
            <w:tcW w:w="1245" w:type="dxa"/>
            <w:gridSpan w:val="5"/>
            <w:noWrap/>
          </w:tcPr>
          <w:p w:rsidR="00836A8B" w:rsidRDefault="00836A8B">
            <w:pPr>
              <w:rPr>
                <w:sz w:val="21"/>
                <w:szCs w:val="21"/>
                <w:lang w:eastAsia="sk-SK"/>
              </w:rPr>
            </w:pPr>
          </w:p>
        </w:tc>
        <w:tc>
          <w:tcPr>
            <w:tcW w:w="249" w:type="dxa"/>
            <w:noWrap/>
          </w:tcPr>
          <w:p w:rsidR="00836A8B" w:rsidRDefault="00836A8B">
            <w:pPr>
              <w:rPr>
                <w:sz w:val="21"/>
                <w:szCs w:val="21"/>
                <w:lang w:eastAsia="sk-SK"/>
              </w:rPr>
            </w:pPr>
          </w:p>
        </w:tc>
        <w:tc>
          <w:tcPr>
            <w:tcW w:w="257" w:type="dxa"/>
            <w:noWrap/>
          </w:tcPr>
          <w:p w:rsidR="00836A8B" w:rsidRDefault="00836A8B">
            <w:pPr>
              <w:rPr>
                <w:sz w:val="21"/>
                <w:szCs w:val="21"/>
                <w:lang w:eastAsia="sk-SK"/>
              </w:rPr>
            </w:pPr>
          </w:p>
        </w:tc>
        <w:tc>
          <w:tcPr>
            <w:tcW w:w="241" w:type="dxa"/>
            <w:tcBorders>
              <w:right w:val="nil"/>
            </w:tcBorders>
            <w:noWrap/>
          </w:tcPr>
          <w:p w:rsidR="00836A8B" w:rsidRDefault="00836A8B">
            <w:pPr>
              <w:rPr>
                <w:sz w:val="21"/>
                <w:szCs w:val="21"/>
                <w:lang w:eastAsia="sk-SK"/>
              </w:rPr>
            </w:pPr>
          </w:p>
        </w:tc>
      </w:tr>
      <w:tr w:rsidR="00836A8B">
        <w:trPr>
          <w:trHeight w:val="57"/>
          <w:jc w:val="center"/>
        </w:trPr>
        <w:tc>
          <w:tcPr>
            <w:tcW w:w="1992" w:type="dxa"/>
            <w:gridSpan w:val="8"/>
            <w:tcBorders>
              <w:left w:val="nil"/>
              <w:bottom w:val="nil"/>
              <w:right w:val="nil"/>
            </w:tcBorders>
            <w:noWrap/>
          </w:tcPr>
          <w:p w:rsidR="00836A8B" w:rsidRDefault="00836A8B">
            <w:pPr>
              <w:rPr>
                <w:sz w:val="21"/>
                <w:szCs w:val="21"/>
                <w:lang w:eastAsia="sk-SK"/>
              </w:rPr>
            </w:pPr>
            <w:r>
              <w:rPr>
                <w:b/>
                <w:bCs/>
                <w:sz w:val="21"/>
                <w:szCs w:val="21"/>
                <w:lang w:eastAsia="sk-SK"/>
              </w:rPr>
              <w:t>IČO</w:t>
            </w:r>
          </w:p>
        </w:tc>
        <w:tc>
          <w:tcPr>
            <w:tcW w:w="249" w:type="dxa"/>
            <w:tcBorders>
              <w:left w:val="nil"/>
              <w:bottom w:val="nil"/>
              <w:right w:val="nil"/>
            </w:tcBorders>
            <w:noWrap/>
          </w:tcPr>
          <w:p w:rsidR="00836A8B" w:rsidRDefault="00836A8B">
            <w:pPr>
              <w:rPr>
                <w:sz w:val="21"/>
                <w:szCs w:val="21"/>
                <w:lang w:eastAsia="sk-SK"/>
              </w:rPr>
            </w:pPr>
          </w:p>
        </w:tc>
        <w:tc>
          <w:tcPr>
            <w:tcW w:w="2739" w:type="dxa"/>
            <w:gridSpan w:val="11"/>
            <w:tcBorders>
              <w:left w:val="nil"/>
              <w:bottom w:val="nil"/>
              <w:right w:val="nil"/>
            </w:tcBorders>
            <w:noWrap/>
          </w:tcPr>
          <w:p w:rsidR="00836A8B" w:rsidRDefault="00836A8B">
            <w:pPr>
              <w:rPr>
                <w:sz w:val="21"/>
                <w:szCs w:val="21"/>
                <w:lang w:eastAsia="sk-SK"/>
              </w:rPr>
            </w:pPr>
            <w:r>
              <w:rPr>
                <w:b/>
                <w:bCs/>
                <w:sz w:val="21"/>
                <w:szCs w:val="21"/>
                <w:lang w:eastAsia="sk-SK"/>
              </w:rPr>
              <w:t>DIČ</w:t>
            </w:r>
          </w:p>
        </w:tc>
        <w:tc>
          <w:tcPr>
            <w:tcW w:w="249" w:type="dxa"/>
            <w:tcBorders>
              <w:left w:val="nil"/>
              <w:bottom w:val="nil"/>
              <w:right w:val="nil"/>
            </w:tcBorders>
            <w:noWrap/>
          </w:tcPr>
          <w:p w:rsidR="00836A8B" w:rsidRDefault="00836A8B">
            <w:pPr>
              <w:rPr>
                <w:sz w:val="21"/>
                <w:szCs w:val="21"/>
                <w:lang w:eastAsia="sk-SK"/>
              </w:rPr>
            </w:pPr>
          </w:p>
        </w:tc>
        <w:tc>
          <w:tcPr>
            <w:tcW w:w="3735" w:type="dxa"/>
            <w:gridSpan w:val="15"/>
            <w:tcBorders>
              <w:left w:val="nil"/>
              <w:bottom w:val="nil"/>
              <w:right w:val="nil"/>
            </w:tcBorders>
            <w:noWrap/>
          </w:tcPr>
          <w:p w:rsidR="00836A8B" w:rsidRDefault="00836A8B">
            <w:pPr>
              <w:rPr>
                <w:sz w:val="21"/>
                <w:szCs w:val="21"/>
                <w:lang w:eastAsia="sk-SK"/>
              </w:rPr>
            </w:pPr>
            <w:r>
              <w:rPr>
                <w:b/>
                <w:bCs/>
                <w:sz w:val="21"/>
                <w:szCs w:val="21"/>
                <w:lang w:eastAsia="sk-SK"/>
              </w:rPr>
              <w:t xml:space="preserve">Kód SK NACE </w:t>
            </w:r>
          </w:p>
        </w:tc>
      </w:tr>
      <w:tr w:rsidR="00836A8B">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0</w:t>
            </w: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836A8B" w:rsidRDefault="00836A8B">
            <w:pPr>
              <w:rPr>
                <w:sz w:val="21"/>
                <w:szCs w:val="21"/>
                <w:lang w:eastAsia="sk-SK"/>
              </w:rPr>
            </w:pPr>
            <w:r>
              <w:rPr>
                <w:sz w:val="21"/>
                <w:szCs w:val="21"/>
                <w:lang w:eastAsia="sk-SK"/>
              </w:rPr>
              <w:t> 2</w:t>
            </w:r>
          </w:p>
        </w:tc>
        <w:tc>
          <w:tcPr>
            <w:tcW w:w="249" w:type="dxa"/>
            <w:tcBorders>
              <w:top w:val="single" w:sz="4" w:space="0" w:color="auto"/>
              <w:left w:val="nil"/>
              <w:bottom w:val="single" w:sz="4" w:space="0" w:color="auto"/>
              <w:right w:val="single" w:sz="4" w:space="0" w:color="auto"/>
            </w:tcBorders>
            <w:noWrap/>
          </w:tcPr>
          <w:p w:rsidR="00836A8B" w:rsidRDefault="00841078">
            <w:pPr>
              <w:rPr>
                <w:sz w:val="21"/>
                <w:szCs w:val="21"/>
                <w:lang w:eastAsia="sk-SK"/>
              </w:rPr>
            </w:pPr>
            <w:r>
              <w:rPr>
                <w:sz w:val="21"/>
                <w:szCs w:val="21"/>
                <w:lang w:eastAsia="sk-SK"/>
              </w:rPr>
              <w:t>0</w:t>
            </w:r>
            <w:r w:rsidR="00836A8B">
              <w:rPr>
                <w:sz w:val="21"/>
                <w:szCs w:val="21"/>
                <w:lang w:eastAsia="sk-SK"/>
              </w:rPr>
              <w:t xml:space="preserve"> </w:t>
            </w:r>
          </w:p>
        </w:tc>
        <w:tc>
          <w:tcPr>
            <w:tcW w:w="249" w:type="dxa"/>
            <w:tcBorders>
              <w:top w:val="single" w:sz="4" w:space="0" w:color="auto"/>
              <w:left w:val="nil"/>
              <w:bottom w:val="single" w:sz="4" w:space="0" w:color="auto"/>
              <w:right w:val="single" w:sz="4" w:space="0" w:color="auto"/>
            </w:tcBorders>
            <w:noWrap/>
          </w:tcPr>
          <w:p w:rsidR="00836A8B" w:rsidRDefault="00836A8B">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836A8B" w:rsidRDefault="00836A8B" w:rsidP="00841078">
            <w:pPr>
              <w:rPr>
                <w:sz w:val="21"/>
                <w:szCs w:val="21"/>
                <w:lang w:eastAsia="sk-SK"/>
              </w:rPr>
            </w:pPr>
            <w:r>
              <w:rPr>
                <w:sz w:val="21"/>
                <w:szCs w:val="21"/>
                <w:lang w:eastAsia="sk-SK"/>
              </w:rPr>
              <w:t> </w:t>
            </w:r>
            <w:r w:rsidR="00841078">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836A8B" w:rsidRDefault="00836A8B" w:rsidP="00841078">
            <w:pPr>
              <w:rPr>
                <w:sz w:val="21"/>
                <w:szCs w:val="21"/>
                <w:lang w:eastAsia="sk-SK"/>
              </w:rPr>
            </w:pPr>
            <w:r>
              <w:rPr>
                <w:sz w:val="21"/>
                <w:szCs w:val="21"/>
                <w:lang w:eastAsia="sk-SK"/>
              </w:rPr>
              <w:t xml:space="preserve"> </w:t>
            </w:r>
            <w:r w:rsidR="00841078">
              <w:rPr>
                <w:sz w:val="21"/>
                <w:szCs w:val="21"/>
                <w:lang w:eastAsia="sk-SK"/>
              </w:rPr>
              <w:t>6</w:t>
            </w:r>
            <w:r>
              <w:rPr>
                <w:sz w:val="21"/>
                <w:szCs w:val="21"/>
                <w:lang w:eastAsia="sk-SK"/>
              </w:rPr>
              <w:t> </w:t>
            </w:r>
          </w:p>
        </w:tc>
        <w:tc>
          <w:tcPr>
            <w:tcW w:w="249" w:type="dxa"/>
            <w:tcBorders>
              <w:top w:val="single" w:sz="4" w:space="0" w:color="auto"/>
              <w:left w:val="nil"/>
              <w:bottom w:val="single" w:sz="4" w:space="0" w:color="auto"/>
              <w:right w:val="single" w:sz="4" w:space="0" w:color="auto"/>
            </w:tcBorders>
            <w:noWrap/>
          </w:tcPr>
          <w:p w:rsidR="00836A8B" w:rsidRDefault="00841078">
            <w:pPr>
              <w:rPr>
                <w:sz w:val="21"/>
                <w:szCs w:val="21"/>
                <w:lang w:eastAsia="sk-SK"/>
              </w:rPr>
            </w:pPr>
            <w:r>
              <w:rPr>
                <w:sz w:val="21"/>
                <w:szCs w:val="21"/>
                <w:lang w:eastAsia="sk-SK"/>
              </w:rPr>
              <w:t>9</w:t>
            </w:r>
            <w:r w:rsidR="00836A8B">
              <w:rPr>
                <w:sz w:val="21"/>
                <w:szCs w:val="21"/>
                <w:lang w:eastAsia="sk-SK"/>
              </w:rPr>
              <w:t xml:space="preserve">  </w:t>
            </w:r>
          </w:p>
        </w:tc>
        <w:tc>
          <w:tcPr>
            <w:tcW w:w="249" w:type="dxa"/>
            <w:tcBorders>
              <w:top w:val="single" w:sz="4" w:space="0" w:color="auto"/>
              <w:left w:val="nil"/>
              <w:bottom w:val="single" w:sz="4" w:space="0" w:color="auto"/>
              <w:right w:val="single" w:sz="4" w:space="0" w:color="auto"/>
            </w:tcBorders>
            <w:noWrap/>
          </w:tcPr>
          <w:p w:rsidR="00836A8B" w:rsidRDefault="00841078">
            <w:pPr>
              <w:rPr>
                <w:sz w:val="21"/>
                <w:szCs w:val="21"/>
                <w:lang w:eastAsia="sk-SK"/>
              </w:rPr>
            </w:pPr>
            <w:r>
              <w:rPr>
                <w:sz w:val="21"/>
                <w:szCs w:val="21"/>
                <w:lang w:eastAsia="sk-SK"/>
              </w:rPr>
              <w:t>1</w:t>
            </w:r>
            <w:r w:rsidR="00836A8B">
              <w:rPr>
                <w:sz w:val="21"/>
                <w:szCs w:val="21"/>
                <w:lang w:eastAsia="sk-SK"/>
              </w:rPr>
              <w:t xml:space="preserve">  </w:t>
            </w:r>
          </w:p>
        </w:tc>
        <w:tc>
          <w:tcPr>
            <w:tcW w:w="249" w:type="dxa"/>
            <w:tcBorders>
              <w:top w:val="single" w:sz="4" w:space="0" w:color="auto"/>
              <w:left w:val="nil"/>
              <w:bottom w:val="single" w:sz="4" w:space="0" w:color="auto"/>
              <w:right w:val="single" w:sz="4" w:space="0" w:color="auto"/>
            </w:tcBorders>
            <w:noWrap/>
          </w:tcPr>
          <w:p w:rsidR="00836A8B" w:rsidRDefault="00841078">
            <w:pPr>
              <w:rPr>
                <w:sz w:val="21"/>
                <w:szCs w:val="21"/>
                <w:lang w:eastAsia="sk-SK"/>
              </w:rPr>
            </w:pPr>
            <w:r>
              <w:rPr>
                <w:sz w:val="21"/>
                <w:szCs w:val="21"/>
                <w:lang w:eastAsia="sk-SK"/>
              </w:rPr>
              <w:t>3</w:t>
            </w:r>
            <w:r w:rsidR="00836A8B">
              <w:rPr>
                <w:sz w:val="21"/>
                <w:szCs w:val="21"/>
                <w:lang w:eastAsia="sk-SK"/>
              </w:rPr>
              <w:t xml:space="preserve">  </w:t>
            </w:r>
          </w:p>
        </w:tc>
        <w:tc>
          <w:tcPr>
            <w:tcW w:w="249" w:type="dxa"/>
            <w:tcBorders>
              <w:top w:val="single" w:sz="4" w:space="0" w:color="auto"/>
              <w:left w:val="nil"/>
              <w:bottom w:val="single" w:sz="4" w:space="0" w:color="auto"/>
              <w:right w:val="single" w:sz="4" w:space="0" w:color="auto"/>
            </w:tcBorders>
            <w:noWrap/>
          </w:tcPr>
          <w:p w:rsidR="00836A8B" w:rsidRDefault="00836A8B" w:rsidP="00841078">
            <w:pPr>
              <w:rPr>
                <w:sz w:val="21"/>
                <w:szCs w:val="21"/>
                <w:lang w:eastAsia="sk-SK"/>
              </w:rPr>
            </w:pPr>
            <w:r>
              <w:rPr>
                <w:sz w:val="21"/>
                <w:szCs w:val="21"/>
                <w:lang w:eastAsia="sk-SK"/>
              </w:rPr>
              <w:t xml:space="preserve"> </w:t>
            </w:r>
            <w:r w:rsidR="00841078">
              <w:rPr>
                <w:sz w:val="21"/>
                <w:szCs w:val="21"/>
                <w:lang w:eastAsia="sk-SK"/>
              </w:rPr>
              <w:t>3</w:t>
            </w:r>
            <w:r>
              <w:rPr>
                <w:sz w:val="21"/>
                <w:szCs w:val="21"/>
                <w:lang w:eastAsia="sk-SK"/>
              </w:rPr>
              <w:t> </w:t>
            </w:r>
          </w:p>
        </w:tc>
        <w:tc>
          <w:tcPr>
            <w:tcW w:w="249" w:type="dxa"/>
            <w:tcBorders>
              <w:top w:val="single" w:sz="4" w:space="0" w:color="auto"/>
              <w:left w:val="nil"/>
              <w:bottom w:val="single" w:sz="4" w:space="0" w:color="auto"/>
              <w:right w:val="single" w:sz="4" w:space="0" w:color="auto"/>
            </w:tcBorders>
            <w:noWrap/>
          </w:tcPr>
          <w:p w:rsidR="00836A8B" w:rsidRDefault="00836A8B" w:rsidP="00841078">
            <w:pPr>
              <w:rPr>
                <w:sz w:val="21"/>
                <w:szCs w:val="21"/>
                <w:lang w:eastAsia="sk-SK"/>
              </w:rPr>
            </w:pPr>
            <w:r>
              <w:rPr>
                <w:sz w:val="21"/>
                <w:szCs w:val="21"/>
                <w:lang w:eastAsia="sk-SK"/>
              </w:rPr>
              <w:t xml:space="preserve"> </w:t>
            </w:r>
            <w:r w:rsidR="00841078">
              <w:rPr>
                <w:sz w:val="21"/>
                <w:szCs w:val="21"/>
                <w:lang w:eastAsia="sk-SK"/>
              </w:rPr>
              <w:t>0</w:t>
            </w:r>
            <w:r>
              <w:rPr>
                <w:sz w:val="21"/>
                <w:szCs w:val="21"/>
                <w:lang w:eastAsia="sk-SK"/>
              </w:rPr>
              <w:t> </w:t>
            </w:r>
          </w:p>
        </w:tc>
        <w:tc>
          <w:tcPr>
            <w:tcW w:w="249" w:type="dxa"/>
            <w:tcBorders>
              <w:top w:val="single" w:sz="4" w:space="0" w:color="auto"/>
              <w:left w:val="nil"/>
              <w:bottom w:val="single" w:sz="4" w:space="0" w:color="auto"/>
              <w:right w:val="single" w:sz="4" w:space="0" w:color="auto"/>
            </w:tcBorders>
            <w:noWrap/>
          </w:tcPr>
          <w:p w:rsidR="00836A8B" w:rsidRDefault="00836A8B">
            <w:pPr>
              <w:rPr>
                <w:sz w:val="21"/>
                <w:szCs w:val="21"/>
                <w:lang w:eastAsia="sk-SK"/>
              </w:rPr>
            </w:pPr>
            <w:r>
              <w:rPr>
                <w:sz w:val="21"/>
                <w:szCs w:val="21"/>
                <w:lang w:eastAsia="sk-SK"/>
              </w:rPr>
              <w:t> </w:t>
            </w: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7</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836A8B" w:rsidRDefault="00836A8B">
            <w:pPr>
              <w:jc w:val="center"/>
              <w:rPr>
                <w:sz w:val="21"/>
                <w:szCs w:val="21"/>
                <w:lang w:eastAsia="sk-SK"/>
              </w:rPr>
            </w:pPr>
            <w:r>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2</w:t>
            </w:r>
          </w:p>
        </w:tc>
        <w:tc>
          <w:tcPr>
            <w:tcW w:w="249" w:type="dxa"/>
            <w:tcBorders>
              <w:top w:val="nil"/>
              <w:left w:val="nil"/>
              <w:bottom w:val="nil"/>
              <w:right w:val="nil"/>
            </w:tcBorders>
            <w:noWrap/>
          </w:tcPr>
          <w:p w:rsidR="00836A8B" w:rsidRDefault="00836A8B">
            <w:pPr>
              <w:jc w:val="center"/>
              <w:rPr>
                <w:sz w:val="21"/>
                <w:szCs w:val="21"/>
                <w:lang w:eastAsia="sk-SK"/>
              </w:rPr>
            </w:pPr>
            <w:r>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0</w:t>
            </w: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57" w:type="dxa"/>
            <w:tcBorders>
              <w:top w:val="nil"/>
              <w:left w:val="nil"/>
              <w:bottom w:val="nil"/>
              <w:right w:val="nil"/>
            </w:tcBorders>
            <w:noWrap/>
          </w:tcPr>
          <w:p w:rsidR="00836A8B" w:rsidRDefault="00836A8B">
            <w:pPr>
              <w:rPr>
                <w:sz w:val="21"/>
                <w:szCs w:val="21"/>
                <w:lang w:eastAsia="sk-SK"/>
              </w:rPr>
            </w:pPr>
          </w:p>
        </w:tc>
        <w:tc>
          <w:tcPr>
            <w:tcW w:w="241" w:type="dxa"/>
            <w:tcBorders>
              <w:top w:val="nil"/>
              <w:left w:val="nil"/>
              <w:bottom w:val="nil"/>
              <w:right w:val="nil"/>
            </w:tcBorders>
            <w:noWrap/>
          </w:tcPr>
          <w:p w:rsidR="00836A8B" w:rsidRDefault="00836A8B">
            <w:pPr>
              <w:rPr>
                <w:sz w:val="21"/>
                <w:szCs w:val="21"/>
                <w:lang w:eastAsia="sk-SK"/>
              </w:rPr>
            </w:pPr>
          </w:p>
        </w:tc>
      </w:tr>
      <w:tr w:rsidR="00836A8B">
        <w:trPr>
          <w:cantSplit/>
          <w:trHeight w:val="147"/>
          <w:jc w:val="center"/>
        </w:trPr>
        <w:tc>
          <w:tcPr>
            <w:tcW w:w="4980" w:type="dxa"/>
            <w:gridSpan w:val="20"/>
            <w:tcBorders>
              <w:top w:val="nil"/>
              <w:left w:val="nil"/>
              <w:bottom w:val="nil"/>
              <w:right w:val="nil"/>
            </w:tcBorders>
            <w:noWrap/>
          </w:tcPr>
          <w:p w:rsidR="00836A8B" w:rsidRDefault="00836A8B">
            <w:pPr>
              <w:rPr>
                <w:b/>
                <w:bCs/>
                <w:sz w:val="21"/>
                <w:szCs w:val="21"/>
                <w:lang w:eastAsia="sk-SK"/>
              </w:rPr>
            </w:pPr>
          </w:p>
        </w:tc>
        <w:tc>
          <w:tcPr>
            <w:tcW w:w="249" w:type="dxa"/>
            <w:vMerge w:val="restart"/>
            <w:tcBorders>
              <w:top w:val="nil"/>
              <w:left w:val="nil"/>
              <w:right w:val="nil"/>
            </w:tcBorders>
            <w:noWrap/>
          </w:tcPr>
          <w:p w:rsidR="00836A8B" w:rsidRDefault="00836A8B">
            <w:pPr>
              <w:rPr>
                <w:sz w:val="21"/>
                <w:szCs w:val="21"/>
                <w:lang w:eastAsia="sk-SK"/>
              </w:rPr>
            </w:pPr>
          </w:p>
        </w:tc>
        <w:tc>
          <w:tcPr>
            <w:tcW w:w="249" w:type="dxa"/>
            <w:vMerge w:val="restart"/>
            <w:tcBorders>
              <w:top w:val="nil"/>
              <w:left w:val="nil"/>
              <w:right w:val="nil"/>
            </w:tcBorders>
            <w:noWrap/>
          </w:tcPr>
          <w:p w:rsidR="00836A8B" w:rsidRDefault="00836A8B">
            <w:pPr>
              <w:rPr>
                <w:sz w:val="21"/>
                <w:szCs w:val="21"/>
                <w:lang w:eastAsia="sk-SK"/>
              </w:rPr>
            </w:pPr>
          </w:p>
        </w:tc>
        <w:tc>
          <w:tcPr>
            <w:tcW w:w="249" w:type="dxa"/>
            <w:vMerge w:val="restart"/>
            <w:tcBorders>
              <w:top w:val="nil"/>
              <w:left w:val="nil"/>
              <w:right w:val="nil"/>
            </w:tcBorders>
            <w:noWrap/>
          </w:tcPr>
          <w:p w:rsidR="00836A8B" w:rsidRDefault="00836A8B">
            <w:pPr>
              <w:rPr>
                <w:sz w:val="21"/>
                <w:szCs w:val="21"/>
                <w:lang w:eastAsia="sk-SK"/>
              </w:rPr>
            </w:pPr>
          </w:p>
        </w:tc>
        <w:tc>
          <w:tcPr>
            <w:tcW w:w="249" w:type="dxa"/>
            <w:vMerge w:val="restart"/>
            <w:tcBorders>
              <w:top w:val="nil"/>
              <w:left w:val="nil"/>
              <w:right w:val="nil"/>
            </w:tcBorders>
            <w:noWrap/>
          </w:tcPr>
          <w:p w:rsidR="00836A8B" w:rsidRDefault="00836A8B">
            <w:pPr>
              <w:rPr>
                <w:sz w:val="21"/>
                <w:szCs w:val="21"/>
                <w:lang w:eastAsia="sk-SK"/>
              </w:rPr>
            </w:pPr>
          </w:p>
        </w:tc>
        <w:tc>
          <w:tcPr>
            <w:tcW w:w="249" w:type="dxa"/>
            <w:vMerge w:val="restart"/>
            <w:tcBorders>
              <w:top w:val="nil"/>
              <w:left w:val="nil"/>
              <w:right w:val="nil"/>
            </w:tcBorders>
            <w:noWrap/>
          </w:tcPr>
          <w:p w:rsidR="00836A8B" w:rsidRDefault="00836A8B">
            <w:pPr>
              <w:rPr>
                <w:sz w:val="21"/>
                <w:szCs w:val="21"/>
                <w:lang w:eastAsia="sk-SK"/>
              </w:rPr>
            </w:pPr>
          </w:p>
        </w:tc>
        <w:tc>
          <w:tcPr>
            <w:tcW w:w="249" w:type="dxa"/>
            <w:vMerge w:val="restart"/>
            <w:tcBorders>
              <w:top w:val="nil"/>
              <w:left w:val="nil"/>
              <w:right w:val="nil"/>
            </w:tcBorders>
            <w:noWrap/>
          </w:tcPr>
          <w:p w:rsidR="00836A8B" w:rsidRDefault="00836A8B">
            <w:pPr>
              <w:rPr>
                <w:sz w:val="21"/>
                <w:szCs w:val="21"/>
                <w:lang w:eastAsia="sk-SK"/>
              </w:rPr>
            </w:pPr>
          </w:p>
        </w:tc>
        <w:tc>
          <w:tcPr>
            <w:tcW w:w="249" w:type="dxa"/>
            <w:vMerge w:val="restart"/>
            <w:tcBorders>
              <w:top w:val="nil"/>
              <w:left w:val="nil"/>
              <w:right w:val="nil"/>
            </w:tcBorders>
            <w:noWrap/>
          </w:tcPr>
          <w:p w:rsidR="00836A8B" w:rsidRDefault="00836A8B">
            <w:pPr>
              <w:rPr>
                <w:sz w:val="21"/>
                <w:szCs w:val="21"/>
                <w:lang w:eastAsia="sk-SK"/>
              </w:rPr>
            </w:pPr>
          </w:p>
        </w:tc>
        <w:tc>
          <w:tcPr>
            <w:tcW w:w="249" w:type="dxa"/>
            <w:vMerge w:val="restart"/>
            <w:tcBorders>
              <w:top w:val="nil"/>
              <w:left w:val="nil"/>
              <w:right w:val="nil"/>
            </w:tcBorders>
            <w:noWrap/>
          </w:tcPr>
          <w:p w:rsidR="00836A8B" w:rsidRDefault="00836A8B">
            <w:pPr>
              <w:rPr>
                <w:sz w:val="21"/>
                <w:szCs w:val="21"/>
                <w:lang w:eastAsia="sk-SK"/>
              </w:rPr>
            </w:pPr>
          </w:p>
        </w:tc>
        <w:tc>
          <w:tcPr>
            <w:tcW w:w="249" w:type="dxa"/>
            <w:vMerge w:val="restart"/>
            <w:tcBorders>
              <w:top w:val="nil"/>
              <w:left w:val="nil"/>
              <w:right w:val="nil"/>
            </w:tcBorders>
            <w:noWrap/>
          </w:tcPr>
          <w:p w:rsidR="00836A8B" w:rsidRDefault="00836A8B">
            <w:pPr>
              <w:rPr>
                <w:sz w:val="21"/>
                <w:szCs w:val="21"/>
                <w:lang w:eastAsia="sk-SK"/>
              </w:rPr>
            </w:pPr>
          </w:p>
        </w:tc>
        <w:tc>
          <w:tcPr>
            <w:tcW w:w="249" w:type="dxa"/>
            <w:vMerge w:val="restart"/>
            <w:tcBorders>
              <w:top w:val="nil"/>
              <w:left w:val="nil"/>
              <w:right w:val="nil"/>
            </w:tcBorders>
            <w:noWrap/>
          </w:tcPr>
          <w:p w:rsidR="00836A8B" w:rsidRDefault="00836A8B">
            <w:pPr>
              <w:rPr>
                <w:sz w:val="21"/>
                <w:szCs w:val="21"/>
                <w:lang w:eastAsia="sk-SK"/>
              </w:rPr>
            </w:pPr>
          </w:p>
        </w:tc>
        <w:tc>
          <w:tcPr>
            <w:tcW w:w="249" w:type="dxa"/>
            <w:vMerge w:val="restart"/>
            <w:tcBorders>
              <w:top w:val="nil"/>
              <w:left w:val="nil"/>
              <w:right w:val="nil"/>
            </w:tcBorders>
            <w:noWrap/>
          </w:tcPr>
          <w:p w:rsidR="00836A8B" w:rsidRDefault="00836A8B">
            <w:pPr>
              <w:rPr>
                <w:sz w:val="21"/>
                <w:szCs w:val="21"/>
                <w:lang w:eastAsia="sk-SK"/>
              </w:rPr>
            </w:pPr>
          </w:p>
        </w:tc>
        <w:tc>
          <w:tcPr>
            <w:tcW w:w="249" w:type="dxa"/>
            <w:vMerge w:val="restart"/>
            <w:tcBorders>
              <w:top w:val="nil"/>
              <w:left w:val="nil"/>
              <w:right w:val="nil"/>
            </w:tcBorders>
            <w:noWrap/>
          </w:tcPr>
          <w:p w:rsidR="00836A8B" w:rsidRDefault="00836A8B">
            <w:pPr>
              <w:rPr>
                <w:sz w:val="21"/>
                <w:szCs w:val="21"/>
                <w:lang w:eastAsia="sk-SK"/>
              </w:rPr>
            </w:pPr>
          </w:p>
        </w:tc>
        <w:tc>
          <w:tcPr>
            <w:tcW w:w="249" w:type="dxa"/>
            <w:vMerge w:val="restart"/>
            <w:tcBorders>
              <w:top w:val="nil"/>
              <w:left w:val="nil"/>
              <w:right w:val="nil"/>
            </w:tcBorders>
            <w:noWrap/>
          </w:tcPr>
          <w:p w:rsidR="00836A8B" w:rsidRDefault="00836A8B">
            <w:pPr>
              <w:rPr>
                <w:sz w:val="21"/>
                <w:szCs w:val="21"/>
                <w:lang w:eastAsia="sk-SK"/>
              </w:rPr>
            </w:pPr>
          </w:p>
        </w:tc>
        <w:tc>
          <w:tcPr>
            <w:tcW w:w="249" w:type="dxa"/>
            <w:vMerge w:val="restart"/>
            <w:tcBorders>
              <w:top w:val="nil"/>
              <w:left w:val="nil"/>
              <w:right w:val="nil"/>
            </w:tcBorders>
            <w:noWrap/>
          </w:tcPr>
          <w:p w:rsidR="00836A8B" w:rsidRDefault="00836A8B">
            <w:pPr>
              <w:rPr>
                <w:sz w:val="21"/>
                <w:szCs w:val="21"/>
                <w:lang w:eastAsia="sk-SK"/>
              </w:rPr>
            </w:pPr>
          </w:p>
        </w:tc>
        <w:tc>
          <w:tcPr>
            <w:tcW w:w="257" w:type="dxa"/>
            <w:vMerge w:val="restart"/>
            <w:tcBorders>
              <w:top w:val="nil"/>
              <w:left w:val="nil"/>
              <w:right w:val="nil"/>
            </w:tcBorders>
            <w:noWrap/>
          </w:tcPr>
          <w:p w:rsidR="00836A8B" w:rsidRDefault="00836A8B">
            <w:pPr>
              <w:rPr>
                <w:sz w:val="21"/>
                <w:szCs w:val="21"/>
                <w:lang w:eastAsia="sk-SK"/>
              </w:rPr>
            </w:pPr>
          </w:p>
        </w:tc>
        <w:tc>
          <w:tcPr>
            <w:tcW w:w="241" w:type="dxa"/>
            <w:vMerge w:val="restart"/>
            <w:tcBorders>
              <w:top w:val="nil"/>
              <w:left w:val="nil"/>
              <w:right w:val="nil"/>
            </w:tcBorders>
            <w:noWrap/>
          </w:tcPr>
          <w:p w:rsidR="00836A8B" w:rsidRDefault="00836A8B">
            <w:pPr>
              <w:rPr>
                <w:sz w:val="21"/>
                <w:szCs w:val="21"/>
                <w:lang w:eastAsia="sk-SK"/>
              </w:rPr>
            </w:pPr>
          </w:p>
        </w:tc>
      </w:tr>
      <w:tr w:rsidR="00836A8B">
        <w:trPr>
          <w:cantSplit/>
          <w:trHeight w:val="147"/>
          <w:jc w:val="center"/>
        </w:trPr>
        <w:tc>
          <w:tcPr>
            <w:tcW w:w="4980" w:type="dxa"/>
            <w:gridSpan w:val="20"/>
            <w:tcBorders>
              <w:top w:val="nil"/>
              <w:left w:val="nil"/>
              <w:bottom w:val="nil"/>
              <w:right w:val="nil"/>
            </w:tcBorders>
            <w:noWrap/>
          </w:tcPr>
          <w:p w:rsidR="00836A8B" w:rsidRDefault="00836A8B">
            <w:pPr>
              <w:rPr>
                <w:b/>
                <w:bCs/>
                <w:sz w:val="21"/>
                <w:szCs w:val="21"/>
                <w:lang w:eastAsia="sk-SK"/>
              </w:rPr>
            </w:pPr>
            <w:r>
              <w:rPr>
                <w:b/>
                <w:bCs/>
                <w:sz w:val="21"/>
                <w:szCs w:val="21"/>
                <w:lang w:eastAsia="sk-SK"/>
              </w:rPr>
              <w:t>Obchodné meno (názov) účtovnej jednotky</w:t>
            </w:r>
          </w:p>
        </w:tc>
        <w:tc>
          <w:tcPr>
            <w:tcW w:w="249" w:type="dxa"/>
            <w:vMerge/>
            <w:tcBorders>
              <w:left w:val="nil"/>
              <w:bottom w:val="nil"/>
              <w:right w:val="nil"/>
            </w:tcBorders>
            <w:noWrap/>
          </w:tcPr>
          <w:p w:rsidR="00836A8B" w:rsidRDefault="00836A8B">
            <w:pPr>
              <w:rPr>
                <w:sz w:val="21"/>
                <w:szCs w:val="21"/>
                <w:lang w:eastAsia="sk-SK"/>
              </w:rPr>
            </w:pPr>
          </w:p>
        </w:tc>
        <w:tc>
          <w:tcPr>
            <w:tcW w:w="249" w:type="dxa"/>
            <w:vMerge/>
            <w:tcBorders>
              <w:left w:val="nil"/>
              <w:bottom w:val="nil"/>
              <w:right w:val="nil"/>
            </w:tcBorders>
            <w:noWrap/>
          </w:tcPr>
          <w:p w:rsidR="00836A8B" w:rsidRDefault="00836A8B">
            <w:pPr>
              <w:rPr>
                <w:sz w:val="21"/>
                <w:szCs w:val="21"/>
                <w:lang w:eastAsia="sk-SK"/>
              </w:rPr>
            </w:pPr>
          </w:p>
        </w:tc>
        <w:tc>
          <w:tcPr>
            <w:tcW w:w="249" w:type="dxa"/>
            <w:vMerge/>
            <w:tcBorders>
              <w:left w:val="nil"/>
              <w:bottom w:val="nil"/>
              <w:right w:val="nil"/>
            </w:tcBorders>
            <w:noWrap/>
          </w:tcPr>
          <w:p w:rsidR="00836A8B" w:rsidRDefault="00836A8B">
            <w:pPr>
              <w:rPr>
                <w:sz w:val="21"/>
                <w:szCs w:val="21"/>
                <w:lang w:eastAsia="sk-SK"/>
              </w:rPr>
            </w:pPr>
          </w:p>
        </w:tc>
        <w:tc>
          <w:tcPr>
            <w:tcW w:w="249" w:type="dxa"/>
            <w:vMerge/>
            <w:tcBorders>
              <w:left w:val="nil"/>
              <w:bottom w:val="nil"/>
              <w:right w:val="nil"/>
            </w:tcBorders>
            <w:noWrap/>
          </w:tcPr>
          <w:p w:rsidR="00836A8B" w:rsidRDefault="00836A8B">
            <w:pPr>
              <w:rPr>
                <w:sz w:val="21"/>
                <w:szCs w:val="21"/>
                <w:lang w:eastAsia="sk-SK"/>
              </w:rPr>
            </w:pPr>
          </w:p>
        </w:tc>
        <w:tc>
          <w:tcPr>
            <w:tcW w:w="249" w:type="dxa"/>
            <w:vMerge/>
            <w:tcBorders>
              <w:left w:val="nil"/>
              <w:bottom w:val="nil"/>
              <w:right w:val="nil"/>
            </w:tcBorders>
            <w:noWrap/>
          </w:tcPr>
          <w:p w:rsidR="00836A8B" w:rsidRDefault="00836A8B">
            <w:pPr>
              <w:rPr>
                <w:sz w:val="21"/>
                <w:szCs w:val="21"/>
                <w:lang w:eastAsia="sk-SK"/>
              </w:rPr>
            </w:pPr>
          </w:p>
        </w:tc>
        <w:tc>
          <w:tcPr>
            <w:tcW w:w="249" w:type="dxa"/>
            <w:vMerge/>
            <w:tcBorders>
              <w:left w:val="nil"/>
              <w:bottom w:val="nil"/>
              <w:right w:val="nil"/>
            </w:tcBorders>
            <w:noWrap/>
          </w:tcPr>
          <w:p w:rsidR="00836A8B" w:rsidRDefault="00836A8B">
            <w:pPr>
              <w:rPr>
                <w:sz w:val="21"/>
                <w:szCs w:val="21"/>
                <w:lang w:eastAsia="sk-SK"/>
              </w:rPr>
            </w:pPr>
          </w:p>
        </w:tc>
        <w:tc>
          <w:tcPr>
            <w:tcW w:w="249" w:type="dxa"/>
            <w:vMerge/>
            <w:tcBorders>
              <w:left w:val="nil"/>
              <w:bottom w:val="nil"/>
              <w:right w:val="nil"/>
            </w:tcBorders>
            <w:noWrap/>
          </w:tcPr>
          <w:p w:rsidR="00836A8B" w:rsidRDefault="00836A8B">
            <w:pPr>
              <w:rPr>
                <w:sz w:val="21"/>
                <w:szCs w:val="21"/>
                <w:lang w:eastAsia="sk-SK"/>
              </w:rPr>
            </w:pPr>
          </w:p>
        </w:tc>
        <w:tc>
          <w:tcPr>
            <w:tcW w:w="249" w:type="dxa"/>
            <w:vMerge/>
            <w:tcBorders>
              <w:left w:val="nil"/>
              <w:bottom w:val="nil"/>
              <w:right w:val="nil"/>
            </w:tcBorders>
            <w:noWrap/>
          </w:tcPr>
          <w:p w:rsidR="00836A8B" w:rsidRDefault="00836A8B">
            <w:pPr>
              <w:rPr>
                <w:sz w:val="21"/>
                <w:szCs w:val="21"/>
                <w:lang w:eastAsia="sk-SK"/>
              </w:rPr>
            </w:pPr>
          </w:p>
        </w:tc>
        <w:tc>
          <w:tcPr>
            <w:tcW w:w="249" w:type="dxa"/>
            <w:vMerge/>
            <w:tcBorders>
              <w:left w:val="nil"/>
              <w:bottom w:val="nil"/>
              <w:right w:val="nil"/>
            </w:tcBorders>
            <w:noWrap/>
          </w:tcPr>
          <w:p w:rsidR="00836A8B" w:rsidRDefault="00836A8B">
            <w:pPr>
              <w:rPr>
                <w:sz w:val="21"/>
                <w:szCs w:val="21"/>
                <w:lang w:eastAsia="sk-SK"/>
              </w:rPr>
            </w:pPr>
          </w:p>
        </w:tc>
        <w:tc>
          <w:tcPr>
            <w:tcW w:w="249" w:type="dxa"/>
            <w:vMerge/>
            <w:tcBorders>
              <w:left w:val="nil"/>
              <w:bottom w:val="nil"/>
              <w:right w:val="nil"/>
            </w:tcBorders>
            <w:noWrap/>
          </w:tcPr>
          <w:p w:rsidR="00836A8B" w:rsidRDefault="00836A8B">
            <w:pPr>
              <w:rPr>
                <w:sz w:val="21"/>
                <w:szCs w:val="21"/>
                <w:lang w:eastAsia="sk-SK"/>
              </w:rPr>
            </w:pPr>
          </w:p>
        </w:tc>
        <w:tc>
          <w:tcPr>
            <w:tcW w:w="249" w:type="dxa"/>
            <w:vMerge/>
            <w:tcBorders>
              <w:left w:val="nil"/>
              <w:bottom w:val="nil"/>
              <w:right w:val="nil"/>
            </w:tcBorders>
            <w:noWrap/>
          </w:tcPr>
          <w:p w:rsidR="00836A8B" w:rsidRDefault="00836A8B">
            <w:pPr>
              <w:rPr>
                <w:sz w:val="21"/>
                <w:szCs w:val="21"/>
                <w:lang w:eastAsia="sk-SK"/>
              </w:rPr>
            </w:pPr>
          </w:p>
        </w:tc>
        <w:tc>
          <w:tcPr>
            <w:tcW w:w="249" w:type="dxa"/>
            <w:vMerge/>
            <w:tcBorders>
              <w:left w:val="nil"/>
              <w:bottom w:val="nil"/>
              <w:right w:val="nil"/>
            </w:tcBorders>
            <w:noWrap/>
          </w:tcPr>
          <w:p w:rsidR="00836A8B" w:rsidRDefault="00836A8B">
            <w:pPr>
              <w:rPr>
                <w:sz w:val="21"/>
                <w:szCs w:val="21"/>
                <w:lang w:eastAsia="sk-SK"/>
              </w:rPr>
            </w:pPr>
          </w:p>
        </w:tc>
        <w:tc>
          <w:tcPr>
            <w:tcW w:w="249" w:type="dxa"/>
            <w:vMerge/>
            <w:tcBorders>
              <w:left w:val="nil"/>
              <w:bottom w:val="nil"/>
              <w:right w:val="nil"/>
            </w:tcBorders>
            <w:noWrap/>
          </w:tcPr>
          <w:p w:rsidR="00836A8B" w:rsidRDefault="00836A8B">
            <w:pPr>
              <w:rPr>
                <w:sz w:val="21"/>
                <w:szCs w:val="21"/>
                <w:lang w:eastAsia="sk-SK"/>
              </w:rPr>
            </w:pPr>
          </w:p>
        </w:tc>
        <w:tc>
          <w:tcPr>
            <w:tcW w:w="249" w:type="dxa"/>
            <w:vMerge/>
            <w:tcBorders>
              <w:left w:val="nil"/>
              <w:bottom w:val="nil"/>
              <w:right w:val="nil"/>
            </w:tcBorders>
            <w:noWrap/>
          </w:tcPr>
          <w:p w:rsidR="00836A8B" w:rsidRDefault="00836A8B">
            <w:pPr>
              <w:rPr>
                <w:sz w:val="21"/>
                <w:szCs w:val="21"/>
                <w:lang w:eastAsia="sk-SK"/>
              </w:rPr>
            </w:pPr>
          </w:p>
        </w:tc>
        <w:tc>
          <w:tcPr>
            <w:tcW w:w="257" w:type="dxa"/>
            <w:vMerge/>
            <w:tcBorders>
              <w:left w:val="nil"/>
              <w:bottom w:val="nil"/>
              <w:right w:val="nil"/>
            </w:tcBorders>
            <w:noWrap/>
          </w:tcPr>
          <w:p w:rsidR="00836A8B" w:rsidRDefault="00836A8B">
            <w:pPr>
              <w:rPr>
                <w:sz w:val="21"/>
                <w:szCs w:val="21"/>
                <w:lang w:eastAsia="sk-SK"/>
              </w:rPr>
            </w:pPr>
          </w:p>
        </w:tc>
        <w:tc>
          <w:tcPr>
            <w:tcW w:w="241" w:type="dxa"/>
            <w:vMerge/>
            <w:tcBorders>
              <w:left w:val="nil"/>
              <w:bottom w:val="nil"/>
              <w:right w:val="nil"/>
            </w:tcBorders>
            <w:noWrap/>
          </w:tcPr>
          <w:p w:rsidR="00836A8B" w:rsidRDefault="00836A8B">
            <w:pPr>
              <w:rPr>
                <w:sz w:val="21"/>
                <w:szCs w:val="21"/>
                <w:lang w:eastAsia="sk-SK"/>
              </w:rPr>
            </w:pPr>
          </w:p>
        </w:tc>
      </w:tr>
      <w:tr w:rsidR="00836A8B">
        <w:trPr>
          <w:trHeight w:val="57"/>
          <w:jc w:val="center"/>
        </w:trPr>
        <w:tc>
          <w:tcPr>
            <w:tcW w:w="249" w:type="dxa"/>
            <w:tcBorders>
              <w:top w:val="single" w:sz="6" w:space="0" w:color="auto"/>
              <w:left w:val="single" w:sz="6" w:space="0" w:color="auto"/>
              <w:bottom w:val="single" w:sz="6" w:space="0" w:color="auto"/>
              <w:right w:val="single" w:sz="6" w:space="0" w:color="auto"/>
            </w:tcBorders>
            <w:noWrap/>
          </w:tcPr>
          <w:p w:rsidR="00836A8B" w:rsidRDefault="00841078">
            <w:pPr>
              <w:jc w:val="center"/>
              <w:rPr>
                <w:sz w:val="21"/>
                <w:szCs w:val="21"/>
                <w:lang w:eastAsia="sk-SK"/>
              </w:rPr>
            </w:pPr>
            <w:r>
              <w:rPr>
                <w:sz w:val="21"/>
                <w:szCs w:val="21"/>
                <w:lang w:eastAsia="sk-SK"/>
              </w:rPr>
              <w:t>G</w:t>
            </w:r>
          </w:p>
        </w:tc>
        <w:tc>
          <w:tcPr>
            <w:tcW w:w="249" w:type="dxa"/>
            <w:tcBorders>
              <w:top w:val="single" w:sz="6" w:space="0" w:color="auto"/>
              <w:left w:val="single" w:sz="6" w:space="0" w:color="auto"/>
              <w:bottom w:val="single" w:sz="6" w:space="0" w:color="auto"/>
              <w:right w:val="single" w:sz="6" w:space="0" w:color="auto"/>
            </w:tcBorders>
            <w:noWrap/>
          </w:tcPr>
          <w:p w:rsidR="00836A8B" w:rsidRDefault="00841078">
            <w:pPr>
              <w:jc w:val="center"/>
              <w:rPr>
                <w:sz w:val="21"/>
                <w:szCs w:val="21"/>
                <w:lang w:eastAsia="sk-SK"/>
              </w:rPr>
            </w:pPr>
            <w:r>
              <w:rPr>
                <w:sz w:val="21"/>
                <w:szCs w:val="21"/>
                <w:lang w:eastAsia="sk-SK"/>
              </w:rPr>
              <w:t>R</w:t>
            </w:r>
          </w:p>
        </w:tc>
        <w:tc>
          <w:tcPr>
            <w:tcW w:w="249" w:type="dxa"/>
            <w:tcBorders>
              <w:top w:val="single" w:sz="6" w:space="0" w:color="auto"/>
              <w:left w:val="single" w:sz="6" w:space="0" w:color="auto"/>
              <w:bottom w:val="single" w:sz="6" w:space="0" w:color="auto"/>
              <w:right w:val="single" w:sz="6" w:space="0" w:color="auto"/>
            </w:tcBorders>
            <w:noWrap/>
          </w:tcPr>
          <w:p w:rsidR="00836A8B" w:rsidRDefault="00841078" w:rsidP="00620E26">
            <w:pPr>
              <w:rPr>
                <w:sz w:val="21"/>
                <w:szCs w:val="21"/>
                <w:lang w:eastAsia="sk-SK"/>
              </w:rPr>
            </w:pPr>
            <w:r>
              <w:rPr>
                <w:sz w:val="21"/>
                <w:szCs w:val="21"/>
                <w:lang w:eastAsia="sk-SK"/>
              </w:rPr>
              <w:t>A</w:t>
            </w:r>
          </w:p>
        </w:tc>
        <w:tc>
          <w:tcPr>
            <w:tcW w:w="249" w:type="dxa"/>
            <w:tcBorders>
              <w:top w:val="single" w:sz="6" w:space="0" w:color="auto"/>
              <w:left w:val="single" w:sz="6" w:space="0" w:color="auto"/>
              <w:bottom w:val="single" w:sz="6" w:space="0" w:color="auto"/>
              <w:right w:val="single" w:sz="6" w:space="0" w:color="auto"/>
            </w:tcBorders>
            <w:noWrap/>
          </w:tcPr>
          <w:p w:rsidR="00836A8B" w:rsidRDefault="00841078">
            <w:pPr>
              <w:jc w:val="center"/>
              <w:rPr>
                <w:sz w:val="21"/>
                <w:szCs w:val="21"/>
                <w:lang w:eastAsia="sk-SK"/>
              </w:rPr>
            </w:pPr>
            <w:r>
              <w:rPr>
                <w:sz w:val="21"/>
                <w:szCs w:val="21"/>
                <w:lang w:eastAsia="sk-SK"/>
              </w:rPr>
              <w:t>F</w:t>
            </w:r>
          </w:p>
        </w:tc>
        <w:tc>
          <w:tcPr>
            <w:tcW w:w="249" w:type="dxa"/>
            <w:tcBorders>
              <w:top w:val="single" w:sz="6" w:space="0" w:color="auto"/>
              <w:left w:val="single" w:sz="6" w:space="0" w:color="auto"/>
              <w:bottom w:val="single" w:sz="6" w:space="0" w:color="auto"/>
              <w:right w:val="single" w:sz="6" w:space="0" w:color="auto"/>
            </w:tcBorders>
            <w:noWrap/>
          </w:tcPr>
          <w:p w:rsidR="00836A8B" w:rsidRDefault="00841078">
            <w:pPr>
              <w:jc w:val="center"/>
              <w:rPr>
                <w:sz w:val="21"/>
                <w:szCs w:val="21"/>
                <w:lang w:eastAsia="sk-SK"/>
              </w:rPr>
            </w:pPr>
            <w:r>
              <w:rPr>
                <w:sz w:val="21"/>
                <w:szCs w:val="21"/>
                <w:lang w:eastAsia="sk-SK"/>
              </w:rPr>
              <w:t>O</w:t>
            </w:r>
          </w:p>
        </w:tc>
        <w:tc>
          <w:tcPr>
            <w:tcW w:w="249" w:type="dxa"/>
            <w:tcBorders>
              <w:top w:val="single" w:sz="6" w:space="0" w:color="auto"/>
              <w:left w:val="single" w:sz="6" w:space="0" w:color="auto"/>
              <w:bottom w:val="single" w:sz="6" w:space="0" w:color="auto"/>
              <w:right w:val="single" w:sz="6" w:space="0" w:color="auto"/>
            </w:tcBorders>
            <w:noWrap/>
          </w:tcPr>
          <w:p w:rsidR="00836A8B" w:rsidRDefault="00841078">
            <w:pPr>
              <w:jc w:val="center"/>
              <w:rPr>
                <w:sz w:val="21"/>
                <w:szCs w:val="21"/>
                <w:lang w:eastAsia="sk-SK"/>
              </w:rPr>
            </w:pPr>
            <w:r>
              <w:rPr>
                <w:sz w:val="21"/>
                <w:szCs w:val="21"/>
                <w:lang w:eastAsia="sk-SK"/>
              </w:rPr>
              <w:t>B</w:t>
            </w:r>
          </w:p>
        </w:tc>
        <w:tc>
          <w:tcPr>
            <w:tcW w:w="249" w:type="dxa"/>
            <w:tcBorders>
              <w:top w:val="single" w:sz="6" w:space="0" w:color="auto"/>
              <w:left w:val="single" w:sz="6" w:space="0" w:color="auto"/>
              <w:bottom w:val="single" w:sz="6" w:space="0" w:color="auto"/>
              <w:right w:val="single" w:sz="6" w:space="0" w:color="auto"/>
            </w:tcBorders>
            <w:noWrap/>
          </w:tcPr>
          <w:p w:rsidR="00836A8B" w:rsidRDefault="00841078">
            <w:pPr>
              <w:jc w:val="center"/>
              <w:rPr>
                <w:sz w:val="21"/>
                <w:szCs w:val="21"/>
                <w:lang w:eastAsia="sk-SK"/>
              </w:rPr>
            </w:pPr>
            <w:r>
              <w:rPr>
                <w:sz w:val="21"/>
                <w:szCs w:val="21"/>
                <w:lang w:eastAsia="sk-SK"/>
              </w:rPr>
              <w:t>A</w:t>
            </w:r>
          </w:p>
        </w:tc>
        <w:tc>
          <w:tcPr>
            <w:tcW w:w="249" w:type="dxa"/>
            <w:tcBorders>
              <w:top w:val="single" w:sz="6" w:space="0" w:color="auto"/>
              <w:left w:val="single" w:sz="6" w:space="0" w:color="auto"/>
              <w:bottom w:val="single" w:sz="6" w:space="0" w:color="auto"/>
              <w:right w:val="single" w:sz="6" w:space="0" w:color="auto"/>
            </w:tcBorders>
            <w:noWrap/>
          </w:tcPr>
          <w:p w:rsidR="00836A8B" w:rsidRDefault="00841078">
            <w:pPr>
              <w:jc w:val="center"/>
              <w:rPr>
                <w:sz w:val="21"/>
                <w:szCs w:val="21"/>
                <w:lang w:eastAsia="sk-SK"/>
              </w:rPr>
            </w:pPr>
            <w:r>
              <w:rPr>
                <w:sz w:val="21"/>
                <w:szCs w:val="21"/>
                <w:lang w:eastAsia="sk-SK"/>
              </w:rPr>
              <w:t>L</w:t>
            </w:r>
            <w:r w:rsidR="00836A8B">
              <w:rPr>
                <w:sz w:val="21"/>
                <w:szCs w:val="21"/>
                <w:lang w:eastAsia="sk-SK"/>
              </w:rPr>
              <w:t xml:space="preserve"> </w:t>
            </w:r>
          </w:p>
        </w:tc>
        <w:tc>
          <w:tcPr>
            <w:tcW w:w="249" w:type="dxa"/>
            <w:tcBorders>
              <w:top w:val="single" w:sz="6" w:space="0" w:color="auto"/>
              <w:left w:val="single" w:sz="6" w:space="0" w:color="auto"/>
              <w:bottom w:val="single" w:sz="6" w:space="0" w:color="auto"/>
              <w:right w:val="single" w:sz="6" w:space="0" w:color="auto"/>
            </w:tcBorders>
            <w:noWrap/>
          </w:tcPr>
          <w:p w:rsidR="00836A8B" w:rsidRDefault="00836A8B">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836A8B" w:rsidRDefault="00841078">
            <w:pPr>
              <w:jc w:val="center"/>
              <w:rPr>
                <w:sz w:val="21"/>
                <w:szCs w:val="21"/>
                <w:lang w:eastAsia="sk-SK"/>
              </w:rPr>
            </w:pPr>
            <w:r>
              <w:rPr>
                <w:sz w:val="21"/>
                <w:szCs w:val="21"/>
                <w:lang w:eastAsia="sk-SK"/>
              </w:rPr>
              <w:t>G</w:t>
            </w:r>
          </w:p>
        </w:tc>
        <w:tc>
          <w:tcPr>
            <w:tcW w:w="249" w:type="dxa"/>
            <w:tcBorders>
              <w:top w:val="single" w:sz="6" w:space="0" w:color="auto"/>
              <w:left w:val="single" w:sz="6" w:space="0" w:color="auto"/>
              <w:bottom w:val="single" w:sz="6" w:space="0" w:color="auto"/>
              <w:right w:val="single" w:sz="6" w:space="0" w:color="auto"/>
            </w:tcBorders>
            <w:noWrap/>
          </w:tcPr>
          <w:p w:rsidR="00836A8B" w:rsidRDefault="00841078">
            <w:pPr>
              <w:jc w:val="center"/>
              <w:rPr>
                <w:sz w:val="21"/>
                <w:szCs w:val="21"/>
                <w:lang w:eastAsia="sk-SK"/>
              </w:rPr>
            </w:pPr>
            <w:r>
              <w:rPr>
                <w:sz w:val="21"/>
                <w:szCs w:val="21"/>
                <w:lang w:eastAsia="sk-SK"/>
              </w:rPr>
              <w:t>R</w:t>
            </w:r>
          </w:p>
        </w:tc>
        <w:tc>
          <w:tcPr>
            <w:tcW w:w="249" w:type="dxa"/>
            <w:tcBorders>
              <w:top w:val="single" w:sz="6" w:space="0" w:color="auto"/>
              <w:left w:val="single" w:sz="6" w:space="0" w:color="auto"/>
              <w:bottom w:val="single" w:sz="6" w:space="0" w:color="auto"/>
              <w:right w:val="single" w:sz="6" w:space="0" w:color="auto"/>
            </w:tcBorders>
            <w:noWrap/>
          </w:tcPr>
          <w:p w:rsidR="00836A8B" w:rsidRDefault="00841078">
            <w:pPr>
              <w:jc w:val="center"/>
              <w:rPr>
                <w:sz w:val="21"/>
                <w:szCs w:val="21"/>
                <w:lang w:eastAsia="sk-SK"/>
              </w:rPr>
            </w:pPr>
            <w:r>
              <w:rPr>
                <w:sz w:val="21"/>
                <w:szCs w:val="21"/>
                <w:lang w:eastAsia="sk-SK"/>
              </w:rPr>
              <w:t>O</w:t>
            </w:r>
          </w:p>
        </w:tc>
        <w:tc>
          <w:tcPr>
            <w:tcW w:w="249" w:type="dxa"/>
            <w:tcBorders>
              <w:top w:val="single" w:sz="6" w:space="0" w:color="auto"/>
              <w:left w:val="single" w:sz="6" w:space="0" w:color="auto"/>
              <w:bottom w:val="single" w:sz="6" w:space="0" w:color="auto"/>
              <w:right w:val="single" w:sz="6" w:space="0" w:color="auto"/>
            </w:tcBorders>
            <w:noWrap/>
          </w:tcPr>
          <w:p w:rsidR="00836A8B" w:rsidRDefault="00841078">
            <w:pPr>
              <w:jc w:val="center"/>
              <w:rPr>
                <w:sz w:val="21"/>
                <w:szCs w:val="21"/>
                <w:lang w:eastAsia="sk-SK"/>
              </w:rPr>
            </w:pPr>
            <w:r>
              <w:rPr>
                <w:sz w:val="21"/>
                <w:szCs w:val="21"/>
                <w:lang w:eastAsia="sk-SK"/>
              </w:rPr>
              <w:t>U</w:t>
            </w:r>
          </w:p>
        </w:tc>
        <w:tc>
          <w:tcPr>
            <w:tcW w:w="249" w:type="dxa"/>
            <w:tcBorders>
              <w:top w:val="single" w:sz="6" w:space="0" w:color="auto"/>
              <w:left w:val="single" w:sz="6" w:space="0" w:color="auto"/>
              <w:bottom w:val="single" w:sz="6" w:space="0" w:color="auto"/>
              <w:right w:val="single" w:sz="6" w:space="0" w:color="auto"/>
            </w:tcBorders>
            <w:noWrap/>
          </w:tcPr>
          <w:p w:rsidR="00836A8B" w:rsidRDefault="00841078">
            <w:pPr>
              <w:jc w:val="center"/>
              <w:rPr>
                <w:sz w:val="21"/>
                <w:szCs w:val="21"/>
                <w:lang w:eastAsia="sk-SK"/>
              </w:rPr>
            </w:pPr>
            <w:r>
              <w:rPr>
                <w:sz w:val="21"/>
                <w:szCs w:val="21"/>
                <w:lang w:eastAsia="sk-SK"/>
              </w:rPr>
              <w:t>P</w:t>
            </w:r>
          </w:p>
        </w:tc>
        <w:tc>
          <w:tcPr>
            <w:tcW w:w="249" w:type="dxa"/>
            <w:tcBorders>
              <w:top w:val="single" w:sz="6" w:space="0" w:color="auto"/>
              <w:left w:val="single" w:sz="6" w:space="0" w:color="auto"/>
              <w:bottom w:val="single" w:sz="6" w:space="0" w:color="auto"/>
              <w:right w:val="single" w:sz="6" w:space="0" w:color="auto"/>
            </w:tcBorders>
            <w:noWrap/>
          </w:tcPr>
          <w:p w:rsidR="00836A8B" w:rsidRDefault="00841078">
            <w:pPr>
              <w:jc w:val="center"/>
              <w:rPr>
                <w:sz w:val="21"/>
                <w:szCs w:val="21"/>
                <w:lang w:eastAsia="sk-SK"/>
              </w:rPr>
            </w:pPr>
            <w:r>
              <w:rPr>
                <w:sz w:val="21"/>
                <w:szCs w:val="21"/>
                <w:lang w:eastAsia="sk-SK"/>
              </w:rPr>
              <w:t xml:space="preserve"> </w:t>
            </w:r>
          </w:p>
        </w:tc>
        <w:tc>
          <w:tcPr>
            <w:tcW w:w="249" w:type="dxa"/>
            <w:tcBorders>
              <w:top w:val="single" w:sz="4" w:space="0" w:color="auto"/>
              <w:left w:val="single" w:sz="6" w:space="0" w:color="auto"/>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d</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e</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e</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p</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m</w:t>
            </w:r>
          </w:p>
        </w:tc>
        <w:tc>
          <w:tcPr>
            <w:tcW w:w="249" w:type="dxa"/>
            <w:tcBorders>
              <w:top w:val="single" w:sz="4" w:space="0" w:color="auto"/>
              <w:left w:val="nil"/>
              <w:bottom w:val="single" w:sz="4" w:space="0" w:color="auto"/>
              <w:right w:val="single" w:sz="4" w:space="0" w:color="auto"/>
            </w:tcBorders>
            <w:noWrap/>
          </w:tcPr>
          <w:p w:rsidR="00836A8B" w:rsidRDefault="00841078">
            <w:pPr>
              <w:rPr>
                <w:sz w:val="21"/>
                <w:szCs w:val="21"/>
                <w:lang w:eastAsia="sk-SK"/>
              </w:rPr>
            </w:pPr>
            <w:r>
              <w:rPr>
                <w:sz w:val="21"/>
                <w:szCs w:val="21"/>
                <w:lang w:eastAsia="sk-SK"/>
              </w:rPr>
              <w:t>e</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t,</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836A8B" w:rsidRDefault="00841078">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r>
      <w:tr w:rsidR="00836A8B">
        <w:trPr>
          <w:trHeight w:val="57"/>
          <w:jc w:val="center"/>
        </w:trPr>
        <w:tc>
          <w:tcPr>
            <w:tcW w:w="249" w:type="dxa"/>
            <w:tcBorders>
              <w:top w:val="single" w:sz="6" w:space="0" w:color="auto"/>
              <w:left w:val="single" w:sz="4" w:space="0" w:color="auto"/>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nil"/>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nil"/>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nil"/>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nil"/>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nil"/>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nil"/>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nil"/>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nil"/>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nil"/>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nil"/>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nil"/>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nil"/>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nil"/>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nil"/>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nil"/>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nil"/>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nil"/>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nil"/>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nil"/>
              <w:left w:val="nil"/>
              <w:bottom w:val="single" w:sz="4" w:space="0" w:color="auto"/>
              <w:right w:val="single" w:sz="4" w:space="0" w:color="auto"/>
            </w:tcBorders>
            <w:noWrap/>
          </w:tcPr>
          <w:p w:rsidR="00836A8B" w:rsidRDefault="00836A8B">
            <w:pPr>
              <w:jc w:val="center"/>
              <w:rPr>
                <w:sz w:val="21"/>
                <w:szCs w:val="21"/>
                <w:lang w:eastAsia="sk-SK"/>
              </w:rPr>
            </w:pPr>
          </w:p>
        </w:tc>
        <w:tc>
          <w:tcPr>
            <w:tcW w:w="257" w:type="dxa"/>
            <w:tcBorders>
              <w:top w:val="nil"/>
              <w:left w:val="nil"/>
              <w:bottom w:val="single" w:sz="4" w:space="0" w:color="auto"/>
              <w:right w:val="single" w:sz="4" w:space="0" w:color="auto"/>
            </w:tcBorders>
            <w:noWrap/>
          </w:tcPr>
          <w:p w:rsidR="00836A8B" w:rsidRDefault="00836A8B">
            <w:pPr>
              <w:jc w:val="center"/>
              <w:rPr>
                <w:sz w:val="21"/>
                <w:szCs w:val="21"/>
                <w:lang w:eastAsia="sk-SK"/>
              </w:rPr>
            </w:pPr>
          </w:p>
        </w:tc>
        <w:tc>
          <w:tcPr>
            <w:tcW w:w="241" w:type="dxa"/>
            <w:tcBorders>
              <w:top w:val="nil"/>
              <w:left w:val="nil"/>
              <w:bottom w:val="single" w:sz="4" w:space="0" w:color="auto"/>
              <w:right w:val="single" w:sz="4" w:space="0" w:color="auto"/>
            </w:tcBorders>
            <w:noWrap/>
          </w:tcPr>
          <w:p w:rsidR="00836A8B" w:rsidRDefault="00836A8B">
            <w:pPr>
              <w:jc w:val="center"/>
              <w:rPr>
                <w:sz w:val="21"/>
                <w:szCs w:val="21"/>
                <w:lang w:eastAsia="sk-SK"/>
              </w:rPr>
            </w:pPr>
          </w:p>
        </w:tc>
      </w:tr>
      <w:tr w:rsidR="00836A8B">
        <w:trPr>
          <w:trHeight w:val="57"/>
          <w:jc w:val="center"/>
        </w:trPr>
        <w:tc>
          <w:tcPr>
            <w:tcW w:w="8964" w:type="dxa"/>
            <w:gridSpan w:val="36"/>
            <w:tcBorders>
              <w:top w:val="nil"/>
              <w:left w:val="nil"/>
              <w:bottom w:val="nil"/>
              <w:right w:val="nil"/>
            </w:tcBorders>
            <w:noWrap/>
          </w:tcPr>
          <w:p w:rsidR="00836A8B" w:rsidRDefault="00836A8B">
            <w:pPr>
              <w:rPr>
                <w:b/>
                <w:bCs/>
                <w:sz w:val="21"/>
                <w:szCs w:val="21"/>
                <w:lang w:eastAsia="sk-SK"/>
              </w:rPr>
            </w:pPr>
            <w:r>
              <w:rPr>
                <w:b/>
                <w:bCs/>
                <w:sz w:val="21"/>
                <w:szCs w:val="21"/>
                <w:lang w:eastAsia="sk-SK"/>
              </w:rPr>
              <w:t>Sídlo účtovnej jednotky</w:t>
            </w:r>
          </w:p>
        </w:tc>
      </w:tr>
      <w:tr w:rsidR="00836A8B">
        <w:trPr>
          <w:trHeight w:val="57"/>
          <w:jc w:val="center"/>
        </w:trPr>
        <w:tc>
          <w:tcPr>
            <w:tcW w:w="6723" w:type="dxa"/>
            <w:gridSpan w:val="27"/>
            <w:tcBorders>
              <w:top w:val="nil"/>
              <w:left w:val="nil"/>
              <w:bottom w:val="nil"/>
              <w:right w:val="nil"/>
            </w:tcBorders>
            <w:noWrap/>
          </w:tcPr>
          <w:p w:rsidR="00836A8B" w:rsidRDefault="00836A8B">
            <w:pPr>
              <w:rPr>
                <w:b/>
                <w:bCs/>
                <w:sz w:val="21"/>
                <w:szCs w:val="21"/>
                <w:lang w:eastAsia="sk-SK"/>
              </w:rPr>
            </w:pPr>
            <w:r>
              <w:rPr>
                <w:b/>
                <w:bCs/>
                <w:sz w:val="21"/>
                <w:szCs w:val="21"/>
                <w:lang w:eastAsia="sk-SK"/>
              </w:rPr>
              <w:t xml:space="preserve">Ulica </w:t>
            </w:r>
          </w:p>
        </w:tc>
        <w:tc>
          <w:tcPr>
            <w:tcW w:w="249" w:type="dxa"/>
            <w:tcBorders>
              <w:top w:val="nil"/>
              <w:left w:val="nil"/>
              <w:bottom w:val="nil"/>
              <w:right w:val="nil"/>
            </w:tcBorders>
          </w:tcPr>
          <w:p w:rsidR="00836A8B" w:rsidRDefault="00836A8B">
            <w:pPr>
              <w:rPr>
                <w:b/>
                <w:bCs/>
                <w:sz w:val="21"/>
                <w:szCs w:val="21"/>
                <w:lang w:eastAsia="sk-SK"/>
              </w:rPr>
            </w:pPr>
          </w:p>
        </w:tc>
        <w:tc>
          <w:tcPr>
            <w:tcW w:w="1992" w:type="dxa"/>
            <w:gridSpan w:val="8"/>
            <w:tcBorders>
              <w:top w:val="nil"/>
              <w:left w:val="nil"/>
              <w:bottom w:val="nil"/>
              <w:right w:val="nil"/>
            </w:tcBorders>
          </w:tcPr>
          <w:p w:rsidR="00836A8B" w:rsidRDefault="00836A8B">
            <w:pPr>
              <w:rPr>
                <w:b/>
                <w:bCs/>
                <w:sz w:val="21"/>
                <w:szCs w:val="21"/>
                <w:lang w:eastAsia="sk-SK"/>
              </w:rPr>
            </w:pPr>
            <w:r>
              <w:rPr>
                <w:b/>
                <w:bCs/>
                <w:sz w:val="21"/>
                <w:szCs w:val="21"/>
                <w:lang w:eastAsia="sk-SK"/>
              </w:rPr>
              <w:t>Číslo</w:t>
            </w:r>
          </w:p>
        </w:tc>
      </w:tr>
      <w:tr w:rsidR="00836A8B">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left w:val="single" w:sz="4" w:space="0" w:color="auto"/>
              <w:right w:val="single" w:sz="4" w:space="0" w:color="auto"/>
            </w:tcBorders>
            <w:noWrap/>
          </w:tcPr>
          <w:p w:rsidR="00836A8B" w:rsidRDefault="00836A8B">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5</w:t>
            </w:r>
          </w:p>
        </w:tc>
      </w:tr>
      <w:tr w:rsidR="00836A8B">
        <w:trPr>
          <w:trHeight w:val="57"/>
          <w:jc w:val="center"/>
        </w:trPr>
        <w:tc>
          <w:tcPr>
            <w:tcW w:w="8964" w:type="dxa"/>
            <w:gridSpan w:val="36"/>
            <w:tcBorders>
              <w:top w:val="nil"/>
              <w:left w:val="nil"/>
              <w:bottom w:val="nil"/>
              <w:right w:val="nil"/>
            </w:tcBorders>
            <w:noWrap/>
          </w:tcPr>
          <w:p w:rsidR="00836A8B" w:rsidRDefault="00836A8B">
            <w:pPr>
              <w:rPr>
                <w:sz w:val="21"/>
                <w:szCs w:val="21"/>
                <w:lang w:eastAsia="sk-SK"/>
              </w:rPr>
            </w:pPr>
          </w:p>
        </w:tc>
      </w:tr>
      <w:tr w:rsidR="00836A8B">
        <w:trPr>
          <w:trHeight w:val="57"/>
          <w:jc w:val="center"/>
        </w:trPr>
        <w:tc>
          <w:tcPr>
            <w:tcW w:w="1245" w:type="dxa"/>
            <w:gridSpan w:val="5"/>
            <w:tcBorders>
              <w:top w:val="nil"/>
              <w:left w:val="nil"/>
              <w:bottom w:val="nil"/>
              <w:right w:val="nil"/>
            </w:tcBorders>
            <w:noWrap/>
          </w:tcPr>
          <w:p w:rsidR="00836A8B" w:rsidRDefault="00836A8B">
            <w:pPr>
              <w:rPr>
                <w:sz w:val="21"/>
                <w:szCs w:val="21"/>
                <w:lang w:eastAsia="sk-SK"/>
              </w:rPr>
            </w:pPr>
            <w:r>
              <w:rPr>
                <w:b/>
                <w:bCs/>
                <w:sz w:val="21"/>
                <w:szCs w:val="21"/>
                <w:lang w:eastAsia="sk-SK"/>
              </w:rPr>
              <w:t xml:space="preserve">PSČ </w:t>
            </w:r>
          </w:p>
        </w:tc>
        <w:tc>
          <w:tcPr>
            <w:tcW w:w="249" w:type="dxa"/>
            <w:tcBorders>
              <w:top w:val="nil"/>
              <w:left w:val="nil"/>
              <w:bottom w:val="nil"/>
              <w:right w:val="nil"/>
            </w:tcBorders>
          </w:tcPr>
          <w:p w:rsidR="00836A8B" w:rsidRDefault="00836A8B">
            <w:pPr>
              <w:rPr>
                <w:sz w:val="21"/>
                <w:szCs w:val="21"/>
                <w:lang w:eastAsia="sk-SK"/>
              </w:rPr>
            </w:pPr>
          </w:p>
        </w:tc>
        <w:tc>
          <w:tcPr>
            <w:tcW w:w="249" w:type="dxa"/>
            <w:tcBorders>
              <w:top w:val="nil"/>
              <w:left w:val="nil"/>
              <w:bottom w:val="nil"/>
              <w:right w:val="nil"/>
            </w:tcBorders>
          </w:tcPr>
          <w:p w:rsidR="00836A8B" w:rsidRDefault="00836A8B">
            <w:pPr>
              <w:rPr>
                <w:sz w:val="21"/>
                <w:szCs w:val="21"/>
                <w:lang w:eastAsia="sk-SK"/>
              </w:rPr>
            </w:pPr>
          </w:p>
        </w:tc>
        <w:tc>
          <w:tcPr>
            <w:tcW w:w="7221" w:type="dxa"/>
            <w:gridSpan w:val="29"/>
            <w:tcBorders>
              <w:top w:val="nil"/>
              <w:left w:val="nil"/>
              <w:bottom w:val="nil"/>
              <w:right w:val="nil"/>
            </w:tcBorders>
          </w:tcPr>
          <w:p w:rsidR="00836A8B" w:rsidRDefault="00836A8B">
            <w:pPr>
              <w:rPr>
                <w:sz w:val="21"/>
                <w:szCs w:val="21"/>
                <w:lang w:eastAsia="sk-SK"/>
              </w:rPr>
            </w:pPr>
            <w:r>
              <w:rPr>
                <w:b/>
                <w:bCs/>
                <w:sz w:val="21"/>
                <w:szCs w:val="21"/>
                <w:lang w:eastAsia="sk-SK"/>
              </w:rPr>
              <w:t>Názov obce</w:t>
            </w:r>
          </w:p>
        </w:tc>
      </w:tr>
      <w:tr w:rsidR="00836A8B">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8</w:t>
            </w:r>
          </w:p>
        </w:tc>
        <w:tc>
          <w:tcPr>
            <w:tcW w:w="249" w:type="dxa"/>
            <w:tcBorders>
              <w:left w:val="single" w:sz="4" w:space="0" w:color="auto"/>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t</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r>
      <w:tr w:rsidR="00836A8B">
        <w:trPr>
          <w:trHeight w:val="57"/>
          <w:jc w:val="center"/>
        </w:trPr>
        <w:tc>
          <w:tcPr>
            <w:tcW w:w="8964" w:type="dxa"/>
            <w:gridSpan w:val="36"/>
            <w:tcBorders>
              <w:top w:val="nil"/>
              <w:left w:val="nil"/>
              <w:bottom w:val="nil"/>
              <w:right w:val="nil"/>
            </w:tcBorders>
            <w:noWrap/>
          </w:tcPr>
          <w:p w:rsidR="00836A8B" w:rsidRDefault="00836A8B">
            <w:pPr>
              <w:rPr>
                <w:sz w:val="21"/>
                <w:szCs w:val="21"/>
                <w:lang w:eastAsia="sk-SK"/>
              </w:rPr>
            </w:pPr>
          </w:p>
        </w:tc>
      </w:tr>
      <w:tr w:rsidR="00836A8B">
        <w:trPr>
          <w:trHeight w:val="57"/>
          <w:jc w:val="center"/>
        </w:trPr>
        <w:tc>
          <w:tcPr>
            <w:tcW w:w="3237" w:type="dxa"/>
            <w:gridSpan w:val="13"/>
            <w:tcBorders>
              <w:top w:val="nil"/>
              <w:left w:val="nil"/>
              <w:bottom w:val="nil"/>
              <w:right w:val="nil"/>
            </w:tcBorders>
            <w:noWrap/>
          </w:tcPr>
          <w:p w:rsidR="00836A8B" w:rsidRDefault="00836A8B">
            <w:pPr>
              <w:rPr>
                <w:b/>
                <w:bCs/>
                <w:sz w:val="21"/>
                <w:szCs w:val="21"/>
                <w:lang w:eastAsia="sk-SK"/>
              </w:rPr>
            </w:pPr>
            <w:r>
              <w:rPr>
                <w:b/>
                <w:bCs/>
                <w:sz w:val="21"/>
                <w:szCs w:val="21"/>
                <w:lang w:eastAsia="sk-SK"/>
              </w:rPr>
              <w:t>Číslo telefónu</w:t>
            </w:r>
          </w:p>
        </w:tc>
        <w:tc>
          <w:tcPr>
            <w:tcW w:w="249" w:type="dxa"/>
            <w:tcBorders>
              <w:top w:val="nil"/>
              <w:left w:val="nil"/>
              <w:bottom w:val="nil"/>
              <w:right w:val="nil"/>
            </w:tcBorders>
          </w:tcPr>
          <w:p w:rsidR="00836A8B" w:rsidRDefault="00836A8B">
            <w:pPr>
              <w:rPr>
                <w:sz w:val="21"/>
                <w:szCs w:val="21"/>
                <w:lang w:eastAsia="sk-SK"/>
              </w:rPr>
            </w:pPr>
          </w:p>
        </w:tc>
        <w:tc>
          <w:tcPr>
            <w:tcW w:w="249" w:type="dxa"/>
            <w:tcBorders>
              <w:top w:val="nil"/>
              <w:left w:val="nil"/>
              <w:bottom w:val="nil"/>
              <w:right w:val="nil"/>
            </w:tcBorders>
          </w:tcPr>
          <w:p w:rsidR="00836A8B" w:rsidRDefault="00836A8B">
            <w:pPr>
              <w:rPr>
                <w:sz w:val="21"/>
                <w:szCs w:val="21"/>
                <w:lang w:eastAsia="sk-SK"/>
              </w:rPr>
            </w:pPr>
          </w:p>
        </w:tc>
        <w:tc>
          <w:tcPr>
            <w:tcW w:w="3237" w:type="dxa"/>
            <w:gridSpan w:val="13"/>
            <w:tcBorders>
              <w:top w:val="nil"/>
              <w:left w:val="nil"/>
              <w:bottom w:val="nil"/>
              <w:right w:val="nil"/>
            </w:tcBorders>
          </w:tcPr>
          <w:p w:rsidR="00836A8B" w:rsidRDefault="00836A8B">
            <w:pPr>
              <w:rPr>
                <w:b/>
                <w:bCs/>
                <w:sz w:val="21"/>
                <w:szCs w:val="21"/>
                <w:lang w:eastAsia="sk-SK"/>
              </w:rPr>
            </w:pPr>
            <w:r>
              <w:rPr>
                <w:b/>
                <w:bCs/>
                <w:sz w:val="21"/>
                <w:szCs w:val="21"/>
                <w:lang w:eastAsia="sk-SK"/>
              </w:rPr>
              <w:t>Číslo faxu</w:t>
            </w:r>
          </w:p>
        </w:tc>
        <w:tc>
          <w:tcPr>
            <w:tcW w:w="249" w:type="dxa"/>
            <w:tcBorders>
              <w:top w:val="nil"/>
              <w:left w:val="nil"/>
              <w:bottom w:val="nil"/>
              <w:right w:val="nil"/>
            </w:tcBorders>
          </w:tcPr>
          <w:p w:rsidR="00836A8B" w:rsidRDefault="00836A8B">
            <w:pPr>
              <w:rPr>
                <w:sz w:val="21"/>
                <w:szCs w:val="21"/>
                <w:lang w:eastAsia="sk-SK"/>
              </w:rPr>
            </w:pPr>
          </w:p>
        </w:tc>
        <w:tc>
          <w:tcPr>
            <w:tcW w:w="249" w:type="dxa"/>
            <w:tcBorders>
              <w:top w:val="nil"/>
              <w:left w:val="nil"/>
              <w:bottom w:val="nil"/>
              <w:right w:val="nil"/>
            </w:tcBorders>
          </w:tcPr>
          <w:p w:rsidR="00836A8B" w:rsidRDefault="00836A8B">
            <w:pPr>
              <w:rPr>
                <w:sz w:val="21"/>
                <w:szCs w:val="21"/>
                <w:lang w:eastAsia="sk-SK"/>
              </w:rPr>
            </w:pPr>
          </w:p>
        </w:tc>
        <w:tc>
          <w:tcPr>
            <w:tcW w:w="249" w:type="dxa"/>
            <w:tcBorders>
              <w:top w:val="nil"/>
              <w:left w:val="nil"/>
              <w:bottom w:val="nil"/>
              <w:right w:val="nil"/>
            </w:tcBorders>
          </w:tcPr>
          <w:p w:rsidR="00836A8B" w:rsidRDefault="00836A8B">
            <w:pPr>
              <w:rPr>
                <w:sz w:val="21"/>
                <w:szCs w:val="21"/>
                <w:lang w:eastAsia="sk-SK"/>
              </w:rPr>
            </w:pPr>
          </w:p>
        </w:tc>
        <w:tc>
          <w:tcPr>
            <w:tcW w:w="249" w:type="dxa"/>
            <w:tcBorders>
              <w:top w:val="nil"/>
              <w:left w:val="nil"/>
              <w:bottom w:val="nil"/>
              <w:right w:val="nil"/>
            </w:tcBorders>
          </w:tcPr>
          <w:p w:rsidR="00836A8B" w:rsidRDefault="00836A8B">
            <w:pPr>
              <w:rPr>
                <w:sz w:val="21"/>
                <w:szCs w:val="21"/>
                <w:lang w:eastAsia="sk-SK"/>
              </w:rPr>
            </w:pPr>
          </w:p>
        </w:tc>
        <w:tc>
          <w:tcPr>
            <w:tcW w:w="249" w:type="dxa"/>
            <w:tcBorders>
              <w:top w:val="nil"/>
              <w:left w:val="nil"/>
              <w:bottom w:val="nil"/>
              <w:right w:val="nil"/>
            </w:tcBorders>
          </w:tcPr>
          <w:p w:rsidR="00836A8B" w:rsidRDefault="00836A8B">
            <w:pPr>
              <w:rPr>
                <w:sz w:val="21"/>
                <w:szCs w:val="21"/>
                <w:lang w:eastAsia="sk-SK"/>
              </w:rPr>
            </w:pPr>
          </w:p>
        </w:tc>
        <w:tc>
          <w:tcPr>
            <w:tcW w:w="249" w:type="dxa"/>
            <w:tcBorders>
              <w:top w:val="nil"/>
              <w:left w:val="nil"/>
              <w:bottom w:val="nil"/>
              <w:right w:val="nil"/>
            </w:tcBorders>
          </w:tcPr>
          <w:p w:rsidR="00836A8B" w:rsidRDefault="00836A8B">
            <w:pPr>
              <w:rPr>
                <w:sz w:val="21"/>
                <w:szCs w:val="21"/>
                <w:lang w:eastAsia="sk-SK"/>
              </w:rPr>
            </w:pPr>
          </w:p>
        </w:tc>
        <w:tc>
          <w:tcPr>
            <w:tcW w:w="257" w:type="dxa"/>
            <w:tcBorders>
              <w:top w:val="nil"/>
              <w:left w:val="nil"/>
              <w:bottom w:val="nil"/>
              <w:right w:val="nil"/>
            </w:tcBorders>
          </w:tcPr>
          <w:p w:rsidR="00836A8B" w:rsidRDefault="00836A8B">
            <w:pPr>
              <w:rPr>
                <w:sz w:val="21"/>
                <w:szCs w:val="21"/>
                <w:lang w:eastAsia="sk-SK"/>
              </w:rPr>
            </w:pPr>
          </w:p>
        </w:tc>
        <w:tc>
          <w:tcPr>
            <w:tcW w:w="241" w:type="dxa"/>
            <w:tcBorders>
              <w:top w:val="nil"/>
              <w:left w:val="nil"/>
              <w:bottom w:val="nil"/>
              <w:right w:val="nil"/>
            </w:tcBorders>
          </w:tcPr>
          <w:p w:rsidR="00836A8B" w:rsidRDefault="00836A8B">
            <w:pPr>
              <w:rPr>
                <w:sz w:val="21"/>
                <w:szCs w:val="21"/>
                <w:lang w:eastAsia="sk-SK"/>
              </w:rPr>
            </w:pPr>
          </w:p>
        </w:tc>
      </w:tr>
      <w:tr w:rsidR="00836A8B">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7</w:t>
            </w:r>
          </w:p>
        </w:tc>
        <w:tc>
          <w:tcPr>
            <w:tcW w:w="249" w:type="dxa"/>
            <w:tcBorders>
              <w:top w:val="nil"/>
              <w:left w:val="nil"/>
              <w:bottom w:val="nil"/>
              <w:right w:val="nil"/>
            </w:tcBorders>
            <w:noWrap/>
          </w:tcPr>
          <w:p w:rsidR="00836A8B" w:rsidRDefault="00836A8B">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nil"/>
              <w:left w:val="nil"/>
              <w:bottom w:val="nil"/>
              <w:right w:val="nil"/>
            </w:tcBorders>
            <w:noWrap/>
          </w:tcPr>
          <w:p w:rsidR="00836A8B" w:rsidRDefault="00836A8B">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nil"/>
            </w:tcBorders>
            <w:noWrap/>
          </w:tcPr>
          <w:p w:rsidR="00836A8B" w:rsidRDefault="00836A8B">
            <w:pPr>
              <w:jc w:val="center"/>
              <w:rPr>
                <w:sz w:val="21"/>
                <w:szCs w:val="21"/>
                <w:lang w:eastAsia="sk-SK"/>
              </w:rPr>
            </w:pPr>
          </w:p>
        </w:tc>
        <w:tc>
          <w:tcPr>
            <w:tcW w:w="249" w:type="dxa"/>
            <w:tcBorders>
              <w:top w:val="nil"/>
              <w:left w:val="single" w:sz="4" w:space="0" w:color="auto"/>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49" w:type="dxa"/>
            <w:tcBorders>
              <w:top w:val="nil"/>
              <w:left w:val="nil"/>
              <w:bottom w:val="nil"/>
              <w:right w:val="nil"/>
            </w:tcBorders>
            <w:noWrap/>
          </w:tcPr>
          <w:p w:rsidR="00836A8B" w:rsidRDefault="00836A8B">
            <w:pPr>
              <w:rPr>
                <w:sz w:val="21"/>
                <w:szCs w:val="21"/>
                <w:lang w:eastAsia="sk-SK"/>
              </w:rPr>
            </w:pPr>
          </w:p>
        </w:tc>
        <w:tc>
          <w:tcPr>
            <w:tcW w:w="257" w:type="dxa"/>
            <w:tcBorders>
              <w:top w:val="nil"/>
              <w:left w:val="nil"/>
              <w:bottom w:val="nil"/>
              <w:right w:val="nil"/>
            </w:tcBorders>
            <w:noWrap/>
          </w:tcPr>
          <w:p w:rsidR="00836A8B" w:rsidRDefault="00836A8B">
            <w:pPr>
              <w:rPr>
                <w:sz w:val="21"/>
                <w:szCs w:val="21"/>
                <w:lang w:eastAsia="sk-SK"/>
              </w:rPr>
            </w:pPr>
          </w:p>
        </w:tc>
        <w:tc>
          <w:tcPr>
            <w:tcW w:w="241" w:type="dxa"/>
            <w:tcBorders>
              <w:top w:val="nil"/>
              <w:left w:val="nil"/>
              <w:bottom w:val="nil"/>
              <w:right w:val="nil"/>
            </w:tcBorders>
            <w:noWrap/>
          </w:tcPr>
          <w:p w:rsidR="00836A8B" w:rsidRDefault="00836A8B">
            <w:pPr>
              <w:rPr>
                <w:sz w:val="21"/>
                <w:szCs w:val="21"/>
                <w:lang w:eastAsia="sk-SK"/>
              </w:rPr>
            </w:pPr>
          </w:p>
        </w:tc>
      </w:tr>
      <w:tr w:rsidR="00836A8B">
        <w:trPr>
          <w:trHeight w:val="57"/>
          <w:jc w:val="center"/>
        </w:trPr>
        <w:tc>
          <w:tcPr>
            <w:tcW w:w="8964" w:type="dxa"/>
            <w:gridSpan w:val="36"/>
            <w:tcBorders>
              <w:top w:val="nil"/>
              <w:left w:val="nil"/>
              <w:bottom w:val="nil"/>
              <w:right w:val="nil"/>
            </w:tcBorders>
            <w:noWrap/>
          </w:tcPr>
          <w:p w:rsidR="00836A8B" w:rsidRDefault="00836A8B">
            <w:pPr>
              <w:rPr>
                <w:sz w:val="21"/>
                <w:szCs w:val="21"/>
                <w:lang w:eastAsia="sk-SK"/>
              </w:rPr>
            </w:pPr>
          </w:p>
        </w:tc>
      </w:tr>
      <w:tr w:rsidR="00836A8B">
        <w:trPr>
          <w:trHeight w:val="57"/>
          <w:jc w:val="center"/>
        </w:trPr>
        <w:tc>
          <w:tcPr>
            <w:tcW w:w="8964" w:type="dxa"/>
            <w:gridSpan w:val="36"/>
            <w:tcBorders>
              <w:top w:val="nil"/>
              <w:left w:val="nil"/>
              <w:bottom w:val="nil"/>
              <w:right w:val="nil"/>
            </w:tcBorders>
            <w:noWrap/>
          </w:tcPr>
          <w:p w:rsidR="00836A8B" w:rsidRDefault="00836A8B">
            <w:pPr>
              <w:rPr>
                <w:sz w:val="21"/>
                <w:szCs w:val="21"/>
                <w:lang w:eastAsia="sk-SK"/>
              </w:rPr>
            </w:pPr>
            <w:r>
              <w:rPr>
                <w:b/>
                <w:bCs/>
                <w:sz w:val="21"/>
                <w:szCs w:val="21"/>
                <w:lang w:eastAsia="sk-SK"/>
              </w:rPr>
              <w:t>E-mailová adresa</w:t>
            </w:r>
          </w:p>
        </w:tc>
      </w:tr>
      <w:tr w:rsidR="00836A8B">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P</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G</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F</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G</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U</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P</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r>
              <w:rPr>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836A8B" w:rsidRDefault="00836A8B">
            <w:pPr>
              <w:jc w:val="center"/>
              <w:rPr>
                <w:sz w:val="21"/>
                <w:szCs w:val="21"/>
                <w:lang w:eastAsia="sk-SK"/>
              </w:rPr>
            </w:pPr>
          </w:p>
        </w:tc>
      </w:tr>
      <w:tr w:rsidR="00836A8B">
        <w:trPr>
          <w:trHeight w:val="57"/>
          <w:jc w:val="center"/>
        </w:trPr>
        <w:tc>
          <w:tcPr>
            <w:tcW w:w="8964" w:type="dxa"/>
            <w:gridSpan w:val="36"/>
            <w:tcBorders>
              <w:top w:val="nil"/>
              <w:left w:val="nil"/>
              <w:bottom w:val="single" w:sz="4" w:space="0" w:color="auto"/>
              <w:right w:val="nil"/>
            </w:tcBorders>
            <w:noWrap/>
          </w:tcPr>
          <w:p w:rsidR="00836A8B" w:rsidRDefault="00836A8B">
            <w:pPr>
              <w:rPr>
                <w:sz w:val="21"/>
                <w:szCs w:val="21"/>
                <w:lang w:eastAsia="sk-SK"/>
              </w:rPr>
            </w:pPr>
          </w:p>
        </w:tc>
      </w:tr>
      <w:tr w:rsidR="00836A8B">
        <w:trPr>
          <w:cantSplit/>
          <w:trHeight w:val="850"/>
          <w:jc w:val="center"/>
        </w:trPr>
        <w:tc>
          <w:tcPr>
            <w:tcW w:w="2241" w:type="dxa"/>
            <w:gridSpan w:val="9"/>
            <w:tcBorders>
              <w:top w:val="single" w:sz="4" w:space="0" w:color="auto"/>
              <w:left w:val="single" w:sz="4" w:space="0" w:color="auto"/>
              <w:bottom w:val="single" w:sz="4" w:space="0" w:color="auto"/>
              <w:right w:val="single" w:sz="4" w:space="0" w:color="000000"/>
            </w:tcBorders>
            <w:noWrap/>
          </w:tcPr>
          <w:p w:rsidR="00836A8B" w:rsidRDefault="00836A8B" w:rsidP="00841078">
            <w:pPr>
              <w:rPr>
                <w:sz w:val="21"/>
                <w:szCs w:val="21"/>
                <w:lang w:eastAsia="sk-SK"/>
              </w:rPr>
            </w:pPr>
            <w:r>
              <w:rPr>
                <w:sz w:val="21"/>
                <w:szCs w:val="21"/>
                <w:lang w:eastAsia="sk-SK"/>
              </w:rPr>
              <w:t xml:space="preserve"> Zostavené dňa:</w:t>
            </w:r>
            <w:r>
              <w:rPr>
                <w:sz w:val="21"/>
                <w:szCs w:val="21"/>
                <w:lang w:eastAsia="sk-SK"/>
              </w:rPr>
              <w:br/>
              <w:t xml:space="preserve">    </w:t>
            </w:r>
            <w:r w:rsidR="00841078">
              <w:rPr>
                <w:sz w:val="21"/>
                <w:szCs w:val="21"/>
                <w:lang w:eastAsia="sk-SK"/>
              </w:rPr>
              <w:t>28.06.2019</w:t>
            </w:r>
          </w:p>
        </w:tc>
        <w:tc>
          <w:tcPr>
            <w:tcW w:w="1992" w:type="dxa"/>
            <w:gridSpan w:val="8"/>
            <w:vMerge w:val="restart"/>
            <w:tcBorders>
              <w:top w:val="single" w:sz="4" w:space="0" w:color="auto"/>
              <w:left w:val="single" w:sz="4" w:space="0" w:color="auto"/>
              <w:right w:val="single" w:sz="4" w:space="0" w:color="000000"/>
            </w:tcBorders>
          </w:tcPr>
          <w:p w:rsidR="00836A8B" w:rsidRDefault="00836A8B">
            <w:pPr>
              <w:rPr>
                <w:sz w:val="21"/>
                <w:szCs w:val="21"/>
                <w:lang w:eastAsia="sk-SK"/>
              </w:rPr>
            </w:pPr>
            <w:r>
              <w:rPr>
                <w:sz w:val="21"/>
                <w:szCs w:val="21"/>
                <w:lang w:eastAsia="sk-SK"/>
              </w:rPr>
              <w:t>Podpisový záznam osoby zodpovednej za vedenie účtovníctva:</w:t>
            </w:r>
            <w:r>
              <w:rPr>
                <w:sz w:val="21"/>
                <w:szCs w:val="21"/>
                <w:lang w:eastAsia="sk-SK"/>
              </w:rPr>
              <w:br/>
            </w:r>
          </w:p>
        </w:tc>
        <w:tc>
          <w:tcPr>
            <w:tcW w:w="2241" w:type="dxa"/>
            <w:gridSpan w:val="9"/>
            <w:vMerge w:val="restart"/>
            <w:tcBorders>
              <w:top w:val="single" w:sz="4" w:space="0" w:color="auto"/>
              <w:left w:val="single" w:sz="4" w:space="0" w:color="auto"/>
              <w:right w:val="single" w:sz="4" w:space="0" w:color="000000"/>
            </w:tcBorders>
          </w:tcPr>
          <w:p w:rsidR="00836A8B" w:rsidRDefault="00836A8B">
            <w:pPr>
              <w:rPr>
                <w:sz w:val="21"/>
                <w:szCs w:val="21"/>
                <w:lang w:eastAsia="sk-SK"/>
              </w:rPr>
            </w:pPr>
            <w:r>
              <w:rPr>
                <w:sz w:val="21"/>
                <w:szCs w:val="21"/>
                <w:lang w:eastAsia="sk-SK"/>
              </w:rPr>
              <w:t>Podpisový záznam osoby zodpovednej za zostavenie účtovnej závierky:</w:t>
            </w:r>
            <w:r>
              <w:rPr>
                <w:sz w:val="21"/>
                <w:szCs w:val="21"/>
                <w:lang w:eastAsia="sk-SK"/>
              </w:rPr>
              <w:br/>
            </w:r>
          </w:p>
        </w:tc>
        <w:tc>
          <w:tcPr>
            <w:tcW w:w="2490" w:type="dxa"/>
            <w:gridSpan w:val="10"/>
            <w:vMerge w:val="restart"/>
            <w:tcBorders>
              <w:top w:val="single" w:sz="4" w:space="0" w:color="auto"/>
              <w:left w:val="single" w:sz="4" w:space="0" w:color="auto"/>
              <w:right w:val="single" w:sz="4" w:space="0" w:color="000000"/>
            </w:tcBorders>
          </w:tcPr>
          <w:p w:rsidR="00836A8B" w:rsidRDefault="00836A8B">
            <w:pPr>
              <w:rPr>
                <w:sz w:val="21"/>
                <w:szCs w:val="21"/>
                <w:lang w:eastAsia="sk-SK"/>
              </w:rPr>
            </w:pPr>
            <w:r>
              <w:rPr>
                <w:sz w:val="21"/>
                <w:szCs w:val="21"/>
                <w:lang w:eastAsia="sk-SK"/>
              </w:rPr>
              <w:t>Podpisový záznam člena štatutárneho orgánu účtovnej jednotky alebo fyzickej osoby, ktorá je účtovnou jednotkou:</w:t>
            </w:r>
            <w:r>
              <w:rPr>
                <w:sz w:val="21"/>
                <w:szCs w:val="21"/>
                <w:lang w:eastAsia="sk-SK"/>
              </w:rPr>
              <w:br/>
            </w:r>
          </w:p>
        </w:tc>
      </w:tr>
      <w:tr w:rsidR="00836A8B">
        <w:trPr>
          <w:cantSplit/>
          <w:trHeight w:val="848"/>
          <w:jc w:val="center"/>
        </w:trPr>
        <w:tc>
          <w:tcPr>
            <w:tcW w:w="2241" w:type="dxa"/>
            <w:gridSpan w:val="9"/>
            <w:tcBorders>
              <w:top w:val="single" w:sz="4" w:space="0" w:color="auto"/>
              <w:left w:val="single" w:sz="4" w:space="0" w:color="auto"/>
              <w:bottom w:val="single" w:sz="4" w:space="0" w:color="000000"/>
              <w:right w:val="single" w:sz="4" w:space="0" w:color="000000"/>
            </w:tcBorders>
            <w:noWrap/>
          </w:tcPr>
          <w:p w:rsidR="00836A8B" w:rsidRDefault="00836A8B" w:rsidP="00255A25">
            <w:pPr>
              <w:rPr>
                <w:sz w:val="21"/>
                <w:szCs w:val="21"/>
                <w:lang w:eastAsia="sk-SK"/>
              </w:rPr>
            </w:pPr>
            <w:r>
              <w:rPr>
                <w:sz w:val="21"/>
                <w:szCs w:val="21"/>
                <w:lang w:eastAsia="sk-SK"/>
              </w:rPr>
              <w:t xml:space="preserve"> Schválené dňa:</w:t>
            </w:r>
            <w:r>
              <w:rPr>
                <w:sz w:val="21"/>
                <w:szCs w:val="21"/>
                <w:lang w:eastAsia="sk-SK"/>
              </w:rPr>
              <w:br/>
            </w:r>
          </w:p>
        </w:tc>
        <w:tc>
          <w:tcPr>
            <w:tcW w:w="1992" w:type="dxa"/>
            <w:gridSpan w:val="8"/>
            <w:vMerge/>
            <w:tcBorders>
              <w:left w:val="single" w:sz="4" w:space="0" w:color="auto"/>
              <w:bottom w:val="single" w:sz="4" w:space="0" w:color="000000"/>
              <w:right w:val="single" w:sz="4" w:space="0" w:color="000000"/>
            </w:tcBorders>
          </w:tcPr>
          <w:p w:rsidR="00836A8B" w:rsidRDefault="00836A8B">
            <w:pPr>
              <w:rPr>
                <w:sz w:val="21"/>
                <w:szCs w:val="21"/>
                <w:lang w:eastAsia="sk-SK"/>
              </w:rPr>
            </w:pPr>
          </w:p>
        </w:tc>
        <w:tc>
          <w:tcPr>
            <w:tcW w:w="2241" w:type="dxa"/>
            <w:gridSpan w:val="9"/>
            <w:vMerge/>
            <w:tcBorders>
              <w:left w:val="single" w:sz="4" w:space="0" w:color="auto"/>
              <w:bottom w:val="single" w:sz="4" w:space="0" w:color="000000"/>
              <w:right w:val="single" w:sz="4" w:space="0" w:color="000000"/>
            </w:tcBorders>
          </w:tcPr>
          <w:p w:rsidR="00836A8B" w:rsidRDefault="00836A8B">
            <w:pPr>
              <w:rPr>
                <w:sz w:val="21"/>
                <w:szCs w:val="21"/>
                <w:lang w:eastAsia="sk-SK"/>
              </w:rPr>
            </w:pPr>
          </w:p>
        </w:tc>
        <w:tc>
          <w:tcPr>
            <w:tcW w:w="2490" w:type="dxa"/>
            <w:gridSpan w:val="10"/>
            <w:vMerge/>
            <w:tcBorders>
              <w:left w:val="single" w:sz="4" w:space="0" w:color="auto"/>
              <w:bottom w:val="single" w:sz="4" w:space="0" w:color="000000"/>
              <w:right w:val="single" w:sz="4" w:space="0" w:color="000000"/>
            </w:tcBorders>
          </w:tcPr>
          <w:p w:rsidR="00836A8B" w:rsidRDefault="00836A8B">
            <w:pPr>
              <w:rPr>
                <w:sz w:val="21"/>
                <w:szCs w:val="21"/>
                <w:lang w:eastAsia="sk-SK"/>
              </w:rPr>
            </w:pPr>
          </w:p>
        </w:tc>
      </w:tr>
      <w:tr w:rsidR="00836A8B">
        <w:trPr>
          <w:trHeight w:hRule="exact" w:val="57"/>
          <w:jc w:val="center"/>
        </w:trPr>
        <w:tc>
          <w:tcPr>
            <w:tcW w:w="2241" w:type="dxa"/>
            <w:gridSpan w:val="9"/>
            <w:tcBorders>
              <w:top w:val="single" w:sz="4" w:space="0" w:color="000000"/>
            </w:tcBorders>
            <w:noWrap/>
          </w:tcPr>
          <w:p w:rsidR="00836A8B" w:rsidRDefault="00836A8B">
            <w:pPr>
              <w:rPr>
                <w:sz w:val="21"/>
                <w:szCs w:val="21"/>
              </w:rPr>
            </w:pPr>
          </w:p>
        </w:tc>
        <w:tc>
          <w:tcPr>
            <w:tcW w:w="1992" w:type="dxa"/>
            <w:gridSpan w:val="8"/>
            <w:tcBorders>
              <w:top w:val="single" w:sz="4" w:space="0" w:color="000000"/>
            </w:tcBorders>
          </w:tcPr>
          <w:p w:rsidR="00836A8B" w:rsidRDefault="00836A8B">
            <w:pPr>
              <w:rPr>
                <w:sz w:val="21"/>
                <w:szCs w:val="21"/>
                <w:lang w:eastAsia="sk-SK"/>
              </w:rPr>
            </w:pPr>
          </w:p>
        </w:tc>
        <w:tc>
          <w:tcPr>
            <w:tcW w:w="2241" w:type="dxa"/>
            <w:gridSpan w:val="9"/>
            <w:tcBorders>
              <w:top w:val="single" w:sz="4" w:space="0" w:color="000000"/>
            </w:tcBorders>
          </w:tcPr>
          <w:p w:rsidR="00836A8B" w:rsidRDefault="00836A8B">
            <w:pPr>
              <w:rPr>
                <w:sz w:val="21"/>
                <w:szCs w:val="21"/>
                <w:lang w:eastAsia="sk-SK"/>
              </w:rPr>
            </w:pPr>
          </w:p>
        </w:tc>
        <w:tc>
          <w:tcPr>
            <w:tcW w:w="2490" w:type="dxa"/>
            <w:gridSpan w:val="10"/>
            <w:tcBorders>
              <w:top w:val="single" w:sz="4" w:space="0" w:color="000000"/>
            </w:tcBorders>
          </w:tcPr>
          <w:p w:rsidR="00836A8B" w:rsidRDefault="00836A8B">
            <w:pPr>
              <w:rPr>
                <w:sz w:val="21"/>
                <w:szCs w:val="21"/>
                <w:lang w:eastAsia="sk-SK"/>
              </w:rPr>
            </w:pPr>
          </w:p>
        </w:tc>
      </w:tr>
      <w:tr w:rsidR="00836A8B">
        <w:trPr>
          <w:trHeight w:val="58"/>
          <w:jc w:val="center"/>
        </w:trPr>
        <w:tc>
          <w:tcPr>
            <w:tcW w:w="1743" w:type="dxa"/>
            <w:gridSpan w:val="7"/>
            <w:tcBorders>
              <w:right w:val="single" w:sz="4" w:space="0" w:color="000000"/>
            </w:tcBorders>
            <w:noWrap/>
          </w:tcPr>
          <w:p w:rsidR="00836A8B" w:rsidRDefault="00836A8B">
            <w:pPr>
              <w:rPr>
                <w:sz w:val="21"/>
                <w:szCs w:val="21"/>
                <w:lang w:eastAsia="sk-SK"/>
              </w:rPr>
            </w:pPr>
            <w:r>
              <w:rPr>
                <w:sz w:val="21"/>
                <w:szCs w:val="21"/>
              </w:rPr>
              <w:t xml:space="preserve">*) Vyznačuje sa </w:t>
            </w:r>
          </w:p>
        </w:tc>
        <w:tc>
          <w:tcPr>
            <w:tcW w:w="249" w:type="dxa"/>
            <w:tcBorders>
              <w:top w:val="single" w:sz="4" w:space="0" w:color="000000"/>
              <w:left w:val="single" w:sz="4" w:space="0" w:color="000000"/>
              <w:bottom w:val="single" w:sz="4" w:space="0" w:color="000000"/>
              <w:right w:val="single" w:sz="4" w:space="0" w:color="000000"/>
            </w:tcBorders>
          </w:tcPr>
          <w:p w:rsidR="00836A8B" w:rsidRDefault="00836A8B">
            <w:pPr>
              <w:jc w:val="center"/>
              <w:rPr>
                <w:sz w:val="21"/>
                <w:szCs w:val="21"/>
                <w:lang w:eastAsia="sk-SK"/>
              </w:rPr>
            </w:pPr>
            <w:r>
              <w:rPr>
                <w:sz w:val="21"/>
                <w:szCs w:val="21"/>
                <w:lang w:eastAsia="sk-SK"/>
              </w:rPr>
              <w:t>x</w:t>
            </w:r>
          </w:p>
        </w:tc>
        <w:tc>
          <w:tcPr>
            <w:tcW w:w="249" w:type="dxa"/>
            <w:tcBorders>
              <w:left w:val="single" w:sz="4" w:space="0" w:color="000000"/>
            </w:tcBorders>
          </w:tcPr>
          <w:p w:rsidR="00836A8B" w:rsidRDefault="00836A8B">
            <w:pPr>
              <w:rPr>
                <w:sz w:val="21"/>
                <w:szCs w:val="21"/>
                <w:lang w:eastAsia="sk-SK"/>
              </w:rPr>
            </w:pPr>
          </w:p>
        </w:tc>
        <w:tc>
          <w:tcPr>
            <w:tcW w:w="1992" w:type="dxa"/>
            <w:gridSpan w:val="8"/>
          </w:tcPr>
          <w:p w:rsidR="00836A8B" w:rsidRDefault="00836A8B">
            <w:pPr>
              <w:rPr>
                <w:sz w:val="21"/>
                <w:szCs w:val="21"/>
                <w:lang w:eastAsia="sk-SK"/>
              </w:rPr>
            </w:pPr>
          </w:p>
        </w:tc>
        <w:tc>
          <w:tcPr>
            <w:tcW w:w="2241" w:type="dxa"/>
            <w:gridSpan w:val="9"/>
          </w:tcPr>
          <w:p w:rsidR="00836A8B" w:rsidRDefault="00836A8B">
            <w:pPr>
              <w:rPr>
                <w:sz w:val="21"/>
                <w:szCs w:val="21"/>
                <w:lang w:eastAsia="sk-SK"/>
              </w:rPr>
            </w:pPr>
          </w:p>
        </w:tc>
        <w:tc>
          <w:tcPr>
            <w:tcW w:w="2490" w:type="dxa"/>
            <w:gridSpan w:val="10"/>
          </w:tcPr>
          <w:p w:rsidR="00836A8B" w:rsidRDefault="00836A8B">
            <w:pPr>
              <w:rPr>
                <w:sz w:val="21"/>
                <w:szCs w:val="21"/>
                <w:lang w:eastAsia="sk-SK"/>
              </w:rPr>
            </w:pPr>
          </w:p>
        </w:tc>
      </w:tr>
    </w:tbl>
    <w:p w:rsidR="00836A8B" w:rsidRDefault="00836A8B">
      <w:pPr>
        <w:pStyle w:val="Nzov"/>
        <w:spacing w:after="60"/>
        <w:jc w:val="left"/>
        <w:rPr>
          <w:sz w:val="21"/>
          <w:szCs w:val="21"/>
        </w:rPr>
      </w:pPr>
    </w:p>
    <w:p w:rsidR="00836A8B" w:rsidRDefault="00836A8B" w:rsidP="00A460B1">
      <w:pPr>
        <w:pStyle w:val="xl34"/>
        <w:pBdr>
          <w:left w:val="none" w:sz="0" w:space="0" w:color="auto"/>
          <w:bottom w:val="none" w:sz="0" w:space="0" w:color="auto"/>
          <w:right w:val="none" w:sz="0" w:space="0" w:color="auto"/>
        </w:pBdr>
        <w:spacing w:before="0" w:after="0"/>
        <w:ind w:right="255"/>
        <w:jc w:val="both"/>
        <w:rPr>
          <w:u w:val="single"/>
        </w:rPr>
      </w:pPr>
      <w:r>
        <w:br w:type="page"/>
      </w:r>
    </w:p>
    <w:p w:rsidR="00836A8B" w:rsidRDefault="00836A8B">
      <w:pPr>
        <w:jc w:val="both"/>
        <w:rPr>
          <w:b/>
          <w:bCs/>
        </w:rPr>
      </w:pPr>
      <w:r>
        <w:rPr>
          <w:b/>
          <w:bCs/>
        </w:rPr>
        <w:lastRenderedPageBreak/>
        <w:t>A.</w:t>
      </w:r>
      <w:r>
        <w:rPr>
          <w:b/>
          <w:bCs/>
        </w:rPr>
        <w:tab/>
        <w:t>VŠEOBECNÉ INFORMÁCIE O ÚČTOVNEJ JEDNOTKE</w:t>
      </w:r>
    </w:p>
    <w:p w:rsidR="00836A8B" w:rsidRDefault="00836A8B">
      <w:pPr>
        <w:jc w:val="both"/>
        <w:rPr>
          <w:b/>
          <w:bCs/>
          <w:sz w:val="16"/>
          <w:szCs w:val="16"/>
          <w:u w:val="single"/>
        </w:rPr>
      </w:pPr>
    </w:p>
    <w:p w:rsidR="00836A8B" w:rsidRDefault="00836A8B">
      <w:pPr>
        <w:jc w:val="both"/>
        <w:rPr>
          <w:b/>
          <w:bCs/>
          <w:sz w:val="16"/>
          <w:szCs w:val="16"/>
          <w:u w:val="single"/>
        </w:rPr>
      </w:pPr>
    </w:p>
    <w:p w:rsidR="00836A8B" w:rsidRDefault="00836A8B">
      <w:pPr>
        <w:tabs>
          <w:tab w:val="left" w:pos="426"/>
        </w:tabs>
        <w:jc w:val="both"/>
        <w:rPr>
          <w:b/>
          <w:bCs/>
        </w:rPr>
      </w:pPr>
      <w:r>
        <w:rPr>
          <w:b/>
          <w:bCs/>
        </w:rPr>
        <w:t xml:space="preserve">a) </w:t>
      </w:r>
      <w:r>
        <w:rPr>
          <w:b/>
          <w:bCs/>
        </w:rPr>
        <w:tab/>
      </w:r>
    </w:p>
    <w:p w:rsidR="00836A8B" w:rsidRDefault="00836A8B">
      <w:pPr>
        <w:jc w:val="both"/>
        <w:rPr>
          <w:sz w:val="16"/>
          <w:szCs w:val="16"/>
        </w:rPr>
      </w:pPr>
    </w:p>
    <w:tbl>
      <w:tblPr>
        <w:tblW w:w="9318" w:type="dxa"/>
        <w:tblInd w:w="-106" w:type="dxa"/>
        <w:tblLayout w:type="fixed"/>
        <w:tblLook w:val="0000" w:firstRow="0" w:lastRow="0" w:firstColumn="0" w:lastColumn="0" w:noHBand="0" w:noVBand="0"/>
      </w:tblPr>
      <w:tblGrid>
        <w:gridCol w:w="3183"/>
        <w:gridCol w:w="6135"/>
      </w:tblGrid>
      <w:tr w:rsidR="00836A8B">
        <w:tc>
          <w:tcPr>
            <w:tcW w:w="3183" w:type="dxa"/>
            <w:tcBorders>
              <w:top w:val="single" w:sz="4" w:space="0" w:color="000000"/>
              <w:left w:val="single" w:sz="4" w:space="0" w:color="000000"/>
              <w:bottom w:val="single" w:sz="4" w:space="0" w:color="000000"/>
            </w:tcBorders>
          </w:tcPr>
          <w:p w:rsidR="00836A8B" w:rsidRDefault="00836A8B">
            <w:pPr>
              <w:tabs>
                <w:tab w:val="left" w:pos="6663"/>
              </w:tabs>
              <w:snapToGrid w:val="0"/>
              <w:jc w:val="both"/>
              <w:rPr>
                <w:b/>
                <w:bCs/>
              </w:rPr>
            </w:pPr>
            <w:r>
              <w:rPr>
                <w:b/>
                <w:bCs/>
              </w:rPr>
              <w:t>Obchodné meno</w:t>
            </w:r>
          </w:p>
        </w:tc>
        <w:tc>
          <w:tcPr>
            <w:tcW w:w="6135" w:type="dxa"/>
            <w:tcBorders>
              <w:top w:val="single" w:sz="4" w:space="0" w:color="000000"/>
              <w:left w:val="single" w:sz="4" w:space="0" w:color="000000"/>
              <w:bottom w:val="single" w:sz="4" w:space="0" w:color="000000"/>
              <w:right w:val="single" w:sz="4" w:space="0" w:color="000000"/>
            </w:tcBorders>
          </w:tcPr>
          <w:p w:rsidR="00836A8B" w:rsidRDefault="00EA5210">
            <w:pPr>
              <w:tabs>
                <w:tab w:val="left" w:pos="6663"/>
              </w:tabs>
              <w:snapToGrid w:val="0"/>
              <w:jc w:val="both"/>
            </w:pPr>
            <w:r>
              <w:t xml:space="preserve">GRAFOBAL GROUP </w:t>
            </w:r>
            <w:proofErr w:type="spellStart"/>
            <w:r>
              <w:t>development</w:t>
            </w:r>
            <w:proofErr w:type="spellEnd"/>
            <w:r>
              <w:t>, a.s.</w:t>
            </w:r>
          </w:p>
        </w:tc>
      </w:tr>
      <w:tr w:rsidR="00836A8B">
        <w:tc>
          <w:tcPr>
            <w:tcW w:w="3183" w:type="dxa"/>
            <w:tcBorders>
              <w:left w:val="single" w:sz="4" w:space="0" w:color="000000"/>
              <w:bottom w:val="single" w:sz="4" w:space="0" w:color="000000"/>
            </w:tcBorders>
          </w:tcPr>
          <w:p w:rsidR="00836A8B" w:rsidRDefault="00836A8B">
            <w:pPr>
              <w:tabs>
                <w:tab w:val="left" w:pos="6663"/>
              </w:tabs>
              <w:snapToGrid w:val="0"/>
              <w:jc w:val="both"/>
              <w:rPr>
                <w:b/>
                <w:bCs/>
              </w:rPr>
            </w:pPr>
            <w:r>
              <w:rPr>
                <w:b/>
                <w:bCs/>
              </w:rPr>
              <w:t>Právna forma</w:t>
            </w:r>
          </w:p>
        </w:tc>
        <w:tc>
          <w:tcPr>
            <w:tcW w:w="6135" w:type="dxa"/>
            <w:tcBorders>
              <w:left w:val="single" w:sz="4" w:space="0" w:color="000000"/>
              <w:bottom w:val="single" w:sz="4" w:space="0" w:color="000000"/>
              <w:right w:val="single" w:sz="4" w:space="0" w:color="000000"/>
            </w:tcBorders>
          </w:tcPr>
          <w:p w:rsidR="00836A8B" w:rsidRDefault="00836A8B">
            <w:pPr>
              <w:tabs>
                <w:tab w:val="left" w:pos="6663"/>
              </w:tabs>
              <w:snapToGrid w:val="0"/>
              <w:jc w:val="both"/>
            </w:pPr>
            <w:r>
              <w:t>Akciová spoločnosť</w:t>
            </w:r>
          </w:p>
        </w:tc>
      </w:tr>
      <w:tr w:rsidR="00836A8B">
        <w:tc>
          <w:tcPr>
            <w:tcW w:w="3183" w:type="dxa"/>
            <w:tcBorders>
              <w:left w:val="single" w:sz="4" w:space="0" w:color="000000"/>
              <w:bottom w:val="single" w:sz="4" w:space="0" w:color="000000"/>
            </w:tcBorders>
          </w:tcPr>
          <w:p w:rsidR="00836A8B" w:rsidRDefault="00836A8B">
            <w:pPr>
              <w:tabs>
                <w:tab w:val="left" w:pos="6663"/>
              </w:tabs>
              <w:snapToGrid w:val="0"/>
              <w:jc w:val="both"/>
              <w:rPr>
                <w:b/>
                <w:bCs/>
              </w:rPr>
            </w:pPr>
            <w:r>
              <w:rPr>
                <w:b/>
                <w:bCs/>
              </w:rPr>
              <w:t>Sídlo</w:t>
            </w:r>
          </w:p>
        </w:tc>
        <w:tc>
          <w:tcPr>
            <w:tcW w:w="6135" w:type="dxa"/>
            <w:tcBorders>
              <w:left w:val="single" w:sz="4" w:space="0" w:color="000000"/>
              <w:bottom w:val="single" w:sz="4" w:space="0" w:color="000000"/>
              <w:right w:val="single" w:sz="4" w:space="0" w:color="000000"/>
            </w:tcBorders>
          </w:tcPr>
          <w:p w:rsidR="00836A8B" w:rsidRDefault="00836A8B">
            <w:pPr>
              <w:tabs>
                <w:tab w:val="left" w:pos="6663"/>
              </w:tabs>
              <w:snapToGrid w:val="0"/>
              <w:jc w:val="both"/>
            </w:pPr>
            <w:r>
              <w:t>Sasinkova 5, 811 08  Bratislava</w:t>
            </w:r>
          </w:p>
        </w:tc>
      </w:tr>
      <w:tr w:rsidR="00836A8B">
        <w:tc>
          <w:tcPr>
            <w:tcW w:w="3183" w:type="dxa"/>
            <w:tcBorders>
              <w:left w:val="single" w:sz="4" w:space="0" w:color="000000"/>
              <w:bottom w:val="single" w:sz="4" w:space="0" w:color="000000"/>
            </w:tcBorders>
          </w:tcPr>
          <w:p w:rsidR="00836A8B" w:rsidRDefault="00836A8B">
            <w:pPr>
              <w:tabs>
                <w:tab w:val="left" w:pos="6663"/>
              </w:tabs>
              <w:snapToGrid w:val="0"/>
              <w:jc w:val="both"/>
              <w:rPr>
                <w:b/>
                <w:bCs/>
              </w:rPr>
            </w:pPr>
            <w:r>
              <w:rPr>
                <w:b/>
                <w:bCs/>
              </w:rPr>
              <w:t>Dátum založenia</w:t>
            </w:r>
          </w:p>
        </w:tc>
        <w:tc>
          <w:tcPr>
            <w:tcW w:w="6135" w:type="dxa"/>
            <w:tcBorders>
              <w:left w:val="single" w:sz="4" w:space="0" w:color="000000"/>
              <w:bottom w:val="single" w:sz="4" w:space="0" w:color="000000"/>
              <w:right w:val="single" w:sz="4" w:space="0" w:color="000000"/>
            </w:tcBorders>
          </w:tcPr>
          <w:p w:rsidR="00836A8B" w:rsidRDefault="00EA5210">
            <w:pPr>
              <w:tabs>
                <w:tab w:val="left" w:pos="6663"/>
              </w:tabs>
              <w:snapToGrid w:val="0"/>
              <w:jc w:val="both"/>
            </w:pPr>
            <w:r>
              <w:t>28.05.2008</w:t>
            </w:r>
          </w:p>
        </w:tc>
      </w:tr>
      <w:tr w:rsidR="00836A8B">
        <w:tc>
          <w:tcPr>
            <w:tcW w:w="3183" w:type="dxa"/>
            <w:tcBorders>
              <w:left w:val="single" w:sz="4" w:space="0" w:color="000000"/>
              <w:bottom w:val="single" w:sz="4" w:space="0" w:color="000000"/>
            </w:tcBorders>
          </w:tcPr>
          <w:p w:rsidR="00836A8B" w:rsidRDefault="00836A8B">
            <w:pPr>
              <w:tabs>
                <w:tab w:val="left" w:pos="6663"/>
              </w:tabs>
              <w:snapToGrid w:val="0"/>
              <w:rPr>
                <w:b/>
                <w:bCs/>
              </w:rPr>
            </w:pPr>
            <w:r>
              <w:rPr>
                <w:b/>
                <w:bCs/>
              </w:rPr>
              <w:t xml:space="preserve">Dátum vzniku </w:t>
            </w:r>
          </w:p>
        </w:tc>
        <w:tc>
          <w:tcPr>
            <w:tcW w:w="6135" w:type="dxa"/>
            <w:tcBorders>
              <w:left w:val="single" w:sz="4" w:space="0" w:color="000000"/>
              <w:bottom w:val="single" w:sz="4" w:space="0" w:color="000000"/>
              <w:right w:val="single" w:sz="4" w:space="0" w:color="000000"/>
            </w:tcBorders>
          </w:tcPr>
          <w:p w:rsidR="00836A8B" w:rsidRDefault="00EA5210">
            <w:pPr>
              <w:tabs>
                <w:tab w:val="left" w:pos="6663"/>
              </w:tabs>
              <w:snapToGrid w:val="0"/>
              <w:jc w:val="both"/>
            </w:pPr>
            <w:r>
              <w:t>11.09.2008</w:t>
            </w:r>
          </w:p>
        </w:tc>
      </w:tr>
      <w:tr w:rsidR="00836A8B">
        <w:tc>
          <w:tcPr>
            <w:tcW w:w="3183" w:type="dxa"/>
            <w:tcBorders>
              <w:left w:val="single" w:sz="4" w:space="0" w:color="000000"/>
              <w:bottom w:val="single" w:sz="4" w:space="0" w:color="000000"/>
            </w:tcBorders>
          </w:tcPr>
          <w:p w:rsidR="00836A8B" w:rsidRDefault="00836A8B">
            <w:pPr>
              <w:tabs>
                <w:tab w:val="left" w:pos="6663"/>
              </w:tabs>
              <w:snapToGrid w:val="0"/>
              <w:jc w:val="both"/>
              <w:rPr>
                <w:b/>
                <w:bCs/>
              </w:rPr>
            </w:pPr>
            <w:r>
              <w:rPr>
                <w:b/>
                <w:bCs/>
              </w:rPr>
              <w:t>Zápis v OR OS BA I</w:t>
            </w:r>
          </w:p>
        </w:tc>
        <w:tc>
          <w:tcPr>
            <w:tcW w:w="6135" w:type="dxa"/>
            <w:tcBorders>
              <w:left w:val="single" w:sz="4" w:space="0" w:color="000000"/>
              <w:bottom w:val="single" w:sz="4" w:space="0" w:color="000000"/>
              <w:right w:val="single" w:sz="4" w:space="0" w:color="000000"/>
            </w:tcBorders>
          </w:tcPr>
          <w:p w:rsidR="00836A8B" w:rsidRDefault="00836A8B">
            <w:pPr>
              <w:tabs>
                <w:tab w:val="left" w:pos="6663"/>
              </w:tabs>
              <w:snapToGrid w:val="0"/>
              <w:jc w:val="both"/>
            </w:pPr>
            <w:r>
              <w:t xml:space="preserve">Oddiel: Sa, Vložka: </w:t>
            </w:r>
            <w:r w:rsidR="00EA5210">
              <w:rPr>
                <w:rStyle w:val="ra"/>
              </w:rPr>
              <w:t>4579</w:t>
            </w:r>
            <w:r>
              <w:rPr>
                <w:rStyle w:val="ra"/>
              </w:rPr>
              <w:t>/B</w:t>
            </w:r>
          </w:p>
        </w:tc>
      </w:tr>
      <w:tr w:rsidR="00836A8B">
        <w:tc>
          <w:tcPr>
            <w:tcW w:w="3183" w:type="dxa"/>
            <w:tcBorders>
              <w:left w:val="single" w:sz="4" w:space="0" w:color="000000"/>
              <w:bottom w:val="single" w:sz="4" w:space="0" w:color="000000"/>
            </w:tcBorders>
          </w:tcPr>
          <w:p w:rsidR="00836A8B" w:rsidRDefault="00836A8B">
            <w:pPr>
              <w:tabs>
                <w:tab w:val="left" w:pos="6663"/>
              </w:tabs>
              <w:snapToGrid w:val="0"/>
              <w:jc w:val="both"/>
              <w:rPr>
                <w:b/>
                <w:bCs/>
              </w:rPr>
            </w:pPr>
            <w:r>
              <w:rPr>
                <w:b/>
                <w:bCs/>
              </w:rPr>
              <w:t>IČO</w:t>
            </w:r>
          </w:p>
        </w:tc>
        <w:tc>
          <w:tcPr>
            <w:tcW w:w="6135" w:type="dxa"/>
            <w:tcBorders>
              <w:left w:val="single" w:sz="4" w:space="0" w:color="000000"/>
              <w:bottom w:val="single" w:sz="4" w:space="0" w:color="000000"/>
              <w:right w:val="single" w:sz="4" w:space="0" w:color="000000"/>
            </w:tcBorders>
          </w:tcPr>
          <w:p w:rsidR="00836A8B" w:rsidRDefault="00EA5210">
            <w:pPr>
              <w:tabs>
                <w:tab w:val="left" w:pos="6663"/>
              </w:tabs>
              <w:snapToGrid w:val="0"/>
              <w:jc w:val="both"/>
            </w:pPr>
            <w:r>
              <w:t>42269340</w:t>
            </w:r>
          </w:p>
        </w:tc>
      </w:tr>
      <w:tr w:rsidR="00836A8B">
        <w:tc>
          <w:tcPr>
            <w:tcW w:w="3183" w:type="dxa"/>
            <w:tcBorders>
              <w:left w:val="single" w:sz="4" w:space="0" w:color="000000"/>
              <w:bottom w:val="single" w:sz="4" w:space="0" w:color="000000"/>
            </w:tcBorders>
          </w:tcPr>
          <w:p w:rsidR="00836A8B" w:rsidRDefault="00836A8B">
            <w:pPr>
              <w:tabs>
                <w:tab w:val="left" w:pos="6663"/>
              </w:tabs>
              <w:snapToGrid w:val="0"/>
              <w:jc w:val="both"/>
              <w:rPr>
                <w:b/>
                <w:bCs/>
              </w:rPr>
            </w:pPr>
            <w:r>
              <w:rPr>
                <w:b/>
                <w:bCs/>
              </w:rPr>
              <w:t>Hlavný predmet činnosti</w:t>
            </w:r>
          </w:p>
        </w:tc>
        <w:tc>
          <w:tcPr>
            <w:tcW w:w="6135" w:type="dxa"/>
            <w:tcBorders>
              <w:left w:val="single" w:sz="4" w:space="0" w:color="000000"/>
              <w:bottom w:val="single" w:sz="4" w:space="0" w:color="000000"/>
              <w:right w:val="single" w:sz="4" w:space="0" w:color="000000"/>
            </w:tcBorders>
          </w:tcPr>
          <w:p w:rsidR="00836A8B" w:rsidRDefault="008C612A" w:rsidP="003A4C6A">
            <w:pPr>
              <w:pStyle w:val="Zkladntext"/>
              <w:suppressAutoHyphens w:val="0"/>
            </w:pPr>
            <w:r>
              <w:t xml:space="preserve">Developerská </w:t>
            </w:r>
            <w:proofErr w:type="spellStart"/>
            <w:r>
              <w:t>činnosť</w:t>
            </w:r>
            <w:proofErr w:type="spellEnd"/>
          </w:p>
        </w:tc>
      </w:tr>
    </w:tbl>
    <w:p w:rsidR="00836A8B" w:rsidRDefault="00836A8B">
      <w:pPr>
        <w:pStyle w:val="Zkladntext22"/>
        <w:widowControl/>
        <w:tabs>
          <w:tab w:val="left" w:pos="426"/>
          <w:tab w:val="left" w:pos="6521"/>
        </w:tabs>
        <w:spacing w:before="0"/>
        <w:ind w:left="0"/>
        <w:jc w:val="both"/>
        <w:rPr>
          <w:highlight w:val="green"/>
        </w:rPr>
      </w:pPr>
    </w:p>
    <w:p w:rsidR="00836A8B" w:rsidRDefault="00836A8B">
      <w:pPr>
        <w:pStyle w:val="Zkladntext22"/>
        <w:widowControl/>
        <w:tabs>
          <w:tab w:val="left" w:pos="426"/>
          <w:tab w:val="left" w:pos="6521"/>
        </w:tabs>
        <w:spacing w:before="0"/>
        <w:ind w:left="0"/>
        <w:jc w:val="both"/>
      </w:pPr>
    </w:p>
    <w:p w:rsidR="00836A8B" w:rsidRDefault="00836A8B">
      <w:pPr>
        <w:pStyle w:val="Zkladntext22"/>
        <w:widowControl/>
        <w:tabs>
          <w:tab w:val="left" w:pos="426"/>
          <w:tab w:val="left" w:pos="6521"/>
        </w:tabs>
        <w:spacing w:before="0"/>
        <w:ind w:left="0"/>
        <w:jc w:val="both"/>
        <w:rPr>
          <w:b/>
          <w:bCs/>
          <w:lang w:val="sk-SK"/>
        </w:rPr>
      </w:pPr>
      <w:r>
        <w:rPr>
          <w:b/>
          <w:bCs/>
          <w:lang w:val="sk-SK"/>
        </w:rPr>
        <w:t>b)</w:t>
      </w:r>
      <w:r>
        <w:rPr>
          <w:b/>
          <w:bCs/>
          <w:lang w:val="sk-SK"/>
        </w:rPr>
        <w:tab/>
        <w:t>Opis hospodárskej činnosti účtovnej jednotky</w:t>
      </w:r>
    </w:p>
    <w:p w:rsidR="00836A8B" w:rsidRDefault="00836A8B">
      <w:pPr>
        <w:pStyle w:val="Zarkazkladnhotextu"/>
        <w:tabs>
          <w:tab w:val="left" w:pos="6521"/>
        </w:tabs>
        <w:spacing w:before="0"/>
        <w:ind w:left="0"/>
        <w:jc w:val="both"/>
        <w:rPr>
          <w:b/>
          <w:bCs/>
          <w:sz w:val="22"/>
          <w:szCs w:val="22"/>
          <w:lang w:val="sk-SK"/>
        </w:rPr>
      </w:pPr>
      <w:r>
        <w:rPr>
          <w:b/>
          <w:bCs/>
          <w:sz w:val="22"/>
          <w:szCs w:val="22"/>
          <w:lang w:val="sk-SK"/>
        </w:rPr>
        <w:t>činnosti podľa obchodného registra</w:t>
      </w:r>
    </w:p>
    <w:tbl>
      <w:tblPr>
        <w:tblW w:w="5000" w:type="pct"/>
        <w:jc w:val="center"/>
        <w:tblCellSpacing w:w="22" w:type="dxa"/>
        <w:tblCellMar>
          <w:left w:w="0" w:type="dxa"/>
          <w:right w:w="0" w:type="dxa"/>
        </w:tblCellMar>
        <w:tblLook w:val="00A0" w:firstRow="1" w:lastRow="0" w:firstColumn="1" w:lastColumn="0" w:noHBand="0" w:noVBand="0"/>
      </w:tblPr>
      <w:tblGrid>
        <w:gridCol w:w="9059"/>
      </w:tblGrid>
      <w:tr w:rsidR="00836A8B" w:rsidRPr="00211F3C">
        <w:trPr>
          <w:tblCellSpacing w:w="22" w:type="dxa"/>
          <w:jc w:val="center"/>
        </w:trPr>
        <w:tc>
          <w:tcPr>
            <w:tcW w:w="4000" w:type="pct"/>
            <w:shd w:val="clear" w:color="auto" w:fill="FFFFFF"/>
            <w:vAlign w:val="center"/>
          </w:tcPr>
          <w:p w:rsidR="00836A8B" w:rsidRDefault="00EA5210" w:rsidP="00EA5210">
            <w:pPr>
              <w:pStyle w:val="Odsekzoznamu"/>
              <w:numPr>
                <w:ilvl w:val="0"/>
                <w:numId w:val="46"/>
              </w:numPr>
              <w:rPr>
                <w:color w:val="000000"/>
                <w:lang w:eastAsia="sk-SK"/>
              </w:rPr>
            </w:pPr>
            <w:r>
              <w:rPr>
                <w:color w:val="000000"/>
                <w:lang w:eastAsia="sk-SK"/>
              </w:rPr>
              <w:t>Kúpa tovaru na účely jeho predaja konečnému spotrebiteľovi /maloobchod/ alebo iným prevádzkovateľom/veľkoobchod/</w:t>
            </w:r>
          </w:p>
          <w:p w:rsidR="00EA5210" w:rsidRDefault="00EA5210" w:rsidP="00EA5210">
            <w:pPr>
              <w:pStyle w:val="Odsekzoznamu"/>
              <w:numPr>
                <w:ilvl w:val="0"/>
                <w:numId w:val="46"/>
              </w:numPr>
              <w:rPr>
                <w:color w:val="000000"/>
                <w:lang w:eastAsia="sk-SK"/>
              </w:rPr>
            </w:pPr>
            <w:r>
              <w:rPr>
                <w:color w:val="000000"/>
                <w:lang w:eastAsia="sk-SK"/>
              </w:rPr>
              <w:t>Správa a údržba bytového/nebytového fondu v rozsahu voľnej živnosti</w:t>
            </w:r>
          </w:p>
          <w:p w:rsidR="00EA5210" w:rsidRDefault="00EA5210" w:rsidP="00EA5210">
            <w:pPr>
              <w:pStyle w:val="Odsekzoznamu"/>
              <w:numPr>
                <w:ilvl w:val="0"/>
                <w:numId w:val="46"/>
              </w:numPr>
              <w:rPr>
                <w:color w:val="000000"/>
                <w:lang w:eastAsia="sk-SK"/>
              </w:rPr>
            </w:pPr>
            <w:r>
              <w:rPr>
                <w:color w:val="000000"/>
                <w:lang w:eastAsia="sk-SK"/>
              </w:rPr>
              <w:t>Sprostredkovateľská činnosť v oblasti obchodu</w:t>
            </w:r>
          </w:p>
          <w:p w:rsidR="00EA5210" w:rsidRDefault="00EA5210" w:rsidP="00EA5210">
            <w:pPr>
              <w:pStyle w:val="Odsekzoznamu"/>
              <w:numPr>
                <w:ilvl w:val="0"/>
                <w:numId w:val="46"/>
              </w:numPr>
              <w:rPr>
                <w:color w:val="000000"/>
                <w:lang w:eastAsia="sk-SK"/>
              </w:rPr>
            </w:pPr>
            <w:r>
              <w:rPr>
                <w:color w:val="000000"/>
                <w:lang w:eastAsia="sk-SK"/>
              </w:rPr>
              <w:t>Sprostredkovateľská činnosť v oblasti služieb v rozsahu voľnej živnosti</w:t>
            </w:r>
          </w:p>
          <w:p w:rsidR="00EA5210" w:rsidRDefault="00EA5210" w:rsidP="00EA5210">
            <w:pPr>
              <w:pStyle w:val="Odsekzoznamu"/>
              <w:numPr>
                <w:ilvl w:val="0"/>
                <w:numId w:val="46"/>
              </w:numPr>
              <w:rPr>
                <w:color w:val="000000"/>
                <w:lang w:eastAsia="sk-SK"/>
              </w:rPr>
            </w:pPr>
            <w:r>
              <w:rPr>
                <w:color w:val="000000"/>
                <w:lang w:eastAsia="sk-SK"/>
              </w:rPr>
              <w:t>Prenájom nehnuteľností spojený s poskytovaním iných než základných služieb spojených s prenájmom</w:t>
            </w:r>
          </w:p>
          <w:p w:rsidR="00EA5210" w:rsidRDefault="00EA5210" w:rsidP="00EA5210">
            <w:pPr>
              <w:pStyle w:val="Odsekzoznamu"/>
              <w:numPr>
                <w:ilvl w:val="0"/>
                <w:numId w:val="46"/>
              </w:numPr>
              <w:rPr>
                <w:color w:val="000000"/>
                <w:lang w:eastAsia="sk-SK"/>
              </w:rPr>
            </w:pPr>
            <w:r>
              <w:rPr>
                <w:color w:val="000000"/>
                <w:lang w:eastAsia="sk-SK"/>
              </w:rPr>
              <w:t>Činnosť podnikateľských, organizačných a ekonomických poradcov</w:t>
            </w:r>
          </w:p>
          <w:p w:rsidR="00EA5210" w:rsidRDefault="00EA5210" w:rsidP="00EA5210">
            <w:pPr>
              <w:pStyle w:val="Odsekzoznamu"/>
              <w:numPr>
                <w:ilvl w:val="0"/>
                <w:numId w:val="46"/>
              </w:numPr>
              <w:rPr>
                <w:color w:val="000000"/>
                <w:lang w:eastAsia="sk-SK"/>
              </w:rPr>
            </w:pPr>
            <w:r>
              <w:rPr>
                <w:color w:val="000000"/>
                <w:lang w:eastAsia="sk-SK"/>
              </w:rPr>
              <w:t>Inžinierska činnosť v rozsahu voľnej živnosti</w:t>
            </w:r>
          </w:p>
          <w:p w:rsidR="00EA5210" w:rsidRDefault="00EA5210" w:rsidP="00EA5210">
            <w:pPr>
              <w:pStyle w:val="Odsekzoznamu"/>
              <w:numPr>
                <w:ilvl w:val="0"/>
                <w:numId w:val="46"/>
              </w:numPr>
              <w:rPr>
                <w:color w:val="000000"/>
                <w:lang w:eastAsia="sk-SK"/>
              </w:rPr>
            </w:pPr>
            <w:r>
              <w:rPr>
                <w:color w:val="000000"/>
                <w:lang w:eastAsia="sk-SK"/>
              </w:rPr>
              <w:t>Uskutočňovanie stavieb a ich zmien</w:t>
            </w:r>
          </w:p>
          <w:p w:rsidR="00EA5210" w:rsidRDefault="008C612A" w:rsidP="00EA5210">
            <w:pPr>
              <w:pStyle w:val="Odsekzoznamu"/>
              <w:numPr>
                <w:ilvl w:val="0"/>
                <w:numId w:val="46"/>
              </w:numPr>
              <w:rPr>
                <w:color w:val="000000"/>
                <w:lang w:eastAsia="sk-SK"/>
              </w:rPr>
            </w:pPr>
            <w:r>
              <w:rPr>
                <w:color w:val="000000"/>
                <w:lang w:eastAsia="sk-SK"/>
              </w:rPr>
              <w:t>S</w:t>
            </w:r>
            <w:r w:rsidR="00EA5210">
              <w:rPr>
                <w:color w:val="000000"/>
                <w:lang w:eastAsia="sk-SK"/>
              </w:rPr>
              <w:t>kladovanie</w:t>
            </w:r>
          </w:p>
          <w:p w:rsidR="008C612A" w:rsidRDefault="008C612A" w:rsidP="00EA5210">
            <w:pPr>
              <w:pStyle w:val="Odsekzoznamu"/>
              <w:numPr>
                <w:ilvl w:val="0"/>
                <w:numId w:val="46"/>
              </w:numPr>
              <w:rPr>
                <w:color w:val="000000"/>
                <w:lang w:eastAsia="sk-SK"/>
              </w:rPr>
            </w:pPr>
            <w:r>
              <w:rPr>
                <w:color w:val="000000"/>
                <w:lang w:eastAsia="sk-SK"/>
              </w:rPr>
              <w:t>Služby súvisiace s počítačovým spracovaním údajov</w:t>
            </w:r>
          </w:p>
          <w:p w:rsidR="008C612A" w:rsidRDefault="008C612A" w:rsidP="00EA5210">
            <w:pPr>
              <w:pStyle w:val="Odsekzoznamu"/>
              <w:numPr>
                <w:ilvl w:val="0"/>
                <w:numId w:val="46"/>
              </w:numPr>
              <w:rPr>
                <w:color w:val="000000"/>
                <w:lang w:eastAsia="sk-SK"/>
              </w:rPr>
            </w:pPr>
            <w:r>
              <w:rPr>
                <w:color w:val="000000"/>
                <w:lang w:eastAsia="sk-SK"/>
              </w:rPr>
              <w:t>Administratívne služby</w:t>
            </w:r>
          </w:p>
          <w:p w:rsidR="008C612A" w:rsidRDefault="008C612A" w:rsidP="00EA5210">
            <w:pPr>
              <w:pStyle w:val="Odsekzoznamu"/>
              <w:numPr>
                <w:ilvl w:val="0"/>
                <w:numId w:val="46"/>
              </w:numPr>
              <w:rPr>
                <w:color w:val="000000"/>
                <w:lang w:eastAsia="sk-SK"/>
              </w:rPr>
            </w:pPr>
            <w:r>
              <w:rPr>
                <w:color w:val="000000"/>
                <w:lang w:eastAsia="sk-SK"/>
              </w:rPr>
              <w:t>Správa registratúrnych záznamov bez trvalej dokumentárnej hodnoty</w:t>
            </w:r>
          </w:p>
          <w:p w:rsidR="008C612A" w:rsidRDefault="008C612A" w:rsidP="00EA5210">
            <w:pPr>
              <w:pStyle w:val="Odsekzoznamu"/>
              <w:numPr>
                <w:ilvl w:val="0"/>
                <w:numId w:val="46"/>
              </w:numPr>
              <w:rPr>
                <w:color w:val="000000"/>
                <w:lang w:eastAsia="sk-SK"/>
              </w:rPr>
            </w:pPr>
            <w:r>
              <w:rPr>
                <w:color w:val="000000"/>
                <w:lang w:eastAsia="sk-SK"/>
              </w:rPr>
              <w:t>Počítačové služby</w:t>
            </w:r>
          </w:p>
          <w:p w:rsidR="008C612A" w:rsidRDefault="008C612A" w:rsidP="00EA5210">
            <w:pPr>
              <w:pStyle w:val="Odsekzoznamu"/>
              <w:numPr>
                <w:ilvl w:val="0"/>
                <w:numId w:val="46"/>
              </w:numPr>
              <w:rPr>
                <w:color w:val="000000"/>
                <w:lang w:eastAsia="sk-SK"/>
              </w:rPr>
            </w:pPr>
            <w:r>
              <w:rPr>
                <w:color w:val="000000"/>
                <w:lang w:eastAsia="sk-SK"/>
              </w:rPr>
              <w:t>Finančný leasing</w:t>
            </w:r>
          </w:p>
          <w:p w:rsidR="008C612A" w:rsidRDefault="008C612A" w:rsidP="00EA5210">
            <w:pPr>
              <w:pStyle w:val="Odsekzoznamu"/>
              <w:numPr>
                <w:ilvl w:val="0"/>
                <w:numId w:val="46"/>
              </w:numPr>
              <w:rPr>
                <w:color w:val="000000"/>
                <w:lang w:eastAsia="sk-SK"/>
              </w:rPr>
            </w:pPr>
            <w:r>
              <w:rPr>
                <w:color w:val="000000"/>
                <w:lang w:eastAsia="sk-SK"/>
              </w:rPr>
              <w:t>Prenájom hnuteľných vecí</w:t>
            </w:r>
          </w:p>
          <w:p w:rsidR="008C612A" w:rsidRDefault="008C612A" w:rsidP="00EA5210">
            <w:pPr>
              <w:pStyle w:val="Odsekzoznamu"/>
              <w:numPr>
                <w:ilvl w:val="0"/>
                <w:numId w:val="46"/>
              </w:numPr>
              <w:rPr>
                <w:color w:val="000000"/>
                <w:lang w:eastAsia="sk-SK"/>
              </w:rPr>
            </w:pPr>
            <w:r>
              <w:rPr>
                <w:color w:val="000000"/>
                <w:lang w:eastAsia="sk-SK"/>
              </w:rPr>
              <w:t>Informatívne testovanie, meranie, analýzy a kontroly</w:t>
            </w:r>
          </w:p>
          <w:p w:rsidR="008C612A" w:rsidRDefault="008C612A" w:rsidP="00EA5210">
            <w:pPr>
              <w:pStyle w:val="Odsekzoznamu"/>
              <w:numPr>
                <w:ilvl w:val="0"/>
                <w:numId w:val="46"/>
              </w:numPr>
              <w:rPr>
                <w:color w:val="000000"/>
                <w:lang w:eastAsia="sk-SK"/>
              </w:rPr>
            </w:pPr>
            <w:r>
              <w:rPr>
                <w:color w:val="000000"/>
                <w:lang w:eastAsia="sk-SK"/>
              </w:rPr>
              <w:t>Čistiace a upratovacie služby</w:t>
            </w:r>
          </w:p>
          <w:p w:rsidR="008C612A" w:rsidRPr="00EA5210" w:rsidRDefault="008C612A" w:rsidP="00EA5210">
            <w:pPr>
              <w:pStyle w:val="Odsekzoznamu"/>
              <w:numPr>
                <w:ilvl w:val="0"/>
                <w:numId w:val="46"/>
              </w:numPr>
              <w:rPr>
                <w:color w:val="000000"/>
                <w:lang w:eastAsia="sk-SK"/>
              </w:rPr>
            </w:pPr>
            <w:r>
              <w:rPr>
                <w:color w:val="000000"/>
                <w:lang w:eastAsia="sk-SK"/>
              </w:rPr>
              <w:t>Reklamné a marketingové služby</w:t>
            </w:r>
          </w:p>
        </w:tc>
      </w:tr>
    </w:tbl>
    <w:p w:rsidR="00836A8B" w:rsidRDefault="00836A8B">
      <w:pPr>
        <w:pStyle w:val="Zarkazkladnhotextu"/>
        <w:tabs>
          <w:tab w:val="left" w:pos="426"/>
          <w:tab w:val="left" w:pos="6521"/>
        </w:tabs>
        <w:spacing w:before="0"/>
        <w:ind w:left="0"/>
        <w:jc w:val="both"/>
        <w:rPr>
          <w:b/>
          <w:bCs/>
          <w:lang w:val="sk-SK"/>
        </w:rPr>
      </w:pPr>
      <w:r>
        <w:rPr>
          <w:b/>
          <w:bCs/>
          <w:lang w:val="sk-SK"/>
        </w:rPr>
        <w:t>c)</w:t>
      </w:r>
      <w:r>
        <w:rPr>
          <w:b/>
          <w:bCs/>
          <w:lang w:val="sk-SK"/>
        </w:rPr>
        <w:tab/>
        <w:t xml:space="preserve">Zamestnanci </w:t>
      </w:r>
    </w:p>
    <w:p w:rsidR="00836A8B" w:rsidRDefault="00836A8B">
      <w:pPr>
        <w:pStyle w:val="Zarkazkladnhotextu"/>
        <w:tabs>
          <w:tab w:val="left" w:pos="426"/>
          <w:tab w:val="left" w:pos="6521"/>
        </w:tabs>
        <w:spacing w:before="0"/>
        <w:ind w:left="0"/>
        <w:jc w:val="both"/>
        <w:rPr>
          <w:b/>
          <w:bCs/>
          <w:lang w:val="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2"/>
        <w:gridCol w:w="2616"/>
        <w:gridCol w:w="2843"/>
      </w:tblGrid>
      <w:tr w:rsidR="00836A8B">
        <w:trPr>
          <w:jc w:val="center"/>
        </w:trPr>
        <w:tc>
          <w:tcPr>
            <w:tcW w:w="3652" w:type="dxa"/>
            <w:vAlign w:val="center"/>
          </w:tcPr>
          <w:p w:rsidR="00836A8B" w:rsidRDefault="00836A8B">
            <w:pPr>
              <w:pStyle w:val="TopHeader"/>
              <w:rPr>
                <w:rFonts w:ascii="Times New Roman" w:hAnsi="Times New Roman" w:cs="Times New Roman"/>
              </w:rPr>
            </w:pPr>
            <w:r>
              <w:rPr>
                <w:rFonts w:ascii="Times New Roman" w:hAnsi="Times New Roman" w:cs="Times New Roman"/>
              </w:rPr>
              <w:t>Názov položky</w:t>
            </w:r>
          </w:p>
        </w:tc>
        <w:tc>
          <w:tcPr>
            <w:tcW w:w="2616" w:type="dxa"/>
            <w:vAlign w:val="center"/>
          </w:tcPr>
          <w:p w:rsidR="00836A8B" w:rsidRDefault="00836A8B">
            <w:pPr>
              <w:pStyle w:val="TopHeader"/>
              <w:rPr>
                <w:rFonts w:ascii="Times New Roman" w:hAnsi="Times New Roman" w:cs="Times New Roman"/>
              </w:rPr>
            </w:pPr>
            <w:r>
              <w:rPr>
                <w:rFonts w:ascii="Times New Roman" w:hAnsi="Times New Roman" w:cs="Times New Roman"/>
              </w:rPr>
              <w:t>Bežné účtovné obdobie</w:t>
            </w:r>
          </w:p>
        </w:tc>
        <w:tc>
          <w:tcPr>
            <w:tcW w:w="2843" w:type="dxa"/>
            <w:vAlign w:val="center"/>
          </w:tcPr>
          <w:p w:rsidR="00836A8B" w:rsidRDefault="00836A8B">
            <w:pPr>
              <w:pStyle w:val="TopHeader"/>
              <w:rPr>
                <w:rFonts w:ascii="Times New Roman" w:hAnsi="Times New Roman" w:cs="Times New Roman"/>
              </w:rPr>
            </w:pPr>
            <w:r>
              <w:rPr>
                <w:rFonts w:ascii="Times New Roman" w:hAnsi="Times New Roman" w:cs="Times New Roman"/>
              </w:rPr>
              <w:t>Bezprostredne predchádzajúce účtovné obdobie</w:t>
            </w:r>
          </w:p>
        </w:tc>
      </w:tr>
      <w:tr w:rsidR="00836A8B">
        <w:trPr>
          <w:jc w:val="center"/>
        </w:trPr>
        <w:tc>
          <w:tcPr>
            <w:tcW w:w="3652" w:type="dxa"/>
            <w:vAlign w:val="center"/>
          </w:tcPr>
          <w:p w:rsidR="00836A8B" w:rsidRDefault="00836A8B">
            <w:r>
              <w:t>Priemerný prepočítaný počet zamestnancov</w:t>
            </w:r>
          </w:p>
        </w:tc>
        <w:tc>
          <w:tcPr>
            <w:tcW w:w="2616" w:type="dxa"/>
          </w:tcPr>
          <w:p w:rsidR="00836A8B" w:rsidRPr="00924AD2" w:rsidRDefault="003F1F7E">
            <w:pPr>
              <w:spacing w:line="360" w:lineRule="auto"/>
              <w:jc w:val="center"/>
            </w:pPr>
            <w:r>
              <w:t>16</w:t>
            </w:r>
          </w:p>
        </w:tc>
        <w:tc>
          <w:tcPr>
            <w:tcW w:w="2843" w:type="dxa"/>
          </w:tcPr>
          <w:p w:rsidR="00836A8B" w:rsidRPr="00B548CC" w:rsidRDefault="003F1F7E" w:rsidP="009512F1">
            <w:pPr>
              <w:spacing w:line="360" w:lineRule="auto"/>
              <w:jc w:val="center"/>
            </w:pPr>
            <w:r>
              <w:t>21</w:t>
            </w:r>
          </w:p>
        </w:tc>
      </w:tr>
    </w:tbl>
    <w:p w:rsidR="00836A8B" w:rsidRDefault="00836A8B">
      <w:pPr>
        <w:pStyle w:val="Zarkazkladnhotextu"/>
        <w:tabs>
          <w:tab w:val="left" w:pos="426"/>
          <w:tab w:val="left" w:pos="6521"/>
        </w:tabs>
        <w:spacing w:before="0"/>
        <w:ind w:left="0"/>
        <w:jc w:val="both"/>
        <w:rPr>
          <w:b/>
          <w:bCs/>
          <w:lang w:val="sk-SK"/>
        </w:rPr>
      </w:pPr>
    </w:p>
    <w:p w:rsidR="00836A8B" w:rsidRDefault="00836A8B">
      <w:pPr>
        <w:pStyle w:val="Zarkazkladnhotextu"/>
        <w:tabs>
          <w:tab w:val="left" w:pos="426"/>
          <w:tab w:val="left" w:pos="6521"/>
        </w:tabs>
        <w:spacing w:before="0"/>
        <w:ind w:left="0"/>
        <w:jc w:val="both"/>
        <w:rPr>
          <w:b/>
          <w:bCs/>
          <w:lang w:val="sk-SK"/>
        </w:rPr>
      </w:pPr>
    </w:p>
    <w:p w:rsidR="00E10C98" w:rsidRDefault="00E10C98">
      <w:pPr>
        <w:pStyle w:val="Zarkazkladnhotextu"/>
        <w:tabs>
          <w:tab w:val="left" w:pos="426"/>
          <w:tab w:val="left" w:pos="6521"/>
        </w:tabs>
        <w:spacing w:before="0"/>
        <w:ind w:left="0"/>
        <w:jc w:val="both"/>
        <w:rPr>
          <w:b/>
          <w:bCs/>
          <w:lang w:val="sk-SK"/>
        </w:rPr>
      </w:pPr>
    </w:p>
    <w:p w:rsidR="00E10C98" w:rsidRDefault="00E10C98">
      <w:pPr>
        <w:pStyle w:val="Zarkazkladnhotextu"/>
        <w:tabs>
          <w:tab w:val="left" w:pos="426"/>
          <w:tab w:val="left" w:pos="6521"/>
        </w:tabs>
        <w:spacing w:before="0"/>
        <w:ind w:left="0"/>
        <w:jc w:val="both"/>
        <w:rPr>
          <w:b/>
          <w:bCs/>
          <w:lang w:val="sk-SK"/>
        </w:rPr>
      </w:pPr>
    </w:p>
    <w:p w:rsidR="00E10C98" w:rsidRDefault="00E10C98">
      <w:pPr>
        <w:pStyle w:val="Zarkazkladnhotextu"/>
        <w:tabs>
          <w:tab w:val="left" w:pos="426"/>
          <w:tab w:val="left" w:pos="6521"/>
        </w:tabs>
        <w:spacing w:before="0"/>
        <w:ind w:left="0"/>
        <w:jc w:val="both"/>
        <w:rPr>
          <w:b/>
          <w:bCs/>
          <w:lang w:val="sk-SK"/>
        </w:rPr>
      </w:pPr>
    </w:p>
    <w:p w:rsidR="003F1F7E" w:rsidRDefault="003F1F7E">
      <w:pPr>
        <w:pStyle w:val="Zarkazkladnhotextu"/>
        <w:tabs>
          <w:tab w:val="left" w:pos="426"/>
          <w:tab w:val="left" w:pos="6521"/>
        </w:tabs>
        <w:spacing w:before="0"/>
        <w:ind w:left="0"/>
        <w:jc w:val="both"/>
        <w:rPr>
          <w:b/>
          <w:bCs/>
          <w:lang w:val="sk-SK"/>
        </w:rPr>
      </w:pPr>
    </w:p>
    <w:p w:rsidR="00836A8B" w:rsidRDefault="00836A8B">
      <w:pPr>
        <w:pStyle w:val="Zkladntext22"/>
        <w:widowControl/>
        <w:tabs>
          <w:tab w:val="left" w:pos="426"/>
          <w:tab w:val="left" w:pos="6521"/>
        </w:tabs>
        <w:spacing w:before="0"/>
        <w:ind w:left="0"/>
        <w:jc w:val="both"/>
        <w:rPr>
          <w:b/>
          <w:bCs/>
          <w:lang w:val="sk-SK"/>
        </w:rPr>
      </w:pPr>
      <w:r>
        <w:rPr>
          <w:b/>
          <w:bCs/>
          <w:lang w:val="sk-SK"/>
        </w:rPr>
        <w:lastRenderedPageBreak/>
        <w:t>d)</w:t>
      </w:r>
      <w:r>
        <w:rPr>
          <w:b/>
          <w:bCs/>
          <w:lang w:val="sk-SK"/>
        </w:rPr>
        <w:tab/>
        <w:t xml:space="preserve">Neobmedzené ručenie        </w:t>
      </w:r>
    </w:p>
    <w:p w:rsidR="00836A8B" w:rsidRDefault="00836A8B">
      <w:pPr>
        <w:pStyle w:val="Index"/>
        <w:suppressLineNumbers w:val="0"/>
        <w:suppressAutoHyphens w:val="0"/>
        <w:autoSpaceDE w:val="0"/>
        <w:autoSpaceDN w:val="0"/>
        <w:adjustRightInd w:val="0"/>
      </w:pPr>
      <w:r>
        <w:t xml:space="preserve">účtovná jednotka nie je neobmedzene ručiacim spoločníkom v iných účtovných jednotkách podľa § 56 ods. 5 Obchodného zákonníka. </w:t>
      </w:r>
    </w:p>
    <w:p w:rsidR="00836A8B" w:rsidRDefault="00836A8B">
      <w:pPr>
        <w:pStyle w:val="Zkladntext22"/>
        <w:widowControl/>
        <w:tabs>
          <w:tab w:val="left" w:pos="426"/>
          <w:tab w:val="left" w:pos="6521"/>
        </w:tabs>
        <w:spacing w:before="0"/>
        <w:ind w:left="0"/>
        <w:jc w:val="both"/>
        <w:rPr>
          <w:b/>
          <w:bCs/>
          <w:lang w:val="sk-SK"/>
        </w:rPr>
      </w:pPr>
      <w:r>
        <w:rPr>
          <w:b/>
          <w:bCs/>
          <w:lang w:val="sk-SK"/>
        </w:rPr>
        <w:t xml:space="preserve">           </w:t>
      </w:r>
    </w:p>
    <w:p w:rsidR="00836A8B" w:rsidRDefault="00836A8B">
      <w:pPr>
        <w:pStyle w:val="Zkladntext22"/>
        <w:widowControl/>
        <w:tabs>
          <w:tab w:val="left" w:pos="426"/>
          <w:tab w:val="left" w:pos="6521"/>
        </w:tabs>
        <w:spacing w:before="0"/>
        <w:ind w:left="0"/>
        <w:jc w:val="both"/>
        <w:rPr>
          <w:b/>
          <w:bCs/>
          <w:lang w:val="sk-SK"/>
        </w:rPr>
      </w:pPr>
      <w:r>
        <w:rPr>
          <w:b/>
          <w:bCs/>
          <w:lang w:val="sk-SK"/>
        </w:rPr>
        <w:t>e)</w:t>
      </w:r>
      <w:r>
        <w:rPr>
          <w:b/>
          <w:bCs/>
          <w:lang w:val="sk-SK"/>
        </w:rPr>
        <w:tab/>
        <w:t>Právny dôvod na zostavenie účtovnej závierky</w:t>
      </w:r>
    </w:p>
    <w:p w:rsidR="00836A8B" w:rsidRDefault="00836A8B" w:rsidP="00100E86">
      <w:pPr>
        <w:pStyle w:val="Zkladntext"/>
      </w:pPr>
      <w:proofErr w:type="spellStart"/>
      <w:r>
        <w:t>Účtovná</w:t>
      </w:r>
      <w:proofErr w:type="spellEnd"/>
      <w:r>
        <w:t xml:space="preserve"> </w:t>
      </w:r>
      <w:proofErr w:type="spellStart"/>
      <w:r>
        <w:t>závierka</w:t>
      </w:r>
      <w:proofErr w:type="spellEnd"/>
      <w:r>
        <w:t xml:space="preserve"> </w:t>
      </w:r>
      <w:proofErr w:type="spellStart"/>
      <w:r>
        <w:t>spoločnosti</w:t>
      </w:r>
      <w:proofErr w:type="spellEnd"/>
      <w:r>
        <w:t xml:space="preserve"> k 31. </w:t>
      </w:r>
      <w:proofErr w:type="spellStart"/>
      <w:r>
        <w:t>decembru</w:t>
      </w:r>
      <w:proofErr w:type="spellEnd"/>
      <w:r>
        <w:t xml:space="preserve"> 2018 je </w:t>
      </w:r>
      <w:proofErr w:type="spellStart"/>
      <w:r>
        <w:t>zostavená</w:t>
      </w:r>
      <w:proofErr w:type="spellEnd"/>
      <w:r>
        <w:t xml:space="preserve"> </w:t>
      </w:r>
      <w:proofErr w:type="spellStart"/>
      <w:r>
        <w:t>ako</w:t>
      </w:r>
      <w:proofErr w:type="spellEnd"/>
      <w:r>
        <w:t xml:space="preserve"> </w:t>
      </w:r>
      <w:proofErr w:type="spellStart"/>
      <w:r>
        <w:t>riadna</w:t>
      </w:r>
      <w:proofErr w:type="spellEnd"/>
      <w:r>
        <w:t xml:space="preserve"> </w:t>
      </w:r>
      <w:proofErr w:type="spellStart"/>
      <w:r>
        <w:t>účtovná</w:t>
      </w:r>
      <w:proofErr w:type="spellEnd"/>
      <w:r>
        <w:t xml:space="preserve"> </w:t>
      </w:r>
      <w:proofErr w:type="spellStart"/>
      <w:r>
        <w:t>závierka</w:t>
      </w:r>
      <w:proofErr w:type="spellEnd"/>
      <w:r>
        <w:t xml:space="preserve"> </w:t>
      </w:r>
      <w:proofErr w:type="spellStart"/>
      <w:r>
        <w:t>podľa</w:t>
      </w:r>
      <w:proofErr w:type="spellEnd"/>
      <w:r>
        <w:t xml:space="preserve"> § 17 </w:t>
      </w:r>
      <w:proofErr w:type="spellStart"/>
      <w:r>
        <w:t>ods</w:t>
      </w:r>
      <w:proofErr w:type="spellEnd"/>
      <w:r>
        <w:t>. 6 zákona č. 431/2002 Z. z. o </w:t>
      </w:r>
      <w:proofErr w:type="spellStart"/>
      <w:r>
        <w:t>účtovníctve</w:t>
      </w:r>
      <w:proofErr w:type="spellEnd"/>
      <w:r>
        <w:t xml:space="preserve"> v </w:t>
      </w:r>
      <w:proofErr w:type="spellStart"/>
      <w:r>
        <w:t>znení</w:t>
      </w:r>
      <w:proofErr w:type="spellEnd"/>
      <w:r>
        <w:t xml:space="preserve"> </w:t>
      </w:r>
      <w:proofErr w:type="spellStart"/>
      <w:r>
        <w:t>neskorších</w:t>
      </w:r>
      <w:proofErr w:type="spellEnd"/>
      <w:r>
        <w:t xml:space="preserve"> </w:t>
      </w:r>
      <w:proofErr w:type="spellStart"/>
      <w:r>
        <w:t>predpisov</w:t>
      </w:r>
      <w:proofErr w:type="spellEnd"/>
      <w:r>
        <w:t xml:space="preserve"> za </w:t>
      </w:r>
      <w:proofErr w:type="spellStart"/>
      <w:r>
        <w:t>účtovné</w:t>
      </w:r>
      <w:proofErr w:type="spellEnd"/>
      <w:r>
        <w:t xml:space="preserve"> </w:t>
      </w:r>
      <w:proofErr w:type="spellStart"/>
      <w:r>
        <w:t>obdobie</w:t>
      </w:r>
      <w:proofErr w:type="spellEnd"/>
      <w:r>
        <w:t xml:space="preserve"> od 1. </w:t>
      </w:r>
      <w:proofErr w:type="spellStart"/>
      <w:r>
        <w:t>januára</w:t>
      </w:r>
      <w:proofErr w:type="spellEnd"/>
      <w:r>
        <w:t xml:space="preserve"> 2018 do 31. </w:t>
      </w:r>
      <w:proofErr w:type="spellStart"/>
      <w:r>
        <w:t>decembra</w:t>
      </w:r>
      <w:proofErr w:type="spellEnd"/>
      <w:r>
        <w:t xml:space="preserve"> 2018.</w:t>
      </w:r>
    </w:p>
    <w:p w:rsidR="00836A8B" w:rsidRDefault="00836A8B">
      <w:pPr>
        <w:pStyle w:val="Zkladntext22"/>
        <w:widowControl/>
        <w:tabs>
          <w:tab w:val="left" w:pos="360"/>
        </w:tabs>
        <w:spacing w:before="0"/>
        <w:ind w:left="0"/>
        <w:jc w:val="both"/>
        <w:rPr>
          <w:b/>
          <w:bCs/>
        </w:rPr>
      </w:pPr>
    </w:p>
    <w:p w:rsidR="00836A8B" w:rsidRDefault="00836A8B">
      <w:pPr>
        <w:tabs>
          <w:tab w:val="left" w:pos="426"/>
        </w:tabs>
        <w:jc w:val="both"/>
        <w:rPr>
          <w:b/>
          <w:bCs/>
          <w:color w:val="FF0000"/>
        </w:rPr>
      </w:pPr>
      <w:r>
        <w:rPr>
          <w:b/>
          <w:bCs/>
        </w:rPr>
        <w:t>f)</w:t>
      </w:r>
      <w:r>
        <w:rPr>
          <w:b/>
          <w:bCs/>
        </w:rPr>
        <w:tab/>
        <w:t>Schválenie účtovnej závierky za rok 2017</w:t>
      </w:r>
      <w:r>
        <w:rPr>
          <w:b/>
          <w:bCs/>
          <w:color w:val="FF0000"/>
        </w:rPr>
        <w:t xml:space="preserve"> </w:t>
      </w:r>
    </w:p>
    <w:p w:rsidR="00836A8B" w:rsidRDefault="00836A8B">
      <w:pPr>
        <w:tabs>
          <w:tab w:val="left" w:pos="426"/>
        </w:tabs>
        <w:jc w:val="both"/>
      </w:pPr>
      <w:r w:rsidRPr="00921354">
        <w:t xml:space="preserve">       </w:t>
      </w:r>
      <w:r w:rsidRPr="008E0DF9">
        <w:t>Dňa</w:t>
      </w:r>
      <w:r w:rsidR="00DD0600">
        <w:t>: 28</w:t>
      </w:r>
      <w:r>
        <w:t>.</w:t>
      </w:r>
      <w:r w:rsidR="00DD0600">
        <w:t>06</w:t>
      </w:r>
      <w:r>
        <w:t>.2018</w:t>
      </w:r>
    </w:p>
    <w:p w:rsidR="00836A8B" w:rsidRDefault="00836A8B">
      <w:pPr>
        <w:tabs>
          <w:tab w:val="left" w:pos="426"/>
        </w:tabs>
        <w:jc w:val="both"/>
      </w:pPr>
    </w:p>
    <w:p w:rsidR="00836A8B" w:rsidRDefault="00836A8B" w:rsidP="004B6EDA">
      <w:pPr>
        <w:numPr>
          <w:ilvl w:val="0"/>
          <w:numId w:val="29"/>
        </w:numPr>
        <w:tabs>
          <w:tab w:val="clear" w:pos="810"/>
          <w:tab w:val="num" w:pos="426"/>
        </w:tabs>
        <w:ind w:left="426" w:hanging="426"/>
        <w:jc w:val="both"/>
        <w:rPr>
          <w:b/>
          <w:bCs/>
        </w:rPr>
      </w:pPr>
      <w:r w:rsidRPr="009A343D">
        <w:rPr>
          <w:b/>
          <w:bCs/>
        </w:rPr>
        <w:t xml:space="preserve">Zverejnenie účtovnej závierky za predchádzajúce obdobie: </w:t>
      </w:r>
    </w:p>
    <w:p w:rsidR="00836A8B" w:rsidRDefault="00836A8B" w:rsidP="004B6EDA">
      <w:pPr>
        <w:tabs>
          <w:tab w:val="left" w:pos="426"/>
        </w:tabs>
        <w:ind w:left="426"/>
        <w:jc w:val="both"/>
      </w:pPr>
      <w:r w:rsidRPr="004B6EDA">
        <w:t xml:space="preserve">Účtovná závierka </w:t>
      </w:r>
      <w:r>
        <w:t>s</w:t>
      </w:r>
      <w:r w:rsidRPr="004B6EDA">
        <w:t>poločnosti k 31. decembru 201</w:t>
      </w:r>
      <w:r w:rsidR="005E2AAC">
        <w:t>7</w:t>
      </w:r>
      <w:r w:rsidRPr="004B6EDA">
        <w:t xml:space="preserve"> spolu so správou audítora o overení účtovnej závierky</w:t>
      </w:r>
      <w:r>
        <w:t xml:space="preserve"> k 31.12.201</w:t>
      </w:r>
      <w:r w:rsidR="005E2AAC">
        <w:t>7</w:t>
      </w:r>
      <w:r>
        <w:t xml:space="preserve"> bola uložená do registra účtovných závierok  </w:t>
      </w:r>
    </w:p>
    <w:p w:rsidR="00836A8B" w:rsidRDefault="00836A8B" w:rsidP="00CF3CB2">
      <w:pPr>
        <w:tabs>
          <w:tab w:val="left" w:pos="426"/>
        </w:tabs>
        <w:jc w:val="both"/>
      </w:pPr>
    </w:p>
    <w:p w:rsidR="00836A8B" w:rsidRDefault="00836A8B">
      <w:pPr>
        <w:tabs>
          <w:tab w:val="left" w:pos="-3174"/>
          <w:tab w:val="left" w:pos="2921"/>
        </w:tabs>
        <w:ind w:left="-180"/>
        <w:jc w:val="both"/>
        <w:rPr>
          <w:b/>
          <w:bCs/>
        </w:rPr>
      </w:pPr>
    </w:p>
    <w:p w:rsidR="00836A8B" w:rsidRDefault="00836A8B">
      <w:pPr>
        <w:tabs>
          <w:tab w:val="left" w:pos="-3174"/>
          <w:tab w:val="left" w:pos="2921"/>
        </w:tabs>
        <w:ind w:left="-180"/>
        <w:jc w:val="both"/>
        <w:rPr>
          <w:b/>
          <w:bCs/>
        </w:rPr>
      </w:pPr>
    </w:p>
    <w:p w:rsidR="00836A8B" w:rsidRDefault="00836A8B">
      <w:pPr>
        <w:tabs>
          <w:tab w:val="left" w:pos="0"/>
        </w:tabs>
        <w:jc w:val="both"/>
        <w:rPr>
          <w:b/>
          <w:bCs/>
        </w:rPr>
      </w:pPr>
      <w:r>
        <w:rPr>
          <w:b/>
          <w:bCs/>
        </w:rPr>
        <w:t xml:space="preserve">B.       INFORMÁCIE O ČLENOCH ŠTATUTÁRNYCH ORGÁNOV, DOZORNÝCH                               </w:t>
      </w:r>
    </w:p>
    <w:p w:rsidR="00836A8B" w:rsidRDefault="00836A8B">
      <w:pPr>
        <w:tabs>
          <w:tab w:val="left" w:pos="0"/>
        </w:tabs>
        <w:jc w:val="both"/>
        <w:rPr>
          <w:b/>
          <w:bCs/>
        </w:rPr>
      </w:pPr>
      <w:r>
        <w:rPr>
          <w:b/>
          <w:bCs/>
        </w:rPr>
        <w:t xml:space="preserve">           ORGÁNOV A AKCIONÁROCH</w:t>
      </w:r>
    </w:p>
    <w:p w:rsidR="00836A8B" w:rsidRDefault="00836A8B">
      <w:pPr>
        <w:tabs>
          <w:tab w:val="left" w:pos="-3174"/>
          <w:tab w:val="left" w:pos="2921"/>
        </w:tabs>
        <w:ind w:left="-180"/>
        <w:jc w:val="both"/>
        <w:rPr>
          <w:b/>
          <w:bCs/>
        </w:rPr>
      </w:pPr>
    </w:p>
    <w:p w:rsidR="00836A8B" w:rsidRDefault="00836A8B">
      <w:pPr>
        <w:tabs>
          <w:tab w:val="left" w:pos="-3174"/>
          <w:tab w:val="left" w:pos="2921"/>
        </w:tabs>
        <w:ind w:left="-180"/>
        <w:jc w:val="both"/>
        <w:rPr>
          <w:b/>
          <w:bCs/>
        </w:rPr>
      </w:pPr>
    </w:p>
    <w:p w:rsidR="00836A8B" w:rsidRDefault="00836A8B">
      <w:pPr>
        <w:tabs>
          <w:tab w:val="left" w:pos="-3174"/>
          <w:tab w:val="left" w:pos="2921"/>
        </w:tabs>
        <w:ind w:left="-180"/>
        <w:jc w:val="both"/>
        <w:rPr>
          <w:b/>
          <w:bCs/>
        </w:rPr>
      </w:pPr>
      <w:r>
        <w:rPr>
          <w:b/>
          <w:bCs/>
        </w:rPr>
        <w:t xml:space="preserve">    a) Členovia orgánov spoločnosti:</w:t>
      </w:r>
    </w:p>
    <w:p w:rsidR="00836A8B" w:rsidRDefault="00836A8B">
      <w:pPr>
        <w:tabs>
          <w:tab w:val="left" w:pos="6521"/>
        </w:tabs>
        <w:jc w:val="both"/>
        <w:rPr>
          <w:sz w:val="16"/>
          <w:szCs w:val="16"/>
        </w:rPr>
      </w:pPr>
    </w:p>
    <w:p w:rsidR="00836A8B" w:rsidRDefault="00836A8B">
      <w:pPr>
        <w:tabs>
          <w:tab w:val="left" w:pos="6521"/>
        </w:tabs>
        <w:jc w:val="both"/>
        <w:rPr>
          <w:sz w:val="16"/>
          <w:szCs w:val="16"/>
        </w:rPr>
      </w:pPr>
    </w:p>
    <w:tbl>
      <w:tblPr>
        <w:tblW w:w="9941" w:type="dxa"/>
        <w:tblInd w:w="-68" w:type="dxa"/>
        <w:tblLayout w:type="fixed"/>
        <w:tblCellMar>
          <w:left w:w="70" w:type="dxa"/>
          <w:right w:w="70" w:type="dxa"/>
        </w:tblCellMar>
        <w:tblLook w:val="0000" w:firstRow="0" w:lastRow="0" w:firstColumn="0" w:lastColumn="0" w:noHBand="0" w:noVBand="0"/>
      </w:tblPr>
      <w:tblGrid>
        <w:gridCol w:w="2027"/>
        <w:gridCol w:w="1734"/>
        <w:gridCol w:w="3000"/>
        <w:gridCol w:w="3180"/>
      </w:tblGrid>
      <w:tr w:rsidR="00836A8B">
        <w:tc>
          <w:tcPr>
            <w:tcW w:w="2027" w:type="dxa"/>
            <w:tcBorders>
              <w:top w:val="single" w:sz="4" w:space="0" w:color="000000"/>
              <w:left w:val="single" w:sz="4" w:space="0" w:color="000000"/>
              <w:bottom w:val="single" w:sz="4" w:space="0" w:color="000000"/>
            </w:tcBorders>
          </w:tcPr>
          <w:p w:rsidR="00836A8B" w:rsidRDefault="00836A8B">
            <w:pPr>
              <w:tabs>
                <w:tab w:val="left" w:pos="6521"/>
              </w:tabs>
              <w:snapToGrid w:val="0"/>
              <w:jc w:val="center"/>
              <w:rPr>
                <w:b/>
                <w:bCs/>
              </w:rPr>
            </w:pPr>
            <w:r>
              <w:rPr>
                <w:b/>
                <w:bCs/>
              </w:rPr>
              <w:t>Štatutárny orgán</w:t>
            </w:r>
          </w:p>
        </w:tc>
        <w:tc>
          <w:tcPr>
            <w:tcW w:w="1734" w:type="dxa"/>
            <w:tcBorders>
              <w:top w:val="single" w:sz="4" w:space="0" w:color="000000"/>
              <w:left w:val="single" w:sz="4" w:space="0" w:color="000000"/>
              <w:bottom w:val="single" w:sz="4" w:space="0" w:color="000000"/>
            </w:tcBorders>
          </w:tcPr>
          <w:p w:rsidR="00836A8B" w:rsidRDefault="00836A8B">
            <w:pPr>
              <w:tabs>
                <w:tab w:val="left" w:pos="6521"/>
              </w:tabs>
              <w:snapToGrid w:val="0"/>
              <w:jc w:val="center"/>
              <w:rPr>
                <w:b/>
                <w:bCs/>
              </w:rPr>
            </w:pPr>
            <w:r>
              <w:rPr>
                <w:b/>
                <w:bCs/>
              </w:rPr>
              <w:t>Funkcia</w:t>
            </w:r>
          </w:p>
        </w:tc>
        <w:tc>
          <w:tcPr>
            <w:tcW w:w="3000" w:type="dxa"/>
            <w:tcBorders>
              <w:top w:val="single" w:sz="4" w:space="0" w:color="000000"/>
              <w:left w:val="single" w:sz="4" w:space="0" w:color="000000"/>
              <w:bottom w:val="single" w:sz="4" w:space="0" w:color="000000"/>
            </w:tcBorders>
          </w:tcPr>
          <w:p w:rsidR="00836A8B" w:rsidRDefault="00836A8B">
            <w:pPr>
              <w:tabs>
                <w:tab w:val="left" w:pos="6521"/>
              </w:tabs>
              <w:snapToGrid w:val="0"/>
              <w:jc w:val="center"/>
              <w:rPr>
                <w:b/>
                <w:bCs/>
              </w:rPr>
            </w:pPr>
            <w:r>
              <w:rPr>
                <w:b/>
                <w:bCs/>
              </w:rPr>
              <w:t>Meno</w:t>
            </w:r>
          </w:p>
        </w:tc>
        <w:tc>
          <w:tcPr>
            <w:tcW w:w="3180" w:type="dxa"/>
            <w:tcBorders>
              <w:top w:val="single" w:sz="4" w:space="0" w:color="000000"/>
              <w:left w:val="single" w:sz="4" w:space="0" w:color="000000"/>
              <w:bottom w:val="single" w:sz="4" w:space="0" w:color="000000"/>
              <w:right w:val="single" w:sz="4" w:space="0" w:color="000000"/>
            </w:tcBorders>
          </w:tcPr>
          <w:p w:rsidR="00836A8B" w:rsidRDefault="00836A8B">
            <w:pPr>
              <w:tabs>
                <w:tab w:val="left" w:pos="6521"/>
              </w:tabs>
              <w:snapToGrid w:val="0"/>
              <w:jc w:val="center"/>
              <w:rPr>
                <w:b/>
                <w:bCs/>
              </w:rPr>
            </w:pPr>
          </w:p>
        </w:tc>
      </w:tr>
      <w:tr w:rsidR="00836A8B">
        <w:tc>
          <w:tcPr>
            <w:tcW w:w="2027" w:type="dxa"/>
            <w:tcBorders>
              <w:left w:val="single" w:sz="4" w:space="0" w:color="000000"/>
              <w:bottom w:val="single" w:sz="4" w:space="0" w:color="000000"/>
            </w:tcBorders>
          </w:tcPr>
          <w:p w:rsidR="00836A8B" w:rsidRDefault="00836A8B" w:rsidP="0055001D">
            <w:pPr>
              <w:tabs>
                <w:tab w:val="left" w:pos="6521"/>
              </w:tabs>
              <w:snapToGrid w:val="0"/>
              <w:jc w:val="both"/>
            </w:pPr>
            <w:r>
              <w:t>Predseda predstavenstva</w:t>
            </w:r>
          </w:p>
        </w:tc>
        <w:tc>
          <w:tcPr>
            <w:tcW w:w="1734" w:type="dxa"/>
            <w:tcBorders>
              <w:left w:val="single" w:sz="4" w:space="0" w:color="000000"/>
              <w:bottom w:val="single" w:sz="4" w:space="0" w:color="000000"/>
            </w:tcBorders>
          </w:tcPr>
          <w:p w:rsidR="00836A8B" w:rsidRDefault="00836A8B" w:rsidP="0055001D">
            <w:pPr>
              <w:tabs>
                <w:tab w:val="left" w:pos="6521"/>
              </w:tabs>
              <w:snapToGrid w:val="0"/>
              <w:jc w:val="both"/>
            </w:pPr>
          </w:p>
        </w:tc>
        <w:tc>
          <w:tcPr>
            <w:tcW w:w="3000" w:type="dxa"/>
            <w:tcBorders>
              <w:left w:val="single" w:sz="4" w:space="0" w:color="000000"/>
              <w:bottom w:val="single" w:sz="4" w:space="0" w:color="000000"/>
            </w:tcBorders>
          </w:tcPr>
          <w:p w:rsidR="00836A8B" w:rsidRDefault="00DD0600" w:rsidP="0055001D">
            <w:pPr>
              <w:tabs>
                <w:tab w:val="left" w:pos="6521"/>
              </w:tabs>
              <w:snapToGrid w:val="0"/>
              <w:jc w:val="both"/>
            </w:pPr>
            <w:r>
              <w:t>Ph</w:t>
            </w:r>
            <w:r w:rsidR="00836A8B">
              <w:t xml:space="preserve">Dr. Pavel Komorník, </w:t>
            </w:r>
            <w:r>
              <w:t>M.B.A.</w:t>
            </w:r>
          </w:p>
        </w:tc>
        <w:tc>
          <w:tcPr>
            <w:tcW w:w="3180" w:type="dxa"/>
            <w:tcBorders>
              <w:left w:val="single" w:sz="4" w:space="0" w:color="000000"/>
              <w:bottom w:val="single" w:sz="4" w:space="0" w:color="000000"/>
              <w:right w:val="single" w:sz="4" w:space="0" w:color="000000"/>
            </w:tcBorders>
          </w:tcPr>
          <w:p w:rsidR="00836A8B" w:rsidRDefault="00836A8B" w:rsidP="0055001D">
            <w:pPr>
              <w:tabs>
                <w:tab w:val="left" w:pos="6521"/>
              </w:tabs>
              <w:snapToGrid w:val="0"/>
              <w:jc w:val="right"/>
            </w:pPr>
          </w:p>
        </w:tc>
      </w:tr>
      <w:tr w:rsidR="00836A8B">
        <w:tc>
          <w:tcPr>
            <w:tcW w:w="2027" w:type="dxa"/>
            <w:tcBorders>
              <w:left w:val="single" w:sz="4" w:space="0" w:color="000000"/>
              <w:bottom w:val="single" w:sz="4" w:space="0" w:color="000000"/>
            </w:tcBorders>
          </w:tcPr>
          <w:p w:rsidR="00836A8B" w:rsidRDefault="00836A8B" w:rsidP="0055001D">
            <w:pPr>
              <w:tabs>
                <w:tab w:val="left" w:pos="6521"/>
              </w:tabs>
              <w:snapToGrid w:val="0"/>
              <w:jc w:val="both"/>
            </w:pPr>
            <w:r>
              <w:t>Člen predstavenstva</w:t>
            </w:r>
          </w:p>
        </w:tc>
        <w:tc>
          <w:tcPr>
            <w:tcW w:w="1734" w:type="dxa"/>
            <w:tcBorders>
              <w:left w:val="single" w:sz="4" w:space="0" w:color="000000"/>
              <w:bottom w:val="single" w:sz="4" w:space="0" w:color="000000"/>
            </w:tcBorders>
          </w:tcPr>
          <w:p w:rsidR="00836A8B" w:rsidRDefault="00836A8B" w:rsidP="0055001D">
            <w:pPr>
              <w:tabs>
                <w:tab w:val="left" w:pos="6521"/>
              </w:tabs>
              <w:snapToGrid w:val="0"/>
              <w:jc w:val="both"/>
            </w:pPr>
          </w:p>
        </w:tc>
        <w:tc>
          <w:tcPr>
            <w:tcW w:w="3000" w:type="dxa"/>
            <w:tcBorders>
              <w:left w:val="single" w:sz="4" w:space="0" w:color="000000"/>
              <w:bottom w:val="single" w:sz="4" w:space="0" w:color="000000"/>
            </w:tcBorders>
          </w:tcPr>
          <w:p w:rsidR="00836A8B" w:rsidRDefault="00836A8B" w:rsidP="0055001D">
            <w:pPr>
              <w:tabs>
                <w:tab w:val="left" w:pos="6521"/>
              </w:tabs>
              <w:snapToGrid w:val="0"/>
              <w:jc w:val="both"/>
            </w:pPr>
          </w:p>
        </w:tc>
        <w:tc>
          <w:tcPr>
            <w:tcW w:w="3180" w:type="dxa"/>
            <w:tcBorders>
              <w:left w:val="single" w:sz="4" w:space="0" w:color="000000"/>
              <w:bottom w:val="single" w:sz="4" w:space="0" w:color="000000"/>
              <w:right w:val="single" w:sz="4" w:space="0" w:color="000000"/>
            </w:tcBorders>
          </w:tcPr>
          <w:p w:rsidR="00836A8B" w:rsidRDefault="00836A8B" w:rsidP="0055001D">
            <w:pPr>
              <w:snapToGrid w:val="0"/>
              <w:jc w:val="right"/>
            </w:pPr>
          </w:p>
        </w:tc>
      </w:tr>
      <w:tr w:rsidR="00836A8B">
        <w:tc>
          <w:tcPr>
            <w:tcW w:w="2027" w:type="dxa"/>
            <w:tcBorders>
              <w:left w:val="single" w:sz="4" w:space="0" w:color="000000"/>
              <w:bottom w:val="single" w:sz="4" w:space="0" w:color="000000"/>
            </w:tcBorders>
          </w:tcPr>
          <w:p w:rsidR="00836A8B" w:rsidRDefault="00836A8B">
            <w:pPr>
              <w:tabs>
                <w:tab w:val="left" w:pos="6521"/>
              </w:tabs>
              <w:snapToGrid w:val="0"/>
              <w:jc w:val="both"/>
            </w:pPr>
          </w:p>
        </w:tc>
        <w:tc>
          <w:tcPr>
            <w:tcW w:w="1734" w:type="dxa"/>
            <w:tcBorders>
              <w:left w:val="single" w:sz="4" w:space="0" w:color="000000"/>
              <w:bottom w:val="single" w:sz="4" w:space="0" w:color="000000"/>
            </w:tcBorders>
          </w:tcPr>
          <w:p w:rsidR="00836A8B" w:rsidRDefault="00836A8B">
            <w:pPr>
              <w:tabs>
                <w:tab w:val="left" w:pos="6521"/>
              </w:tabs>
              <w:snapToGrid w:val="0"/>
              <w:jc w:val="both"/>
            </w:pPr>
          </w:p>
        </w:tc>
        <w:tc>
          <w:tcPr>
            <w:tcW w:w="3000" w:type="dxa"/>
            <w:tcBorders>
              <w:left w:val="single" w:sz="4" w:space="0" w:color="000000"/>
              <w:bottom w:val="single" w:sz="4" w:space="0" w:color="000000"/>
            </w:tcBorders>
          </w:tcPr>
          <w:p w:rsidR="00836A8B" w:rsidRDefault="00836A8B">
            <w:pPr>
              <w:tabs>
                <w:tab w:val="left" w:pos="6521"/>
              </w:tabs>
              <w:snapToGrid w:val="0"/>
              <w:jc w:val="both"/>
            </w:pPr>
          </w:p>
        </w:tc>
        <w:tc>
          <w:tcPr>
            <w:tcW w:w="3180" w:type="dxa"/>
            <w:tcBorders>
              <w:left w:val="single" w:sz="4" w:space="0" w:color="000000"/>
              <w:bottom w:val="single" w:sz="4" w:space="0" w:color="000000"/>
              <w:right w:val="single" w:sz="4" w:space="0" w:color="000000"/>
            </w:tcBorders>
          </w:tcPr>
          <w:p w:rsidR="00836A8B" w:rsidRDefault="00836A8B">
            <w:pPr>
              <w:snapToGrid w:val="0"/>
              <w:jc w:val="right"/>
            </w:pPr>
          </w:p>
        </w:tc>
      </w:tr>
      <w:tr w:rsidR="00836A8B">
        <w:tc>
          <w:tcPr>
            <w:tcW w:w="9941" w:type="dxa"/>
            <w:gridSpan w:val="4"/>
            <w:tcBorders>
              <w:left w:val="single" w:sz="4" w:space="0" w:color="000000"/>
              <w:bottom w:val="single" w:sz="4" w:space="0" w:color="000000"/>
              <w:right w:val="single" w:sz="4" w:space="0" w:color="000000"/>
            </w:tcBorders>
          </w:tcPr>
          <w:p w:rsidR="00836A8B" w:rsidRDefault="00836A8B">
            <w:pPr>
              <w:tabs>
                <w:tab w:val="left" w:pos="6521"/>
              </w:tabs>
              <w:snapToGrid w:val="0"/>
              <w:jc w:val="right"/>
            </w:pPr>
          </w:p>
        </w:tc>
      </w:tr>
      <w:tr w:rsidR="00836A8B">
        <w:tc>
          <w:tcPr>
            <w:tcW w:w="2027" w:type="dxa"/>
            <w:tcBorders>
              <w:left w:val="single" w:sz="4" w:space="0" w:color="000000"/>
              <w:bottom w:val="single" w:sz="4" w:space="0" w:color="000000"/>
            </w:tcBorders>
          </w:tcPr>
          <w:p w:rsidR="00836A8B" w:rsidRDefault="00836A8B">
            <w:pPr>
              <w:tabs>
                <w:tab w:val="left" w:pos="6521"/>
              </w:tabs>
              <w:snapToGrid w:val="0"/>
              <w:jc w:val="center"/>
              <w:rPr>
                <w:b/>
                <w:bCs/>
              </w:rPr>
            </w:pPr>
            <w:r>
              <w:rPr>
                <w:b/>
                <w:bCs/>
              </w:rPr>
              <w:t>Dozorný orgán</w:t>
            </w:r>
          </w:p>
        </w:tc>
        <w:tc>
          <w:tcPr>
            <w:tcW w:w="1734" w:type="dxa"/>
            <w:tcBorders>
              <w:left w:val="single" w:sz="4" w:space="0" w:color="000000"/>
              <w:bottom w:val="single" w:sz="4" w:space="0" w:color="000000"/>
            </w:tcBorders>
          </w:tcPr>
          <w:p w:rsidR="00836A8B" w:rsidRDefault="00836A8B">
            <w:pPr>
              <w:tabs>
                <w:tab w:val="left" w:pos="6521"/>
              </w:tabs>
              <w:snapToGrid w:val="0"/>
              <w:jc w:val="center"/>
              <w:rPr>
                <w:b/>
                <w:bCs/>
              </w:rPr>
            </w:pPr>
            <w:r>
              <w:rPr>
                <w:b/>
                <w:bCs/>
              </w:rPr>
              <w:t>Funkcia</w:t>
            </w:r>
          </w:p>
        </w:tc>
        <w:tc>
          <w:tcPr>
            <w:tcW w:w="3000" w:type="dxa"/>
            <w:tcBorders>
              <w:left w:val="single" w:sz="4" w:space="0" w:color="000000"/>
              <w:bottom w:val="single" w:sz="4" w:space="0" w:color="000000"/>
            </w:tcBorders>
          </w:tcPr>
          <w:p w:rsidR="00836A8B" w:rsidRDefault="00836A8B">
            <w:pPr>
              <w:tabs>
                <w:tab w:val="left" w:pos="6521"/>
              </w:tabs>
              <w:snapToGrid w:val="0"/>
              <w:jc w:val="center"/>
              <w:rPr>
                <w:b/>
                <w:bCs/>
              </w:rPr>
            </w:pPr>
            <w:r>
              <w:rPr>
                <w:b/>
                <w:bCs/>
              </w:rPr>
              <w:t>Meno</w:t>
            </w:r>
          </w:p>
        </w:tc>
        <w:tc>
          <w:tcPr>
            <w:tcW w:w="3180" w:type="dxa"/>
            <w:tcBorders>
              <w:left w:val="single" w:sz="4" w:space="0" w:color="000000"/>
              <w:bottom w:val="single" w:sz="4" w:space="0" w:color="000000"/>
              <w:right w:val="single" w:sz="4" w:space="0" w:color="000000"/>
            </w:tcBorders>
          </w:tcPr>
          <w:p w:rsidR="00836A8B" w:rsidRDefault="00836A8B">
            <w:pPr>
              <w:tabs>
                <w:tab w:val="left" w:pos="6521"/>
              </w:tabs>
              <w:snapToGrid w:val="0"/>
              <w:jc w:val="center"/>
              <w:rPr>
                <w:b/>
                <w:bCs/>
              </w:rPr>
            </w:pPr>
          </w:p>
        </w:tc>
      </w:tr>
      <w:tr w:rsidR="00836A8B">
        <w:tc>
          <w:tcPr>
            <w:tcW w:w="2027" w:type="dxa"/>
            <w:tcBorders>
              <w:left w:val="single" w:sz="4" w:space="0" w:color="000000"/>
              <w:bottom w:val="single" w:sz="4" w:space="0" w:color="000000"/>
            </w:tcBorders>
          </w:tcPr>
          <w:p w:rsidR="00836A8B" w:rsidRDefault="00836A8B" w:rsidP="0055001D">
            <w:pPr>
              <w:tabs>
                <w:tab w:val="left" w:pos="6521"/>
              </w:tabs>
              <w:snapToGrid w:val="0"/>
              <w:jc w:val="both"/>
            </w:pPr>
            <w:r>
              <w:t>Dozorná rada</w:t>
            </w:r>
          </w:p>
        </w:tc>
        <w:tc>
          <w:tcPr>
            <w:tcW w:w="1734" w:type="dxa"/>
            <w:tcBorders>
              <w:left w:val="single" w:sz="4" w:space="0" w:color="000000"/>
              <w:bottom w:val="single" w:sz="4" w:space="0" w:color="000000"/>
            </w:tcBorders>
          </w:tcPr>
          <w:p w:rsidR="00836A8B" w:rsidRDefault="00836A8B" w:rsidP="0055001D">
            <w:pPr>
              <w:tabs>
                <w:tab w:val="left" w:pos="6521"/>
              </w:tabs>
              <w:snapToGrid w:val="0"/>
              <w:jc w:val="both"/>
            </w:pPr>
          </w:p>
        </w:tc>
        <w:tc>
          <w:tcPr>
            <w:tcW w:w="3000" w:type="dxa"/>
            <w:tcBorders>
              <w:left w:val="single" w:sz="4" w:space="0" w:color="000000"/>
              <w:bottom w:val="single" w:sz="4" w:space="0" w:color="000000"/>
            </w:tcBorders>
          </w:tcPr>
          <w:p w:rsidR="00836A8B" w:rsidRDefault="00DD0600" w:rsidP="0055001D">
            <w:pPr>
              <w:tabs>
                <w:tab w:val="left" w:pos="6521"/>
              </w:tabs>
              <w:snapToGrid w:val="0"/>
              <w:jc w:val="both"/>
            </w:pPr>
            <w:r>
              <w:t>PhDr. Ivan Kmotrík</w:t>
            </w:r>
          </w:p>
        </w:tc>
        <w:tc>
          <w:tcPr>
            <w:tcW w:w="3180" w:type="dxa"/>
            <w:tcBorders>
              <w:left w:val="single" w:sz="4" w:space="0" w:color="000000"/>
              <w:bottom w:val="single" w:sz="4" w:space="0" w:color="000000"/>
              <w:right w:val="single" w:sz="4" w:space="0" w:color="000000"/>
            </w:tcBorders>
          </w:tcPr>
          <w:p w:rsidR="00836A8B" w:rsidRDefault="00836A8B" w:rsidP="0055001D">
            <w:pPr>
              <w:tabs>
                <w:tab w:val="left" w:pos="6521"/>
              </w:tabs>
              <w:snapToGrid w:val="0"/>
              <w:jc w:val="right"/>
            </w:pPr>
          </w:p>
        </w:tc>
      </w:tr>
      <w:tr w:rsidR="00836A8B">
        <w:tc>
          <w:tcPr>
            <w:tcW w:w="2027" w:type="dxa"/>
            <w:tcBorders>
              <w:left w:val="single" w:sz="4" w:space="0" w:color="000000"/>
              <w:bottom w:val="single" w:sz="4" w:space="0" w:color="000000"/>
            </w:tcBorders>
          </w:tcPr>
          <w:p w:rsidR="00836A8B" w:rsidRDefault="00836A8B" w:rsidP="0055001D">
            <w:pPr>
              <w:tabs>
                <w:tab w:val="left" w:pos="6521"/>
              </w:tabs>
              <w:snapToGrid w:val="0"/>
              <w:jc w:val="both"/>
            </w:pPr>
          </w:p>
        </w:tc>
        <w:tc>
          <w:tcPr>
            <w:tcW w:w="1734" w:type="dxa"/>
            <w:tcBorders>
              <w:left w:val="single" w:sz="4" w:space="0" w:color="000000"/>
              <w:bottom w:val="single" w:sz="4" w:space="0" w:color="000000"/>
            </w:tcBorders>
          </w:tcPr>
          <w:p w:rsidR="00836A8B" w:rsidRDefault="00836A8B" w:rsidP="0055001D">
            <w:pPr>
              <w:tabs>
                <w:tab w:val="left" w:pos="6521"/>
              </w:tabs>
              <w:snapToGrid w:val="0"/>
              <w:jc w:val="both"/>
            </w:pPr>
          </w:p>
        </w:tc>
        <w:tc>
          <w:tcPr>
            <w:tcW w:w="3000" w:type="dxa"/>
            <w:tcBorders>
              <w:left w:val="single" w:sz="4" w:space="0" w:color="000000"/>
              <w:bottom w:val="single" w:sz="4" w:space="0" w:color="000000"/>
            </w:tcBorders>
          </w:tcPr>
          <w:p w:rsidR="00836A8B" w:rsidRDefault="00DD0600" w:rsidP="0055001D">
            <w:pPr>
              <w:tabs>
                <w:tab w:val="left" w:pos="6521"/>
              </w:tabs>
              <w:snapToGrid w:val="0"/>
              <w:jc w:val="both"/>
            </w:pPr>
            <w:r>
              <w:t>Mária Kozáková</w:t>
            </w:r>
          </w:p>
        </w:tc>
        <w:tc>
          <w:tcPr>
            <w:tcW w:w="3180" w:type="dxa"/>
            <w:tcBorders>
              <w:left w:val="single" w:sz="4" w:space="0" w:color="000000"/>
              <w:bottom w:val="single" w:sz="4" w:space="0" w:color="000000"/>
              <w:right w:val="single" w:sz="4" w:space="0" w:color="000000"/>
            </w:tcBorders>
          </w:tcPr>
          <w:p w:rsidR="00836A8B" w:rsidRDefault="00836A8B" w:rsidP="0055001D">
            <w:pPr>
              <w:snapToGrid w:val="0"/>
              <w:jc w:val="right"/>
            </w:pPr>
          </w:p>
        </w:tc>
      </w:tr>
      <w:tr w:rsidR="00836A8B">
        <w:tc>
          <w:tcPr>
            <w:tcW w:w="2027" w:type="dxa"/>
            <w:tcBorders>
              <w:left w:val="single" w:sz="4" w:space="0" w:color="000000"/>
              <w:bottom w:val="single" w:sz="4" w:space="0" w:color="000000"/>
            </w:tcBorders>
          </w:tcPr>
          <w:p w:rsidR="00836A8B" w:rsidRDefault="00836A8B" w:rsidP="0055001D">
            <w:pPr>
              <w:tabs>
                <w:tab w:val="left" w:pos="6521"/>
              </w:tabs>
              <w:snapToGrid w:val="0"/>
              <w:jc w:val="both"/>
            </w:pPr>
          </w:p>
        </w:tc>
        <w:tc>
          <w:tcPr>
            <w:tcW w:w="1734" w:type="dxa"/>
            <w:tcBorders>
              <w:left w:val="single" w:sz="4" w:space="0" w:color="000000"/>
              <w:bottom w:val="single" w:sz="4" w:space="0" w:color="000000"/>
            </w:tcBorders>
          </w:tcPr>
          <w:p w:rsidR="00836A8B" w:rsidRDefault="00836A8B" w:rsidP="0055001D">
            <w:pPr>
              <w:tabs>
                <w:tab w:val="left" w:pos="6521"/>
              </w:tabs>
              <w:snapToGrid w:val="0"/>
              <w:jc w:val="both"/>
            </w:pPr>
          </w:p>
        </w:tc>
        <w:tc>
          <w:tcPr>
            <w:tcW w:w="3000" w:type="dxa"/>
            <w:tcBorders>
              <w:left w:val="single" w:sz="4" w:space="0" w:color="000000"/>
              <w:bottom w:val="single" w:sz="4" w:space="0" w:color="000000"/>
            </w:tcBorders>
          </w:tcPr>
          <w:p w:rsidR="00836A8B" w:rsidRDefault="00836A8B" w:rsidP="00DD0600">
            <w:pPr>
              <w:tabs>
                <w:tab w:val="left" w:pos="6521"/>
              </w:tabs>
              <w:snapToGrid w:val="0"/>
              <w:jc w:val="both"/>
            </w:pPr>
            <w:r>
              <w:t xml:space="preserve">Ing. </w:t>
            </w:r>
            <w:r w:rsidR="00DD0600">
              <w:t>Ladislav Haspel</w:t>
            </w:r>
          </w:p>
        </w:tc>
        <w:tc>
          <w:tcPr>
            <w:tcW w:w="3180" w:type="dxa"/>
            <w:tcBorders>
              <w:left w:val="single" w:sz="4" w:space="0" w:color="000000"/>
              <w:bottom w:val="single" w:sz="4" w:space="0" w:color="000000"/>
              <w:right w:val="single" w:sz="4" w:space="0" w:color="000000"/>
            </w:tcBorders>
          </w:tcPr>
          <w:p w:rsidR="00836A8B" w:rsidRDefault="00836A8B" w:rsidP="0055001D">
            <w:pPr>
              <w:snapToGrid w:val="0"/>
              <w:jc w:val="right"/>
            </w:pPr>
          </w:p>
        </w:tc>
      </w:tr>
    </w:tbl>
    <w:p w:rsidR="00836A8B" w:rsidRDefault="00836A8B">
      <w:pPr>
        <w:pStyle w:val="Zkladntext22"/>
        <w:widowControl/>
        <w:tabs>
          <w:tab w:val="left" w:pos="426"/>
          <w:tab w:val="left" w:pos="6521"/>
        </w:tabs>
        <w:spacing w:before="0"/>
        <w:ind w:left="0" w:right="421"/>
        <w:jc w:val="both"/>
      </w:pPr>
    </w:p>
    <w:p w:rsidR="00836A8B" w:rsidRDefault="00836A8B">
      <w:pPr>
        <w:pStyle w:val="Zkladntext22"/>
        <w:widowControl/>
        <w:tabs>
          <w:tab w:val="left" w:pos="426"/>
          <w:tab w:val="left" w:pos="6521"/>
        </w:tabs>
        <w:spacing w:before="0"/>
        <w:ind w:left="0" w:right="421"/>
        <w:jc w:val="both"/>
      </w:pPr>
    </w:p>
    <w:p w:rsidR="00836A8B" w:rsidRDefault="00836A8B">
      <w:pPr>
        <w:pStyle w:val="Zkladntext22"/>
        <w:widowControl/>
        <w:tabs>
          <w:tab w:val="left" w:pos="426"/>
          <w:tab w:val="left" w:pos="6521"/>
        </w:tabs>
        <w:spacing w:before="0"/>
        <w:ind w:left="0"/>
        <w:jc w:val="both"/>
        <w:rPr>
          <w:b/>
          <w:bCs/>
          <w:lang w:val="sk-SK"/>
        </w:rPr>
      </w:pPr>
      <w:r>
        <w:rPr>
          <w:b/>
          <w:bCs/>
          <w:lang w:val="sk-SK"/>
        </w:rPr>
        <w:t xml:space="preserve">b) </w:t>
      </w:r>
      <w:r>
        <w:rPr>
          <w:b/>
          <w:bCs/>
          <w:lang w:val="sk-SK"/>
        </w:rPr>
        <w:tab/>
        <w:t>Štruktúra akcionárov a ich podiel na základnom imaní:</w:t>
      </w:r>
    </w:p>
    <w:p w:rsidR="00836A8B" w:rsidRDefault="00836A8B">
      <w:pPr>
        <w:pStyle w:val="Zkladntext22"/>
        <w:widowControl/>
        <w:tabs>
          <w:tab w:val="left" w:pos="426"/>
          <w:tab w:val="left" w:pos="6521"/>
        </w:tabs>
        <w:spacing w:before="0"/>
        <w:ind w:left="0"/>
        <w:jc w:val="both"/>
        <w:rPr>
          <w:b/>
          <w:bCs/>
          <w:lang w:val="sk-SK"/>
        </w:rPr>
      </w:pPr>
    </w:p>
    <w:p w:rsidR="00836A8B" w:rsidRDefault="00836A8B"/>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77"/>
        <w:gridCol w:w="1567"/>
        <w:gridCol w:w="1567"/>
        <w:gridCol w:w="1709"/>
        <w:gridCol w:w="1567"/>
      </w:tblGrid>
      <w:tr w:rsidR="00836A8B">
        <w:trPr>
          <w:cantSplit/>
          <w:trHeight w:val="231"/>
          <w:jc w:val="center"/>
        </w:trPr>
        <w:tc>
          <w:tcPr>
            <w:tcW w:w="2777" w:type="dxa"/>
            <w:vMerge w:val="restart"/>
            <w:vAlign w:val="center"/>
          </w:tcPr>
          <w:p w:rsidR="00836A8B" w:rsidRDefault="00836A8B">
            <w:pPr>
              <w:jc w:val="center"/>
              <w:rPr>
                <w:b/>
                <w:bCs/>
              </w:rPr>
            </w:pPr>
            <w:r>
              <w:rPr>
                <w:b/>
                <w:bCs/>
              </w:rPr>
              <w:t>Spoločník, akcionár</w:t>
            </w:r>
          </w:p>
        </w:tc>
        <w:tc>
          <w:tcPr>
            <w:tcW w:w="3134" w:type="dxa"/>
            <w:gridSpan w:val="2"/>
            <w:vAlign w:val="center"/>
          </w:tcPr>
          <w:p w:rsidR="00836A8B" w:rsidRDefault="00836A8B">
            <w:pPr>
              <w:jc w:val="center"/>
              <w:rPr>
                <w:b/>
                <w:bCs/>
              </w:rPr>
            </w:pPr>
            <w:r>
              <w:rPr>
                <w:b/>
                <w:bCs/>
              </w:rPr>
              <w:t>Výška podielu na základnom imaní</w:t>
            </w:r>
          </w:p>
        </w:tc>
        <w:tc>
          <w:tcPr>
            <w:tcW w:w="1709" w:type="dxa"/>
            <w:vMerge w:val="restart"/>
            <w:vAlign w:val="center"/>
          </w:tcPr>
          <w:p w:rsidR="00836A8B" w:rsidRDefault="00836A8B">
            <w:pPr>
              <w:jc w:val="center"/>
              <w:rPr>
                <w:b/>
                <w:bCs/>
              </w:rPr>
            </w:pPr>
            <w:r>
              <w:rPr>
                <w:b/>
                <w:bCs/>
              </w:rPr>
              <w:t>Podiel na hlasovacích právach v %</w:t>
            </w:r>
          </w:p>
        </w:tc>
        <w:tc>
          <w:tcPr>
            <w:tcW w:w="1567" w:type="dxa"/>
            <w:vMerge w:val="restart"/>
            <w:vAlign w:val="center"/>
          </w:tcPr>
          <w:p w:rsidR="00836A8B" w:rsidRDefault="00836A8B">
            <w:pPr>
              <w:jc w:val="center"/>
              <w:rPr>
                <w:b/>
                <w:bCs/>
              </w:rPr>
            </w:pPr>
            <w:r>
              <w:rPr>
                <w:b/>
                <w:bCs/>
              </w:rPr>
              <w:t>Iný podiel na ostatných položkách VI ako na ZI</w:t>
            </w:r>
          </w:p>
          <w:p w:rsidR="00836A8B" w:rsidRDefault="00836A8B">
            <w:pPr>
              <w:jc w:val="center"/>
              <w:rPr>
                <w:b/>
                <w:bCs/>
              </w:rPr>
            </w:pPr>
            <w:r>
              <w:rPr>
                <w:b/>
                <w:bCs/>
              </w:rPr>
              <w:t>v %</w:t>
            </w:r>
          </w:p>
        </w:tc>
      </w:tr>
      <w:tr w:rsidR="00836A8B">
        <w:trPr>
          <w:cantSplit/>
          <w:trHeight w:val="231"/>
          <w:jc w:val="center"/>
        </w:trPr>
        <w:tc>
          <w:tcPr>
            <w:tcW w:w="2777" w:type="dxa"/>
            <w:vMerge/>
          </w:tcPr>
          <w:p w:rsidR="00836A8B" w:rsidRDefault="00836A8B"/>
        </w:tc>
        <w:tc>
          <w:tcPr>
            <w:tcW w:w="1567" w:type="dxa"/>
            <w:vAlign w:val="center"/>
          </w:tcPr>
          <w:p w:rsidR="00836A8B" w:rsidRDefault="00836A8B">
            <w:pPr>
              <w:jc w:val="center"/>
              <w:rPr>
                <w:b/>
                <w:bCs/>
              </w:rPr>
            </w:pPr>
            <w:r>
              <w:rPr>
                <w:b/>
                <w:bCs/>
              </w:rPr>
              <w:t>absolútne</w:t>
            </w:r>
          </w:p>
        </w:tc>
        <w:tc>
          <w:tcPr>
            <w:tcW w:w="1567" w:type="dxa"/>
            <w:vAlign w:val="center"/>
          </w:tcPr>
          <w:p w:rsidR="00836A8B" w:rsidRDefault="00836A8B">
            <w:pPr>
              <w:jc w:val="center"/>
              <w:rPr>
                <w:b/>
                <w:bCs/>
              </w:rPr>
            </w:pPr>
            <w:r>
              <w:rPr>
                <w:b/>
                <w:bCs/>
              </w:rPr>
              <w:t>v %</w:t>
            </w:r>
          </w:p>
        </w:tc>
        <w:tc>
          <w:tcPr>
            <w:tcW w:w="1709" w:type="dxa"/>
            <w:vMerge/>
          </w:tcPr>
          <w:p w:rsidR="00836A8B" w:rsidRDefault="00836A8B"/>
        </w:tc>
        <w:tc>
          <w:tcPr>
            <w:tcW w:w="1567" w:type="dxa"/>
            <w:vMerge/>
          </w:tcPr>
          <w:p w:rsidR="00836A8B" w:rsidRDefault="00836A8B"/>
        </w:tc>
      </w:tr>
      <w:tr w:rsidR="00836A8B">
        <w:trPr>
          <w:trHeight w:val="278"/>
          <w:jc w:val="center"/>
        </w:trPr>
        <w:tc>
          <w:tcPr>
            <w:tcW w:w="2777" w:type="dxa"/>
          </w:tcPr>
          <w:p w:rsidR="00836A8B" w:rsidRDefault="00181760" w:rsidP="0055001D">
            <w:r>
              <w:t>GRAFOBAL GROUP akciová spoločnosť</w:t>
            </w:r>
          </w:p>
        </w:tc>
        <w:tc>
          <w:tcPr>
            <w:tcW w:w="1567" w:type="dxa"/>
            <w:vAlign w:val="bottom"/>
          </w:tcPr>
          <w:p w:rsidR="00836A8B" w:rsidRDefault="00181760" w:rsidP="0055001D">
            <w:pPr>
              <w:rPr>
                <w:lang w:eastAsia="sk-SK"/>
              </w:rPr>
            </w:pPr>
            <w:r>
              <w:rPr>
                <w:lang w:eastAsia="sk-SK"/>
              </w:rPr>
              <w:t>29 880</w:t>
            </w:r>
          </w:p>
        </w:tc>
        <w:tc>
          <w:tcPr>
            <w:tcW w:w="1567" w:type="dxa"/>
            <w:vAlign w:val="bottom"/>
          </w:tcPr>
          <w:p w:rsidR="00836A8B" w:rsidRDefault="00181760" w:rsidP="0055001D">
            <w:pPr>
              <w:rPr>
                <w:lang w:eastAsia="sk-SK"/>
              </w:rPr>
            </w:pPr>
            <w:r>
              <w:rPr>
                <w:lang w:eastAsia="sk-SK"/>
              </w:rPr>
              <w:t>90</w:t>
            </w:r>
          </w:p>
        </w:tc>
        <w:tc>
          <w:tcPr>
            <w:tcW w:w="1709" w:type="dxa"/>
          </w:tcPr>
          <w:p w:rsidR="00836A8B" w:rsidRDefault="00836A8B" w:rsidP="0055001D"/>
          <w:p w:rsidR="00836A8B" w:rsidRDefault="00181760" w:rsidP="00181760">
            <w:r>
              <w:t>9</w:t>
            </w:r>
            <w:r w:rsidR="00836A8B">
              <w:t>0</w:t>
            </w:r>
          </w:p>
        </w:tc>
        <w:tc>
          <w:tcPr>
            <w:tcW w:w="1567" w:type="dxa"/>
          </w:tcPr>
          <w:p w:rsidR="00836A8B" w:rsidRDefault="00836A8B"/>
        </w:tc>
      </w:tr>
      <w:tr w:rsidR="00836A8B">
        <w:trPr>
          <w:trHeight w:val="278"/>
          <w:jc w:val="center"/>
        </w:trPr>
        <w:tc>
          <w:tcPr>
            <w:tcW w:w="2777" w:type="dxa"/>
          </w:tcPr>
          <w:p w:rsidR="00836A8B" w:rsidRDefault="00181760">
            <w:r>
              <w:t>iní akcionári</w:t>
            </w:r>
          </w:p>
        </w:tc>
        <w:tc>
          <w:tcPr>
            <w:tcW w:w="1567" w:type="dxa"/>
            <w:vAlign w:val="bottom"/>
          </w:tcPr>
          <w:p w:rsidR="00836A8B" w:rsidRDefault="0002118F">
            <w:pPr>
              <w:rPr>
                <w:lang w:eastAsia="sk-SK"/>
              </w:rPr>
            </w:pPr>
            <w:r>
              <w:rPr>
                <w:lang w:eastAsia="sk-SK"/>
              </w:rPr>
              <w:t xml:space="preserve">  </w:t>
            </w:r>
            <w:r w:rsidR="0053387F">
              <w:rPr>
                <w:lang w:eastAsia="sk-SK"/>
              </w:rPr>
              <w:t>3 320</w:t>
            </w:r>
          </w:p>
        </w:tc>
        <w:tc>
          <w:tcPr>
            <w:tcW w:w="1567" w:type="dxa"/>
            <w:vAlign w:val="bottom"/>
          </w:tcPr>
          <w:p w:rsidR="00836A8B" w:rsidRDefault="00181760">
            <w:pPr>
              <w:rPr>
                <w:lang w:eastAsia="sk-SK"/>
              </w:rPr>
            </w:pPr>
            <w:r>
              <w:rPr>
                <w:lang w:eastAsia="sk-SK"/>
              </w:rPr>
              <w:t>10</w:t>
            </w:r>
          </w:p>
        </w:tc>
        <w:tc>
          <w:tcPr>
            <w:tcW w:w="1709" w:type="dxa"/>
          </w:tcPr>
          <w:p w:rsidR="00836A8B" w:rsidRDefault="00181760">
            <w:r>
              <w:t>10</w:t>
            </w:r>
          </w:p>
        </w:tc>
        <w:tc>
          <w:tcPr>
            <w:tcW w:w="1567" w:type="dxa"/>
          </w:tcPr>
          <w:p w:rsidR="00836A8B" w:rsidRDefault="00836A8B"/>
        </w:tc>
      </w:tr>
      <w:tr w:rsidR="00836A8B">
        <w:trPr>
          <w:trHeight w:val="278"/>
          <w:jc w:val="center"/>
        </w:trPr>
        <w:tc>
          <w:tcPr>
            <w:tcW w:w="2777" w:type="dxa"/>
          </w:tcPr>
          <w:p w:rsidR="00836A8B" w:rsidRDefault="00836A8B">
            <w:pPr>
              <w:rPr>
                <w:b/>
                <w:bCs/>
              </w:rPr>
            </w:pPr>
            <w:r>
              <w:rPr>
                <w:b/>
                <w:bCs/>
              </w:rPr>
              <w:t>Spolu</w:t>
            </w:r>
          </w:p>
        </w:tc>
        <w:tc>
          <w:tcPr>
            <w:tcW w:w="1567" w:type="dxa"/>
            <w:vAlign w:val="bottom"/>
          </w:tcPr>
          <w:p w:rsidR="00836A8B" w:rsidRDefault="0002118F" w:rsidP="0055001D">
            <w:pPr>
              <w:rPr>
                <w:lang w:eastAsia="sk-SK"/>
              </w:rPr>
            </w:pPr>
            <w:r>
              <w:rPr>
                <w:lang w:eastAsia="sk-SK"/>
              </w:rPr>
              <w:t>33 200</w:t>
            </w:r>
          </w:p>
        </w:tc>
        <w:tc>
          <w:tcPr>
            <w:tcW w:w="1567" w:type="dxa"/>
            <w:vAlign w:val="bottom"/>
          </w:tcPr>
          <w:p w:rsidR="00836A8B" w:rsidRDefault="00836A8B" w:rsidP="0055001D">
            <w:pPr>
              <w:rPr>
                <w:lang w:eastAsia="sk-SK"/>
              </w:rPr>
            </w:pPr>
          </w:p>
        </w:tc>
        <w:tc>
          <w:tcPr>
            <w:tcW w:w="1709" w:type="dxa"/>
          </w:tcPr>
          <w:p w:rsidR="00836A8B" w:rsidRDefault="00836A8B" w:rsidP="00181760"/>
        </w:tc>
        <w:tc>
          <w:tcPr>
            <w:tcW w:w="1567" w:type="dxa"/>
          </w:tcPr>
          <w:p w:rsidR="00836A8B" w:rsidRDefault="00836A8B"/>
        </w:tc>
      </w:tr>
    </w:tbl>
    <w:p w:rsidR="00836A8B" w:rsidRDefault="00836A8B"/>
    <w:p w:rsidR="00836A8B" w:rsidRDefault="00836A8B"/>
    <w:p w:rsidR="00181760" w:rsidRDefault="00181760"/>
    <w:p w:rsidR="00836A8B" w:rsidRDefault="00836A8B">
      <w:pPr>
        <w:tabs>
          <w:tab w:val="left" w:pos="426"/>
        </w:tabs>
        <w:jc w:val="both"/>
        <w:rPr>
          <w:b/>
          <w:bCs/>
        </w:rPr>
      </w:pPr>
    </w:p>
    <w:p w:rsidR="00836A8B" w:rsidRDefault="00836A8B">
      <w:pPr>
        <w:tabs>
          <w:tab w:val="left" w:pos="426"/>
        </w:tabs>
        <w:jc w:val="both"/>
        <w:rPr>
          <w:b/>
          <w:bCs/>
        </w:rPr>
      </w:pPr>
      <w:r>
        <w:rPr>
          <w:b/>
          <w:bCs/>
        </w:rPr>
        <w:t>C.</w:t>
      </w:r>
      <w:r>
        <w:rPr>
          <w:b/>
          <w:bCs/>
        </w:rPr>
        <w:tab/>
      </w:r>
      <w:r>
        <w:rPr>
          <w:b/>
          <w:bCs/>
        </w:rPr>
        <w:tab/>
        <w:t>INFORMÁCIE O KONSOLIDOVANEJ ÚČTOVNEJ ZÁVIERKE</w:t>
      </w:r>
    </w:p>
    <w:p w:rsidR="00027476" w:rsidRDefault="00027476" w:rsidP="00027476">
      <w:pPr>
        <w:tabs>
          <w:tab w:val="left" w:pos="426"/>
        </w:tabs>
        <w:jc w:val="both"/>
        <w:rPr>
          <w:b/>
          <w:bCs/>
        </w:rPr>
      </w:pPr>
      <w:r>
        <w:rPr>
          <w:b/>
          <w:bCs/>
        </w:rPr>
        <w:tab/>
      </w:r>
    </w:p>
    <w:p w:rsidR="00836A8B" w:rsidRPr="00027476" w:rsidRDefault="00027476" w:rsidP="00027476">
      <w:pPr>
        <w:tabs>
          <w:tab w:val="left" w:pos="426"/>
        </w:tabs>
        <w:jc w:val="both"/>
        <w:rPr>
          <w:b/>
          <w:bCs/>
        </w:rPr>
      </w:pPr>
      <w:r>
        <w:t xml:space="preserve">GRAFOBAL GROUP </w:t>
      </w:r>
      <w:proofErr w:type="spellStart"/>
      <w:r>
        <w:t>development</w:t>
      </w:r>
      <w:proofErr w:type="spellEnd"/>
      <w:r>
        <w:t>,  a.s. patrí do skupiny podnikov GRAFOBAL GROUP akciová spoločnosť. GRAFOBAL GROUP akciová spoločnosť, so sídlom v Bratislave, Sasinkova 5, zostavuje konsolidovanú účtovnú závierku za skupinu podnikov podľa Medzinárodných štandardov pre finančné výkazníctvo v znení prijatom Európskou Úniou. Majoritným akcionárom GRAFOBAL GROUP akciová spoločnosť je spoločnosť SLOV</w:t>
      </w:r>
      <w:r w:rsidR="004E2AC6">
        <w:t xml:space="preserve"> </w:t>
      </w:r>
      <w:r>
        <w:t xml:space="preserve">COUPON, a.s., so sídlom v Bratislave, Moskovská 6, ktorá zostavuje konsolidovanú účtovnú závierku podľa Medzinárodných štandardov pre </w:t>
      </w:r>
      <w:r>
        <w:tab/>
        <w:t xml:space="preserve">finančné výkazníctvo v znení prijatom Európskou Úniou za najväčšiu skupinu podnikov. Tieto konsolidované účtovné závierky sú uložené priamo v sídlach uvedených spoločností. Spoločnosť je materskou účtovnou jednotkou spoločnostiam Rača </w:t>
      </w:r>
      <w:proofErr w:type="spellStart"/>
      <w:r>
        <w:t>Residentials</w:t>
      </w:r>
      <w:proofErr w:type="spellEnd"/>
      <w:r>
        <w:t xml:space="preserve"> s.r.o, </w:t>
      </w:r>
      <w:proofErr w:type="spellStart"/>
      <w:r>
        <w:t>Prima</w:t>
      </w:r>
      <w:proofErr w:type="spellEnd"/>
      <w:r>
        <w:t xml:space="preserve"> bývanie, s.r.o., RV </w:t>
      </w:r>
      <w:proofErr w:type="spellStart"/>
      <w:r>
        <w:t>Development</w:t>
      </w:r>
      <w:proofErr w:type="spellEnd"/>
      <w:r>
        <w:t xml:space="preserve"> 5 s.r.o., všetky sídliace na </w:t>
      </w:r>
      <w:proofErr w:type="spellStart"/>
      <w:r>
        <w:t>Sasinkovej</w:t>
      </w:r>
      <w:proofErr w:type="spellEnd"/>
      <w:r>
        <w:t xml:space="preserve"> 5 v Bratislave. S účinnosťou od 08.08.2018 s</w:t>
      </w:r>
      <w:r w:rsidR="002F3316">
        <w:t>a S</w:t>
      </w:r>
      <w:r>
        <w:t xml:space="preserve">poločnosť stala materskou </w:t>
      </w:r>
      <w:r>
        <w:tab/>
        <w:t>účtovnou jednotkou HI-PROTECTON, a.s. so sídlom Žatevná 12 v Bratislave.</w:t>
      </w:r>
      <w:r>
        <w:rPr>
          <w:b/>
          <w:bCs/>
        </w:rPr>
        <w:t xml:space="preserve"> </w:t>
      </w:r>
      <w:r>
        <w:t>Spoločnosť  nemá povinnosť zostaviť konsolidovanú účtovnú závierku a konsolidovanú výročnú správu.</w:t>
      </w:r>
    </w:p>
    <w:p w:rsidR="00836A8B" w:rsidRDefault="00836A8B">
      <w:pPr>
        <w:jc w:val="both"/>
        <w:rPr>
          <w:b/>
          <w:bCs/>
        </w:rPr>
      </w:pPr>
    </w:p>
    <w:p w:rsidR="00836A8B" w:rsidRPr="00D0109D" w:rsidRDefault="00836A8B" w:rsidP="00D0109D">
      <w:pPr>
        <w:numPr>
          <w:ilvl w:val="0"/>
          <w:numId w:val="31"/>
        </w:numPr>
        <w:tabs>
          <w:tab w:val="left" w:pos="426"/>
        </w:tabs>
        <w:suppressAutoHyphens w:val="0"/>
        <w:ind w:left="600" w:hanging="600"/>
        <w:rPr>
          <w:b/>
          <w:bCs/>
        </w:rPr>
      </w:pPr>
      <w:r w:rsidRPr="00D0109D">
        <w:rPr>
          <w:b/>
          <w:bCs/>
        </w:rPr>
        <w:t>INFORMÁCIE O PRIJATÝCH POSTUPOCH</w:t>
      </w:r>
    </w:p>
    <w:p w:rsidR="00836A8B" w:rsidRPr="00D0109D" w:rsidRDefault="00836A8B" w:rsidP="00D0109D">
      <w:pPr>
        <w:spacing w:line="207" w:lineRule="exact"/>
      </w:pPr>
    </w:p>
    <w:p w:rsidR="00836A8B" w:rsidRPr="00D0109D" w:rsidRDefault="00836A8B" w:rsidP="00D0109D">
      <w:pPr>
        <w:numPr>
          <w:ilvl w:val="0"/>
          <w:numId w:val="32"/>
        </w:numPr>
        <w:tabs>
          <w:tab w:val="left" w:pos="426"/>
        </w:tabs>
        <w:suppressAutoHyphens w:val="0"/>
        <w:ind w:left="960" w:hanging="960"/>
        <w:rPr>
          <w:b/>
          <w:bCs/>
        </w:rPr>
      </w:pPr>
      <w:r w:rsidRPr="00D0109D">
        <w:rPr>
          <w:b/>
          <w:bCs/>
        </w:rPr>
        <w:t>Východiská pre zostavenie účtovnej závierky</w:t>
      </w:r>
    </w:p>
    <w:p w:rsidR="00836A8B" w:rsidRPr="00D0109D" w:rsidRDefault="00836A8B" w:rsidP="00D0109D">
      <w:pPr>
        <w:spacing w:line="1" w:lineRule="exact"/>
      </w:pPr>
    </w:p>
    <w:p w:rsidR="00836A8B" w:rsidRPr="00D0109D" w:rsidRDefault="00836A8B" w:rsidP="00D0109D">
      <w:pPr>
        <w:spacing w:line="270" w:lineRule="auto"/>
        <w:ind w:left="680"/>
      </w:pPr>
    </w:p>
    <w:p w:rsidR="00836A8B" w:rsidRPr="00D0109D" w:rsidRDefault="00836A8B" w:rsidP="00D0109D">
      <w:pPr>
        <w:spacing w:line="270" w:lineRule="auto"/>
      </w:pPr>
      <w:r w:rsidRPr="00D0109D">
        <w:t>Účtovná závierka bola zostavená za predpokladu, že Spoločnosť bude nepretržite pokračovať vo svojej činnosti (</w:t>
      </w:r>
      <w:proofErr w:type="spellStart"/>
      <w:r w:rsidRPr="00D0109D">
        <w:t>going</w:t>
      </w:r>
      <w:proofErr w:type="spellEnd"/>
      <w:r w:rsidRPr="00D0109D">
        <w:t xml:space="preserve"> </w:t>
      </w:r>
      <w:proofErr w:type="spellStart"/>
      <w:r w:rsidRPr="00D0109D">
        <w:t>concern</w:t>
      </w:r>
      <w:proofErr w:type="spellEnd"/>
      <w:r w:rsidRPr="00D0109D">
        <w:t>).</w:t>
      </w:r>
    </w:p>
    <w:p w:rsidR="00836A8B" w:rsidRPr="00D0109D" w:rsidRDefault="00836A8B" w:rsidP="00D0109D">
      <w:r w:rsidRPr="00D0109D">
        <w:t>Účtovné metódy a všeobecné účtovné zásady boli účtovnou jednotkou konzistentne aplikované.</w:t>
      </w:r>
    </w:p>
    <w:p w:rsidR="00836A8B" w:rsidRPr="00D0109D" w:rsidRDefault="00836A8B" w:rsidP="00D0109D">
      <w:pPr>
        <w:spacing w:line="200" w:lineRule="exact"/>
      </w:pPr>
    </w:p>
    <w:p w:rsidR="00836A8B" w:rsidRPr="00D0109D" w:rsidRDefault="00836A8B" w:rsidP="00D0109D">
      <w:pPr>
        <w:spacing w:line="213" w:lineRule="exact"/>
      </w:pPr>
    </w:p>
    <w:p w:rsidR="00836A8B" w:rsidRPr="00D0109D" w:rsidRDefault="00836A8B" w:rsidP="00D0109D">
      <w:pPr>
        <w:numPr>
          <w:ilvl w:val="0"/>
          <w:numId w:val="33"/>
        </w:numPr>
        <w:tabs>
          <w:tab w:val="left" w:pos="426"/>
        </w:tabs>
        <w:suppressAutoHyphens w:val="0"/>
        <w:rPr>
          <w:b/>
          <w:bCs/>
        </w:rPr>
      </w:pPr>
      <w:r w:rsidRPr="00D0109D">
        <w:rPr>
          <w:b/>
          <w:bCs/>
        </w:rPr>
        <w:t>Informácie o charaktere a účele transakcií, ktoré sa neuvádzajú v súvahe</w:t>
      </w:r>
    </w:p>
    <w:p w:rsidR="00836A8B" w:rsidRPr="00D0109D" w:rsidRDefault="00836A8B" w:rsidP="00D0109D">
      <w:pPr>
        <w:spacing w:line="207" w:lineRule="exact"/>
      </w:pPr>
    </w:p>
    <w:p w:rsidR="00836A8B" w:rsidRPr="00D0109D" w:rsidRDefault="00027476" w:rsidP="00D0109D">
      <w:pPr>
        <w:spacing w:line="272" w:lineRule="auto"/>
      </w:pPr>
      <w:r>
        <w:t>-</w:t>
      </w:r>
    </w:p>
    <w:p w:rsidR="00836A8B" w:rsidRPr="00D0109D" w:rsidRDefault="00836A8B" w:rsidP="00D0109D">
      <w:pPr>
        <w:spacing w:line="152" w:lineRule="exact"/>
      </w:pPr>
    </w:p>
    <w:p w:rsidR="00836A8B" w:rsidRPr="00D0109D" w:rsidRDefault="00836A8B" w:rsidP="00D0109D">
      <w:pPr>
        <w:numPr>
          <w:ilvl w:val="0"/>
          <w:numId w:val="34"/>
        </w:numPr>
        <w:tabs>
          <w:tab w:val="left" w:pos="426"/>
        </w:tabs>
        <w:suppressAutoHyphens w:val="0"/>
        <w:rPr>
          <w:b/>
          <w:bCs/>
        </w:rPr>
      </w:pPr>
      <w:r w:rsidRPr="00D0109D">
        <w:rPr>
          <w:b/>
          <w:bCs/>
        </w:rPr>
        <w:t>Použitie odhadov a úsudkov</w:t>
      </w:r>
    </w:p>
    <w:p w:rsidR="00836A8B" w:rsidRDefault="00836A8B" w:rsidP="00D0109D">
      <w:pPr>
        <w:spacing w:line="247" w:lineRule="auto"/>
        <w:jc w:val="both"/>
      </w:pPr>
    </w:p>
    <w:p w:rsidR="00836A8B" w:rsidRPr="00D0109D" w:rsidRDefault="00836A8B" w:rsidP="00D0109D">
      <w:pPr>
        <w:spacing w:line="247" w:lineRule="auto"/>
        <w:jc w:val="both"/>
      </w:pPr>
      <w:r w:rsidRPr="00D0109D">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836A8B" w:rsidRPr="00D0109D" w:rsidRDefault="00836A8B" w:rsidP="00D0109D">
      <w:pPr>
        <w:spacing w:line="177" w:lineRule="exact"/>
      </w:pPr>
    </w:p>
    <w:p w:rsidR="00836A8B" w:rsidRPr="00D0109D" w:rsidRDefault="00836A8B" w:rsidP="00D0109D">
      <w:pPr>
        <w:spacing w:line="255" w:lineRule="auto"/>
        <w:jc w:val="both"/>
      </w:pPr>
      <w:r w:rsidRPr="00D0109D">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836A8B" w:rsidRPr="00D0109D" w:rsidRDefault="00836A8B" w:rsidP="00D0109D">
      <w:pPr>
        <w:spacing w:line="169" w:lineRule="exact"/>
      </w:pPr>
    </w:p>
    <w:p w:rsidR="00836A8B" w:rsidRDefault="00836A8B" w:rsidP="00D0109D">
      <w:pPr>
        <w:rPr>
          <w:b/>
          <w:bCs/>
          <w:i/>
          <w:iCs/>
        </w:rPr>
      </w:pPr>
    </w:p>
    <w:p w:rsidR="00E10C98" w:rsidRDefault="00E10C98" w:rsidP="00D0109D">
      <w:pPr>
        <w:rPr>
          <w:b/>
          <w:bCs/>
          <w:i/>
          <w:iCs/>
        </w:rPr>
      </w:pPr>
    </w:p>
    <w:p w:rsidR="00E10C98" w:rsidRDefault="00E10C98" w:rsidP="00D0109D">
      <w:pPr>
        <w:rPr>
          <w:b/>
          <w:bCs/>
          <w:i/>
          <w:iCs/>
        </w:rPr>
      </w:pPr>
    </w:p>
    <w:p w:rsidR="00836A8B" w:rsidRPr="00D0109D" w:rsidRDefault="00836A8B" w:rsidP="00D0109D">
      <w:r w:rsidRPr="00D0109D">
        <w:rPr>
          <w:b/>
          <w:bCs/>
          <w:i/>
          <w:iCs/>
        </w:rPr>
        <w:lastRenderedPageBreak/>
        <w:t>Úsudky</w:t>
      </w:r>
    </w:p>
    <w:p w:rsidR="00836A8B" w:rsidRDefault="00836A8B" w:rsidP="00D0109D">
      <w:pPr>
        <w:spacing w:line="270" w:lineRule="auto"/>
      </w:pPr>
    </w:p>
    <w:p w:rsidR="00836A8B" w:rsidRPr="00D0109D" w:rsidRDefault="00836A8B" w:rsidP="00D0109D">
      <w:pPr>
        <w:spacing w:line="270" w:lineRule="auto"/>
      </w:pPr>
      <w:r w:rsidRPr="00D0109D">
        <w:t>V súvislosti s aplikáciou účtovných metód a účtovných zásad Spoločnosti nie sú potrebné také úsudky, ktoré by mali významný dopad na hodnoty vykázané v účtovnej závierke.</w:t>
      </w:r>
    </w:p>
    <w:p w:rsidR="00836A8B" w:rsidRPr="00D0109D" w:rsidRDefault="00836A8B" w:rsidP="00D0109D">
      <w:pPr>
        <w:spacing w:line="68" w:lineRule="exact"/>
      </w:pPr>
    </w:p>
    <w:p w:rsidR="00836A8B" w:rsidRDefault="00836A8B" w:rsidP="00D0109D">
      <w:pPr>
        <w:rPr>
          <w:b/>
          <w:bCs/>
          <w:i/>
          <w:iCs/>
        </w:rPr>
      </w:pPr>
    </w:p>
    <w:p w:rsidR="00836A8B" w:rsidRPr="00D0109D" w:rsidRDefault="00836A8B" w:rsidP="00D0109D">
      <w:r w:rsidRPr="00D0109D">
        <w:rPr>
          <w:b/>
          <w:bCs/>
          <w:i/>
          <w:iCs/>
        </w:rPr>
        <w:t>Neistoty v odhadoch a predpokladoch</w:t>
      </w:r>
    </w:p>
    <w:p w:rsidR="00836A8B" w:rsidRDefault="00836A8B" w:rsidP="00D0109D">
      <w:pPr>
        <w:spacing w:line="270" w:lineRule="auto"/>
      </w:pPr>
    </w:p>
    <w:p w:rsidR="00836A8B" w:rsidRPr="00D0109D" w:rsidRDefault="00836A8B" w:rsidP="00D0109D">
      <w:pPr>
        <w:spacing w:line="270" w:lineRule="auto"/>
      </w:pPr>
      <w:r w:rsidRPr="00D0109D">
        <w:t xml:space="preserve">Spoločnosť </w:t>
      </w:r>
      <w:r>
        <w:t>n</w:t>
      </w:r>
      <w:r w:rsidRPr="00D0109D">
        <w:t xml:space="preserve">eidentifikovala takú neistotu v odhadoch a predpokladoch, pri ktorej by existovalo </w:t>
      </w:r>
      <w:proofErr w:type="spellStart"/>
      <w:r w:rsidRPr="00D0109D">
        <w:t>signifikantné</w:t>
      </w:r>
      <w:proofErr w:type="spellEnd"/>
      <w:r w:rsidRPr="00D0109D">
        <w:t xml:space="preserve"> riziko, že by mohla viesť k ich významnej úprave v nasledujúcom účtovnom období.</w:t>
      </w:r>
    </w:p>
    <w:p w:rsidR="00836A8B" w:rsidRPr="00D0109D" w:rsidRDefault="00836A8B" w:rsidP="00D0109D">
      <w:pPr>
        <w:spacing w:line="200" w:lineRule="exact"/>
      </w:pPr>
    </w:p>
    <w:p w:rsidR="00836A8B" w:rsidRDefault="00836A8B" w:rsidP="00276523">
      <w:pPr>
        <w:numPr>
          <w:ilvl w:val="0"/>
          <w:numId w:val="35"/>
        </w:numPr>
        <w:tabs>
          <w:tab w:val="left" w:pos="426"/>
        </w:tabs>
        <w:suppressAutoHyphens w:val="0"/>
        <w:ind w:left="426" w:hanging="426"/>
        <w:rPr>
          <w:b/>
          <w:bCs/>
        </w:rPr>
      </w:pPr>
      <w:r w:rsidRPr="00D0109D">
        <w:rPr>
          <w:b/>
          <w:bCs/>
        </w:rPr>
        <w:t>Dlhodobý nehmotný majetok a dlhodobý hmotný majetok</w:t>
      </w:r>
    </w:p>
    <w:p w:rsidR="00836A8B" w:rsidRDefault="00836A8B" w:rsidP="00BA7701">
      <w:pPr>
        <w:tabs>
          <w:tab w:val="left" w:pos="426"/>
        </w:tabs>
        <w:suppressAutoHyphens w:val="0"/>
        <w:rPr>
          <w:b/>
          <w:bCs/>
        </w:rPr>
      </w:pPr>
    </w:p>
    <w:p w:rsidR="00836A8B" w:rsidRPr="00D0109D" w:rsidRDefault="00836A8B" w:rsidP="00D0109D">
      <w:pPr>
        <w:spacing w:line="1" w:lineRule="exact"/>
      </w:pPr>
    </w:p>
    <w:p w:rsidR="00836A8B" w:rsidRPr="00D0109D" w:rsidRDefault="00836A8B" w:rsidP="00D0109D">
      <w:pPr>
        <w:spacing w:line="270" w:lineRule="auto"/>
        <w:jc w:val="both"/>
      </w:pPr>
      <w:r w:rsidRPr="00D0109D">
        <w:t>Dlhodobý majetok nakupovaný sa oceňuje obstarávacou cenou, ktorá zahŕňa cenu obstarania a náklady súvisiace s obstaraním (clo, prepravu, montáž, poistné a pod.), zníženú o dobropisy, skontá, rabaty, zľavy z ceny, bonusy a pod.</w:t>
      </w:r>
    </w:p>
    <w:p w:rsidR="00836A8B" w:rsidRPr="00D0109D" w:rsidRDefault="00836A8B" w:rsidP="00D0109D">
      <w:pPr>
        <w:spacing w:line="155" w:lineRule="exact"/>
      </w:pPr>
    </w:p>
    <w:p w:rsidR="00836A8B" w:rsidRPr="00D0109D" w:rsidRDefault="00836A8B" w:rsidP="00D0109D">
      <w:pPr>
        <w:spacing w:line="247" w:lineRule="auto"/>
        <w:jc w:val="both"/>
      </w:pPr>
      <w:r w:rsidRPr="00D0109D">
        <w:t>Odpisy dlhodobého nehmotného majetku sú stanovené vychádzajúc z predpokladanej doby jeho používania a predpokladaného priebehu jeho opotrebenia. Odpisovať sa začína prvým dňom mesiaca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836A8B" w:rsidRPr="00D0109D" w:rsidRDefault="00836A8B" w:rsidP="00D0109D">
      <w:pPr>
        <w:spacing w:line="200" w:lineRule="exact"/>
      </w:pPr>
    </w:p>
    <w:p w:rsidR="00836A8B" w:rsidRPr="00D0109D" w:rsidRDefault="00836A8B" w:rsidP="00D0109D">
      <w:pPr>
        <w:spacing w:line="205" w:lineRule="exact"/>
      </w:pPr>
    </w:p>
    <w:tbl>
      <w:tblPr>
        <w:tblW w:w="0" w:type="auto"/>
        <w:tblInd w:w="2" w:type="dxa"/>
        <w:tblLayout w:type="fixed"/>
        <w:tblCellMar>
          <w:left w:w="0" w:type="dxa"/>
          <w:right w:w="0" w:type="dxa"/>
        </w:tblCellMar>
        <w:tblLook w:val="00A0" w:firstRow="1" w:lastRow="0" w:firstColumn="1" w:lastColumn="0" w:noHBand="0" w:noVBand="0"/>
      </w:tblPr>
      <w:tblGrid>
        <w:gridCol w:w="3100"/>
        <w:gridCol w:w="1900"/>
        <w:gridCol w:w="2000"/>
        <w:gridCol w:w="1800"/>
      </w:tblGrid>
      <w:tr w:rsidR="00836A8B" w:rsidRPr="00D0109D">
        <w:trPr>
          <w:trHeight w:val="234"/>
        </w:trPr>
        <w:tc>
          <w:tcPr>
            <w:tcW w:w="3100" w:type="dxa"/>
            <w:vAlign w:val="bottom"/>
          </w:tcPr>
          <w:p w:rsidR="00836A8B" w:rsidRPr="00D0109D" w:rsidRDefault="00836A8B" w:rsidP="0063351B"/>
        </w:tc>
        <w:tc>
          <w:tcPr>
            <w:tcW w:w="1900" w:type="dxa"/>
            <w:vAlign w:val="bottom"/>
          </w:tcPr>
          <w:p w:rsidR="00836A8B" w:rsidRPr="00D0109D" w:rsidRDefault="00836A8B" w:rsidP="0063351B">
            <w:pPr>
              <w:jc w:val="center"/>
            </w:pPr>
            <w:r w:rsidRPr="00D0109D">
              <w:t>Predpokladaná</w:t>
            </w:r>
          </w:p>
        </w:tc>
        <w:tc>
          <w:tcPr>
            <w:tcW w:w="2000" w:type="dxa"/>
            <w:vAlign w:val="bottom"/>
          </w:tcPr>
          <w:p w:rsidR="00836A8B" w:rsidRPr="00D0109D" w:rsidRDefault="00836A8B" w:rsidP="0063351B">
            <w:pPr>
              <w:jc w:val="center"/>
            </w:pPr>
            <w:r w:rsidRPr="00D0109D">
              <w:t>Metóda</w:t>
            </w:r>
          </w:p>
        </w:tc>
        <w:tc>
          <w:tcPr>
            <w:tcW w:w="1800" w:type="dxa"/>
            <w:vAlign w:val="bottom"/>
          </w:tcPr>
          <w:p w:rsidR="00836A8B" w:rsidRPr="00D0109D" w:rsidRDefault="00836A8B" w:rsidP="0063351B">
            <w:pPr>
              <w:ind w:left="10"/>
              <w:jc w:val="center"/>
            </w:pPr>
            <w:r w:rsidRPr="00D0109D">
              <w:rPr>
                <w:w w:val="98"/>
              </w:rPr>
              <w:t>Ročná odpisová</w:t>
            </w:r>
          </w:p>
        </w:tc>
      </w:tr>
      <w:tr w:rsidR="00836A8B" w:rsidRPr="00D0109D">
        <w:trPr>
          <w:trHeight w:val="223"/>
        </w:trPr>
        <w:tc>
          <w:tcPr>
            <w:tcW w:w="3100" w:type="dxa"/>
            <w:vAlign w:val="bottom"/>
          </w:tcPr>
          <w:p w:rsidR="00836A8B" w:rsidRPr="00D0109D" w:rsidRDefault="00836A8B" w:rsidP="0063351B"/>
        </w:tc>
        <w:tc>
          <w:tcPr>
            <w:tcW w:w="1900" w:type="dxa"/>
            <w:vAlign w:val="bottom"/>
          </w:tcPr>
          <w:p w:rsidR="00836A8B" w:rsidRPr="00D0109D" w:rsidRDefault="00836A8B" w:rsidP="0063351B">
            <w:pPr>
              <w:jc w:val="center"/>
            </w:pPr>
            <w:r w:rsidRPr="00D0109D">
              <w:t>doba používania</w:t>
            </w:r>
          </w:p>
        </w:tc>
        <w:tc>
          <w:tcPr>
            <w:tcW w:w="2000" w:type="dxa"/>
            <w:vAlign w:val="bottom"/>
          </w:tcPr>
          <w:p w:rsidR="00836A8B" w:rsidRPr="00D0109D" w:rsidRDefault="00836A8B" w:rsidP="0063351B">
            <w:pPr>
              <w:jc w:val="center"/>
            </w:pPr>
            <w:r w:rsidRPr="00D0109D">
              <w:t>odpisovania</w:t>
            </w:r>
          </w:p>
        </w:tc>
        <w:tc>
          <w:tcPr>
            <w:tcW w:w="1800" w:type="dxa"/>
            <w:vAlign w:val="bottom"/>
          </w:tcPr>
          <w:p w:rsidR="00836A8B" w:rsidRPr="00D0109D" w:rsidRDefault="00836A8B" w:rsidP="0063351B">
            <w:pPr>
              <w:ind w:left="10"/>
              <w:jc w:val="center"/>
            </w:pPr>
            <w:r w:rsidRPr="00D0109D">
              <w:rPr>
                <w:w w:val="99"/>
              </w:rPr>
              <w:t>sadzba v %</w:t>
            </w:r>
          </w:p>
        </w:tc>
      </w:tr>
      <w:tr w:rsidR="00836A8B" w:rsidRPr="00D0109D">
        <w:trPr>
          <w:trHeight w:val="223"/>
        </w:trPr>
        <w:tc>
          <w:tcPr>
            <w:tcW w:w="3100" w:type="dxa"/>
            <w:tcBorders>
              <w:bottom w:val="single" w:sz="8" w:space="0" w:color="auto"/>
            </w:tcBorders>
            <w:vAlign w:val="bottom"/>
          </w:tcPr>
          <w:p w:rsidR="00836A8B" w:rsidRPr="00D0109D" w:rsidRDefault="00836A8B" w:rsidP="0063351B"/>
        </w:tc>
        <w:tc>
          <w:tcPr>
            <w:tcW w:w="1900" w:type="dxa"/>
            <w:tcBorders>
              <w:bottom w:val="single" w:sz="8" w:space="0" w:color="auto"/>
            </w:tcBorders>
            <w:vAlign w:val="bottom"/>
          </w:tcPr>
          <w:p w:rsidR="00836A8B" w:rsidRPr="00D0109D" w:rsidRDefault="00836A8B" w:rsidP="0063351B">
            <w:pPr>
              <w:jc w:val="center"/>
            </w:pPr>
            <w:r w:rsidRPr="00D0109D">
              <w:t>v rokoch</w:t>
            </w:r>
          </w:p>
        </w:tc>
        <w:tc>
          <w:tcPr>
            <w:tcW w:w="2000" w:type="dxa"/>
            <w:tcBorders>
              <w:bottom w:val="single" w:sz="8" w:space="0" w:color="auto"/>
            </w:tcBorders>
            <w:vAlign w:val="bottom"/>
          </w:tcPr>
          <w:p w:rsidR="00836A8B" w:rsidRPr="00D0109D" w:rsidRDefault="00836A8B" w:rsidP="0063351B"/>
        </w:tc>
        <w:tc>
          <w:tcPr>
            <w:tcW w:w="1800" w:type="dxa"/>
            <w:tcBorders>
              <w:bottom w:val="single" w:sz="8" w:space="0" w:color="auto"/>
            </w:tcBorders>
            <w:vAlign w:val="bottom"/>
          </w:tcPr>
          <w:p w:rsidR="00836A8B" w:rsidRPr="00D0109D" w:rsidRDefault="00836A8B" w:rsidP="0063351B"/>
        </w:tc>
      </w:tr>
      <w:tr w:rsidR="00836A8B" w:rsidRPr="00D0109D">
        <w:trPr>
          <w:trHeight w:val="224"/>
        </w:trPr>
        <w:tc>
          <w:tcPr>
            <w:tcW w:w="3100" w:type="dxa"/>
            <w:vAlign w:val="bottom"/>
          </w:tcPr>
          <w:p w:rsidR="00836A8B" w:rsidRPr="00D0109D" w:rsidRDefault="00836A8B" w:rsidP="0063351B">
            <w:pPr>
              <w:ind w:left="40"/>
            </w:pPr>
            <w:r w:rsidRPr="00D0109D">
              <w:t>Aktivované náklady na vývoj</w:t>
            </w:r>
          </w:p>
        </w:tc>
        <w:tc>
          <w:tcPr>
            <w:tcW w:w="1900" w:type="dxa"/>
            <w:vAlign w:val="bottom"/>
          </w:tcPr>
          <w:p w:rsidR="00836A8B" w:rsidRPr="00D0109D" w:rsidRDefault="00836A8B" w:rsidP="0063351B"/>
        </w:tc>
        <w:tc>
          <w:tcPr>
            <w:tcW w:w="2000" w:type="dxa"/>
            <w:vAlign w:val="bottom"/>
          </w:tcPr>
          <w:p w:rsidR="00836A8B" w:rsidRPr="00D0109D" w:rsidRDefault="00836A8B" w:rsidP="0063351B"/>
        </w:tc>
        <w:tc>
          <w:tcPr>
            <w:tcW w:w="1800" w:type="dxa"/>
            <w:vAlign w:val="bottom"/>
          </w:tcPr>
          <w:p w:rsidR="00836A8B" w:rsidRPr="00D0109D" w:rsidRDefault="00836A8B" w:rsidP="0063351B"/>
        </w:tc>
      </w:tr>
      <w:tr w:rsidR="00836A8B" w:rsidRPr="00D0109D">
        <w:trPr>
          <w:trHeight w:val="234"/>
        </w:trPr>
        <w:tc>
          <w:tcPr>
            <w:tcW w:w="3100" w:type="dxa"/>
            <w:vAlign w:val="bottom"/>
          </w:tcPr>
          <w:p w:rsidR="00836A8B" w:rsidRPr="00D0109D" w:rsidRDefault="00836A8B" w:rsidP="0063351B">
            <w:pPr>
              <w:ind w:left="40"/>
            </w:pPr>
            <w:r w:rsidRPr="00D0109D">
              <w:t>Softvér</w:t>
            </w:r>
          </w:p>
        </w:tc>
        <w:tc>
          <w:tcPr>
            <w:tcW w:w="1900" w:type="dxa"/>
            <w:vAlign w:val="bottom"/>
          </w:tcPr>
          <w:p w:rsidR="00836A8B" w:rsidRPr="00D0109D" w:rsidRDefault="00836A8B" w:rsidP="0063351B">
            <w:pPr>
              <w:jc w:val="center"/>
            </w:pPr>
            <w:r>
              <w:t>4</w:t>
            </w:r>
          </w:p>
        </w:tc>
        <w:tc>
          <w:tcPr>
            <w:tcW w:w="2000" w:type="dxa"/>
            <w:vAlign w:val="bottom"/>
          </w:tcPr>
          <w:p w:rsidR="00836A8B" w:rsidRPr="00D0109D" w:rsidRDefault="00836A8B" w:rsidP="0063351B">
            <w:pPr>
              <w:jc w:val="center"/>
            </w:pPr>
            <w:r w:rsidRPr="00D0109D">
              <w:rPr>
                <w:w w:val="99"/>
              </w:rPr>
              <w:t>lineárna</w:t>
            </w:r>
          </w:p>
        </w:tc>
        <w:tc>
          <w:tcPr>
            <w:tcW w:w="1800" w:type="dxa"/>
            <w:vAlign w:val="bottom"/>
          </w:tcPr>
          <w:p w:rsidR="00836A8B" w:rsidRPr="00D0109D" w:rsidRDefault="00836A8B" w:rsidP="0063351B">
            <w:pPr>
              <w:ind w:left="10"/>
              <w:jc w:val="center"/>
            </w:pPr>
            <w:r>
              <w:t>25</w:t>
            </w:r>
          </w:p>
        </w:tc>
      </w:tr>
      <w:tr w:rsidR="00836A8B" w:rsidRPr="00D0109D">
        <w:trPr>
          <w:trHeight w:val="250"/>
        </w:trPr>
        <w:tc>
          <w:tcPr>
            <w:tcW w:w="3100" w:type="dxa"/>
            <w:vAlign w:val="bottom"/>
          </w:tcPr>
          <w:p w:rsidR="00836A8B" w:rsidRPr="00D0109D" w:rsidRDefault="00836A8B" w:rsidP="0063351B">
            <w:pPr>
              <w:ind w:left="40"/>
            </w:pPr>
            <w:r w:rsidRPr="00D0109D">
              <w:t>Oceniteľné práva (licencia)</w:t>
            </w:r>
          </w:p>
        </w:tc>
        <w:tc>
          <w:tcPr>
            <w:tcW w:w="1900" w:type="dxa"/>
            <w:vAlign w:val="bottom"/>
          </w:tcPr>
          <w:p w:rsidR="00836A8B" w:rsidRPr="00D0109D" w:rsidRDefault="00836A8B" w:rsidP="0063351B">
            <w:pPr>
              <w:jc w:val="center"/>
            </w:pPr>
            <w:r>
              <w:t>4</w:t>
            </w:r>
          </w:p>
        </w:tc>
        <w:tc>
          <w:tcPr>
            <w:tcW w:w="2000" w:type="dxa"/>
            <w:vAlign w:val="bottom"/>
          </w:tcPr>
          <w:p w:rsidR="00836A8B" w:rsidRPr="00D0109D" w:rsidRDefault="00836A8B" w:rsidP="0063351B">
            <w:pPr>
              <w:jc w:val="center"/>
            </w:pPr>
            <w:r w:rsidRPr="00D0109D">
              <w:rPr>
                <w:w w:val="99"/>
              </w:rPr>
              <w:t>lineárna</w:t>
            </w:r>
          </w:p>
        </w:tc>
        <w:tc>
          <w:tcPr>
            <w:tcW w:w="1800" w:type="dxa"/>
            <w:vAlign w:val="bottom"/>
          </w:tcPr>
          <w:p w:rsidR="00836A8B" w:rsidRPr="00D0109D" w:rsidRDefault="00836A8B" w:rsidP="0063351B">
            <w:pPr>
              <w:ind w:left="10"/>
              <w:jc w:val="center"/>
            </w:pPr>
            <w:r>
              <w:t>25</w:t>
            </w:r>
          </w:p>
        </w:tc>
      </w:tr>
      <w:tr w:rsidR="00836A8B" w:rsidRPr="00D0109D">
        <w:trPr>
          <w:trHeight w:val="246"/>
        </w:trPr>
        <w:tc>
          <w:tcPr>
            <w:tcW w:w="3100" w:type="dxa"/>
            <w:vAlign w:val="bottom"/>
          </w:tcPr>
          <w:p w:rsidR="00836A8B" w:rsidRPr="00D0109D" w:rsidRDefault="00836A8B" w:rsidP="0063351B">
            <w:pPr>
              <w:ind w:left="40"/>
            </w:pPr>
            <w:r w:rsidRPr="00D0109D">
              <w:t>Drobný dlhodobý nehmotný majetok</w:t>
            </w:r>
          </w:p>
        </w:tc>
        <w:tc>
          <w:tcPr>
            <w:tcW w:w="1900" w:type="dxa"/>
            <w:vAlign w:val="bottom"/>
          </w:tcPr>
          <w:p w:rsidR="00836A8B" w:rsidRPr="00D0109D" w:rsidRDefault="00836A8B" w:rsidP="0063351B">
            <w:pPr>
              <w:jc w:val="center"/>
            </w:pPr>
            <w:r w:rsidRPr="00D0109D">
              <w:rPr>
                <w:w w:val="99"/>
              </w:rPr>
              <w:t>rôzna</w:t>
            </w:r>
          </w:p>
        </w:tc>
        <w:tc>
          <w:tcPr>
            <w:tcW w:w="2000" w:type="dxa"/>
            <w:vAlign w:val="bottom"/>
          </w:tcPr>
          <w:p w:rsidR="00836A8B" w:rsidRPr="00D0109D" w:rsidRDefault="00836A8B" w:rsidP="0063351B">
            <w:pPr>
              <w:jc w:val="center"/>
            </w:pPr>
            <w:r w:rsidRPr="00D0109D">
              <w:rPr>
                <w:w w:val="99"/>
              </w:rPr>
              <w:t>jednorazový odpis</w:t>
            </w:r>
          </w:p>
        </w:tc>
        <w:tc>
          <w:tcPr>
            <w:tcW w:w="1800" w:type="dxa"/>
            <w:vAlign w:val="bottom"/>
          </w:tcPr>
          <w:p w:rsidR="00836A8B" w:rsidRPr="00D0109D" w:rsidRDefault="00836A8B" w:rsidP="0063351B">
            <w:pPr>
              <w:ind w:left="10"/>
              <w:jc w:val="center"/>
            </w:pPr>
            <w:r w:rsidRPr="00D0109D">
              <w:rPr>
                <w:w w:val="96"/>
              </w:rPr>
              <w:t>100</w:t>
            </w:r>
          </w:p>
        </w:tc>
      </w:tr>
    </w:tbl>
    <w:p w:rsidR="00836A8B" w:rsidRDefault="00836A8B" w:rsidP="00582AD3">
      <w:pPr>
        <w:spacing w:line="250" w:lineRule="auto"/>
        <w:jc w:val="both"/>
      </w:pPr>
    </w:p>
    <w:p w:rsidR="00836A8B" w:rsidRPr="004D1049" w:rsidRDefault="00836A8B" w:rsidP="00582AD3">
      <w:pPr>
        <w:spacing w:line="250" w:lineRule="auto"/>
        <w:jc w:val="both"/>
      </w:pPr>
      <w:r w:rsidRPr="004D1049">
        <w:t>Odpisy dlhodobého hmotného majetku sú stanovené vychádzajúc z predpokladanej doby jeho používania a predpokladaného priebehu jeho opotrebenia. Odpisovať sa začína prvým dňom mesiaca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836A8B" w:rsidRPr="004D1049" w:rsidRDefault="00836A8B" w:rsidP="004D1049">
      <w:pPr>
        <w:spacing w:line="380" w:lineRule="exact"/>
      </w:pPr>
    </w:p>
    <w:tbl>
      <w:tblPr>
        <w:tblW w:w="0" w:type="auto"/>
        <w:tblInd w:w="2" w:type="dxa"/>
        <w:tblLayout w:type="fixed"/>
        <w:tblCellMar>
          <w:left w:w="0" w:type="dxa"/>
          <w:right w:w="0" w:type="dxa"/>
        </w:tblCellMar>
        <w:tblLook w:val="00A0" w:firstRow="1" w:lastRow="0" w:firstColumn="1" w:lastColumn="0" w:noHBand="0" w:noVBand="0"/>
      </w:tblPr>
      <w:tblGrid>
        <w:gridCol w:w="2860"/>
        <w:gridCol w:w="2380"/>
        <w:gridCol w:w="1820"/>
        <w:gridCol w:w="1740"/>
      </w:tblGrid>
      <w:tr w:rsidR="00836A8B" w:rsidRPr="004D1049">
        <w:trPr>
          <w:trHeight w:val="234"/>
        </w:trPr>
        <w:tc>
          <w:tcPr>
            <w:tcW w:w="2860" w:type="dxa"/>
            <w:vAlign w:val="bottom"/>
          </w:tcPr>
          <w:p w:rsidR="00836A8B" w:rsidRPr="004D1049" w:rsidRDefault="00836A8B" w:rsidP="0063351B"/>
        </w:tc>
        <w:tc>
          <w:tcPr>
            <w:tcW w:w="2380" w:type="dxa"/>
            <w:vAlign w:val="bottom"/>
          </w:tcPr>
          <w:p w:rsidR="00836A8B" w:rsidRPr="004D1049" w:rsidRDefault="00836A8B" w:rsidP="0063351B">
            <w:pPr>
              <w:ind w:left="50"/>
              <w:jc w:val="center"/>
            </w:pPr>
            <w:r w:rsidRPr="004D1049">
              <w:t>Predpokladaná</w:t>
            </w:r>
          </w:p>
        </w:tc>
        <w:tc>
          <w:tcPr>
            <w:tcW w:w="1820" w:type="dxa"/>
            <w:vAlign w:val="bottom"/>
          </w:tcPr>
          <w:p w:rsidR="00836A8B" w:rsidRPr="004D1049" w:rsidRDefault="00836A8B" w:rsidP="0063351B">
            <w:pPr>
              <w:ind w:right="10"/>
              <w:jc w:val="center"/>
            </w:pPr>
            <w:r w:rsidRPr="004D1049">
              <w:t>Metóda</w:t>
            </w:r>
          </w:p>
        </w:tc>
        <w:tc>
          <w:tcPr>
            <w:tcW w:w="1740" w:type="dxa"/>
            <w:vAlign w:val="bottom"/>
          </w:tcPr>
          <w:p w:rsidR="00836A8B" w:rsidRPr="004D1049" w:rsidRDefault="00836A8B" w:rsidP="0063351B">
            <w:pPr>
              <w:jc w:val="center"/>
            </w:pPr>
            <w:r w:rsidRPr="004D1049">
              <w:t>Ročná odpisová</w:t>
            </w:r>
          </w:p>
        </w:tc>
      </w:tr>
      <w:tr w:rsidR="00836A8B" w:rsidRPr="004D1049">
        <w:trPr>
          <w:trHeight w:val="250"/>
        </w:trPr>
        <w:tc>
          <w:tcPr>
            <w:tcW w:w="2860" w:type="dxa"/>
            <w:vAlign w:val="bottom"/>
          </w:tcPr>
          <w:p w:rsidR="00836A8B" w:rsidRPr="004D1049" w:rsidRDefault="00836A8B" w:rsidP="0063351B"/>
        </w:tc>
        <w:tc>
          <w:tcPr>
            <w:tcW w:w="2380" w:type="dxa"/>
            <w:vAlign w:val="bottom"/>
          </w:tcPr>
          <w:p w:rsidR="00836A8B" w:rsidRPr="004D1049" w:rsidRDefault="00836A8B" w:rsidP="0063351B">
            <w:pPr>
              <w:ind w:left="50"/>
              <w:jc w:val="center"/>
            </w:pPr>
            <w:r w:rsidRPr="004D1049">
              <w:t>doba používania v rokoch</w:t>
            </w:r>
          </w:p>
        </w:tc>
        <w:tc>
          <w:tcPr>
            <w:tcW w:w="1820" w:type="dxa"/>
            <w:vAlign w:val="bottom"/>
          </w:tcPr>
          <w:p w:rsidR="00836A8B" w:rsidRPr="004D1049" w:rsidRDefault="00836A8B" w:rsidP="0063351B">
            <w:pPr>
              <w:ind w:right="10"/>
              <w:jc w:val="center"/>
            </w:pPr>
            <w:r w:rsidRPr="004D1049">
              <w:t>odpisovania</w:t>
            </w:r>
          </w:p>
        </w:tc>
        <w:tc>
          <w:tcPr>
            <w:tcW w:w="1740" w:type="dxa"/>
            <w:vAlign w:val="bottom"/>
          </w:tcPr>
          <w:p w:rsidR="00836A8B" w:rsidRPr="004D1049" w:rsidRDefault="00836A8B" w:rsidP="0063351B">
            <w:pPr>
              <w:jc w:val="center"/>
            </w:pPr>
            <w:r w:rsidRPr="004D1049">
              <w:rPr>
                <w:w w:val="99"/>
              </w:rPr>
              <w:t>sadzba v %</w:t>
            </w:r>
          </w:p>
        </w:tc>
      </w:tr>
      <w:tr w:rsidR="00836A8B" w:rsidRPr="004D1049">
        <w:trPr>
          <w:trHeight w:val="34"/>
        </w:trPr>
        <w:tc>
          <w:tcPr>
            <w:tcW w:w="2860" w:type="dxa"/>
            <w:tcBorders>
              <w:bottom w:val="single" w:sz="8" w:space="0" w:color="auto"/>
            </w:tcBorders>
            <w:vAlign w:val="bottom"/>
          </w:tcPr>
          <w:p w:rsidR="00836A8B" w:rsidRPr="004D1049" w:rsidRDefault="00836A8B" w:rsidP="0063351B"/>
        </w:tc>
        <w:tc>
          <w:tcPr>
            <w:tcW w:w="2380" w:type="dxa"/>
            <w:tcBorders>
              <w:bottom w:val="single" w:sz="8" w:space="0" w:color="auto"/>
            </w:tcBorders>
            <w:vAlign w:val="bottom"/>
          </w:tcPr>
          <w:p w:rsidR="00836A8B" w:rsidRPr="004D1049" w:rsidRDefault="00836A8B" w:rsidP="0063351B"/>
        </w:tc>
        <w:tc>
          <w:tcPr>
            <w:tcW w:w="1820" w:type="dxa"/>
            <w:tcBorders>
              <w:bottom w:val="single" w:sz="8" w:space="0" w:color="auto"/>
            </w:tcBorders>
            <w:vAlign w:val="bottom"/>
          </w:tcPr>
          <w:p w:rsidR="00836A8B" w:rsidRPr="004D1049" w:rsidRDefault="00836A8B" w:rsidP="0063351B"/>
        </w:tc>
        <w:tc>
          <w:tcPr>
            <w:tcW w:w="1740" w:type="dxa"/>
            <w:tcBorders>
              <w:bottom w:val="single" w:sz="8" w:space="0" w:color="auto"/>
            </w:tcBorders>
            <w:vAlign w:val="bottom"/>
          </w:tcPr>
          <w:p w:rsidR="00836A8B" w:rsidRPr="004D1049" w:rsidRDefault="00836A8B" w:rsidP="0063351B"/>
        </w:tc>
      </w:tr>
      <w:tr w:rsidR="00836A8B" w:rsidRPr="004D1049">
        <w:trPr>
          <w:trHeight w:val="222"/>
        </w:trPr>
        <w:tc>
          <w:tcPr>
            <w:tcW w:w="2860" w:type="dxa"/>
            <w:vAlign w:val="bottom"/>
          </w:tcPr>
          <w:p w:rsidR="00836A8B" w:rsidRPr="004D1049" w:rsidRDefault="00836A8B" w:rsidP="0063351B">
            <w:pPr>
              <w:ind w:left="40"/>
            </w:pPr>
            <w:r w:rsidRPr="004D1049">
              <w:t>Stavby</w:t>
            </w:r>
          </w:p>
        </w:tc>
        <w:tc>
          <w:tcPr>
            <w:tcW w:w="2380" w:type="dxa"/>
            <w:vAlign w:val="bottom"/>
          </w:tcPr>
          <w:p w:rsidR="00836A8B" w:rsidRPr="004D1049" w:rsidRDefault="00836A8B" w:rsidP="00582AD3">
            <w:pPr>
              <w:ind w:right="870"/>
              <w:jc w:val="center"/>
            </w:pPr>
            <w:r>
              <w:t xml:space="preserve">             40</w:t>
            </w:r>
          </w:p>
        </w:tc>
        <w:tc>
          <w:tcPr>
            <w:tcW w:w="1820" w:type="dxa"/>
            <w:vAlign w:val="bottom"/>
          </w:tcPr>
          <w:p w:rsidR="00836A8B" w:rsidRPr="004D1049" w:rsidRDefault="00836A8B" w:rsidP="0063351B">
            <w:pPr>
              <w:jc w:val="center"/>
            </w:pPr>
            <w:r w:rsidRPr="004D1049">
              <w:rPr>
                <w:w w:val="99"/>
              </w:rPr>
              <w:t>lineárna</w:t>
            </w:r>
          </w:p>
        </w:tc>
        <w:tc>
          <w:tcPr>
            <w:tcW w:w="1740" w:type="dxa"/>
            <w:vAlign w:val="bottom"/>
          </w:tcPr>
          <w:p w:rsidR="00836A8B" w:rsidRPr="004D1049" w:rsidRDefault="00836A8B" w:rsidP="0063351B">
            <w:pPr>
              <w:jc w:val="center"/>
            </w:pPr>
            <w:r>
              <w:t>2,5</w:t>
            </w:r>
          </w:p>
        </w:tc>
      </w:tr>
      <w:tr w:rsidR="00836A8B" w:rsidRPr="004D1049">
        <w:trPr>
          <w:trHeight w:val="234"/>
        </w:trPr>
        <w:tc>
          <w:tcPr>
            <w:tcW w:w="2860" w:type="dxa"/>
            <w:vAlign w:val="bottom"/>
          </w:tcPr>
          <w:p w:rsidR="00836A8B" w:rsidRPr="004D1049" w:rsidRDefault="00836A8B" w:rsidP="0063351B">
            <w:pPr>
              <w:ind w:left="40"/>
            </w:pPr>
            <w:r w:rsidRPr="004D1049">
              <w:t>Stroje, prístroje a zariadenia</w:t>
            </w:r>
          </w:p>
        </w:tc>
        <w:tc>
          <w:tcPr>
            <w:tcW w:w="2380" w:type="dxa"/>
            <w:vAlign w:val="bottom"/>
          </w:tcPr>
          <w:p w:rsidR="00836A8B" w:rsidRPr="004D1049" w:rsidRDefault="00836A8B" w:rsidP="0063351B">
            <w:pPr>
              <w:ind w:left="50"/>
              <w:jc w:val="center"/>
            </w:pPr>
            <w:r w:rsidRPr="004D1049">
              <w:rPr>
                <w:w w:val="99"/>
              </w:rPr>
              <w:t>4 až 12</w:t>
            </w:r>
          </w:p>
        </w:tc>
        <w:tc>
          <w:tcPr>
            <w:tcW w:w="1820" w:type="dxa"/>
            <w:vAlign w:val="bottom"/>
          </w:tcPr>
          <w:p w:rsidR="00836A8B" w:rsidRPr="004D1049" w:rsidRDefault="00836A8B" w:rsidP="0063351B">
            <w:pPr>
              <w:jc w:val="center"/>
            </w:pPr>
            <w:r w:rsidRPr="004D1049">
              <w:rPr>
                <w:w w:val="99"/>
              </w:rPr>
              <w:t>lineárna</w:t>
            </w:r>
          </w:p>
        </w:tc>
        <w:tc>
          <w:tcPr>
            <w:tcW w:w="1740" w:type="dxa"/>
            <w:vAlign w:val="bottom"/>
          </w:tcPr>
          <w:p w:rsidR="00836A8B" w:rsidRPr="004D1049" w:rsidRDefault="00836A8B" w:rsidP="0063351B">
            <w:pPr>
              <w:jc w:val="center"/>
            </w:pPr>
            <w:r>
              <w:rPr>
                <w:w w:val="99"/>
              </w:rPr>
              <w:t>8,33</w:t>
            </w:r>
            <w:r w:rsidRPr="004D1049">
              <w:rPr>
                <w:w w:val="99"/>
              </w:rPr>
              <w:t xml:space="preserve"> až 25</w:t>
            </w:r>
          </w:p>
        </w:tc>
      </w:tr>
      <w:tr w:rsidR="00836A8B" w:rsidRPr="004D1049">
        <w:trPr>
          <w:trHeight w:val="251"/>
        </w:trPr>
        <w:tc>
          <w:tcPr>
            <w:tcW w:w="2860" w:type="dxa"/>
            <w:vAlign w:val="bottom"/>
          </w:tcPr>
          <w:p w:rsidR="00836A8B" w:rsidRPr="004D1049" w:rsidRDefault="00836A8B" w:rsidP="0063351B">
            <w:pPr>
              <w:ind w:left="40"/>
            </w:pPr>
            <w:r w:rsidRPr="004D1049">
              <w:t>Dopravné prostriedky</w:t>
            </w:r>
          </w:p>
        </w:tc>
        <w:tc>
          <w:tcPr>
            <w:tcW w:w="2380" w:type="dxa"/>
            <w:vAlign w:val="bottom"/>
          </w:tcPr>
          <w:p w:rsidR="00836A8B" w:rsidRPr="004D1049" w:rsidRDefault="00836A8B" w:rsidP="0063351B">
            <w:pPr>
              <w:ind w:right="990"/>
              <w:jc w:val="right"/>
            </w:pPr>
            <w:r w:rsidRPr="004D1049">
              <w:t>4</w:t>
            </w:r>
          </w:p>
        </w:tc>
        <w:tc>
          <w:tcPr>
            <w:tcW w:w="1820" w:type="dxa"/>
            <w:vAlign w:val="bottom"/>
          </w:tcPr>
          <w:p w:rsidR="00836A8B" w:rsidRPr="004D1049" w:rsidRDefault="00836A8B" w:rsidP="0063351B">
            <w:pPr>
              <w:jc w:val="center"/>
            </w:pPr>
            <w:r w:rsidRPr="004D1049">
              <w:t>lineárna</w:t>
            </w:r>
          </w:p>
        </w:tc>
        <w:tc>
          <w:tcPr>
            <w:tcW w:w="1740" w:type="dxa"/>
            <w:vAlign w:val="bottom"/>
          </w:tcPr>
          <w:p w:rsidR="00836A8B" w:rsidRPr="004D1049" w:rsidRDefault="00836A8B" w:rsidP="0063351B">
            <w:pPr>
              <w:jc w:val="center"/>
            </w:pPr>
            <w:r w:rsidRPr="004D1049">
              <w:rPr>
                <w:w w:val="99"/>
              </w:rPr>
              <w:t>25</w:t>
            </w:r>
          </w:p>
        </w:tc>
      </w:tr>
      <w:tr w:rsidR="00836A8B" w:rsidRPr="004D1049">
        <w:trPr>
          <w:trHeight w:val="250"/>
        </w:trPr>
        <w:tc>
          <w:tcPr>
            <w:tcW w:w="2860" w:type="dxa"/>
            <w:vAlign w:val="bottom"/>
          </w:tcPr>
          <w:p w:rsidR="00836A8B" w:rsidRPr="004D1049" w:rsidRDefault="00836A8B" w:rsidP="0063351B">
            <w:pPr>
              <w:ind w:left="40"/>
            </w:pPr>
            <w:r w:rsidRPr="004D1049">
              <w:t>Drobný dlhodobý hmotný majetok</w:t>
            </w:r>
          </w:p>
        </w:tc>
        <w:tc>
          <w:tcPr>
            <w:tcW w:w="2380" w:type="dxa"/>
            <w:vAlign w:val="bottom"/>
          </w:tcPr>
          <w:p w:rsidR="00836A8B" w:rsidRPr="004D1049" w:rsidRDefault="00836A8B" w:rsidP="0063351B">
            <w:pPr>
              <w:ind w:left="50"/>
              <w:jc w:val="center"/>
            </w:pPr>
            <w:r w:rsidRPr="004D1049">
              <w:rPr>
                <w:w w:val="99"/>
              </w:rPr>
              <w:t>rôzna</w:t>
            </w:r>
          </w:p>
        </w:tc>
        <w:tc>
          <w:tcPr>
            <w:tcW w:w="1820" w:type="dxa"/>
            <w:vAlign w:val="bottom"/>
          </w:tcPr>
          <w:p w:rsidR="00836A8B" w:rsidRPr="004D1049" w:rsidRDefault="00836A8B" w:rsidP="0063351B">
            <w:pPr>
              <w:ind w:right="10"/>
              <w:jc w:val="center"/>
            </w:pPr>
            <w:r w:rsidRPr="004D1049">
              <w:rPr>
                <w:w w:val="99"/>
              </w:rPr>
              <w:t>jednorazový odpis</w:t>
            </w:r>
          </w:p>
        </w:tc>
        <w:tc>
          <w:tcPr>
            <w:tcW w:w="1740" w:type="dxa"/>
            <w:vAlign w:val="bottom"/>
          </w:tcPr>
          <w:p w:rsidR="00836A8B" w:rsidRPr="004D1049" w:rsidRDefault="00836A8B" w:rsidP="0063351B">
            <w:pPr>
              <w:jc w:val="center"/>
            </w:pPr>
            <w:r w:rsidRPr="004D1049">
              <w:rPr>
                <w:w w:val="96"/>
              </w:rPr>
              <w:t>100</w:t>
            </w:r>
          </w:p>
        </w:tc>
      </w:tr>
    </w:tbl>
    <w:p w:rsidR="00836A8B" w:rsidRPr="004D1049" w:rsidRDefault="00836A8B" w:rsidP="00582AD3">
      <w:pPr>
        <w:ind w:left="284" w:hanging="284"/>
      </w:pPr>
      <w:r w:rsidRPr="004D1049">
        <w:rPr>
          <w:b/>
          <w:bCs/>
          <w:i/>
          <w:iCs/>
        </w:rPr>
        <w:lastRenderedPageBreak/>
        <w:t>Posúdenie zníženia hodnoty majetku</w:t>
      </w:r>
    </w:p>
    <w:p w:rsidR="00836A8B" w:rsidRPr="004D1049" w:rsidRDefault="00836A8B" w:rsidP="00582AD3">
      <w:pPr>
        <w:spacing w:line="206" w:lineRule="exact"/>
        <w:ind w:left="284" w:hanging="284"/>
      </w:pPr>
    </w:p>
    <w:p w:rsidR="00836A8B" w:rsidRDefault="00836A8B" w:rsidP="00582AD3">
      <w:pPr>
        <w:spacing w:line="255" w:lineRule="auto"/>
        <w:jc w:val="both"/>
      </w:pPr>
      <w:r w:rsidRPr="004D1049">
        <w:t>Opravné položky sa tvoria na základe zásady opatrnosti, ak j</w:t>
      </w:r>
      <w:r>
        <w:t xml:space="preserve">e opodstatnené predpokladať, že </w:t>
      </w:r>
      <w:r w:rsidRPr="004D1049">
        <w:t>došlo k zníženiu hodnoty majetku oproti jeho oceneniu v účtovníctve. Opravná položka sa účtuje v sume opodstatneného predpokladu zníženia hodnoty majetku oproti jeho oceneniu v účtovníctve.</w:t>
      </w:r>
    </w:p>
    <w:p w:rsidR="00836A8B" w:rsidRPr="004D1049" w:rsidRDefault="00836A8B" w:rsidP="00582AD3">
      <w:pPr>
        <w:spacing w:line="222" w:lineRule="exact"/>
        <w:ind w:left="284" w:hanging="284"/>
      </w:pPr>
    </w:p>
    <w:p w:rsidR="00836A8B" w:rsidRPr="004D1049" w:rsidRDefault="00836A8B" w:rsidP="00582AD3">
      <w:pPr>
        <w:numPr>
          <w:ilvl w:val="0"/>
          <w:numId w:val="36"/>
        </w:numPr>
        <w:tabs>
          <w:tab w:val="left" w:pos="426"/>
        </w:tabs>
        <w:suppressAutoHyphens w:val="0"/>
        <w:ind w:left="284" w:hanging="284"/>
        <w:rPr>
          <w:b/>
          <w:bCs/>
        </w:rPr>
      </w:pPr>
      <w:r w:rsidRPr="004D1049">
        <w:rPr>
          <w:b/>
          <w:bCs/>
        </w:rPr>
        <w:t>Dlhodobý finančný majetok</w:t>
      </w:r>
    </w:p>
    <w:p w:rsidR="00836A8B" w:rsidRDefault="00836A8B" w:rsidP="00D252F2">
      <w:pPr>
        <w:spacing w:line="255" w:lineRule="auto"/>
        <w:jc w:val="both"/>
      </w:pPr>
    </w:p>
    <w:p w:rsidR="00836A8B" w:rsidRPr="004D1049" w:rsidRDefault="00836A8B" w:rsidP="00735DF3">
      <w:pPr>
        <w:spacing w:line="255" w:lineRule="auto"/>
        <w:jc w:val="both"/>
      </w:pPr>
      <w:r>
        <w:t>Ako dlhodobý finanč</w:t>
      </w:r>
      <w:r w:rsidRPr="004D1049">
        <w:t xml:space="preserve">ný majetok Spoločnosť </w:t>
      </w:r>
      <w:r>
        <w:t xml:space="preserve">k 31.12.2018 </w:t>
      </w:r>
      <w:r w:rsidRPr="004D1049">
        <w:t>vykazuje podielové cenné papiere a podiely v prepojených účtovných jednotkách, podielové cenné papiere a podiely s podielovou účasťou okrem v prepojených účtovných jednotkách a ostatné realizovateľné cenné papiere a podiely.</w:t>
      </w:r>
    </w:p>
    <w:p w:rsidR="00836A8B" w:rsidRPr="004D1049" w:rsidRDefault="00836A8B" w:rsidP="00735DF3">
      <w:pPr>
        <w:spacing w:line="168" w:lineRule="exact"/>
        <w:ind w:left="284" w:hanging="284"/>
        <w:jc w:val="both"/>
      </w:pPr>
    </w:p>
    <w:p w:rsidR="00836A8B" w:rsidRPr="004D1049" w:rsidRDefault="00836A8B" w:rsidP="00735DF3">
      <w:pPr>
        <w:spacing w:line="250" w:lineRule="auto"/>
        <w:jc w:val="both"/>
      </w:pPr>
      <w:r w:rsidRPr="004D1049">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836A8B" w:rsidRPr="004D1049" w:rsidRDefault="00836A8B" w:rsidP="00735DF3">
      <w:pPr>
        <w:spacing w:line="380" w:lineRule="exact"/>
        <w:jc w:val="both"/>
      </w:pPr>
      <w:r w:rsidRPr="009E1218">
        <w:t>Spoločnosť vykazuje ako dlhodobý f</w:t>
      </w:r>
      <w:r w:rsidR="00735DF3">
        <w:t>inančný majetok dlhodobé pôžičky</w:t>
      </w:r>
      <w:r w:rsidRPr="009E1218">
        <w:t xml:space="preserve"> </w:t>
      </w:r>
      <w:r w:rsidR="00735DF3">
        <w:t>prepojeným účtovným jednotkám.</w:t>
      </w:r>
    </w:p>
    <w:p w:rsidR="00836A8B" w:rsidRPr="004D1049" w:rsidRDefault="00836A8B" w:rsidP="00735DF3">
      <w:pPr>
        <w:jc w:val="both"/>
      </w:pPr>
      <w:r w:rsidRPr="004D1049">
        <w:t>Ku dňu, ku ktorému sa zostavuje účtovná závierka sa dlhodobý finančný majetok oceňuje takto:</w:t>
      </w:r>
    </w:p>
    <w:p w:rsidR="00836A8B" w:rsidRPr="004D1049" w:rsidRDefault="00836A8B" w:rsidP="00735DF3">
      <w:pPr>
        <w:spacing w:line="260" w:lineRule="exact"/>
        <w:ind w:left="284" w:hanging="284"/>
        <w:jc w:val="both"/>
      </w:pPr>
    </w:p>
    <w:p w:rsidR="00836A8B" w:rsidRPr="004D1049" w:rsidRDefault="00836A8B" w:rsidP="00735DF3">
      <w:pPr>
        <w:tabs>
          <w:tab w:val="left" w:pos="1000"/>
        </w:tabs>
        <w:suppressAutoHyphens w:val="0"/>
        <w:spacing w:line="222" w:lineRule="auto"/>
        <w:jc w:val="both"/>
      </w:pPr>
      <w:r w:rsidRPr="004D1049">
        <w:t>Podielové cenné papiere a podiely v dcérskych, spoločných a pridružených účtovných jednotkách: obstarávacou cenou upravenou o prípadné zníženie ich hodnoty oproti ich oceneniu v účtovníctve.</w:t>
      </w:r>
    </w:p>
    <w:p w:rsidR="00836A8B" w:rsidRPr="004D1049" w:rsidRDefault="00836A8B" w:rsidP="00582AD3">
      <w:pPr>
        <w:spacing w:line="386" w:lineRule="exact"/>
        <w:ind w:left="284" w:hanging="284"/>
      </w:pPr>
    </w:p>
    <w:p w:rsidR="00836A8B" w:rsidRPr="004D1049" w:rsidRDefault="00836A8B" w:rsidP="00D252F2">
      <w:pPr>
        <w:numPr>
          <w:ilvl w:val="0"/>
          <w:numId w:val="36"/>
        </w:numPr>
        <w:tabs>
          <w:tab w:val="left" w:pos="426"/>
        </w:tabs>
        <w:suppressAutoHyphens w:val="0"/>
        <w:ind w:left="1560" w:hanging="1560"/>
        <w:rPr>
          <w:b/>
          <w:bCs/>
        </w:rPr>
      </w:pPr>
      <w:r w:rsidRPr="004D1049">
        <w:rPr>
          <w:b/>
          <w:bCs/>
        </w:rPr>
        <w:t>Zásoby</w:t>
      </w:r>
    </w:p>
    <w:p w:rsidR="00836A8B" w:rsidRDefault="00836A8B" w:rsidP="00D252F2">
      <w:pPr>
        <w:spacing w:line="250" w:lineRule="auto"/>
        <w:jc w:val="both"/>
      </w:pPr>
    </w:p>
    <w:p w:rsidR="00735DF3" w:rsidRPr="00735DF3" w:rsidRDefault="00735DF3" w:rsidP="00735DF3">
      <w:pPr>
        <w:pStyle w:val="Default"/>
        <w:jc w:val="both"/>
        <w:rPr>
          <w:rFonts w:ascii="Times New Roman" w:hAnsi="Times New Roman" w:cs="Times New Roman"/>
        </w:rPr>
      </w:pPr>
      <w:r w:rsidRPr="00735DF3">
        <w:rPr>
          <w:rFonts w:ascii="Times New Roman" w:hAnsi="Times New Roman" w:cs="Times New Roman"/>
        </w:rPr>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FIFO. </w:t>
      </w:r>
    </w:p>
    <w:p w:rsidR="00735DF3" w:rsidRPr="00735DF3" w:rsidRDefault="00735DF3" w:rsidP="00735DF3">
      <w:pPr>
        <w:pStyle w:val="Default"/>
        <w:jc w:val="both"/>
        <w:rPr>
          <w:rFonts w:ascii="Times New Roman" w:hAnsi="Times New Roman" w:cs="Times New Roman"/>
        </w:rPr>
      </w:pPr>
      <w:r w:rsidRPr="00735DF3">
        <w:rPr>
          <w:rFonts w:ascii="Times New Roman" w:hAnsi="Times New Roman" w:cs="Times New Roman"/>
        </w:rPr>
        <w:t xml:space="preserve">Zásoby vytvorené vlastnou činnosťou sa oceňujú vlastnými nákladmi. Zásoby novo zistené pri inventarizácii sa oceňujú reálnou hodnotou, za ktorú by sa majetok obstaral v čase, keď sa o ňom účtuje. </w:t>
      </w:r>
    </w:p>
    <w:p w:rsidR="00836A8B" w:rsidRPr="00735DF3" w:rsidRDefault="00735DF3" w:rsidP="00735DF3">
      <w:pPr>
        <w:spacing w:line="250" w:lineRule="auto"/>
        <w:jc w:val="both"/>
      </w:pPr>
      <w:r w:rsidRPr="00735DF3">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836A8B" w:rsidRPr="00735DF3" w:rsidRDefault="00836A8B" w:rsidP="00582AD3">
      <w:pPr>
        <w:spacing w:line="172" w:lineRule="exact"/>
        <w:ind w:left="284" w:hanging="284"/>
      </w:pPr>
    </w:p>
    <w:p w:rsidR="00836A8B" w:rsidRPr="00735DF3" w:rsidRDefault="00836A8B" w:rsidP="00D252F2">
      <w:pPr>
        <w:numPr>
          <w:ilvl w:val="0"/>
          <w:numId w:val="36"/>
        </w:numPr>
        <w:tabs>
          <w:tab w:val="left" w:pos="426"/>
        </w:tabs>
        <w:suppressAutoHyphens w:val="0"/>
        <w:ind w:left="1560" w:hanging="1560"/>
        <w:rPr>
          <w:b/>
          <w:bCs/>
        </w:rPr>
      </w:pPr>
      <w:r w:rsidRPr="00735DF3">
        <w:rPr>
          <w:b/>
          <w:bCs/>
        </w:rPr>
        <w:t>Finančné účty</w:t>
      </w:r>
    </w:p>
    <w:p w:rsidR="00836A8B" w:rsidRPr="00735DF3" w:rsidRDefault="00836A8B" w:rsidP="00582AD3">
      <w:pPr>
        <w:spacing w:line="1" w:lineRule="exact"/>
        <w:ind w:left="284" w:hanging="284"/>
      </w:pPr>
    </w:p>
    <w:p w:rsidR="00836A8B" w:rsidRPr="00735DF3" w:rsidRDefault="00836A8B" w:rsidP="00D252F2">
      <w:pPr>
        <w:spacing w:line="270" w:lineRule="auto"/>
      </w:pPr>
    </w:p>
    <w:p w:rsidR="00836A8B" w:rsidRPr="00735DF3" w:rsidRDefault="00836A8B" w:rsidP="00D252F2">
      <w:pPr>
        <w:spacing w:line="270" w:lineRule="auto"/>
      </w:pPr>
      <w:r w:rsidRPr="00735DF3">
        <w:t>Finančné účty tvorí peňažná hotovosť, ceniny, zostatky bankových účtoch a oceňujú na sa menovitou hodnotou. Zníženie ich hodnoty sa vyjadruje opravnou položkou.</w:t>
      </w:r>
    </w:p>
    <w:p w:rsidR="00836A8B" w:rsidRDefault="00836A8B" w:rsidP="00D252F2">
      <w:pPr>
        <w:spacing w:line="270" w:lineRule="auto"/>
      </w:pPr>
    </w:p>
    <w:p w:rsidR="00E10C98" w:rsidRPr="004D1049" w:rsidRDefault="00E10C98" w:rsidP="00D252F2">
      <w:pPr>
        <w:spacing w:line="270" w:lineRule="auto"/>
      </w:pPr>
    </w:p>
    <w:p w:rsidR="00836A8B" w:rsidRPr="004D1049" w:rsidRDefault="00836A8B" w:rsidP="00D252F2">
      <w:pPr>
        <w:numPr>
          <w:ilvl w:val="0"/>
          <w:numId w:val="36"/>
        </w:numPr>
        <w:tabs>
          <w:tab w:val="left" w:pos="426"/>
        </w:tabs>
        <w:suppressAutoHyphens w:val="0"/>
        <w:rPr>
          <w:b/>
          <w:bCs/>
        </w:rPr>
      </w:pPr>
      <w:r w:rsidRPr="004D1049">
        <w:rPr>
          <w:b/>
          <w:bCs/>
        </w:rPr>
        <w:lastRenderedPageBreak/>
        <w:t>Náklady budúcich období a príjmy budúcich období</w:t>
      </w:r>
    </w:p>
    <w:p w:rsidR="00836A8B" w:rsidRDefault="00836A8B" w:rsidP="00D252F2">
      <w:pPr>
        <w:spacing w:line="272" w:lineRule="auto"/>
      </w:pPr>
    </w:p>
    <w:p w:rsidR="00836A8B" w:rsidRPr="004D1049" w:rsidRDefault="00836A8B" w:rsidP="00D252F2">
      <w:pPr>
        <w:spacing w:line="272" w:lineRule="auto"/>
      </w:pPr>
      <w:r w:rsidRPr="004D1049">
        <w:t>Náklady budúcich období a príjmy budúcich období sa vykazujú vo výške, ktorá je potrebná na dodržanie zásady vecnej a časovej súvislosti s účtovným obdobím.</w:t>
      </w:r>
    </w:p>
    <w:p w:rsidR="00836A8B" w:rsidRPr="004D1049" w:rsidRDefault="00836A8B" w:rsidP="00582AD3">
      <w:pPr>
        <w:spacing w:line="152" w:lineRule="exact"/>
        <w:ind w:left="284" w:hanging="284"/>
      </w:pPr>
    </w:p>
    <w:p w:rsidR="00836A8B" w:rsidRPr="004D1049" w:rsidRDefault="002D3127" w:rsidP="00D06EF1">
      <w:pPr>
        <w:suppressAutoHyphens w:val="0"/>
        <w:ind w:left="426" w:hanging="426"/>
        <w:rPr>
          <w:b/>
          <w:bCs/>
        </w:rPr>
      </w:pPr>
      <w:r>
        <w:rPr>
          <w:b/>
          <w:bCs/>
        </w:rPr>
        <w:t xml:space="preserve">9.   </w:t>
      </w:r>
      <w:r w:rsidR="00836A8B" w:rsidRPr="004D1049">
        <w:rPr>
          <w:b/>
          <w:bCs/>
        </w:rPr>
        <w:t xml:space="preserve"> </w:t>
      </w:r>
      <w:r>
        <w:rPr>
          <w:b/>
          <w:bCs/>
        </w:rPr>
        <w:t>O</w:t>
      </w:r>
      <w:r w:rsidR="00836A8B" w:rsidRPr="004D1049">
        <w:rPr>
          <w:b/>
          <w:bCs/>
        </w:rPr>
        <w:t>pravné položky</w:t>
      </w:r>
    </w:p>
    <w:p w:rsidR="00836A8B" w:rsidRDefault="00836A8B" w:rsidP="002D3127">
      <w:pPr>
        <w:spacing w:line="255" w:lineRule="auto"/>
        <w:jc w:val="both"/>
      </w:pPr>
    </w:p>
    <w:p w:rsidR="002D3127" w:rsidRDefault="002D3127" w:rsidP="002D3127">
      <w:pPr>
        <w:spacing w:line="255" w:lineRule="auto"/>
        <w:jc w:val="both"/>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836A8B" w:rsidRDefault="00836A8B" w:rsidP="00D06EF1">
      <w:pPr>
        <w:ind w:left="567" w:hanging="567"/>
        <w:rPr>
          <w:b/>
          <w:bCs/>
        </w:rPr>
      </w:pPr>
    </w:p>
    <w:p w:rsidR="00836A8B" w:rsidRPr="00D252F2" w:rsidRDefault="00836A8B" w:rsidP="00D06EF1">
      <w:pPr>
        <w:ind w:left="567" w:hanging="567"/>
      </w:pPr>
      <w:r w:rsidRPr="00D252F2">
        <w:rPr>
          <w:b/>
          <w:bCs/>
        </w:rPr>
        <w:t xml:space="preserve">10.  </w:t>
      </w:r>
      <w:r>
        <w:rPr>
          <w:b/>
          <w:bCs/>
        </w:rPr>
        <w:t xml:space="preserve">  </w:t>
      </w:r>
      <w:r w:rsidRPr="00D252F2">
        <w:rPr>
          <w:b/>
          <w:bCs/>
        </w:rPr>
        <w:t>Záväzky</w:t>
      </w:r>
    </w:p>
    <w:p w:rsidR="00836A8B" w:rsidRDefault="00836A8B" w:rsidP="00D252F2">
      <w:pPr>
        <w:spacing w:line="255" w:lineRule="auto"/>
        <w:jc w:val="both"/>
      </w:pPr>
    </w:p>
    <w:p w:rsidR="00836A8B" w:rsidRPr="00D252F2" w:rsidRDefault="00836A8B" w:rsidP="00D252F2">
      <w:pPr>
        <w:spacing w:line="255" w:lineRule="auto"/>
        <w:jc w:val="both"/>
      </w:pPr>
      <w:r w:rsidRPr="00D252F2">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836A8B" w:rsidRDefault="00836A8B" w:rsidP="00D252F2">
      <w:pPr>
        <w:spacing w:line="168" w:lineRule="exact"/>
      </w:pPr>
    </w:p>
    <w:p w:rsidR="00836A8B" w:rsidRDefault="00836A8B" w:rsidP="00D252F2">
      <w:pPr>
        <w:spacing w:line="168" w:lineRule="exact"/>
      </w:pPr>
    </w:p>
    <w:p w:rsidR="00836A8B" w:rsidRPr="00D252F2" w:rsidRDefault="00836A8B" w:rsidP="00D06EF1">
      <w:pPr>
        <w:ind w:left="567" w:hanging="567"/>
      </w:pPr>
      <w:r w:rsidRPr="00D252F2">
        <w:rPr>
          <w:b/>
          <w:bCs/>
        </w:rPr>
        <w:t xml:space="preserve">11.  </w:t>
      </w:r>
      <w:r>
        <w:rPr>
          <w:b/>
          <w:bCs/>
        </w:rPr>
        <w:t xml:space="preserve">  </w:t>
      </w:r>
      <w:r w:rsidRPr="00D252F2">
        <w:rPr>
          <w:b/>
          <w:bCs/>
        </w:rPr>
        <w:t>Rezervy</w:t>
      </w:r>
    </w:p>
    <w:p w:rsidR="00836A8B" w:rsidRPr="00D252F2" w:rsidRDefault="00836A8B" w:rsidP="00D252F2">
      <w:pPr>
        <w:spacing w:line="1" w:lineRule="exact"/>
      </w:pPr>
    </w:p>
    <w:p w:rsidR="00836A8B" w:rsidRDefault="00836A8B" w:rsidP="00D252F2">
      <w:pPr>
        <w:spacing w:line="250" w:lineRule="auto"/>
        <w:jc w:val="both"/>
      </w:pPr>
    </w:p>
    <w:p w:rsidR="00836A8B" w:rsidRPr="00D252F2" w:rsidRDefault="00836A8B" w:rsidP="00D252F2">
      <w:pPr>
        <w:spacing w:line="250" w:lineRule="auto"/>
        <w:jc w:val="both"/>
      </w:pPr>
      <w:r w:rsidRPr="00D252F2">
        <w:t>Rezerva je záväzok predstavujúci existujúcu povinnosť Spoločnosti, ktorá vznikla z minulých udalostí a je pravdepodobné, že v budúcnosti zníži jej ekonomické úži</w:t>
      </w:r>
      <w:r>
        <w:t>tky. Rezervy sú záväzky s neurč</w:t>
      </w:r>
      <w:r w:rsidRPr="00D252F2">
        <w:t>itým časovým vymedzením alebo výškou a oceňujú sa odhadom v sume potrebnej na splnenie existujúcej povinnosti ku dňu, ku ktorému sa zostavuje účtovná závierka.</w:t>
      </w:r>
    </w:p>
    <w:p w:rsidR="00836A8B" w:rsidRPr="00D252F2" w:rsidRDefault="00836A8B" w:rsidP="00D252F2">
      <w:pPr>
        <w:spacing w:line="172" w:lineRule="exact"/>
      </w:pPr>
    </w:p>
    <w:p w:rsidR="00836A8B" w:rsidRPr="00D252F2" w:rsidRDefault="00836A8B" w:rsidP="00D252F2">
      <w:pPr>
        <w:spacing w:line="250" w:lineRule="auto"/>
        <w:jc w:val="both"/>
      </w:pPr>
      <w:r w:rsidRPr="00D252F2">
        <w:t xml:space="preserve">Tvorba rezervy sa účtuje na vecne príslušný nákladový alebo majetkový účet, ku ktorému záväzok prislúcha. Použitie rezervy sa účtuje na ťarchu vecne </w:t>
      </w:r>
      <w:r>
        <w:t>príslušného účtu rezerv so súvz</w:t>
      </w:r>
      <w:r w:rsidRPr="00D252F2">
        <w:t>ťažným zápisom v prospech vecne príslušného účtu záväzkov. Rozpustenie nepotrebnej rezervy alebo jej časti sa účtuje opačným účtovným zápisom ako sa účtovala tvorba rezervy.</w:t>
      </w:r>
    </w:p>
    <w:p w:rsidR="00836A8B" w:rsidRPr="00D252F2" w:rsidRDefault="00836A8B" w:rsidP="00D252F2">
      <w:pPr>
        <w:spacing w:line="173" w:lineRule="exact"/>
      </w:pPr>
    </w:p>
    <w:p w:rsidR="00836A8B" w:rsidRPr="00D252F2" w:rsidRDefault="00836A8B" w:rsidP="00D252F2">
      <w:r w:rsidRPr="00D252F2">
        <w:rPr>
          <w:b/>
          <w:bCs/>
        </w:rPr>
        <w:t>Nevyfakturované dodávky majetku</w:t>
      </w:r>
    </w:p>
    <w:p w:rsidR="00836A8B" w:rsidRDefault="00836A8B" w:rsidP="00D252F2">
      <w:pPr>
        <w:spacing w:line="272" w:lineRule="auto"/>
        <w:jc w:val="both"/>
      </w:pPr>
    </w:p>
    <w:p w:rsidR="00836A8B" w:rsidRPr="00D252F2" w:rsidRDefault="00836A8B" w:rsidP="00D252F2">
      <w:pPr>
        <w:spacing w:line="272" w:lineRule="auto"/>
        <w:jc w:val="both"/>
      </w:pPr>
      <w:r w:rsidRPr="00D252F2">
        <w:t>Rezervy na nevyfakturované dodávky majetku sa nevykazujú s vplyvom na výsledok hospodárenia a oceňujú sa v odhadovanej výške záväzku.</w:t>
      </w:r>
    </w:p>
    <w:p w:rsidR="00836A8B" w:rsidRDefault="00836A8B" w:rsidP="00D252F2">
      <w:pPr>
        <w:spacing w:line="152" w:lineRule="exact"/>
      </w:pPr>
    </w:p>
    <w:p w:rsidR="00836A8B" w:rsidRPr="00D252F2" w:rsidRDefault="00836A8B" w:rsidP="00D252F2">
      <w:pPr>
        <w:spacing w:line="152" w:lineRule="exact"/>
      </w:pPr>
    </w:p>
    <w:p w:rsidR="00836A8B" w:rsidRPr="00D252F2" w:rsidRDefault="00836A8B" w:rsidP="00D252F2">
      <w:r w:rsidRPr="00D252F2">
        <w:rPr>
          <w:b/>
          <w:bCs/>
        </w:rPr>
        <w:t xml:space="preserve">12.  </w:t>
      </w:r>
      <w:r>
        <w:rPr>
          <w:b/>
          <w:bCs/>
        </w:rPr>
        <w:t xml:space="preserve">  </w:t>
      </w:r>
      <w:r w:rsidRPr="00D252F2">
        <w:rPr>
          <w:b/>
          <w:bCs/>
        </w:rPr>
        <w:t>Zamestnanecké požitky</w:t>
      </w:r>
    </w:p>
    <w:p w:rsidR="00836A8B" w:rsidRDefault="00836A8B" w:rsidP="00D252F2">
      <w:pPr>
        <w:spacing w:line="255" w:lineRule="auto"/>
        <w:jc w:val="both"/>
      </w:pPr>
    </w:p>
    <w:p w:rsidR="00836A8B" w:rsidRPr="00D252F2" w:rsidRDefault="00836A8B" w:rsidP="00D252F2">
      <w:pPr>
        <w:spacing w:line="255" w:lineRule="auto"/>
        <w:jc w:val="both"/>
      </w:pPr>
      <w:r w:rsidRPr="00D252F2">
        <w:t>Platy, mzdy, príspevky do dôchodkových a poistných fondov, platená ročná dovolenka a platená zdravotná dovolenka, bonusy a ostatné nepeňažné požitky (napr. zdravotná starostlivosť) sa účtujú v účtovnom období, s ktorým vecne a časovo súvisia.</w:t>
      </w:r>
    </w:p>
    <w:p w:rsidR="00836A8B" w:rsidRDefault="00836A8B" w:rsidP="00D252F2">
      <w:pPr>
        <w:spacing w:line="168" w:lineRule="exact"/>
      </w:pPr>
    </w:p>
    <w:p w:rsidR="00836A8B" w:rsidRPr="00D252F2" w:rsidRDefault="00836A8B" w:rsidP="00D252F2">
      <w:pPr>
        <w:spacing w:line="168" w:lineRule="exact"/>
      </w:pPr>
    </w:p>
    <w:p w:rsidR="00836A8B" w:rsidRPr="00D252F2" w:rsidRDefault="00836A8B" w:rsidP="00D252F2">
      <w:r w:rsidRPr="00D252F2">
        <w:rPr>
          <w:b/>
          <w:bCs/>
        </w:rPr>
        <w:t xml:space="preserve">13.  </w:t>
      </w:r>
      <w:r>
        <w:rPr>
          <w:b/>
          <w:bCs/>
        </w:rPr>
        <w:t xml:space="preserve">  </w:t>
      </w:r>
      <w:r w:rsidRPr="00D252F2">
        <w:rPr>
          <w:b/>
          <w:bCs/>
        </w:rPr>
        <w:t>Odložené dane</w:t>
      </w:r>
    </w:p>
    <w:p w:rsidR="00836A8B" w:rsidRDefault="00836A8B" w:rsidP="00D252F2"/>
    <w:p w:rsidR="00836A8B" w:rsidRPr="00D252F2" w:rsidRDefault="00836A8B" w:rsidP="00D252F2">
      <w:r w:rsidRPr="00D252F2">
        <w:t>Odložené dane (odložená daňová pohľadávka a odložený daňový záväzok) sa vzťahujú na:</w:t>
      </w:r>
    </w:p>
    <w:p w:rsidR="00836A8B" w:rsidRPr="00D252F2" w:rsidRDefault="00836A8B" w:rsidP="00D252F2">
      <w:pPr>
        <w:spacing w:line="1" w:lineRule="exact"/>
      </w:pPr>
    </w:p>
    <w:p w:rsidR="00836A8B" w:rsidRPr="00D252F2" w:rsidRDefault="00836A8B" w:rsidP="00D06EF1">
      <w:pPr>
        <w:numPr>
          <w:ilvl w:val="0"/>
          <w:numId w:val="41"/>
        </w:numPr>
        <w:tabs>
          <w:tab w:val="left" w:pos="567"/>
        </w:tabs>
        <w:suppressAutoHyphens w:val="0"/>
      </w:pPr>
      <w:r w:rsidRPr="00D252F2">
        <w:t>dočasné rozdiely medzi účtovnou hodnotou majetku a účtovnou hodnotou záväzkov vykázanou v súvahe a ich daňovou základňou,</w:t>
      </w:r>
    </w:p>
    <w:p w:rsidR="00836A8B" w:rsidRPr="00D252F2" w:rsidRDefault="00836A8B" w:rsidP="00D06EF1">
      <w:pPr>
        <w:numPr>
          <w:ilvl w:val="0"/>
          <w:numId w:val="41"/>
        </w:numPr>
        <w:tabs>
          <w:tab w:val="left" w:pos="567"/>
        </w:tabs>
        <w:suppressAutoHyphens w:val="0"/>
      </w:pPr>
      <w:r w:rsidRPr="00D252F2">
        <w:t>možnosť umorovať daňovú stratu v budúcnosti, ktorou sa rozumie možnosť odpočítať daňovú stratu od základu dane v budúcnosti,</w:t>
      </w:r>
    </w:p>
    <w:p w:rsidR="00836A8B" w:rsidRPr="00D252F2" w:rsidRDefault="00836A8B" w:rsidP="00D06EF1">
      <w:pPr>
        <w:numPr>
          <w:ilvl w:val="0"/>
          <w:numId w:val="41"/>
        </w:numPr>
        <w:tabs>
          <w:tab w:val="left" w:pos="567"/>
        </w:tabs>
        <w:suppressAutoHyphens w:val="0"/>
      </w:pPr>
      <w:r w:rsidRPr="00D252F2">
        <w:lastRenderedPageBreak/>
        <w:t>možnosť previesť nevyužité daňové odpočty a iné daňové nároky do budúcich období.</w:t>
      </w:r>
    </w:p>
    <w:p w:rsidR="00836A8B" w:rsidRPr="00D252F2" w:rsidRDefault="00836A8B" w:rsidP="00582AD3">
      <w:pPr>
        <w:ind w:left="284" w:hanging="284"/>
        <w:jc w:val="both"/>
        <w:rPr>
          <w:b/>
          <w:bCs/>
        </w:rPr>
      </w:pPr>
    </w:p>
    <w:p w:rsidR="00836A8B" w:rsidRPr="00D06EF1" w:rsidRDefault="00836A8B" w:rsidP="00D06EF1">
      <w:r w:rsidRPr="00D06EF1">
        <w:t>Odložená daňová pohľadávka ani odložený daňový záväzok sa neúčtuje pri:</w:t>
      </w:r>
    </w:p>
    <w:p w:rsidR="00836A8B" w:rsidRPr="00D06EF1" w:rsidRDefault="00836A8B" w:rsidP="00D06EF1">
      <w:pPr>
        <w:spacing w:line="52" w:lineRule="exact"/>
      </w:pPr>
    </w:p>
    <w:p w:rsidR="00836A8B" w:rsidRPr="00D06EF1" w:rsidRDefault="00836A8B" w:rsidP="00D06EF1">
      <w:pPr>
        <w:numPr>
          <w:ilvl w:val="0"/>
          <w:numId w:val="42"/>
        </w:numPr>
        <w:tabs>
          <w:tab w:val="left" w:pos="1000"/>
        </w:tabs>
        <w:suppressAutoHyphens w:val="0"/>
        <w:spacing w:line="232" w:lineRule="auto"/>
        <w:jc w:val="both"/>
        <w:rPr>
          <w:rFonts w:ascii="Symbol" w:hAnsi="Symbol" w:cs="Symbol"/>
        </w:rPr>
      </w:pPr>
      <w:r w:rsidRPr="00D06EF1">
        <w:t xml:space="preserve">dočasných rozdieloch pri prvotnom zaúčtovaní (angl. </w:t>
      </w:r>
      <w:proofErr w:type="spellStart"/>
      <w:r w:rsidRPr="00D06EF1">
        <w:t>initial</w:t>
      </w:r>
      <w:proofErr w:type="spellEnd"/>
      <w:r w:rsidRPr="00D06EF1">
        <w:t xml:space="preserve"> </w:t>
      </w:r>
      <w:proofErr w:type="spellStart"/>
      <w:r w:rsidRPr="00D06EF1">
        <w:t>recognition</w:t>
      </w:r>
      <w:proofErr w:type="spellEnd"/>
      <w:r w:rsidRPr="00D06EF1">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836A8B" w:rsidRPr="00D06EF1" w:rsidRDefault="00836A8B" w:rsidP="00D06EF1">
      <w:pPr>
        <w:spacing w:line="27" w:lineRule="exact"/>
        <w:rPr>
          <w:rFonts w:ascii="Symbol" w:hAnsi="Symbol" w:cs="Symbol"/>
        </w:rPr>
      </w:pPr>
    </w:p>
    <w:p w:rsidR="00836A8B" w:rsidRPr="00D06EF1" w:rsidRDefault="00836A8B" w:rsidP="00D06EF1">
      <w:pPr>
        <w:numPr>
          <w:ilvl w:val="0"/>
          <w:numId w:val="42"/>
        </w:numPr>
        <w:tabs>
          <w:tab w:val="left" w:pos="1000"/>
        </w:tabs>
        <w:suppressAutoHyphens w:val="0"/>
        <w:spacing w:line="227" w:lineRule="auto"/>
        <w:jc w:val="both"/>
        <w:rPr>
          <w:rFonts w:ascii="Symbol" w:hAnsi="Symbol" w:cs="Symbol"/>
        </w:rPr>
      </w:pPr>
      <w:r w:rsidRPr="00D06EF1">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836A8B" w:rsidRPr="00D06EF1" w:rsidRDefault="00836A8B" w:rsidP="00D06EF1">
      <w:pPr>
        <w:spacing w:line="1" w:lineRule="exact"/>
        <w:rPr>
          <w:rFonts w:ascii="Symbol" w:hAnsi="Symbol" w:cs="Symbol"/>
        </w:rPr>
      </w:pPr>
    </w:p>
    <w:p w:rsidR="00836A8B" w:rsidRPr="00D06EF1" w:rsidRDefault="00836A8B" w:rsidP="00D06EF1">
      <w:pPr>
        <w:numPr>
          <w:ilvl w:val="0"/>
          <w:numId w:val="42"/>
        </w:numPr>
        <w:tabs>
          <w:tab w:val="left" w:pos="1000"/>
        </w:tabs>
        <w:suppressAutoHyphens w:val="0"/>
        <w:spacing w:line="231" w:lineRule="auto"/>
        <w:rPr>
          <w:rFonts w:ascii="Symbol" w:hAnsi="Symbol" w:cs="Symbol"/>
        </w:rPr>
      </w:pPr>
      <w:r w:rsidRPr="00D06EF1">
        <w:t xml:space="preserve">dočasných rozdieloch pri prvotnom zaúčtovaní </w:t>
      </w:r>
      <w:proofErr w:type="spellStart"/>
      <w:r w:rsidRPr="00D06EF1">
        <w:t>goodwillu</w:t>
      </w:r>
      <w:proofErr w:type="spellEnd"/>
      <w:r w:rsidRPr="00D06EF1">
        <w:t xml:space="preserve"> alebo záporného </w:t>
      </w:r>
      <w:proofErr w:type="spellStart"/>
      <w:r w:rsidRPr="00D06EF1">
        <w:t>goodwillu</w:t>
      </w:r>
      <w:proofErr w:type="spellEnd"/>
      <w:r w:rsidRPr="00D06EF1">
        <w:t>.</w:t>
      </w:r>
    </w:p>
    <w:p w:rsidR="00836A8B" w:rsidRPr="00D06EF1" w:rsidRDefault="00836A8B" w:rsidP="00D06EF1">
      <w:pPr>
        <w:spacing w:line="181" w:lineRule="exact"/>
      </w:pPr>
    </w:p>
    <w:p w:rsidR="00836A8B" w:rsidRPr="00D06EF1" w:rsidRDefault="00836A8B" w:rsidP="00D06EF1">
      <w:pPr>
        <w:numPr>
          <w:ilvl w:val="0"/>
          <w:numId w:val="43"/>
        </w:numPr>
        <w:tabs>
          <w:tab w:val="left" w:pos="864"/>
        </w:tabs>
        <w:suppressAutoHyphens w:val="0"/>
        <w:spacing w:line="246" w:lineRule="auto"/>
        <w:jc w:val="both"/>
      </w:pPr>
      <w:r w:rsidRPr="00D06EF1">
        <w:t>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rsidR="00836A8B" w:rsidRPr="00D06EF1" w:rsidRDefault="00836A8B" w:rsidP="00D06EF1">
      <w:pPr>
        <w:spacing w:line="175" w:lineRule="exact"/>
      </w:pPr>
    </w:p>
    <w:p w:rsidR="00836A8B" w:rsidRPr="00D06EF1" w:rsidRDefault="00836A8B" w:rsidP="00D06EF1">
      <w:pPr>
        <w:spacing w:line="255" w:lineRule="auto"/>
        <w:jc w:val="both"/>
      </w:pPr>
      <w:r w:rsidRPr="00D06EF1">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rsidR="00836A8B" w:rsidRDefault="00836A8B" w:rsidP="00D06EF1">
      <w:pPr>
        <w:spacing w:line="168" w:lineRule="exact"/>
      </w:pPr>
    </w:p>
    <w:p w:rsidR="00836A8B" w:rsidRPr="00D06EF1" w:rsidRDefault="00836A8B" w:rsidP="00D06EF1">
      <w:pPr>
        <w:spacing w:line="168" w:lineRule="exact"/>
      </w:pPr>
    </w:p>
    <w:p w:rsidR="00836A8B" w:rsidRPr="00D06EF1" w:rsidRDefault="00836A8B" w:rsidP="00D06EF1">
      <w:r w:rsidRPr="00D06EF1">
        <w:rPr>
          <w:b/>
          <w:bCs/>
        </w:rPr>
        <w:t xml:space="preserve">14.  </w:t>
      </w:r>
      <w:r>
        <w:rPr>
          <w:b/>
          <w:bCs/>
        </w:rPr>
        <w:t xml:space="preserve">  </w:t>
      </w:r>
      <w:r w:rsidRPr="00D06EF1">
        <w:rPr>
          <w:b/>
          <w:bCs/>
        </w:rPr>
        <w:t>Výdavky budúcich období a výnosy budúcich období</w:t>
      </w:r>
    </w:p>
    <w:p w:rsidR="00836A8B" w:rsidRPr="00D06EF1" w:rsidRDefault="00836A8B" w:rsidP="00D06EF1">
      <w:pPr>
        <w:spacing w:line="1" w:lineRule="exact"/>
      </w:pPr>
    </w:p>
    <w:p w:rsidR="00836A8B" w:rsidRDefault="00836A8B" w:rsidP="00D06EF1">
      <w:pPr>
        <w:spacing w:line="270" w:lineRule="auto"/>
        <w:jc w:val="both"/>
      </w:pPr>
    </w:p>
    <w:p w:rsidR="00836A8B" w:rsidRPr="00D06EF1" w:rsidRDefault="00836A8B" w:rsidP="00D06EF1">
      <w:pPr>
        <w:spacing w:line="270" w:lineRule="auto"/>
        <w:jc w:val="both"/>
      </w:pPr>
      <w:r w:rsidRPr="00D06EF1">
        <w:t>Výdavky budúcich období a výnosy budúcich období sa vykazujú vo výške, ktorá je potrebná na dodržanie zásady vecnej a časovej súvislosti s účtovným obdobím.</w:t>
      </w:r>
    </w:p>
    <w:p w:rsidR="00836A8B" w:rsidRDefault="00836A8B" w:rsidP="00D06EF1">
      <w:pPr>
        <w:spacing w:line="154" w:lineRule="exact"/>
      </w:pPr>
    </w:p>
    <w:p w:rsidR="00836A8B" w:rsidRPr="00D06EF1" w:rsidRDefault="00836A8B" w:rsidP="00D06EF1">
      <w:pPr>
        <w:spacing w:line="154" w:lineRule="exact"/>
      </w:pPr>
    </w:p>
    <w:p w:rsidR="00836A8B" w:rsidRPr="00D06EF1" w:rsidRDefault="00836A8B" w:rsidP="00D06EF1">
      <w:r w:rsidRPr="00D06EF1">
        <w:rPr>
          <w:b/>
          <w:bCs/>
        </w:rPr>
        <w:t xml:space="preserve">15.  </w:t>
      </w:r>
      <w:r>
        <w:rPr>
          <w:b/>
          <w:bCs/>
        </w:rPr>
        <w:t xml:space="preserve">  </w:t>
      </w:r>
      <w:r w:rsidRPr="00D06EF1">
        <w:rPr>
          <w:b/>
          <w:bCs/>
        </w:rPr>
        <w:t>Cudzia mena</w:t>
      </w:r>
    </w:p>
    <w:p w:rsidR="00836A8B" w:rsidRPr="00D06EF1" w:rsidRDefault="00836A8B" w:rsidP="00D06EF1">
      <w:pPr>
        <w:spacing w:line="1" w:lineRule="exact"/>
      </w:pPr>
    </w:p>
    <w:p w:rsidR="00836A8B" w:rsidRDefault="00836A8B" w:rsidP="00D06EF1">
      <w:pPr>
        <w:spacing w:line="255" w:lineRule="auto"/>
        <w:jc w:val="both"/>
      </w:pPr>
    </w:p>
    <w:p w:rsidR="00836A8B" w:rsidRPr="00D06EF1" w:rsidRDefault="00836A8B" w:rsidP="00D06EF1">
      <w:pPr>
        <w:spacing w:line="255" w:lineRule="auto"/>
        <w:jc w:val="both"/>
      </w:pPr>
      <w:r w:rsidRPr="00D06EF1">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836A8B" w:rsidRPr="00D06EF1" w:rsidRDefault="00836A8B" w:rsidP="00D06EF1">
      <w:pPr>
        <w:spacing w:line="168" w:lineRule="exact"/>
      </w:pPr>
    </w:p>
    <w:p w:rsidR="00836A8B" w:rsidRPr="00D06EF1" w:rsidRDefault="00836A8B" w:rsidP="00D06EF1">
      <w:r w:rsidRPr="00D06EF1">
        <w:t>Na ocenenie prírastku cudzej meny nakúpenej za euro sa použije kurz, za ktorý bola táto cudzia mena nakúpená.</w:t>
      </w:r>
    </w:p>
    <w:p w:rsidR="00836A8B" w:rsidRPr="00D06EF1" w:rsidRDefault="00836A8B" w:rsidP="00D06EF1">
      <w:pPr>
        <w:spacing w:line="207" w:lineRule="exact"/>
      </w:pPr>
    </w:p>
    <w:p w:rsidR="00836A8B" w:rsidRPr="00D06EF1" w:rsidRDefault="00836A8B" w:rsidP="00D06EF1">
      <w:pPr>
        <w:spacing w:line="270" w:lineRule="auto"/>
        <w:jc w:val="both"/>
      </w:pPr>
      <w:r w:rsidRPr="00D06EF1">
        <w:t>Na ocenenie prírastku cudzej meny nakúpenej za inú cudziu menu sa použije hodnota inej cudzej meny v eurách alebo na ocenenie prírastku cudzej meny v eurách sa použije referenčný kurz v deň uzavretia obchodu.</w:t>
      </w:r>
    </w:p>
    <w:p w:rsidR="00836A8B" w:rsidRPr="00D06EF1" w:rsidRDefault="00836A8B" w:rsidP="00D06EF1">
      <w:pPr>
        <w:spacing w:line="155" w:lineRule="exact"/>
      </w:pPr>
    </w:p>
    <w:p w:rsidR="00836A8B" w:rsidRPr="00D06EF1" w:rsidRDefault="00836A8B" w:rsidP="00D06EF1">
      <w:pPr>
        <w:spacing w:line="255" w:lineRule="auto"/>
        <w:jc w:val="both"/>
      </w:pPr>
      <w:r w:rsidRPr="00D06EF1">
        <w:t xml:space="preserve">Na úbytok rovnakej cudzej meny v hotovosti alebo z devízového účtu sa na prepočet cudzej meny na eurá použije referenčný výmenný kurz určený a vyhlásený Európskou centrálnou </w:t>
      </w:r>
      <w:r w:rsidRPr="00D06EF1">
        <w:lastRenderedPageBreak/>
        <w:t>bankou alebo Národnou bankou Slovenska v deň predchádzajúci dňu uskutočnenia účtovného prípadu,</w:t>
      </w:r>
    </w:p>
    <w:p w:rsidR="00836A8B" w:rsidRPr="00D06EF1" w:rsidRDefault="00836A8B" w:rsidP="00D06EF1">
      <w:pPr>
        <w:spacing w:line="168" w:lineRule="exact"/>
      </w:pPr>
    </w:p>
    <w:p w:rsidR="00836A8B" w:rsidRPr="00D06EF1" w:rsidRDefault="00836A8B" w:rsidP="00D06EF1">
      <w:pPr>
        <w:spacing w:line="255" w:lineRule="auto"/>
        <w:jc w:val="both"/>
      </w:pPr>
      <w:r w:rsidRPr="00D06EF1">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836A8B" w:rsidRPr="00D06EF1" w:rsidRDefault="00836A8B" w:rsidP="00D06EF1">
      <w:pPr>
        <w:spacing w:line="168" w:lineRule="exact"/>
      </w:pPr>
    </w:p>
    <w:p w:rsidR="00836A8B" w:rsidRPr="00D06EF1" w:rsidRDefault="00836A8B" w:rsidP="00D06EF1">
      <w:pPr>
        <w:spacing w:line="270" w:lineRule="auto"/>
        <w:jc w:val="both"/>
      </w:pPr>
      <w:r w:rsidRPr="00D06EF1">
        <w:t>Prijaté a poskytnuté preddavky v cudzej mene na účet zriadený v eurách a z účtu zriadeného v eurách sa prepočítavajú na menu euro kurzom, za ktorý boli tieto hodnoty nakúpené alebo predané.</w:t>
      </w:r>
    </w:p>
    <w:p w:rsidR="00836A8B" w:rsidRPr="00D06EF1" w:rsidRDefault="00836A8B" w:rsidP="00D06EF1">
      <w:pPr>
        <w:spacing w:line="155" w:lineRule="exact"/>
      </w:pPr>
    </w:p>
    <w:p w:rsidR="00836A8B" w:rsidRPr="00D06EF1" w:rsidRDefault="00836A8B" w:rsidP="00D06EF1">
      <w:r w:rsidRPr="00D06EF1">
        <w:t>Ku dňu, ku ktorému sa zostavuje účtovná závierka, sa už neprepočítavajú.</w:t>
      </w:r>
    </w:p>
    <w:p w:rsidR="00836A8B" w:rsidRPr="00D06EF1" w:rsidRDefault="00836A8B" w:rsidP="00D06EF1">
      <w:pPr>
        <w:spacing w:line="207" w:lineRule="exact"/>
      </w:pPr>
    </w:p>
    <w:p w:rsidR="00836A8B" w:rsidRPr="00D06EF1" w:rsidRDefault="00836A8B" w:rsidP="00D06EF1">
      <w:pPr>
        <w:spacing w:line="250" w:lineRule="auto"/>
        <w:jc w:val="both"/>
      </w:pPr>
      <w:r w:rsidRPr="00D06EF1">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836A8B" w:rsidRDefault="00836A8B" w:rsidP="00D06EF1">
      <w:pPr>
        <w:spacing w:line="173" w:lineRule="exact"/>
      </w:pPr>
    </w:p>
    <w:p w:rsidR="00836A8B" w:rsidRPr="00D06EF1" w:rsidRDefault="00836A8B" w:rsidP="00D06EF1">
      <w:pPr>
        <w:spacing w:line="173" w:lineRule="exact"/>
      </w:pPr>
    </w:p>
    <w:p w:rsidR="00836A8B" w:rsidRDefault="00836A8B" w:rsidP="00FE09F0">
      <w:pPr>
        <w:tabs>
          <w:tab w:val="left" w:pos="567"/>
        </w:tabs>
        <w:suppressAutoHyphens w:val="0"/>
        <w:rPr>
          <w:b/>
          <w:bCs/>
        </w:rPr>
      </w:pPr>
      <w:r>
        <w:rPr>
          <w:b/>
          <w:bCs/>
        </w:rPr>
        <w:t xml:space="preserve">16.     </w:t>
      </w:r>
      <w:r w:rsidRPr="00D06EF1">
        <w:rPr>
          <w:b/>
          <w:bCs/>
        </w:rPr>
        <w:t>Výnosy</w:t>
      </w:r>
    </w:p>
    <w:p w:rsidR="00836A8B" w:rsidRDefault="00836A8B" w:rsidP="00D06EF1">
      <w:pPr>
        <w:spacing w:line="302" w:lineRule="auto"/>
        <w:jc w:val="both"/>
      </w:pPr>
    </w:p>
    <w:p w:rsidR="00836A8B" w:rsidRPr="00D06EF1" w:rsidRDefault="00836A8B" w:rsidP="00D06EF1">
      <w:pPr>
        <w:spacing w:line="302" w:lineRule="auto"/>
        <w:jc w:val="both"/>
      </w:pPr>
      <w:r w:rsidRPr="00D06EF1">
        <w:t>Tržby za vlastné výkony a tovar neobsahujú daň z pridanej hodnoty. Sú tiež znížené o zľavy a zrážky (rabaty, bonusy, skontá, dobropisy a pod.), bez ohľadu na to, či zákazník mal vopred na zľavu nárok, alebo či ide o dodatočne uznanú zľavu.</w:t>
      </w:r>
    </w:p>
    <w:p w:rsidR="00836A8B" w:rsidRPr="00D06EF1" w:rsidRDefault="00836A8B" w:rsidP="00D06EF1">
      <w:pPr>
        <w:spacing w:line="130" w:lineRule="exact"/>
        <w:jc w:val="both"/>
      </w:pPr>
    </w:p>
    <w:p w:rsidR="00836A8B" w:rsidRPr="00D06EF1" w:rsidRDefault="00836A8B" w:rsidP="00D06EF1">
      <w:pPr>
        <w:spacing w:line="270" w:lineRule="auto"/>
        <w:jc w:val="both"/>
      </w:pPr>
      <w:r w:rsidRPr="00D06EF1">
        <w:t>Tržby z predaja služieb sa vykazujú v účtovnom období, v ktorom boli služby poskytnuté. Výnosové úroky sa účtujú rovnomerne v účtovných obdobiach, ktorých sa vecne a časovo týkajú.</w:t>
      </w:r>
    </w:p>
    <w:p w:rsidR="00836A8B" w:rsidRDefault="00836A8B" w:rsidP="00D06EF1">
      <w:pPr>
        <w:rPr>
          <w:b/>
          <w:bCs/>
        </w:rPr>
      </w:pPr>
    </w:p>
    <w:p w:rsidR="00836A8B" w:rsidRPr="00D06EF1" w:rsidRDefault="00836A8B" w:rsidP="00D06EF1">
      <w:r w:rsidRPr="00D06EF1">
        <w:rPr>
          <w:b/>
          <w:bCs/>
        </w:rPr>
        <w:t xml:space="preserve">17.  </w:t>
      </w:r>
      <w:r>
        <w:rPr>
          <w:b/>
          <w:bCs/>
        </w:rPr>
        <w:t xml:space="preserve">  </w:t>
      </w:r>
      <w:r w:rsidRPr="00D06EF1">
        <w:rPr>
          <w:b/>
          <w:bCs/>
        </w:rPr>
        <w:t>Porovnateľné údaje</w:t>
      </w:r>
    </w:p>
    <w:p w:rsidR="00836A8B" w:rsidRDefault="00836A8B" w:rsidP="00D06EF1">
      <w:pPr>
        <w:spacing w:line="255" w:lineRule="auto"/>
        <w:jc w:val="both"/>
      </w:pPr>
    </w:p>
    <w:p w:rsidR="00836A8B" w:rsidRPr="00D06EF1" w:rsidRDefault="00836A8B" w:rsidP="00D06EF1">
      <w:pPr>
        <w:spacing w:line="255" w:lineRule="auto"/>
        <w:jc w:val="both"/>
      </w:pPr>
      <w:r w:rsidRPr="00D06EF1">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rsidR="00836A8B" w:rsidRDefault="00836A8B" w:rsidP="00D06EF1">
      <w:pPr>
        <w:spacing w:line="168" w:lineRule="exact"/>
      </w:pPr>
    </w:p>
    <w:p w:rsidR="00836A8B" w:rsidRDefault="00836A8B" w:rsidP="00D06EF1">
      <w:pPr>
        <w:spacing w:line="168" w:lineRule="exact"/>
      </w:pPr>
    </w:p>
    <w:p w:rsidR="00836A8B" w:rsidRPr="00D06EF1" w:rsidRDefault="00836A8B" w:rsidP="00D06EF1">
      <w:pPr>
        <w:spacing w:line="168" w:lineRule="exact"/>
      </w:pPr>
    </w:p>
    <w:p w:rsidR="00836A8B" w:rsidRPr="00D06EF1" w:rsidRDefault="00836A8B" w:rsidP="00D06EF1">
      <w:r w:rsidRPr="00D06EF1">
        <w:rPr>
          <w:b/>
          <w:bCs/>
        </w:rPr>
        <w:t xml:space="preserve">18.  </w:t>
      </w:r>
      <w:r>
        <w:rPr>
          <w:b/>
          <w:bCs/>
        </w:rPr>
        <w:t xml:space="preserve">  </w:t>
      </w:r>
      <w:r w:rsidRPr="00D06EF1">
        <w:rPr>
          <w:b/>
          <w:bCs/>
        </w:rPr>
        <w:t>Oprava chýb minulých období</w:t>
      </w:r>
    </w:p>
    <w:p w:rsidR="00836A8B" w:rsidRPr="00D06EF1" w:rsidRDefault="00836A8B" w:rsidP="00D06EF1">
      <w:pPr>
        <w:spacing w:line="1" w:lineRule="exact"/>
      </w:pPr>
    </w:p>
    <w:p w:rsidR="00836A8B" w:rsidRDefault="00836A8B" w:rsidP="00D06EF1">
      <w:pPr>
        <w:spacing w:line="250" w:lineRule="auto"/>
        <w:jc w:val="both"/>
      </w:pPr>
    </w:p>
    <w:p w:rsidR="00836A8B" w:rsidRPr="00A845D5" w:rsidRDefault="00836A8B" w:rsidP="00A845D5">
      <w:pPr>
        <w:spacing w:line="250" w:lineRule="auto"/>
        <w:jc w:val="both"/>
      </w:pPr>
      <w:r w:rsidRPr="00D06EF1">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rsidR="00836A8B" w:rsidRPr="00623DBE" w:rsidRDefault="00836A8B" w:rsidP="00D06EF1">
      <w:pPr>
        <w:ind w:left="660" w:hanging="660"/>
        <w:rPr>
          <w:b/>
          <w:bCs/>
        </w:rPr>
      </w:pPr>
      <w:r w:rsidRPr="00623DBE">
        <w:rPr>
          <w:b/>
          <w:bCs/>
        </w:rPr>
        <w:t>19.   Prehľad oceňovania jednotlivých zložiek majetku a záväzkov</w:t>
      </w:r>
    </w:p>
    <w:p w:rsidR="00836A8B" w:rsidRDefault="00836A8B" w:rsidP="00D06EF1">
      <w:pPr>
        <w:spacing w:line="200" w:lineRule="exact"/>
        <w:rPr>
          <w:sz w:val="20"/>
          <w:szCs w:val="20"/>
        </w:rPr>
      </w:pP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836A8B" w:rsidRPr="00830A93">
        <w:tc>
          <w:tcPr>
            <w:tcW w:w="9072" w:type="dxa"/>
            <w:gridSpan w:val="2"/>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 xml:space="preserve">Obstarávacou cenou </w:t>
            </w:r>
          </w:p>
        </w:tc>
      </w:tr>
      <w:tr w:rsidR="00836A8B" w:rsidRPr="00830A93">
        <w:tc>
          <w:tcPr>
            <w:tcW w:w="8789"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 xml:space="preserve">1. hmotný majetok s výnimkou hmotného majetku vytvoreného vlastnou činnosťou </w:t>
            </w:r>
          </w:p>
        </w:tc>
        <w:tc>
          <w:tcPr>
            <w:tcW w:w="283"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X</w:t>
            </w:r>
          </w:p>
        </w:tc>
      </w:tr>
      <w:tr w:rsidR="00836A8B" w:rsidRPr="00830A93">
        <w:tc>
          <w:tcPr>
            <w:tcW w:w="8789"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 xml:space="preserve">2. zásoby s výnimkou zásob vytvorených vlastnou činnosťou </w:t>
            </w:r>
          </w:p>
        </w:tc>
        <w:tc>
          <w:tcPr>
            <w:tcW w:w="283"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X</w:t>
            </w:r>
          </w:p>
        </w:tc>
      </w:tr>
      <w:tr w:rsidR="00836A8B" w:rsidRPr="00830A93">
        <w:tc>
          <w:tcPr>
            <w:tcW w:w="8789"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 xml:space="preserve">3. podiely na ZI obchodných spoločností,  cenné papiere </w:t>
            </w:r>
          </w:p>
        </w:tc>
        <w:tc>
          <w:tcPr>
            <w:tcW w:w="283"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X</w:t>
            </w:r>
          </w:p>
        </w:tc>
      </w:tr>
      <w:tr w:rsidR="00836A8B" w:rsidRPr="00830A93">
        <w:tc>
          <w:tcPr>
            <w:tcW w:w="8789"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lastRenderedPageBreak/>
              <w:t xml:space="preserve">4. pohľadávky pri odplatnom nadobudnutí alebo pohľadávky nadobudnuté vkladom do ZI </w:t>
            </w:r>
          </w:p>
        </w:tc>
        <w:tc>
          <w:tcPr>
            <w:tcW w:w="283"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X</w:t>
            </w:r>
          </w:p>
        </w:tc>
      </w:tr>
      <w:tr w:rsidR="00836A8B" w:rsidRPr="00830A93">
        <w:tc>
          <w:tcPr>
            <w:tcW w:w="8789"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 xml:space="preserve">5. nehmotný majetok s výnimkou nehmotného majetku vytvoreného vlastnou činnosťou </w:t>
            </w:r>
          </w:p>
        </w:tc>
        <w:tc>
          <w:tcPr>
            <w:tcW w:w="283"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X</w:t>
            </w:r>
          </w:p>
        </w:tc>
      </w:tr>
      <w:tr w:rsidR="00836A8B" w:rsidRPr="00830A93">
        <w:tc>
          <w:tcPr>
            <w:tcW w:w="8789"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 xml:space="preserve">6. záväzky pri ich prevzatí </w:t>
            </w:r>
          </w:p>
        </w:tc>
        <w:tc>
          <w:tcPr>
            <w:tcW w:w="283"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X</w:t>
            </w:r>
          </w:p>
        </w:tc>
      </w:tr>
    </w:tbl>
    <w:p w:rsidR="00836A8B" w:rsidRPr="00830A93" w:rsidRDefault="00836A8B" w:rsidP="00830A93">
      <w:pPr>
        <w:jc w:val="both"/>
        <w:rPr>
          <w:lang w:eastAsia="sk-SK"/>
        </w:rPr>
      </w:pP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836A8B" w:rsidRPr="00830A93">
        <w:tc>
          <w:tcPr>
            <w:tcW w:w="9072" w:type="dxa"/>
            <w:gridSpan w:val="2"/>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 xml:space="preserve"> Vlastnými nákladmi</w:t>
            </w:r>
          </w:p>
        </w:tc>
      </w:tr>
      <w:tr w:rsidR="00836A8B" w:rsidRPr="00830A93">
        <w:tc>
          <w:tcPr>
            <w:tcW w:w="8789"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 xml:space="preserve">1. hmotný majetok vytvorený vlastnou činnosťou </w:t>
            </w:r>
          </w:p>
        </w:tc>
        <w:tc>
          <w:tcPr>
            <w:tcW w:w="283" w:type="dxa"/>
            <w:vAlign w:val="center"/>
          </w:tcPr>
          <w:p w:rsidR="00836A8B" w:rsidRPr="00830A93" w:rsidRDefault="00836A8B" w:rsidP="00E55F78">
            <w:pPr>
              <w:widowControl w:val="0"/>
              <w:autoSpaceDE w:val="0"/>
              <w:autoSpaceDN w:val="0"/>
              <w:adjustRightInd w:val="0"/>
              <w:ind w:right="-468"/>
              <w:rPr>
                <w:lang w:eastAsia="sk-SK"/>
              </w:rPr>
            </w:pPr>
          </w:p>
        </w:tc>
      </w:tr>
      <w:tr w:rsidR="00836A8B" w:rsidRPr="00830A93">
        <w:tc>
          <w:tcPr>
            <w:tcW w:w="8789"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 xml:space="preserve">2. zásoby vytvorené vlastnou činnosťou </w:t>
            </w:r>
          </w:p>
        </w:tc>
        <w:tc>
          <w:tcPr>
            <w:tcW w:w="283" w:type="dxa"/>
            <w:vAlign w:val="center"/>
          </w:tcPr>
          <w:p w:rsidR="00836A8B" w:rsidRPr="00830A93" w:rsidRDefault="00836A8B" w:rsidP="00E55F78">
            <w:pPr>
              <w:widowControl w:val="0"/>
              <w:autoSpaceDE w:val="0"/>
              <w:autoSpaceDN w:val="0"/>
              <w:adjustRightInd w:val="0"/>
              <w:ind w:right="-468"/>
              <w:rPr>
                <w:lang w:eastAsia="sk-SK"/>
              </w:rPr>
            </w:pPr>
          </w:p>
        </w:tc>
      </w:tr>
      <w:tr w:rsidR="00836A8B" w:rsidRPr="00830A93">
        <w:tc>
          <w:tcPr>
            <w:tcW w:w="8789"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 xml:space="preserve">3. nehmotný majetok vytvorený vlastnou činnosťou </w:t>
            </w:r>
          </w:p>
        </w:tc>
        <w:tc>
          <w:tcPr>
            <w:tcW w:w="283" w:type="dxa"/>
            <w:vAlign w:val="center"/>
          </w:tcPr>
          <w:p w:rsidR="00836A8B" w:rsidRPr="00830A93" w:rsidRDefault="00836A8B" w:rsidP="00E55F78">
            <w:pPr>
              <w:widowControl w:val="0"/>
              <w:autoSpaceDE w:val="0"/>
              <w:autoSpaceDN w:val="0"/>
              <w:adjustRightInd w:val="0"/>
              <w:ind w:right="-468"/>
              <w:rPr>
                <w:lang w:eastAsia="sk-SK"/>
              </w:rPr>
            </w:pPr>
          </w:p>
        </w:tc>
      </w:tr>
      <w:tr w:rsidR="00836A8B" w:rsidRPr="00830A93">
        <w:tc>
          <w:tcPr>
            <w:tcW w:w="8789"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 xml:space="preserve">4. príchovky a prírastky zvierat </w:t>
            </w:r>
          </w:p>
        </w:tc>
        <w:tc>
          <w:tcPr>
            <w:tcW w:w="283" w:type="dxa"/>
            <w:vAlign w:val="center"/>
          </w:tcPr>
          <w:p w:rsidR="00836A8B" w:rsidRPr="00830A93" w:rsidRDefault="00836A8B" w:rsidP="00E55F78">
            <w:pPr>
              <w:widowControl w:val="0"/>
              <w:autoSpaceDE w:val="0"/>
              <w:autoSpaceDN w:val="0"/>
              <w:adjustRightInd w:val="0"/>
              <w:ind w:right="-468"/>
              <w:rPr>
                <w:lang w:eastAsia="sk-SK"/>
              </w:rPr>
            </w:pPr>
          </w:p>
        </w:tc>
      </w:tr>
    </w:tbl>
    <w:p w:rsidR="00836A8B" w:rsidRPr="00830A93" w:rsidRDefault="00836A8B" w:rsidP="00830A93">
      <w:pPr>
        <w:jc w:val="both"/>
        <w:rPr>
          <w:lang w:eastAsia="sk-SK"/>
        </w:rPr>
      </w:pP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836A8B" w:rsidRPr="00830A93">
        <w:tc>
          <w:tcPr>
            <w:tcW w:w="9072" w:type="dxa"/>
            <w:gridSpan w:val="2"/>
          </w:tcPr>
          <w:p w:rsidR="00836A8B" w:rsidRPr="00830A93" w:rsidRDefault="00836A8B" w:rsidP="00E55F78">
            <w:pPr>
              <w:widowControl w:val="0"/>
              <w:autoSpaceDE w:val="0"/>
              <w:autoSpaceDN w:val="0"/>
              <w:adjustRightInd w:val="0"/>
              <w:ind w:right="-468"/>
              <w:rPr>
                <w:lang w:eastAsia="sk-SK"/>
              </w:rPr>
            </w:pPr>
            <w:r w:rsidRPr="00830A93">
              <w:rPr>
                <w:lang w:eastAsia="sk-SK"/>
              </w:rPr>
              <w:t xml:space="preserve"> Menovitou hodnotou</w:t>
            </w:r>
          </w:p>
        </w:tc>
      </w:tr>
      <w:tr w:rsidR="00836A8B" w:rsidRPr="00830A93">
        <w:tc>
          <w:tcPr>
            <w:tcW w:w="8789" w:type="dxa"/>
          </w:tcPr>
          <w:p w:rsidR="00836A8B" w:rsidRPr="00830A93" w:rsidRDefault="00836A8B" w:rsidP="00E55F78">
            <w:pPr>
              <w:widowControl w:val="0"/>
              <w:autoSpaceDE w:val="0"/>
              <w:autoSpaceDN w:val="0"/>
              <w:adjustRightInd w:val="0"/>
              <w:ind w:right="-468"/>
              <w:jc w:val="both"/>
              <w:rPr>
                <w:lang w:eastAsia="sk-SK"/>
              </w:rPr>
            </w:pPr>
            <w:r w:rsidRPr="00830A93">
              <w:rPr>
                <w:lang w:eastAsia="sk-SK"/>
              </w:rPr>
              <w:t xml:space="preserve">1. peňažné prostriedky a ceniny </w:t>
            </w:r>
          </w:p>
        </w:tc>
        <w:tc>
          <w:tcPr>
            <w:tcW w:w="283"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X</w:t>
            </w:r>
          </w:p>
        </w:tc>
      </w:tr>
      <w:tr w:rsidR="00836A8B" w:rsidRPr="00830A93">
        <w:tc>
          <w:tcPr>
            <w:tcW w:w="8789" w:type="dxa"/>
          </w:tcPr>
          <w:p w:rsidR="00836A8B" w:rsidRPr="00830A93" w:rsidRDefault="00836A8B" w:rsidP="00E55F78">
            <w:pPr>
              <w:widowControl w:val="0"/>
              <w:autoSpaceDE w:val="0"/>
              <w:autoSpaceDN w:val="0"/>
              <w:adjustRightInd w:val="0"/>
              <w:ind w:right="-468"/>
              <w:jc w:val="both"/>
              <w:rPr>
                <w:lang w:eastAsia="sk-SK"/>
              </w:rPr>
            </w:pPr>
            <w:r w:rsidRPr="00830A93">
              <w:rPr>
                <w:lang w:eastAsia="sk-SK"/>
              </w:rPr>
              <w:t xml:space="preserve">2. pohľadávky pri ich vzniku </w:t>
            </w:r>
          </w:p>
        </w:tc>
        <w:tc>
          <w:tcPr>
            <w:tcW w:w="283"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X</w:t>
            </w:r>
          </w:p>
        </w:tc>
      </w:tr>
      <w:tr w:rsidR="00836A8B" w:rsidRPr="00830A93">
        <w:tc>
          <w:tcPr>
            <w:tcW w:w="8789" w:type="dxa"/>
          </w:tcPr>
          <w:p w:rsidR="00836A8B" w:rsidRPr="00830A93" w:rsidRDefault="00836A8B" w:rsidP="00E55F78">
            <w:pPr>
              <w:widowControl w:val="0"/>
              <w:autoSpaceDE w:val="0"/>
              <w:autoSpaceDN w:val="0"/>
              <w:adjustRightInd w:val="0"/>
              <w:ind w:right="-468"/>
              <w:jc w:val="both"/>
              <w:rPr>
                <w:lang w:eastAsia="sk-SK"/>
              </w:rPr>
            </w:pPr>
            <w:r w:rsidRPr="00830A93">
              <w:rPr>
                <w:lang w:eastAsia="sk-SK"/>
              </w:rPr>
              <w:t xml:space="preserve">3. záväzky pri ich vzniku </w:t>
            </w:r>
          </w:p>
        </w:tc>
        <w:tc>
          <w:tcPr>
            <w:tcW w:w="283"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X</w:t>
            </w:r>
          </w:p>
        </w:tc>
      </w:tr>
    </w:tbl>
    <w:p w:rsidR="00836A8B" w:rsidRPr="00830A93" w:rsidRDefault="00836A8B" w:rsidP="00830A93">
      <w:pPr>
        <w:jc w:val="both"/>
        <w:rPr>
          <w:lang w:eastAsia="sk-SK"/>
        </w:rPr>
      </w:pPr>
    </w:p>
    <w:p w:rsidR="00836A8B" w:rsidRPr="00830A93" w:rsidRDefault="00836A8B" w:rsidP="00830A93">
      <w:pPr>
        <w:jc w:val="both"/>
        <w:rPr>
          <w:lang w:eastAsia="sk-SK"/>
        </w:rPr>
      </w:pPr>
      <w:r>
        <w:rPr>
          <w:lang w:eastAsia="sk-SK"/>
        </w:rPr>
        <w:t>Spôsob ocenenia zásob</w:t>
      </w: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836A8B" w:rsidRPr="00830A93">
        <w:tc>
          <w:tcPr>
            <w:tcW w:w="9072" w:type="dxa"/>
            <w:gridSpan w:val="2"/>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 xml:space="preserve">Úbytok zásob rovnakého druhu sa účtuje v ocenení: </w:t>
            </w:r>
          </w:p>
        </w:tc>
      </w:tr>
      <w:tr w:rsidR="00836A8B" w:rsidRPr="00830A93">
        <w:tc>
          <w:tcPr>
            <w:tcW w:w="8789"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Cenou zistenou váženým aritmetickým priemerom</w:t>
            </w:r>
          </w:p>
        </w:tc>
        <w:tc>
          <w:tcPr>
            <w:tcW w:w="283" w:type="dxa"/>
            <w:vAlign w:val="center"/>
          </w:tcPr>
          <w:p w:rsidR="00836A8B" w:rsidRPr="00830A93" w:rsidRDefault="00836A8B" w:rsidP="00E55F78">
            <w:pPr>
              <w:widowControl w:val="0"/>
              <w:autoSpaceDE w:val="0"/>
              <w:autoSpaceDN w:val="0"/>
              <w:adjustRightInd w:val="0"/>
              <w:ind w:right="-468"/>
              <w:rPr>
                <w:lang w:eastAsia="sk-SK"/>
              </w:rPr>
            </w:pPr>
          </w:p>
        </w:tc>
      </w:tr>
      <w:tr w:rsidR="00836A8B" w:rsidRPr="00830A93">
        <w:tc>
          <w:tcPr>
            <w:tcW w:w="8789"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Metódou FIFO</w:t>
            </w:r>
          </w:p>
        </w:tc>
        <w:tc>
          <w:tcPr>
            <w:tcW w:w="283" w:type="dxa"/>
            <w:vAlign w:val="center"/>
          </w:tcPr>
          <w:p w:rsidR="00836A8B" w:rsidRPr="00830A93" w:rsidRDefault="00836A8B" w:rsidP="00E55F78">
            <w:pPr>
              <w:widowControl w:val="0"/>
              <w:autoSpaceDE w:val="0"/>
              <w:autoSpaceDN w:val="0"/>
              <w:adjustRightInd w:val="0"/>
              <w:ind w:right="-468"/>
              <w:rPr>
                <w:lang w:eastAsia="sk-SK"/>
              </w:rPr>
            </w:pPr>
          </w:p>
        </w:tc>
      </w:tr>
      <w:tr w:rsidR="00836A8B" w:rsidRPr="00830A93">
        <w:tc>
          <w:tcPr>
            <w:tcW w:w="8789"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Obstarávacia cena zásob sa rozdeľuje na cenu za ktoré sa zásoby obstarali</w:t>
            </w:r>
          </w:p>
          <w:p w:rsidR="00836A8B" w:rsidRPr="00830A93" w:rsidRDefault="00836A8B" w:rsidP="00E55F78">
            <w:pPr>
              <w:widowControl w:val="0"/>
              <w:autoSpaceDE w:val="0"/>
              <w:autoSpaceDN w:val="0"/>
              <w:adjustRightInd w:val="0"/>
              <w:ind w:right="-468"/>
              <w:rPr>
                <w:lang w:eastAsia="sk-SK"/>
              </w:rPr>
            </w:pPr>
            <w:r w:rsidRPr="00830A93">
              <w:rPr>
                <w:lang w:eastAsia="sk-SK"/>
              </w:rPr>
              <w:t xml:space="preserve"> a náklady súvisiace s obstaraním(VON).</w:t>
            </w:r>
          </w:p>
        </w:tc>
        <w:tc>
          <w:tcPr>
            <w:tcW w:w="283" w:type="dxa"/>
            <w:vAlign w:val="center"/>
          </w:tcPr>
          <w:p w:rsidR="00836A8B" w:rsidRPr="00830A93" w:rsidRDefault="00836A8B" w:rsidP="00E55F78">
            <w:pPr>
              <w:widowControl w:val="0"/>
              <w:autoSpaceDE w:val="0"/>
              <w:autoSpaceDN w:val="0"/>
              <w:adjustRightInd w:val="0"/>
              <w:ind w:right="-468"/>
              <w:rPr>
                <w:lang w:eastAsia="sk-SK"/>
              </w:rPr>
            </w:pPr>
          </w:p>
        </w:tc>
      </w:tr>
      <w:tr w:rsidR="00836A8B" w:rsidRPr="00830A93">
        <w:tc>
          <w:tcPr>
            <w:tcW w:w="8789" w:type="dxa"/>
            <w:vAlign w:val="center"/>
          </w:tcPr>
          <w:p w:rsidR="00836A8B" w:rsidRPr="00830A93" w:rsidRDefault="00836A8B" w:rsidP="00E55F78">
            <w:pPr>
              <w:widowControl w:val="0"/>
              <w:autoSpaceDE w:val="0"/>
              <w:autoSpaceDN w:val="0"/>
              <w:adjustRightInd w:val="0"/>
              <w:ind w:right="-468"/>
              <w:rPr>
                <w:lang w:eastAsia="sk-SK"/>
              </w:rPr>
            </w:pPr>
            <w:r w:rsidRPr="00830A93">
              <w:rPr>
                <w:lang w:eastAsia="sk-SK"/>
              </w:rPr>
              <w:t xml:space="preserve">Pri vyskladnení sa VON rozpúšťajú nasledovne :VON/(PS zásob + príjem zásob) x výdaj  zásob </w:t>
            </w:r>
          </w:p>
        </w:tc>
        <w:tc>
          <w:tcPr>
            <w:tcW w:w="283" w:type="dxa"/>
            <w:vAlign w:val="center"/>
          </w:tcPr>
          <w:p w:rsidR="00836A8B" w:rsidRPr="00830A93" w:rsidRDefault="00836A8B" w:rsidP="00E55F78">
            <w:pPr>
              <w:widowControl w:val="0"/>
              <w:autoSpaceDE w:val="0"/>
              <w:autoSpaceDN w:val="0"/>
              <w:adjustRightInd w:val="0"/>
              <w:ind w:right="-468"/>
              <w:rPr>
                <w:lang w:eastAsia="sk-SK"/>
              </w:rPr>
            </w:pPr>
          </w:p>
        </w:tc>
      </w:tr>
    </w:tbl>
    <w:p w:rsidR="00836A8B" w:rsidRPr="00374967" w:rsidRDefault="00836A8B" w:rsidP="00374967">
      <w:pPr>
        <w:ind w:left="709" w:hanging="709"/>
        <w:jc w:val="both"/>
        <w:rPr>
          <w:b/>
          <w:bCs/>
          <w:lang w:eastAsia="sk-SK"/>
        </w:rPr>
      </w:pPr>
      <w:r w:rsidRPr="00374967">
        <w:rPr>
          <w:b/>
          <w:bCs/>
          <w:lang w:eastAsia="sk-SK"/>
        </w:rPr>
        <w:t xml:space="preserve">20. Zmeny účtovných zásad a zmeny účtovných metód s uvedením dôvodu týchto zmien </w:t>
      </w:r>
    </w:p>
    <w:p w:rsidR="00836A8B" w:rsidRPr="00374967" w:rsidRDefault="00836A8B" w:rsidP="00374967">
      <w:pPr>
        <w:ind w:left="709" w:hanging="709"/>
        <w:jc w:val="both"/>
        <w:rPr>
          <w:b/>
          <w:bCs/>
          <w:lang w:eastAsia="sk-SK"/>
        </w:rPr>
      </w:pPr>
      <w:r w:rsidRPr="00374967">
        <w:rPr>
          <w:b/>
          <w:bCs/>
          <w:lang w:eastAsia="sk-SK"/>
        </w:rPr>
        <w:t>a vyčíslením ich vplyvu na finančnú hodnotu majetku, záväzkov, základného imania</w:t>
      </w:r>
    </w:p>
    <w:p w:rsidR="00836A8B" w:rsidRPr="00374967" w:rsidRDefault="00836A8B" w:rsidP="00374967">
      <w:pPr>
        <w:jc w:val="both"/>
        <w:rPr>
          <w:b/>
          <w:bCs/>
          <w:lang w:eastAsia="sk-SK"/>
        </w:rPr>
      </w:pPr>
      <w:r w:rsidRPr="00374967">
        <w:rPr>
          <w:b/>
          <w:bCs/>
          <w:lang w:eastAsia="sk-SK"/>
        </w:rPr>
        <w:t xml:space="preserve"> a výsledku hospodárenia ÚJ</w:t>
      </w:r>
    </w:p>
    <w:p w:rsidR="00836A8B" w:rsidRPr="00770DB9" w:rsidRDefault="00836A8B" w:rsidP="00683FCA">
      <w:pPr>
        <w:ind w:left="709"/>
        <w:jc w:val="both"/>
        <w:rPr>
          <w:sz w:val="20"/>
          <w:szCs w:val="20"/>
          <w:lang w:eastAsia="sk-SK"/>
        </w:rPr>
      </w:pPr>
    </w:p>
    <w:tbl>
      <w:tblPr>
        <w:tblW w:w="907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88"/>
        <w:gridCol w:w="824"/>
        <w:gridCol w:w="291"/>
        <w:gridCol w:w="578"/>
        <w:gridCol w:w="291"/>
      </w:tblGrid>
      <w:tr w:rsidR="00836A8B" w:rsidRPr="00770DB9">
        <w:trPr>
          <w:trHeight w:hRule="exact" w:val="340"/>
        </w:trPr>
        <w:tc>
          <w:tcPr>
            <w:tcW w:w="7088" w:type="dxa"/>
            <w:vAlign w:val="center"/>
          </w:tcPr>
          <w:p w:rsidR="00836A8B" w:rsidRPr="00374967" w:rsidRDefault="00836A8B" w:rsidP="00E55F78">
            <w:pPr>
              <w:jc w:val="both"/>
              <w:rPr>
                <w:lang w:eastAsia="sk-SK"/>
              </w:rPr>
            </w:pPr>
            <w:r w:rsidRPr="00374967">
              <w:rPr>
                <w:lang w:eastAsia="sk-SK"/>
              </w:rPr>
              <w:t xml:space="preserve">Zmeny účtovných zásad a metód </w:t>
            </w:r>
          </w:p>
        </w:tc>
        <w:tc>
          <w:tcPr>
            <w:tcW w:w="824" w:type="dxa"/>
            <w:vAlign w:val="center"/>
          </w:tcPr>
          <w:p w:rsidR="00836A8B" w:rsidRPr="00770DB9" w:rsidRDefault="00836A8B" w:rsidP="00E55F78">
            <w:pPr>
              <w:jc w:val="both"/>
              <w:rPr>
                <w:sz w:val="20"/>
                <w:szCs w:val="20"/>
                <w:lang w:eastAsia="sk-SK"/>
              </w:rPr>
            </w:pPr>
            <w:r w:rsidRPr="00770DB9">
              <w:rPr>
                <w:sz w:val="20"/>
                <w:szCs w:val="20"/>
                <w:lang w:eastAsia="sk-SK"/>
              </w:rPr>
              <w:t>ÁNO</w:t>
            </w:r>
          </w:p>
        </w:tc>
        <w:tc>
          <w:tcPr>
            <w:tcW w:w="291" w:type="dxa"/>
            <w:vAlign w:val="center"/>
          </w:tcPr>
          <w:p w:rsidR="00836A8B" w:rsidRPr="00770DB9" w:rsidRDefault="00836A8B" w:rsidP="00E55F78">
            <w:pPr>
              <w:jc w:val="both"/>
              <w:rPr>
                <w:sz w:val="20"/>
                <w:szCs w:val="20"/>
                <w:lang w:eastAsia="sk-SK"/>
              </w:rPr>
            </w:pPr>
          </w:p>
        </w:tc>
        <w:tc>
          <w:tcPr>
            <w:tcW w:w="578" w:type="dxa"/>
            <w:vAlign w:val="center"/>
          </w:tcPr>
          <w:p w:rsidR="00836A8B" w:rsidRPr="00770DB9" w:rsidRDefault="00836A8B" w:rsidP="00E55F78">
            <w:pPr>
              <w:jc w:val="both"/>
              <w:rPr>
                <w:sz w:val="20"/>
                <w:szCs w:val="20"/>
                <w:lang w:eastAsia="sk-SK"/>
              </w:rPr>
            </w:pPr>
            <w:r w:rsidRPr="00770DB9">
              <w:rPr>
                <w:sz w:val="20"/>
                <w:szCs w:val="20"/>
                <w:lang w:eastAsia="sk-SK"/>
              </w:rPr>
              <w:t>NIE</w:t>
            </w:r>
          </w:p>
        </w:tc>
        <w:tc>
          <w:tcPr>
            <w:tcW w:w="291" w:type="dxa"/>
            <w:vAlign w:val="center"/>
          </w:tcPr>
          <w:p w:rsidR="00836A8B" w:rsidRPr="00770DB9" w:rsidRDefault="00836A8B" w:rsidP="00E55F78">
            <w:pPr>
              <w:widowControl w:val="0"/>
              <w:autoSpaceDE w:val="0"/>
              <w:autoSpaceDN w:val="0"/>
              <w:adjustRightInd w:val="0"/>
              <w:jc w:val="center"/>
              <w:rPr>
                <w:sz w:val="20"/>
                <w:szCs w:val="20"/>
                <w:lang w:eastAsia="sk-SK"/>
              </w:rPr>
            </w:pPr>
            <w:r w:rsidRPr="00770DB9">
              <w:rPr>
                <w:sz w:val="20"/>
                <w:szCs w:val="20"/>
                <w:lang w:eastAsia="sk-SK"/>
              </w:rPr>
              <w:t>X</w:t>
            </w:r>
          </w:p>
        </w:tc>
      </w:tr>
    </w:tbl>
    <w:p w:rsidR="00836A8B" w:rsidRPr="00830A93" w:rsidRDefault="00836A8B" w:rsidP="00830A93">
      <w:pPr>
        <w:jc w:val="both"/>
        <w:rPr>
          <w:lang w:eastAsia="sk-SK"/>
        </w:rPr>
      </w:pPr>
    </w:p>
    <w:p w:rsidR="00836A8B" w:rsidRDefault="00836A8B" w:rsidP="00BD19C0">
      <w:pPr>
        <w:jc w:val="both"/>
        <w:rPr>
          <w:b/>
          <w:bCs/>
        </w:rPr>
      </w:pPr>
    </w:p>
    <w:p w:rsidR="00836A8B" w:rsidRDefault="00836A8B" w:rsidP="00BD19C0">
      <w:pPr>
        <w:jc w:val="both"/>
        <w:rPr>
          <w:b/>
          <w:bCs/>
        </w:rPr>
      </w:pPr>
      <w:r>
        <w:rPr>
          <w:b/>
          <w:bCs/>
        </w:rPr>
        <w:t>E.</w:t>
      </w:r>
      <w:r>
        <w:rPr>
          <w:b/>
          <w:bCs/>
        </w:rPr>
        <w:tab/>
        <w:t>ÚDAJE VYKÁZANÉ NA STRANE AKTÍV SÚVAHY</w:t>
      </w:r>
    </w:p>
    <w:p w:rsidR="00836A8B" w:rsidRDefault="00836A8B" w:rsidP="00BD19C0">
      <w:pPr>
        <w:tabs>
          <w:tab w:val="left" w:pos="7560"/>
          <w:tab w:val="left" w:pos="7620"/>
        </w:tabs>
        <w:ind w:left="57"/>
        <w:jc w:val="both"/>
        <w:rPr>
          <w:b/>
          <w:bCs/>
        </w:rPr>
      </w:pPr>
    </w:p>
    <w:p w:rsidR="00836A8B" w:rsidRDefault="00836A8B" w:rsidP="00BD19C0">
      <w:pPr>
        <w:numPr>
          <w:ilvl w:val="0"/>
          <w:numId w:val="5"/>
        </w:numPr>
        <w:tabs>
          <w:tab w:val="left" w:pos="7560"/>
          <w:tab w:val="left" w:pos="7620"/>
        </w:tabs>
        <w:jc w:val="both"/>
        <w:rPr>
          <w:b/>
          <w:bCs/>
        </w:rPr>
      </w:pPr>
      <w:bookmarkStart w:id="0" w:name="_Toc530739901"/>
      <w:r>
        <w:rPr>
          <w:b/>
          <w:bCs/>
        </w:rPr>
        <w:t xml:space="preserve">Dlhodobý nehmotný a hmotný majetok </w:t>
      </w:r>
    </w:p>
    <w:p w:rsidR="00836A8B" w:rsidRDefault="00836A8B" w:rsidP="00BD19C0">
      <w:pPr>
        <w:jc w:val="both"/>
        <w:rPr>
          <w:sz w:val="22"/>
          <w:szCs w:val="22"/>
        </w:rPr>
      </w:pPr>
    </w:p>
    <w:p w:rsidR="00836A8B" w:rsidRDefault="00836A8B" w:rsidP="00BD19C0">
      <w:pPr>
        <w:numPr>
          <w:ilvl w:val="1"/>
          <w:numId w:val="3"/>
        </w:numPr>
        <w:tabs>
          <w:tab w:val="left" w:pos="7560"/>
        </w:tabs>
        <w:ind w:left="360"/>
        <w:jc w:val="both"/>
        <w:rPr>
          <w:u w:val="single"/>
        </w:rPr>
      </w:pPr>
      <w:r>
        <w:rPr>
          <w:u w:val="single"/>
        </w:rPr>
        <w:t xml:space="preserve">Pohyby na účtoch dlhodobého nehmotného majetku, oprávok, opravných položiek a zostatkovej hodnoty </w:t>
      </w:r>
    </w:p>
    <w:bookmarkEnd w:id="0"/>
    <w:p w:rsidR="00836A8B" w:rsidRDefault="00836A8B" w:rsidP="00BD19C0">
      <w:pPr>
        <w:jc w:val="both"/>
      </w:pPr>
    </w:p>
    <w:tbl>
      <w:tblPr>
        <w:tblW w:w="4998" w:type="pct"/>
        <w:jc w:val="center"/>
        <w:tblLayout w:type="fixed"/>
        <w:tblCellMar>
          <w:left w:w="30" w:type="dxa"/>
          <w:right w:w="30" w:type="dxa"/>
        </w:tblCellMar>
        <w:tblLook w:val="0000" w:firstRow="0" w:lastRow="0" w:firstColumn="0" w:lastColumn="0" w:noHBand="0" w:noVBand="0"/>
      </w:tblPr>
      <w:tblGrid>
        <w:gridCol w:w="1839"/>
        <w:gridCol w:w="989"/>
        <w:gridCol w:w="842"/>
        <w:gridCol w:w="858"/>
        <w:gridCol w:w="967"/>
        <w:gridCol w:w="700"/>
        <w:gridCol w:w="842"/>
        <w:gridCol w:w="1136"/>
        <w:gridCol w:w="854"/>
      </w:tblGrid>
      <w:tr w:rsidR="00836A8B">
        <w:trPr>
          <w:cantSplit/>
          <w:trHeight w:val="334"/>
          <w:jc w:val="center"/>
        </w:trPr>
        <w:tc>
          <w:tcPr>
            <w:tcW w:w="1839" w:type="dxa"/>
            <w:vMerge w:val="restart"/>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r>
              <w:rPr>
                <w:b/>
                <w:bCs/>
              </w:rPr>
              <w:t>Dlhodobý nehmotný majetok</w:t>
            </w:r>
          </w:p>
        </w:tc>
        <w:tc>
          <w:tcPr>
            <w:tcW w:w="7188" w:type="dxa"/>
            <w:gridSpan w:val="8"/>
            <w:tcBorders>
              <w:top w:val="single" w:sz="12"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jc w:val="center"/>
              <w:rPr>
                <w:b/>
                <w:bCs/>
              </w:rPr>
            </w:pPr>
            <w:r>
              <w:rPr>
                <w:b/>
                <w:bCs/>
              </w:rPr>
              <w:t>Bežné účtovné obdobie</w:t>
            </w:r>
          </w:p>
        </w:tc>
      </w:tr>
      <w:tr w:rsidR="00836A8B">
        <w:trPr>
          <w:cantSplit/>
          <w:trHeight w:val="1124"/>
          <w:jc w:val="center"/>
        </w:trPr>
        <w:tc>
          <w:tcPr>
            <w:tcW w:w="1839" w:type="dxa"/>
            <w:vMerge/>
            <w:tcBorders>
              <w:top w:val="single" w:sz="12" w:space="0" w:color="auto"/>
              <w:left w:val="single" w:sz="12" w:space="0" w:color="auto"/>
              <w:bottom w:val="nil"/>
              <w:right w:val="single" w:sz="12" w:space="0" w:color="auto"/>
            </w:tcBorders>
            <w:vAlign w:val="center"/>
          </w:tcPr>
          <w:p w:rsidR="00836A8B" w:rsidRDefault="00836A8B" w:rsidP="009512F1">
            <w:pPr>
              <w:rPr>
                <w:b/>
                <w:bCs/>
              </w:rPr>
            </w:pPr>
          </w:p>
        </w:tc>
        <w:tc>
          <w:tcPr>
            <w:tcW w:w="989" w:type="dxa"/>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proofErr w:type="spellStart"/>
            <w:r>
              <w:rPr>
                <w:b/>
                <w:bCs/>
              </w:rPr>
              <w:t>Aktivo-vané</w:t>
            </w:r>
            <w:proofErr w:type="spellEnd"/>
            <w:r>
              <w:rPr>
                <w:b/>
                <w:bCs/>
              </w:rPr>
              <w:t xml:space="preserve"> náklady na vývoj</w:t>
            </w:r>
          </w:p>
        </w:tc>
        <w:tc>
          <w:tcPr>
            <w:tcW w:w="842" w:type="dxa"/>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r>
              <w:rPr>
                <w:b/>
                <w:bCs/>
              </w:rPr>
              <w:t>Softvér</w:t>
            </w:r>
          </w:p>
        </w:tc>
        <w:tc>
          <w:tcPr>
            <w:tcW w:w="858" w:type="dxa"/>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proofErr w:type="spellStart"/>
            <w:r>
              <w:rPr>
                <w:b/>
                <w:bCs/>
              </w:rPr>
              <w:t>Oceni-teľné</w:t>
            </w:r>
            <w:proofErr w:type="spellEnd"/>
            <w:r>
              <w:rPr>
                <w:b/>
                <w:bCs/>
              </w:rPr>
              <w:t xml:space="preserve"> práva</w:t>
            </w:r>
          </w:p>
        </w:tc>
        <w:tc>
          <w:tcPr>
            <w:tcW w:w="967" w:type="dxa"/>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proofErr w:type="spellStart"/>
            <w:r>
              <w:rPr>
                <w:b/>
                <w:bCs/>
              </w:rPr>
              <w:t>Goodwill</w:t>
            </w:r>
            <w:proofErr w:type="spellEnd"/>
          </w:p>
        </w:tc>
        <w:tc>
          <w:tcPr>
            <w:tcW w:w="700" w:type="dxa"/>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proofErr w:type="spellStart"/>
            <w:r>
              <w:rPr>
                <w:b/>
                <w:bCs/>
              </w:rPr>
              <w:t>Ostat-ný</w:t>
            </w:r>
            <w:proofErr w:type="spellEnd"/>
            <w:r>
              <w:rPr>
                <w:b/>
                <w:bCs/>
              </w:rPr>
              <w:t xml:space="preserve"> DNM</w:t>
            </w:r>
          </w:p>
        </w:tc>
        <w:tc>
          <w:tcPr>
            <w:tcW w:w="842" w:type="dxa"/>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proofErr w:type="spellStart"/>
            <w:r>
              <w:rPr>
                <w:b/>
                <w:bCs/>
              </w:rPr>
              <w:t>Obsta</w:t>
            </w:r>
            <w:proofErr w:type="spellEnd"/>
            <w:r>
              <w:rPr>
                <w:b/>
                <w:bCs/>
              </w:rPr>
              <w:t>-</w:t>
            </w:r>
          </w:p>
          <w:p w:rsidR="00836A8B" w:rsidRDefault="00836A8B" w:rsidP="009512F1">
            <w:pPr>
              <w:autoSpaceDE w:val="0"/>
              <w:autoSpaceDN w:val="0"/>
              <w:adjustRightInd w:val="0"/>
              <w:jc w:val="center"/>
              <w:rPr>
                <w:b/>
                <w:bCs/>
              </w:rPr>
            </w:pPr>
            <w:proofErr w:type="spellStart"/>
            <w:r>
              <w:rPr>
                <w:b/>
                <w:bCs/>
              </w:rPr>
              <w:t>rávaný</w:t>
            </w:r>
            <w:proofErr w:type="spellEnd"/>
            <w:r>
              <w:rPr>
                <w:b/>
                <w:bCs/>
              </w:rPr>
              <w:t xml:space="preserve"> DNM</w:t>
            </w:r>
          </w:p>
        </w:tc>
        <w:tc>
          <w:tcPr>
            <w:tcW w:w="1136" w:type="dxa"/>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proofErr w:type="spellStart"/>
            <w:r>
              <w:rPr>
                <w:b/>
                <w:bCs/>
              </w:rPr>
              <w:t>Poskyt</w:t>
            </w:r>
            <w:proofErr w:type="spellEnd"/>
            <w:r>
              <w:rPr>
                <w:b/>
                <w:bCs/>
              </w:rPr>
              <w:t xml:space="preserve">. </w:t>
            </w:r>
            <w:proofErr w:type="spellStart"/>
            <w:r>
              <w:rPr>
                <w:b/>
                <w:bCs/>
              </w:rPr>
              <w:t>predd</w:t>
            </w:r>
            <w:proofErr w:type="spellEnd"/>
            <w:r>
              <w:rPr>
                <w:b/>
                <w:bCs/>
              </w:rPr>
              <w:t>. na DNM</w:t>
            </w:r>
          </w:p>
        </w:tc>
        <w:tc>
          <w:tcPr>
            <w:tcW w:w="854" w:type="dxa"/>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r>
              <w:rPr>
                <w:b/>
                <w:bCs/>
              </w:rPr>
              <w:t>Spolu</w:t>
            </w:r>
          </w:p>
        </w:tc>
      </w:tr>
      <w:tr w:rsidR="00836A8B">
        <w:trPr>
          <w:trHeight w:val="80"/>
          <w:jc w:val="center"/>
        </w:trPr>
        <w:tc>
          <w:tcPr>
            <w:tcW w:w="1839" w:type="dxa"/>
            <w:tcBorders>
              <w:top w:val="nil"/>
              <w:left w:val="single" w:sz="12" w:space="0" w:color="auto"/>
              <w:bottom w:val="single" w:sz="12" w:space="0" w:color="auto"/>
              <w:right w:val="single" w:sz="12" w:space="0" w:color="auto"/>
            </w:tcBorders>
          </w:tcPr>
          <w:p w:rsidR="00836A8B" w:rsidRDefault="00836A8B" w:rsidP="009512F1">
            <w:pPr>
              <w:autoSpaceDE w:val="0"/>
              <w:autoSpaceDN w:val="0"/>
              <w:adjustRightInd w:val="0"/>
              <w:jc w:val="center"/>
            </w:pPr>
            <w:r>
              <w:t>a</w:t>
            </w:r>
          </w:p>
        </w:tc>
        <w:tc>
          <w:tcPr>
            <w:tcW w:w="989" w:type="dxa"/>
            <w:tcBorders>
              <w:top w:val="nil"/>
              <w:left w:val="single" w:sz="12" w:space="0" w:color="auto"/>
              <w:bottom w:val="single" w:sz="12" w:space="0" w:color="auto"/>
              <w:right w:val="single" w:sz="12" w:space="0" w:color="auto"/>
            </w:tcBorders>
          </w:tcPr>
          <w:p w:rsidR="00836A8B" w:rsidRDefault="00836A8B" w:rsidP="009512F1">
            <w:pPr>
              <w:autoSpaceDE w:val="0"/>
              <w:autoSpaceDN w:val="0"/>
              <w:adjustRightInd w:val="0"/>
              <w:jc w:val="center"/>
            </w:pPr>
            <w:r>
              <w:t>b</w:t>
            </w:r>
          </w:p>
        </w:tc>
        <w:tc>
          <w:tcPr>
            <w:tcW w:w="842" w:type="dxa"/>
            <w:tcBorders>
              <w:top w:val="nil"/>
              <w:left w:val="single" w:sz="12" w:space="0" w:color="auto"/>
              <w:bottom w:val="single" w:sz="12" w:space="0" w:color="auto"/>
              <w:right w:val="single" w:sz="12" w:space="0" w:color="auto"/>
            </w:tcBorders>
          </w:tcPr>
          <w:p w:rsidR="00836A8B" w:rsidRDefault="00836A8B" w:rsidP="009512F1">
            <w:pPr>
              <w:autoSpaceDE w:val="0"/>
              <w:autoSpaceDN w:val="0"/>
              <w:adjustRightInd w:val="0"/>
              <w:jc w:val="center"/>
            </w:pPr>
            <w:r>
              <w:t>c</w:t>
            </w:r>
          </w:p>
        </w:tc>
        <w:tc>
          <w:tcPr>
            <w:tcW w:w="858" w:type="dxa"/>
            <w:tcBorders>
              <w:top w:val="nil"/>
              <w:left w:val="single" w:sz="12" w:space="0" w:color="auto"/>
              <w:bottom w:val="single" w:sz="12" w:space="0" w:color="auto"/>
              <w:right w:val="single" w:sz="12" w:space="0" w:color="auto"/>
            </w:tcBorders>
          </w:tcPr>
          <w:p w:rsidR="00836A8B" w:rsidRDefault="00836A8B" w:rsidP="009512F1">
            <w:pPr>
              <w:autoSpaceDE w:val="0"/>
              <w:autoSpaceDN w:val="0"/>
              <w:adjustRightInd w:val="0"/>
              <w:jc w:val="center"/>
            </w:pPr>
            <w:r>
              <w:t>d</w:t>
            </w:r>
          </w:p>
        </w:tc>
        <w:tc>
          <w:tcPr>
            <w:tcW w:w="967" w:type="dxa"/>
            <w:tcBorders>
              <w:top w:val="nil"/>
              <w:left w:val="single" w:sz="12" w:space="0" w:color="auto"/>
              <w:bottom w:val="single" w:sz="12" w:space="0" w:color="auto"/>
              <w:right w:val="single" w:sz="12" w:space="0" w:color="auto"/>
            </w:tcBorders>
          </w:tcPr>
          <w:p w:rsidR="00836A8B" w:rsidRDefault="00836A8B" w:rsidP="009512F1">
            <w:pPr>
              <w:autoSpaceDE w:val="0"/>
              <w:autoSpaceDN w:val="0"/>
              <w:adjustRightInd w:val="0"/>
              <w:jc w:val="center"/>
            </w:pPr>
            <w:r>
              <w:t>e</w:t>
            </w:r>
          </w:p>
        </w:tc>
        <w:tc>
          <w:tcPr>
            <w:tcW w:w="700" w:type="dxa"/>
            <w:tcBorders>
              <w:top w:val="nil"/>
              <w:left w:val="single" w:sz="12" w:space="0" w:color="auto"/>
              <w:bottom w:val="single" w:sz="12" w:space="0" w:color="auto"/>
              <w:right w:val="single" w:sz="12" w:space="0" w:color="auto"/>
            </w:tcBorders>
          </w:tcPr>
          <w:p w:rsidR="00836A8B" w:rsidRDefault="00836A8B" w:rsidP="009512F1">
            <w:pPr>
              <w:autoSpaceDE w:val="0"/>
              <w:autoSpaceDN w:val="0"/>
              <w:adjustRightInd w:val="0"/>
              <w:jc w:val="center"/>
            </w:pPr>
            <w:r>
              <w:t>f</w:t>
            </w:r>
          </w:p>
        </w:tc>
        <w:tc>
          <w:tcPr>
            <w:tcW w:w="842" w:type="dxa"/>
            <w:tcBorders>
              <w:top w:val="nil"/>
              <w:left w:val="single" w:sz="12" w:space="0" w:color="auto"/>
              <w:bottom w:val="single" w:sz="12" w:space="0" w:color="auto"/>
              <w:right w:val="single" w:sz="12" w:space="0" w:color="auto"/>
            </w:tcBorders>
          </w:tcPr>
          <w:p w:rsidR="00836A8B" w:rsidRDefault="00836A8B" w:rsidP="009512F1">
            <w:pPr>
              <w:autoSpaceDE w:val="0"/>
              <w:autoSpaceDN w:val="0"/>
              <w:adjustRightInd w:val="0"/>
              <w:jc w:val="center"/>
            </w:pPr>
            <w:r>
              <w:t>g</w:t>
            </w:r>
          </w:p>
        </w:tc>
        <w:tc>
          <w:tcPr>
            <w:tcW w:w="1136" w:type="dxa"/>
            <w:tcBorders>
              <w:top w:val="nil"/>
              <w:left w:val="single" w:sz="12" w:space="0" w:color="auto"/>
              <w:bottom w:val="single" w:sz="12" w:space="0" w:color="auto"/>
              <w:right w:val="single" w:sz="12" w:space="0" w:color="auto"/>
            </w:tcBorders>
          </w:tcPr>
          <w:p w:rsidR="00836A8B" w:rsidRDefault="00836A8B" w:rsidP="009512F1">
            <w:pPr>
              <w:autoSpaceDE w:val="0"/>
              <w:autoSpaceDN w:val="0"/>
              <w:adjustRightInd w:val="0"/>
              <w:jc w:val="center"/>
            </w:pPr>
            <w:r>
              <w:t>h</w:t>
            </w:r>
          </w:p>
        </w:tc>
        <w:tc>
          <w:tcPr>
            <w:tcW w:w="854" w:type="dxa"/>
            <w:tcBorders>
              <w:top w:val="nil"/>
              <w:left w:val="single" w:sz="12" w:space="0" w:color="auto"/>
              <w:bottom w:val="single" w:sz="12" w:space="0" w:color="auto"/>
              <w:right w:val="single" w:sz="12" w:space="0" w:color="auto"/>
            </w:tcBorders>
          </w:tcPr>
          <w:p w:rsidR="00836A8B" w:rsidRDefault="00836A8B" w:rsidP="009512F1">
            <w:pPr>
              <w:autoSpaceDE w:val="0"/>
              <w:autoSpaceDN w:val="0"/>
              <w:adjustRightInd w:val="0"/>
              <w:jc w:val="center"/>
            </w:pPr>
            <w:r>
              <w:t>i</w:t>
            </w:r>
          </w:p>
        </w:tc>
      </w:tr>
      <w:tr w:rsidR="00836A8B">
        <w:trPr>
          <w:trHeight w:val="266"/>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pPr>
            <w:r>
              <w:t>Prvotné ocenenie</w:t>
            </w:r>
          </w:p>
        </w:tc>
      </w:tr>
      <w:tr w:rsidR="00836A8B">
        <w:trPr>
          <w:trHeight w:val="227"/>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836A8B" w:rsidRPr="00C9043B" w:rsidRDefault="00836A8B" w:rsidP="009512F1">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836A8B" w:rsidRPr="00C9043B" w:rsidRDefault="00836A8B" w:rsidP="009512F1">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836A8B" w:rsidRPr="00C9043B" w:rsidRDefault="00836A8B" w:rsidP="009512F1">
            <w:pPr>
              <w:snapToGrid w:val="0"/>
              <w:jc w:val="right"/>
              <w:rPr>
                <w:color w:val="000000"/>
              </w:rPr>
            </w:pPr>
          </w:p>
        </w:tc>
        <w:tc>
          <w:tcPr>
            <w:tcW w:w="1136"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836A8B" w:rsidRPr="00C9043B" w:rsidRDefault="00836A8B" w:rsidP="009512F1">
            <w:pPr>
              <w:snapToGrid w:val="0"/>
              <w:jc w:val="right"/>
              <w:rPr>
                <w:color w:val="000000"/>
              </w:rPr>
            </w:pPr>
          </w:p>
        </w:tc>
      </w:tr>
      <w:tr w:rsidR="00836A8B">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836A8B" w:rsidRPr="00C9043B" w:rsidRDefault="00836A8B" w:rsidP="009512F1">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836A8B" w:rsidRPr="00C9043B" w:rsidRDefault="00836A8B" w:rsidP="00F03226">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Pr="007B5D81" w:rsidRDefault="00836A8B"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tcPr>
          <w:p w:rsidR="00836A8B" w:rsidRPr="00C9043B" w:rsidRDefault="00836A8B" w:rsidP="00AA07BB">
            <w:pPr>
              <w:snapToGrid w:val="0"/>
              <w:jc w:val="right"/>
              <w:rPr>
                <w:color w:val="000000"/>
              </w:rPr>
            </w:pPr>
          </w:p>
        </w:tc>
      </w:tr>
      <w:tr w:rsidR="00836A8B">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Úbytky</w:t>
            </w:r>
          </w:p>
        </w:tc>
        <w:tc>
          <w:tcPr>
            <w:tcW w:w="989" w:type="dxa"/>
            <w:tcBorders>
              <w:top w:val="single" w:sz="6"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836A8B" w:rsidRPr="00C9043B" w:rsidRDefault="00836A8B" w:rsidP="009512F1">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836A8B" w:rsidRPr="00C9043B" w:rsidRDefault="00836A8B" w:rsidP="009512F1">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Pr="007B5D81" w:rsidRDefault="00836A8B"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836A8B" w:rsidRPr="007B5D81" w:rsidRDefault="00836A8B" w:rsidP="009512F1">
            <w:pPr>
              <w:autoSpaceDE w:val="0"/>
              <w:autoSpaceDN w:val="0"/>
              <w:adjustRightInd w:val="0"/>
            </w:pPr>
          </w:p>
        </w:tc>
      </w:tr>
      <w:tr w:rsidR="00836A8B">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lastRenderedPageBreak/>
              <w:t>Presuny</w:t>
            </w:r>
          </w:p>
        </w:tc>
        <w:tc>
          <w:tcPr>
            <w:tcW w:w="989" w:type="dxa"/>
            <w:tcBorders>
              <w:top w:val="single" w:sz="6"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836A8B" w:rsidRPr="00C9043B" w:rsidRDefault="00836A8B" w:rsidP="009512F1">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836A8B" w:rsidRPr="00C9043B" w:rsidRDefault="00836A8B" w:rsidP="009512F1">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836A8B" w:rsidRDefault="00836A8B" w:rsidP="009512F1">
            <w:pPr>
              <w:autoSpaceDE w:val="0"/>
              <w:autoSpaceDN w:val="0"/>
              <w:adjustRightInd w:val="0"/>
            </w:pPr>
          </w:p>
        </w:tc>
      </w:tr>
      <w:tr w:rsidR="00836A8B">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tcPr>
          <w:p w:rsidR="00836A8B" w:rsidRPr="00C9043B" w:rsidRDefault="00836A8B" w:rsidP="009512F1">
            <w:pPr>
              <w:snapToGrid w:val="0"/>
              <w:jc w:val="right"/>
              <w:rPr>
                <w:color w:val="000000"/>
              </w:rPr>
            </w:pPr>
          </w:p>
        </w:tc>
        <w:tc>
          <w:tcPr>
            <w:tcW w:w="858" w:type="dxa"/>
            <w:tcBorders>
              <w:top w:val="single" w:sz="6" w:space="0" w:color="auto"/>
              <w:left w:val="single" w:sz="6" w:space="0" w:color="auto"/>
              <w:bottom w:val="single" w:sz="12" w:space="0" w:color="auto"/>
              <w:right w:val="single" w:sz="6" w:space="0" w:color="auto"/>
            </w:tcBorders>
          </w:tcPr>
          <w:p w:rsidR="00836A8B" w:rsidRPr="00C9043B" w:rsidRDefault="00836A8B" w:rsidP="009512F1">
            <w:pPr>
              <w:snapToGrid w:val="0"/>
              <w:jc w:val="right"/>
              <w:rPr>
                <w:color w:val="000000"/>
              </w:rPr>
            </w:pPr>
          </w:p>
        </w:tc>
        <w:tc>
          <w:tcPr>
            <w:tcW w:w="967"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700"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836A8B" w:rsidRPr="007B5D81" w:rsidRDefault="00836A8B" w:rsidP="00F03226">
            <w:pPr>
              <w:autoSpaceDE w:val="0"/>
              <w:autoSpaceDN w:val="0"/>
              <w:adjustRightInd w:val="0"/>
            </w:pPr>
          </w:p>
        </w:tc>
      </w:tr>
      <w:tr w:rsidR="00836A8B">
        <w:trPr>
          <w:trHeight w:val="278"/>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pPr>
          </w:p>
        </w:tc>
      </w:tr>
      <w:tr w:rsidR="00836A8B">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836A8B" w:rsidRPr="007B5D81" w:rsidRDefault="00836A8B" w:rsidP="00AA07BB">
            <w:pPr>
              <w:autoSpaceDE w:val="0"/>
              <w:autoSpaceDN w:val="0"/>
              <w:adjustRightInd w:val="0"/>
              <w:jc w:val="right"/>
            </w:pPr>
          </w:p>
        </w:tc>
        <w:tc>
          <w:tcPr>
            <w:tcW w:w="858" w:type="dxa"/>
            <w:tcBorders>
              <w:top w:val="single" w:sz="12" w:space="0" w:color="auto"/>
              <w:left w:val="single" w:sz="6" w:space="0" w:color="auto"/>
              <w:bottom w:val="single" w:sz="6" w:space="0" w:color="auto"/>
              <w:right w:val="single" w:sz="6" w:space="0" w:color="auto"/>
            </w:tcBorders>
            <w:vAlign w:val="center"/>
          </w:tcPr>
          <w:p w:rsidR="00836A8B" w:rsidRPr="007B5D81" w:rsidRDefault="00836A8B" w:rsidP="00AA07BB">
            <w:pPr>
              <w:autoSpaceDE w:val="0"/>
              <w:autoSpaceDN w:val="0"/>
              <w:adjustRightInd w:val="0"/>
            </w:pPr>
          </w:p>
        </w:tc>
        <w:tc>
          <w:tcPr>
            <w:tcW w:w="967" w:type="dxa"/>
            <w:tcBorders>
              <w:top w:val="single" w:sz="12"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836A8B" w:rsidRPr="007B5D81" w:rsidRDefault="00836A8B" w:rsidP="00AA07BB">
            <w:pPr>
              <w:autoSpaceDE w:val="0"/>
              <w:autoSpaceDN w:val="0"/>
              <w:adjustRightInd w:val="0"/>
            </w:pPr>
          </w:p>
        </w:tc>
      </w:tr>
      <w:tr w:rsidR="00836A8B">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Pr="007B5D81" w:rsidRDefault="00836A8B" w:rsidP="007B5D81">
            <w:pPr>
              <w:autoSpaceDE w:val="0"/>
              <w:autoSpaceDN w:val="0"/>
              <w:adjustRightInd w:val="0"/>
              <w:jc w:val="right"/>
            </w:pPr>
          </w:p>
        </w:tc>
        <w:tc>
          <w:tcPr>
            <w:tcW w:w="858" w:type="dxa"/>
            <w:tcBorders>
              <w:top w:val="single" w:sz="6" w:space="0" w:color="auto"/>
              <w:left w:val="single" w:sz="6" w:space="0" w:color="auto"/>
              <w:bottom w:val="single" w:sz="6" w:space="0" w:color="auto"/>
              <w:right w:val="single" w:sz="6" w:space="0" w:color="auto"/>
            </w:tcBorders>
            <w:vAlign w:val="center"/>
          </w:tcPr>
          <w:p w:rsidR="00836A8B" w:rsidRPr="007B5D81" w:rsidRDefault="00836A8B"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836A8B" w:rsidRPr="007B5D81" w:rsidRDefault="00836A8B" w:rsidP="009512F1">
            <w:pPr>
              <w:autoSpaceDE w:val="0"/>
              <w:autoSpaceDN w:val="0"/>
              <w:adjustRightInd w:val="0"/>
            </w:pPr>
          </w:p>
        </w:tc>
      </w:tr>
      <w:tr w:rsidR="00836A8B">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Úbytky</w:t>
            </w:r>
          </w:p>
        </w:tc>
        <w:tc>
          <w:tcPr>
            <w:tcW w:w="989" w:type="dxa"/>
            <w:tcBorders>
              <w:top w:val="single" w:sz="6"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836A8B" w:rsidRPr="007B5D81" w:rsidRDefault="00836A8B"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836A8B" w:rsidRPr="007B5D81" w:rsidRDefault="00836A8B" w:rsidP="009512F1">
            <w:pPr>
              <w:autoSpaceDE w:val="0"/>
              <w:autoSpaceDN w:val="0"/>
              <w:adjustRightInd w:val="0"/>
            </w:pPr>
          </w:p>
        </w:tc>
      </w:tr>
      <w:tr w:rsidR="00836A8B">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Presuny</w:t>
            </w:r>
          </w:p>
        </w:tc>
        <w:tc>
          <w:tcPr>
            <w:tcW w:w="989" w:type="dxa"/>
            <w:tcBorders>
              <w:top w:val="single" w:sz="6"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836A8B" w:rsidRPr="007B5D81" w:rsidRDefault="00836A8B"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836A8B" w:rsidRPr="007B5D81" w:rsidRDefault="00836A8B" w:rsidP="009512F1">
            <w:pPr>
              <w:autoSpaceDE w:val="0"/>
              <w:autoSpaceDN w:val="0"/>
              <w:adjustRightInd w:val="0"/>
            </w:pPr>
          </w:p>
        </w:tc>
      </w:tr>
      <w:tr w:rsidR="00836A8B">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836A8B" w:rsidRPr="007B5D81" w:rsidRDefault="00836A8B" w:rsidP="008C44F7">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836A8B" w:rsidRPr="007B5D81" w:rsidRDefault="00836A8B" w:rsidP="009512F1">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700"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836A8B" w:rsidRPr="007B5D81" w:rsidRDefault="00836A8B" w:rsidP="009512F1">
            <w:pPr>
              <w:autoSpaceDE w:val="0"/>
              <w:autoSpaceDN w:val="0"/>
              <w:adjustRightInd w:val="0"/>
            </w:pPr>
          </w:p>
        </w:tc>
      </w:tr>
      <w:tr w:rsidR="00836A8B">
        <w:trPr>
          <w:trHeight w:val="278"/>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pPr>
          </w:p>
        </w:tc>
      </w:tr>
      <w:tr w:rsidR="00836A8B">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8"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967"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836A8B" w:rsidRDefault="00836A8B" w:rsidP="009512F1">
            <w:pPr>
              <w:autoSpaceDE w:val="0"/>
              <w:autoSpaceDN w:val="0"/>
              <w:adjustRightInd w:val="0"/>
            </w:pPr>
          </w:p>
        </w:tc>
      </w:tr>
      <w:tr w:rsidR="00836A8B">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836A8B" w:rsidRDefault="00836A8B" w:rsidP="009512F1">
            <w:pPr>
              <w:autoSpaceDE w:val="0"/>
              <w:autoSpaceDN w:val="0"/>
              <w:adjustRightInd w:val="0"/>
            </w:pPr>
          </w:p>
        </w:tc>
      </w:tr>
      <w:tr w:rsidR="00836A8B">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Úbytky</w:t>
            </w:r>
          </w:p>
        </w:tc>
        <w:tc>
          <w:tcPr>
            <w:tcW w:w="989" w:type="dxa"/>
            <w:tcBorders>
              <w:top w:val="single" w:sz="6"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836A8B" w:rsidRDefault="00836A8B" w:rsidP="009512F1">
            <w:pPr>
              <w:autoSpaceDE w:val="0"/>
              <w:autoSpaceDN w:val="0"/>
              <w:adjustRightInd w:val="0"/>
            </w:pPr>
          </w:p>
        </w:tc>
      </w:tr>
      <w:tr w:rsidR="00836A8B">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Presuny</w:t>
            </w:r>
          </w:p>
        </w:tc>
        <w:tc>
          <w:tcPr>
            <w:tcW w:w="989" w:type="dxa"/>
            <w:tcBorders>
              <w:top w:val="single" w:sz="6"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836A8B" w:rsidRDefault="00836A8B" w:rsidP="009512F1">
            <w:pPr>
              <w:autoSpaceDE w:val="0"/>
              <w:autoSpaceDN w:val="0"/>
              <w:adjustRightInd w:val="0"/>
            </w:pPr>
          </w:p>
        </w:tc>
      </w:tr>
      <w:tr w:rsidR="00836A8B">
        <w:trPr>
          <w:trHeight w:val="650"/>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58"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700"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836A8B" w:rsidRDefault="00836A8B" w:rsidP="009512F1">
            <w:pPr>
              <w:autoSpaceDE w:val="0"/>
              <w:autoSpaceDN w:val="0"/>
              <w:adjustRightInd w:val="0"/>
            </w:pPr>
          </w:p>
        </w:tc>
      </w:tr>
      <w:tr w:rsidR="00836A8B">
        <w:trPr>
          <w:trHeight w:val="278"/>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pPr>
          </w:p>
        </w:tc>
      </w:tr>
      <w:tr w:rsidR="00836A8B">
        <w:trPr>
          <w:trHeight w:val="170"/>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836A8B" w:rsidRPr="00C9043B" w:rsidRDefault="00836A8B" w:rsidP="009512F1">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836A8B" w:rsidRPr="00C9043B" w:rsidRDefault="00836A8B" w:rsidP="009512F1">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836A8B" w:rsidRPr="00C9043B" w:rsidRDefault="00836A8B" w:rsidP="009512F1">
            <w:pPr>
              <w:snapToGrid w:val="0"/>
              <w:jc w:val="right"/>
              <w:rPr>
                <w:color w:val="000000"/>
              </w:rPr>
            </w:pPr>
          </w:p>
        </w:tc>
      </w:tr>
      <w:tr w:rsidR="00836A8B">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836A8B" w:rsidRPr="007B5D81" w:rsidRDefault="00836A8B" w:rsidP="007B5D81">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836A8B" w:rsidRPr="007B5D81" w:rsidRDefault="00836A8B" w:rsidP="00B20320">
            <w:pPr>
              <w:autoSpaceDE w:val="0"/>
              <w:autoSpaceDN w:val="0"/>
              <w:adjustRightInd w:val="0"/>
              <w:jc w:val="right"/>
            </w:pPr>
          </w:p>
        </w:tc>
        <w:tc>
          <w:tcPr>
            <w:tcW w:w="967" w:type="dxa"/>
            <w:tcBorders>
              <w:top w:val="single" w:sz="6" w:space="0" w:color="auto"/>
              <w:left w:val="single" w:sz="6" w:space="0" w:color="auto"/>
              <w:bottom w:val="single" w:sz="12" w:space="0" w:color="auto"/>
              <w:right w:val="single" w:sz="6" w:space="0" w:color="auto"/>
            </w:tcBorders>
            <w:vAlign w:val="center"/>
          </w:tcPr>
          <w:p w:rsidR="00836A8B" w:rsidRPr="007B5D81" w:rsidRDefault="00836A8B" w:rsidP="007B5D81">
            <w:pPr>
              <w:autoSpaceDE w:val="0"/>
              <w:autoSpaceDN w:val="0"/>
              <w:adjustRightInd w:val="0"/>
              <w:jc w:val="right"/>
            </w:pPr>
          </w:p>
        </w:tc>
        <w:tc>
          <w:tcPr>
            <w:tcW w:w="700" w:type="dxa"/>
            <w:tcBorders>
              <w:top w:val="single" w:sz="6" w:space="0" w:color="auto"/>
              <w:left w:val="single" w:sz="6" w:space="0" w:color="auto"/>
              <w:bottom w:val="single" w:sz="12" w:space="0" w:color="auto"/>
              <w:right w:val="single" w:sz="6" w:space="0" w:color="auto"/>
            </w:tcBorders>
            <w:vAlign w:val="center"/>
          </w:tcPr>
          <w:p w:rsidR="00836A8B" w:rsidRPr="007B5D81" w:rsidRDefault="00836A8B" w:rsidP="007B5D81">
            <w:pPr>
              <w:autoSpaceDE w:val="0"/>
              <w:autoSpaceDN w:val="0"/>
              <w:adjustRightInd w:val="0"/>
              <w:jc w:val="right"/>
            </w:pPr>
          </w:p>
        </w:tc>
        <w:tc>
          <w:tcPr>
            <w:tcW w:w="842" w:type="dxa"/>
            <w:tcBorders>
              <w:top w:val="single" w:sz="6" w:space="0" w:color="auto"/>
              <w:left w:val="single" w:sz="6" w:space="0" w:color="auto"/>
              <w:bottom w:val="single" w:sz="12" w:space="0" w:color="auto"/>
              <w:right w:val="single" w:sz="6" w:space="0" w:color="auto"/>
            </w:tcBorders>
            <w:vAlign w:val="center"/>
          </w:tcPr>
          <w:p w:rsidR="00836A8B" w:rsidRPr="007B5D81" w:rsidRDefault="00836A8B" w:rsidP="007B5D81">
            <w:pPr>
              <w:autoSpaceDE w:val="0"/>
              <w:autoSpaceDN w:val="0"/>
              <w:adjustRightInd w:val="0"/>
              <w:jc w:val="right"/>
            </w:pPr>
          </w:p>
        </w:tc>
        <w:tc>
          <w:tcPr>
            <w:tcW w:w="1136" w:type="dxa"/>
            <w:tcBorders>
              <w:top w:val="single" w:sz="6" w:space="0" w:color="auto"/>
              <w:left w:val="single" w:sz="6" w:space="0" w:color="auto"/>
              <w:bottom w:val="single" w:sz="12" w:space="0" w:color="auto"/>
              <w:right w:val="single" w:sz="6" w:space="0" w:color="auto"/>
            </w:tcBorders>
            <w:vAlign w:val="center"/>
          </w:tcPr>
          <w:p w:rsidR="00836A8B" w:rsidRPr="007B5D81" w:rsidRDefault="00836A8B" w:rsidP="007B5D81">
            <w:pPr>
              <w:autoSpaceDE w:val="0"/>
              <w:autoSpaceDN w:val="0"/>
              <w:adjustRightInd w:val="0"/>
              <w:jc w:val="right"/>
            </w:pPr>
          </w:p>
        </w:tc>
        <w:tc>
          <w:tcPr>
            <w:tcW w:w="854" w:type="dxa"/>
            <w:tcBorders>
              <w:top w:val="single" w:sz="6" w:space="0" w:color="auto"/>
              <w:left w:val="single" w:sz="6" w:space="0" w:color="auto"/>
              <w:bottom w:val="single" w:sz="12" w:space="0" w:color="auto"/>
              <w:right w:val="single" w:sz="12" w:space="0" w:color="auto"/>
            </w:tcBorders>
            <w:vAlign w:val="center"/>
          </w:tcPr>
          <w:p w:rsidR="00836A8B" w:rsidRPr="007B5D81" w:rsidRDefault="00836A8B" w:rsidP="007B5D81">
            <w:pPr>
              <w:autoSpaceDE w:val="0"/>
              <w:autoSpaceDN w:val="0"/>
              <w:adjustRightInd w:val="0"/>
              <w:jc w:val="right"/>
            </w:pPr>
          </w:p>
        </w:tc>
      </w:tr>
    </w:tbl>
    <w:p w:rsidR="00836A8B" w:rsidRPr="00A95D07" w:rsidRDefault="00836A8B" w:rsidP="00BD19C0">
      <w:pPr>
        <w:pStyle w:val="Zkladntext"/>
        <w:rPr>
          <w:lang w:val="sk-SK"/>
        </w:rPr>
      </w:pPr>
    </w:p>
    <w:tbl>
      <w:tblPr>
        <w:tblW w:w="4998" w:type="pct"/>
        <w:jc w:val="center"/>
        <w:tblLayout w:type="fixed"/>
        <w:tblCellMar>
          <w:left w:w="30" w:type="dxa"/>
          <w:right w:w="30" w:type="dxa"/>
        </w:tblCellMar>
        <w:tblLook w:val="0000" w:firstRow="0" w:lastRow="0" w:firstColumn="0" w:lastColumn="0" w:noHBand="0" w:noVBand="0"/>
      </w:tblPr>
      <w:tblGrid>
        <w:gridCol w:w="1839"/>
        <w:gridCol w:w="988"/>
        <w:gridCol w:w="842"/>
        <w:gridCol w:w="858"/>
        <w:gridCol w:w="967"/>
        <w:gridCol w:w="665"/>
        <w:gridCol w:w="36"/>
        <w:gridCol w:w="842"/>
        <w:gridCol w:w="1136"/>
        <w:gridCol w:w="854"/>
      </w:tblGrid>
      <w:tr w:rsidR="00836A8B">
        <w:trPr>
          <w:cantSplit/>
          <w:trHeight w:val="334"/>
          <w:jc w:val="center"/>
        </w:trPr>
        <w:tc>
          <w:tcPr>
            <w:tcW w:w="1839" w:type="dxa"/>
            <w:vMerge w:val="restart"/>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r>
              <w:rPr>
                <w:b/>
                <w:bCs/>
              </w:rPr>
              <w:t>Dlhodobý nehmotný majetok</w:t>
            </w:r>
          </w:p>
        </w:tc>
        <w:tc>
          <w:tcPr>
            <w:tcW w:w="7188" w:type="dxa"/>
            <w:gridSpan w:val="9"/>
            <w:tcBorders>
              <w:top w:val="single" w:sz="12"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jc w:val="center"/>
              <w:rPr>
                <w:b/>
                <w:bCs/>
              </w:rPr>
            </w:pPr>
            <w:r>
              <w:rPr>
                <w:b/>
                <w:bCs/>
              </w:rPr>
              <w:t>Bezprostredne predchádzajúce účtovné obdobie</w:t>
            </w:r>
          </w:p>
        </w:tc>
      </w:tr>
      <w:tr w:rsidR="00836A8B">
        <w:trPr>
          <w:cantSplit/>
          <w:trHeight w:val="1124"/>
          <w:jc w:val="center"/>
        </w:trPr>
        <w:tc>
          <w:tcPr>
            <w:tcW w:w="1839" w:type="dxa"/>
            <w:vMerge/>
            <w:tcBorders>
              <w:top w:val="single" w:sz="12" w:space="0" w:color="auto"/>
              <w:left w:val="single" w:sz="12" w:space="0" w:color="auto"/>
              <w:bottom w:val="nil"/>
              <w:right w:val="single" w:sz="12" w:space="0" w:color="auto"/>
            </w:tcBorders>
            <w:vAlign w:val="center"/>
          </w:tcPr>
          <w:p w:rsidR="00836A8B" w:rsidRDefault="00836A8B" w:rsidP="009512F1">
            <w:pPr>
              <w:rPr>
                <w:b/>
                <w:bCs/>
              </w:rPr>
            </w:pPr>
          </w:p>
        </w:tc>
        <w:tc>
          <w:tcPr>
            <w:tcW w:w="988" w:type="dxa"/>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proofErr w:type="spellStart"/>
            <w:r>
              <w:rPr>
                <w:b/>
                <w:bCs/>
              </w:rPr>
              <w:t>Aktivo-vané</w:t>
            </w:r>
            <w:proofErr w:type="spellEnd"/>
            <w:r>
              <w:rPr>
                <w:b/>
                <w:bCs/>
              </w:rPr>
              <w:t xml:space="preserve"> náklady na vývoj</w:t>
            </w:r>
          </w:p>
        </w:tc>
        <w:tc>
          <w:tcPr>
            <w:tcW w:w="842" w:type="dxa"/>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r>
              <w:rPr>
                <w:b/>
                <w:bCs/>
              </w:rPr>
              <w:t>Softvér</w:t>
            </w:r>
          </w:p>
        </w:tc>
        <w:tc>
          <w:tcPr>
            <w:tcW w:w="858" w:type="dxa"/>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proofErr w:type="spellStart"/>
            <w:r>
              <w:rPr>
                <w:b/>
                <w:bCs/>
              </w:rPr>
              <w:t>Oceni-teľné</w:t>
            </w:r>
            <w:proofErr w:type="spellEnd"/>
            <w:r>
              <w:rPr>
                <w:b/>
                <w:bCs/>
              </w:rPr>
              <w:t xml:space="preserve"> práva</w:t>
            </w:r>
          </w:p>
        </w:tc>
        <w:tc>
          <w:tcPr>
            <w:tcW w:w="967" w:type="dxa"/>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proofErr w:type="spellStart"/>
            <w:r>
              <w:rPr>
                <w:b/>
                <w:bCs/>
              </w:rPr>
              <w:t>Goodwill</w:t>
            </w:r>
            <w:proofErr w:type="spellEnd"/>
          </w:p>
        </w:tc>
        <w:tc>
          <w:tcPr>
            <w:tcW w:w="701" w:type="dxa"/>
            <w:gridSpan w:val="2"/>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proofErr w:type="spellStart"/>
            <w:r>
              <w:rPr>
                <w:b/>
                <w:bCs/>
              </w:rPr>
              <w:t>Ostat-ný</w:t>
            </w:r>
            <w:proofErr w:type="spellEnd"/>
            <w:r>
              <w:rPr>
                <w:b/>
                <w:bCs/>
              </w:rPr>
              <w:t xml:space="preserve"> DNM</w:t>
            </w:r>
          </w:p>
        </w:tc>
        <w:tc>
          <w:tcPr>
            <w:tcW w:w="842" w:type="dxa"/>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proofErr w:type="spellStart"/>
            <w:r>
              <w:rPr>
                <w:b/>
                <w:bCs/>
              </w:rPr>
              <w:t>Obsta</w:t>
            </w:r>
            <w:proofErr w:type="spellEnd"/>
            <w:r>
              <w:rPr>
                <w:b/>
                <w:bCs/>
              </w:rPr>
              <w:t>-</w:t>
            </w:r>
          </w:p>
          <w:p w:rsidR="00836A8B" w:rsidRDefault="00836A8B" w:rsidP="009512F1">
            <w:pPr>
              <w:autoSpaceDE w:val="0"/>
              <w:autoSpaceDN w:val="0"/>
              <w:adjustRightInd w:val="0"/>
              <w:jc w:val="center"/>
              <w:rPr>
                <w:b/>
                <w:bCs/>
              </w:rPr>
            </w:pPr>
            <w:proofErr w:type="spellStart"/>
            <w:r>
              <w:rPr>
                <w:b/>
                <w:bCs/>
              </w:rPr>
              <w:t>rávaný</w:t>
            </w:r>
            <w:proofErr w:type="spellEnd"/>
            <w:r>
              <w:rPr>
                <w:b/>
                <w:bCs/>
              </w:rPr>
              <w:t xml:space="preserve"> DNM</w:t>
            </w:r>
          </w:p>
        </w:tc>
        <w:tc>
          <w:tcPr>
            <w:tcW w:w="1136" w:type="dxa"/>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r>
              <w:rPr>
                <w:b/>
                <w:bCs/>
              </w:rPr>
              <w:t>Poskytnuté preddavky na DNM</w:t>
            </w:r>
          </w:p>
        </w:tc>
        <w:tc>
          <w:tcPr>
            <w:tcW w:w="854" w:type="dxa"/>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r>
              <w:rPr>
                <w:b/>
                <w:bCs/>
              </w:rPr>
              <w:t>Spolu</w:t>
            </w:r>
          </w:p>
        </w:tc>
      </w:tr>
      <w:tr w:rsidR="00836A8B">
        <w:trPr>
          <w:trHeight w:val="80"/>
          <w:jc w:val="center"/>
        </w:trPr>
        <w:tc>
          <w:tcPr>
            <w:tcW w:w="1839" w:type="dxa"/>
            <w:tcBorders>
              <w:top w:val="nil"/>
              <w:left w:val="single" w:sz="12" w:space="0" w:color="auto"/>
              <w:bottom w:val="single" w:sz="12" w:space="0" w:color="auto"/>
              <w:right w:val="single" w:sz="12" w:space="0" w:color="auto"/>
            </w:tcBorders>
          </w:tcPr>
          <w:p w:rsidR="00836A8B" w:rsidRDefault="00836A8B" w:rsidP="009512F1">
            <w:pPr>
              <w:autoSpaceDE w:val="0"/>
              <w:autoSpaceDN w:val="0"/>
              <w:adjustRightInd w:val="0"/>
              <w:jc w:val="center"/>
            </w:pPr>
            <w:r>
              <w:t>a</w:t>
            </w:r>
          </w:p>
        </w:tc>
        <w:tc>
          <w:tcPr>
            <w:tcW w:w="988" w:type="dxa"/>
            <w:tcBorders>
              <w:top w:val="nil"/>
              <w:left w:val="single" w:sz="12" w:space="0" w:color="auto"/>
              <w:bottom w:val="single" w:sz="12" w:space="0" w:color="auto"/>
              <w:right w:val="single" w:sz="12" w:space="0" w:color="auto"/>
            </w:tcBorders>
          </w:tcPr>
          <w:p w:rsidR="00836A8B" w:rsidRDefault="00836A8B" w:rsidP="009512F1">
            <w:pPr>
              <w:autoSpaceDE w:val="0"/>
              <w:autoSpaceDN w:val="0"/>
              <w:adjustRightInd w:val="0"/>
              <w:jc w:val="center"/>
            </w:pPr>
            <w:r>
              <w:t>b</w:t>
            </w:r>
          </w:p>
        </w:tc>
        <w:tc>
          <w:tcPr>
            <w:tcW w:w="842" w:type="dxa"/>
            <w:tcBorders>
              <w:top w:val="nil"/>
              <w:left w:val="single" w:sz="12" w:space="0" w:color="auto"/>
              <w:bottom w:val="single" w:sz="12" w:space="0" w:color="auto"/>
              <w:right w:val="single" w:sz="12" w:space="0" w:color="auto"/>
            </w:tcBorders>
          </w:tcPr>
          <w:p w:rsidR="00836A8B" w:rsidRDefault="00836A8B" w:rsidP="009512F1">
            <w:pPr>
              <w:autoSpaceDE w:val="0"/>
              <w:autoSpaceDN w:val="0"/>
              <w:adjustRightInd w:val="0"/>
              <w:jc w:val="center"/>
            </w:pPr>
            <w:r>
              <w:t>c</w:t>
            </w:r>
          </w:p>
        </w:tc>
        <w:tc>
          <w:tcPr>
            <w:tcW w:w="858" w:type="dxa"/>
            <w:tcBorders>
              <w:top w:val="nil"/>
              <w:left w:val="single" w:sz="12" w:space="0" w:color="auto"/>
              <w:bottom w:val="single" w:sz="12" w:space="0" w:color="auto"/>
              <w:right w:val="single" w:sz="12" w:space="0" w:color="auto"/>
            </w:tcBorders>
          </w:tcPr>
          <w:p w:rsidR="00836A8B" w:rsidRDefault="00836A8B" w:rsidP="009512F1">
            <w:pPr>
              <w:autoSpaceDE w:val="0"/>
              <w:autoSpaceDN w:val="0"/>
              <w:adjustRightInd w:val="0"/>
              <w:jc w:val="center"/>
            </w:pPr>
            <w:r>
              <w:t>d</w:t>
            </w:r>
          </w:p>
        </w:tc>
        <w:tc>
          <w:tcPr>
            <w:tcW w:w="967" w:type="dxa"/>
            <w:tcBorders>
              <w:top w:val="nil"/>
              <w:left w:val="single" w:sz="12" w:space="0" w:color="auto"/>
              <w:bottom w:val="single" w:sz="12" w:space="0" w:color="auto"/>
              <w:right w:val="single" w:sz="12" w:space="0" w:color="auto"/>
            </w:tcBorders>
          </w:tcPr>
          <w:p w:rsidR="00836A8B" w:rsidRDefault="00836A8B" w:rsidP="009512F1">
            <w:pPr>
              <w:autoSpaceDE w:val="0"/>
              <w:autoSpaceDN w:val="0"/>
              <w:adjustRightInd w:val="0"/>
              <w:jc w:val="center"/>
            </w:pPr>
            <w:r>
              <w:t>e</w:t>
            </w:r>
          </w:p>
        </w:tc>
        <w:tc>
          <w:tcPr>
            <w:tcW w:w="701" w:type="dxa"/>
            <w:gridSpan w:val="2"/>
            <w:tcBorders>
              <w:top w:val="nil"/>
              <w:left w:val="single" w:sz="12" w:space="0" w:color="auto"/>
              <w:bottom w:val="single" w:sz="12" w:space="0" w:color="auto"/>
              <w:right w:val="single" w:sz="12" w:space="0" w:color="auto"/>
            </w:tcBorders>
          </w:tcPr>
          <w:p w:rsidR="00836A8B" w:rsidRDefault="00836A8B" w:rsidP="009512F1">
            <w:pPr>
              <w:autoSpaceDE w:val="0"/>
              <w:autoSpaceDN w:val="0"/>
              <w:adjustRightInd w:val="0"/>
              <w:jc w:val="center"/>
            </w:pPr>
            <w:r>
              <w:t>f</w:t>
            </w:r>
          </w:p>
        </w:tc>
        <w:tc>
          <w:tcPr>
            <w:tcW w:w="842" w:type="dxa"/>
            <w:tcBorders>
              <w:top w:val="nil"/>
              <w:left w:val="single" w:sz="12" w:space="0" w:color="auto"/>
              <w:bottom w:val="single" w:sz="12" w:space="0" w:color="auto"/>
              <w:right w:val="single" w:sz="12" w:space="0" w:color="auto"/>
            </w:tcBorders>
          </w:tcPr>
          <w:p w:rsidR="00836A8B" w:rsidRDefault="00836A8B" w:rsidP="009512F1">
            <w:pPr>
              <w:autoSpaceDE w:val="0"/>
              <w:autoSpaceDN w:val="0"/>
              <w:adjustRightInd w:val="0"/>
              <w:jc w:val="center"/>
            </w:pPr>
            <w:r>
              <w:t>g</w:t>
            </w:r>
          </w:p>
        </w:tc>
        <w:tc>
          <w:tcPr>
            <w:tcW w:w="1136" w:type="dxa"/>
            <w:tcBorders>
              <w:top w:val="nil"/>
              <w:left w:val="single" w:sz="12" w:space="0" w:color="auto"/>
              <w:bottom w:val="single" w:sz="12" w:space="0" w:color="auto"/>
              <w:right w:val="single" w:sz="12" w:space="0" w:color="auto"/>
            </w:tcBorders>
          </w:tcPr>
          <w:p w:rsidR="00836A8B" w:rsidRDefault="00836A8B" w:rsidP="009512F1">
            <w:pPr>
              <w:autoSpaceDE w:val="0"/>
              <w:autoSpaceDN w:val="0"/>
              <w:adjustRightInd w:val="0"/>
              <w:jc w:val="center"/>
            </w:pPr>
            <w:r>
              <w:t>h</w:t>
            </w:r>
          </w:p>
        </w:tc>
        <w:tc>
          <w:tcPr>
            <w:tcW w:w="854" w:type="dxa"/>
            <w:tcBorders>
              <w:top w:val="nil"/>
              <w:left w:val="single" w:sz="12" w:space="0" w:color="auto"/>
              <w:bottom w:val="single" w:sz="12" w:space="0" w:color="auto"/>
              <w:right w:val="single" w:sz="12" w:space="0" w:color="auto"/>
            </w:tcBorders>
          </w:tcPr>
          <w:p w:rsidR="00836A8B" w:rsidRDefault="00836A8B" w:rsidP="009512F1">
            <w:pPr>
              <w:autoSpaceDE w:val="0"/>
              <w:autoSpaceDN w:val="0"/>
              <w:adjustRightInd w:val="0"/>
              <w:jc w:val="center"/>
            </w:pPr>
            <w:r>
              <w:t>i</w:t>
            </w:r>
          </w:p>
        </w:tc>
      </w:tr>
      <w:tr w:rsidR="00836A8B">
        <w:trPr>
          <w:trHeight w:val="266"/>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pPr>
            <w:r>
              <w:t>Prvotné ocenenie</w:t>
            </w:r>
          </w:p>
        </w:tc>
      </w:tr>
      <w:tr w:rsidR="00836A8B">
        <w:trPr>
          <w:trHeight w:val="227"/>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836A8B" w:rsidRPr="00C9043B" w:rsidRDefault="00836A8B" w:rsidP="00AA07BB">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836A8B" w:rsidRPr="00C9043B" w:rsidRDefault="00836A8B" w:rsidP="00AA07BB">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836A8B" w:rsidRPr="00C9043B" w:rsidRDefault="00836A8B" w:rsidP="00AA07BB">
            <w:pPr>
              <w:snapToGrid w:val="0"/>
              <w:jc w:val="right"/>
              <w:rPr>
                <w:color w:val="000000"/>
              </w:rPr>
            </w:pPr>
          </w:p>
        </w:tc>
        <w:tc>
          <w:tcPr>
            <w:tcW w:w="1136" w:type="dxa"/>
            <w:tcBorders>
              <w:top w:val="single" w:sz="12"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836A8B" w:rsidRPr="00C9043B" w:rsidRDefault="00836A8B" w:rsidP="00AA07BB">
            <w:pPr>
              <w:snapToGrid w:val="0"/>
              <w:jc w:val="right"/>
              <w:rPr>
                <w:color w:val="000000"/>
              </w:rPr>
            </w:pPr>
          </w:p>
        </w:tc>
      </w:tr>
      <w:tr w:rsidR="00836A8B">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Prírastky</w:t>
            </w:r>
          </w:p>
        </w:tc>
        <w:tc>
          <w:tcPr>
            <w:tcW w:w="988" w:type="dxa"/>
            <w:tcBorders>
              <w:top w:val="single" w:sz="6" w:space="0" w:color="auto"/>
              <w:left w:val="single" w:sz="12"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836A8B" w:rsidRPr="00C9043B" w:rsidRDefault="00836A8B" w:rsidP="00AA07BB">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836A8B" w:rsidRPr="00C9043B" w:rsidRDefault="00836A8B" w:rsidP="00AA07BB">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Pr="007B5D81" w:rsidRDefault="00836A8B"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836A8B" w:rsidRPr="007B5D81" w:rsidRDefault="00836A8B" w:rsidP="00AA07BB">
            <w:pPr>
              <w:autoSpaceDE w:val="0"/>
              <w:autoSpaceDN w:val="0"/>
              <w:adjustRightInd w:val="0"/>
            </w:pPr>
          </w:p>
        </w:tc>
      </w:tr>
      <w:tr w:rsidR="00836A8B">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Úbytky</w:t>
            </w:r>
          </w:p>
        </w:tc>
        <w:tc>
          <w:tcPr>
            <w:tcW w:w="988" w:type="dxa"/>
            <w:tcBorders>
              <w:top w:val="single" w:sz="6" w:space="0" w:color="auto"/>
              <w:left w:val="single" w:sz="12"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836A8B" w:rsidRPr="00C9043B" w:rsidRDefault="00836A8B" w:rsidP="00AA07BB">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836A8B" w:rsidRPr="00C9043B" w:rsidRDefault="00836A8B" w:rsidP="00AA07BB">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Pr="007B5D81" w:rsidRDefault="00836A8B"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836A8B" w:rsidRPr="007B5D81" w:rsidRDefault="00836A8B" w:rsidP="00AA07BB">
            <w:pPr>
              <w:autoSpaceDE w:val="0"/>
              <w:autoSpaceDN w:val="0"/>
              <w:adjustRightInd w:val="0"/>
            </w:pPr>
          </w:p>
        </w:tc>
      </w:tr>
      <w:tr w:rsidR="00836A8B">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Presuny</w:t>
            </w:r>
          </w:p>
        </w:tc>
        <w:tc>
          <w:tcPr>
            <w:tcW w:w="988" w:type="dxa"/>
            <w:tcBorders>
              <w:top w:val="single" w:sz="6" w:space="0" w:color="auto"/>
              <w:left w:val="single" w:sz="12"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836A8B" w:rsidRPr="00C9043B" w:rsidRDefault="00836A8B" w:rsidP="00AA07BB">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836A8B" w:rsidRPr="00C9043B" w:rsidRDefault="00836A8B" w:rsidP="00AA07BB">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836A8B" w:rsidRDefault="00836A8B" w:rsidP="00AA07BB">
            <w:pPr>
              <w:autoSpaceDE w:val="0"/>
              <w:autoSpaceDN w:val="0"/>
              <w:adjustRightInd w:val="0"/>
            </w:pPr>
          </w:p>
        </w:tc>
      </w:tr>
      <w:tr w:rsidR="00836A8B">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rPr>
                <w:b/>
                <w:bCs/>
              </w:rPr>
            </w:pPr>
            <w:r>
              <w:rPr>
                <w:b/>
                <w:bCs/>
              </w:rPr>
              <w:lastRenderedPageBreak/>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tcPr>
          <w:p w:rsidR="00836A8B" w:rsidRPr="00C9043B" w:rsidRDefault="00836A8B" w:rsidP="00AA07BB">
            <w:pPr>
              <w:snapToGrid w:val="0"/>
              <w:jc w:val="right"/>
              <w:rPr>
                <w:color w:val="000000"/>
              </w:rPr>
            </w:pPr>
          </w:p>
        </w:tc>
        <w:tc>
          <w:tcPr>
            <w:tcW w:w="858" w:type="dxa"/>
            <w:tcBorders>
              <w:top w:val="single" w:sz="6" w:space="0" w:color="auto"/>
              <w:left w:val="single" w:sz="6" w:space="0" w:color="auto"/>
              <w:bottom w:val="single" w:sz="12" w:space="0" w:color="auto"/>
              <w:right w:val="single" w:sz="6" w:space="0" w:color="auto"/>
            </w:tcBorders>
          </w:tcPr>
          <w:p w:rsidR="00836A8B" w:rsidRPr="00C9043B" w:rsidRDefault="00836A8B" w:rsidP="00AA07BB">
            <w:pPr>
              <w:snapToGrid w:val="0"/>
              <w:jc w:val="right"/>
              <w:rPr>
                <w:color w:val="000000"/>
              </w:rPr>
            </w:pPr>
          </w:p>
        </w:tc>
        <w:tc>
          <w:tcPr>
            <w:tcW w:w="967" w:type="dxa"/>
            <w:tcBorders>
              <w:top w:val="single" w:sz="6" w:space="0" w:color="auto"/>
              <w:left w:val="single" w:sz="6" w:space="0" w:color="auto"/>
              <w:bottom w:val="single" w:sz="12" w:space="0" w:color="auto"/>
              <w:right w:val="single" w:sz="6" w:space="0" w:color="auto"/>
            </w:tcBorders>
            <w:vAlign w:val="center"/>
          </w:tcPr>
          <w:p w:rsidR="00836A8B" w:rsidRDefault="00836A8B" w:rsidP="00AA07BB">
            <w:pPr>
              <w:autoSpaceDE w:val="0"/>
              <w:autoSpaceDN w:val="0"/>
              <w:adjustRightInd w:val="0"/>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836A8B" w:rsidRDefault="00836A8B" w:rsidP="00AA07BB">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836A8B" w:rsidRDefault="00836A8B" w:rsidP="00AA07BB">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836A8B" w:rsidRPr="007B5D81" w:rsidRDefault="00836A8B" w:rsidP="00AA07BB">
            <w:pPr>
              <w:autoSpaceDE w:val="0"/>
              <w:autoSpaceDN w:val="0"/>
              <w:adjustRightInd w:val="0"/>
            </w:pPr>
          </w:p>
        </w:tc>
      </w:tr>
      <w:tr w:rsidR="00836A8B">
        <w:trPr>
          <w:trHeight w:val="278"/>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pPr>
          </w:p>
        </w:tc>
      </w:tr>
      <w:tr w:rsidR="00836A8B">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836A8B" w:rsidRPr="00C9043B" w:rsidRDefault="00836A8B" w:rsidP="00AA07BB">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836A8B" w:rsidRPr="00C9043B" w:rsidRDefault="00836A8B" w:rsidP="00AA07BB">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836A8B" w:rsidRDefault="00836A8B" w:rsidP="00AA07BB">
            <w:pPr>
              <w:autoSpaceDE w:val="0"/>
              <w:autoSpaceDN w:val="0"/>
              <w:adjustRightInd w:val="0"/>
            </w:pPr>
          </w:p>
        </w:tc>
      </w:tr>
      <w:tr w:rsidR="00836A8B">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Prírastky</w:t>
            </w:r>
          </w:p>
        </w:tc>
        <w:tc>
          <w:tcPr>
            <w:tcW w:w="988" w:type="dxa"/>
            <w:tcBorders>
              <w:top w:val="single" w:sz="6" w:space="0" w:color="auto"/>
              <w:left w:val="single" w:sz="12"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Pr="007B5D81" w:rsidRDefault="00836A8B" w:rsidP="00AA07BB">
            <w:pPr>
              <w:autoSpaceDE w:val="0"/>
              <w:autoSpaceDN w:val="0"/>
              <w:adjustRightInd w:val="0"/>
              <w:jc w:val="right"/>
            </w:pPr>
          </w:p>
        </w:tc>
        <w:tc>
          <w:tcPr>
            <w:tcW w:w="858" w:type="dxa"/>
            <w:tcBorders>
              <w:top w:val="single" w:sz="6" w:space="0" w:color="auto"/>
              <w:left w:val="single" w:sz="6" w:space="0" w:color="auto"/>
              <w:bottom w:val="single" w:sz="6" w:space="0" w:color="auto"/>
              <w:right w:val="single" w:sz="6" w:space="0" w:color="auto"/>
            </w:tcBorders>
            <w:vAlign w:val="center"/>
          </w:tcPr>
          <w:p w:rsidR="00836A8B" w:rsidRPr="007B5D81" w:rsidRDefault="00836A8B" w:rsidP="00AA07BB">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836A8B" w:rsidRPr="007B5D81" w:rsidRDefault="00836A8B" w:rsidP="00AA07BB">
            <w:pPr>
              <w:autoSpaceDE w:val="0"/>
              <w:autoSpaceDN w:val="0"/>
              <w:adjustRightInd w:val="0"/>
            </w:pPr>
          </w:p>
        </w:tc>
      </w:tr>
      <w:tr w:rsidR="00836A8B">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Úbytky</w:t>
            </w:r>
          </w:p>
        </w:tc>
        <w:tc>
          <w:tcPr>
            <w:tcW w:w="988" w:type="dxa"/>
            <w:tcBorders>
              <w:top w:val="single" w:sz="6" w:space="0" w:color="auto"/>
              <w:left w:val="single" w:sz="12"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836A8B" w:rsidRPr="007B5D81" w:rsidRDefault="00836A8B" w:rsidP="00AA07BB">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836A8B" w:rsidRPr="007B5D81" w:rsidRDefault="00836A8B" w:rsidP="00AA07BB">
            <w:pPr>
              <w:autoSpaceDE w:val="0"/>
              <w:autoSpaceDN w:val="0"/>
              <w:adjustRightInd w:val="0"/>
            </w:pPr>
          </w:p>
        </w:tc>
      </w:tr>
      <w:tr w:rsidR="00836A8B">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Presuny</w:t>
            </w:r>
          </w:p>
        </w:tc>
        <w:tc>
          <w:tcPr>
            <w:tcW w:w="988" w:type="dxa"/>
            <w:tcBorders>
              <w:top w:val="single" w:sz="6" w:space="0" w:color="auto"/>
              <w:left w:val="single" w:sz="12"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836A8B" w:rsidRPr="007B5D81" w:rsidRDefault="00836A8B" w:rsidP="00AA07BB">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836A8B" w:rsidRPr="007B5D81" w:rsidRDefault="00836A8B" w:rsidP="00AA07BB">
            <w:pPr>
              <w:autoSpaceDE w:val="0"/>
              <w:autoSpaceDN w:val="0"/>
              <w:adjustRightInd w:val="0"/>
            </w:pPr>
          </w:p>
        </w:tc>
      </w:tr>
      <w:tr w:rsidR="00836A8B">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836A8B" w:rsidRPr="007B5D81" w:rsidRDefault="00836A8B" w:rsidP="00AA07BB">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836A8B" w:rsidRPr="007B5D81" w:rsidRDefault="00836A8B" w:rsidP="00AA07BB">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836A8B" w:rsidRDefault="00836A8B" w:rsidP="00AA07BB">
            <w:pPr>
              <w:autoSpaceDE w:val="0"/>
              <w:autoSpaceDN w:val="0"/>
              <w:adjustRightInd w:val="0"/>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836A8B" w:rsidRDefault="00836A8B" w:rsidP="00AA07BB">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836A8B" w:rsidRDefault="00836A8B" w:rsidP="00AA07BB">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836A8B" w:rsidRPr="007B5D81" w:rsidRDefault="00836A8B" w:rsidP="00AA07BB">
            <w:pPr>
              <w:autoSpaceDE w:val="0"/>
              <w:autoSpaceDN w:val="0"/>
              <w:adjustRightInd w:val="0"/>
            </w:pPr>
          </w:p>
        </w:tc>
      </w:tr>
      <w:tr w:rsidR="00836A8B">
        <w:trPr>
          <w:trHeight w:val="278"/>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pPr>
            <w:r>
              <w:t>Opravné položky</w:t>
            </w:r>
          </w:p>
        </w:tc>
      </w:tr>
      <w:tr w:rsidR="00836A8B">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8"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967"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836A8B" w:rsidRDefault="00836A8B" w:rsidP="009512F1">
            <w:pPr>
              <w:autoSpaceDE w:val="0"/>
              <w:autoSpaceDN w:val="0"/>
              <w:adjustRightInd w:val="0"/>
            </w:pPr>
          </w:p>
        </w:tc>
      </w:tr>
      <w:tr w:rsidR="00836A8B">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Prírastky</w:t>
            </w:r>
          </w:p>
        </w:tc>
        <w:tc>
          <w:tcPr>
            <w:tcW w:w="988" w:type="dxa"/>
            <w:tcBorders>
              <w:top w:val="single" w:sz="6"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836A8B" w:rsidRDefault="00836A8B" w:rsidP="009512F1">
            <w:pPr>
              <w:autoSpaceDE w:val="0"/>
              <w:autoSpaceDN w:val="0"/>
              <w:adjustRightInd w:val="0"/>
            </w:pPr>
          </w:p>
        </w:tc>
      </w:tr>
      <w:tr w:rsidR="00836A8B">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Úbytky</w:t>
            </w:r>
          </w:p>
        </w:tc>
        <w:tc>
          <w:tcPr>
            <w:tcW w:w="988" w:type="dxa"/>
            <w:tcBorders>
              <w:top w:val="single" w:sz="6"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836A8B" w:rsidRDefault="00836A8B" w:rsidP="009512F1">
            <w:pPr>
              <w:autoSpaceDE w:val="0"/>
              <w:autoSpaceDN w:val="0"/>
              <w:adjustRightInd w:val="0"/>
            </w:pPr>
          </w:p>
        </w:tc>
      </w:tr>
      <w:tr w:rsidR="00836A8B">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Presuny</w:t>
            </w:r>
          </w:p>
        </w:tc>
        <w:tc>
          <w:tcPr>
            <w:tcW w:w="988" w:type="dxa"/>
            <w:tcBorders>
              <w:top w:val="single" w:sz="6"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836A8B" w:rsidRDefault="00836A8B" w:rsidP="009512F1">
            <w:pPr>
              <w:autoSpaceDE w:val="0"/>
              <w:autoSpaceDN w:val="0"/>
              <w:adjustRightInd w:val="0"/>
            </w:pPr>
          </w:p>
        </w:tc>
      </w:tr>
      <w:tr w:rsidR="00836A8B">
        <w:trPr>
          <w:trHeight w:val="650"/>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58"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836A8B" w:rsidRDefault="00836A8B" w:rsidP="009512F1">
            <w:pPr>
              <w:autoSpaceDE w:val="0"/>
              <w:autoSpaceDN w:val="0"/>
              <w:adjustRightInd w:val="0"/>
            </w:pPr>
          </w:p>
        </w:tc>
      </w:tr>
      <w:tr w:rsidR="00836A8B">
        <w:trPr>
          <w:trHeight w:val="278"/>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pPr>
            <w:r>
              <w:t>Zostatková hodnota</w:t>
            </w:r>
          </w:p>
        </w:tc>
      </w:tr>
      <w:tr w:rsidR="00836A8B">
        <w:trPr>
          <w:trHeight w:val="170"/>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836A8B" w:rsidRPr="00C9043B" w:rsidRDefault="00836A8B" w:rsidP="00AA07BB">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836A8B" w:rsidRPr="00C9043B" w:rsidRDefault="00836A8B" w:rsidP="00AA07BB">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665" w:type="dxa"/>
            <w:tcBorders>
              <w:top w:val="single" w:sz="12"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78" w:type="dxa"/>
            <w:gridSpan w:val="2"/>
            <w:tcBorders>
              <w:top w:val="single" w:sz="12"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836A8B" w:rsidRPr="00C9043B" w:rsidRDefault="00836A8B" w:rsidP="00AA07BB">
            <w:pPr>
              <w:snapToGrid w:val="0"/>
              <w:jc w:val="right"/>
              <w:rPr>
                <w:color w:val="000000"/>
              </w:rPr>
            </w:pPr>
          </w:p>
        </w:tc>
      </w:tr>
      <w:tr w:rsidR="00836A8B">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836A8B" w:rsidRDefault="00836A8B"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836A8B" w:rsidRPr="007B5D81" w:rsidRDefault="00836A8B" w:rsidP="00AA07BB">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836A8B" w:rsidRPr="007B5D81" w:rsidRDefault="00836A8B" w:rsidP="00AA07BB">
            <w:pPr>
              <w:autoSpaceDE w:val="0"/>
              <w:autoSpaceDN w:val="0"/>
              <w:adjustRightInd w:val="0"/>
              <w:jc w:val="right"/>
            </w:pPr>
          </w:p>
        </w:tc>
        <w:tc>
          <w:tcPr>
            <w:tcW w:w="967" w:type="dxa"/>
            <w:tcBorders>
              <w:top w:val="single" w:sz="6" w:space="0" w:color="auto"/>
              <w:left w:val="single" w:sz="6" w:space="0" w:color="auto"/>
              <w:bottom w:val="single" w:sz="12" w:space="0" w:color="auto"/>
              <w:right w:val="single" w:sz="6" w:space="0" w:color="auto"/>
            </w:tcBorders>
            <w:vAlign w:val="center"/>
          </w:tcPr>
          <w:p w:rsidR="00836A8B" w:rsidRPr="007B5D81" w:rsidRDefault="00836A8B" w:rsidP="00AA07BB">
            <w:pPr>
              <w:autoSpaceDE w:val="0"/>
              <w:autoSpaceDN w:val="0"/>
              <w:adjustRightInd w:val="0"/>
              <w:jc w:val="right"/>
            </w:pPr>
          </w:p>
        </w:tc>
        <w:tc>
          <w:tcPr>
            <w:tcW w:w="665" w:type="dxa"/>
            <w:tcBorders>
              <w:top w:val="single" w:sz="6" w:space="0" w:color="auto"/>
              <w:left w:val="single" w:sz="6" w:space="0" w:color="auto"/>
              <w:bottom w:val="single" w:sz="12" w:space="0" w:color="auto"/>
              <w:right w:val="single" w:sz="6" w:space="0" w:color="auto"/>
            </w:tcBorders>
            <w:vAlign w:val="center"/>
          </w:tcPr>
          <w:p w:rsidR="00836A8B" w:rsidRPr="007B5D81" w:rsidRDefault="00836A8B" w:rsidP="00AA07BB">
            <w:pPr>
              <w:autoSpaceDE w:val="0"/>
              <w:autoSpaceDN w:val="0"/>
              <w:adjustRightInd w:val="0"/>
              <w:jc w:val="right"/>
            </w:pPr>
          </w:p>
        </w:tc>
        <w:tc>
          <w:tcPr>
            <w:tcW w:w="878" w:type="dxa"/>
            <w:gridSpan w:val="2"/>
            <w:tcBorders>
              <w:top w:val="single" w:sz="6" w:space="0" w:color="auto"/>
              <w:left w:val="single" w:sz="6" w:space="0" w:color="auto"/>
              <w:bottom w:val="single" w:sz="12" w:space="0" w:color="auto"/>
              <w:right w:val="single" w:sz="6" w:space="0" w:color="auto"/>
            </w:tcBorders>
            <w:vAlign w:val="center"/>
          </w:tcPr>
          <w:p w:rsidR="00836A8B" w:rsidRPr="007B5D81" w:rsidRDefault="00836A8B" w:rsidP="00AA07BB">
            <w:pPr>
              <w:autoSpaceDE w:val="0"/>
              <w:autoSpaceDN w:val="0"/>
              <w:adjustRightInd w:val="0"/>
              <w:jc w:val="right"/>
            </w:pPr>
          </w:p>
        </w:tc>
        <w:tc>
          <w:tcPr>
            <w:tcW w:w="1136" w:type="dxa"/>
            <w:tcBorders>
              <w:top w:val="single" w:sz="6" w:space="0" w:color="auto"/>
              <w:left w:val="single" w:sz="6" w:space="0" w:color="auto"/>
              <w:bottom w:val="single" w:sz="12" w:space="0" w:color="auto"/>
              <w:right w:val="single" w:sz="6" w:space="0" w:color="auto"/>
            </w:tcBorders>
            <w:vAlign w:val="center"/>
          </w:tcPr>
          <w:p w:rsidR="00836A8B" w:rsidRPr="007B5D81" w:rsidRDefault="00836A8B" w:rsidP="00AA07BB">
            <w:pPr>
              <w:autoSpaceDE w:val="0"/>
              <w:autoSpaceDN w:val="0"/>
              <w:adjustRightInd w:val="0"/>
              <w:jc w:val="right"/>
            </w:pPr>
          </w:p>
        </w:tc>
        <w:tc>
          <w:tcPr>
            <w:tcW w:w="854" w:type="dxa"/>
            <w:tcBorders>
              <w:top w:val="single" w:sz="6" w:space="0" w:color="auto"/>
              <w:left w:val="single" w:sz="6" w:space="0" w:color="auto"/>
              <w:bottom w:val="single" w:sz="12" w:space="0" w:color="auto"/>
              <w:right w:val="single" w:sz="12" w:space="0" w:color="auto"/>
            </w:tcBorders>
            <w:vAlign w:val="center"/>
          </w:tcPr>
          <w:p w:rsidR="00836A8B" w:rsidRPr="007B5D81" w:rsidRDefault="00836A8B" w:rsidP="00AA07BB">
            <w:pPr>
              <w:autoSpaceDE w:val="0"/>
              <w:autoSpaceDN w:val="0"/>
              <w:adjustRightInd w:val="0"/>
              <w:jc w:val="right"/>
            </w:pPr>
          </w:p>
        </w:tc>
      </w:tr>
    </w:tbl>
    <w:p w:rsidR="00836A8B" w:rsidRDefault="00836A8B" w:rsidP="00BD19C0">
      <w:pPr>
        <w:pStyle w:val="Nzov"/>
        <w:jc w:val="left"/>
      </w:pPr>
    </w:p>
    <w:p w:rsidR="00836A8B" w:rsidRDefault="00836A8B" w:rsidP="00BD19C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8"/>
        <w:gridCol w:w="2733"/>
      </w:tblGrid>
      <w:tr w:rsidR="00836A8B">
        <w:trPr>
          <w:trHeight w:val="340"/>
          <w:jc w:val="center"/>
        </w:trPr>
        <w:tc>
          <w:tcPr>
            <w:tcW w:w="6449" w:type="dxa"/>
            <w:tcBorders>
              <w:top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r>
              <w:rPr>
                <w:rFonts w:ascii="Times New Roman" w:hAnsi="Times New Roman" w:cs="Times New Roman"/>
              </w:rPr>
              <w:t>Dlhodobý nehmotný majetok</w:t>
            </w:r>
          </w:p>
        </w:tc>
        <w:tc>
          <w:tcPr>
            <w:tcW w:w="2763" w:type="dxa"/>
            <w:tcBorders>
              <w:top w:val="single" w:sz="12" w:space="0" w:color="auto"/>
              <w:left w:val="single" w:sz="12" w:space="0" w:color="auto"/>
              <w:bottom w:val="nil"/>
            </w:tcBorders>
            <w:vAlign w:val="center"/>
          </w:tcPr>
          <w:p w:rsidR="00836A8B" w:rsidRDefault="00836A8B" w:rsidP="009512F1">
            <w:pPr>
              <w:pStyle w:val="TopHeader"/>
              <w:rPr>
                <w:rFonts w:ascii="Times New Roman" w:hAnsi="Times New Roman" w:cs="Times New Roman"/>
              </w:rPr>
            </w:pPr>
            <w:r>
              <w:rPr>
                <w:rFonts w:ascii="Times New Roman" w:hAnsi="Times New Roman" w:cs="Times New Roman"/>
              </w:rPr>
              <w:t>Hodnota za bežné účtovné obdobie</w:t>
            </w:r>
          </w:p>
        </w:tc>
      </w:tr>
      <w:tr w:rsidR="00836A8B">
        <w:trPr>
          <w:trHeight w:val="340"/>
          <w:jc w:val="center"/>
        </w:trPr>
        <w:tc>
          <w:tcPr>
            <w:tcW w:w="6449" w:type="dxa"/>
            <w:tcBorders>
              <w:top w:val="single" w:sz="12" w:space="0" w:color="auto"/>
              <w:bottom w:val="single" w:sz="12" w:space="0" w:color="auto"/>
              <w:right w:val="single" w:sz="12" w:space="0" w:color="auto"/>
            </w:tcBorders>
            <w:vAlign w:val="center"/>
          </w:tcPr>
          <w:p w:rsidR="00836A8B" w:rsidRDefault="00836A8B" w:rsidP="009512F1">
            <w: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836A8B" w:rsidRDefault="00836A8B" w:rsidP="009512F1"/>
        </w:tc>
      </w:tr>
    </w:tbl>
    <w:p w:rsidR="00836A8B" w:rsidRDefault="00836A8B" w:rsidP="00BD19C0"/>
    <w:p w:rsidR="00836A8B" w:rsidRDefault="00836A8B" w:rsidP="00973E80"/>
    <w:p w:rsidR="00E10C98" w:rsidRDefault="00E10C98" w:rsidP="00973E80"/>
    <w:p w:rsidR="00E10C98" w:rsidRDefault="00E10C98" w:rsidP="00973E80"/>
    <w:p w:rsidR="00E10C98" w:rsidRDefault="00E10C98" w:rsidP="00973E80"/>
    <w:p w:rsidR="00E10C98" w:rsidRDefault="00E10C98" w:rsidP="00973E80"/>
    <w:p w:rsidR="00E10C98" w:rsidRDefault="00E10C98" w:rsidP="00973E80"/>
    <w:p w:rsidR="00E10C98" w:rsidRDefault="00E10C98" w:rsidP="00973E80"/>
    <w:p w:rsidR="00E10C98" w:rsidRDefault="00E10C98" w:rsidP="00973E80"/>
    <w:p w:rsidR="00E10C98" w:rsidRDefault="00E10C98" w:rsidP="00973E80"/>
    <w:p w:rsidR="00E10C98" w:rsidRDefault="00E10C98" w:rsidP="00973E80"/>
    <w:p w:rsidR="00836A8B" w:rsidRDefault="00836A8B" w:rsidP="00973E80">
      <w:pPr>
        <w:numPr>
          <w:ilvl w:val="1"/>
          <w:numId w:val="3"/>
        </w:numPr>
        <w:tabs>
          <w:tab w:val="left" w:pos="7560"/>
        </w:tabs>
        <w:ind w:left="360"/>
        <w:jc w:val="both"/>
      </w:pPr>
      <w:r w:rsidRPr="004C2F5D">
        <w:rPr>
          <w:u w:val="single"/>
        </w:rPr>
        <w:lastRenderedPageBreak/>
        <w:t>Pohyby na účtoch dlhodobého hmotného majetku, oprávok, opravných položiek a zostatkovej hodnoty</w:t>
      </w:r>
    </w:p>
    <w:tbl>
      <w:tblPr>
        <w:tblW w:w="5203" w:type="pct"/>
        <w:jc w:val="center"/>
        <w:tblLayout w:type="fixed"/>
        <w:tblCellMar>
          <w:left w:w="30" w:type="dxa"/>
          <w:right w:w="30" w:type="dxa"/>
        </w:tblCellMar>
        <w:tblLook w:val="0000" w:firstRow="0" w:lastRow="0" w:firstColumn="0" w:lastColumn="0" w:noHBand="0" w:noVBand="0"/>
      </w:tblPr>
      <w:tblGrid>
        <w:gridCol w:w="1521"/>
        <w:gridCol w:w="15"/>
        <w:gridCol w:w="1013"/>
        <w:gridCol w:w="841"/>
        <w:gridCol w:w="856"/>
        <w:gridCol w:w="46"/>
        <w:gridCol w:w="925"/>
        <w:gridCol w:w="20"/>
        <w:gridCol w:w="953"/>
        <w:gridCol w:w="7"/>
        <w:gridCol w:w="701"/>
        <w:gridCol w:w="701"/>
        <w:gridCol w:w="841"/>
        <w:gridCol w:w="958"/>
      </w:tblGrid>
      <w:tr w:rsidR="00836A8B">
        <w:trPr>
          <w:cantSplit/>
          <w:trHeight w:val="145"/>
          <w:tblHeader/>
          <w:jc w:val="center"/>
        </w:trPr>
        <w:tc>
          <w:tcPr>
            <w:tcW w:w="1521" w:type="dxa"/>
            <w:vMerge w:val="restart"/>
            <w:tcBorders>
              <w:top w:val="single" w:sz="12" w:space="0" w:color="auto"/>
              <w:left w:val="single" w:sz="12" w:space="0" w:color="auto"/>
              <w:bottom w:val="nil"/>
              <w:right w:val="single" w:sz="12" w:space="0" w:color="auto"/>
            </w:tcBorders>
            <w:vAlign w:val="center"/>
          </w:tcPr>
          <w:p w:rsidR="00836A8B" w:rsidRDefault="00836A8B" w:rsidP="0055001D">
            <w:pPr>
              <w:autoSpaceDE w:val="0"/>
              <w:autoSpaceDN w:val="0"/>
              <w:adjustRightInd w:val="0"/>
              <w:jc w:val="center"/>
              <w:rPr>
                <w:b/>
                <w:bCs/>
              </w:rPr>
            </w:pPr>
            <w:r>
              <w:rPr>
                <w:b/>
                <w:bCs/>
              </w:rPr>
              <w:t>Dlhodobý hmotný majetok</w:t>
            </w:r>
          </w:p>
        </w:tc>
        <w:tc>
          <w:tcPr>
            <w:tcW w:w="7877" w:type="dxa"/>
            <w:gridSpan w:val="13"/>
            <w:tcBorders>
              <w:top w:val="single" w:sz="12" w:space="0" w:color="auto"/>
              <w:left w:val="single" w:sz="12" w:space="0" w:color="auto"/>
              <w:bottom w:val="nil"/>
              <w:right w:val="single" w:sz="12" w:space="0" w:color="auto"/>
            </w:tcBorders>
          </w:tcPr>
          <w:p w:rsidR="00836A8B" w:rsidRDefault="00836A8B" w:rsidP="0055001D">
            <w:pPr>
              <w:autoSpaceDE w:val="0"/>
              <w:autoSpaceDN w:val="0"/>
              <w:adjustRightInd w:val="0"/>
              <w:jc w:val="center"/>
              <w:rPr>
                <w:b/>
                <w:bCs/>
              </w:rPr>
            </w:pPr>
            <w:r>
              <w:rPr>
                <w:b/>
                <w:bCs/>
              </w:rPr>
              <w:t>Bežné účtovné obdobie</w:t>
            </w:r>
          </w:p>
        </w:tc>
      </w:tr>
      <w:tr w:rsidR="00836A8B">
        <w:trPr>
          <w:cantSplit/>
          <w:trHeight w:val="1537"/>
          <w:tblHeader/>
          <w:jc w:val="center"/>
        </w:trPr>
        <w:tc>
          <w:tcPr>
            <w:tcW w:w="1521" w:type="dxa"/>
            <w:vMerge/>
            <w:tcBorders>
              <w:top w:val="single" w:sz="12" w:space="0" w:color="auto"/>
              <w:left w:val="single" w:sz="12" w:space="0" w:color="auto"/>
              <w:bottom w:val="nil"/>
              <w:right w:val="single" w:sz="12" w:space="0" w:color="auto"/>
            </w:tcBorders>
            <w:vAlign w:val="center"/>
          </w:tcPr>
          <w:p w:rsidR="00836A8B" w:rsidRDefault="00836A8B" w:rsidP="0055001D">
            <w:pPr>
              <w:rPr>
                <w:b/>
                <w:bCs/>
              </w:rPr>
            </w:pPr>
          </w:p>
        </w:tc>
        <w:tc>
          <w:tcPr>
            <w:tcW w:w="1028" w:type="dxa"/>
            <w:gridSpan w:val="2"/>
            <w:tcBorders>
              <w:top w:val="single" w:sz="12" w:space="0" w:color="auto"/>
              <w:left w:val="single" w:sz="12" w:space="0" w:color="auto"/>
              <w:bottom w:val="nil"/>
              <w:right w:val="single" w:sz="12" w:space="0" w:color="auto"/>
            </w:tcBorders>
            <w:vAlign w:val="center"/>
          </w:tcPr>
          <w:p w:rsidR="00836A8B" w:rsidRDefault="00836A8B" w:rsidP="0055001D">
            <w:pPr>
              <w:autoSpaceDE w:val="0"/>
              <w:autoSpaceDN w:val="0"/>
              <w:adjustRightInd w:val="0"/>
              <w:jc w:val="center"/>
              <w:rPr>
                <w:b/>
                <w:bCs/>
              </w:rPr>
            </w:pPr>
            <w:r>
              <w:rPr>
                <w:b/>
                <w:bCs/>
              </w:rPr>
              <w:t>Pozemky</w:t>
            </w:r>
          </w:p>
        </w:tc>
        <w:tc>
          <w:tcPr>
            <w:tcW w:w="841" w:type="dxa"/>
            <w:tcBorders>
              <w:top w:val="single" w:sz="12" w:space="0" w:color="auto"/>
              <w:left w:val="single" w:sz="12" w:space="0" w:color="auto"/>
              <w:bottom w:val="nil"/>
              <w:right w:val="single" w:sz="12" w:space="0" w:color="auto"/>
            </w:tcBorders>
            <w:vAlign w:val="center"/>
          </w:tcPr>
          <w:p w:rsidR="00836A8B" w:rsidRDefault="00836A8B" w:rsidP="0055001D">
            <w:pPr>
              <w:autoSpaceDE w:val="0"/>
              <w:autoSpaceDN w:val="0"/>
              <w:adjustRightInd w:val="0"/>
              <w:jc w:val="center"/>
              <w:rPr>
                <w:b/>
                <w:bCs/>
              </w:rPr>
            </w:pPr>
            <w:r>
              <w:rPr>
                <w:b/>
                <w:bCs/>
              </w:rPr>
              <w:t>Stavby</w:t>
            </w:r>
          </w:p>
        </w:tc>
        <w:tc>
          <w:tcPr>
            <w:tcW w:w="902" w:type="dxa"/>
            <w:gridSpan w:val="2"/>
            <w:tcBorders>
              <w:top w:val="single" w:sz="12" w:space="0" w:color="auto"/>
              <w:left w:val="single" w:sz="12" w:space="0" w:color="auto"/>
              <w:bottom w:val="nil"/>
              <w:right w:val="single" w:sz="12" w:space="0" w:color="auto"/>
            </w:tcBorders>
            <w:vAlign w:val="center"/>
          </w:tcPr>
          <w:p w:rsidR="00836A8B" w:rsidRDefault="00836A8B" w:rsidP="0055001D">
            <w:pPr>
              <w:autoSpaceDE w:val="0"/>
              <w:autoSpaceDN w:val="0"/>
              <w:adjustRightInd w:val="0"/>
              <w:jc w:val="center"/>
              <w:rPr>
                <w:b/>
                <w:bCs/>
              </w:rPr>
            </w:pPr>
            <w:proofErr w:type="spellStart"/>
            <w:r>
              <w:rPr>
                <w:b/>
                <w:bCs/>
              </w:rPr>
              <w:t>Samos-tatné</w:t>
            </w:r>
            <w:proofErr w:type="spellEnd"/>
            <w:r>
              <w:rPr>
                <w:b/>
                <w:bCs/>
              </w:rPr>
              <w:t xml:space="preserve"> </w:t>
            </w:r>
            <w:proofErr w:type="spellStart"/>
            <w:r>
              <w:rPr>
                <w:b/>
                <w:bCs/>
              </w:rPr>
              <w:t>hnuteľ-né</w:t>
            </w:r>
            <w:proofErr w:type="spellEnd"/>
            <w:r>
              <w:rPr>
                <w:b/>
                <w:bCs/>
              </w:rPr>
              <w:t xml:space="preserve"> veci a </w:t>
            </w:r>
          </w:p>
          <w:p w:rsidR="00836A8B" w:rsidRDefault="00836A8B" w:rsidP="0055001D">
            <w:pPr>
              <w:autoSpaceDE w:val="0"/>
              <w:autoSpaceDN w:val="0"/>
              <w:adjustRightInd w:val="0"/>
              <w:jc w:val="center"/>
              <w:rPr>
                <w:b/>
                <w:bCs/>
              </w:rPr>
            </w:pPr>
            <w:r>
              <w:rPr>
                <w:b/>
                <w:bCs/>
              </w:rPr>
              <w:t xml:space="preserve">súbory </w:t>
            </w:r>
            <w:proofErr w:type="spellStart"/>
            <w:r>
              <w:rPr>
                <w:b/>
                <w:bCs/>
              </w:rPr>
              <w:t>hnuteľ-ných</w:t>
            </w:r>
            <w:proofErr w:type="spellEnd"/>
            <w:r>
              <w:rPr>
                <w:b/>
                <w:bCs/>
              </w:rPr>
              <w:t xml:space="preserve"> vecí</w:t>
            </w:r>
          </w:p>
        </w:tc>
        <w:tc>
          <w:tcPr>
            <w:tcW w:w="925" w:type="dxa"/>
            <w:tcBorders>
              <w:top w:val="single" w:sz="12" w:space="0" w:color="auto"/>
              <w:left w:val="single" w:sz="12" w:space="0" w:color="auto"/>
              <w:bottom w:val="nil"/>
              <w:right w:val="single" w:sz="12" w:space="0" w:color="auto"/>
            </w:tcBorders>
            <w:vAlign w:val="center"/>
          </w:tcPr>
          <w:p w:rsidR="00836A8B" w:rsidRDefault="00836A8B" w:rsidP="0055001D">
            <w:pPr>
              <w:autoSpaceDE w:val="0"/>
              <w:autoSpaceDN w:val="0"/>
              <w:adjustRightInd w:val="0"/>
              <w:jc w:val="center"/>
              <w:rPr>
                <w:b/>
                <w:bCs/>
              </w:rPr>
            </w:pPr>
            <w:proofErr w:type="spellStart"/>
            <w:r>
              <w:rPr>
                <w:b/>
                <w:bCs/>
              </w:rPr>
              <w:t>Pestova-teľské</w:t>
            </w:r>
            <w:proofErr w:type="spellEnd"/>
            <w:r>
              <w:rPr>
                <w:b/>
                <w:bCs/>
              </w:rPr>
              <w:t xml:space="preserve"> celky</w:t>
            </w:r>
            <w:r>
              <w:rPr>
                <w:b/>
                <w:bCs/>
              </w:rPr>
              <w:br/>
              <w:t xml:space="preserve"> trvalých porastov</w:t>
            </w:r>
          </w:p>
        </w:tc>
        <w:tc>
          <w:tcPr>
            <w:tcW w:w="980" w:type="dxa"/>
            <w:gridSpan w:val="3"/>
            <w:tcBorders>
              <w:top w:val="single" w:sz="12" w:space="0" w:color="auto"/>
              <w:left w:val="single" w:sz="12" w:space="0" w:color="auto"/>
              <w:bottom w:val="nil"/>
              <w:right w:val="single" w:sz="12" w:space="0" w:color="auto"/>
            </w:tcBorders>
            <w:vAlign w:val="center"/>
          </w:tcPr>
          <w:p w:rsidR="00836A8B" w:rsidRDefault="00836A8B" w:rsidP="0055001D">
            <w:pPr>
              <w:autoSpaceDE w:val="0"/>
              <w:autoSpaceDN w:val="0"/>
              <w:adjustRightInd w:val="0"/>
              <w:jc w:val="center"/>
              <w:rPr>
                <w:b/>
                <w:bCs/>
              </w:rPr>
            </w:pPr>
            <w:r>
              <w:rPr>
                <w:b/>
                <w:bCs/>
              </w:rPr>
              <w:t>Základné stádo a ťažné zvieratá</w:t>
            </w:r>
          </w:p>
        </w:tc>
        <w:tc>
          <w:tcPr>
            <w:tcW w:w="701" w:type="dxa"/>
            <w:tcBorders>
              <w:top w:val="single" w:sz="12" w:space="0" w:color="auto"/>
              <w:left w:val="single" w:sz="12" w:space="0" w:color="auto"/>
              <w:bottom w:val="nil"/>
              <w:right w:val="single" w:sz="12" w:space="0" w:color="auto"/>
            </w:tcBorders>
            <w:vAlign w:val="center"/>
          </w:tcPr>
          <w:p w:rsidR="00836A8B" w:rsidRDefault="00836A8B" w:rsidP="0055001D">
            <w:pPr>
              <w:autoSpaceDE w:val="0"/>
              <w:autoSpaceDN w:val="0"/>
              <w:adjustRightInd w:val="0"/>
              <w:jc w:val="center"/>
              <w:rPr>
                <w:b/>
                <w:bCs/>
              </w:rPr>
            </w:pPr>
            <w:proofErr w:type="spellStart"/>
            <w:r>
              <w:rPr>
                <w:b/>
                <w:bCs/>
              </w:rPr>
              <w:t>Os-tatný</w:t>
            </w:r>
            <w:proofErr w:type="spellEnd"/>
            <w:r>
              <w:rPr>
                <w:b/>
                <w:bCs/>
              </w:rPr>
              <w:t xml:space="preserve"> DHM</w:t>
            </w:r>
          </w:p>
        </w:tc>
        <w:tc>
          <w:tcPr>
            <w:tcW w:w="701" w:type="dxa"/>
            <w:tcBorders>
              <w:top w:val="single" w:sz="12" w:space="0" w:color="auto"/>
              <w:left w:val="single" w:sz="12" w:space="0" w:color="auto"/>
              <w:bottom w:val="nil"/>
              <w:right w:val="single" w:sz="12" w:space="0" w:color="auto"/>
            </w:tcBorders>
            <w:vAlign w:val="center"/>
          </w:tcPr>
          <w:p w:rsidR="00836A8B" w:rsidRDefault="00836A8B" w:rsidP="0055001D">
            <w:pPr>
              <w:autoSpaceDE w:val="0"/>
              <w:autoSpaceDN w:val="0"/>
              <w:adjustRightInd w:val="0"/>
              <w:jc w:val="center"/>
              <w:rPr>
                <w:b/>
                <w:bCs/>
              </w:rPr>
            </w:pPr>
            <w:proofErr w:type="spellStart"/>
            <w:r>
              <w:rPr>
                <w:b/>
                <w:bCs/>
              </w:rPr>
              <w:t>Ob-stará-vaný</w:t>
            </w:r>
            <w:proofErr w:type="spellEnd"/>
            <w:r>
              <w:rPr>
                <w:b/>
                <w:bCs/>
              </w:rPr>
              <w:t xml:space="preserve"> DHM</w:t>
            </w:r>
          </w:p>
        </w:tc>
        <w:tc>
          <w:tcPr>
            <w:tcW w:w="841" w:type="dxa"/>
            <w:tcBorders>
              <w:top w:val="single" w:sz="12" w:space="0" w:color="auto"/>
              <w:left w:val="single" w:sz="12" w:space="0" w:color="auto"/>
              <w:bottom w:val="nil"/>
              <w:right w:val="single" w:sz="12" w:space="0" w:color="auto"/>
            </w:tcBorders>
            <w:vAlign w:val="center"/>
          </w:tcPr>
          <w:p w:rsidR="00836A8B" w:rsidRDefault="00836A8B" w:rsidP="0055001D">
            <w:pPr>
              <w:autoSpaceDE w:val="0"/>
              <w:autoSpaceDN w:val="0"/>
              <w:adjustRightInd w:val="0"/>
              <w:jc w:val="center"/>
              <w:rPr>
                <w:b/>
                <w:bCs/>
              </w:rPr>
            </w:pPr>
            <w:proofErr w:type="spellStart"/>
            <w:r>
              <w:rPr>
                <w:b/>
                <w:bCs/>
              </w:rPr>
              <w:t>Poskyt-nuté</w:t>
            </w:r>
            <w:proofErr w:type="spellEnd"/>
            <w:r>
              <w:rPr>
                <w:b/>
                <w:bCs/>
              </w:rPr>
              <w:t xml:space="preserve"> </w:t>
            </w:r>
            <w:proofErr w:type="spellStart"/>
            <w:r>
              <w:rPr>
                <w:b/>
                <w:bCs/>
              </w:rPr>
              <w:t>pred-davky</w:t>
            </w:r>
            <w:proofErr w:type="spellEnd"/>
            <w:r>
              <w:rPr>
                <w:b/>
                <w:bCs/>
              </w:rPr>
              <w:t xml:space="preserve"> na </w:t>
            </w:r>
          </w:p>
          <w:p w:rsidR="00836A8B" w:rsidRDefault="00836A8B" w:rsidP="0055001D">
            <w:pPr>
              <w:autoSpaceDE w:val="0"/>
              <w:autoSpaceDN w:val="0"/>
              <w:adjustRightInd w:val="0"/>
              <w:jc w:val="center"/>
              <w:rPr>
                <w:b/>
                <w:bCs/>
              </w:rPr>
            </w:pPr>
            <w:r>
              <w:rPr>
                <w:b/>
                <w:bCs/>
              </w:rPr>
              <w:t>DHM</w:t>
            </w:r>
          </w:p>
        </w:tc>
        <w:tc>
          <w:tcPr>
            <w:tcW w:w="958" w:type="dxa"/>
            <w:tcBorders>
              <w:top w:val="single" w:sz="12" w:space="0" w:color="auto"/>
              <w:left w:val="single" w:sz="12" w:space="0" w:color="auto"/>
              <w:bottom w:val="nil"/>
              <w:right w:val="single" w:sz="12" w:space="0" w:color="auto"/>
            </w:tcBorders>
            <w:vAlign w:val="center"/>
          </w:tcPr>
          <w:p w:rsidR="00836A8B" w:rsidRDefault="00836A8B" w:rsidP="0055001D">
            <w:pPr>
              <w:autoSpaceDE w:val="0"/>
              <w:autoSpaceDN w:val="0"/>
              <w:adjustRightInd w:val="0"/>
              <w:jc w:val="center"/>
              <w:rPr>
                <w:b/>
                <w:bCs/>
              </w:rPr>
            </w:pPr>
            <w:r>
              <w:rPr>
                <w:b/>
                <w:bCs/>
              </w:rPr>
              <w:t>Spolu</w:t>
            </w:r>
          </w:p>
        </w:tc>
      </w:tr>
      <w:tr w:rsidR="00836A8B">
        <w:trPr>
          <w:trHeight w:val="155"/>
          <w:tblHeader/>
          <w:jc w:val="center"/>
        </w:trPr>
        <w:tc>
          <w:tcPr>
            <w:tcW w:w="1521" w:type="dxa"/>
            <w:tcBorders>
              <w:top w:val="nil"/>
              <w:left w:val="single" w:sz="12" w:space="0" w:color="auto"/>
              <w:bottom w:val="single" w:sz="12" w:space="0" w:color="auto"/>
              <w:right w:val="single" w:sz="12" w:space="0" w:color="auto"/>
            </w:tcBorders>
            <w:vAlign w:val="center"/>
          </w:tcPr>
          <w:p w:rsidR="00836A8B" w:rsidRDefault="00836A8B" w:rsidP="0055001D">
            <w:pPr>
              <w:autoSpaceDE w:val="0"/>
              <w:autoSpaceDN w:val="0"/>
              <w:adjustRightInd w:val="0"/>
              <w:jc w:val="center"/>
            </w:pPr>
            <w:r>
              <w:t>a</w:t>
            </w:r>
          </w:p>
        </w:tc>
        <w:tc>
          <w:tcPr>
            <w:tcW w:w="1028" w:type="dxa"/>
            <w:gridSpan w:val="2"/>
            <w:tcBorders>
              <w:top w:val="nil"/>
              <w:left w:val="single" w:sz="12" w:space="0" w:color="auto"/>
              <w:bottom w:val="single" w:sz="12" w:space="0" w:color="auto"/>
              <w:right w:val="single" w:sz="12" w:space="0" w:color="auto"/>
            </w:tcBorders>
            <w:vAlign w:val="center"/>
          </w:tcPr>
          <w:p w:rsidR="00836A8B" w:rsidRDefault="00836A8B" w:rsidP="0055001D">
            <w:pPr>
              <w:autoSpaceDE w:val="0"/>
              <w:autoSpaceDN w:val="0"/>
              <w:adjustRightInd w:val="0"/>
              <w:jc w:val="center"/>
            </w:pPr>
            <w:r>
              <w:t>b</w:t>
            </w:r>
          </w:p>
        </w:tc>
        <w:tc>
          <w:tcPr>
            <w:tcW w:w="841" w:type="dxa"/>
            <w:tcBorders>
              <w:top w:val="nil"/>
              <w:left w:val="single" w:sz="12" w:space="0" w:color="auto"/>
              <w:bottom w:val="single" w:sz="12" w:space="0" w:color="auto"/>
              <w:right w:val="single" w:sz="12" w:space="0" w:color="auto"/>
            </w:tcBorders>
          </w:tcPr>
          <w:p w:rsidR="00836A8B" w:rsidRDefault="00836A8B" w:rsidP="0055001D">
            <w:pPr>
              <w:autoSpaceDE w:val="0"/>
              <w:autoSpaceDN w:val="0"/>
              <w:adjustRightInd w:val="0"/>
              <w:jc w:val="center"/>
            </w:pPr>
            <w:r>
              <w:t>c</w:t>
            </w:r>
          </w:p>
        </w:tc>
        <w:tc>
          <w:tcPr>
            <w:tcW w:w="902" w:type="dxa"/>
            <w:gridSpan w:val="2"/>
            <w:tcBorders>
              <w:top w:val="nil"/>
              <w:left w:val="single" w:sz="12" w:space="0" w:color="auto"/>
              <w:bottom w:val="single" w:sz="12" w:space="0" w:color="auto"/>
              <w:right w:val="single" w:sz="12" w:space="0" w:color="auto"/>
            </w:tcBorders>
            <w:vAlign w:val="center"/>
          </w:tcPr>
          <w:p w:rsidR="00836A8B" w:rsidRDefault="00836A8B" w:rsidP="0055001D">
            <w:pPr>
              <w:autoSpaceDE w:val="0"/>
              <w:autoSpaceDN w:val="0"/>
              <w:adjustRightInd w:val="0"/>
              <w:jc w:val="center"/>
            </w:pPr>
            <w:r>
              <w:t>d</w:t>
            </w:r>
          </w:p>
        </w:tc>
        <w:tc>
          <w:tcPr>
            <w:tcW w:w="925" w:type="dxa"/>
            <w:tcBorders>
              <w:top w:val="nil"/>
              <w:left w:val="single" w:sz="12" w:space="0" w:color="auto"/>
              <w:bottom w:val="single" w:sz="12" w:space="0" w:color="auto"/>
              <w:right w:val="single" w:sz="12" w:space="0" w:color="auto"/>
            </w:tcBorders>
            <w:vAlign w:val="center"/>
          </w:tcPr>
          <w:p w:rsidR="00836A8B" w:rsidRDefault="00836A8B" w:rsidP="0055001D">
            <w:pPr>
              <w:autoSpaceDE w:val="0"/>
              <w:autoSpaceDN w:val="0"/>
              <w:adjustRightInd w:val="0"/>
              <w:jc w:val="center"/>
            </w:pPr>
            <w:r>
              <w:t>e</w:t>
            </w:r>
          </w:p>
        </w:tc>
        <w:tc>
          <w:tcPr>
            <w:tcW w:w="980" w:type="dxa"/>
            <w:gridSpan w:val="3"/>
            <w:tcBorders>
              <w:top w:val="nil"/>
              <w:left w:val="single" w:sz="12" w:space="0" w:color="auto"/>
              <w:bottom w:val="single" w:sz="12" w:space="0" w:color="auto"/>
              <w:right w:val="single" w:sz="12" w:space="0" w:color="auto"/>
            </w:tcBorders>
            <w:vAlign w:val="center"/>
          </w:tcPr>
          <w:p w:rsidR="00836A8B" w:rsidRDefault="00836A8B" w:rsidP="0055001D">
            <w:pPr>
              <w:autoSpaceDE w:val="0"/>
              <w:autoSpaceDN w:val="0"/>
              <w:adjustRightInd w:val="0"/>
              <w:jc w:val="center"/>
            </w:pPr>
            <w:r>
              <w:t>f</w:t>
            </w:r>
          </w:p>
        </w:tc>
        <w:tc>
          <w:tcPr>
            <w:tcW w:w="701" w:type="dxa"/>
            <w:tcBorders>
              <w:top w:val="nil"/>
              <w:left w:val="single" w:sz="12" w:space="0" w:color="auto"/>
              <w:bottom w:val="single" w:sz="12" w:space="0" w:color="auto"/>
              <w:right w:val="single" w:sz="12" w:space="0" w:color="auto"/>
            </w:tcBorders>
            <w:vAlign w:val="center"/>
          </w:tcPr>
          <w:p w:rsidR="00836A8B" w:rsidRDefault="00836A8B" w:rsidP="0055001D">
            <w:pPr>
              <w:autoSpaceDE w:val="0"/>
              <w:autoSpaceDN w:val="0"/>
              <w:adjustRightInd w:val="0"/>
              <w:jc w:val="center"/>
            </w:pPr>
            <w:r>
              <w:t>g</w:t>
            </w:r>
          </w:p>
        </w:tc>
        <w:tc>
          <w:tcPr>
            <w:tcW w:w="701" w:type="dxa"/>
            <w:tcBorders>
              <w:top w:val="nil"/>
              <w:left w:val="single" w:sz="12" w:space="0" w:color="auto"/>
              <w:bottom w:val="single" w:sz="12" w:space="0" w:color="auto"/>
              <w:right w:val="single" w:sz="12" w:space="0" w:color="auto"/>
            </w:tcBorders>
            <w:vAlign w:val="center"/>
          </w:tcPr>
          <w:p w:rsidR="00836A8B" w:rsidRDefault="00836A8B" w:rsidP="0055001D">
            <w:pPr>
              <w:autoSpaceDE w:val="0"/>
              <w:autoSpaceDN w:val="0"/>
              <w:adjustRightInd w:val="0"/>
              <w:jc w:val="center"/>
            </w:pPr>
            <w:r>
              <w:t>h</w:t>
            </w:r>
          </w:p>
        </w:tc>
        <w:tc>
          <w:tcPr>
            <w:tcW w:w="841" w:type="dxa"/>
            <w:tcBorders>
              <w:top w:val="nil"/>
              <w:left w:val="single" w:sz="12" w:space="0" w:color="auto"/>
              <w:bottom w:val="single" w:sz="12" w:space="0" w:color="auto"/>
              <w:right w:val="single" w:sz="12" w:space="0" w:color="auto"/>
            </w:tcBorders>
            <w:vAlign w:val="center"/>
          </w:tcPr>
          <w:p w:rsidR="00836A8B" w:rsidRDefault="00836A8B" w:rsidP="0055001D">
            <w:pPr>
              <w:autoSpaceDE w:val="0"/>
              <w:autoSpaceDN w:val="0"/>
              <w:adjustRightInd w:val="0"/>
              <w:jc w:val="center"/>
            </w:pPr>
            <w:r>
              <w:t>i</w:t>
            </w:r>
          </w:p>
        </w:tc>
        <w:tc>
          <w:tcPr>
            <w:tcW w:w="958" w:type="dxa"/>
            <w:tcBorders>
              <w:top w:val="nil"/>
              <w:left w:val="single" w:sz="12" w:space="0" w:color="auto"/>
              <w:bottom w:val="single" w:sz="12" w:space="0" w:color="auto"/>
              <w:right w:val="single" w:sz="12" w:space="0" w:color="auto"/>
            </w:tcBorders>
          </w:tcPr>
          <w:p w:rsidR="00836A8B" w:rsidRDefault="00836A8B" w:rsidP="0055001D">
            <w:pPr>
              <w:autoSpaceDE w:val="0"/>
              <w:autoSpaceDN w:val="0"/>
              <w:adjustRightInd w:val="0"/>
              <w:jc w:val="center"/>
            </w:pPr>
            <w:r>
              <w:t>j</w:t>
            </w:r>
          </w:p>
        </w:tc>
      </w:tr>
      <w:tr w:rsidR="00836A8B">
        <w:trPr>
          <w:trHeight w:val="278"/>
          <w:tblHeader/>
          <w:jc w:val="center"/>
        </w:trPr>
        <w:tc>
          <w:tcPr>
            <w:tcW w:w="9398" w:type="dxa"/>
            <w:gridSpan w:val="14"/>
            <w:tcBorders>
              <w:top w:val="single" w:sz="12" w:space="0" w:color="auto"/>
              <w:left w:val="single" w:sz="12" w:space="0" w:color="auto"/>
              <w:bottom w:val="single" w:sz="12" w:space="0" w:color="auto"/>
              <w:right w:val="single" w:sz="12" w:space="0" w:color="auto"/>
            </w:tcBorders>
            <w:vAlign w:val="center"/>
          </w:tcPr>
          <w:p w:rsidR="00836A8B" w:rsidRDefault="00836A8B" w:rsidP="0055001D">
            <w:pPr>
              <w:autoSpaceDE w:val="0"/>
              <w:autoSpaceDN w:val="0"/>
              <w:adjustRightInd w:val="0"/>
            </w:pPr>
            <w:r>
              <w:t>Prvotné ocenenie</w:t>
            </w:r>
          </w:p>
        </w:tc>
      </w:tr>
      <w:tr w:rsidR="00836A8B">
        <w:trPr>
          <w:trHeight w:val="278"/>
          <w:tblHeader/>
          <w:jc w:val="center"/>
        </w:trPr>
        <w:tc>
          <w:tcPr>
            <w:tcW w:w="1536" w:type="dxa"/>
            <w:gridSpan w:val="2"/>
            <w:tcBorders>
              <w:top w:val="single" w:sz="12" w:space="0" w:color="auto"/>
              <w:left w:val="single" w:sz="12" w:space="0" w:color="auto"/>
              <w:bottom w:val="single" w:sz="6" w:space="0" w:color="auto"/>
              <w:right w:val="single" w:sz="12" w:space="0" w:color="auto"/>
            </w:tcBorders>
            <w:vAlign w:val="center"/>
          </w:tcPr>
          <w:p w:rsidR="00836A8B" w:rsidRDefault="00836A8B" w:rsidP="0055001D">
            <w:pPr>
              <w:autoSpaceDE w:val="0"/>
              <w:autoSpaceDN w:val="0"/>
              <w:adjustRightInd w:val="0"/>
              <w:rPr>
                <w:b/>
                <w:bCs/>
              </w:rPr>
            </w:pPr>
            <w:r>
              <w:rPr>
                <w:b/>
                <w:bCs/>
              </w:rPr>
              <w:t>Stav </w:t>
            </w:r>
            <w:r>
              <w:rPr>
                <w:b/>
                <w:bCs/>
              </w:rPr>
              <w:br/>
              <w:t>na začiatku účtovného obdobia</w:t>
            </w:r>
          </w:p>
        </w:tc>
        <w:tc>
          <w:tcPr>
            <w:tcW w:w="1013" w:type="dxa"/>
            <w:tcBorders>
              <w:top w:val="single" w:sz="12" w:space="0" w:color="auto"/>
              <w:left w:val="single" w:sz="12" w:space="0" w:color="auto"/>
              <w:bottom w:val="single" w:sz="6" w:space="0" w:color="auto"/>
              <w:right w:val="single" w:sz="6" w:space="0" w:color="auto"/>
            </w:tcBorders>
            <w:vAlign w:val="center"/>
          </w:tcPr>
          <w:p w:rsidR="00836A8B" w:rsidRPr="009F6AF7" w:rsidRDefault="00836A8B" w:rsidP="0055001D">
            <w:pPr>
              <w:autoSpaceDE w:val="0"/>
              <w:autoSpaceDN w:val="0"/>
              <w:adjustRightInd w:val="0"/>
              <w:rPr>
                <w:sz w:val="16"/>
                <w:szCs w:val="16"/>
              </w:rPr>
            </w:pPr>
          </w:p>
        </w:tc>
        <w:tc>
          <w:tcPr>
            <w:tcW w:w="841" w:type="dxa"/>
            <w:tcBorders>
              <w:top w:val="single" w:sz="12" w:space="0" w:color="auto"/>
              <w:left w:val="single" w:sz="6" w:space="0" w:color="auto"/>
              <w:bottom w:val="single" w:sz="6" w:space="0" w:color="auto"/>
              <w:right w:val="single" w:sz="6" w:space="0" w:color="auto"/>
            </w:tcBorders>
          </w:tcPr>
          <w:p w:rsidR="00836A8B" w:rsidRPr="008966D0" w:rsidRDefault="00836A8B" w:rsidP="0055001D"/>
        </w:tc>
        <w:tc>
          <w:tcPr>
            <w:tcW w:w="902" w:type="dxa"/>
            <w:gridSpan w:val="2"/>
            <w:tcBorders>
              <w:top w:val="single" w:sz="12" w:space="0" w:color="auto"/>
              <w:left w:val="single" w:sz="6" w:space="0" w:color="auto"/>
              <w:bottom w:val="single" w:sz="6" w:space="0" w:color="auto"/>
              <w:right w:val="single" w:sz="6" w:space="0" w:color="auto"/>
            </w:tcBorders>
          </w:tcPr>
          <w:p w:rsidR="00836A8B" w:rsidRPr="008966D0" w:rsidRDefault="00E715EE" w:rsidP="0055001D">
            <w:r>
              <w:t>119556</w:t>
            </w:r>
          </w:p>
        </w:tc>
        <w:tc>
          <w:tcPr>
            <w:tcW w:w="925" w:type="dxa"/>
            <w:tcBorders>
              <w:top w:val="single" w:sz="12"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73" w:type="dxa"/>
            <w:gridSpan w:val="2"/>
            <w:tcBorders>
              <w:top w:val="single" w:sz="12"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701" w:type="dxa"/>
            <w:tcBorders>
              <w:top w:val="single" w:sz="12"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58" w:type="dxa"/>
            <w:tcBorders>
              <w:top w:val="single" w:sz="12" w:space="0" w:color="auto"/>
              <w:left w:val="single" w:sz="6" w:space="0" w:color="auto"/>
              <w:bottom w:val="single" w:sz="6" w:space="0" w:color="auto"/>
              <w:right w:val="single" w:sz="12" w:space="0" w:color="auto"/>
            </w:tcBorders>
          </w:tcPr>
          <w:p w:rsidR="00836A8B" w:rsidRPr="008966D0" w:rsidRDefault="00C3667B" w:rsidP="00E715EE">
            <w:pPr>
              <w:snapToGrid w:val="0"/>
              <w:jc w:val="right"/>
              <w:rPr>
                <w:color w:val="000000"/>
              </w:rPr>
            </w:pPr>
            <w:r w:rsidRPr="008966D0">
              <w:rPr>
                <w:color w:val="000000"/>
              </w:rPr>
              <w:t>11955</w:t>
            </w:r>
            <w:r w:rsidR="00E715EE">
              <w:rPr>
                <w:color w:val="000000"/>
              </w:rPr>
              <w:t>6</w:t>
            </w:r>
          </w:p>
        </w:tc>
      </w:tr>
      <w:tr w:rsidR="00836A8B">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836A8B" w:rsidRDefault="00836A8B" w:rsidP="0055001D">
            <w:pPr>
              <w:autoSpaceDE w:val="0"/>
              <w:autoSpaceDN w:val="0"/>
              <w:adjustRightInd w:val="0"/>
            </w:pPr>
            <w:r>
              <w:t>Prírastky</w:t>
            </w:r>
          </w:p>
        </w:tc>
        <w:tc>
          <w:tcPr>
            <w:tcW w:w="1013" w:type="dxa"/>
            <w:tcBorders>
              <w:top w:val="single" w:sz="6" w:space="0" w:color="auto"/>
              <w:left w:val="single" w:sz="12" w:space="0" w:color="auto"/>
              <w:bottom w:val="single" w:sz="6" w:space="0" w:color="auto"/>
              <w:right w:val="single" w:sz="6" w:space="0" w:color="auto"/>
            </w:tcBorders>
            <w:vAlign w:val="center"/>
          </w:tcPr>
          <w:p w:rsidR="00836A8B" w:rsidRPr="009F6AF7" w:rsidRDefault="00836A8B" w:rsidP="0055001D">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25"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C004AC">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110B29">
            <w:pPr>
              <w:autoSpaceDE w:val="0"/>
              <w:autoSpaceDN w:val="0"/>
              <w:adjustRightInd w:val="0"/>
            </w:pPr>
          </w:p>
        </w:tc>
        <w:tc>
          <w:tcPr>
            <w:tcW w:w="958" w:type="dxa"/>
            <w:tcBorders>
              <w:top w:val="single" w:sz="6" w:space="0" w:color="auto"/>
              <w:left w:val="single" w:sz="6" w:space="0" w:color="auto"/>
              <w:bottom w:val="single" w:sz="6" w:space="0" w:color="auto"/>
              <w:right w:val="single" w:sz="12" w:space="0" w:color="auto"/>
            </w:tcBorders>
            <w:vAlign w:val="center"/>
          </w:tcPr>
          <w:p w:rsidR="00836A8B" w:rsidRPr="008966D0" w:rsidRDefault="00836A8B" w:rsidP="0055001D">
            <w:pPr>
              <w:autoSpaceDE w:val="0"/>
              <w:autoSpaceDN w:val="0"/>
              <w:adjustRightInd w:val="0"/>
            </w:pPr>
          </w:p>
        </w:tc>
      </w:tr>
      <w:tr w:rsidR="00836A8B">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836A8B" w:rsidRDefault="00836A8B" w:rsidP="0055001D">
            <w:pPr>
              <w:autoSpaceDE w:val="0"/>
              <w:autoSpaceDN w:val="0"/>
              <w:adjustRightInd w:val="0"/>
            </w:pPr>
            <w:r>
              <w:t>Úbytky</w:t>
            </w:r>
          </w:p>
        </w:tc>
        <w:tc>
          <w:tcPr>
            <w:tcW w:w="1013" w:type="dxa"/>
            <w:tcBorders>
              <w:top w:val="single" w:sz="6" w:space="0" w:color="auto"/>
              <w:left w:val="single" w:sz="12" w:space="0" w:color="auto"/>
              <w:bottom w:val="single" w:sz="6" w:space="0" w:color="auto"/>
              <w:right w:val="single" w:sz="6" w:space="0" w:color="auto"/>
            </w:tcBorders>
            <w:vAlign w:val="center"/>
          </w:tcPr>
          <w:p w:rsidR="00836A8B" w:rsidRPr="009F6AF7" w:rsidRDefault="00836A8B" w:rsidP="0055001D">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25"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58" w:type="dxa"/>
            <w:tcBorders>
              <w:top w:val="single" w:sz="6" w:space="0" w:color="auto"/>
              <w:left w:val="single" w:sz="6" w:space="0" w:color="auto"/>
              <w:bottom w:val="single" w:sz="6" w:space="0" w:color="auto"/>
              <w:right w:val="single" w:sz="12" w:space="0" w:color="auto"/>
            </w:tcBorders>
            <w:vAlign w:val="center"/>
          </w:tcPr>
          <w:p w:rsidR="00836A8B" w:rsidRPr="008966D0" w:rsidRDefault="00836A8B" w:rsidP="0055001D">
            <w:pPr>
              <w:autoSpaceDE w:val="0"/>
              <w:autoSpaceDN w:val="0"/>
              <w:adjustRightInd w:val="0"/>
            </w:pPr>
          </w:p>
        </w:tc>
      </w:tr>
      <w:tr w:rsidR="00836A8B">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836A8B" w:rsidRDefault="00836A8B" w:rsidP="0055001D">
            <w:pPr>
              <w:autoSpaceDE w:val="0"/>
              <w:autoSpaceDN w:val="0"/>
              <w:adjustRightInd w:val="0"/>
            </w:pPr>
            <w:r>
              <w:t>Presuny</w:t>
            </w:r>
          </w:p>
        </w:tc>
        <w:tc>
          <w:tcPr>
            <w:tcW w:w="1013" w:type="dxa"/>
            <w:tcBorders>
              <w:top w:val="single" w:sz="6" w:space="0" w:color="auto"/>
              <w:left w:val="single" w:sz="12" w:space="0" w:color="auto"/>
              <w:bottom w:val="single" w:sz="6" w:space="0" w:color="auto"/>
              <w:right w:val="single" w:sz="6" w:space="0" w:color="auto"/>
            </w:tcBorders>
            <w:vAlign w:val="center"/>
          </w:tcPr>
          <w:p w:rsidR="00836A8B" w:rsidRPr="009F6AF7" w:rsidRDefault="00836A8B" w:rsidP="0055001D">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25"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58" w:type="dxa"/>
            <w:tcBorders>
              <w:top w:val="single" w:sz="6" w:space="0" w:color="auto"/>
              <w:left w:val="single" w:sz="6" w:space="0" w:color="auto"/>
              <w:bottom w:val="single" w:sz="6" w:space="0" w:color="auto"/>
              <w:right w:val="single" w:sz="12" w:space="0" w:color="auto"/>
            </w:tcBorders>
            <w:vAlign w:val="center"/>
          </w:tcPr>
          <w:p w:rsidR="00836A8B" w:rsidRPr="008966D0" w:rsidRDefault="00836A8B" w:rsidP="0055001D">
            <w:pPr>
              <w:autoSpaceDE w:val="0"/>
              <w:autoSpaceDN w:val="0"/>
              <w:adjustRightInd w:val="0"/>
            </w:pPr>
          </w:p>
        </w:tc>
      </w:tr>
      <w:tr w:rsidR="00836A8B">
        <w:trPr>
          <w:trHeight w:val="278"/>
          <w:tblHeader/>
          <w:jc w:val="center"/>
        </w:trPr>
        <w:tc>
          <w:tcPr>
            <w:tcW w:w="1536" w:type="dxa"/>
            <w:gridSpan w:val="2"/>
            <w:tcBorders>
              <w:top w:val="single" w:sz="6" w:space="0" w:color="auto"/>
              <w:left w:val="single" w:sz="12" w:space="0" w:color="auto"/>
              <w:bottom w:val="single" w:sz="12" w:space="0" w:color="auto"/>
              <w:right w:val="single" w:sz="12" w:space="0" w:color="auto"/>
            </w:tcBorders>
            <w:vAlign w:val="center"/>
          </w:tcPr>
          <w:p w:rsidR="00836A8B" w:rsidRDefault="00836A8B" w:rsidP="0055001D">
            <w:pPr>
              <w:autoSpaceDE w:val="0"/>
              <w:autoSpaceDN w:val="0"/>
              <w:adjustRightInd w:val="0"/>
              <w:rPr>
                <w:b/>
                <w:bCs/>
              </w:rPr>
            </w:pPr>
            <w:r>
              <w:rPr>
                <w:b/>
                <w:bCs/>
              </w:rPr>
              <w:t>Stav na konci účtovného obdobia</w:t>
            </w:r>
          </w:p>
        </w:tc>
        <w:tc>
          <w:tcPr>
            <w:tcW w:w="1013" w:type="dxa"/>
            <w:tcBorders>
              <w:top w:val="single" w:sz="6" w:space="0" w:color="auto"/>
              <w:left w:val="single" w:sz="12" w:space="0" w:color="auto"/>
              <w:bottom w:val="single" w:sz="12" w:space="0" w:color="auto"/>
              <w:right w:val="single" w:sz="6" w:space="0" w:color="auto"/>
            </w:tcBorders>
            <w:vAlign w:val="center"/>
          </w:tcPr>
          <w:p w:rsidR="00836A8B" w:rsidRPr="009F6AF7" w:rsidRDefault="00836A8B" w:rsidP="0055001D">
            <w:pPr>
              <w:autoSpaceDE w:val="0"/>
              <w:autoSpaceDN w:val="0"/>
              <w:adjustRightInd w:val="0"/>
              <w:rPr>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pPr>
          </w:p>
        </w:tc>
        <w:tc>
          <w:tcPr>
            <w:tcW w:w="902" w:type="dxa"/>
            <w:gridSpan w:val="2"/>
            <w:tcBorders>
              <w:top w:val="single" w:sz="6" w:space="0" w:color="auto"/>
              <w:left w:val="single" w:sz="6" w:space="0" w:color="auto"/>
              <w:bottom w:val="single" w:sz="12" w:space="0" w:color="auto"/>
              <w:right w:val="single" w:sz="6" w:space="0" w:color="auto"/>
            </w:tcBorders>
            <w:vAlign w:val="center"/>
          </w:tcPr>
          <w:p w:rsidR="00836A8B" w:rsidRPr="008966D0" w:rsidRDefault="00E715EE" w:rsidP="0055001D">
            <w:pPr>
              <w:autoSpaceDE w:val="0"/>
              <w:autoSpaceDN w:val="0"/>
              <w:adjustRightInd w:val="0"/>
            </w:pPr>
            <w:r>
              <w:t>11956</w:t>
            </w:r>
          </w:p>
        </w:tc>
        <w:tc>
          <w:tcPr>
            <w:tcW w:w="925" w:type="dxa"/>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pPr>
          </w:p>
        </w:tc>
        <w:tc>
          <w:tcPr>
            <w:tcW w:w="973" w:type="dxa"/>
            <w:gridSpan w:val="2"/>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pPr>
          </w:p>
        </w:tc>
        <w:tc>
          <w:tcPr>
            <w:tcW w:w="701" w:type="dxa"/>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110B29">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pPr>
          </w:p>
        </w:tc>
        <w:tc>
          <w:tcPr>
            <w:tcW w:w="958" w:type="dxa"/>
            <w:tcBorders>
              <w:top w:val="single" w:sz="6" w:space="0" w:color="auto"/>
              <w:left w:val="single" w:sz="6" w:space="0" w:color="auto"/>
              <w:bottom w:val="single" w:sz="12" w:space="0" w:color="auto"/>
              <w:right w:val="single" w:sz="12" w:space="0" w:color="auto"/>
            </w:tcBorders>
            <w:vAlign w:val="center"/>
          </w:tcPr>
          <w:p w:rsidR="00836A8B" w:rsidRPr="008966D0" w:rsidRDefault="00962602" w:rsidP="00E715EE">
            <w:pPr>
              <w:autoSpaceDE w:val="0"/>
              <w:autoSpaceDN w:val="0"/>
              <w:adjustRightInd w:val="0"/>
            </w:pPr>
            <w:r w:rsidRPr="008966D0">
              <w:t>11955</w:t>
            </w:r>
            <w:r w:rsidR="00E715EE">
              <w:t>6</w:t>
            </w:r>
          </w:p>
        </w:tc>
      </w:tr>
      <w:tr w:rsidR="00836A8B">
        <w:trPr>
          <w:trHeight w:val="278"/>
          <w:tblHeader/>
          <w:jc w:val="center"/>
        </w:trPr>
        <w:tc>
          <w:tcPr>
            <w:tcW w:w="9398" w:type="dxa"/>
            <w:gridSpan w:val="14"/>
            <w:tcBorders>
              <w:top w:val="single" w:sz="12" w:space="0" w:color="auto"/>
              <w:left w:val="single" w:sz="12" w:space="0" w:color="auto"/>
              <w:bottom w:val="single" w:sz="12" w:space="0" w:color="auto"/>
              <w:right w:val="single" w:sz="12" w:space="0" w:color="auto"/>
            </w:tcBorders>
            <w:vAlign w:val="center"/>
          </w:tcPr>
          <w:p w:rsidR="00836A8B" w:rsidRDefault="00836A8B" w:rsidP="0055001D">
            <w:pPr>
              <w:autoSpaceDE w:val="0"/>
              <w:autoSpaceDN w:val="0"/>
              <w:adjustRightInd w:val="0"/>
            </w:pPr>
            <w:r>
              <w:t>Oprávky</w:t>
            </w:r>
          </w:p>
        </w:tc>
      </w:tr>
      <w:tr w:rsidR="00836A8B">
        <w:trPr>
          <w:trHeight w:val="278"/>
          <w:tblHeader/>
          <w:jc w:val="center"/>
        </w:trPr>
        <w:tc>
          <w:tcPr>
            <w:tcW w:w="1536" w:type="dxa"/>
            <w:gridSpan w:val="2"/>
            <w:tcBorders>
              <w:top w:val="single" w:sz="12" w:space="0" w:color="auto"/>
              <w:left w:val="single" w:sz="12" w:space="0" w:color="auto"/>
              <w:bottom w:val="single" w:sz="6" w:space="0" w:color="auto"/>
              <w:right w:val="single" w:sz="12" w:space="0" w:color="auto"/>
            </w:tcBorders>
            <w:vAlign w:val="center"/>
          </w:tcPr>
          <w:p w:rsidR="00836A8B" w:rsidRDefault="00836A8B" w:rsidP="0055001D">
            <w:pPr>
              <w:autoSpaceDE w:val="0"/>
              <w:autoSpaceDN w:val="0"/>
              <w:adjustRightInd w:val="0"/>
              <w:rPr>
                <w:b/>
                <w:bCs/>
              </w:rPr>
            </w:pPr>
            <w:r>
              <w:rPr>
                <w:b/>
                <w:bCs/>
              </w:rPr>
              <w:t>Stav </w:t>
            </w:r>
            <w:r>
              <w:rPr>
                <w:b/>
                <w:bCs/>
              </w:rPr>
              <w:br/>
              <w:t>na začiatku účtovného obdobia</w:t>
            </w:r>
          </w:p>
        </w:tc>
        <w:tc>
          <w:tcPr>
            <w:tcW w:w="1013" w:type="dxa"/>
            <w:tcBorders>
              <w:top w:val="single" w:sz="12" w:space="0" w:color="auto"/>
              <w:left w:val="single" w:sz="12"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tcPr>
          <w:p w:rsidR="00836A8B" w:rsidRPr="008966D0" w:rsidRDefault="00836A8B" w:rsidP="0055001D">
            <w:pPr>
              <w:snapToGrid w:val="0"/>
              <w:jc w:val="right"/>
              <w:rPr>
                <w:color w:val="000000"/>
              </w:rPr>
            </w:pPr>
          </w:p>
        </w:tc>
        <w:tc>
          <w:tcPr>
            <w:tcW w:w="902" w:type="dxa"/>
            <w:gridSpan w:val="2"/>
            <w:tcBorders>
              <w:top w:val="single" w:sz="12" w:space="0" w:color="auto"/>
              <w:left w:val="single" w:sz="6" w:space="0" w:color="auto"/>
              <w:bottom w:val="single" w:sz="6" w:space="0" w:color="auto"/>
              <w:right w:val="single" w:sz="6" w:space="0" w:color="auto"/>
            </w:tcBorders>
          </w:tcPr>
          <w:p w:rsidR="00836A8B" w:rsidRPr="008966D0" w:rsidRDefault="00962602" w:rsidP="00962602">
            <w:pPr>
              <w:snapToGrid w:val="0"/>
              <w:jc w:val="right"/>
              <w:rPr>
                <w:color w:val="000000"/>
              </w:rPr>
            </w:pPr>
            <w:r w:rsidRPr="008966D0">
              <w:rPr>
                <w:color w:val="000000"/>
              </w:rPr>
              <w:t>40413</w:t>
            </w: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953" w:type="dxa"/>
            <w:tcBorders>
              <w:top w:val="single" w:sz="12"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701" w:type="dxa"/>
            <w:tcBorders>
              <w:top w:val="single" w:sz="12"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841" w:type="dxa"/>
            <w:tcBorders>
              <w:top w:val="single" w:sz="12"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958" w:type="dxa"/>
            <w:tcBorders>
              <w:top w:val="single" w:sz="12" w:space="0" w:color="auto"/>
              <w:left w:val="single" w:sz="6" w:space="0" w:color="auto"/>
              <w:bottom w:val="single" w:sz="6" w:space="0" w:color="auto"/>
              <w:right w:val="single" w:sz="12" w:space="0" w:color="auto"/>
            </w:tcBorders>
            <w:vAlign w:val="center"/>
          </w:tcPr>
          <w:p w:rsidR="00836A8B" w:rsidRPr="008966D0" w:rsidRDefault="00962602" w:rsidP="00AE5CDD">
            <w:pPr>
              <w:autoSpaceDE w:val="0"/>
              <w:autoSpaceDN w:val="0"/>
              <w:adjustRightInd w:val="0"/>
              <w:jc w:val="right"/>
            </w:pPr>
            <w:r w:rsidRPr="008966D0">
              <w:t>40413</w:t>
            </w:r>
          </w:p>
        </w:tc>
      </w:tr>
      <w:tr w:rsidR="00836A8B">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836A8B" w:rsidRDefault="00836A8B" w:rsidP="0055001D">
            <w:pPr>
              <w:autoSpaceDE w:val="0"/>
              <w:autoSpaceDN w:val="0"/>
              <w:adjustRightInd w:val="0"/>
            </w:pPr>
            <w:r>
              <w:t>Prírastky</w:t>
            </w:r>
          </w:p>
        </w:tc>
        <w:tc>
          <w:tcPr>
            <w:tcW w:w="1013" w:type="dxa"/>
            <w:tcBorders>
              <w:top w:val="single" w:sz="6" w:space="0" w:color="auto"/>
              <w:left w:val="single" w:sz="12"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C3667B" w:rsidP="00962602">
            <w:pPr>
              <w:autoSpaceDE w:val="0"/>
              <w:autoSpaceDN w:val="0"/>
              <w:adjustRightInd w:val="0"/>
              <w:jc w:val="right"/>
            </w:pPr>
            <w:r w:rsidRPr="008966D0">
              <w:t>29099</w:t>
            </w:r>
          </w:p>
        </w:tc>
        <w:tc>
          <w:tcPr>
            <w:tcW w:w="945"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953"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70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958" w:type="dxa"/>
            <w:tcBorders>
              <w:top w:val="single" w:sz="6" w:space="0" w:color="auto"/>
              <w:left w:val="single" w:sz="6" w:space="0" w:color="auto"/>
              <w:bottom w:val="single" w:sz="6" w:space="0" w:color="auto"/>
              <w:right w:val="single" w:sz="12" w:space="0" w:color="auto"/>
            </w:tcBorders>
            <w:vAlign w:val="center"/>
          </w:tcPr>
          <w:p w:rsidR="00836A8B" w:rsidRPr="008966D0" w:rsidRDefault="00C3667B" w:rsidP="00962602">
            <w:pPr>
              <w:autoSpaceDE w:val="0"/>
              <w:autoSpaceDN w:val="0"/>
              <w:adjustRightInd w:val="0"/>
              <w:jc w:val="right"/>
            </w:pPr>
            <w:r w:rsidRPr="008966D0">
              <w:t>29099</w:t>
            </w:r>
          </w:p>
        </w:tc>
      </w:tr>
      <w:tr w:rsidR="00836A8B">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836A8B" w:rsidRDefault="00836A8B" w:rsidP="0055001D">
            <w:pPr>
              <w:autoSpaceDE w:val="0"/>
              <w:autoSpaceDN w:val="0"/>
              <w:adjustRightInd w:val="0"/>
            </w:pPr>
            <w:r>
              <w:t>Úbytky</w:t>
            </w:r>
          </w:p>
        </w:tc>
        <w:tc>
          <w:tcPr>
            <w:tcW w:w="1013" w:type="dxa"/>
            <w:tcBorders>
              <w:top w:val="single" w:sz="6" w:space="0" w:color="auto"/>
              <w:left w:val="single" w:sz="12"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953"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70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958" w:type="dxa"/>
            <w:tcBorders>
              <w:top w:val="single" w:sz="6" w:space="0" w:color="auto"/>
              <w:left w:val="single" w:sz="6" w:space="0" w:color="auto"/>
              <w:bottom w:val="single" w:sz="6" w:space="0" w:color="auto"/>
              <w:right w:val="single" w:sz="12" w:space="0" w:color="auto"/>
            </w:tcBorders>
            <w:vAlign w:val="center"/>
          </w:tcPr>
          <w:p w:rsidR="00836A8B" w:rsidRPr="008966D0" w:rsidRDefault="00836A8B" w:rsidP="0055001D">
            <w:pPr>
              <w:autoSpaceDE w:val="0"/>
              <w:autoSpaceDN w:val="0"/>
              <w:adjustRightInd w:val="0"/>
              <w:jc w:val="right"/>
            </w:pPr>
          </w:p>
        </w:tc>
      </w:tr>
      <w:tr w:rsidR="00836A8B">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836A8B" w:rsidRDefault="00836A8B" w:rsidP="0055001D">
            <w:pPr>
              <w:autoSpaceDE w:val="0"/>
              <w:autoSpaceDN w:val="0"/>
              <w:adjustRightInd w:val="0"/>
            </w:pPr>
            <w:r>
              <w:t>Presuny</w:t>
            </w:r>
          </w:p>
        </w:tc>
        <w:tc>
          <w:tcPr>
            <w:tcW w:w="1013" w:type="dxa"/>
            <w:tcBorders>
              <w:top w:val="single" w:sz="6" w:space="0" w:color="auto"/>
              <w:left w:val="single" w:sz="12"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953"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70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jc w:val="right"/>
            </w:pPr>
          </w:p>
        </w:tc>
        <w:tc>
          <w:tcPr>
            <w:tcW w:w="958" w:type="dxa"/>
            <w:tcBorders>
              <w:top w:val="single" w:sz="6" w:space="0" w:color="auto"/>
              <w:left w:val="single" w:sz="6" w:space="0" w:color="auto"/>
              <w:bottom w:val="single" w:sz="6" w:space="0" w:color="auto"/>
              <w:right w:val="single" w:sz="12" w:space="0" w:color="auto"/>
            </w:tcBorders>
            <w:vAlign w:val="center"/>
          </w:tcPr>
          <w:p w:rsidR="00836A8B" w:rsidRPr="008966D0" w:rsidRDefault="00836A8B" w:rsidP="0055001D">
            <w:pPr>
              <w:autoSpaceDE w:val="0"/>
              <w:autoSpaceDN w:val="0"/>
              <w:adjustRightInd w:val="0"/>
              <w:jc w:val="right"/>
            </w:pPr>
          </w:p>
        </w:tc>
      </w:tr>
      <w:tr w:rsidR="00836A8B">
        <w:trPr>
          <w:trHeight w:val="278"/>
          <w:tblHeader/>
          <w:jc w:val="center"/>
        </w:trPr>
        <w:tc>
          <w:tcPr>
            <w:tcW w:w="1536" w:type="dxa"/>
            <w:gridSpan w:val="2"/>
            <w:tcBorders>
              <w:top w:val="single" w:sz="6" w:space="0" w:color="auto"/>
              <w:left w:val="single" w:sz="12" w:space="0" w:color="auto"/>
              <w:bottom w:val="single" w:sz="12" w:space="0" w:color="auto"/>
              <w:right w:val="single" w:sz="12" w:space="0" w:color="auto"/>
            </w:tcBorders>
            <w:vAlign w:val="center"/>
          </w:tcPr>
          <w:p w:rsidR="00836A8B" w:rsidRDefault="00836A8B" w:rsidP="0055001D">
            <w:pPr>
              <w:autoSpaceDE w:val="0"/>
              <w:autoSpaceDN w:val="0"/>
              <w:adjustRightInd w:val="0"/>
              <w:rPr>
                <w:b/>
                <w:bCs/>
              </w:rPr>
            </w:pPr>
            <w:r>
              <w:rPr>
                <w:b/>
                <w:bCs/>
              </w:rPr>
              <w:t>Stav na konci účtovného obdobia</w:t>
            </w:r>
          </w:p>
        </w:tc>
        <w:tc>
          <w:tcPr>
            <w:tcW w:w="1013" w:type="dxa"/>
            <w:tcBorders>
              <w:top w:val="single" w:sz="6" w:space="0" w:color="auto"/>
              <w:left w:val="single" w:sz="12"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AE5CDD">
            <w:pPr>
              <w:autoSpaceDE w:val="0"/>
              <w:autoSpaceDN w:val="0"/>
              <w:adjustRightInd w:val="0"/>
              <w:jc w:val="right"/>
            </w:pPr>
          </w:p>
        </w:tc>
        <w:tc>
          <w:tcPr>
            <w:tcW w:w="902" w:type="dxa"/>
            <w:gridSpan w:val="2"/>
            <w:tcBorders>
              <w:top w:val="single" w:sz="6" w:space="0" w:color="auto"/>
              <w:left w:val="single" w:sz="6" w:space="0" w:color="auto"/>
              <w:bottom w:val="single" w:sz="12" w:space="0" w:color="auto"/>
              <w:right w:val="single" w:sz="6" w:space="0" w:color="auto"/>
            </w:tcBorders>
            <w:vAlign w:val="center"/>
          </w:tcPr>
          <w:p w:rsidR="00836A8B" w:rsidRPr="008966D0" w:rsidRDefault="00962602" w:rsidP="00962602">
            <w:pPr>
              <w:autoSpaceDE w:val="0"/>
              <w:autoSpaceDN w:val="0"/>
              <w:adjustRightInd w:val="0"/>
              <w:jc w:val="right"/>
            </w:pPr>
            <w:r w:rsidRPr="008966D0">
              <w:t>69512</w:t>
            </w: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jc w:val="right"/>
            </w:pPr>
          </w:p>
        </w:tc>
        <w:tc>
          <w:tcPr>
            <w:tcW w:w="953" w:type="dxa"/>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jc w:val="right"/>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jc w:val="right"/>
            </w:pPr>
          </w:p>
        </w:tc>
        <w:tc>
          <w:tcPr>
            <w:tcW w:w="701" w:type="dxa"/>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jc w:val="right"/>
            </w:pPr>
          </w:p>
        </w:tc>
        <w:tc>
          <w:tcPr>
            <w:tcW w:w="841" w:type="dxa"/>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jc w:val="right"/>
            </w:pPr>
          </w:p>
        </w:tc>
        <w:tc>
          <w:tcPr>
            <w:tcW w:w="958" w:type="dxa"/>
            <w:tcBorders>
              <w:top w:val="single" w:sz="6" w:space="0" w:color="auto"/>
              <w:left w:val="single" w:sz="6" w:space="0" w:color="auto"/>
              <w:bottom w:val="single" w:sz="12" w:space="0" w:color="auto"/>
              <w:right w:val="single" w:sz="12" w:space="0" w:color="auto"/>
            </w:tcBorders>
            <w:vAlign w:val="center"/>
          </w:tcPr>
          <w:p w:rsidR="00836A8B" w:rsidRPr="008966D0" w:rsidRDefault="00C3667B" w:rsidP="00962602">
            <w:pPr>
              <w:autoSpaceDE w:val="0"/>
              <w:autoSpaceDN w:val="0"/>
              <w:adjustRightInd w:val="0"/>
              <w:jc w:val="right"/>
            </w:pPr>
            <w:r w:rsidRPr="008966D0">
              <w:t>6951</w:t>
            </w:r>
            <w:r w:rsidR="00962602" w:rsidRPr="008966D0">
              <w:t>2</w:t>
            </w:r>
          </w:p>
        </w:tc>
      </w:tr>
      <w:tr w:rsidR="00836A8B">
        <w:trPr>
          <w:trHeight w:val="278"/>
          <w:tblHeader/>
          <w:jc w:val="center"/>
        </w:trPr>
        <w:tc>
          <w:tcPr>
            <w:tcW w:w="9398" w:type="dxa"/>
            <w:gridSpan w:val="14"/>
            <w:tcBorders>
              <w:top w:val="single" w:sz="12" w:space="0" w:color="auto"/>
              <w:left w:val="single" w:sz="12" w:space="0" w:color="auto"/>
              <w:bottom w:val="single" w:sz="12" w:space="0" w:color="auto"/>
              <w:right w:val="single" w:sz="12" w:space="0" w:color="auto"/>
            </w:tcBorders>
            <w:vAlign w:val="center"/>
          </w:tcPr>
          <w:p w:rsidR="00836A8B" w:rsidRPr="008966D0" w:rsidRDefault="00836A8B" w:rsidP="0055001D">
            <w:pPr>
              <w:autoSpaceDE w:val="0"/>
              <w:autoSpaceDN w:val="0"/>
              <w:adjustRightInd w:val="0"/>
            </w:pPr>
            <w:r w:rsidRPr="008966D0">
              <w:t>Opravné položky</w:t>
            </w:r>
          </w:p>
        </w:tc>
      </w:tr>
      <w:tr w:rsidR="00836A8B">
        <w:trPr>
          <w:trHeight w:val="278"/>
          <w:tblHeader/>
          <w:jc w:val="center"/>
        </w:trPr>
        <w:tc>
          <w:tcPr>
            <w:tcW w:w="1521" w:type="dxa"/>
            <w:tcBorders>
              <w:top w:val="single" w:sz="12" w:space="0" w:color="auto"/>
              <w:left w:val="single" w:sz="12" w:space="0" w:color="auto"/>
              <w:bottom w:val="single" w:sz="6" w:space="0" w:color="auto"/>
              <w:right w:val="single" w:sz="12" w:space="0" w:color="auto"/>
            </w:tcBorders>
            <w:vAlign w:val="center"/>
          </w:tcPr>
          <w:p w:rsidR="00836A8B" w:rsidRDefault="00836A8B" w:rsidP="0055001D">
            <w:pPr>
              <w:autoSpaceDE w:val="0"/>
              <w:autoSpaceDN w:val="0"/>
              <w:adjustRightInd w:val="0"/>
              <w:rPr>
                <w:b/>
                <w:bCs/>
              </w:rPr>
            </w:pPr>
            <w:r>
              <w:rPr>
                <w:b/>
                <w:bCs/>
              </w:rPr>
              <w:t>Stav </w:t>
            </w:r>
            <w:r>
              <w:rPr>
                <w:b/>
                <w:bCs/>
              </w:rPr>
              <w:br/>
              <w:t>na začiatku účtovného obdobia</w:t>
            </w:r>
          </w:p>
        </w:tc>
        <w:tc>
          <w:tcPr>
            <w:tcW w:w="1028" w:type="dxa"/>
            <w:gridSpan w:val="2"/>
            <w:tcBorders>
              <w:top w:val="single" w:sz="12" w:space="0" w:color="auto"/>
              <w:left w:val="single" w:sz="12"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856" w:type="dxa"/>
            <w:tcBorders>
              <w:top w:val="single" w:sz="12"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71" w:type="dxa"/>
            <w:gridSpan w:val="2"/>
            <w:tcBorders>
              <w:top w:val="single" w:sz="12"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73" w:type="dxa"/>
            <w:gridSpan w:val="2"/>
            <w:tcBorders>
              <w:top w:val="single" w:sz="12"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701" w:type="dxa"/>
            <w:tcBorders>
              <w:top w:val="single" w:sz="12"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58" w:type="dxa"/>
            <w:tcBorders>
              <w:top w:val="single" w:sz="12" w:space="0" w:color="auto"/>
              <w:left w:val="single" w:sz="6" w:space="0" w:color="auto"/>
              <w:bottom w:val="single" w:sz="6" w:space="0" w:color="auto"/>
              <w:right w:val="single" w:sz="12" w:space="0" w:color="auto"/>
            </w:tcBorders>
            <w:vAlign w:val="center"/>
          </w:tcPr>
          <w:p w:rsidR="00836A8B" w:rsidRPr="008966D0" w:rsidRDefault="00836A8B" w:rsidP="0055001D">
            <w:pPr>
              <w:autoSpaceDE w:val="0"/>
              <w:autoSpaceDN w:val="0"/>
              <w:adjustRightInd w:val="0"/>
            </w:pPr>
          </w:p>
        </w:tc>
      </w:tr>
      <w:tr w:rsidR="00836A8B">
        <w:trPr>
          <w:trHeight w:val="397"/>
          <w:tblHeader/>
          <w:jc w:val="center"/>
        </w:trPr>
        <w:tc>
          <w:tcPr>
            <w:tcW w:w="1521" w:type="dxa"/>
            <w:tcBorders>
              <w:top w:val="single" w:sz="6" w:space="0" w:color="auto"/>
              <w:left w:val="single" w:sz="12" w:space="0" w:color="auto"/>
              <w:bottom w:val="single" w:sz="6" w:space="0" w:color="auto"/>
              <w:right w:val="single" w:sz="12" w:space="0" w:color="auto"/>
            </w:tcBorders>
            <w:vAlign w:val="center"/>
          </w:tcPr>
          <w:p w:rsidR="00836A8B" w:rsidRDefault="00836A8B" w:rsidP="0055001D">
            <w:pPr>
              <w:autoSpaceDE w:val="0"/>
              <w:autoSpaceDN w:val="0"/>
              <w:adjustRightInd w:val="0"/>
            </w:pPr>
            <w:r>
              <w:t>Prírastky</w:t>
            </w:r>
          </w:p>
        </w:tc>
        <w:tc>
          <w:tcPr>
            <w:tcW w:w="1028" w:type="dxa"/>
            <w:gridSpan w:val="2"/>
            <w:tcBorders>
              <w:top w:val="single" w:sz="6" w:space="0" w:color="auto"/>
              <w:left w:val="single" w:sz="12"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71"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58" w:type="dxa"/>
            <w:tcBorders>
              <w:top w:val="single" w:sz="6" w:space="0" w:color="auto"/>
              <w:left w:val="single" w:sz="6" w:space="0" w:color="auto"/>
              <w:bottom w:val="single" w:sz="6" w:space="0" w:color="auto"/>
              <w:right w:val="single" w:sz="12" w:space="0" w:color="auto"/>
            </w:tcBorders>
            <w:vAlign w:val="center"/>
          </w:tcPr>
          <w:p w:rsidR="00836A8B" w:rsidRPr="008966D0" w:rsidRDefault="00836A8B" w:rsidP="0055001D">
            <w:pPr>
              <w:autoSpaceDE w:val="0"/>
              <w:autoSpaceDN w:val="0"/>
              <w:adjustRightInd w:val="0"/>
            </w:pPr>
          </w:p>
        </w:tc>
      </w:tr>
      <w:tr w:rsidR="00836A8B">
        <w:trPr>
          <w:trHeight w:val="397"/>
          <w:tblHeader/>
          <w:jc w:val="center"/>
        </w:trPr>
        <w:tc>
          <w:tcPr>
            <w:tcW w:w="1521" w:type="dxa"/>
            <w:tcBorders>
              <w:top w:val="single" w:sz="6" w:space="0" w:color="auto"/>
              <w:left w:val="single" w:sz="12" w:space="0" w:color="auto"/>
              <w:bottom w:val="single" w:sz="6" w:space="0" w:color="auto"/>
              <w:right w:val="single" w:sz="12" w:space="0" w:color="auto"/>
            </w:tcBorders>
            <w:vAlign w:val="center"/>
          </w:tcPr>
          <w:p w:rsidR="00836A8B" w:rsidRDefault="00836A8B" w:rsidP="0055001D">
            <w:pPr>
              <w:autoSpaceDE w:val="0"/>
              <w:autoSpaceDN w:val="0"/>
              <w:adjustRightInd w:val="0"/>
            </w:pPr>
            <w:r>
              <w:t>Úbytky</w:t>
            </w:r>
          </w:p>
        </w:tc>
        <w:tc>
          <w:tcPr>
            <w:tcW w:w="1028" w:type="dxa"/>
            <w:gridSpan w:val="2"/>
            <w:tcBorders>
              <w:top w:val="single" w:sz="6" w:space="0" w:color="auto"/>
              <w:left w:val="single" w:sz="12"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71"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58" w:type="dxa"/>
            <w:tcBorders>
              <w:top w:val="single" w:sz="6" w:space="0" w:color="auto"/>
              <w:left w:val="single" w:sz="6" w:space="0" w:color="auto"/>
              <w:bottom w:val="single" w:sz="6" w:space="0" w:color="auto"/>
              <w:right w:val="single" w:sz="12" w:space="0" w:color="auto"/>
            </w:tcBorders>
            <w:vAlign w:val="center"/>
          </w:tcPr>
          <w:p w:rsidR="00836A8B" w:rsidRPr="008966D0" w:rsidRDefault="00836A8B" w:rsidP="0055001D">
            <w:pPr>
              <w:autoSpaceDE w:val="0"/>
              <w:autoSpaceDN w:val="0"/>
              <w:adjustRightInd w:val="0"/>
            </w:pPr>
          </w:p>
        </w:tc>
      </w:tr>
      <w:tr w:rsidR="00836A8B">
        <w:trPr>
          <w:trHeight w:val="397"/>
          <w:tblHeader/>
          <w:jc w:val="center"/>
        </w:trPr>
        <w:tc>
          <w:tcPr>
            <w:tcW w:w="1521" w:type="dxa"/>
            <w:tcBorders>
              <w:top w:val="single" w:sz="6" w:space="0" w:color="auto"/>
              <w:left w:val="single" w:sz="12" w:space="0" w:color="auto"/>
              <w:bottom w:val="single" w:sz="6" w:space="0" w:color="auto"/>
              <w:right w:val="single" w:sz="12" w:space="0" w:color="auto"/>
            </w:tcBorders>
            <w:vAlign w:val="center"/>
          </w:tcPr>
          <w:p w:rsidR="00836A8B" w:rsidRDefault="00836A8B" w:rsidP="0055001D">
            <w:pPr>
              <w:autoSpaceDE w:val="0"/>
              <w:autoSpaceDN w:val="0"/>
              <w:adjustRightInd w:val="0"/>
            </w:pPr>
            <w:r>
              <w:t>Presuny</w:t>
            </w:r>
          </w:p>
        </w:tc>
        <w:tc>
          <w:tcPr>
            <w:tcW w:w="1028" w:type="dxa"/>
            <w:gridSpan w:val="2"/>
            <w:tcBorders>
              <w:top w:val="single" w:sz="6" w:space="0" w:color="auto"/>
              <w:left w:val="single" w:sz="12"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71"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5001D">
            <w:pPr>
              <w:autoSpaceDE w:val="0"/>
              <w:autoSpaceDN w:val="0"/>
              <w:adjustRightInd w:val="0"/>
            </w:pPr>
          </w:p>
        </w:tc>
        <w:tc>
          <w:tcPr>
            <w:tcW w:w="958" w:type="dxa"/>
            <w:tcBorders>
              <w:top w:val="single" w:sz="6" w:space="0" w:color="auto"/>
              <w:left w:val="single" w:sz="6" w:space="0" w:color="auto"/>
              <w:bottom w:val="single" w:sz="6" w:space="0" w:color="auto"/>
              <w:right w:val="single" w:sz="12" w:space="0" w:color="auto"/>
            </w:tcBorders>
            <w:vAlign w:val="center"/>
          </w:tcPr>
          <w:p w:rsidR="00836A8B" w:rsidRPr="008966D0" w:rsidRDefault="00836A8B" w:rsidP="0055001D">
            <w:pPr>
              <w:autoSpaceDE w:val="0"/>
              <w:autoSpaceDN w:val="0"/>
              <w:adjustRightInd w:val="0"/>
            </w:pPr>
          </w:p>
        </w:tc>
      </w:tr>
      <w:tr w:rsidR="00836A8B">
        <w:trPr>
          <w:trHeight w:val="397"/>
          <w:tblHeader/>
          <w:jc w:val="center"/>
        </w:trPr>
        <w:tc>
          <w:tcPr>
            <w:tcW w:w="1521" w:type="dxa"/>
            <w:tcBorders>
              <w:top w:val="single" w:sz="6" w:space="0" w:color="auto"/>
              <w:left w:val="single" w:sz="12" w:space="0" w:color="auto"/>
              <w:bottom w:val="single" w:sz="12" w:space="0" w:color="auto"/>
              <w:right w:val="single" w:sz="12" w:space="0" w:color="auto"/>
            </w:tcBorders>
            <w:vAlign w:val="center"/>
          </w:tcPr>
          <w:p w:rsidR="00836A8B" w:rsidRDefault="00836A8B" w:rsidP="0055001D">
            <w:pPr>
              <w:autoSpaceDE w:val="0"/>
              <w:autoSpaceDN w:val="0"/>
              <w:adjustRightInd w:val="0"/>
              <w:rPr>
                <w:b/>
                <w:bCs/>
              </w:rPr>
            </w:pPr>
            <w:r>
              <w:rPr>
                <w:b/>
                <w:bCs/>
              </w:rPr>
              <w:lastRenderedPageBreak/>
              <w:t>Stav na konci účtovného obdobia</w:t>
            </w:r>
          </w:p>
        </w:tc>
        <w:tc>
          <w:tcPr>
            <w:tcW w:w="1028" w:type="dxa"/>
            <w:gridSpan w:val="2"/>
            <w:tcBorders>
              <w:top w:val="single" w:sz="6" w:space="0" w:color="auto"/>
              <w:left w:val="single" w:sz="12"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pPr>
          </w:p>
        </w:tc>
        <w:tc>
          <w:tcPr>
            <w:tcW w:w="856" w:type="dxa"/>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pPr>
          </w:p>
        </w:tc>
        <w:tc>
          <w:tcPr>
            <w:tcW w:w="971" w:type="dxa"/>
            <w:gridSpan w:val="2"/>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pPr>
          </w:p>
        </w:tc>
        <w:tc>
          <w:tcPr>
            <w:tcW w:w="973" w:type="dxa"/>
            <w:gridSpan w:val="2"/>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pPr>
          </w:p>
        </w:tc>
        <w:tc>
          <w:tcPr>
            <w:tcW w:w="701" w:type="dxa"/>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pPr>
          </w:p>
        </w:tc>
        <w:tc>
          <w:tcPr>
            <w:tcW w:w="958" w:type="dxa"/>
            <w:tcBorders>
              <w:top w:val="single" w:sz="6" w:space="0" w:color="auto"/>
              <w:left w:val="single" w:sz="6" w:space="0" w:color="auto"/>
              <w:bottom w:val="single" w:sz="12" w:space="0" w:color="auto"/>
              <w:right w:val="single" w:sz="12" w:space="0" w:color="auto"/>
            </w:tcBorders>
            <w:vAlign w:val="center"/>
          </w:tcPr>
          <w:p w:rsidR="00836A8B" w:rsidRPr="008966D0" w:rsidRDefault="00836A8B" w:rsidP="0055001D">
            <w:pPr>
              <w:autoSpaceDE w:val="0"/>
              <w:autoSpaceDN w:val="0"/>
              <w:adjustRightInd w:val="0"/>
            </w:pPr>
          </w:p>
        </w:tc>
      </w:tr>
      <w:tr w:rsidR="00836A8B">
        <w:trPr>
          <w:trHeight w:val="278"/>
          <w:tblHeader/>
          <w:jc w:val="center"/>
        </w:trPr>
        <w:tc>
          <w:tcPr>
            <w:tcW w:w="9398" w:type="dxa"/>
            <w:gridSpan w:val="14"/>
            <w:tcBorders>
              <w:top w:val="single" w:sz="12" w:space="0" w:color="auto"/>
              <w:left w:val="single" w:sz="12" w:space="0" w:color="auto"/>
              <w:bottom w:val="single" w:sz="12" w:space="0" w:color="auto"/>
              <w:right w:val="single" w:sz="12" w:space="0" w:color="auto"/>
            </w:tcBorders>
            <w:vAlign w:val="center"/>
          </w:tcPr>
          <w:p w:rsidR="00836A8B" w:rsidRPr="008966D0" w:rsidRDefault="00836A8B" w:rsidP="0055001D">
            <w:pPr>
              <w:autoSpaceDE w:val="0"/>
              <w:autoSpaceDN w:val="0"/>
              <w:adjustRightInd w:val="0"/>
            </w:pPr>
            <w:r w:rsidRPr="008966D0">
              <w:t>Zostatková hodnota </w:t>
            </w:r>
          </w:p>
        </w:tc>
      </w:tr>
      <w:tr w:rsidR="00836A8B">
        <w:trPr>
          <w:trHeight w:val="278"/>
          <w:tblHeader/>
          <w:jc w:val="center"/>
        </w:trPr>
        <w:tc>
          <w:tcPr>
            <w:tcW w:w="1536" w:type="dxa"/>
            <w:gridSpan w:val="2"/>
            <w:tcBorders>
              <w:top w:val="single" w:sz="12" w:space="0" w:color="auto"/>
              <w:left w:val="single" w:sz="12" w:space="0" w:color="auto"/>
              <w:bottom w:val="single" w:sz="12" w:space="0" w:color="auto"/>
              <w:right w:val="single" w:sz="12" w:space="0" w:color="auto"/>
            </w:tcBorders>
            <w:vAlign w:val="center"/>
          </w:tcPr>
          <w:p w:rsidR="00836A8B" w:rsidRDefault="00836A8B" w:rsidP="0055001D">
            <w:pPr>
              <w:autoSpaceDE w:val="0"/>
              <w:autoSpaceDN w:val="0"/>
              <w:adjustRightInd w:val="0"/>
              <w:rPr>
                <w:b/>
                <w:bCs/>
              </w:rPr>
            </w:pPr>
            <w:r>
              <w:rPr>
                <w:b/>
                <w:bCs/>
              </w:rPr>
              <w:t>Stav </w:t>
            </w:r>
            <w:r>
              <w:rPr>
                <w:b/>
                <w:bCs/>
              </w:rPr>
              <w:br/>
              <w:t>na začiatku účtovného obdobia</w:t>
            </w:r>
          </w:p>
        </w:tc>
        <w:tc>
          <w:tcPr>
            <w:tcW w:w="1013" w:type="dxa"/>
            <w:tcBorders>
              <w:top w:val="single" w:sz="12" w:space="0" w:color="auto"/>
              <w:left w:val="single" w:sz="12"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pPr>
          </w:p>
        </w:tc>
        <w:tc>
          <w:tcPr>
            <w:tcW w:w="841" w:type="dxa"/>
            <w:tcBorders>
              <w:top w:val="single" w:sz="12" w:space="0" w:color="auto"/>
              <w:left w:val="single" w:sz="6" w:space="0" w:color="auto"/>
              <w:bottom w:val="single" w:sz="12" w:space="0" w:color="auto"/>
              <w:right w:val="single" w:sz="6" w:space="0" w:color="auto"/>
            </w:tcBorders>
          </w:tcPr>
          <w:p w:rsidR="00836A8B" w:rsidRPr="008966D0" w:rsidRDefault="00836A8B" w:rsidP="0055001D">
            <w:pPr>
              <w:snapToGrid w:val="0"/>
              <w:jc w:val="right"/>
              <w:rPr>
                <w:color w:val="000000"/>
              </w:rPr>
            </w:pPr>
          </w:p>
        </w:tc>
        <w:tc>
          <w:tcPr>
            <w:tcW w:w="856" w:type="dxa"/>
            <w:tcBorders>
              <w:top w:val="single" w:sz="12" w:space="0" w:color="auto"/>
              <w:left w:val="single" w:sz="6" w:space="0" w:color="auto"/>
              <w:bottom w:val="single" w:sz="12" w:space="0" w:color="auto"/>
              <w:right w:val="single" w:sz="6" w:space="0" w:color="auto"/>
            </w:tcBorders>
          </w:tcPr>
          <w:p w:rsidR="00836A8B" w:rsidRPr="008966D0" w:rsidRDefault="007251FA" w:rsidP="0055001D">
            <w:pPr>
              <w:snapToGrid w:val="0"/>
              <w:jc w:val="right"/>
              <w:rPr>
                <w:color w:val="000000"/>
              </w:rPr>
            </w:pPr>
            <w:r w:rsidRPr="008966D0">
              <w:rPr>
                <w:color w:val="000000"/>
              </w:rPr>
              <w:t>79144</w:t>
            </w:r>
          </w:p>
        </w:tc>
        <w:tc>
          <w:tcPr>
            <w:tcW w:w="991" w:type="dxa"/>
            <w:gridSpan w:val="3"/>
            <w:tcBorders>
              <w:top w:val="single" w:sz="12"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jc w:val="right"/>
            </w:pPr>
          </w:p>
        </w:tc>
        <w:tc>
          <w:tcPr>
            <w:tcW w:w="953" w:type="dxa"/>
            <w:tcBorders>
              <w:top w:val="single" w:sz="12"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jc w:val="right"/>
            </w:pP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jc w:val="right"/>
            </w:pPr>
          </w:p>
        </w:tc>
        <w:tc>
          <w:tcPr>
            <w:tcW w:w="701" w:type="dxa"/>
            <w:tcBorders>
              <w:top w:val="single" w:sz="12" w:space="0" w:color="auto"/>
              <w:left w:val="single" w:sz="6" w:space="0" w:color="auto"/>
              <w:bottom w:val="single" w:sz="12" w:space="0" w:color="auto"/>
              <w:right w:val="single" w:sz="6" w:space="0" w:color="auto"/>
            </w:tcBorders>
            <w:vAlign w:val="center"/>
          </w:tcPr>
          <w:p w:rsidR="00836A8B" w:rsidRPr="008966D0" w:rsidRDefault="00836A8B" w:rsidP="00622325">
            <w:pPr>
              <w:autoSpaceDE w:val="0"/>
              <w:autoSpaceDN w:val="0"/>
              <w:adjustRightInd w:val="0"/>
              <w:jc w:val="right"/>
            </w:pPr>
          </w:p>
        </w:tc>
        <w:tc>
          <w:tcPr>
            <w:tcW w:w="841" w:type="dxa"/>
            <w:tcBorders>
              <w:top w:val="single" w:sz="12"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jc w:val="right"/>
            </w:pPr>
          </w:p>
        </w:tc>
        <w:tc>
          <w:tcPr>
            <w:tcW w:w="958" w:type="dxa"/>
            <w:tcBorders>
              <w:top w:val="single" w:sz="12" w:space="0" w:color="auto"/>
              <w:left w:val="single" w:sz="6" w:space="0" w:color="auto"/>
              <w:bottom w:val="single" w:sz="12" w:space="0" w:color="auto"/>
              <w:right w:val="single" w:sz="12" w:space="0" w:color="auto"/>
            </w:tcBorders>
          </w:tcPr>
          <w:p w:rsidR="00836A8B" w:rsidRPr="008966D0" w:rsidRDefault="007251FA" w:rsidP="00AE5CDD">
            <w:pPr>
              <w:snapToGrid w:val="0"/>
              <w:jc w:val="right"/>
              <w:rPr>
                <w:color w:val="000000"/>
              </w:rPr>
            </w:pPr>
            <w:r w:rsidRPr="008966D0">
              <w:rPr>
                <w:color w:val="000000"/>
              </w:rPr>
              <w:t>79144</w:t>
            </w:r>
          </w:p>
        </w:tc>
      </w:tr>
      <w:tr w:rsidR="00836A8B">
        <w:trPr>
          <w:trHeight w:val="290"/>
          <w:tblHeader/>
          <w:jc w:val="center"/>
        </w:trPr>
        <w:tc>
          <w:tcPr>
            <w:tcW w:w="1536" w:type="dxa"/>
            <w:gridSpan w:val="2"/>
            <w:tcBorders>
              <w:top w:val="single" w:sz="12" w:space="0" w:color="auto"/>
              <w:left w:val="single" w:sz="12" w:space="0" w:color="auto"/>
              <w:bottom w:val="single" w:sz="12" w:space="0" w:color="auto"/>
              <w:right w:val="single" w:sz="12" w:space="0" w:color="auto"/>
            </w:tcBorders>
            <w:vAlign w:val="center"/>
          </w:tcPr>
          <w:p w:rsidR="00836A8B" w:rsidRDefault="00836A8B" w:rsidP="0055001D">
            <w:pPr>
              <w:autoSpaceDE w:val="0"/>
              <w:autoSpaceDN w:val="0"/>
              <w:adjustRightInd w:val="0"/>
              <w:rPr>
                <w:b/>
                <w:bCs/>
              </w:rPr>
            </w:pPr>
            <w:r>
              <w:rPr>
                <w:b/>
                <w:bCs/>
              </w:rPr>
              <w:t>Stav na konci účtovného obdobia</w:t>
            </w:r>
          </w:p>
        </w:tc>
        <w:tc>
          <w:tcPr>
            <w:tcW w:w="1013" w:type="dxa"/>
            <w:tcBorders>
              <w:top w:val="single" w:sz="12" w:space="0" w:color="auto"/>
              <w:left w:val="single" w:sz="12"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pPr>
          </w:p>
        </w:tc>
        <w:tc>
          <w:tcPr>
            <w:tcW w:w="841" w:type="dxa"/>
            <w:tcBorders>
              <w:top w:val="single" w:sz="12" w:space="0" w:color="auto"/>
              <w:left w:val="single" w:sz="6" w:space="0" w:color="auto"/>
              <w:bottom w:val="single" w:sz="12" w:space="0" w:color="auto"/>
              <w:right w:val="single" w:sz="6" w:space="0" w:color="auto"/>
            </w:tcBorders>
            <w:vAlign w:val="center"/>
          </w:tcPr>
          <w:p w:rsidR="00836A8B" w:rsidRPr="008966D0" w:rsidRDefault="00836A8B" w:rsidP="00622325">
            <w:pPr>
              <w:autoSpaceDE w:val="0"/>
              <w:autoSpaceDN w:val="0"/>
              <w:adjustRightInd w:val="0"/>
              <w:jc w:val="right"/>
            </w:pPr>
          </w:p>
        </w:tc>
        <w:tc>
          <w:tcPr>
            <w:tcW w:w="856" w:type="dxa"/>
            <w:tcBorders>
              <w:top w:val="single" w:sz="12" w:space="0" w:color="auto"/>
              <w:left w:val="single" w:sz="6" w:space="0" w:color="auto"/>
              <w:bottom w:val="single" w:sz="12" w:space="0" w:color="auto"/>
              <w:right w:val="single" w:sz="6" w:space="0" w:color="auto"/>
            </w:tcBorders>
            <w:vAlign w:val="center"/>
          </w:tcPr>
          <w:p w:rsidR="00836A8B" w:rsidRPr="008966D0" w:rsidRDefault="007251FA" w:rsidP="00E715EE">
            <w:pPr>
              <w:autoSpaceDE w:val="0"/>
              <w:autoSpaceDN w:val="0"/>
              <w:adjustRightInd w:val="0"/>
              <w:jc w:val="right"/>
            </w:pPr>
            <w:r w:rsidRPr="008966D0">
              <w:t>5004</w:t>
            </w:r>
            <w:r w:rsidR="00E715EE">
              <w:t>4</w:t>
            </w:r>
          </w:p>
        </w:tc>
        <w:tc>
          <w:tcPr>
            <w:tcW w:w="991" w:type="dxa"/>
            <w:gridSpan w:val="3"/>
            <w:tcBorders>
              <w:top w:val="single" w:sz="12"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jc w:val="right"/>
            </w:pPr>
          </w:p>
        </w:tc>
        <w:tc>
          <w:tcPr>
            <w:tcW w:w="953" w:type="dxa"/>
            <w:tcBorders>
              <w:top w:val="single" w:sz="12"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jc w:val="right"/>
            </w:pP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jc w:val="right"/>
            </w:pPr>
          </w:p>
        </w:tc>
        <w:tc>
          <w:tcPr>
            <w:tcW w:w="701" w:type="dxa"/>
            <w:tcBorders>
              <w:top w:val="single" w:sz="12" w:space="0" w:color="auto"/>
              <w:left w:val="single" w:sz="6" w:space="0" w:color="auto"/>
              <w:bottom w:val="single" w:sz="12" w:space="0" w:color="auto"/>
              <w:right w:val="single" w:sz="6" w:space="0" w:color="auto"/>
            </w:tcBorders>
            <w:vAlign w:val="center"/>
          </w:tcPr>
          <w:p w:rsidR="00836A8B" w:rsidRPr="008966D0" w:rsidRDefault="00836A8B" w:rsidP="00AE5CDD">
            <w:pPr>
              <w:autoSpaceDE w:val="0"/>
              <w:autoSpaceDN w:val="0"/>
              <w:adjustRightInd w:val="0"/>
              <w:jc w:val="right"/>
            </w:pPr>
          </w:p>
        </w:tc>
        <w:tc>
          <w:tcPr>
            <w:tcW w:w="841" w:type="dxa"/>
            <w:tcBorders>
              <w:top w:val="single" w:sz="12" w:space="0" w:color="auto"/>
              <w:left w:val="single" w:sz="6" w:space="0" w:color="auto"/>
              <w:bottom w:val="single" w:sz="12" w:space="0" w:color="auto"/>
              <w:right w:val="single" w:sz="6" w:space="0" w:color="auto"/>
            </w:tcBorders>
            <w:vAlign w:val="center"/>
          </w:tcPr>
          <w:p w:rsidR="00836A8B" w:rsidRPr="008966D0" w:rsidRDefault="00836A8B" w:rsidP="0055001D">
            <w:pPr>
              <w:autoSpaceDE w:val="0"/>
              <w:autoSpaceDN w:val="0"/>
              <w:adjustRightInd w:val="0"/>
              <w:jc w:val="right"/>
            </w:pPr>
          </w:p>
        </w:tc>
        <w:tc>
          <w:tcPr>
            <w:tcW w:w="958" w:type="dxa"/>
            <w:tcBorders>
              <w:top w:val="single" w:sz="12" w:space="0" w:color="auto"/>
              <w:left w:val="single" w:sz="6" w:space="0" w:color="auto"/>
              <w:bottom w:val="single" w:sz="12" w:space="0" w:color="auto"/>
              <w:right w:val="single" w:sz="12" w:space="0" w:color="auto"/>
            </w:tcBorders>
            <w:vAlign w:val="center"/>
          </w:tcPr>
          <w:p w:rsidR="00836A8B" w:rsidRPr="008966D0" w:rsidRDefault="007251FA" w:rsidP="00E715EE">
            <w:pPr>
              <w:autoSpaceDE w:val="0"/>
              <w:autoSpaceDN w:val="0"/>
              <w:adjustRightInd w:val="0"/>
              <w:jc w:val="right"/>
            </w:pPr>
            <w:r w:rsidRPr="008966D0">
              <w:t>5004</w:t>
            </w:r>
            <w:r w:rsidR="00E715EE">
              <w:t>4</w:t>
            </w:r>
          </w:p>
        </w:tc>
      </w:tr>
    </w:tbl>
    <w:p w:rsidR="00836A8B" w:rsidRDefault="00836A8B" w:rsidP="00973E80"/>
    <w:p w:rsidR="007251FA" w:rsidRDefault="007251FA" w:rsidP="00973E80"/>
    <w:p w:rsidR="007251FA" w:rsidRDefault="007251FA" w:rsidP="00973E80"/>
    <w:p w:rsidR="007251FA" w:rsidRDefault="007251FA" w:rsidP="00973E80"/>
    <w:tbl>
      <w:tblPr>
        <w:tblW w:w="5170" w:type="pct"/>
        <w:jc w:val="center"/>
        <w:tblLayout w:type="fixed"/>
        <w:tblCellMar>
          <w:left w:w="30" w:type="dxa"/>
          <w:right w:w="30" w:type="dxa"/>
        </w:tblCellMar>
        <w:tblLook w:val="0000" w:firstRow="0" w:lastRow="0" w:firstColumn="0" w:lastColumn="0" w:noHBand="0" w:noVBand="0"/>
      </w:tblPr>
      <w:tblGrid>
        <w:gridCol w:w="1525"/>
        <w:gridCol w:w="12"/>
        <w:gridCol w:w="6"/>
        <w:gridCol w:w="1008"/>
        <w:gridCol w:w="841"/>
        <w:gridCol w:w="856"/>
        <w:gridCol w:w="43"/>
        <w:gridCol w:w="925"/>
        <w:gridCol w:w="20"/>
        <w:gridCol w:w="954"/>
        <w:gridCol w:w="7"/>
        <w:gridCol w:w="701"/>
        <w:gridCol w:w="701"/>
        <w:gridCol w:w="841"/>
        <w:gridCol w:w="898"/>
      </w:tblGrid>
      <w:tr w:rsidR="00836A8B">
        <w:trPr>
          <w:cantSplit/>
          <w:trHeight w:val="145"/>
          <w:tblHeader/>
          <w:jc w:val="center"/>
        </w:trPr>
        <w:tc>
          <w:tcPr>
            <w:tcW w:w="1525" w:type="dxa"/>
            <w:vMerge w:val="restart"/>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r>
              <w:rPr>
                <w:b/>
                <w:bCs/>
              </w:rPr>
              <w:t>Dlhodobý hmotný majetok</w:t>
            </w:r>
          </w:p>
        </w:tc>
        <w:tc>
          <w:tcPr>
            <w:tcW w:w="7813" w:type="dxa"/>
            <w:gridSpan w:val="14"/>
            <w:tcBorders>
              <w:top w:val="single" w:sz="12" w:space="0" w:color="auto"/>
              <w:left w:val="single" w:sz="12" w:space="0" w:color="auto"/>
              <w:bottom w:val="nil"/>
              <w:right w:val="single" w:sz="12" w:space="0" w:color="auto"/>
            </w:tcBorders>
          </w:tcPr>
          <w:p w:rsidR="00836A8B" w:rsidRDefault="00836A8B" w:rsidP="009512F1">
            <w:pPr>
              <w:autoSpaceDE w:val="0"/>
              <w:autoSpaceDN w:val="0"/>
              <w:adjustRightInd w:val="0"/>
              <w:jc w:val="center"/>
              <w:rPr>
                <w:b/>
                <w:bCs/>
              </w:rPr>
            </w:pPr>
            <w:r>
              <w:rPr>
                <w:b/>
                <w:bCs/>
              </w:rPr>
              <w:t xml:space="preserve">Bezprostredne predchádzajúce účtovné obdobie                                                                                                                             </w:t>
            </w:r>
          </w:p>
        </w:tc>
      </w:tr>
      <w:tr w:rsidR="00836A8B">
        <w:trPr>
          <w:cantSplit/>
          <w:trHeight w:val="1537"/>
          <w:tblHeader/>
          <w:jc w:val="center"/>
        </w:trPr>
        <w:tc>
          <w:tcPr>
            <w:tcW w:w="1525" w:type="dxa"/>
            <w:vMerge/>
            <w:tcBorders>
              <w:top w:val="single" w:sz="12" w:space="0" w:color="auto"/>
              <w:left w:val="single" w:sz="12" w:space="0" w:color="auto"/>
              <w:bottom w:val="nil"/>
              <w:right w:val="single" w:sz="12" w:space="0" w:color="auto"/>
            </w:tcBorders>
            <w:vAlign w:val="center"/>
          </w:tcPr>
          <w:p w:rsidR="00836A8B" w:rsidRDefault="00836A8B" w:rsidP="009512F1">
            <w:pPr>
              <w:rPr>
                <w:b/>
                <w:bCs/>
              </w:rPr>
            </w:pPr>
          </w:p>
        </w:tc>
        <w:tc>
          <w:tcPr>
            <w:tcW w:w="1026" w:type="dxa"/>
            <w:gridSpan w:val="3"/>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r>
              <w:rPr>
                <w:b/>
                <w:bCs/>
              </w:rPr>
              <w:t>Pozemky</w:t>
            </w:r>
          </w:p>
        </w:tc>
        <w:tc>
          <w:tcPr>
            <w:tcW w:w="841" w:type="dxa"/>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r>
              <w:rPr>
                <w:b/>
                <w:bCs/>
              </w:rPr>
              <w:t>Stavby</w:t>
            </w:r>
          </w:p>
        </w:tc>
        <w:tc>
          <w:tcPr>
            <w:tcW w:w="899" w:type="dxa"/>
            <w:gridSpan w:val="2"/>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proofErr w:type="spellStart"/>
            <w:r>
              <w:rPr>
                <w:b/>
                <w:bCs/>
              </w:rPr>
              <w:t>Samos-tatné</w:t>
            </w:r>
            <w:proofErr w:type="spellEnd"/>
            <w:r>
              <w:rPr>
                <w:b/>
                <w:bCs/>
              </w:rPr>
              <w:t xml:space="preserve"> </w:t>
            </w:r>
            <w:proofErr w:type="spellStart"/>
            <w:r>
              <w:rPr>
                <w:b/>
                <w:bCs/>
              </w:rPr>
              <w:t>hnuteľ-né</w:t>
            </w:r>
            <w:proofErr w:type="spellEnd"/>
            <w:r>
              <w:rPr>
                <w:b/>
                <w:bCs/>
              </w:rPr>
              <w:t xml:space="preserve"> veci a </w:t>
            </w:r>
          </w:p>
          <w:p w:rsidR="00836A8B" w:rsidRDefault="00836A8B" w:rsidP="009512F1">
            <w:pPr>
              <w:autoSpaceDE w:val="0"/>
              <w:autoSpaceDN w:val="0"/>
              <w:adjustRightInd w:val="0"/>
              <w:jc w:val="center"/>
              <w:rPr>
                <w:b/>
                <w:bCs/>
              </w:rPr>
            </w:pPr>
            <w:r>
              <w:rPr>
                <w:b/>
                <w:bCs/>
              </w:rPr>
              <w:t xml:space="preserve">súbory </w:t>
            </w:r>
            <w:proofErr w:type="spellStart"/>
            <w:r>
              <w:rPr>
                <w:b/>
                <w:bCs/>
              </w:rPr>
              <w:t>hnuteľ-ných</w:t>
            </w:r>
            <w:proofErr w:type="spellEnd"/>
            <w:r>
              <w:rPr>
                <w:b/>
                <w:bCs/>
              </w:rPr>
              <w:t xml:space="preserve"> vecí</w:t>
            </w:r>
          </w:p>
        </w:tc>
        <w:tc>
          <w:tcPr>
            <w:tcW w:w="925" w:type="dxa"/>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proofErr w:type="spellStart"/>
            <w:r>
              <w:rPr>
                <w:b/>
                <w:bCs/>
              </w:rPr>
              <w:t>Pestova-teľské</w:t>
            </w:r>
            <w:proofErr w:type="spellEnd"/>
            <w:r>
              <w:rPr>
                <w:b/>
                <w:bCs/>
              </w:rPr>
              <w:t xml:space="preserve"> celky</w:t>
            </w:r>
            <w:r>
              <w:rPr>
                <w:b/>
                <w:bCs/>
              </w:rPr>
              <w:br/>
              <w:t xml:space="preserve"> trvalých porastov</w:t>
            </w:r>
          </w:p>
        </w:tc>
        <w:tc>
          <w:tcPr>
            <w:tcW w:w="981" w:type="dxa"/>
            <w:gridSpan w:val="3"/>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r>
              <w:rPr>
                <w:b/>
                <w:bCs/>
              </w:rPr>
              <w:t>Základné stádo a ťažné zvieratá</w:t>
            </w:r>
          </w:p>
        </w:tc>
        <w:tc>
          <w:tcPr>
            <w:tcW w:w="701" w:type="dxa"/>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proofErr w:type="spellStart"/>
            <w:r>
              <w:rPr>
                <w:b/>
                <w:bCs/>
              </w:rPr>
              <w:t>Os-tatný</w:t>
            </w:r>
            <w:proofErr w:type="spellEnd"/>
            <w:r>
              <w:rPr>
                <w:b/>
                <w:bCs/>
              </w:rPr>
              <w:t xml:space="preserve"> DHM</w:t>
            </w:r>
          </w:p>
        </w:tc>
        <w:tc>
          <w:tcPr>
            <w:tcW w:w="701" w:type="dxa"/>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proofErr w:type="spellStart"/>
            <w:r>
              <w:rPr>
                <w:b/>
                <w:bCs/>
              </w:rPr>
              <w:t>Ob-stará-vaný</w:t>
            </w:r>
            <w:proofErr w:type="spellEnd"/>
            <w:r>
              <w:rPr>
                <w:b/>
                <w:bCs/>
              </w:rPr>
              <w:t xml:space="preserve"> DHM</w:t>
            </w:r>
          </w:p>
        </w:tc>
        <w:tc>
          <w:tcPr>
            <w:tcW w:w="841" w:type="dxa"/>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proofErr w:type="spellStart"/>
            <w:r>
              <w:rPr>
                <w:b/>
                <w:bCs/>
              </w:rPr>
              <w:t>Poskyt-nuté</w:t>
            </w:r>
            <w:proofErr w:type="spellEnd"/>
            <w:r>
              <w:rPr>
                <w:b/>
                <w:bCs/>
              </w:rPr>
              <w:t xml:space="preserve"> </w:t>
            </w:r>
            <w:proofErr w:type="spellStart"/>
            <w:r>
              <w:rPr>
                <w:b/>
                <w:bCs/>
              </w:rPr>
              <w:t>pred-davky</w:t>
            </w:r>
            <w:proofErr w:type="spellEnd"/>
            <w:r>
              <w:rPr>
                <w:b/>
                <w:bCs/>
              </w:rPr>
              <w:t xml:space="preserve"> na </w:t>
            </w:r>
          </w:p>
          <w:p w:rsidR="00836A8B" w:rsidRDefault="00836A8B" w:rsidP="009512F1">
            <w:pPr>
              <w:autoSpaceDE w:val="0"/>
              <w:autoSpaceDN w:val="0"/>
              <w:adjustRightInd w:val="0"/>
              <w:jc w:val="center"/>
              <w:rPr>
                <w:b/>
                <w:bCs/>
              </w:rPr>
            </w:pPr>
            <w:r>
              <w:rPr>
                <w:b/>
                <w:bCs/>
              </w:rPr>
              <w:t>DHM</w:t>
            </w:r>
          </w:p>
        </w:tc>
        <w:tc>
          <w:tcPr>
            <w:tcW w:w="898" w:type="dxa"/>
            <w:tcBorders>
              <w:top w:val="single" w:sz="12" w:space="0" w:color="auto"/>
              <w:left w:val="single" w:sz="12" w:space="0" w:color="auto"/>
              <w:bottom w:val="nil"/>
              <w:right w:val="single" w:sz="12" w:space="0" w:color="auto"/>
            </w:tcBorders>
            <w:vAlign w:val="center"/>
          </w:tcPr>
          <w:p w:rsidR="00836A8B" w:rsidRDefault="00836A8B" w:rsidP="009512F1">
            <w:pPr>
              <w:autoSpaceDE w:val="0"/>
              <w:autoSpaceDN w:val="0"/>
              <w:adjustRightInd w:val="0"/>
              <w:jc w:val="center"/>
              <w:rPr>
                <w:b/>
                <w:bCs/>
              </w:rPr>
            </w:pPr>
            <w:r>
              <w:rPr>
                <w:b/>
                <w:bCs/>
              </w:rPr>
              <w:t>Spolu</w:t>
            </w:r>
          </w:p>
        </w:tc>
      </w:tr>
      <w:tr w:rsidR="00836A8B">
        <w:trPr>
          <w:trHeight w:val="155"/>
          <w:tblHeader/>
          <w:jc w:val="center"/>
        </w:trPr>
        <w:tc>
          <w:tcPr>
            <w:tcW w:w="1525" w:type="dxa"/>
            <w:tcBorders>
              <w:top w:val="nil"/>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jc w:val="center"/>
            </w:pPr>
            <w:r>
              <w:t>a</w:t>
            </w:r>
          </w:p>
        </w:tc>
        <w:tc>
          <w:tcPr>
            <w:tcW w:w="1026" w:type="dxa"/>
            <w:gridSpan w:val="3"/>
            <w:tcBorders>
              <w:top w:val="nil"/>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jc w:val="center"/>
            </w:pPr>
            <w:r>
              <w:t>b</w:t>
            </w:r>
          </w:p>
        </w:tc>
        <w:tc>
          <w:tcPr>
            <w:tcW w:w="841" w:type="dxa"/>
            <w:tcBorders>
              <w:top w:val="nil"/>
              <w:left w:val="single" w:sz="12" w:space="0" w:color="auto"/>
              <w:bottom w:val="single" w:sz="12" w:space="0" w:color="auto"/>
              <w:right w:val="single" w:sz="12" w:space="0" w:color="auto"/>
            </w:tcBorders>
          </w:tcPr>
          <w:p w:rsidR="00836A8B" w:rsidRDefault="00836A8B" w:rsidP="009512F1">
            <w:pPr>
              <w:autoSpaceDE w:val="0"/>
              <w:autoSpaceDN w:val="0"/>
              <w:adjustRightInd w:val="0"/>
              <w:jc w:val="center"/>
            </w:pPr>
            <w:r>
              <w:t>c</w:t>
            </w:r>
          </w:p>
        </w:tc>
        <w:tc>
          <w:tcPr>
            <w:tcW w:w="899" w:type="dxa"/>
            <w:gridSpan w:val="2"/>
            <w:tcBorders>
              <w:top w:val="nil"/>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jc w:val="center"/>
            </w:pPr>
            <w:r>
              <w:t>d</w:t>
            </w:r>
          </w:p>
        </w:tc>
        <w:tc>
          <w:tcPr>
            <w:tcW w:w="925" w:type="dxa"/>
            <w:tcBorders>
              <w:top w:val="nil"/>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jc w:val="center"/>
            </w:pPr>
            <w:r>
              <w:t>e</w:t>
            </w:r>
          </w:p>
        </w:tc>
        <w:tc>
          <w:tcPr>
            <w:tcW w:w="981" w:type="dxa"/>
            <w:gridSpan w:val="3"/>
            <w:tcBorders>
              <w:top w:val="nil"/>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jc w:val="center"/>
            </w:pPr>
            <w:r>
              <w:t>f</w:t>
            </w:r>
          </w:p>
        </w:tc>
        <w:tc>
          <w:tcPr>
            <w:tcW w:w="701" w:type="dxa"/>
            <w:tcBorders>
              <w:top w:val="nil"/>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jc w:val="center"/>
            </w:pPr>
            <w:r>
              <w:t>g</w:t>
            </w:r>
          </w:p>
        </w:tc>
        <w:tc>
          <w:tcPr>
            <w:tcW w:w="701" w:type="dxa"/>
            <w:tcBorders>
              <w:top w:val="nil"/>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jc w:val="center"/>
            </w:pPr>
            <w:r>
              <w:t>h</w:t>
            </w:r>
          </w:p>
        </w:tc>
        <w:tc>
          <w:tcPr>
            <w:tcW w:w="841" w:type="dxa"/>
            <w:tcBorders>
              <w:top w:val="nil"/>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jc w:val="center"/>
            </w:pPr>
            <w:r>
              <w:t>i</w:t>
            </w:r>
          </w:p>
        </w:tc>
        <w:tc>
          <w:tcPr>
            <w:tcW w:w="898" w:type="dxa"/>
            <w:tcBorders>
              <w:top w:val="nil"/>
              <w:left w:val="single" w:sz="12" w:space="0" w:color="auto"/>
              <w:bottom w:val="single" w:sz="12" w:space="0" w:color="auto"/>
              <w:right w:val="single" w:sz="12" w:space="0" w:color="auto"/>
            </w:tcBorders>
          </w:tcPr>
          <w:p w:rsidR="00836A8B" w:rsidRDefault="00836A8B" w:rsidP="009512F1">
            <w:pPr>
              <w:autoSpaceDE w:val="0"/>
              <w:autoSpaceDN w:val="0"/>
              <w:adjustRightInd w:val="0"/>
              <w:jc w:val="center"/>
            </w:pPr>
            <w:r>
              <w:t>j</w:t>
            </w:r>
          </w:p>
        </w:tc>
      </w:tr>
      <w:tr w:rsidR="00836A8B">
        <w:trPr>
          <w:trHeight w:val="278"/>
          <w:tblHeader/>
          <w:jc w:val="center"/>
        </w:trPr>
        <w:tc>
          <w:tcPr>
            <w:tcW w:w="9338" w:type="dxa"/>
            <w:gridSpan w:val="15"/>
            <w:tcBorders>
              <w:top w:val="single" w:sz="12"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pPr>
            <w:r>
              <w:t>Prvotné ocenenie</w:t>
            </w:r>
          </w:p>
        </w:tc>
      </w:tr>
      <w:tr w:rsidR="00836A8B">
        <w:trPr>
          <w:trHeight w:val="278"/>
          <w:tblHeader/>
          <w:jc w:val="center"/>
        </w:trPr>
        <w:tc>
          <w:tcPr>
            <w:tcW w:w="1537" w:type="dxa"/>
            <w:gridSpan w:val="2"/>
            <w:tcBorders>
              <w:top w:val="single" w:sz="12"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rPr>
                <w:b/>
                <w:bCs/>
              </w:rPr>
            </w:pPr>
            <w:r>
              <w:rPr>
                <w:b/>
                <w:bCs/>
              </w:rPr>
              <w:t>Stav </w:t>
            </w:r>
            <w:r>
              <w:rPr>
                <w:b/>
                <w:bCs/>
              </w:rPr>
              <w:br/>
              <w:t>na začiatku účtovného obdobia</w:t>
            </w:r>
          </w:p>
        </w:tc>
        <w:tc>
          <w:tcPr>
            <w:tcW w:w="1014" w:type="dxa"/>
            <w:gridSpan w:val="2"/>
            <w:tcBorders>
              <w:top w:val="single" w:sz="12" w:space="0" w:color="auto"/>
              <w:left w:val="single" w:sz="12" w:space="0" w:color="auto"/>
              <w:bottom w:val="single" w:sz="6" w:space="0" w:color="auto"/>
              <w:right w:val="single" w:sz="6" w:space="0" w:color="auto"/>
            </w:tcBorders>
            <w:vAlign w:val="center"/>
          </w:tcPr>
          <w:p w:rsidR="00836A8B" w:rsidRPr="009F6AF7" w:rsidRDefault="00836A8B" w:rsidP="005030B7">
            <w:pPr>
              <w:autoSpaceDE w:val="0"/>
              <w:autoSpaceDN w:val="0"/>
              <w:adjustRightInd w:val="0"/>
              <w:rPr>
                <w:sz w:val="16"/>
                <w:szCs w:val="16"/>
              </w:rPr>
            </w:pPr>
          </w:p>
        </w:tc>
        <w:tc>
          <w:tcPr>
            <w:tcW w:w="841" w:type="dxa"/>
            <w:tcBorders>
              <w:top w:val="single" w:sz="12" w:space="0" w:color="auto"/>
              <w:left w:val="single" w:sz="6" w:space="0" w:color="auto"/>
              <w:bottom w:val="single" w:sz="6" w:space="0" w:color="auto"/>
              <w:right w:val="single" w:sz="6" w:space="0" w:color="auto"/>
            </w:tcBorders>
          </w:tcPr>
          <w:p w:rsidR="00836A8B" w:rsidRPr="008966D0" w:rsidRDefault="00836A8B" w:rsidP="005030B7"/>
        </w:tc>
        <w:tc>
          <w:tcPr>
            <w:tcW w:w="899" w:type="dxa"/>
            <w:gridSpan w:val="2"/>
            <w:tcBorders>
              <w:top w:val="single" w:sz="12" w:space="0" w:color="auto"/>
              <w:left w:val="single" w:sz="6" w:space="0" w:color="auto"/>
              <w:bottom w:val="single" w:sz="6" w:space="0" w:color="auto"/>
              <w:right w:val="single" w:sz="6" w:space="0" w:color="auto"/>
            </w:tcBorders>
          </w:tcPr>
          <w:p w:rsidR="00836A8B" w:rsidRPr="008966D0" w:rsidRDefault="002F3316" w:rsidP="005030B7">
            <w:r>
              <w:t>101523</w:t>
            </w:r>
          </w:p>
        </w:tc>
        <w:tc>
          <w:tcPr>
            <w:tcW w:w="925" w:type="dxa"/>
            <w:tcBorders>
              <w:top w:val="single" w:sz="12"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974" w:type="dxa"/>
            <w:gridSpan w:val="2"/>
            <w:tcBorders>
              <w:top w:val="single" w:sz="12"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701" w:type="dxa"/>
            <w:tcBorders>
              <w:top w:val="single" w:sz="12"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898" w:type="dxa"/>
            <w:tcBorders>
              <w:top w:val="single" w:sz="12" w:space="0" w:color="auto"/>
              <w:left w:val="single" w:sz="6" w:space="0" w:color="auto"/>
              <w:bottom w:val="single" w:sz="6" w:space="0" w:color="auto"/>
              <w:right w:val="single" w:sz="12" w:space="0" w:color="auto"/>
            </w:tcBorders>
          </w:tcPr>
          <w:p w:rsidR="00836A8B" w:rsidRPr="008966D0" w:rsidRDefault="008966D0" w:rsidP="002F3316">
            <w:pPr>
              <w:snapToGrid w:val="0"/>
              <w:jc w:val="right"/>
              <w:rPr>
                <w:color w:val="000000"/>
              </w:rPr>
            </w:pPr>
            <w:r w:rsidRPr="008966D0">
              <w:rPr>
                <w:color w:val="000000"/>
              </w:rPr>
              <w:t>10152</w:t>
            </w:r>
            <w:r w:rsidR="002F3316">
              <w:rPr>
                <w:color w:val="000000"/>
              </w:rPr>
              <w:t>3</w:t>
            </w:r>
          </w:p>
        </w:tc>
      </w:tr>
      <w:tr w:rsidR="00836A8B">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Prírastky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836A8B" w:rsidRPr="009F6AF7" w:rsidRDefault="00836A8B" w:rsidP="005030B7">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966D0" w:rsidP="005030B7">
            <w:pPr>
              <w:autoSpaceDE w:val="0"/>
              <w:autoSpaceDN w:val="0"/>
              <w:adjustRightInd w:val="0"/>
            </w:pPr>
            <w:r w:rsidRPr="008966D0">
              <w:t>18033</w:t>
            </w:r>
          </w:p>
        </w:tc>
        <w:tc>
          <w:tcPr>
            <w:tcW w:w="925"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836A8B" w:rsidRPr="008966D0" w:rsidRDefault="008966D0" w:rsidP="005030B7">
            <w:pPr>
              <w:autoSpaceDE w:val="0"/>
              <w:autoSpaceDN w:val="0"/>
              <w:adjustRightInd w:val="0"/>
            </w:pPr>
            <w:r w:rsidRPr="008966D0">
              <w:t>18033</w:t>
            </w: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836A8B" w:rsidRPr="008966D0" w:rsidRDefault="008966D0" w:rsidP="005030B7">
            <w:pPr>
              <w:autoSpaceDE w:val="0"/>
              <w:autoSpaceDN w:val="0"/>
              <w:adjustRightInd w:val="0"/>
            </w:pPr>
            <w:r w:rsidRPr="008966D0">
              <w:t>36066</w:t>
            </w:r>
          </w:p>
        </w:tc>
      </w:tr>
      <w:tr w:rsidR="00836A8B">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Úbytky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836A8B" w:rsidRPr="009F6AF7" w:rsidRDefault="00836A8B" w:rsidP="005030B7">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925"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836A8B" w:rsidRPr="008966D0" w:rsidRDefault="008966D0" w:rsidP="005030B7">
            <w:pPr>
              <w:autoSpaceDE w:val="0"/>
              <w:autoSpaceDN w:val="0"/>
              <w:adjustRightInd w:val="0"/>
            </w:pPr>
            <w:r w:rsidRPr="008966D0">
              <w:t>18033</w:t>
            </w: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836A8B" w:rsidRPr="008966D0" w:rsidRDefault="008966D0" w:rsidP="005030B7">
            <w:pPr>
              <w:autoSpaceDE w:val="0"/>
              <w:autoSpaceDN w:val="0"/>
              <w:adjustRightInd w:val="0"/>
            </w:pPr>
            <w:r w:rsidRPr="008966D0">
              <w:t>18033</w:t>
            </w:r>
          </w:p>
        </w:tc>
      </w:tr>
      <w:tr w:rsidR="00836A8B">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Presuny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836A8B" w:rsidRPr="009F6AF7" w:rsidRDefault="00836A8B" w:rsidP="005030B7">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925"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8966D0" w:rsidRDefault="00836A8B" w:rsidP="005030B7">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836A8B" w:rsidRPr="008966D0" w:rsidRDefault="00836A8B" w:rsidP="005030B7">
            <w:pPr>
              <w:autoSpaceDE w:val="0"/>
              <w:autoSpaceDN w:val="0"/>
              <w:adjustRightInd w:val="0"/>
            </w:pPr>
          </w:p>
        </w:tc>
      </w:tr>
      <w:tr w:rsidR="00836A8B">
        <w:trPr>
          <w:trHeight w:val="278"/>
          <w:tblHeader/>
          <w:jc w:val="center"/>
        </w:trPr>
        <w:tc>
          <w:tcPr>
            <w:tcW w:w="1537" w:type="dxa"/>
            <w:gridSpan w:val="2"/>
            <w:tcBorders>
              <w:top w:val="single" w:sz="6"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rPr>
                <w:b/>
                <w:bCs/>
              </w:rPr>
            </w:pPr>
            <w:r>
              <w:rPr>
                <w:b/>
                <w:bCs/>
              </w:rPr>
              <w:t>Stav na konci účtovného obdobia</w:t>
            </w:r>
          </w:p>
        </w:tc>
        <w:tc>
          <w:tcPr>
            <w:tcW w:w="1014" w:type="dxa"/>
            <w:gridSpan w:val="2"/>
            <w:tcBorders>
              <w:top w:val="single" w:sz="6" w:space="0" w:color="auto"/>
              <w:left w:val="single" w:sz="12" w:space="0" w:color="auto"/>
              <w:bottom w:val="single" w:sz="12" w:space="0" w:color="auto"/>
              <w:right w:val="single" w:sz="6" w:space="0" w:color="auto"/>
            </w:tcBorders>
            <w:vAlign w:val="center"/>
          </w:tcPr>
          <w:p w:rsidR="00836A8B" w:rsidRPr="009F6AF7" w:rsidRDefault="00836A8B" w:rsidP="005030B7">
            <w:pPr>
              <w:autoSpaceDE w:val="0"/>
              <w:autoSpaceDN w:val="0"/>
              <w:adjustRightInd w:val="0"/>
              <w:rPr>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030B7">
            <w:pPr>
              <w:autoSpaceDE w:val="0"/>
              <w:autoSpaceDN w:val="0"/>
              <w:adjustRightInd w:val="0"/>
            </w:pPr>
          </w:p>
        </w:tc>
        <w:tc>
          <w:tcPr>
            <w:tcW w:w="899" w:type="dxa"/>
            <w:gridSpan w:val="2"/>
            <w:tcBorders>
              <w:top w:val="single" w:sz="6" w:space="0" w:color="auto"/>
              <w:left w:val="single" w:sz="6" w:space="0" w:color="auto"/>
              <w:bottom w:val="single" w:sz="12" w:space="0" w:color="auto"/>
              <w:right w:val="single" w:sz="6" w:space="0" w:color="auto"/>
            </w:tcBorders>
            <w:vAlign w:val="center"/>
          </w:tcPr>
          <w:p w:rsidR="00836A8B" w:rsidRPr="008966D0" w:rsidRDefault="002F3316" w:rsidP="005030B7">
            <w:pPr>
              <w:autoSpaceDE w:val="0"/>
              <w:autoSpaceDN w:val="0"/>
              <w:adjustRightInd w:val="0"/>
            </w:pPr>
            <w:r>
              <w:t>119556</w:t>
            </w:r>
          </w:p>
        </w:tc>
        <w:tc>
          <w:tcPr>
            <w:tcW w:w="925" w:type="dxa"/>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030B7">
            <w:pPr>
              <w:autoSpaceDE w:val="0"/>
              <w:autoSpaceDN w:val="0"/>
              <w:adjustRightInd w:val="0"/>
            </w:pPr>
          </w:p>
        </w:tc>
        <w:tc>
          <w:tcPr>
            <w:tcW w:w="974" w:type="dxa"/>
            <w:gridSpan w:val="2"/>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030B7">
            <w:pPr>
              <w:autoSpaceDE w:val="0"/>
              <w:autoSpaceDN w:val="0"/>
              <w:adjustRightInd w:val="0"/>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030B7">
            <w:pPr>
              <w:autoSpaceDE w:val="0"/>
              <w:autoSpaceDN w:val="0"/>
              <w:adjustRightInd w:val="0"/>
            </w:pPr>
          </w:p>
        </w:tc>
        <w:tc>
          <w:tcPr>
            <w:tcW w:w="701" w:type="dxa"/>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030B7">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836A8B" w:rsidRPr="008966D0" w:rsidRDefault="00836A8B" w:rsidP="005030B7">
            <w:pPr>
              <w:autoSpaceDE w:val="0"/>
              <w:autoSpaceDN w:val="0"/>
              <w:adjustRightInd w:val="0"/>
            </w:pPr>
          </w:p>
        </w:tc>
        <w:tc>
          <w:tcPr>
            <w:tcW w:w="898" w:type="dxa"/>
            <w:tcBorders>
              <w:top w:val="single" w:sz="6" w:space="0" w:color="auto"/>
              <w:left w:val="single" w:sz="6" w:space="0" w:color="auto"/>
              <w:bottom w:val="single" w:sz="12" w:space="0" w:color="auto"/>
              <w:right w:val="single" w:sz="12" w:space="0" w:color="auto"/>
            </w:tcBorders>
            <w:vAlign w:val="center"/>
          </w:tcPr>
          <w:p w:rsidR="00836A8B" w:rsidRPr="008966D0" w:rsidRDefault="008966D0" w:rsidP="002F3316">
            <w:pPr>
              <w:autoSpaceDE w:val="0"/>
              <w:autoSpaceDN w:val="0"/>
              <w:adjustRightInd w:val="0"/>
            </w:pPr>
            <w:r w:rsidRPr="008966D0">
              <w:t>11955</w:t>
            </w:r>
            <w:r w:rsidR="002F3316">
              <w:t>6</w:t>
            </w:r>
          </w:p>
        </w:tc>
      </w:tr>
      <w:tr w:rsidR="00836A8B">
        <w:trPr>
          <w:trHeight w:val="278"/>
          <w:tblHeader/>
          <w:jc w:val="center"/>
        </w:trPr>
        <w:tc>
          <w:tcPr>
            <w:tcW w:w="9338" w:type="dxa"/>
            <w:gridSpan w:val="15"/>
            <w:tcBorders>
              <w:top w:val="single" w:sz="12"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pPr>
            <w:r>
              <w:t>Oprávky</w:t>
            </w:r>
          </w:p>
        </w:tc>
      </w:tr>
      <w:tr w:rsidR="00836A8B">
        <w:trPr>
          <w:trHeight w:val="278"/>
          <w:tblHeader/>
          <w:jc w:val="center"/>
        </w:trPr>
        <w:tc>
          <w:tcPr>
            <w:tcW w:w="1537" w:type="dxa"/>
            <w:gridSpan w:val="2"/>
            <w:tcBorders>
              <w:top w:val="single" w:sz="12"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rPr>
                <w:b/>
                <w:bCs/>
              </w:rPr>
            </w:pPr>
            <w:r>
              <w:rPr>
                <w:b/>
                <w:bCs/>
              </w:rPr>
              <w:t>Stav </w:t>
            </w:r>
            <w:r>
              <w:rPr>
                <w:b/>
                <w:bCs/>
              </w:rPr>
              <w:br/>
              <w:t>na začiatku účtovného obdobia</w:t>
            </w:r>
          </w:p>
        </w:tc>
        <w:tc>
          <w:tcPr>
            <w:tcW w:w="1014" w:type="dxa"/>
            <w:gridSpan w:val="2"/>
            <w:tcBorders>
              <w:top w:val="single" w:sz="12" w:space="0" w:color="auto"/>
              <w:left w:val="single" w:sz="12" w:space="0" w:color="auto"/>
              <w:bottom w:val="single" w:sz="6" w:space="0" w:color="auto"/>
              <w:right w:val="single" w:sz="6" w:space="0" w:color="auto"/>
            </w:tcBorders>
            <w:vAlign w:val="center"/>
          </w:tcPr>
          <w:p w:rsidR="00836A8B" w:rsidRDefault="00836A8B" w:rsidP="00AA07BB">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tcPr>
          <w:p w:rsidR="00836A8B" w:rsidRPr="00C9043B" w:rsidRDefault="00836A8B" w:rsidP="00AA07BB">
            <w:pPr>
              <w:snapToGrid w:val="0"/>
              <w:jc w:val="right"/>
              <w:rPr>
                <w:color w:val="000000"/>
              </w:rPr>
            </w:pPr>
          </w:p>
        </w:tc>
        <w:tc>
          <w:tcPr>
            <w:tcW w:w="899" w:type="dxa"/>
            <w:gridSpan w:val="2"/>
            <w:tcBorders>
              <w:top w:val="single" w:sz="12" w:space="0" w:color="auto"/>
              <w:left w:val="single" w:sz="6" w:space="0" w:color="auto"/>
              <w:bottom w:val="single" w:sz="6" w:space="0" w:color="auto"/>
              <w:right w:val="single" w:sz="6" w:space="0" w:color="auto"/>
            </w:tcBorders>
          </w:tcPr>
          <w:p w:rsidR="00836A8B" w:rsidRPr="00C9043B" w:rsidRDefault="008966D0" w:rsidP="00AA07BB">
            <w:pPr>
              <w:snapToGrid w:val="0"/>
              <w:jc w:val="right"/>
              <w:rPr>
                <w:color w:val="000000"/>
              </w:rPr>
            </w:pPr>
            <w:r>
              <w:rPr>
                <w:color w:val="000000"/>
              </w:rPr>
              <w:t>11313</w:t>
            </w: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jc w:val="right"/>
            </w:pPr>
          </w:p>
        </w:tc>
        <w:tc>
          <w:tcPr>
            <w:tcW w:w="954" w:type="dxa"/>
            <w:tcBorders>
              <w:top w:val="single" w:sz="12"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jc w:val="right"/>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jc w:val="right"/>
            </w:pPr>
          </w:p>
        </w:tc>
        <w:tc>
          <w:tcPr>
            <w:tcW w:w="701" w:type="dxa"/>
            <w:tcBorders>
              <w:top w:val="single" w:sz="12"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jc w:val="right"/>
            </w:pPr>
          </w:p>
        </w:tc>
        <w:tc>
          <w:tcPr>
            <w:tcW w:w="841" w:type="dxa"/>
            <w:tcBorders>
              <w:top w:val="single" w:sz="12" w:space="0" w:color="auto"/>
              <w:left w:val="single" w:sz="6" w:space="0" w:color="auto"/>
              <w:bottom w:val="single" w:sz="6" w:space="0" w:color="auto"/>
              <w:right w:val="single" w:sz="6" w:space="0" w:color="auto"/>
            </w:tcBorders>
            <w:vAlign w:val="center"/>
          </w:tcPr>
          <w:p w:rsidR="00836A8B" w:rsidRDefault="00836A8B" w:rsidP="00AA07BB">
            <w:pPr>
              <w:autoSpaceDE w:val="0"/>
              <w:autoSpaceDN w:val="0"/>
              <w:adjustRightInd w:val="0"/>
              <w:jc w:val="right"/>
            </w:pPr>
          </w:p>
        </w:tc>
        <w:tc>
          <w:tcPr>
            <w:tcW w:w="898" w:type="dxa"/>
            <w:tcBorders>
              <w:top w:val="single" w:sz="12" w:space="0" w:color="auto"/>
              <w:left w:val="single" w:sz="6" w:space="0" w:color="auto"/>
              <w:bottom w:val="single" w:sz="6" w:space="0" w:color="auto"/>
              <w:right w:val="single" w:sz="12" w:space="0" w:color="auto"/>
            </w:tcBorders>
            <w:vAlign w:val="center"/>
          </w:tcPr>
          <w:p w:rsidR="00836A8B" w:rsidRDefault="008966D0" w:rsidP="00AA07BB">
            <w:pPr>
              <w:autoSpaceDE w:val="0"/>
              <w:autoSpaceDN w:val="0"/>
              <w:adjustRightInd w:val="0"/>
              <w:jc w:val="right"/>
            </w:pPr>
            <w:r>
              <w:t>11313</w:t>
            </w:r>
          </w:p>
        </w:tc>
      </w:tr>
      <w:tr w:rsidR="00836A8B">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Prírastky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836A8B" w:rsidRPr="00CA66D6" w:rsidRDefault="00836A8B" w:rsidP="00C004AC">
            <w:pPr>
              <w:autoSpaceDE w:val="0"/>
              <w:autoSpaceDN w:val="0"/>
              <w:adjustRightInd w:val="0"/>
              <w:jc w:val="right"/>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CA66D6" w:rsidRDefault="00836A8B" w:rsidP="00C004AC">
            <w:pPr>
              <w:autoSpaceDE w:val="0"/>
              <w:autoSpaceDN w:val="0"/>
              <w:adjustRightInd w:val="0"/>
              <w:jc w:val="right"/>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836A8B" w:rsidRPr="00CA66D6" w:rsidRDefault="008966D0" w:rsidP="00C004AC">
            <w:pPr>
              <w:autoSpaceDE w:val="0"/>
              <w:autoSpaceDN w:val="0"/>
              <w:adjustRightInd w:val="0"/>
              <w:jc w:val="right"/>
            </w:pPr>
            <w:r>
              <w:t>29099</w:t>
            </w:r>
          </w:p>
        </w:tc>
        <w:tc>
          <w:tcPr>
            <w:tcW w:w="945" w:type="dxa"/>
            <w:gridSpan w:val="2"/>
            <w:tcBorders>
              <w:top w:val="single" w:sz="6" w:space="0" w:color="auto"/>
              <w:left w:val="single" w:sz="6" w:space="0" w:color="auto"/>
              <w:bottom w:val="single" w:sz="6" w:space="0" w:color="auto"/>
              <w:right w:val="single" w:sz="6" w:space="0" w:color="auto"/>
            </w:tcBorders>
            <w:vAlign w:val="center"/>
          </w:tcPr>
          <w:p w:rsidR="00836A8B" w:rsidRPr="00AE5CDD" w:rsidRDefault="00836A8B" w:rsidP="00C004AC">
            <w:pPr>
              <w:autoSpaceDE w:val="0"/>
              <w:autoSpaceDN w:val="0"/>
              <w:adjustRightInd w:val="0"/>
              <w:jc w:val="right"/>
              <w:rPr>
                <w:sz w:val="16"/>
                <w:szCs w:val="16"/>
              </w:rPr>
            </w:pPr>
          </w:p>
        </w:tc>
        <w:tc>
          <w:tcPr>
            <w:tcW w:w="954" w:type="dxa"/>
            <w:tcBorders>
              <w:top w:val="single" w:sz="6" w:space="0" w:color="auto"/>
              <w:left w:val="single" w:sz="6" w:space="0" w:color="auto"/>
              <w:bottom w:val="single" w:sz="6" w:space="0" w:color="auto"/>
              <w:right w:val="single" w:sz="6" w:space="0" w:color="auto"/>
            </w:tcBorders>
            <w:vAlign w:val="center"/>
          </w:tcPr>
          <w:p w:rsidR="00836A8B" w:rsidRPr="00AE5CDD" w:rsidRDefault="00836A8B" w:rsidP="00C004AC">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36A8B" w:rsidRPr="00AE5CDD" w:rsidRDefault="00836A8B" w:rsidP="00C004AC">
            <w:pPr>
              <w:autoSpaceDE w:val="0"/>
              <w:autoSpaceDN w:val="0"/>
              <w:adjustRightInd w:val="0"/>
              <w:jc w:val="right"/>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836A8B" w:rsidRPr="00AE5CDD" w:rsidRDefault="00836A8B" w:rsidP="00C004AC">
            <w:pPr>
              <w:autoSpaceDE w:val="0"/>
              <w:autoSpaceDN w:val="0"/>
              <w:adjustRightInd w:val="0"/>
              <w:jc w:val="right"/>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AE5CDD" w:rsidRDefault="00836A8B" w:rsidP="00C004AC">
            <w:pPr>
              <w:autoSpaceDE w:val="0"/>
              <w:autoSpaceDN w:val="0"/>
              <w:adjustRightInd w:val="0"/>
              <w:jc w:val="right"/>
              <w:rPr>
                <w:sz w:val="16"/>
                <w:szCs w:val="16"/>
              </w:rPr>
            </w:pPr>
          </w:p>
        </w:tc>
        <w:tc>
          <w:tcPr>
            <w:tcW w:w="898" w:type="dxa"/>
            <w:tcBorders>
              <w:top w:val="single" w:sz="6" w:space="0" w:color="auto"/>
              <w:left w:val="single" w:sz="6" w:space="0" w:color="auto"/>
              <w:bottom w:val="single" w:sz="6" w:space="0" w:color="auto"/>
              <w:right w:val="single" w:sz="12" w:space="0" w:color="auto"/>
            </w:tcBorders>
            <w:vAlign w:val="center"/>
          </w:tcPr>
          <w:p w:rsidR="00836A8B" w:rsidRPr="009E5272" w:rsidRDefault="008966D0" w:rsidP="00AA07BB">
            <w:pPr>
              <w:autoSpaceDE w:val="0"/>
              <w:autoSpaceDN w:val="0"/>
              <w:adjustRightInd w:val="0"/>
              <w:jc w:val="right"/>
            </w:pPr>
            <w:r>
              <w:t>29099</w:t>
            </w:r>
          </w:p>
        </w:tc>
      </w:tr>
      <w:tr w:rsidR="00836A8B">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Úbytky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836A8B" w:rsidRPr="00CA66D6" w:rsidRDefault="00836A8B" w:rsidP="00C004AC">
            <w:pPr>
              <w:autoSpaceDE w:val="0"/>
              <w:autoSpaceDN w:val="0"/>
              <w:adjustRightInd w:val="0"/>
              <w:jc w:val="right"/>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CA66D6" w:rsidRDefault="00836A8B" w:rsidP="00C004AC">
            <w:pPr>
              <w:autoSpaceDE w:val="0"/>
              <w:autoSpaceDN w:val="0"/>
              <w:adjustRightInd w:val="0"/>
              <w:jc w:val="right"/>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836A8B" w:rsidRPr="00CA66D6" w:rsidRDefault="00836A8B" w:rsidP="00C004AC">
            <w:pPr>
              <w:autoSpaceDE w:val="0"/>
              <w:autoSpaceDN w:val="0"/>
              <w:adjustRightInd w:val="0"/>
              <w:jc w:val="right"/>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836A8B" w:rsidRPr="00AE5CDD" w:rsidRDefault="00836A8B" w:rsidP="00C004AC">
            <w:pPr>
              <w:autoSpaceDE w:val="0"/>
              <w:autoSpaceDN w:val="0"/>
              <w:adjustRightInd w:val="0"/>
              <w:jc w:val="right"/>
              <w:rPr>
                <w:sz w:val="16"/>
                <w:szCs w:val="16"/>
              </w:rPr>
            </w:pPr>
          </w:p>
        </w:tc>
        <w:tc>
          <w:tcPr>
            <w:tcW w:w="954" w:type="dxa"/>
            <w:tcBorders>
              <w:top w:val="single" w:sz="6" w:space="0" w:color="auto"/>
              <w:left w:val="single" w:sz="6" w:space="0" w:color="auto"/>
              <w:bottom w:val="single" w:sz="6" w:space="0" w:color="auto"/>
              <w:right w:val="single" w:sz="6" w:space="0" w:color="auto"/>
            </w:tcBorders>
            <w:vAlign w:val="center"/>
          </w:tcPr>
          <w:p w:rsidR="00836A8B" w:rsidRPr="00AE5CDD" w:rsidRDefault="00836A8B" w:rsidP="00C004AC">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36A8B" w:rsidRPr="00AE5CDD" w:rsidRDefault="00836A8B" w:rsidP="00C004AC">
            <w:pPr>
              <w:autoSpaceDE w:val="0"/>
              <w:autoSpaceDN w:val="0"/>
              <w:adjustRightInd w:val="0"/>
              <w:jc w:val="right"/>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836A8B" w:rsidRPr="00AE5CDD" w:rsidRDefault="00836A8B" w:rsidP="00C004AC">
            <w:pPr>
              <w:autoSpaceDE w:val="0"/>
              <w:autoSpaceDN w:val="0"/>
              <w:adjustRightInd w:val="0"/>
              <w:jc w:val="right"/>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AE5CDD" w:rsidRDefault="00836A8B" w:rsidP="00C004AC">
            <w:pPr>
              <w:autoSpaceDE w:val="0"/>
              <w:autoSpaceDN w:val="0"/>
              <w:adjustRightInd w:val="0"/>
              <w:jc w:val="right"/>
              <w:rPr>
                <w:sz w:val="16"/>
                <w:szCs w:val="16"/>
              </w:rPr>
            </w:pPr>
          </w:p>
        </w:tc>
        <w:tc>
          <w:tcPr>
            <w:tcW w:w="898" w:type="dxa"/>
            <w:tcBorders>
              <w:top w:val="single" w:sz="6" w:space="0" w:color="auto"/>
              <w:left w:val="single" w:sz="6" w:space="0" w:color="auto"/>
              <w:bottom w:val="single" w:sz="6" w:space="0" w:color="auto"/>
              <w:right w:val="single" w:sz="12" w:space="0" w:color="auto"/>
            </w:tcBorders>
            <w:vAlign w:val="center"/>
          </w:tcPr>
          <w:p w:rsidR="00836A8B" w:rsidRPr="009E5272" w:rsidRDefault="00836A8B" w:rsidP="00AA07BB">
            <w:pPr>
              <w:autoSpaceDE w:val="0"/>
              <w:autoSpaceDN w:val="0"/>
              <w:adjustRightInd w:val="0"/>
              <w:jc w:val="right"/>
            </w:pPr>
          </w:p>
        </w:tc>
      </w:tr>
      <w:tr w:rsidR="00836A8B">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Presuny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836A8B" w:rsidRPr="00CA66D6" w:rsidRDefault="00836A8B" w:rsidP="00C004AC">
            <w:pPr>
              <w:autoSpaceDE w:val="0"/>
              <w:autoSpaceDN w:val="0"/>
              <w:adjustRightInd w:val="0"/>
              <w:jc w:val="right"/>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CA66D6" w:rsidRDefault="00836A8B" w:rsidP="00C004AC">
            <w:pPr>
              <w:autoSpaceDE w:val="0"/>
              <w:autoSpaceDN w:val="0"/>
              <w:adjustRightInd w:val="0"/>
              <w:jc w:val="right"/>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836A8B" w:rsidRPr="00CA66D6" w:rsidRDefault="00836A8B" w:rsidP="00C004AC">
            <w:pPr>
              <w:autoSpaceDE w:val="0"/>
              <w:autoSpaceDN w:val="0"/>
              <w:adjustRightInd w:val="0"/>
              <w:jc w:val="right"/>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836A8B" w:rsidRPr="00AE5CDD" w:rsidRDefault="00836A8B" w:rsidP="00C004AC">
            <w:pPr>
              <w:autoSpaceDE w:val="0"/>
              <w:autoSpaceDN w:val="0"/>
              <w:adjustRightInd w:val="0"/>
              <w:jc w:val="right"/>
              <w:rPr>
                <w:sz w:val="16"/>
                <w:szCs w:val="16"/>
              </w:rPr>
            </w:pPr>
          </w:p>
        </w:tc>
        <w:tc>
          <w:tcPr>
            <w:tcW w:w="954" w:type="dxa"/>
            <w:tcBorders>
              <w:top w:val="single" w:sz="6" w:space="0" w:color="auto"/>
              <w:left w:val="single" w:sz="6" w:space="0" w:color="auto"/>
              <w:bottom w:val="single" w:sz="6" w:space="0" w:color="auto"/>
              <w:right w:val="single" w:sz="6" w:space="0" w:color="auto"/>
            </w:tcBorders>
            <w:vAlign w:val="center"/>
          </w:tcPr>
          <w:p w:rsidR="00836A8B" w:rsidRPr="00AE5CDD" w:rsidRDefault="00836A8B" w:rsidP="00C004AC">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36A8B" w:rsidRPr="00AE5CDD" w:rsidRDefault="00836A8B" w:rsidP="00C004AC">
            <w:pPr>
              <w:autoSpaceDE w:val="0"/>
              <w:autoSpaceDN w:val="0"/>
              <w:adjustRightInd w:val="0"/>
              <w:jc w:val="right"/>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836A8B" w:rsidRPr="00AE5CDD" w:rsidRDefault="00836A8B" w:rsidP="00C004AC">
            <w:pPr>
              <w:autoSpaceDE w:val="0"/>
              <w:autoSpaceDN w:val="0"/>
              <w:adjustRightInd w:val="0"/>
              <w:jc w:val="right"/>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AE5CDD" w:rsidRDefault="00836A8B" w:rsidP="00C004AC">
            <w:pPr>
              <w:autoSpaceDE w:val="0"/>
              <w:autoSpaceDN w:val="0"/>
              <w:adjustRightInd w:val="0"/>
              <w:jc w:val="right"/>
              <w:rPr>
                <w:sz w:val="16"/>
                <w:szCs w:val="16"/>
              </w:rPr>
            </w:pPr>
          </w:p>
        </w:tc>
        <w:tc>
          <w:tcPr>
            <w:tcW w:w="898" w:type="dxa"/>
            <w:tcBorders>
              <w:top w:val="single" w:sz="6" w:space="0" w:color="auto"/>
              <w:left w:val="single" w:sz="6" w:space="0" w:color="auto"/>
              <w:bottom w:val="single" w:sz="6" w:space="0" w:color="auto"/>
              <w:right w:val="single" w:sz="12" w:space="0" w:color="auto"/>
            </w:tcBorders>
            <w:vAlign w:val="center"/>
          </w:tcPr>
          <w:p w:rsidR="00836A8B" w:rsidRPr="009E5272" w:rsidRDefault="00836A8B" w:rsidP="00AA07BB">
            <w:pPr>
              <w:autoSpaceDE w:val="0"/>
              <w:autoSpaceDN w:val="0"/>
              <w:adjustRightInd w:val="0"/>
              <w:jc w:val="right"/>
            </w:pPr>
          </w:p>
        </w:tc>
      </w:tr>
      <w:tr w:rsidR="00836A8B">
        <w:trPr>
          <w:trHeight w:val="278"/>
          <w:tblHeader/>
          <w:jc w:val="center"/>
        </w:trPr>
        <w:tc>
          <w:tcPr>
            <w:tcW w:w="1537" w:type="dxa"/>
            <w:gridSpan w:val="2"/>
            <w:tcBorders>
              <w:top w:val="single" w:sz="6"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rPr>
                <w:b/>
                <w:bCs/>
              </w:rPr>
            </w:pPr>
            <w:r>
              <w:rPr>
                <w:b/>
                <w:bCs/>
              </w:rPr>
              <w:lastRenderedPageBreak/>
              <w:t>Stav na konci účtovného obdobia</w:t>
            </w:r>
          </w:p>
        </w:tc>
        <w:tc>
          <w:tcPr>
            <w:tcW w:w="1014" w:type="dxa"/>
            <w:gridSpan w:val="2"/>
            <w:tcBorders>
              <w:top w:val="single" w:sz="6" w:space="0" w:color="auto"/>
              <w:left w:val="single" w:sz="12" w:space="0" w:color="auto"/>
              <w:bottom w:val="single" w:sz="12" w:space="0" w:color="auto"/>
              <w:right w:val="single" w:sz="6" w:space="0" w:color="auto"/>
            </w:tcBorders>
            <w:vAlign w:val="center"/>
          </w:tcPr>
          <w:p w:rsidR="00836A8B" w:rsidRPr="00CA66D6" w:rsidRDefault="00836A8B" w:rsidP="00C004AC">
            <w:pPr>
              <w:autoSpaceDE w:val="0"/>
              <w:autoSpaceDN w:val="0"/>
              <w:adjustRightInd w:val="0"/>
              <w:jc w:val="right"/>
            </w:pPr>
          </w:p>
        </w:tc>
        <w:tc>
          <w:tcPr>
            <w:tcW w:w="841" w:type="dxa"/>
            <w:tcBorders>
              <w:top w:val="single" w:sz="6" w:space="0" w:color="auto"/>
              <w:left w:val="single" w:sz="6" w:space="0" w:color="auto"/>
              <w:bottom w:val="single" w:sz="12" w:space="0" w:color="auto"/>
              <w:right w:val="single" w:sz="6" w:space="0" w:color="auto"/>
            </w:tcBorders>
            <w:vAlign w:val="center"/>
          </w:tcPr>
          <w:p w:rsidR="00836A8B" w:rsidRPr="00CA66D6" w:rsidRDefault="00836A8B" w:rsidP="00C004AC">
            <w:pPr>
              <w:autoSpaceDE w:val="0"/>
              <w:autoSpaceDN w:val="0"/>
              <w:adjustRightInd w:val="0"/>
              <w:jc w:val="right"/>
            </w:pPr>
          </w:p>
        </w:tc>
        <w:tc>
          <w:tcPr>
            <w:tcW w:w="899" w:type="dxa"/>
            <w:gridSpan w:val="2"/>
            <w:tcBorders>
              <w:top w:val="single" w:sz="6" w:space="0" w:color="auto"/>
              <w:left w:val="single" w:sz="6" w:space="0" w:color="auto"/>
              <w:bottom w:val="single" w:sz="12" w:space="0" w:color="auto"/>
              <w:right w:val="single" w:sz="6" w:space="0" w:color="auto"/>
            </w:tcBorders>
            <w:vAlign w:val="center"/>
          </w:tcPr>
          <w:p w:rsidR="00836A8B" w:rsidRPr="00CA66D6" w:rsidRDefault="008966D0" w:rsidP="00C004AC">
            <w:pPr>
              <w:autoSpaceDE w:val="0"/>
              <w:autoSpaceDN w:val="0"/>
              <w:adjustRightInd w:val="0"/>
              <w:jc w:val="right"/>
            </w:pPr>
            <w:r>
              <w:t>40413</w:t>
            </w: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836A8B" w:rsidRPr="00AE5CDD" w:rsidRDefault="00836A8B" w:rsidP="00C004AC">
            <w:pPr>
              <w:autoSpaceDE w:val="0"/>
              <w:autoSpaceDN w:val="0"/>
              <w:adjustRightInd w:val="0"/>
              <w:jc w:val="right"/>
              <w:rPr>
                <w:sz w:val="16"/>
                <w:szCs w:val="16"/>
              </w:rPr>
            </w:pPr>
          </w:p>
        </w:tc>
        <w:tc>
          <w:tcPr>
            <w:tcW w:w="954" w:type="dxa"/>
            <w:tcBorders>
              <w:top w:val="single" w:sz="6" w:space="0" w:color="auto"/>
              <w:left w:val="single" w:sz="6" w:space="0" w:color="auto"/>
              <w:bottom w:val="single" w:sz="12" w:space="0" w:color="auto"/>
              <w:right w:val="single" w:sz="6" w:space="0" w:color="auto"/>
            </w:tcBorders>
            <w:vAlign w:val="center"/>
          </w:tcPr>
          <w:p w:rsidR="00836A8B" w:rsidRPr="00AE5CDD" w:rsidRDefault="00836A8B" w:rsidP="00C004AC">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836A8B" w:rsidRPr="00AE5CDD" w:rsidRDefault="00836A8B" w:rsidP="00C004AC">
            <w:pPr>
              <w:autoSpaceDE w:val="0"/>
              <w:autoSpaceDN w:val="0"/>
              <w:adjustRightInd w:val="0"/>
              <w:jc w:val="right"/>
              <w:rPr>
                <w:sz w:val="16"/>
                <w:szCs w:val="16"/>
              </w:rPr>
            </w:pPr>
          </w:p>
        </w:tc>
        <w:tc>
          <w:tcPr>
            <w:tcW w:w="701" w:type="dxa"/>
            <w:tcBorders>
              <w:top w:val="single" w:sz="6" w:space="0" w:color="auto"/>
              <w:left w:val="single" w:sz="6" w:space="0" w:color="auto"/>
              <w:bottom w:val="single" w:sz="12" w:space="0" w:color="auto"/>
              <w:right w:val="single" w:sz="6" w:space="0" w:color="auto"/>
            </w:tcBorders>
            <w:vAlign w:val="center"/>
          </w:tcPr>
          <w:p w:rsidR="00836A8B" w:rsidRPr="00AE5CDD" w:rsidRDefault="00836A8B" w:rsidP="00C004AC">
            <w:pPr>
              <w:autoSpaceDE w:val="0"/>
              <w:autoSpaceDN w:val="0"/>
              <w:adjustRightInd w:val="0"/>
              <w:jc w:val="right"/>
              <w:rPr>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rsidR="00836A8B" w:rsidRPr="00AE5CDD" w:rsidRDefault="00836A8B" w:rsidP="00C004AC">
            <w:pPr>
              <w:autoSpaceDE w:val="0"/>
              <w:autoSpaceDN w:val="0"/>
              <w:adjustRightInd w:val="0"/>
              <w:jc w:val="right"/>
              <w:rPr>
                <w:sz w:val="16"/>
                <w:szCs w:val="16"/>
              </w:rPr>
            </w:pPr>
          </w:p>
        </w:tc>
        <w:tc>
          <w:tcPr>
            <w:tcW w:w="898" w:type="dxa"/>
            <w:tcBorders>
              <w:top w:val="single" w:sz="6" w:space="0" w:color="auto"/>
              <w:left w:val="single" w:sz="6" w:space="0" w:color="auto"/>
              <w:bottom w:val="single" w:sz="12" w:space="0" w:color="auto"/>
              <w:right w:val="single" w:sz="12" w:space="0" w:color="auto"/>
            </w:tcBorders>
            <w:vAlign w:val="center"/>
          </w:tcPr>
          <w:p w:rsidR="00836A8B" w:rsidRPr="009E5272" w:rsidRDefault="008966D0" w:rsidP="00AA07BB">
            <w:pPr>
              <w:autoSpaceDE w:val="0"/>
              <w:autoSpaceDN w:val="0"/>
              <w:adjustRightInd w:val="0"/>
              <w:jc w:val="right"/>
            </w:pPr>
            <w:r>
              <w:t>40413</w:t>
            </w:r>
          </w:p>
        </w:tc>
      </w:tr>
      <w:tr w:rsidR="00836A8B">
        <w:trPr>
          <w:trHeight w:val="278"/>
          <w:tblHeader/>
          <w:jc w:val="center"/>
        </w:trPr>
        <w:tc>
          <w:tcPr>
            <w:tcW w:w="9338" w:type="dxa"/>
            <w:gridSpan w:val="15"/>
            <w:tcBorders>
              <w:top w:val="single" w:sz="12"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pPr>
            <w:r>
              <w:t>Opravné položky</w:t>
            </w:r>
          </w:p>
        </w:tc>
      </w:tr>
      <w:tr w:rsidR="00836A8B">
        <w:trPr>
          <w:trHeight w:val="278"/>
          <w:tblHeader/>
          <w:jc w:val="center"/>
        </w:trPr>
        <w:tc>
          <w:tcPr>
            <w:tcW w:w="1525" w:type="dxa"/>
            <w:tcBorders>
              <w:top w:val="single" w:sz="12"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rPr>
                <w:b/>
                <w:bCs/>
              </w:rPr>
            </w:pPr>
            <w:r>
              <w:rPr>
                <w:b/>
                <w:bCs/>
              </w:rPr>
              <w:t>Stav </w:t>
            </w:r>
            <w:r>
              <w:rPr>
                <w:b/>
                <w:bCs/>
              </w:rPr>
              <w:br/>
              <w:t>na začiatku účtovného obdobia</w:t>
            </w:r>
          </w:p>
        </w:tc>
        <w:tc>
          <w:tcPr>
            <w:tcW w:w="1026" w:type="dxa"/>
            <w:gridSpan w:val="3"/>
            <w:tcBorders>
              <w:top w:val="single" w:sz="12"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6"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968" w:type="dxa"/>
            <w:gridSpan w:val="2"/>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974" w:type="dxa"/>
            <w:gridSpan w:val="2"/>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1"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98" w:type="dxa"/>
            <w:tcBorders>
              <w:top w:val="single" w:sz="12" w:space="0" w:color="auto"/>
              <w:left w:val="single" w:sz="6" w:space="0" w:color="auto"/>
              <w:bottom w:val="single" w:sz="6" w:space="0" w:color="auto"/>
              <w:right w:val="single" w:sz="12" w:space="0" w:color="auto"/>
            </w:tcBorders>
            <w:vAlign w:val="center"/>
          </w:tcPr>
          <w:p w:rsidR="00836A8B" w:rsidRDefault="00836A8B" w:rsidP="009512F1">
            <w:pPr>
              <w:autoSpaceDE w:val="0"/>
              <w:autoSpaceDN w:val="0"/>
              <w:adjustRightInd w:val="0"/>
            </w:pPr>
          </w:p>
        </w:tc>
      </w:tr>
      <w:tr w:rsidR="00836A8B">
        <w:trPr>
          <w:trHeight w:val="397"/>
          <w:tblHeader/>
          <w:jc w:val="center"/>
        </w:trPr>
        <w:tc>
          <w:tcPr>
            <w:tcW w:w="1525"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Prírastky</w:t>
            </w:r>
          </w:p>
        </w:tc>
        <w:tc>
          <w:tcPr>
            <w:tcW w:w="1026" w:type="dxa"/>
            <w:gridSpan w:val="3"/>
            <w:tcBorders>
              <w:top w:val="single" w:sz="6"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968"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836A8B" w:rsidRDefault="00836A8B" w:rsidP="009512F1">
            <w:pPr>
              <w:autoSpaceDE w:val="0"/>
              <w:autoSpaceDN w:val="0"/>
              <w:adjustRightInd w:val="0"/>
            </w:pPr>
          </w:p>
        </w:tc>
      </w:tr>
      <w:tr w:rsidR="00836A8B">
        <w:trPr>
          <w:trHeight w:val="397"/>
          <w:tblHeader/>
          <w:jc w:val="center"/>
        </w:trPr>
        <w:tc>
          <w:tcPr>
            <w:tcW w:w="1525"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Úbytky</w:t>
            </w:r>
          </w:p>
        </w:tc>
        <w:tc>
          <w:tcPr>
            <w:tcW w:w="1026" w:type="dxa"/>
            <w:gridSpan w:val="3"/>
            <w:tcBorders>
              <w:top w:val="single" w:sz="6"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968"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836A8B" w:rsidRDefault="00836A8B" w:rsidP="009512F1">
            <w:pPr>
              <w:autoSpaceDE w:val="0"/>
              <w:autoSpaceDN w:val="0"/>
              <w:adjustRightInd w:val="0"/>
            </w:pPr>
          </w:p>
        </w:tc>
      </w:tr>
      <w:tr w:rsidR="00836A8B">
        <w:trPr>
          <w:trHeight w:val="397"/>
          <w:tblHeader/>
          <w:jc w:val="center"/>
        </w:trPr>
        <w:tc>
          <w:tcPr>
            <w:tcW w:w="1525"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Presuny</w:t>
            </w:r>
          </w:p>
        </w:tc>
        <w:tc>
          <w:tcPr>
            <w:tcW w:w="1026" w:type="dxa"/>
            <w:gridSpan w:val="3"/>
            <w:tcBorders>
              <w:top w:val="single" w:sz="6"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968"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836A8B" w:rsidRDefault="00836A8B" w:rsidP="009512F1">
            <w:pPr>
              <w:autoSpaceDE w:val="0"/>
              <w:autoSpaceDN w:val="0"/>
              <w:adjustRightInd w:val="0"/>
            </w:pPr>
          </w:p>
        </w:tc>
      </w:tr>
      <w:tr w:rsidR="00836A8B">
        <w:trPr>
          <w:trHeight w:val="397"/>
          <w:tblHeader/>
          <w:jc w:val="center"/>
        </w:trPr>
        <w:tc>
          <w:tcPr>
            <w:tcW w:w="1525" w:type="dxa"/>
            <w:tcBorders>
              <w:top w:val="single" w:sz="6"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rPr>
                <w:b/>
                <w:bCs/>
              </w:rPr>
            </w:pPr>
            <w:r>
              <w:rPr>
                <w:b/>
                <w:bCs/>
              </w:rPr>
              <w:t>Stav na konci účtovného obdobia</w:t>
            </w:r>
          </w:p>
        </w:tc>
        <w:tc>
          <w:tcPr>
            <w:tcW w:w="1026" w:type="dxa"/>
            <w:gridSpan w:val="3"/>
            <w:tcBorders>
              <w:top w:val="single" w:sz="6" w:space="0" w:color="auto"/>
              <w:left w:val="single" w:sz="12"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56"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968" w:type="dxa"/>
            <w:gridSpan w:val="2"/>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974" w:type="dxa"/>
            <w:gridSpan w:val="2"/>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701"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98" w:type="dxa"/>
            <w:tcBorders>
              <w:top w:val="single" w:sz="6" w:space="0" w:color="auto"/>
              <w:left w:val="single" w:sz="6" w:space="0" w:color="auto"/>
              <w:bottom w:val="single" w:sz="12" w:space="0" w:color="auto"/>
              <w:right w:val="single" w:sz="12" w:space="0" w:color="auto"/>
            </w:tcBorders>
            <w:vAlign w:val="center"/>
          </w:tcPr>
          <w:p w:rsidR="00836A8B" w:rsidRDefault="00836A8B" w:rsidP="009512F1">
            <w:pPr>
              <w:autoSpaceDE w:val="0"/>
              <w:autoSpaceDN w:val="0"/>
              <w:adjustRightInd w:val="0"/>
            </w:pPr>
          </w:p>
        </w:tc>
      </w:tr>
      <w:tr w:rsidR="00836A8B">
        <w:trPr>
          <w:trHeight w:val="278"/>
          <w:tblHeader/>
          <w:jc w:val="center"/>
        </w:trPr>
        <w:tc>
          <w:tcPr>
            <w:tcW w:w="9338" w:type="dxa"/>
            <w:gridSpan w:val="15"/>
            <w:tcBorders>
              <w:top w:val="single" w:sz="12"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pPr>
            <w:r>
              <w:t>Zostatková hodnota </w:t>
            </w:r>
          </w:p>
        </w:tc>
      </w:tr>
      <w:tr w:rsidR="00836A8B">
        <w:trPr>
          <w:trHeight w:val="278"/>
          <w:tblHeader/>
          <w:jc w:val="center"/>
        </w:trPr>
        <w:tc>
          <w:tcPr>
            <w:tcW w:w="1543" w:type="dxa"/>
            <w:gridSpan w:val="3"/>
            <w:tcBorders>
              <w:top w:val="single" w:sz="12"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rPr>
                <w:b/>
                <w:bCs/>
              </w:rPr>
            </w:pPr>
            <w:r>
              <w:rPr>
                <w:b/>
                <w:bCs/>
              </w:rPr>
              <w:t>Stav </w:t>
            </w:r>
            <w:r>
              <w:rPr>
                <w:b/>
                <w:bCs/>
              </w:rPr>
              <w:br/>
              <w:t>na začiatku účtovného obdobia</w:t>
            </w:r>
          </w:p>
        </w:tc>
        <w:tc>
          <w:tcPr>
            <w:tcW w:w="1008" w:type="dxa"/>
            <w:tcBorders>
              <w:top w:val="single" w:sz="12" w:space="0" w:color="auto"/>
              <w:left w:val="single" w:sz="12" w:space="0" w:color="auto"/>
              <w:bottom w:val="single" w:sz="12" w:space="0" w:color="auto"/>
              <w:right w:val="single" w:sz="6" w:space="0" w:color="auto"/>
            </w:tcBorders>
            <w:vAlign w:val="center"/>
          </w:tcPr>
          <w:p w:rsidR="00836A8B" w:rsidRPr="008966D0" w:rsidRDefault="00836A8B" w:rsidP="005030B7">
            <w:pPr>
              <w:autoSpaceDE w:val="0"/>
              <w:autoSpaceDN w:val="0"/>
              <w:adjustRightInd w:val="0"/>
            </w:pPr>
          </w:p>
        </w:tc>
        <w:tc>
          <w:tcPr>
            <w:tcW w:w="841" w:type="dxa"/>
            <w:tcBorders>
              <w:top w:val="single" w:sz="12" w:space="0" w:color="auto"/>
              <w:left w:val="single" w:sz="6" w:space="0" w:color="auto"/>
              <w:bottom w:val="single" w:sz="12" w:space="0" w:color="auto"/>
              <w:right w:val="single" w:sz="6" w:space="0" w:color="auto"/>
            </w:tcBorders>
          </w:tcPr>
          <w:p w:rsidR="00836A8B" w:rsidRPr="008966D0" w:rsidRDefault="00836A8B" w:rsidP="005030B7">
            <w:pPr>
              <w:snapToGrid w:val="0"/>
              <w:jc w:val="right"/>
              <w:rPr>
                <w:color w:val="000000"/>
              </w:rPr>
            </w:pPr>
          </w:p>
        </w:tc>
        <w:tc>
          <w:tcPr>
            <w:tcW w:w="856" w:type="dxa"/>
            <w:tcBorders>
              <w:top w:val="single" w:sz="12" w:space="0" w:color="auto"/>
              <w:left w:val="single" w:sz="6" w:space="0" w:color="auto"/>
              <w:bottom w:val="single" w:sz="12" w:space="0" w:color="auto"/>
              <w:right w:val="single" w:sz="6" w:space="0" w:color="auto"/>
            </w:tcBorders>
          </w:tcPr>
          <w:p w:rsidR="00836A8B" w:rsidRPr="008966D0" w:rsidRDefault="008966D0" w:rsidP="005030B7">
            <w:pPr>
              <w:snapToGrid w:val="0"/>
              <w:jc w:val="right"/>
              <w:rPr>
                <w:color w:val="000000"/>
              </w:rPr>
            </w:pPr>
            <w:r w:rsidRPr="008966D0">
              <w:rPr>
                <w:color w:val="000000"/>
              </w:rPr>
              <w:t>90210</w:t>
            </w:r>
          </w:p>
        </w:tc>
        <w:tc>
          <w:tcPr>
            <w:tcW w:w="988" w:type="dxa"/>
            <w:gridSpan w:val="3"/>
            <w:tcBorders>
              <w:top w:val="single" w:sz="12" w:space="0" w:color="auto"/>
              <w:left w:val="single" w:sz="6" w:space="0" w:color="auto"/>
              <w:bottom w:val="single" w:sz="12" w:space="0" w:color="auto"/>
              <w:right w:val="single" w:sz="6" w:space="0" w:color="auto"/>
            </w:tcBorders>
            <w:vAlign w:val="center"/>
          </w:tcPr>
          <w:p w:rsidR="00836A8B" w:rsidRPr="008966D0" w:rsidRDefault="00836A8B" w:rsidP="005030B7">
            <w:pPr>
              <w:autoSpaceDE w:val="0"/>
              <w:autoSpaceDN w:val="0"/>
              <w:adjustRightInd w:val="0"/>
              <w:jc w:val="right"/>
            </w:pPr>
          </w:p>
        </w:tc>
        <w:tc>
          <w:tcPr>
            <w:tcW w:w="954" w:type="dxa"/>
            <w:tcBorders>
              <w:top w:val="single" w:sz="12" w:space="0" w:color="auto"/>
              <w:left w:val="single" w:sz="6" w:space="0" w:color="auto"/>
              <w:bottom w:val="single" w:sz="12" w:space="0" w:color="auto"/>
              <w:right w:val="single" w:sz="6" w:space="0" w:color="auto"/>
            </w:tcBorders>
            <w:vAlign w:val="center"/>
          </w:tcPr>
          <w:p w:rsidR="00836A8B" w:rsidRPr="008966D0" w:rsidRDefault="00836A8B" w:rsidP="005030B7">
            <w:pPr>
              <w:autoSpaceDE w:val="0"/>
              <w:autoSpaceDN w:val="0"/>
              <w:adjustRightInd w:val="0"/>
              <w:jc w:val="right"/>
            </w:pP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836A8B" w:rsidRPr="008966D0" w:rsidRDefault="00836A8B" w:rsidP="005030B7">
            <w:pPr>
              <w:autoSpaceDE w:val="0"/>
              <w:autoSpaceDN w:val="0"/>
              <w:adjustRightInd w:val="0"/>
              <w:jc w:val="right"/>
            </w:pPr>
          </w:p>
        </w:tc>
        <w:tc>
          <w:tcPr>
            <w:tcW w:w="701" w:type="dxa"/>
            <w:tcBorders>
              <w:top w:val="single" w:sz="12" w:space="0" w:color="auto"/>
              <w:left w:val="single" w:sz="6" w:space="0" w:color="auto"/>
              <w:bottom w:val="single" w:sz="12" w:space="0" w:color="auto"/>
              <w:right w:val="single" w:sz="6" w:space="0" w:color="auto"/>
            </w:tcBorders>
            <w:vAlign w:val="center"/>
          </w:tcPr>
          <w:p w:rsidR="00836A8B" w:rsidRPr="008966D0" w:rsidRDefault="00836A8B" w:rsidP="005030B7">
            <w:pPr>
              <w:autoSpaceDE w:val="0"/>
              <w:autoSpaceDN w:val="0"/>
              <w:adjustRightInd w:val="0"/>
              <w:jc w:val="right"/>
            </w:pPr>
          </w:p>
        </w:tc>
        <w:tc>
          <w:tcPr>
            <w:tcW w:w="841" w:type="dxa"/>
            <w:tcBorders>
              <w:top w:val="single" w:sz="12" w:space="0" w:color="auto"/>
              <w:left w:val="single" w:sz="6" w:space="0" w:color="auto"/>
              <w:bottom w:val="single" w:sz="12" w:space="0" w:color="auto"/>
              <w:right w:val="single" w:sz="6" w:space="0" w:color="auto"/>
            </w:tcBorders>
            <w:vAlign w:val="center"/>
          </w:tcPr>
          <w:p w:rsidR="00836A8B" w:rsidRPr="008966D0" w:rsidRDefault="00836A8B" w:rsidP="005030B7">
            <w:pPr>
              <w:autoSpaceDE w:val="0"/>
              <w:autoSpaceDN w:val="0"/>
              <w:adjustRightInd w:val="0"/>
              <w:jc w:val="right"/>
            </w:pPr>
          </w:p>
        </w:tc>
        <w:tc>
          <w:tcPr>
            <w:tcW w:w="898" w:type="dxa"/>
            <w:tcBorders>
              <w:top w:val="single" w:sz="12" w:space="0" w:color="auto"/>
              <w:left w:val="single" w:sz="6" w:space="0" w:color="auto"/>
              <w:bottom w:val="single" w:sz="12" w:space="0" w:color="auto"/>
              <w:right w:val="single" w:sz="12" w:space="0" w:color="auto"/>
            </w:tcBorders>
          </w:tcPr>
          <w:p w:rsidR="00836A8B" w:rsidRPr="008966D0" w:rsidRDefault="008966D0" w:rsidP="005030B7">
            <w:pPr>
              <w:snapToGrid w:val="0"/>
              <w:jc w:val="right"/>
              <w:rPr>
                <w:color w:val="000000"/>
              </w:rPr>
            </w:pPr>
            <w:r w:rsidRPr="008966D0">
              <w:rPr>
                <w:color w:val="000000"/>
              </w:rPr>
              <w:t>90210</w:t>
            </w:r>
          </w:p>
        </w:tc>
      </w:tr>
      <w:tr w:rsidR="00836A8B">
        <w:trPr>
          <w:trHeight w:val="290"/>
          <w:tblHeader/>
          <w:jc w:val="center"/>
        </w:trPr>
        <w:tc>
          <w:tcPr>
            <w:tcW w:w="1543" w:type="dxa"/>
            <w:gridSpan w:val="3"/>
            <w:tcBorders>
              <w:top w:val="single" w:sz="12"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rPr>
                <w:b/>
                <w:bCs/>
              </w:rPr>
            </w:pPr>
            <w:r>
              <w:rPr>
                <w:b/>
                <w:bCs/>
              </w:rPr>
              <w:t>Stav na konci účtovného obdobia</w:t>
            </w:r>
          </w:p>
        </w:tc>
        <w:tc>
          <w:tcPr>
            <w:tcW w:w="1008" w:type="dxa"/>
            <w:tcBorders>
              <w:top w:val="single" w:sz="12" w:space="0" w:color="auto"/>
              <w:left w:val="single" w:sz="12" w:space="0" w:color="auto"/>
              <w:bottom w:val="single" w:sz="12" w:space="0" w:color="auto"/>
              <w:right w:val="single" w:sz="6" w:space="0" w:color="auto"/>
            </w:tcBorders>
            <w:vAlign w:val="center"/>
          </w:tcPr>
          <w:p w:rsidR="00836A8B" w:rsidRPr="008966D0" w:rsidRDefault="00836A8B" w:rsidP="005030B7">
            <w:pPr>
              <w:autoSpaceDE w:val="0"/>
              <w:autoSpaceDN w:val="0"/>
              <w:adjustRightInd w:val="0"/>
            </w:pPr>
          </w:p>
        </w:tc>
        <w:tc>
          <w:tcPr>
            <w:tcW w:w="841" w:type="dxa"/>
            <w:tcBorders>
              <w:top w:val="single" w:sz="12" w:space="0" w:color="auto"/>
              <w:left w:val="single" w:sz="6" w:space="0" w:color="auto"/>
              <w:bottom w:val="single" w:sz="12" w:space="0" w:color="auto"/>
              <w:right w:val="single" w:sz="6" w:space="0" w:color="auto"/>
            </w:tcBorders>
            <w:vAlign w:val="center"/>
          </w:tcPr>
          <w:p w:rsidR="00836A8B" w:rsidRPr="008966D0" w:rsidRDefault="00836A8B" w:rsidP="005030B7">
            <w:pPr>
              <w:autoSpaceDE w:val="0"/>
              <w:autoSpaceDN w:val="0"/>
              <w:adjustRightInd w:val="0"/>
              <w:jc w:val="right"/>
            </w:pPr>
          </w:p>
        </w:tc>
        <w:tc>
          <w:tcPr>
            <w:tcW w:w="856" w:type="dxa"/>
            <w:tcBorders>
              <w:top w:val="single" w:sz="12" w:space="0" w:color="auto"/>
              <w:left w:val="single" w:sz="6" w:space="0" w:color="auto"/>
              <w:bottom w:val="single" w:sz="12" w:space="0" w:color="auto"/>
              <w:right w:val="single" w:sz="6" w:space="0" w:color="auto"/>
            </w:tcBorders>
            <w:vAlign w:val="center"/>
          </w:tcPr>
          <w:p w:rsidR="00836A8B" w:rsidRPr="008966D0" w:rsidRDefault="008966D0" w:rsidP="005030B7">
            <w:pPr>
              <w:autoSpaceDE w:val="0"/>
              <w:autoSpaceDN w:val="0"/>
              <w:adjustRightInd w:val="0"/>
              <w:jc w:val="right"/>
            </w:pPr>
            <w:r w:rsidRPr="008966D0">
              <w:t>79144</w:t>
            </w:r>
          </w:p>
        </w:tc>
        <w:tc>
          <w:tcPr>
            <w:tcW w:w="988" w:type="dxa"/>
            <w:gridSpan w:val="3"/>
            <w:tcBorders>
              <w:top w:val="single" w:sz="12" w:space="0" w:color="auto"/>
              <w:left w:val="single" w:sz="6" w:space="0" w:color="auto"/>
              <w:bottom w:val="single" w:sz="12" w:space="0" w:color="auto"/>
              <w:right w:val="single" w:sz="6" w:space="0" w:color="auto"/>
            </w:tcBorders>
            <w:vAlign w:val="center"/>
          </w:tcPr>
          <w:p w:rsidR="00836A8B" w:rsidRPr="008966D0" w:rsidRDefault="00836A8B" w:rsidP="005030B7">
            <w:pPr>
              <w:autoSpaceDE w:val="0"/>
              <w:autoSpaceDN w:val="0"/>
              <w:adjustRightInd w:val="0"/>
              <w:jc w:val="right"/>
            </w:pPr>
          </w:p>
        </w:tc>
        <w:tc>
          <w:tcPr>
            <w:tcW w:w="954" w:type="dxa"/>
            <w:tcBorders>
              <w:top w:val="single" w:sz="12" w:space="0" w:color="auto"/>
              <w:left w:val="single" w:sz="6" w:space="0" w:color="auto"/>
              <w:bottom w:val="single" w:sz="12" w:space="0" w:color="auto"/>
              <w:right w:val="single" w:sz="6" w:space="0" w:color="auto"/>
            </w:tcBorders>
            <w:vAlign w:val="center"/>
          </w:tcPr>
          <w:p w:rsidR="00836A8B" w:rsidRPr="008966D0" w:rsidRDefault="00836A8B" w:rsidP="005030B7">
            <w:pPr>
              <w:autoSpaceDE w:val="0"/>
              <w:autoSpaceDN w:val="0"/>
              <w:adjustRightInd w:val="0"/>
              <w:jc w:val="right"/>
            </w:pP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836A8B" w:rsidRPr="008966D0" w:rsidRDefault="00836A8B" w:rsidP="005030B7">
            <w:pPr>
              <w:autoSpaceDE w:val="0"/>
              <w:autoSpaceDN w:val="0"/>
              <w:adjustRightInd w:val="0"/>
              <w:jc w:val="right"/>
            </w:pPr>
          </w:p>
        </w:tc>
        <w:tc>
          <w:tcPr>
            <w:tcW w:w="701" w:type="dxa"/>
            <w:tcBorders>
              <w:top w:val="single" w:sz="12" w:space="0" w:color="auto"/>
              <w:left w:val="single" w:sz="6" w:space="0" w:color="auto"/>
              <w:bottom w:val="single" w:sz="12" w:space="0" w:color="auto"/>
              <w:right w:val="single" w:sz="6" w:space="0" w:color="auto"/>
            </w:tcBorders>
            <w:vAlign w:val="center"/>
          </w:tcPr>
          <w:p w:rsidR="00836A8B" w:rsidRPr="008966D0" w:rsidRDefault="00836A8B" w:rsidP="005030B7">
            <w:pPr>
              <w:autoSpaceDE w:val="0"/>
              <w:autoSpaceDN w:val="0"/>
              <w:adjustRightInd w:val="0"/>
              <w:jc w:val="right"/>
            </w:pPr>
          </w:p>
        </w:tc>
        <w:tc>
          <w:tcPr>
            <w:tcW w:w="841" w:type="dxa"/>
            <w:tcBorders>
              <w:top w:val="single" w:sz="12" w:space="0" w:color="auto"/>
              <w:left w:val="single" w:sz="6" w:space="0" w:color="auto"/>
              <w:bottom w:val="single" w:sz="12" w:space="0" w:color="auto"/>
              <w:right w:val="single" w:sz="6" w:space="0" w:color="auto"/>
            </w:tcBorders>
            <w:vAlign w:val="center"/>
          </w:tcPr>
          <w:p w:rsidR="00836A8B" w:rsidRPr="008966D0" w:rsidRDefault="00836A8B" w:rsidP="005030B7">
            <w:pPr>
              <w:autoSpaceDE w:val="0"/>
              <w:autoSpaceDN w:val="0"/>
              <w:adjustRightInd w:val="0"/>
              <w:jc w:val="right"/>
            </w:pPr>
          </w:p>
        </w:tc>
        <w:tc>
          <w:tcPr>
            <w:tcW w:w="898" w:type="dxa"/>
            <w:tcBorders>
              <w:top w:val="single" w:sz="12" w:space="0" w:color="auto"/>
              <w:left w:val="single" w:sz="6" w:space="0" w:color="auto"/>
              <w:bottom w:val="single" w:sz="12" w:space="0" w:color="auto"/>
              <w:right w:val="single" w:sz="12" w:space="0" w:color="auto"/>
            </w:tcBorders>
            <w:vAlign w:val="center"/>
          </w:tcPr>
          <w:p w:rsidR="00836A8B" w:rsidRPr="008966D0" w:rsidRDefault="008966D0" w:rsidP="005030B7">
            <w:pPr>
              <w:autoSpaceDE w:val="0"/>
              <w:autoSpaceDN w:val="0"/>
              <w:adjustRightInd w:val="0"/>
              <w:jc w:val="right"/>
            </w:pPr>
            <w:r w:rsidRPr="008966D0">
              <w:t>79144</w:t>
            </w:r>
          </w:p>
        </w:tc>
      </w:tr>
    </w:tbl>
    <w:p w:rsidR="00836A8B" w:rsidRDefault="00836A8B" w:rsidP="00973E80"/>
    <w:p w:rsidR="00836A8B" w:rsidRDefault="00836A8B" w:rsidP="00973E8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8"/>
        <w:gridCol w:w="3013"/>
      </w:tblGrid>
      <w:tr w:rsidR="00836A8B">
        <w:trPr>
          <w:jc w:val="center"/>
        </w:trPr>
        <w:tc>
          <w:tcPr>
            <w:tcW w:w="6166" w:type="dxa"/>
            <w:tcBorders>
              <w:top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r>
              <w:rPr>
                <w:rFonts w:ascii="Times New Roman" w:hAnsi="Times New Roman" w:cs="Times New Roman"/>
              </w:rPr>
              <w:t>Dlhodobý hmotný majetok</w:t>
            </w:r>
          </w:p>
        </w:tc>
        <w:tc>
          <w:tcPr>
            <w:tcW w:w="3046" w:type="dxa"/>
            <w:tcBorders>
              <w:top w:val="single" w:sz="12" w:space="0" w:color="auto"/>
              <w:left w:val="single" w:sz="12" w:space="0" w:color="auto"/>
              <w:bottom w:val="nil"/>
            </w:tcBorders>
            <w:vAlign w:val="center"/>
          </w:tcPr>
          <w:p w:rsidR="00836A8B" w:rsidRDefault="00836A8B" w:rsidP="009512F1">
            <w:pPr>
              <w:pStyle w:val="TopHeader"/>
              <w:rPr>
                <w:rFonts w:ascii="Times New Roman" w:hAnsi="Times New Roman" w:cs="Times New Roman"/>
              </w:rPr>
            </w:pPr>
            <w:r>
              <w:rPr>
                <w:rFonts w:ascii="Times New Roman" w:hAnsi="Times New Roman" w:cs="Times New Roman"/>
              </w:rPr>
              <w:t>Hodnota za bežné účtovné obdobie</w:t>
            </w:r>
          </w:p>
        </w:tc>
      </w:tr>
      <w:tr w:rsidR="00836A8B">
        <w:trPr>
          <w:trHeight w:val="340"/>
          <w:jc w:val="center"/>
        </w:trPr>
        <w:tc>
          <w:tcPr>
            <w:tcW w:w="6166" w:type="dxa"/>
            <w:tcBorders>
              <w:top w:val="single" w:sz="12" w:space="0" w:color="auto"/>
              <w:bottom w:val="single" w:sz="12" w:space="0" w:color="auto"/>
              <w:right w:val="single" w:sz="12" w:space="0" w:color="auto"/>
            </w:tcBorders>
            <w:vAlign w:val="center"/>
          </w:tcPr>
          <w:p w:rsidR="00836A8B" w:rsidRDefault="00836A8B" w:rsidP="009512F1">
            <w: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836A8B" w:rsidRDefault="00836A8B" w:rsidP="009512F1"/>
        </w:tc>
      </w:tr>
    </w:tbl>
    <w:p w:rsidR="00836A8B" w:rsidRDefault="00836A8B">
      <w:pPr>
        <w:pStyle w:val="Nadpis1"/>
      </w:pPr>
    </w:p>
    <w:p w:rsidR="00836A8B" w:rsidRDefault="00836A8B" w:rsidP="00535D81">
      <w:pPr>
        <w:tabs>
          <w:tab w:val="left" w:pos="7560"/>
        </w:tabs>
        <w:ind w:left="360"/>
        <w:jc w:val="both"/>
        <w:rPr>
          <w:u w:val="single"/>
        </w:rPr>
      </w:pPr>
    </w:p>
    <w:p w:rsidR="00836A8B" w:rsidRDefault="00836A8B" w:rsidP="00535D81">
      <w:pPr>
        <w:numPr>
          <w:ilvl w:val="1"/>
          <w:numId w:val="3"/>
        </w:numPr>
        <w:tabs>
          <w:tab w:val="left" w:pos="7560"/>
        </w:tabs>
        <w:ind w:left="360"/>
        <w:jc w:val="both"/>
        <w:rPr>
          <w:u w:val="single"/>
        </w:rPr>
      </w:pPr>
      <w:r>
        <w:rPr>
          <w:u w:val="single"/>
        </w:rPr>
        <w:t>Opravná položka k nadobudnutému majetku</w:t>
      </w:r>
    </w:p>
    <w:p w:rsidR="00836A8B" w:rsidRDefault="00836A8B" w:rsidP="00535D81">
      <w:pPr>
        <w:jc w:val="both"/>
      </w:pPr>
    </w:p>
    <w:tbl>
      <w:tblPr>
        <w:tblW w:w="0" w:type="auto"/>
        <w:tblInd w:w="2" w:type="dxa"/>
        <w:tblLayout w:type="fixed"/>
        <w:tblLook w:val="0000" w:firstRow="0" w:lastRow="0" w:firstColumn="0" w:lastColumn="0" w:noHBand="0" w:noVBand="0"/>
      </w:tblPr>
      <w:tblGrid>
        <w:gridCol w:w="3205"/>
        <w:gridCol w:w="1256"/>
        <w:gridCol w:w="1209"/>
        <w:gridCol w:w="993"/>
        <w:gridCol w:w="992"/>
        <w:gridCol w:w="1989"/>
      </w:tblGrid>
      <w:tr w:rsidR="00836A8B">
        <w:tc>
          <w:tcPr>
            <w:tcW w:w="3205" w:type="dxa"/>
            <w:tcBorders>
              <w:top w:val="single" w:sz="4" w:space="0" w:color="000000"/>
              <w:left w:val="single" w:sz="4" w:space="0" w:color="000000"/>
              <w:bottom w:val="single" w:sz="4" w:space="0" w:color="000000"/>
            </w:tcBorders>
          </w:tcPr>
          <w:p w:rsidR="00836A8B" w:rsidRDefault="00836A8B" w:rsidP="009512F1">
            <w:pPr>
              <w:snapToGrid w:val="0"/>
              <w:jc w:val="both"/>
              <w:rPr>
                <w:b/>
                <w:bCs/>
              </w:rPr>
            </w:pPr>
          </w:p>
        </w:tc>
        <w:tc>
          <w:tcPr>
            <w:tcW w:w="1256" w:type="dxa"/>
            <w:tcBorders>
              <w:top w:val="single" w:sz="4" w:space="0" w:color="000000"/>
              <w:left w:val="single" w:sz="4" w:space="0" w:color="000000"/>
              <w:bottom w:val="single" w:sz="4" w:space="0" w:color="000000"/>
            </w:tcBorders>
          </w:tcPr>
          <w:p w:rsidR="00836A8B" w:rsidRDefault="00836A8B" w:rsidP="00A5144F">
            <w:pPr>
              <w:snapToGrid w:val="0"/>
              <w:jc w:val="center"/>
              <w:rPr>
                <w:b/>
                <w:bCs/>
                <w:color w:val="FF0000"/>
              </w:rPr>
            </w:pPr>
            <w:r>
              <w:rPr>
                <w:b/>
                <w:bCs/>
                <w:sz w:val="22"/>
                <w:szCs w:val="22"/>
              </w:rPr>
              <w:t>Stav k 1. 1. 201</w:t>
            </w:r>
            <w:r w:rsidR="00022B06">
              <w:rPr>
                <w:b/>
                <w:bCs/>
                <w:sz w:val="22"/>
                <w:szCs w:val="22"/>
              </w:rPr>
              <w:t>8</w:t>
            </w:r>
          </w:p>
        </w:tc>
        <w:tc>
          <w:tcPr>
            <w:tcW w:w="1209" w:type="dxa"/>
            <w:tcBorders>
              <w:top w:val="single" w:sz="4" w:space="0" w:color="000000"/>
              <w:left w:val="single" w:sz="4" w:space="0" w:color="000000"/>
              <w:bottom w:val="single" w:sz="4" w:space="0" w:color="000000"/>
            </w:tcBorders>
          </w:tcPr>
          <w:p w:rsidR="00836A8B" w:rsidRDefault="00836A8B" w:rsidP="009512F1">
            <w:pPr>
              <w:snapToGrid w:val="0"/>
              <w:jc w:val="center"/>
              <w:rPr>
                <w:b/>
                <w:bCs/>
              </w:rPr>
            </w:pPr>
            <w:r>
              <w:rPr>
                <w:b/>
                <w:bCs/>
                <w:sz w:val="22"/>
                <w:szCs w:val="22"/>
              </w:rPr>
              <w:t>Prírastky</w:t>
            </w:r>
          </w:p>
        </w:tc>
        <w:tc>
          <w:tcPr>
            <w:tcW w:w="993" w:type="dxa"/>
            <w:tcBorders>
              <w:top w:val="single" w:sz="4" w:space="0" w:color="000000"/>
              <w:left w:val="single" w:sz="4" w:space="0" w:color="000000"/>
              <w:bottom w:val="single" w:sz="4" w:space="0" w:color="000000"/>
            </w:tcBorders>
          </w:tcPr>
          <w:p w:rsidR="00836A8B" w:rsidRDefault="00836A8B" w:rsidP="009512F1">
            <w:pPr>
              <w:snapToGrid w:val="0"/>
              <w:jc w:val="center"/>
              <w:rPr>
                <w:b/>
                <w:bCs/>
              </w:rPr>
            </w:pPr>
            <w:r>
              <w:rPr>
                <w:b/>
                <w:bCs/>
                <w:sz w:val="22"/>
                <w:szCs w:val="22"/>
              </w:rPr>
              <w:t>Úbytky</w:t>
            </w:r>
          </w:p>
        </w:tc>
        <w:tc>
          <w:tcPr>
            <w:tcW w:w="992" w:type="dxa"/>
            <w:tcBorders>
              <w:top w:val="single" w:sz="4" w:space="0" w:color="000000"/>
              <w:left w:val="single" w:sz="4" w:space="0" w:color="000000"/>
              <w:bottom w:val="single" w:sz="4" w:space="0" w:color="000000"/>
            </w:tcBorders>
          </w:tcPr>
          <w:p w:rsidR="00836A8B" w:rsidRDefault="00836A8B" w:rsidP="009512F1">
            <w:pPr>
              <w:snapToGrid w:val="0"/>
              <w:jc w:val="center"/>
              <w:rPr>
                <w:b/>
                <w:bCs/>
              </w:rPr>
            </w:pPr>
            <w:r>
              <w:rPr>
                <w:b/>
                <w:bCs/>
                <w:sz w:val="22"/>
                <w:szCs w:val="22"/>
              </w:rPr>
              <w:t>Presuny</w:t>
            </w:r>
          </w:p>
        </w:tc>
        <w:tc>
          <w:tcPr>
            <w:tcW w:w="1989" w:type="dxa"/>
            <w:tcBorders>
              <w:top w:val="single" w:sz="4" w:space="0" w:color="000000"/>
              <w:left w:val="single" w:sz="4" w:space="0" w:color="000000"/>
              <w:bottom w:val="single" w:sz="4" w:space="0" w:color="000000"/>
              <w:right w:val="single" w:sz="4" w:space="0" w:color="000000"/>
            </w:tcBorders>
          </w:tcPr>
          <w:p w:rsidR="00836A8B" w:rsidRDefault="00022B06" w:rsidP="00A5144F">
            <w:pPr>
              <w:snapToGrid w:val="0"/>
              <w:jc w:val="center"/>
              <w:rPr>
                <w:b/>
                <w:bCs/>
                <w:color w:val="FF0000"/>
              </w:rPr>
            </w:pPr>
            <w:r>
              <w:rPr>
                <w:b/>
                <w:bCs/>
                <w:sz w:val="22"/>
                <w:szCs w:val="22"/>
              </w:rPr>
              <w:t>Stav k 31. 12. 2018</w:t>
            </w:r>
          </w:p>
        </w:tc>
      </w:tr>
      <w:tr w:rsidR="00836A8B">
        <w:tc>
          <w:tcPr>
            <w:tcW w:w="3205" w:type="dxa"/>
            <w:tcBorders>
              <w:left w:val="single" w:sz="4" w:space="0" w:color="000000"/>
              <w:bottom w:val="single" w:sz="4" w:space="0" w:color="000000"/>
            </w:tcBorders>
          </w:tcPr>
          <w:p w:rsidR="00836A8B" w:rsidRDefault="00836A8B" w:rsidP="009512F1">
            <w:pPr>
              <w:snapToGrid w:val="0"/>
              <w:ind w:left="176" w:hanging="176"/>
            </w:pPr>
            <w:r>
              <w:t>Opravná položka k nadobudnutému majetku</w:t>
            </w:r>
          </w:p>
        </w:tc>
        <w:tc>
          <w:tcPr>
            <w:tcW w:w="1256" w:type="dxa"/>
            <w:tcBorders>
              <w:left w:val="single" w:sz="4" w:space="0" w:color="000000"/>
              <w:bottom w:val="single" w:sz="4" w:space="0" w:color="000000"/>
            </w:tcBorders>
          </w:tcPr>
          <w:p w:rsidR="00836A8B" w:rsidRDefault="00836A8B" w:rsidP="009512F1">
            <w:pPr>
              <w:snapToGrid w:val="0"/>
              <w:jc w:val="right"/>
            </w:pPr>
          </w:p>
        </w:tc>
        <w:tc>
          <w:tcPr>
            <w:tcW w:w="1209" w:type="dxa"/>
            <w:tcBorders>
              <w:left w:val="single" w:sz="4" w:space="0" w:color="000000"/>
              <w:bottom w:val="single" w:sz="4" w:space="0" w:color="000000"/>
            </w:tcBorders>
          </w:tcPr>
          <w:p w:rsidR="00836A8B" w:rsidRDefault="00836A8B" w:rsidP="009512F1">
            <w:pPr>
              <w:snapToGrid w:val="0"/>
              <w:jc w:val="right"/>
            </w:pPr>
          </w:p>
        </w:tc>
        <w:tc>
          <w:tcPr>
            <w:tcW w:w="993" w:type="dxa"/>
            <w:tcBorders>
              <w:left w:val="single" w:sz="4" w:space="0" w:color="000000"/>
              <w:bottom w:val="single" w:sz="4" w:space="0" w:color="000000"/>
            </w:tcBorders>
          </w:tcPr>
          <w:p w:rsidR="00836A8B" w:rsidRDefault="00836A8B" w:rsidP="009512F1">
            <w:pPr>
              <w:snapToGrid w:val="0"/>
              <w:jc w:val="right"/>
            </w:pPr>
          </w:p>
        </w:tc>
        <w:tc>
          <w:tcPr>
            <w:tcW w:w="992" w:type="dxa"/>
            <w:tcBorders>
              <w:left w:val="single" w:sz="4" w:space="0" w:color="000000"/>
              <w:bottom w:val="single" w:sz="4" w:space="0" w:color="000000"/>
            </w:tcBorders>
          </w:tcPr>
          <w:p w:rsidR="00836A8B" w:rsidRDefault="00836A8B" w:rsidP="009512F1">
            <w:pPr>
              <w:snapToGrid w:val="0"/>
              <w:jc w:val="right"/>
            </w:pPr>
          </w:p>
        </w:tc>
        <w:tc>
          <w:tcPr>
            <w:tcW w:w="1989" w:type="dxa"/>
            <w:tcBorders>
              <w:left w:val="single" w:sz="4" w:space="0" w:color="000000"/>
              <w:bottom w:val="single" w:sz="4" w:space="0" w:color="000000"/>
              <w:right w:val="single" w:sz="4" w:space="0" w:color="000000"/>
            </w:tcBorders>
          </w:tcPr>
          <w:p w:rsidR="00836A8B" w:rsidRDefault="00836A8B" w:rsidP="009512F1">
            <w:pPr>
              <w:snapToGrid w:val="0"/>
              <w:jc w:val="right"/>
            </w:pPr>
          </w:p>
        </w:tc>
      </w:tr>
      <w:tr w:rsidR="00836A8B">
        <w:tc>
          <w:tcPr>
            <w:tcW w:w="3205" w:type="dxa"/>
            <w:tcBorders>
              <w:left w:val="single" w:sz="4" w:space="0" w:color="000000"/>
              <w:bottom w:val="single" w:sz="4" w:space="0" w:color="000000"/>
            </w:tcBorders>
          </w:tcPr>
          <w:p w:rsidR="00836A8B" w:rsidRDefault="00836A8B" w:rsidP="009512F1">
            <w:pPr>
              <w:snapToGrid w:val="0"/>
              <w:ind w:left="176" w:hanging="176"/>
            </w:pPr>
            <w:r>
              <w:t>Oprávky k opravnej položke k nadobudnutému majetku</w:t>
            </w:r>
          </w:p>
        </w:tc>
        <w:tc>
          <w:tcPr>
            <w:tcW w:w="1256" w:type="dxa"/>
            <w:tcBorders>
              <w:left w:val="single" w:sz="4" w:space="0" w:color="000000"/>
              <w:bottom w:val="single" w:sz="4" w:space="0" w:color="000000"/>
            </w:tcBorders>
          </w:tcPr>
          <w:p w:rsidR="00836A8B" w:rsidRDefault="00836A8B" w:rsidP="009512F1">
            <w:pPr>
              <w:snapToGrid w:val="0"/>
              <w:jc w:val="right"/>
            </w:pPr>
          </w:p>
        </w:tc>
        <w:tc>
          <w:tcPr>
            <w:tcW w:w="1209" w:type="dxa"/>
            <w:tcBorders>
              <w:left w:val="single" w:sz="4" w:space="0" w:color="000000"/>
              <w:bottom w:val="single" w:sz="4" w:space="0" w:color="000000"/>
            </w:tcBorders>
          </w:tcPr>
          <w:p w:rsidR="00836A8B" w:rsidRDefault="00836A8B" w:rsidP="009512F1">
            <w:pPr>
              <w:snapToGrid w:val="0"/>
              <w:jc w:val="right"/>
            </w:pPr>
          </w:p>
        </w:tc>
        <w:tc>
          <w:tcPr>
            <w:tcW w:w="993" w:type="dxa"/>
            <w:tcBorders>
              <w:left w:val="single" w:sz="4" w:space="0" w:color="000000"/>
              <w:bottom w:val="single" w:sz="4" w:space="0" w:color="000000"/>
            </w:tcBorders>
          </w:tcPr>
          <w:p w:rsidR="00836A8B" w:rsidRDefault="00836A8B" w:rsidP="009512F1">
            <w:pPr>
              <w:snapToGrid w:val="0"/>
              <w:jc w:val="right"/>
            </w:pPr>
          </w:p>
        </w:tc>
        <w:tc>
          <w:tcPr>
            <w:tcW w:w="992" w:type="dxa"/>
            <w:tcBorders>
              <w:left w:val="single" w:sz="4" w:space="0" w:color="000000"/>
              <w:bottom w:val="single" w:sz="4" w:space="0" w:color="000000"/>
            </w:tcBorders>
          </w:tcPr>
          <w:p w:rsidR="00836A8B" w:rsidRDefault="00836A8B" w:rsidP="009512F1">
            <w:pPr>
              <w:snapToGrid w:val="0"/>
              <w:jc w:val="right"/>
            </w:pPr>
          </w:p>
        </w:tc>
        <w:tc>
          <w:tcPr>
            <w:tcW w:w="1989" w:type="dxa"/>
            <w:tcBorders>
              <w:left w:val="single" w:sz="4" w:space="0" w:color="000000"/>
              <w:bottom w:val="single" w:sz="4" w:space="0" w:color="000000"/>
              <w:right w:val="single" w:sz="4" w:space="0" w:color="000000"/>
            </w:tcBorders>
          </w:tcPr>
          <w:p w:rsidR="00836A8B" w:rsidRDefault="00836A8B" w:rsidP="009512F1">
            <w:pPr>
              <w:snapToGrid w:val="0"/>
              <w:jc w:val="right"/>
            </w:pPr>
          </w:p>
        </w:tc>
      </w:tr>
      <w:tr w:rsidR="00836A8B">
        <w:tc>
          <w:tcPr>
            <w:tcW w:w="3205" w:type="dxa"/>
            <w:tcBorders>
              <w:left w:val="single" w:sz="4" w:space="0" w:color="000000"/>
              <w:bottom w:val="single" w:sz="4" w:space="0" w:color="000000"/>
            </w:tcBorders>
          </w:tcPr>
          <w:p w:rsidR="00836A8B" w:rsidRDefault="00836A8B" w:rsidP="009512F1">
            <w:pPr>
              <w:snapToGrid w:val="0"/>
              <w:ind w:left="176" w:hanging="176"/>
              <w:rPr>
                <w:b/>
                <w:bCs/>
              </w:rPr>
            </w:pPr>
            <w:r>
              <w:rPr>
                <w:b/>
                <w:bCs/>
              </w:rPr>
              <w:t>Zostatková hodnota</w:t>
            </w:r>
          </w:p>
        </w:tc>
        <w:tc>
          <w:tcPr>
            <w:tcW w:w="1256" w:type="dxa"/>
            <w:tcBorders>
              <w:left w:val="single" w:sz="4" w:space="0" w:color="000000"/>
              <w:bottom w:val="single" w:sz="4" w:space="0" w:color="000000"/>
            </w:tcBorders>
          </w:tcPr>
          <w:p w:rsidR="00836A8B" w:rsidRDefault="00836A8B" w:rsidP="009512F1">
            <w:pPr>
              <w:snapToGrid w:val="0"/>
              <w:jc w:val="right"/>
            </w:pPr>
          </w:p>
        </w:tc>
        <w:tc>
          <w:tcPr>
            <w:tcW w:w="1209" w:type="dxa"/>
            <w:tcBorders>
              <w:left w:val="single" w:sz="4" w:space="0" w:color="000000"/>
              <w:bottom w:val="single" w:sz="4" w:space="0" w:color="000000"/>
            </w:tcBorders>
          </w:tcPr>
          <w:p w:rsidR="00836A8B" w:rsidRDefault="00836A8B" w:rsidP="009512F1">
            <w:pPr>
              <w:snapToGrid w:val="0"/>
              <w:jc w:val="right"/>
            </w:pPr>
          </w:p>
        </w:tc>
        <w:tc>
          <w:tcPr>
            <w:tcW w:w="993" w:type="dxa"/>
            <w:tcBorders>
              <w:left w:val="single" w:sz="4" w:space="0" w:color="000000"/>
              <w:bottom w:val="single" w:sz="4" w:space="0" w:color="000000"/>
            </w:tcBorders>
          </w:tcPr>
          <w:p w:rsidR="00836A8B" w:rsidRDefault="00836A8B" w:rsidP="009512F1">
            <w:pPr>
              <w:snapToGrid w:val="0"/>
              <w:jc w:val="right"/>
            </w:pPr>
          </w:p>
        </w:tc>
        <w:tc>
          <w:tcPr>
            <w:tcW w:w="992" w:type="dxa"/>
            <w:tcBorders>
              <w:left w:val="single" w:sz="4" w:space="0" w:color="000000"/>
              <w:bottom w:val="single" w:sz="4" w:space="0" w:color="000000"/>
            </w:tcBorders>
          </w:tcPr>
          <w:p w:rsidR="00836A8B" w:rsidRDefault="00836A8B" w:rsidP="009512F1">
            <w:pPr>
              <w:snapToGrid w:val="0"/>
              <w:jc w:val="right"/>
            </w:pPr>
          </w:p>
        </w:tc>
        <w:tc>
          <w:tcPr>
            <w:tcW w:w="1989" w:type="dxa"/>
            <w:tcBorders>
              <w:left w:val="single" w:sz="4" w:space="0" w:color="000000"/>
              <w:bottom w:val="single" w:sz="4" w:space="0" w:color="000000"/>
              <w:right w:val="single" w:sz="4" w:space="0" w:color="000000"/>
            </w:tcBorders>
          </w:tcPr>
          <w:p w:rsidR="00836A8B" w:rsidRDefault="00836A8B" w:rsidP="009512F1">
            <w:pPr>
              <w:snapToGrid w:val="0"/>
              <w:jc w:val="right"/>
            </w:pPr>
          </w:p>
        </w:tc>
      </w:tr>
    </w:tbl>
    <w:p w:rsidR="00836A8B" w:rsidRDefault="00836A8B" w:rsidP="00535D81">
      <w:pPr>
        <w:tabs>
          <w:tab w:val="left" w:pos="7560"/>
        </w:tabs>
        <w:ind w:left="-113"/>
        <w:jc w:val="both"/>
        <w:rPr>
          <w:b/>
          <w:bCs/>
        </w:rPr>
      </w:pPr>
    </w:p>
    <w:p w:rsidR="00836A8B" w:rsidRDefault="00836A8B" w:rsidP="00535D81">
      <w:pPr>
        <w:numPr>
          <w:ilvl w:val="1"/>
          <w:numId w:val="3"/>
        </w:numPr>
        <w:tabs>
          <w:tab w:val="left" w:pos="7560"/>
        </w:tabs>
        <w:ind w:left="360"/>
        <w:jc w:val="both"/>
        <w:rPr>
          <w:u w:val="single"/>
        </w:rPr>
      </w:pPr>
      <w:r>
        <w:rPr>
          <w:u w:val="single"/>
        </w:rPr>
        <w:t>Spôsob a výška poistenia dlhodobého nehmotného a hmotného majetku</w:t>
      </w:r>
    </w:p>
    <w:p w:rsidR="00836A8B" w:rsidRDefault="00836A8B" w:rsidP="00535D81">
      <w:pPr>
        <w:jc w:val="both"/>
      </w:pPr>
    </w:p>
    <w:tbl>
      <w:tblPr>
        <w:tblW w:w="0" w:type="auto"/>
        <w:tblInd w:w="2" w:type="dxa"/>
        <w:tblCellMar>
          <w:left w:w="70" w:type="dxa"/>
          <w:right w:w="70" w:type="dxa"/>
        </w:tblCellMar>
        <w:tblLook w:val="0000" w:firstRow="0" w:lastRow="0" w:firstColumn="0" w:lastColumn="0" w:noHBand="0" w:noVBand="0"/>
      </w:tblPr>
      <w:tblGrid>
        <w:gridCol w:w="1276"/>
        <w:gridCol w:w="2410"/>
        <w:gridCol w:w="992"/>
        <w:gridCol w:w="1134"/>
        <w:gridCol w:w="3229"/>
      </w:tblGrid>
      <w:tr w:rsidR="00836A8B">
        <w:trPr>
          <w:cantSplit/>
          <w:trHeight w:hRule="exact" w:val="263"/>
        </w:trPr>
        <w:tc>
          <w:tcPr>
            <w:tcW w:w="1276" w:type="dxa"/>
            <w:vMerge w:val="restart"/>
            <w:tcBorders>
              <w:top w:val="single" w:sz="4" w:space="0" w:color="000000"/>
              <w:left w:val="single" w:sz="4" w:space="0" w:color="000000"/>
              <w:bottom w:val="single" w:sz="4" w:space="0" w:color="000000"/>
            </w:tcBorders>
          </w:tcPr>
          <w:p w:rsidR="00836A8B" w:rsidRPr="00F96B61" w:rsidRDefault="00836A8B" w:rsidP="009512F1">
            <w:pPr>
              <w:pStyle w:val="Nadpis1"/>
              <w:snapToGrid w:val="0"/>
              <w:jc w:val="center"/>
              <w:rPr>
                <w:u w:val="none"/>
                <w:lang w:val="sk-SK"/>
              </w:rPr>
            </w:pPr>
            <w:r w:rsidRPr="00F96B61">
              <w:rPr>
                <w:sz w:val="22"/>
                <w:szCs w:val="22"/>
                <w:u w:val="none"/>
                <w:lang w:val="sk-SK"/>
              </w:rPr>
              <w:t>Predmet poistenia</w:t>
            </w:r>
          </w:p>
        </w:tc>
        <w:tc>
          <w:tcPr>
            <w:tcW w:w="2410" w:type="dxa"/>
            <w:vMerge w:val="restart"/>
            <w:tcBorders>
              <w:top w:val="single" w:sz="4" w:space="0" w:color="000000"/>
              <w:left w:val="single" w:sz="4" w:space="0" w:color="000000"/>
              <w:bottom w:val="single" w:sz="4" w:space="0" w:color="000000"/>
            </w:tcBorders>
          </w:tcPr>
          <w:p w:rsidR="00836A8B" w:rsidRPr="00F96B61" w:rsidRDefault="00836A8B" w:rsidP="009512F1">
            <w:pPr>
              <w:pStyle w:val="Nadpis1"/>
              <w:snapToGrid w:val="0"/>
              <w:jc w:val="center"/>
              <w:rPr>
                <w:u w:val="none"/>
                <w:lang w:val="sk-SK"/>
              </w:rPr>
            </w:pPr>
            <w:r w:rsidRPr="00F96B61">
              <w:rPr>
                <w:sz w:val="22"/>
                <w:szCs w:val="22"/>
                <w:u w:val="none"/>
                <w:lang w:val="sk-SK"/>
              </w:rPr>
              <w:t>Druh poistenia</w:t>
            </w:r>
          </w:p>
        </w:tc>
        <w:tc>
          <w:tcPr>
            <w:tcW w:w="2126" w:type="dxa"/>
            <w:gridSpan w:val="2"/>
            <w:tcBorders>
              <w:top w:val="single" w:sz="4" w:space="0" w:color="000000"/>
              <w:left w:val="single" w:sz="4" w:space="0" w:color="000000"/>
              <w:bottom w:val="single" w:sz="4" w:space="0" w:color="auto"/>
            </w:tcBorders>
          </w:tcPr>
          <w:p w:rsidR="00836A8B" w:rsidRPr="00F96B61" w:rsidRDefault="00836A8B" w:rsidP="009512F1">
            <w:pPr>
              <w:pStyle w:val="Nadpis1"/>
              <w:snapToGrid w:val="0"/>
              <w:jc w:val="center"/>
              <w:rPr>
                <w:u w:val="none"/>
                <w:lang w:val="sk-SK"/>
              </w:rPr>
            </w:pPr>
            <w:r w:rsidRPr="00F96B61">
              <w:rPr>
                <w:sz w:val="22"/>
                <w:szCs w:val="22"/>
                <w:u w:val="none"/>
                <w:lang w:val="sk-SK"/>
              </w:rPr>
              <w:t>Výška poistenia</w:t>
            </w:r>
          </w:p>
        </w:tc>
        <w:tc>
          <w:tcPr>
            <w:tcW w:w="3229" w:type="dxa"/>
            <w:vMerge w:val="restart"/>
            <w:tcBorders>
              <w:top w:val="single" w:sz="4" w:space="0" w:color="000000"/>
              <w:left w:val="single" w:sz="4" w:space="0" w:color="000000"/>
              <w:bottom w:val="single" w:sz="4" w:space="0" w:color="000000"/>
              <w:right w:val="single" w:sz="4" w:space="0" w:color="000000"/>
            </w:tcBorders>
          </w:tcPr>
          <w:p w:rsidR="00836A8B" w:rsidRPr="00F96B61" w:rsidRDefault="00836A8B" w:rsidP="009512F1">
            <w:pPr>
              <w:pStyle w:val="Nadpis1"/>
              <w:snapToGrid w:val="0"/>
              <w:jc w:val="center"/>
              <w:rPr>
                <w:u w:val="none"/>
                <w:lang w:val="sk-SK"/>
              </w:rPr>
            </w:pPr>
            <w:r w:rsidRPr="00F96B61">
              <w:rPr>
                <w:sz w:val="22"/>
                <w:szCs w:val="22"/>
                <w:u w:val="none"/>
                <w:lang w:val="sk-SK"/>
              </w:rPr>
              <w:t>Názov a sídlo poisťovne</w:t>
            </w:r>
          </w:p>
        </w:tc>
      </w:tr>
      <w:tr w:rsidR="00836A8B">
        <w:trPr>
          <w:cantSplit/>
          <w:trHeight w:hRule="exact" w:val="263"/>
        </w:trPr>
        <w:tc>
          <w:tcPr>
            <w:tcW w:w="1276" w:type="dxa"/>
            <w:vMerge/>
            <w:tcBorders>
              <w:top w:val="single" w:sz="4" w:space="0" w:color="000000"/>
              <w:left w:val="single" w:sz="4" w:space="0" w:color="000000"/>
              <w:bottom w:val="single" w:sz="4" w:space="0" w:color="000000"/>
            </w:tcBorders>
          </w:tcPr>
          <w:p w:rsidR="00836A8B" w:rsidRPr="00F96B61" w:rsidRDefault="00836A8B" w:rsidP="009512F1">
            <w:pPr>
              <w:snapToGrid w:val="0"/>
            </w:pPr>
          </w:p>
        </w:tc>
        <w:tc>
          <w:tcPr>
            <w:tcW w:w="2410" w:type="dxa"/>
            <w:vMerge/>
            <w:tcBorders>
              <w:top w:val="single" w:sz="4" w:space="0" w:color="000000"/>
              <w:left w:val="single" w:sz="4" w:space="0" w:color="000000"/>
              <w:bottom w:val="single" w:sz="4" w:space="0" w:color="000000"/>
              <w:right w:val="single" w:sz="4" w:space="0" w:color="auto"/>
            </w:tcBorders>
          </w:tcPr>
          <w:p w:rsidR="00836A8B" w:rsidRPr="00F96B61" w:rsidRDefault="00836A8B" w:rsidP="009512F1">
            <w:pPr>
              <w:snapToGrid w:val="0"/>
            </w:pPr>
          </w:p>
        </w:tc>
        <w:tc>
          <w:tcPr>
            <w:tcW w:w="992" w:type="dxa"/>
            <w:tcBorders>
              <w:top w:val="single" w:sz="4" w:space="0" w:color="auto"/>
              <w:left w:val="single" w:sz="4" w:space="0" w:color="auto"/>
              <w:bottom w:val="single" w:sz="4" w:space="0" w:color="auto"/>
            </w:tcBorders>
          </w:tcPr>
          <w:p w:rsidR="00836A8B" w:rsidRPr="00F96B61" w:rsidRDefault="00CB53F2" w:rsidP="009512F1">
            <w:pPr>
              <w:pStyle w:val="Nadpis1"/>
              <w:snapToGrid w:val="0"/>
              <w:jc w:val="center"/>
              <w:rPr>
                <w:u w:val="none"/>
                <w:lang w:val="sk-SK"/>
              </w:rPr>
            </w:pPr>
            <w:r>
              <w:rPr>
                <w:sz w:val="22"/>
                <w:szCs w:val="22"/>
                <w:u w:val="none"/>
                <w:lang w:val="sk-SK"/>
              </w:rPr>
              <w:t>2018</w:t>
            </w:r>
          </w:p>
        </w:tc>
        <w:tc>
          <w:tcPr>
            <w:tcW w:w="1134" w:type="dxa"/>
            <w:tcBorders>
              <w:top w:val="single" w:sz="4" w:space="0" w:color="auto"/>
              <w:left w:val="single" w:sz="4" w:space="0" w:color="000000"/>
              <w:bottom w:val="single" w:sz="4" w:space="0" w:color="auto"/>
              <w:right w:val="single" w:sz="4" w:space="0" w:color="auto"/>
            </w:tcBorders>
          </w:tcPr>
          <w:p w:rsidR="00836A8B" w:rsidRPr="00F96B61" w:rsidRDefault="00CB53F2" w:rsidP="0059306A">
            <w:pPr>
              <w:pStyle w:val="Nadpis1"/>
              <w:snapToGrid w:val="0"/>
              <w:jc w:val="center"/>
              <w:rPr>
                <w:u w:val="none"/>
                <w:lang w:val="sk-SK"/>
              </w:rPr>
            </w:pPr>
            <w:r>
              <w:rPr>
                <w:sz w:val="22"/>
                <w:szCs w:val="22"/>
                <w:u w:val="none"/>
                <w:lang w:val="sk-SK"/>
              </w:rPr>
              <w:t>2017</w:t>
            </w:r>
          </w:p>
        </w:tc>
        <w:tc>
          <w:tcPr>
            <w:tcW w:w="3229" w:type="dxa"/>
            <w:vMerge/>
            <w:tcBorders>
              <w:top w:val="single" w:sz="4" w:space="0" w:color="000000"/>
              <w:left w:val="single" w:sz="4" w:space="0" w:color="auto"/>
              <w:bottom w:val="single" w:sz="4" w:space="0" w:color="000000"/>
              <w:right w:val="single" w:sz="4" w:space="0" w:color="000000"/>
            </w:tcBorders>
          </w:tcPr>
          <w:p w:rsidR="00836A8B" w:rsidRPr="00F96B61" w:rsidRDefault="00836A8B" w:rsidP="009512F1">
            <w:pPr>
              <w:snapToGrid w:val="0"/>
            </w:pPr>
          </w:p>
        </w:tc>
      </w:tr>
      <w:tr w:rsidR="00836A8B">
        <w:trPr>
          <w:trHeight w:hRule="exact" w:val="263"/>
        </w:trPr>
        <w:tc>
          <w:tcPr>
            <w:tcW w:w="1276" w:type="dxa"/>
            <w:tcBorders>
              <w:top w:val="single" w:sz="4" w:space="0" w:color="000000"/>
              <w:left w:val="single" w:sz="4" w:space="0" w:color="000000"/>
              <w:bottom w:val="single" w:sz="4" w:space="0" w:color="000000"/>
            </w:tcBorders>
          </w:tcPr>
          <w:p w:rsidR="00836A8B" w:rsidRPr="00F96B61" w:rsidRDefault="00404459" w:rsidP="009512F1">
            <w:pPr>
              <w:snapToGrid w:val="0"/>
            </w:pPr>
            <w:r>
              <w:t>automobily</w:t>
            </w:r>
          </w:p>
        </w:tc>
        <w:tc>
          <w:tcPr>
            <w:tcW w:w="2410" w:type="dxa"/>
            <w:tcBorders>
              <w:top w:val="single" w:sz="4" w:space="0" w:color="000000"/>
              <w:left w:val="single" w:sz="4" w:space="0" w:color="000000"/>
              <w:bottom w:val="single" w:sz="4" w:space="0" w:color="000000"/>
            </w:tcBorders>
          </w:tcPr>
          <w:p w:rsidR="00836A8B" w:rsidRPr="00F96B61" w:rsidRDefault="00CB53F2" w:rsidP="00AE5CDD">
            <w:pPr>
              <w:snapToGrid w:val="0"/>
            </w:pPr>
            <w:r>
              <w:t>Havarijné, PZP</w:t>
            </w:r>
          </w:p>
        </w:tc>
        <w:tc>
          <w:tcPr>
            <w:tcW w:w="992" w:type="dxa"/>
            <w:tcBorders>
              <w:top w:val="single" w:sz="4" w:space="0" w:color="auto"/>
              <w:left w:val="single" w:sz="4" w:space="0" w:color="000000"/>
              <w:bottom w:val="single" w:sz="4" w:space="0" w:color="auto"/>
            </w:tcBorders>
          </w:tcPr>
          <w:p w:rsidR="00836A8B" w:rsidRPr="00B63622" w:rsidRDefault="00836A8B" w:rsidP="009512F1">
            <w:pPr>
              <w:pStyle w:val="Nadpis1"/>
              <w:snapToGrid w:val="0"/>
              <w:jc w:val="center"/>
              <w:rPr>
                <w:b w:val="0"/>
                <w:bCs w:val="0"/>
                <w:u w:val="none"/>
              </w:rPr>
            </w:pPr>
          </w:p>
        </w:tc>
        <w:tc>
          <w:tcPr>
            <w:tcW w:w="1134" w:type="dxa"/>
            <w:tcBorders>
              <w:top w:val="single" w:sz="4" w:space="0" w:color="auto"/>
              <w:left w:val="single" w:sz="4" w:space="0" w:color="000000"/>
              <w:bottom w:val="single" w:sz="4" w:space="0" w:color="auto"/>
            </w:tcBorders>
          </w:tcPr>
          <w:p w:rsidR="00836A8B" w:rsidRPr="00F96B61" w:rsidRDefault="00836A8B" w:rsidP="00AA07BB">
            <w:pPr>
              <w:pStyle w:val="Nadpis1"/>
              <w:snapToGrid w:val="0"/>
              <w:jc w:val="center"/>
              <w:rPr>
                <w:b w:val="0"/>
                <w:bCs w:val="0"/>
                <w:u w:val="none"/>
              </w:rPr>
            </w:pPr>
          </w:p>
        </w:tc>
        <w:tc>
          <w:tcPr>
            <w:tcW w:w="3229" w:type="dxa"/>
            <w:tcBorders>
              <w:top w:val="single" w:sz="4" w:space="0" w:color="000000"/>
              <w:left w:val="single" w:sz="4" w:space="0" w:color="000000"/>
              <w:bottom w:val="single" w:sz="4" w:space="0" w:color="000000"/>
              <w:right w:val="single" w:sz="4" w:space="0" w:color="000000"/>
            </w:tcBorders>
          </w:tcPr>
          <w:p w:rsidR="00836A8B" w:rsidRPr="0059306A" w:rsidRDefault="00836A8B" w:rsidP="009512F1">
            <w:pPr>
              <w:snapToGrid w:val="0"/>
              <w:rPr>
                <w:sz w:val="20"/>
                <w:szCs w:val="20"/>
              </w:rPr>
            </w:pPr>
          </w:p>
        </w:tc>
      </w:tr>
      <w:tr w:rsidR="00836A8B">
        <w:trPr>
          <w:trHeight w:hRule="exact" w:val="263"/>
        </w:trPr>
        <w:tc>
          <w:tcPr>
            <w:tcW w:w="1276" w:type="dxa"/>
            <w:tcBorders>
              <w:top w:val="single" w:sz="4" w:space="0" w:color="000000"/>
              <w:left w:val="single" w:sz="4" w:space="0" w:color="000000"/>
              <w:bottom w:val="single" w:sz="4" w:space="0" w:color="000000"/>
            </w:tcBorders>
          </w:tcPr>
          <w:p w:rsidR="00836A8B" w:rsidRPr="00F96B61" w:rsidRDefault="00836A8B" w:rsidP="009512F1">
            <w:pPr>
              <w:snapToGrid w:val="0"/>
            </w:pPr>
          </w:p>
        </w:tc>
        <w:tc>
          <w:tcPr>
            <w:tcW w:w="2410" w:type="dxa"/>
            <w:tcBorders>
              <w:top w:val="single" w:sz="4" w:space="0" w:color="000000"/>
              <w:left w:val="single" w:sz="4" w:space="0" w:color="000000"/>
              <w:bottom w:val="single" w:sz="4" w:space="0" w:color="000000"/>
            </w:tcBorders>
          </w:tcPr>
          <w:p w:rsidR="00836A8B" w:rsidRPr="00F96B61" w:rsidRDefault="00836A8B" w:rsidP="009512F1">
            <w:pPr>
              <w:snapToGrid w:val="0"/>
            </w:pPr>
          </w:p>
        </w:tc>
        <w:tc>
          <w:tcPr>
            <w:tcW w:w="992" w:type="dxa"/>
            <w:tcBorders>
              <w:top w:val="single" w:sz="4" w:space="0" w:color="auto"/>
              <w:left w:val="single" w:sz="4" w:space="0" w:color="000000"/>
              <w:bottom w:val="single" w:sz="4" w:space="0" w:color="auto"/>
            </w:tcBorders>
          </w:tcPr>
          <w:p w:rsidR="00836A8B" w:rsidRPr="00B63622" w:rsidRDefault="00836A8B" w:rsidP="009512F1">
            <w:pPr>
              <w:pStyle w:val="Nadpis1"/>
              <w:snapToGrid w:val="0"/>
              <w:jc w:val="center"/>
              <w:rPr>
                <w:b w:val="0"/>
                <w:bCs w:val="0"/>
                <w:u w:val="none"/>
                <w:lang w:val="sk-SK"/>
              </w:rPr>
            </w:pPr>
          </w:p>
        </w:tc>
        <w:tc>
          <w:tcPr>
            <w:tcW w:w="1134" w:type="dxa"/>
            <w:tcBorders>
              <w:top w:val="single" w:sz="4" w:space="0" w:color="auto"/>
              <w:left w:val="single" w:sz="4" w:space="0" w:color="000000"/>
              <w:bottom w:val="single" w:sz="4" w:space="0" w:color="auto"/>
            </w:tcBorders>
          </w:tcPr>
          <w:p w:rsidR="00836A8B" w:rsidRPr="00F96B61" w:rsidRDefault="00836A8B" w:rsidP="00AA07BB">
            <w:pPr>
              <w:pStyle w:val="Nadpis1"/>
              <w:snapToGrid w:val="0"/>
              <w:jc w:val="center"/>
              <w:rPr>
                <w:b w:val="0"/>
                <w:bCs w:val="0"/>
                <w:u w:val="none"/>
                <w:lang w:val="sk-SK"/>
              </w:rPr>
            </w:pPr>
          </w:p>
        </w:tc>
        <w:tc>
          <w:tcPr>
            <w:tcW w:w="3229" w:type="dxa"/>
            <w:tcBorders>
              <w:top w:val="single" w:sz="4" w:space="0" w:color="000000"/>
              <w:left w:val="single" w:sz="4" w:space="0" w:color="000000"/>
              <w:bottom w:val="single" w:sz="4" w:space="0" w:color="000000"/>
              <w:right w:val="single" w:sz="4" w:space="0" w:color="000000"/>
            </w:tcBorders>
          </w:tcPr>
          <w:p w:rsidR="00836A8B" w:rsidRPr="0059306A" w:rsidRDefault="00836A8B" w:rsidP="009512F1">
            <w:pPr>
              <w:snapToGrid w:val="0"/>
              <w:rPr>
                <w:sz w:val="20"/>
                <w:szCs w:val="20"/>
              </w:rPr>
            </w:pPr>
          </w:p>
        </w:tc>
      </w:tr>
    </w:tbl>
    <w:p w:rsidR="00836A8B" w:rsidRDefault="00836A8B" w:rsidP="009512F1">
      <w:pPr>
        <w:pStyle w:val="Zkladntext"/>
        <w:ind w:left="60"/>
        <w:rPr>
          <w:u w:val="single"/>
          <w:lang w:val="sk-SK"/>
        </w:rPr>
      </w:pPr>
    </w:p>
    <w:p w:rsidR="00E10C98" w:rsidRDefault="00E10C98" w:rsidP="009512F1">
      <w:pPr>
        <w:pStyle w:val="Zkladntext"/>
        <w:ind w:left="60"/>
        <w:rPr>
          <w:u w:val="single"/>
          <w:lang w:val="sk-SK"/>
        </w:rPr>
      </w:pPr>
    </w:p>
    <w:p w:rsidR="00E10C98" w:rsidRDefault="00E10C98" w:rsidP="009512F1">
      <w:pPr>
        <w:pStyle w:val="Zkladntext"/>
        <w:ind w:left="60"/>
        <w:rPr>
          <w:u w:val="single"/>
          <w:lang w:val="sk-SK"/>
        </w:rPr>
      </w:pPr>
    </w:p>
    <w:p w:rsidR="00836A8B" w:rsidRDefault="00836A8B" w:rsidP="009512F1">
      <w:pPr>
        <w:pStyle w:val="Zkladntext"/>
        <w:numPr>
          <w:ilvl w:val="1"/>
          <w:numId w:val="3"/>
        </w:numPr>
        <w:rPr>
          <w:u w:val="single"/>
          <w:lang w:val="sk-SK"/>
        </w:rPr>
      </w:pPr>
      <w:r>
        <w:rPr>
          <w:u w:val="single"/>
          <w:lang w:val="sk-SK"/>
        </w:rPr>
        <w:lastRenderedPageBreak/>
        <w:t>Majetok vo vlastníctve iných subjektov</w:t>
      </w:r>
    </w:p>
    <w:p w:rsidR="00836A8B" w:rsidRDefault="00836A8B" w:rsidP="009512F1">
      <w:pPr>
        <w:jc w:val="both"/>
        <w:rPr>
          <w:b/>
          <w:bCs/>
        </w:rPr>
      </w:pPr>
    </w:p>
    <w:p w:rsidR="00836A8B" w:rsidRDefault="00404459" w:rsidP="009512F1">
      <w:pPr>
        <w:jc w:val="both"/>
      </w:pPr>
      <w:r>
        <w:t>Žiadny</w:t>
      </w:r>
    </w:p>
    <w:p w:rsidR="00404459" w:rsidRPr="009C58C1" w:rsidRDefault="00404459" w:rsidP="009512F1">
      <w:pPr>
        <w:jc w:val="both"/>
      </w:pPr>
    </w:p>
    <w:p w:rsidR="00836A8B" w:rsidRDefault="00836A8B" w:rsidP="009512F1">
      <w:pPr>
        <w:numPr>
          <w:ilvl w:val="1"/>
          <w:numId w:val="3"/>
        </w:numPr>
        <w:tabs>
          <w:tab w:val="left" w:pos="7560"/>
        </w:tabs>
        <w:ind w:hanging="420"/>
        <w:jc w:val="both"/>
        <w:rPr>
          <w:u w:val="single"/>
        </w:rPr>
      </w:pPr>
      <w:proofErr w:type="spellStart"/>
      <w:r>
        <w:rPr>
          <w:u w:val="single"/>
        </w:rPr>
        <w:t>Goodwill</w:t>
      </w:r>
      <w:proofErr w:type="spellEnd"/>
      <w:r>
        <w:rPr>
          <w:u w:val="single"/>
        </w:rPr>
        <w:t xml:space="preserve"> a spôsob výpočtu jeho hodnoty</w:t>
      </w:r>
    </w:p>
    <w:p w:rsidR="00836A8B" w:rsidRDefault="00836A8B" w:rsidP="009512F1">
      <w:pPr>
        <w:pStyle w:val="Zkladntext21"/>
        <w:rPr>
          <w:sz w:val="20"/>
          <w:szCs w:val="20"/>
          <w:lang w:val="sk-SK"/>
        </w:rPr>
      </w:pPr>
    </w:p>
    <w:p w:rsidR="00836A8B" w:rsidRDefault="00836A8B" w:rsidP="009512F1">
      <w:pPr>
        <w:numPr>
          <w:ilvl w:val="1"/>
          <w:numId w:val="3"/>
        </w:numPr>
        <w:tabs>
          <w:tab w:val="left" w:pos="7560"/>
        </w:tabs>
        <w:ind w:left="360"/>
        <w:jc w:val="both"/>
        <w:rPr>
          <w:u w:val="single"/>
        </w:rPr>
      </w:pPr>
      <w:r>
        <w:rPr>
          <w:u w:val="single"/>
        </w:rPr>
        <w:t>Výskumná a vývojová činnosť</w:t>
      </w:r>
    </w:p>
    <w:p w:rsidR="00836A8B" w:rsidRDefault="00836A8B" w:rsidP="009512F1">
      <w:pPr>
        <w:jc w:val="both"/>
        <w:rPr>
          <w:u w:val="single"/>
        </w:rPr>
      </w:pPr>
    </w:p>
    <w:tbl>
      <w:tblPr>
        <w:tblW w:w="0" w:type="auto"/>
        <w:tblInd w:w="2" w:type="dxa"/>
        <w:tblLayout w:type="fixed"/>
        <w:tblLook w:val="0000" w:firstRow="0" w:lastRow="0" w:firstColumn="0" w:lastColumn="0" w:noHBand="0" w:noVBand="0"/>
      </w:tblPr>
      <w:tblGrid>
        <w:gridCol w:w="4820"/>
        <w:gridCol w:w="2268"/>
        <w:gridCol w:w="2698"/>
      </w:tblGrid>
      <w:tr w:rsidR="00836A8B">
        <w:tc>
          <w:tcPr>
            <w:tcW w:w="4820" w:type="dxa"/>
            <w:tcBorders>
              <w:top w:val="single" w:sz="4" w:space="0" w:color="000000"/>
              <w:left w:val="single" w:sz="4" w:space="0" w:color="000000"/>
              <w:bottom w:val="single" w:sz="4" w:space="0" w:color="000000"/>
            </w:tcBorders>
          </w:tcPr>
          <w:p w:rsidR="00836A8B" w:rsidRDefault="00836A8B" w:rsidP="009512F1">
            <w:pPr>
              <w:snapToGrid w:val="0"/>
              <w:jc w:val="both"/>
              <w:rPr>
                <w:b/>
                <w:bCs/>
                <w:color w:val="000000"/>
              </w:rPr>
            </w:pPr>
            <w:r>
              <w:rPr>
                <w:b/>
                <w:bCs/>
                <w:color w:val="000000"/>
                <w:sz w:val="22"/>
                <w:szCs w:val="22"/>
              </w:rPr>
              <w:t>Položka</w:t>
            </w:r>
          </w:p>
        </w:tc>
        <w:tc>
          <w:tcPr>
            <w:tcW w:w="2268" w:type="dxa"/>
            <w:tcBorders>
              <w:top w:val="single" w:sz="4" w:space="0" w:color="000000"/>
              <w:left w:val="single" w:sz="4" w:space="0" w:color="000000"/>
              <w:bottom w:val="single" w:sz="4" w:space="0" w:color="000000"/>
            </w:tcBorders>
          </w:tcPr>
          <w:p w:rsidR="00836A8B" w:rsidRDefault="00836A8B" w:rsidP="009512F1">
            <w:pPr>
              <w:snapToGrid w:val="0"/>
              <w:jc w:val="center"/>
              <w:rPr>
                <w:b/>
                <w:bCs/>
              </w:rPr>
            </w:pPr>
            <w:r>
              <w:rPr>
                <w:b/>
                <w:bCs/>
                <w:sz w:val="22"/>
                <w:szCs w:val="22"/>
              </w:rPr>
              <w:t>2017</w:t>
            </w:r>
          </w:p>
        </w:tc>
        <w:tc>
          <w:tcPr>
            <w:tcW w:w="2698" w:type="dxa"/>
            <w:tcBorders>
              <w:top w:val="single" w:sz="4" w:space="0" w:color="000000"/>
              <w:left w:val="single" w:sz="4" w:space="0" w:color="000000"/>
              <w:bottom w:val="single" w:sz="4" w:space="0" w:color="000000"/>
              <w:right w:val="single" w:sz="4" w:space="0" w:color="000000"/>
            </w:tcBorders>
          </w:tcPr>
          <w:p w:rsidR="00836A8B" w:rsidRDefault="00836A8B" w:rsidP="009512F1">
            <w:pPr>
              <w:snapToGrid w:val="0"/>
              <w:jc w:val="center"/>
              <w:rPr>
                <w:b/>
                <w:bCs/>
              </w:rPr>
            </w:pPr>
            <w:r>
              <w:rPr>
                <w:b/>
                <w:bCs/>
                <w:sz w:val="22"/>
                <w:szCs w:val="22"/>
              </w:rPr>
              <w:t>2018</w:t>
            </w:r>
          </w:p>
        </w:tc>
      </w:tr>
      <w:tr w:rsidR="00836A8B">
        <w:tc>
          <w:tcPr>
            <w:tcW w:w="4820" w:type="dxa"/>
            <w:tcBorders>
              <w:left w:val="single" w:sz="4" w:space="0" w:color="000000"/>
              <w:bottom w:val="single" w:sz="4" w:space="0" w:color="000000"/>
            </w:tcBorders>
          </w:tcPr>
          <w:p w:rsidR="00836A8B" w:rsidRDefault="00836A8B" w:rsidP="009512F1">
            <w:pPr>
              <w:snapToGrid w:val="0"/>
              <w:jc w:val="both"/>
              <w:rPr>
                <w:color w:val="000000"/>
              </w:rPr>
            </w:pPr>
            <w:r>
              <w:rPr>
                <w:color w:val="000000"/>
              </w:rPr>
              <w:t>Náklady na výskum</w:t>
            </w:r>
          </w:p>
        </w:tc>
        <w:tc>
          <w:tcPr>
            <w:tcW w:w="2268" w:type="dxa"/>
            <w:tcBorders>
              <w:left w:val="single" w:sz="4" w:space="0" w:color="000000"/>
              <w:bottom w:val="single" w:sz="4" w:space="0" w:color="000000"/>
            </w:tcBorders>
          </w:tcPr>
          <w:p w:rsidR="00836A8B" w:rsidRPr="00004D1D" w:rsidRDefault="00836A8B" w:rsidP="009512F1">
            <w:pPr>
              <w:snapToGrid w:val="0"/>
              <w:jc w:val="center"/>
            </w:pPr>
          </w:p>
        </w:tc>
        <w:tc>
          <w:tcPr>
            <w:tcW w:w="2698" w:type="dxa"/>
            <w:tcBorders>
              <w:left w:val="single" w:sz="4" w:space="0" w:color="000000"/>
              <w:bottom w:val="single" w:sz="4" w:space="0" w:color="000000"/>
              <w:right w:val="single" w:sz="4" w:space="0" w:color="000000"/>
            </w:tcBorders>
          </w:tcPr>
          <w:p w:rsidR="00836A8B" w:rsidRPr="00F3491E" w:rsidRDefault="00836A8B" w:rsidP="009512F1">
            <w:pPr>
              <w:snapToGrid w:val="0"/>
              <w:jc w:val="center"/>
              <w:rPr>
                <w:color w:val="000000"/>
              </w:rPr>
            </w:pPr>
          </w:p>
        </w:tc>
      </w:tr>
      <w:tr w:rsidR="00836A8B">
        <w:tc>
          <w:tcPr>
            <w:tcW w:w="4820" w:type="dxa"/>
            <w:tcBorders>
              <w:left w:val="single" w:sz="4" w:space="0" w:color="000000"/>
              <w:bottom w:val="single" w:sz="4" w:space="0" w:color="000000"/>
            </w:tcBorders>
          </w:tcPr>
          <w:p w:rsidR="00836A8B" w:rsidRDefault="00836A8B" w:rsidP="009512F1">
            <w:pPr>
              <w:snapToGrid w:val="0"/>
              <w:jc w:val="both"/>
              <w:rPr>
                <w:color w:val="000000"/>
              </w:rPr>
            </w:pPr>
            <w:r>
              <w:rPr>
                <w:color w:val="000000"/>
              </w:rPr>
              <w:t>Neaktivované náklady na vývoj</w:t>
            </w:r>
          </w:p>
        </w:tc>
        <w:tc>
          <w:tcPr>
            <w:tcW w:w="2268" w:type="dxa"/>
            <w:tcBorders>
              <w:left w:val="single" w:sz="4" w:space="0" w:color="000000"/>
              <w:bottom w:val="single" w:sz="4" w:space="0" w:color="000000"/>
            </w:tcBorders>
          </w:tcPr>
          <w:p w:rsidR="00836A8B" w:rsidRDefault="00836A8B" w:rsidP="009512F1">
            <w:pPr>
              <w:snapToGrid w:val="0"/>
              <w:jc w:val="both"/>
              <w:rPr>
                <w:color w:val="000000"/>
                <w:u w:val="single"/>
              </w:rPr>
            </w:pPr>
          </w:p>
        </w:tc>
        <w:tc>
          <w:tcPr>
            <w:tcW w:w="2698" w:type="dxa"/>
            <w:tcBorders>
              <w:left w:val="single" w:sz="4" w:space="0" w:color="000000"/>
              <w:bottom w:val="single" w:sz="4" w:space="0" w:color="000000"/>
              <w:right w:val="single" w:sz="4" w:space="0" w:color="000000"/>
            </w:tcBorders>
          </w:tcPr>
          <w:p w:rsidR="00836A8B" w:rsidRDefault="00836A8B" w:rsidP="009512F1">
            <w:pPr>
              <w:snapToGrid w:val="0"/>
              <w:jc w:val="both"/>
              <w:rPr>
                <w:color w:val="000000"/>
                <w:u w:val="single"/>
              </w:rPr>
            </w:pPr>
          </w:p>
        </w:tc>
      </w:tr>
      <w:tr w:rsidR="00836A8B">
        <w:tc>
          <w:tcPr>
            <w:tcW w:w="4820" w:type="dxa"/>
            <w:tcBorders>
              <w:left w:val="single" w:sz="4" w:space="0" w:color="000000"/>
              <w:bottom w:val="single" w:sz="4" w:space="0" w:color="000000"/>
            </w:tcBorders>
          </w:tcPr>
          <w:p w:rsidR="00836A8B" w:rsidRDefault="00836A8B" w:rsidP="009512F1">
            <w:pPr>
              <w:snapToGrid w:val="0"/>
              <w:jc w:val="both"/>
              <w:rPr>
                <w:color w:val="000000"/>
              </w:rPr>
            </w:pPr>
            <w:r>
              <w:rPr>
                <w:color w:val="000000"/>
              </w:rPr>
              <w:t xml:space="preserve">Aktivované náklady na vývoj </w:t>
            </w:r>
          </w:p>
        </w:tc>
        <w:tc>
          <w:tcPr>
            <w:tcW w:w="2268" w:type="dxa"/>
            <w:tcBorders>
              <w:left w:val="single" w:sz="4" w:space="0" w:color="000000"/>
              <w:bottom w:val="single" w:sz="4" w:space="0" w:color="000000"/>
            </w:tcBorders>
          </w:tcPr>
          <w:p w:rsidR="00836A8B" w:rsidRDefault="00836A8B" w:rsidP="009512F1">
            <w:pPr>
              <w:snapToGrid w:val="0"/>
              <w:jc w:val="center"/>
              <w:rPr>
                <w:color w:val="000000"/>
                <w:u w:val="single"/>
              </w:rPr>
            </w:pPr>
          </w:p>
        </w:tc>
        <w:tc>
          <w:tcPr>
            <w:tcW w:w="2698" w:type="dxa"/>
            <w:tcBorders>
              <w:left w:val="single" w:sz="4" w:space="0" w:color="000000"/>
              <w:bottom w:val="single" w:sz="4" w:space="0" w:color="000000"/>
              <w:right w:val="single" w:sz="4" w:space="0" w:color="000000"/>
            </w:tcBorders>
          </w:tcPr>
          <w:p w:rsidR="00836A8B" w:rsidRPr="00A23A1E" w:rsidRDefault="00836A8B" w:rsidP="009512F1">
            <w:pPr>
              <w:snapToGrid w:val="0"/>
              <w:jc w:val="center"/>
              <w:rPr>
                <w:color w:val="000000"/>
              </w:rPr>
            </w:pPr>
          </w:p>
        </w:tc>
      </w:tr>
    </w:tbl>
    <w:p w:rsidR="00836A8B" w:rsidRDefault="00836A8B"/>
    <w:p w:rsidR="00404459" w:rsidRDefault="00404459"/>
    <w:p w:rsidR="00836A8B" w:rsidRDefault="00836A8B" w:rsidP="009512F1"/>
    <w:p w:rsidR="00836A8B" w:rsidRDefault="00836A8B" w:rsidP="009512F1">
      <w:pPr>
        <w:numPr>
          <w:ilvl w:val="0"/>
          <w:numId w:val="3"/>
        </w:numPr>
        <w:tabs>
          <w:tab w:val="left" w:pos="7560"/>
          <w:tab w:val="left" w:pos="7620"/>
        </w:tabs>
        <w:jc w:val="both"/>
        <w:rPr>
          <w:b/>
          <w:bCs/>
        </w:rPr>
      </w:pPr>
      <w:r>
        <w:rPr>
          <w:b/>
          <w:bCs/>
        </w:rPr>
        <w:t xml:space="preserve">Dlhodobý finančný majetok </w:t>
      </w:r>
    </w:p>
    <w:p w:rsidR="00836A8B" w:rsidRDefault="00836A8B" w:rsidP="009512F1">
      <w:pPr>
        <w:tabs>
          <w:tab w:val="left" w:pos="7560"/>
          <w:tab w:val="left" w:pos="7620"/>
        </w:tabs>
        <w:jc w:val="both"/>
        <w:rPr>
          <w:b/>
          <w:bCs/>
        </w:rPr>
      </w:pPr>
    </w:p>
    <w:p w:rsidR="00836A8B" w:rsidRDefault="00836A8B" w:rsidP="009512F1">
      <w:pPr>
        <w:numPr>
          <w:ilvl w:val="1"/>
          <w:numId w:val="4"/>
        </w:numPr>
        <w:tabs>
          <w:tab w:val="left" w:pos="12096"/>
        </w:tabs>
        <w:jc w:val="both"/>
        <w:rPr>
          <w:u w:val="single"/>
        </w:rPr>
      </w:pPr>
      <w:r>
        <w:rPr>
          <w:u w:val="single"/>
        </w:rPr>
        <w:t>Pohyby na účtoch dlhodobého finančného majetku</w:t>
      </w:r>
    </w:p>
    <w:p w:rsidR="00836A8B" w:rsidRDefault="00836A8B" w:rsidP="009512F1">
      <w:pPr>
        <w:pStyle w:val="Nzov"/>
        <w:suppressAutoHyphens w:val="0"/>
        <w:overflowPunct/>
        <w:autoSpaceDE/>
        <w:ind w:left="360"/>
        <w:jc w:val="left"/>
        <w:textAlignment w:val="auto"/>
        <w:outlineLvl w:val="0"/>
      </w:pPr>
    </w:p>
    <w:tbl>
      <w:tblPr>
        <w:tblW w:w="5061" w:type="pct"/>
        <w:jc w:val="center"/>
        <w:tblLayout w:type="fixed"/>
        <w:tblCellMar>
          <w:left w:w="30" w:type="dxa"/>
          <w:right w:w="30" w:type="dxa"/>
        </w:tblCellMar>
        <w:tblLook w:val="0000" w:firstRow="0" w:lastRow="0" w:firstColumn="0" w:lastColumn="0" w:noHBand="0" w:noVBand="0"/>
      </w:tblPr>
      <w:tblGrid>
        <w:gridCol w:w="1290"/>
        <w:gridCol w:w="1121"/>
        <w:gridCol w:w="1076"/>
        <w:gridCol w:w="46"/>
        <w:gridCol w:w="877"/>
        <w:gridCol w:w="103"/>
        <w:gridCol w:w="842"/>
        <w:gridCol w:w="702"/>
        <w:gridCol w:w="841"/>
        <w:gridCol w:w="842"/>
        <w:gridCol w:w="567"/>
        <w:gridCol w:w="834"/>
      </w:tblGrid>
      <w:tr w:rsidR="00836A8B">
        <w:trPr>
          <w:cantSplit/>
          <w:trHeight w:val="277"/>
          <w:jc w:val="center"/>
        </w:trPr>
        <w:tc>
          <w:tcPr>
            <w:tcW w:w="1290" w:type="dxa"/>
            <w:vMerge w:val="restart"/>
            <w:tcBorders>
              <w:top w:val="single" w:sz="12" w:space="0" w:color="auto"/>
              <w:left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r>
              <w:rPr>
                <w:rFonts w:ascii="Times New Roman" w:hAnsi="Times New Roman" w:cs="Times New Roman"/>
              </w:rPr>
              <w:t>Dlhodobý finančný majetok</w:t>
            </w:r>
          </w:p>
        </w:tc>
        <w:tc>
          <w:tcPr>
            <w:tcW w:w="7851" w:type="dxa"/>
            <w:gridSpan w:val="11"/>
            <w:tcBorders>
              <w:top w:val="single" w:sz="12" w:space="0" w:color="auto"/>
              <w:left w:val="single" w:sz="12" w:space="0" w:color="auto"/>
              <w:bottom w:val="single" w:sz="12" w:space="0" w:color="auto"/>
              <w:right w:val="single" w:sz="12" w:space="0" w:color="auto"/>
            </w:tcBorders>
            <w:vAlign w:val="center"/>
          </w:tcPr>
          <w:p w:rsidR="00836A8B" w:rsidRDefault="00836A8B" w:rsidP="009512F1">
            <w:pPr>
              <w:pStyle w:val="TopHeader"/>
              <w:rPr>
                <w:rFonts w:ascii="Times New Roman" w:hAnsi="Times New Roman" w:cs="Times New Roman"/>
              </w:rPr>
            </w:pPr>
            <w:r>
              <w:rPr>
                <w:rFonts w:ascii="Times New Roman" w:hAnsi="Times New Roman" w:cs="Times New Roman"/>
              </w:rPr>
              <w:t xml:space="preserve">Bežné účtovné obdobie                                                                                                                                                                    </w:t>
            </w:r>
          </w:p>
        </w:tc>
      </w:tr>
      <w:tr w:rsidR="00836A8B">
        <w:trPr>
          <w:cantSplit/>
          <w:trHeight w:val="1393"/>
          <w:jc w:val="center"/>
        </w:trPr>
        <w:tc>
          <w:tcPr>
            <w:tcW w:w="1290" w:type="dxa"/>
            <w:vMerge/>
            <w:tcBorders>
              <w:top w:val="single" w:sz="12" w:space="0" w:color="auto"/>
              <w:left w:val="single" w:sz="12" w:space="0" w:color="auto"/>
              <w:bottom w:val="nil"/>
              <w:right w:val="single" w:sz="12" w:space="0" w:color="auto"/>
            </w:tcBorders>
            <w:vAlign w:val="center"/>
          </w:tcPr>
          <w:p w:rsidR="00836A8B" w:rsidRDefault="00836A8B" w:rsidP="009512F1">
            <w:pPr>
              <w:rPr>
                <w:b/>
                <w:bCs/>
              </w:rPr>
            </w:pPr>
          </w:p>
        </w:tc>
        <w:tc>
          <w:tcPr>
            <w:tcW w:w="1121" w:type="dxa"/>
            <w:tcBorders>
              <w:top w:val="single" w:sz="12" w:space="0" w:color="auto"/>
              <w:left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r>
              <w:rPr>
                <w:rFonts w:ascii="Times New Roman" w:hAnsi="Times New Roman" w:cs="Times New Roman"/>
              </w:rPr>
              <w:t>Podielové CP a podiely v DÚJ</w:t>
            </w:r>
          </w:p>
        </w:tc>
        <w:tc>
          <w:tcPr>
            <w:tcW w:w="1076" w:type="dxa"/>
            <w:tcBorders>
              <w:top w:val="single" w:sz="12" w:space="0" w:color="auto"/>
              <w:left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r>
              <w:rPr>
                <w:rFonts w:ascii="Times New Roman" w:hAnsi="Times New Roman" w:cs="Times New Roman"/>
              </w:rPr>
              <w:t xml:space="preserve">Podielové </w:t>
            </w:r>
            <w:r>
              <w:rPr>
                <w:rFonts w:ascii="Times New Roman" w:hAnsi="Times New Roman" w:cs="Times New Roman"/>
              </w:rPr>
              <w:br/>
              <w:t xml:space="preserve">CP a podiely </w:t>
            </w:r>
            <w:r>
              <w:rPr>
                <w:rFonts w:ascii="Times New Roman" w:hAnsi="Times New Roman" w:cs="Times New Roman"/>
              </w:rPr>
              <w:br/>
              <w:t xml:space="preserve">v </w:t>
            </w:r>
            <w:proofErr w:type="spellStart"/>
            <w:r>
              <w:rPr>
                <w:rFonts w:ascii="Times New Roman" w:hAnsi="Times New Roman" w:cs="Times New Roman"/>
              </w:rPr>
              <w:t>spoloč-nosti</w:t>
            </w:r>
            <w:proofErr w:type="spellEnd"/>
            <w:r>
              <w:rPr>
                <w:rFonts w:ascii="Times New Roman" w:hAnsi="Times New Roman" w:cs="Times New Roman"/>
              </w:rPr>
              <w:t xml:space="preserve"> s </w:t>
            </w:r>
            <w:proofErr w:type="spellStart"/>
            <w:r>
              <w:rPr>
                <w:rFonts w:ascii="Times New Roman" w:hAnsi="Times New Roman" w:cs="Times New Roman"/>
              </w:rPr>
              <w:t>pods-tatným</w:t>
            </w:r>
            <w:proofErr w:type="spellEnd"/>
            <w:r>
              <w:rPr>
                <w:rFonts w:ascii="Times New Roman" w:hAnsi="Times New Roman" w:cs="Times New Roman"/>
              </w:rPr>
              <w:t xml:space="preserve"> vplyvom</w:t>
            </w:r>
          </w:p>
        </w:tc>
        <w:tc>
          <w:tcPr>
            <w:tcW w:w="1026" w:type="dxa"/>
            <w:gridSpan w:val="3"/>
            <w:tcBorders>
              <w:top w:val="single" w:sz="12" w:space="0" w:color="auto"/>
              <w:left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r>
              <w:rPr>
                <w:rFonts w:ascii="Times New Roman" w:hAnsi="Times New Roman" w:cs="Times New Roman"/>
              </w:rPr>
              <w:t>Ostatné dlhodobé CP a podiely</w:t>
            </w:r>
          </w:p>
        </w:tc>
        <w:tc>
          <w:tcPr>
            <w:tcW w:w="842" w:type="dxa"/>
            <w:tcBorders>
              <w:top w:val="single" w:sz="12" w:space="0" w:color="auto"/>
              <w:left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r>
              <w:rPr>
                <w:rFonts w:ascii="Times New Roman" w:hAnsi="Times New Roman" w:cs="Times New Roman"/>
              </w:rPr>
              <w:t xml:space="preserve">Pôžičky ÚJ </w:t>
            </w:r>
            <w:r>
              <w:rPr>
                <w:rFonts w:ascii="Times New Roman" w:hAnsi="Times New Roman" w:cs="Times New Roman"/>
              </w:rPr>
              <w:br/>
              <w:t>v </w:t>
            </w:r>
            <w:proofErr w:type="spellStart"/>
            <w:r>
              <w:rPr>
                <w:rFonts w:ascii="Times New Roman" w:hAnsi="Times New Roman" w:cs="Times New Roman"/>
              </w:rPr>
              <w:t>kons</w:t>
            </w:r>
            <w:proofErr w:type="spellEnd"/>
            <w:r>
              <w:rPr>
                <w:rFonts w:ascii="Times New Roman" w:hAnsi="Times New Roman" w:cs="Times New Roman"/>
              </w:rPr>
              <w:t>. celku</w:t>
            </w:r>
          </w:p>
        </w:tc>
        <w:tc>
          <w:tcPr>
            <w:tcW w:w="702" w:type="dxa"/>
            <w:tcBorders>
              <w:top w:val="single" w:sz="12" w:space="0" w:color="auto"/>
              <w:left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proofErr w:type="spellStart"/>
            <w:r>
              <w:rPr>
                <w:rFonts w:ascii="Times New Roman" w:hAnsi="Times New Roman" w:cs="Times New Roman"/>
              </w:rPr>
              <w:t>Ostat-ný</w:t>
            </w:r>
            <w:proofErr w:type="spellEnd"/>
            <w:r>
              <w:rPr>
                <w:rFonts w:ascii="Times New Roman" w:hAnsi="Times New Roman" w:cs="Times New Roman"/>
              </w:rPr>
              <w:t xml:space="preserve"> DFM</w:t>
            </w:r>
          </w:p>
        </w:tc>
        <w:tc>
          <w:tcPr>
            <w:tcW w:w="841" w:type="dxa"/>
            <w:tcBorders>
              <w:top w:val="single" w:sz="12" w:space="0" w:color="auto"/>
              <w:left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r>
              <w:rPr>
                <w:rFonts w:ascii="Times New Roman" w:hAnsi="Times New Roman" w:cs="Times New Roman"/>
              </w:rPr>
              <w:t xml:space="preserve">Pôžičky s  dobou </w:t>
            </w:r>
            <w:proofErr w:type="spellStart"/>
            <w:r>
              <w:rPr>
                <w:rFonts w:ascii="Times New Roman" w:hAnsi="Times New Roman" w:cs="Times New Roman"/>
              </w:rPr>
              <w:t>splat-nosti</w:t>
            </w:r>
            <w:proofErr w:type="spellEnd"/>
            <w:r>
              <w:rPr>
                <w:rFonts w:ascii="Times New Roman" w:hAnsi="Times New Roman" w:cs="Times New Roman"/>
              </w:rPr>
              <w:t xml:space="preserve"> najviac jeden rok</w:t>
            </w:r>
          </w:p>
        </w:tc>
        <w:tc>
          <w:tcPr>
            <w:tcW w:w="842" w:type="dxa"/>
            <w:tcBorders>
              <w:top w:val="single" w:sz="12" w:space="0" w:color="auto"/>
              <w:left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proofErr w:type="spellStart"/>
            <w:r>
              <w:rPr>
                <w:rFonts w:ascii="Times New Roman" w:hAnsi="Times New Roman" w:cs="Times New Roman"/>
              </w:rPr>
              <w:t>Ob-stará-vaný</w:t>
            </w:r>
            <w:proofErr w:type="spellEnd"/>
            <w:r>
              <w:rPr>
                <w:rFonts w:ascii="Times New Roman" w:hAnsi="Times New Roman" w:cs="Times New Roman"/>
              </w:rPr>
              <w:t xml:space="preserve"> </w:t>
            </w:r>
            <w:r>
              <w:rPr>
                <w:rFonts w:ascii="Times New Roman" w:hAnsi="Times New Roman" w:cs="Times New Roman"/>
              </w:rPr>
              <w:br/>
              <w:t>DFM</w:t>
            </w:r>
          </w:p>
        </w:tc>
        <w:tc>
          <w:tcPr>
            <w:tcW w:w="567" w:type="dxa"/>
            <w:tcBorders>
              <w:top w:val="single" w:sz="12" w:space="0" w:color="auto"/>
              <w:left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proofErr w:type="spellStart"/>
            <w:r>
              <w:rPr>
                <w:rFonts w:ascii="Times New Roman" w:hAnsi="Times New Roman" w:cs="Times New Roman"/>
              </w:rPr>
              <w:t>Poskyt-nuté</w:t>
            </w:r>
            <w:proofErr w:type="spellEnd"/>
            <w:r>
              <w:rPr>
                <w:rFonts w:ascii="Times New Roman" w:hAnsi="Times New Roman" w:cs="Times New Roman"/>
              </w:rPr>
              <w:t xml:space="preserve"> </w:t>
            </w:r>
            <w:proofErr w:type="spellStart"/>
            <w:r>
              <w:rPr>
                <w:rFonts w:ascii="Times New Roman" w:hAnsi="Times New Roman" w:cs="Times New Roman"/>
              </w:rPr>
              <w:t>pred-davky</w:t>
            </w:r>
            <w:proofErr w:type="spellEnd"/>
            <w:r>
              <w:rPr>
                <w:rFonts w:ascii="Times New Roman" w:hAnsi="Times New Roman" w:cs="Times New Roman"/>
              </w:rPr>
              <w:t xml:space="preserve"> na </w:t>
            </w:r>
          </w:p>
          <w:p w:rsidR="00836A8B" w:rsidRDefault="00836A8B" w:rsidP="009512F1">
            <w:pPr>
              <w:pStyle w:val="TopHeader"/>
              <w:rPr>
                <w:rFonts w:ascii="Times New Roman" w:hAnsi="Times New Roman" w:cs="Times New Roman"/>
              </w:rPr>
            </w:pPr>
            <w:r>
              <w:rPr>
                <w:rFonts w:ascii="Times New Roman" w:hAnsi="Times New Roman" w:cs="Times New Roman"/>
              </w:rPr>
              <w:t>DFM</w:t>
            </w:r>
          </w:p>
        </w:tc>
        <w:tc>
          <w:tcPr>
            <w:tcW w:w="834" w:type="dxa"/>
            <w:tcBorders>
              <w:top w:val="single" w:sz="12" w:space="0" w:color="auto"/>
              <w:left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r>
              <w:rPr>
                <w:rFonts w:ascii="Times New Roman" w:hAnsi="Times New Roman" w:cs="Times New Roman"/>
              </w:rPr>
              <w:t>Spolu</w:t>
            </w:r>
          </w:p>
        </w:tc>
      </w:tr>
      <w:tr w:rsidR="00836A8B">
        <w:trPr>
          <w:trHeight w:val="195"/>
          <w:jc w:val="center"/>
        </w:trPr>
        <w:tc>
          <w:tcPr>
            <w:tcW w:w="1290" w:type="dxa"/>
            <w:tcBorders>
              <w:top w:val="nil"/>
              <w:left w:val="single" w:sz="12" w:space="0" w:color="auto"/>
              <w:bottom w:val="single" w:sz="12" w:space="0" w:color="auto"/>
              <w:right w:val="single" w:sz="12" w:space="0" w:color="auto"/>
            </w:tcBorders>
            <w:vAlign w:val="center"/>
          </w:tcPr>
          <w:p w:rsidR="00836A8B" w:rsidRDefault="00836A8B" w:rsidP="009512F1">
            <w:pPr>
              <w:pStyle w:val="TopHeader"/>
              <w:rPr>
                <w:rFonts w:ascii="Times New Roman" w:hAnsi="Times New Roman" w:cs="Times New Roman"/>
                <w:b w:val="0"/>
                <w:bCs w:val="0"/>
              </w:rPr>
            </w:pPr>
            <w:r>
              <w:rPr>
                <w:rFonts w:ascii="Times New Roman" w:hAnsi="Times New Roman" w:cs="Times New Roman"/>
                <w:b w:val="0"/>
                <w:bCs w:val="0"/>
              </w:rPr>
              <w:t>a</w:t>
            </w:r>
          </w:p>
        </w:tc>
        <w:tc>
          <w:tcPr>
            <w:tcW w:w="1121" w:type="dxa"/>
            <w:tcBorders>
              <w:top w:val="nil"/>
              <w:left w:val="single" w:sz="12" w:space="0" w:color="auto"/>
              <w:bottom w:val="single" w:sz="12" w:space="0" w:color="auto"/>
              <w:right w:val="single" w:sz="12" w:space="0" w:color="auto"/>
            </w:tcBorders>
            <w:vAlign w:val="center"/>
          </w:tcPr>
          <w:p w:rsidR="00836A8B" w:rsidRDefault="00836A8B" w:rsidP="009512F1">
            <w:pPr>
              <w:pStyle w:val="TopHeader"/>
              <w:rPr>
                <w:rFonts w:ascii="Times New Roman" w:hAnsi="Times New Roman" w:cs="Times New Roman"/>
                <w:b w:val="0"/>
                <w:bCs w:val="0"/>
              </w:rPr>
            </w:pPr>
            <w:r>
              <w:rPr>
                <w:rFonts w:ascii="Times New Roman" w:hAnsi="Times New Roman" w:cs="Times New Roman"/>
                <w:b w:val="0"/>
                <w:bCs w:val="0"/>
              </w:rPr>
              <w:t>b</w:t>
            </w:r>
          </w:p>
        </w:tc>
        <w:tc>
          <w:tcPr>
            <w:tcW w:w="1076" w:type="dxa"/>
            <w:tcBorders>
              <w:top w:val="nil"/>
              <w:left w:val="single" w:sz="12" w:space="0" w:color="auto"/>
              <w:bottom w:val="single" w:sz="12" w:space="0" w:color="auto"/>
              <w:right w:val="single" w:sz="12" w:space="0" w:color="auto"/>
            </w:tcBorders>
            <w:vAlign w:val="center"/>
          </w:tcPr>
          <w:p w:rsidR="00836A8B" w:rsidRDefault="00836A8B" w:rsidP="009512F1">
            <w:pPr>
              <w:pStyle w:val="TopHeader"/>
              <w:rPr>
                <w:rFonts w:ascii="Times New Roman" w:hAnsi="Times New Roman" w:cs="Times New Roman"/>
                <w:b w:val="0"/>
                <w:bCs w:val="0"/>
              </w:rPr>
            </w:pPr>
            <w:r>
              <w:rPr>
                <w:rFonts w:ascii="Times New Roman" w:hAnsi="Times New Roman" w:cs="Times New Roman"/>
                <w:b w:val="0"/>
                <w:bCs w:val="0"/>
              </w:rPr>
              <w:t>c</w:t>
            </w:r>
          </w:p>
        </w:tc>
        <w:tc>
          <w:tcPr>
            <w:tcW w:w="1026" w:type="dxa"/>
            <w:gridSpan w:val="3"/>
            <w:tcBorders>
              <w:top w:val="nil"/>
              <w:left w:val="single" w:sz="12" w:space="0" w:color="auto"/>
              <w:bottom w:val="single" w:sz="12" w:space="0" w:color="auto"/>
              <w:right w:val="single" w:sz="12" w:space="0" w:color="auto"/>
            </w:tcBorders>
            <w:vAlign w:val="center"/>
          </w:tcPr>
          <w:p w:rsidR="00836A8B" w:rsidRDefault="00836A8B" w:rsidP="009512F1">
            <w:pPr>
              <w:pStyle w:val="TopHeader"/>
              <w:rPr>
                <w:rFonts w:ascii="Times New Roman" w:hAnsi="Times New Roman" w:cs="Times New Roman"/>
                <w:b w:val="0"/>
                <w:bCs w:val="0"/>
              </w:rPr>
            </w:pPr>
            <w:r>
              <w:rPr>
                <w:rFonts w:ascii="Times New Roman" w:hAnsi="Times New Roman" w:cs="Times New Roman"/>
                <w:b w:val="0"/>
                <w:bCs w:val="0"/>
              </w:rPr>
              <w:t>d</w:t>
            </w:r>
          </w:p>
        </w:tc>
        <w:tc>
          <w:tcPr>
            <w:tcW w:w="842" w:type="dxa"/>
            <w:tcBorders>
              <w:top w:val="nil"/>
              <w:left w:val="single" w:sz="12" w:space="0" w:color="auto"/>
              <w:bottom w:val="single" w:sz="12" w:space="0" w:color="auto"/>
              <w:right w:val="single" w:sz="12" w:space="0" w:color="auto"/>
            </w:tcBorders>
            <w:vAlign w:val="center"/>
          </w:tcPr>
          <w:p w:rsidR="00836A8B" w:rsidRDefault="00836A8B" w:rsidP="009512F1">
            <w:pPr>
              <w:pStyle w:val="TopHeader"/>
              <w:rPr>
                <w:rFonts w:ascii="Times New Roman" w:hAnsi="Times New Roman" w:cs="Times New Roman"/>
                <w:b w:val="0"/>
                <w:bCs w:val="0"/>
              </w:rPr>
            </w:pPr>
            <w:r>
              <w:rPr>
                <w:rFonts w:ascii="Times New Roman" w:hAnsi="Times New Roman" w:cs="Times New Roman"/>
                <w:b w:val="0"/>
                <w:bCs w:val="0"/>
              </w:rPr>
              <w:t>e</w:t>
            </w:r>
          </w:p>
        </w:tc>
        <w:tc>
          <w:tcPr>
            <w:tcW w:w="702" w:type="dxa"/>
            <w:tcBorders>
              <w:top w:val="nil"/>
              <w:left w:val="single" w:sz="12" w:space="0" w:color="auto"/>
              <w:bottom w:val="single" w:sz="12" w:space="0" w:color="auto"/>
              <w:right w:val="single" w:sz="12" w:space="0" w:color="auto"/>
            </w:tcBorders>
            <w:vAlign w:val="center"/>
          </w:tcPr>
          <w:p w:rsidR="00836A8B" w:rsidRDefault="00836A8B" w:rsidP="009512F1">
            <w:pPr>
              <w:pStyle w:val="TopHeader"/>
              <w:rPr>
                <w:rFonts w:ascii="Times New Roman" w:hAnsi="Times New Roman" w:cs="Times New Roman"/>
                <w:b w:val="0"/>
                <w:bCs w:val="0"/>
              </w:rPr>
            </w:pPr>
            <w:r>
              <w:rPr>
                <w:rFonts w:ascii="Times New Roman" w:hAnsi="Times New Roman" w:cs="Times New Roman"/>
                <w:b w:val="0"/>
                <w:bCs w:val="0"/>
              </w:rPr>
              <w:t>f</w:t>
            </w:r>
          </w:p>
        </w:tc>
        <w:tc>
          <w:tcPr>
            <w:tcW w:w="841" w:type="dxa"/>
            <w:tcBorders>
              <w:top w:val="nil"/>
              <w:left w:val="single" w:sz="12" w:space="0" w:color="auto"/>
              <w:bottom w:val="single" w:sz="12" w:space="0" w:color="auto"/>
              <w:right w:val="single" w:sz="12" w:space="0" w:color="auto"/>
            </w:tcBorders>
            <w:vAlign w:val="center"/>
          </w:tcPr>
          <w:p w:rsidR="00836A8B" w:rsidRDefault="00836A8B" w:rsidP="009512F1">
            <w:pPr>
              <w:pStyle w:val="TopHeader"/>
              <w:rPr>
                <w:rFonts w:ascii="Times New Roman" w:hAnsi="Times New Roman" w:cs="Times New Roman"/>
                <w:b w:val="0"/>
                <w:bCs w:val="0"/>
              </w:rPr>
            </w:pPr>
            <w:r>
              <w:rPr>
                <w:rFonts w:ascii="Times New Roman" w:hAnsi="Times New Roman" w:cs="Times New Roman"/>
                <w:b w:val="0"/>
                <w:bCs w:val="0"/>
              </w:rPr>
              <w:t>g</w:t>
            </w:r>
          </w:p>
        </w:tc>
        <w:tc>
          <w:tcPr>
            <w:tcW w:w="842" w:type="dxa"/>
            <w:tcBorders>
              <w:top w:val="nil"/>
              <w:left w:val="single" w:sz="12" w:space="0" w:color="auto"/>
              <w:bottom w:val="single" w:sz="12" w:space="0" w:color="auto"/>
              <w:right w:val="single" w:sz="12" w:space="0" w:color="auto"/>
            </w:tcBorders>
            <w:vAlign w:val="center"/>
          </w:tcPr>
          <w:p w:rsidR="00836A8B" w:rsidRDefault="00836A8B" w:rsidP="009512F1">
            <w:pPr>
              <w:pStyle w:val="TopHeader"/>
              <w:rPr>
                <w:rFonts w:ascii="Times New Roman" w:hAnsi="Times New Roman" w:cs="Times New Roman"/>
                <w:b w:val="0"/>
                <w:bCs w:val="0"/>
              </w:rPr>
            </w:pPr>
            <w:r>
              <w:rPr>
                <w:rFonts w:ascii="Times New Roman" w:hAnsi="Times New Roman" w:cs="Times New Roman"/>
                <w:b w:val="0"/>
                <w:bCs w:val="0"/>
              </w:rPr>
              <w:t>h</w:t>
            </w:r>
          </w:p>
        </w:tc>
        <w:tc>
          <w:tcPr>
            <w:tcW w:w="567" w:type="dxa"/>
            <w:tcBorders>
              <w:top w:val="nil"/>
              <w:left w:val="single" w:sz="12" w:space="0" w:color="auto"/>
              <w:bottom w:val="single" w:sz="12" w:space="0" w:color="auto"/>
              <w:right w:val="single" w:sz="12" w:space="0" w:color="auto"/>
            </w:tcBorders>
            <w:vAlign w:val="center"/>
          </w:tcPr>
          <w:p w:rsidR="00836A8B" w:rsidRDefault="00836A8B" w:rsidP="009512F1">
            <w:pPr>
              <w:pStyle w:val="TopHeader"/>
              <w:rPr>
                <w:rFonts w:ascii="Times New Roman" w:hAnsi="Times New Roman" w:cs="Times New Roman"/>
                <w:b w:val="0"/>
                <w:bCs w:val="0"/>
              </w:rPr>
            </w:pPr>
            <w:r>
              <w:rPr>
                <w:rFonts w:ascii="Times New Roman" w:hAnsi="Times New Roman" w:cs="Times New Roman"/>
                <w:b w:val="0"/>
                <w:bCs w:val="0"/>
              </w:rPr>
              <w:t>i</w:t>
            </w:r>
          </w:p>
        </w:tc>
        <w:tc>
          <w:tcPr>
            <w:tcW w:w="834" w:type="dxa"/>
            <w:tcBorders>
              <w:top w:val="nil"/>
              <w:left w:val="single" w:sz="12" w:space="0" w:color="auto"/>
              <w:bottom w:val="single" w:sz="12" w:space="0" w:color="auto"/>
              <w:right w:val="single" w:sz="12" w:space="0" w:color="auto"/>
            </w:tcBorders>
          </w:tcPr>
          <w:p w:rsidR="00836A8B" w:rsidRDefault="00836A8B" w:rsidP="009512F1">
            <w:pPr>
              <w:pStyle w:val="TopHeader"/>
              <w:rPr>
                <w:rFonts w:ascii="Times New Roman" w:hAnsi="Times New Roman" w:cs="Times New Roman"/>
                <w:b w:val="0"/>
                <w:bCs w:val="0"/>
              </w:rPr>
            </w:pPr>
            <w:r>
              <w:rPr>
                <w:rFonts w:ascii="Times New Roman" w:hAnsi="Times New Roman" w:cs="Times New Roman"/>
                <w:b w:val="0"/>
                <w:bCs w:val="0"/>
              </w:rPr>
              <w:t>j</w:t>
            </w:r>
          </w:p>
        </w:tc>
      </w:tr>
      <w:tr w:rsidR="00836A8B">
        <w:trPr>
          <w:trHeight w:val="278"/>
          <w:jc w:val="center"/>
        </w:trPr>
        <w:tc>
          <w:tcPr>
            <w:tcW w:w="9141" w:type="dxa"/>
            <w:gridSpan w:val="12"/>
            <w:tcBorders>
              <w:top w:val="single" w:sz="12"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pPr>
            <w:r>
              <w:t>Prvotné ocenenie</w:t>
            </w:r>
          </w:p>
        </w:tc>
      </w:tr>
      <w:tr w:rsidR="00836A8B">
        <w:trPr>
          <w:trHeight w:val="278"/>
          <w:jc w:val="center"/>
        </w:trPr>
        <w:tc>
          <w:tcPr>
            <w:tcW w:w="1290" w:type="dxa"/>
            <w:tcBorders>
              <w:top w:val="single" w:sz="12"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rPr>
                <w:b/>
                <w:bCs/>
              </w:rPr>
            </w:pPr>
            <w:r>
              <w:rPr>
                <w:b/>
                <w:bCs/>
              </w:rPr>
              <w:t>Stav  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836A8B" w:rsidRDefault="00404459" w:rsidP="009512F1">
            <w:pPr>
              <w:autoSpaceDE w:val="0"/>
              <w:autoSpaceDN w:val="0"/>
              <w:adjustRightInd w:val="0"/>
            </w:pPr>
            <w:r>
              <w:t>6641</w:t>
            </w:r>
          </w:p>
        </w:tc>
        <w:tc>
          <w:tcPr>
            <w:tcW w:w="1076"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026" w:type="dxa"/>
            <w:gridSpan w:val="3"/>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836A8B" w:rsidRPr="00E715EE" w:rsidRDefault="00E715EE" w:rsidP="009512F1">
            <w:pPr>
              <w:autoSpaceDE w:val="0"/>
              <w:autoSpaceDN w:val="0"/>
              <w:adjustRightInd w:val="0"/>
              <w:rPr>
                <w:sz w:val="22"/>
                <w:szCs w:val="22"/>
              </w:rPr>
            </w:pPr>
            <w:r w:rsidRPr="00E715EE">
              <w:rPr>
                <w:sz w:val="22"/>
                <w:szCs w:val="22"/>
              </w:rPr>
              <w:t>520070</w:t>
            </w:r>
          </w:p>
        </w:tc>
        <w:tc>
          <w:tcPr>
            <w:tcW w:w="702" w:type="dxa"/>
            <w:tcBorders>
              <w:top w:val="single" w:sz="12" w:space="0" w:color="auto"/>
              <w:left w:val="single" w:sz="6" w:space="0" w:color="auto"/>
              <w:bottom w:val="single" w:sz="6" w:space="0" w:color="auto"/>
              <w:right w:val="single" w:sz="6" w:space="0" w:color="auto"/>
            </w:tcBorders>
            <w:vAlign w:val="center"/>
          </w:tcPr>
          <w:p w:rsidR="00836A8B" w:rsidRPr="00E715EE" w:rsidRDefault="00836A8B" w:rsidP="009512F1">
            <w:pPr>
              <w:autoSpaceDE w:val="0"/>
              <w:autoSpaceDN w:val="0"/>
              <w:adjustRightInd w:val="0"/>
              <w:rPr>
                <w:sz w:val="22"/>
                <w:szCs w:val="22"/>
              </w:rPr>
            </w:pPr>
          </w:p>
        </w:tc>
        <w:tc>
          <w:tcPr>
            <w:tcW w:w="841" w:type="dxa"/>
            <w:tcBorders>
              <w:top w:val="single" w:sz="12" w:space="0" w:color="auto"/>
              <w:left w:val="single" w:sz="6" w:space="0" w:color="auto"/>
              <w:bottom w:val="single" w:sz="6" w:space="0" w:color="auto"/>
              <w:right w:val="single" w:sz="6" w:space="0" w:color="auto"/>
            </w:tcBorders>
            <w:vAlign w:val="center"/>
          </w:tcPr>
          <w:p w:rsidR="00836A8B" w:rsidRPr="00404459" w:rsidRDefault="00836A8B" w:rsidP="00AA07BB">
            <w:pPr>
              <w:autoSpaceDE w:val="0"/>
              <w:autoSpaceDN w:val="0"/>
              <w:adjustRightInd w:val="0"/>
              <w:rPr>
                <w:sz w:val="22"/>
                <w:szCs w:val="22"/>
              </w:rPr>
            </w:pPr>
          </w:p>
        </w:tc>
        <w:tc>
          <w:tcPr>
            <w:tcW w:w="842" w:type="dxa"/>
            <w:tcBorders>
              <w:top w:val="single" w:sz="12" w:space="0" w:color="auto"/>
              <w:left w:val="single" w:sz="6" w:space="0" w:color="auto"/>
              <w:bottom w:val="single" w:sz="6" w:space="0" w:color="auto"/>
              <w:right w:val="single" w:sz="6" w:space="0" w:color="auto"/>
            </w:tcBorders>
            <w:vAlign w:val="center"/>
          </w:tcPr>
          <w:p w:rsidR="00836A8B" w:rsidRPr="00F96B61" w:rsidRDefault="00836A8B" w:rsidP="00AA07BB">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836A8B" w:rsidRPr="00F96B61" w:rsidRDefault="00836A8B" w:rsidP="00AA07BB">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836A8B" w:rsidRPr="00404459" w:rsidRDefault="00404459" w:rsidP="00AA07BB">
            <w:pPr>
              <w:autoSpaceDE w:val="0"/>
              <w:autoSpaceDN w:val="0"/>
              <w:adjustRightInd w:val="0"/>
              <w:rPr>
                <w:sz w:val="22"/>
                <w:szCs w:val="22"/>
              </w:rPr>
            </w:pPr>
            <w:r w:rsidRPr="00404459">
              <w:rPr>
                <w:sz w:val="22"/>
                <w:szCs w:val="22"/>
              </w:rPr>
              <w:t>526711</w:t>
            </w:r>
          </w:p>
        </w:tc>
      </w:tr>
      <w:tr w:rsidR="00836A8B">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836A8B" w:rsidRDefault="00404459" w:rsidP="009512F1">
            <w:pPr>
              <w:autoSpaceDE w:val="0"/>
              <w:autoSpaceDN w:val="0"/>
              <w:adjustRightInd w:val="0"/>
            </w:pPr>
            <w:r>
              <w:t>5000</w:t>
            </w:r>
          </w:p>
        </w:tc>
        <w:tc>
          <w:tcPr>
            <w:tcW w:w="1076"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026" w:type="dxa"/>
            <w:gridSpan w:val="3"/>
            <w:tcBorders>
              <w:top w:val="single" w:sz="6" w:space="0" w:color="auto"/>
              <w:left w:val="single" w:sz="6" w:space="0" w:color="auto"/>
              <w:bottom w:val="single" w:sz="6" w:space="0" w:color="auto"/>
              <w:right w:val="single" w:sz="6" w:space="0" w:color="auto"/>
            </w:tcBorders>
            <w:vAlign w:val="center"/>
          </w:tcPr>
          <w:p w:rsidR="00836A8B" w:rsidRPr="009E1218" w:rsidRDefault="00404459" w:rsidP="009512F1">
            <w:pPr>
              <w:autoSpaceDE w:val="0"/>
              <w:autoSpaceDN w:val="0"/>
              <w:adjustRightInd w:val="0"/>
            </w:pPr>
            <w:r>
              <w:t>1500</w:t>
            </w:r>
          </w:p>
        </w:tc>
        <w:tc>
          <w:tcPr>
            <w:tcW w:w="842" w:type="dxa"/>
            <w:tcBorders>
              <w:top w:val="single" w:sz="6" w:space="0" w:color="auto"/>
              <w:left w:val="single" w:sz="6" w:space="0" w:color="auto"/>
              <w:bottom w:val="single" w:sz="6" w:space="0" w:color="auto"/>
              <w:right w:val="single" w:sz="6" w:space="0" w:color="auto"/>
            </w:tcBorders>
            <w:vAlign w:val="center"/>
          </w:tcPr>
          <w:p w:rsidR="00836A8B" w:rsidRPr="00E715EE" w:rsidRDefault="00E715EE" w:rsidP="009512F1">
            <w:pPr>
              <w:autoSpaceDE w:val="0"/>
              <w:autoSpaceDN w:val="0"/>
              <w:adjustRightInd w:val="0"/>
              <w:rPr>
                <w:sz w:val="22"/>
                <w:szCs w:val="22"/>
              </w:rPr>
            </w:pPr>
            <w:r w:rsidRPr="00E715EE">
              <w:rPr>
                <w:sz w:val="22"/>
                <w:szCs w:val="22"/>
              </w:rPr>
              <w:t>1004603</w:t>
            </w:r>
          </w:p>
        </w:tc>
        <w:tc>
          <w:tcPr>
            <w:tcW w:w="702" w:type="dxa"/>
            <w:tcBorders>
              <w:top w:val="single" w:sz="6" w:space="0" w:color="auto"/>
              <w:left w:val="single" w:sz="6" w:space="0" w:color="auto"/>
              <w:bottom w:val="single" w:sz="6" w:space="0" w:color="auto"/>
              <w:right w:val="single" w:sz="6" w:space="0" w:color="auto"/>
            </w:tcBorders>
            <w:vAlign w:val="center"/>
          </w:tcPr>
          <w:p w:rsidR="00836A8B" w:rsidRPr="00E715EE" w:rsidRDefault="00836A8B" w:rsidP="009512F1">
            <w:pPr>
              <w:autoSpaceDE w:val="0"/>
              <w:autoSpaceDN w:val="0"/>
              <w:adjustRightInd w:val="0"/>
              <w:rPr>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404459" w:rsidRDefault="00836A8B" w:rsidP="009512F1">
            <w:pPr>
              <w:autoSpaceDE w:val="0"/>
              <w:autoSpaceDN w:val="0"/>
              <w:adjustRightInd w:val="0"/>
              <w:rPr>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Pr="009E1218" w:rsidRDefault="00404459" w:rsidP="009512F1">
            <w:pPr>
              <w:autoSpaceDE w:val="0"/>
              <w:autoSpaceDN w:val="0"/>
              <w:adjustRightInd w:val="0"/>
            </w:pPr>
            <w:r>
              <w:t>34500</w:t>
            </w:r>
          </w:p>
        </w:tc>
        <w:tc>
          <w:tcPr>
            <w:tcW w:w="567" w:type="dxa"/>
            <w:tcBorders>
              <w:top w:val="single" w:sz="6" w:space="0" w:color="auto"/>
              <w:left w:val="single" w:sz="6" w:space="0" w:color="auto"/>
              <w:bottom w:val="single" w:sz="6" w:space="0" w:color="auto"/>
              <w:right w:val="single" w:sz="6" w:space="0" w:color="auto"/>
            </w:tcBorders>
            <w:vAlign w:val="center"/>
          </w:tcPr>
          <w:p w:rsidR="00836A8B" w:rsidRPr="009E1218" w:rsidRDefault="00836A8B"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836A8B" w:rsidRPr="00404459" w:rsidRDefault="00404459" w:rsidP="00632CFE">
            <w:pPr>
              <w:autoSpaceDE w:val="0"/>
              <w:autoSpaceDN w:val="0"/>
              <w:adjustRightInd w:val="0"/>
              <w:rPr>
                <w:sz w:val="22"/>
                <w:szCs w:val="22"/>
              </w:rPr>
            </w:pPr>
            <w:r>
              <w:rPr>
                <w:sz w:val="22"/>
                <w:szCs w:val="22"/>
              </w:rPr>
              <w:t>1045603</w:t>
            </w:r>
          </w:p>
        </w:tc>
      </w:tr>
      <w:tr w:rsidR="00836A8B">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076"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026" w:type="dxa"/>
            <w:gridSpan w:val="3"/>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Pr="00E715EE" w:rsidRDefault="00E715EE" w:rsidP="009512F1">
            <w:pPr>
              <w:autoSpaceDE w:val="0"/>
              <w:autoSpaceDN w:val="0"/>
              <w:adjustRightInd w:val="0"/>
              <w:rPr>
                <w:sz w:val="22"/>
                <w:szCs w:val="22"/>
              </w:rPr>
            </w:pPr>
            <w:r>
              <w:rPr>
                <w:sz w:val="22"/>
                <w:szCs w:val="22"/>
              </w:rPr>
              <w:t>2037</w:t>
            </w:r>
          </w:p>
        </w:tc>
        <w:tc>
          <w:tcPr>
            <w:tcW w:w="702" w:type="dxa"/>
            <w:tcBorders>
              <w:top w:val="single" w:sz="6" w:space="0" w:color="auto"/>
              <w:left w:val="single" w:sz="6" w:space="0" w:color="auto"/>
              <w:bottom w:val="single" w:sz="6" w:space="0" w:color="auto"/>
              <w:right w:val="single" w:sz="6" w:space="0" w:color="auto"/>
            </w:tcBorders>
            <w:vAlign w:val="center"/>
          </w:tcPr>
          <w:p w:rsidR="00836A8B" w:rsidRPr="00E715EE" w:rsidRDefault="00836A8B" w:rsidP="009512F1">
            <w:pPr>
              <w:autoSpaceDE w:val="0"/>
              <w:autoSpaceDN w:val="0"/>
              <w:adjustRightInd w:val="0"/>
              <w:rPr>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404459" w:rsidRDefault="00836A8B" w:rsidP="009512F1">
            <w:pPr>
              <w:autoSpaceDE w:val="0"/>
              <w:autoSpaceDN w:val="0"/>
              <w:adjustRightInd w:val="0"/>
              <w:rPr>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Pr="00F96B61" w:rsidRDefault="00404459" w:rsidP="00AA07BB">
            <w:pPr>
              <w:autoSpaceDE w:val="0"/>
              <w:autoSpaceDN w:val="0"/>
              <w:adjustRightInd w:val="0"/>
            </w:pPr>
            <w:r>
              <w:t>6500</w:t>
            </w:r>
          </w:p>
        </w:tc>
        <w:tc>
          <w:tcPr>
            <w:tcW w:w="567" w:type="dxa"/>
            <w:tcBorders>
              <w:top w:val="single" w:sz="6" w:space="0" w:color="auto"/>
              <w:left w:val="single" w:sz="6" w:space="0" w:color="auto"/>
              <w:bottom w:val="single" w:sz="6" w:space="0" w:color="auto"/>
              <w:right w:val="single" w:sz="6" w:space="0" w:color="auto"/>
            </w:tcBorders>
            <w:vAlign w:val="center"/>
          </w:tcPr>
          <w:p w:rsidR="00836A8B" w:rsidRPr="00F96B61" w:rsidRDefault="00836A8B"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836A8B" w:rsidRPr="00404459" w:rsidRDefault="00404459" w:rsidP="009512F1">
            <w:pPr>
              <w:autoSpaceDE w:val="0"/>
              <w:autoSpaceDN w:val="0"/>
              <w:adjustRightInd w:val="0"/>
              <w:rPr>
                <w:sz w:val="22"/>
                <w:szCs w:val="22"/>
              </w:rPr>
            </w:pPr>
            <w:r>
              <w:rPr>
                <w:sz w:val="22"/>
                <w:szCs w:val="22"/>
              </w:rPr>
              <w:t>8537</w:t>
            </w:r>
          </w:p>
        </w:tc>
      </w:tr>
      <w:tr w:rsidR="00836A8B">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076"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026" w:type="dxa"/>
            <w:gridSpan w:val="3"/>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Pr="00E715EE" w:rsidRDefault="00836A8B" w:rsidP="009512F1">
            <w:pPr>
              <w:autoSpaceDE w:val="0"/>
              <w:autoSpaceDN w:val="0"/>
              <w:adjustRightInd w:val="0"/>
              <w:rPr>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836A8B" w:rsidRPr="00E715EE" w:rsidRDefault="00836A8B" w:rsidP="009512F1">
            <w:pPr>
              <w:autoSpaceDE w:val="0"/>
              <w:autoSpaceDN w:val="0"/>
              <w:adjustRightInd w:val="0"/>
              <w:rPr>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Pr="00404459" w:rsidRDefault="00836A8B" w:rsidP="009512F1">
            <w:pPr>
              <w:autoSpaceDE w:val="0"/>
              <w:autoSpaceDN w:val="0"/>
              <w:adjustRightInd w:val="0"/>
              <w:rPr>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Pr="00F96B61" w:rsidRDefault="00836A8B"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836A8B" w:rsidRPr="00F96B61" w:rsidRDefault="00836A8B"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836A8B" w:rsidRPr="00404459" w:rsidRDefault="00836A8B" w:rsidP="009512F1">
            <w:pPr>
              <w:autoSpaceDE w:val="0"/>
              <w:autoSpaceDN w:val="0"/>
              <w:adjustRightInd w:val="0"/>
              <w:rPr>
                <w:sz w:val="22"/>
                <w:szCs w:val="22"/>
              </w:rPr>
            </w:pPr>
          </w:p>
        </w:tc>
      </w:tr>
      <w:tr w:rsidR="00836A8B">
        <w:trPr>
          <w:trHeight w:val="278"/>
          <w:jc w:val="center"/>
        </w:trPr>
        <w:tc>
          <w:tcPr>
            <w:tcW w:w="1290" w:type="dxa"/>
            <w:tcBorders>
              <w:top w:val="single" w:sz="6"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836A8B" w:rsidRDefault="00404459" w:rsidP="009512F1">
            <w:pPr>
              <w:autoSpaceDE w:val="0"/>
              <w:autoSpaceDN w:val="0"/>
              <w:adjustRightInd w:val="0"/>
            </w:pPr>
            <w:r>
              <w:t>11641</w:t>
            </w:r>
          </w:p>
        </w:tc>
        <w:tc>
          <w:tcPr>
            <w:tcW w:w="1076"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1026" w:type="dxa"/>
            <w:gridSpan w:val="3"/>
            <w:tcBorders>
              <w:top w:val="single" w:sz="6" w:space="0" w:color="auto"/>
              <w:left w:val="single" w:sz="6" w:space="0" w:color="auto"/>
              <w:bottom w:val="single" w:sz="12" w:space="0" w:color="auto"/>
              <w:right w:val="single" w:sz="6" w:space="0" w:color="auto"/>
            </w:tcBorders>
            <w:vAlign w:val="center"/>
          </w:tcPr>
          <w:p w:rsidR="00836A8B" w:rsidRDefault="00404459" w:rsidP="009512F1">
            <w:pPr>
              <w:autoSpaceDE w:val="0"/>
              <w:autoSpaceDN w:val="0"/>
              <w:adjustRightInd w:val="0"/>
            </w:pPr>
            <w:r>
              <w:t>1500</w:t>
            </w:r>
          </w:p>
        </w:tc>
        <w:tc>
          <w:tcPr>
            <w:tcW w:w="842" w:type="dxa"/>
            <w:tcBorders>
              <w:top w:val="single" w:sz="6" w:space="0" w:color="auto"/>
              <w:left w:val="single" w:sz="6" w:space="0" w:color="auto"/>
              <w:bottom w:val="single" w:sz="12" w:space="0" w:color="auto"/>
              <w:right w:val="single" w:sz="6" w:space="0" w:color="auto"/>
            </w:tcBorders>
            <w:vAlign w:val="center"/>
          </w:tcPr>
          <w:p w:rsidR="00836A8B" w:rsidRPr="00E715EE" w:rsidRDefault="00E715EE" w:rsidP="009512F1">
            <w:pPr>
              <w:autoSpaceDE w:val="0"/>
              <w:autoSpaceDN w:val="0"/>
              <w:adjustRightInd w:val="0"/>
              <w:rPr>
                <w:sz w:val="22"/>
                <w:szCs w:val="22"/>
              </w:rPr>
            </w:pPr>
            <w:r>
              <w:rPr>
                <w:sz w:val="22"/>
                <w:szCs w:val="22"/>
              </w:rPr>
              <w:t>1522636</w:t>
            </w:r>
          </w:p>
        </w:tc>
        <w:tc>
          <w:tcPr>
            <w:tcW w:w="702" w:type="dxa"/>
            <w:tcBorders>
              <w:top w:val="single" w:sz="6" w:space="0" w:color="auto"/>
              <w:left w:val="single" w:sz="6" w:space="0" w:color="auto"/>
              <w:bottom w:val="single" w:sz="12" w:space="0" w:color="auto"/>
              <w:right w:val="single" w:sz="6" w:space="0" w:color="auto"/>
            </w:tcBorders>
            <w:vAlign w:val="center"/>
          </w:tcPr>
          <w:p w:rsidR="00836A8B" w:rsidRPr="00E715EE" w:rsidRDefault="00836A8B" w:rsidP="009512F1">
            <w:pPr>
              <w:autoSpaceDE w:val="0"/>
              <w:autoSpaceDN w:val="0"/>
              <w:adjustRightInd w:val="0"/>
              <w:rPr>
                <w:sz w:val="22"/>
                <w:szCs w:val="22"/>
              </w:rPr>
            </w:pPr>
          </w:p>
        </w:tc>
        <w:tc>
          <w:tcPr>
            <w:tcW w:w="841" w:type="dxa"/>
            <w:tcBorders>
              <w:top w:val="single" w:sz="6" w:space="0" w:color="auto"/>
              <w:left w:val="single" w:sz="6" w:space="0" w:color="auto"/>
              <w:bottom w:val="single" w:sz="12" w:space="0" w:color="auto"/>
              <w:right w:val="single" w:sz="6" w:space="0" w:color="auto"/>
            </w:tcBorders>
            <w:vAlign w:val="center"/>
          </w:tcPr>
          <w:p w:rsidR="00836A8B" w:rsidRPr="00404459" w:rsidRDefault="00836A8B" w:rsidP="00B96FEF">
            <w:pPr>
              <w:autoSpaceDE w:val="0"/>
              <w:autoSpaceDN w:val="0"/>
              <w:adjustRightInd w:val="0"/>
              <w:rPr>
                <w:sz w:val="22"/>
                <w:szCs w:val="22"/>
              </w:rPr>
            </w:pPr>
          </w:p>
        </w:tc>
        <w:tc>
          <w:tcPr>
            <w:tcW w:w="842" w:type="dxa"/>
            <w:tcBorders>
              <w:top w:val="single" w:sz="6" w:space="0" w:color="auto"/>
              <w:left w:val="single" w:sz="6" w:space="0" w:color="auto"/>
              <w:bottom w:val="single" w:sz="12" w:space="0" w:color="auto"/>
              <w:right w:val="single" w:sz="6" w:space="0" w:color="auto"/>
            </w:tcBorders>
            <w:vAlign w:val="center"/>
          </w:tcPr>
          <w:p w:rsidR="00836A8B" w:rsidRPr="00F96B61" w:rsidRDefault="00404459" w:rsidP="009512F1">
            <w:pPr>
              <w:autoSpaceDE w:val="0"/>
              <w:autoSpaceDN w:val="0"/>
              <w:adjustRightInd w:val="0"/>
            </w:pPr>
            <w:r>
              <w:t>28000</w:t>
            </w:r>
          </w:p>
        </w:tc>
        <w:tc>
          <w:tcPr>
            <w:tcW w:w="567" w:type="dxa"/>
            <w:tcBorders>
              <w:top w:val="single" w:sz="6" w:space="0" w:color="auto"/>
              <w:left w:val="single" w:sz="6" w:space="0" w:color="auto"/>
              <w:bottom w:val="single" w:sz="12" w:space="0" w:color="auto"/>
              <w:right w:val="single" w:sz="6" w:space="0" w:color="auto"/>
            </w:tcBorders>
            <w:vAlign w:val="center"/>
          </w:tcPr>
          <w:p w:rsidR="00836A8B" w:rsidRPr="00F96B61" w:rsidRDefault="00836A8B"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836A8B" w:rsidRPr="00404459" w:rsidRDefault="00404459" w:rsidP="00632CFE">
            <w:pPr>
              <w:autoSpaceDE w:val="0"/>
              <w:autoSpaceDN w:val="0"/>
              <w:adjustRightInd w:val="0"/>
              <w:rPr>
                <w:sz w:val="22"/>
                <w:szCs w:val="22"/>
              </w:rPr>
            </w:pPr>
            <w:r>
              <w:rPr>
                <w:sz w:val="22"/>
                <w:szCs w:val="22"/>
              </w:rPr>
              <w:t>1563777</w:t>
            </w:r>
          </w:p>
        </w:tc>
      </w:tr>
      <w:tr w:rsidR="00836A8B">
        <w:trPr>
          <w:trHeight w:val="278"/>
          <w:jc w:val="center"/>
        </w:trPr>
        <w:tc>
          <w:tcPr>
            <w:tcW w:w="9141" w:type="dxa"/>
            <w:gridSpan w:val="12"/>
            <w:tcBorders>
              <w:top w:val="single" w:sz="12"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pPr>
            <w:r>
              <w:t>Opravné položky</w:t>
            </w:r>
          </w:p>
        </w:tc>
      </w:tr>
      <w:tr w:rsidR="00836A8B">
        <w:trPr>
          <w:trHeight w:val="278"/>
          <w:jc w:val="center"/>
        </w:trPr>
        <w:tc>
          <w:tcPr>
            <w:tcW w:w="1290" w:type="dxa"/>
            <w:tcBorders>
              <w:top w:val="single" w:sz="12"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rPr>
                <w:b/>
                <w:bCs/>
              </w:rPr>
            </w:pPr>
            <w:r>
              <w:rPr>
                <w:b/>
                <w:bCs/>
              </w:rPr>
              <w:t>Stav</w:t>
            </w:r>
          </w:p>
          <w:p w:rsidR="00836A8B" w:rsidRDefault="00836A8B"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2"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836A8B" w:rsidRDefault="00836A8B" w:rsidP="009512F1">
            <w:pPr>
              <w:autoSpaceDE w:val="0"/>
              <w:autoSpaceDN w:val="0"/>
              <w:adjustRightInd w:val="0"/>
            </w:pPr>
          </w:p>
        </w:tc>
      </w:tr>
      <w:tr w:rsidR="00836A8B">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836A8B" w:rsidRDefault="00836A8B" w:rsidP="009512F1">
            <w:pPr>
              <w:autoSpaceDE w:val="0"/>
              <w:autoSpaceDN w:val="0"/>
              <w:adjustRightInd w:val="0"/>
            </w:pPr>
          </w:p>
        </w:tc>
      </w:tr>
      <w:tr w:rsidR="00836A8B">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836A8B" w:rsidRDefault="00836A8B" w:rsidP="009512F1">
            <w:pPr>
              <w:autoSpaceDE w:val="0"/>
              <w:autoSpaceDN w:val="0"/>
              <w:adjustRightInd w:val="0"/>
            </w:pPr>
          </w:p>
        </w:tc>
      </w:tr>
      <w:tr w:rsidR="00836A8B">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pPr>
            <w:r>
              <w:lastRenderedPageBreak/>
              <w:t>Presuny</w:t>
            </w:r>
          </w:p>
        </w:tc>
        <w:tc>
          <w:tcPr>
            <w:tcW w:w="1121" w:type="dxa"/>
            <w:tcBorders>
              <w:top w:val="single" w:sz="6" w:space="0" w:color="auto"/>
              <w:left w:val="single" w:sz="12"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836A8B" w:rsidRDefault="00836A8B" w:rsidP="009512F1">
            <w:pPr>
              <w:autoSpaceDE w:val="0"/>
              <w:autoSpaceDN w:val="0"/>
              <w:adjustRightInd w:val="0"/>
            </w:pPr>
          </w:p>
        </w:tc>
      </w:tr>
      <w:tr w:rsidR="00836A8B">
        <w:trPr>
          <w:trHeight w:val="278"/>
          <w:jc w:val="center"/>
        </w:trPr>
        <w:tc>
          <w:tcPr>
            <w:tcW w:w="1290" w:type="dxa"/>
            <w:tcBorders>
              <w:top w:val="single" w:sz="6"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702"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836A8B" w:rsidRDefault="00836A8B" w:rsidP="009512F1">
            <w:pPr>
              <w:autoSpaceDE w:val="0"/>
              <w:autoSpaceDN w:val="0"/>
              <w:adjustRightInd w:val="0"/>
            </w:pPr>
          </w:p>
        </w:tc>
      </w:tr>
      <w:tr w:rsidR="00836A8B">
        <w:trPr>
          <w:trHeight w:val="278"/>
          <w:jc w:val="center"/>
        </w:trPr>
        <w:tc>
          <w:tcPr>
            <w:tcW w:w="9141" w:type="dxa"/>
            <w:gridSpan w:val="12"/>
            <w:tcBorders>
              <w:top w:val="single" w:sz="12"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pPr>
            <w:r>
              <w:t>Účtovná hodnota </w:t>
            </w:r>
          </w:p>
        </w:tc>
      </w:tr>
      <w:tr w:rsidR="00836A8B" w:rsidRPr="00556248">
        <w:trPr>
          <w:trHeight w:val="278"/>
          <w:jc w:val="center"/>
        </w:trPr>
        <w:tc>
          <w:tcPr>
            <w:tcW w:w="1290" w:type="dxa"/>
            <w:tcBorders>
              <w:top w:val="single" w:sz="12" w:space="0" w:color="auto"/>
              <w:left w:val="single" w:sz="12" w:space="0" w:color="auto"/>
              <w:bottom w:val="single" w:sz="6" w:space="0" w:color="auto"/>
              <w:right w:val="single" w:sz="12" w:space="0" w:color="auto"/>
            </w:tcBorders>
            <w:vAlign w:val="center"/>
          </w:tcPr>
          <w:p w:rsidR="00836A8B" w:rsidRDefault="00836A8B" w:rsidP="009512F1">
            <w:pPr>
              <w:autoSpaceDE w:val="0"/>
              <w:autoSpaceDN w:val="0"/>
              <w:adjustRightInd w:val="0"/>
              <w:rPr>
                <w:b/>
                <w:bCs/>
              </w:rPr>
            </w:pPr>
            <w:r>
              <w:rPr>
                <w:b/>
                <w:bCs/>
              </w:rPr>
              <w:t>Stav </w:t>
            </w:r>
          </w:p>
          <w:p w:rsidR="00836A8B" w:rsidRDefault="00836A8B"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836A8B" w:rsidRDefault="00404459" w:rsidP="009512F1">
            <w:pPr>
              <w:autoSpaceDE w:val="0"/>
              <w:autoSpaceDN w:val="0"/>
              <w:adjustRightInd w:val="0"/>
            </w:pPr>
            <w:r>
              <w:t>6641</w:t>
            </w: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877" w:type="dxa"/>
            <w:tcBorders>
              <w:top w:val="single" w:sz="12" w:space="0" w:color="auto"/>
              <w:left w:val="single" w:sz="6" w:space="0" w:color="auto"/>
              <w:bottom w:val="single" w:sz="6" w:space="0" w:color="auto"/>
              <w:right w:val="single" w:sz="6" w:space="0" w:color="auto"/>
            </w:tcBorders>
            <w:vAlign w:val="center"/>
          </w:tcPr>
          <w:p w:rsidR="00836A8B" w:rsidRDefault="00836A8B" w:rsidP="009512F1">
            <w:pPr>
              <w:autoSpaceDE w:val="0"/>
              <w:autoSpaceDN w:val="0"/>
              <w:adjustRightInd w:val="0"/>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836A8B" w:rsidRDefault="00836A8B" w:rsidP="001B5A22">
            <w:pPr>
              <w:autoSpaceDE w:val="0"/>
              <w:autoSpaceDN w:val="0"/>
              <w:adjustRightInd w:val="0"/>
            </w:pPr>
          </w:p>
        </w:tc>
        <w:tc>
          <w:tcPr>
            <w:tcW w:w="702" w:type="dxa"/>
            <w:tcBorders>
              <w:top w:val="single" w:sz="12" w:space="0" w:color="auto"/>
              <w:left w:val="single" w:sz="6" w:space="0" w:color="auto"/>
              <w:bottom w:val="single" w:sz="6" w:space="0" w:color="auto"/>
              <w:right w:val="single" w:sz="6" w:space="0" w:color="auto"/>
            </w:tcBorders>
            <w:vAlign w:val="center"/>
          </w:tcPr>
          <w:p w:rsidR="00836A8B" w:rsidRDefault="00836A8B" w:rsidP="001B5A22">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836A8B" w:rsidRPr="00404459" w:rsidRDefault="00404459" w:rsidP="001B5A22">
            <w:pPr>
              <w:autoSpaceDE w:val="0"/>
              <w:autoSpaceDN w:val="0"/>
              <w:adjustRightInd w:val="0"/>
              <w:rPr>
                <w:sz w:val="22"/>
                <w:szCs w:val="22"/>
              </w:rPr>
            </w:pPr>
            <w:r w:rsidRPr="00404459">
              <w:rPr>
                <w:sz w:val="22"/>
                <w:szCs w:val="22"/>
              </w:rPr>
              <w:t>520070</w:t>
            </w:r>
          </w:p>
        </w:tc>
        <w:tc>
          <w:tcPr>
            <w:tcW w:w="842" w:type="dxa"/>
            <w:tcBorders>
              <w:top w:val="single" w:sz="12" w:space="0" w:color="auto"/>
              <w:left w:val="single" w:sz="6" w:space="0" w:color="auto"/>
              <w:bottom w:val="single" w:sz="6" w:space="0" w:color="auto"/>
              <w:right w:val="single" w:sz="6" w:space="0" w:color="auto"/>
            </w:tcBorders>
            <w:vAlign w:val="center"/>
          </w:tcPr>
          <w:p w:rsidR="00836A8B" w:rsidRPr="00404459" w:rsidRDefault="00836A8B" w:rsidP="001B5A22">
            <w:pPr>
              <w:autoSpaceDE w:val="0"/>
              <w:autoSpaceDN w:val="0"/>
              <w:adjustRightInd w:val="0"/>
              <w:rPr>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836A8B" w:rsidRPr="00404459" w:rsidRDefault="00836A8B" w:rsidP="001B5A22">
            <w:pPr>
              <w:autoSpaceDE w:val="0"/>
              <w:autoSpaceDN w:val="0"/>
              <w:adjustRightInd w:val="0"/>
              <w:rPr>
                <w:sz w:val="22"/>
                <w:szCs w:val="22"/>
              </w:rPr>
            </w:pPr>
          </w:p>
        </w:tc>
        <w:tc>
          <w:tcPr>
            <w:tcW w:w="834" w:type="dxa"/>
            <w:tcBorders>
              <w:top w:val="single" w:sz="12" w:space="0" w:color="auto"/>
              <w:left w:val="single" w:sz="6" w:space="0" w:color="auto"/>
              <w:bottom w:val="single" w:sz="6" w:space="0" w:color="auto"/>
              <w:right w:val="single" w:sz="12" w:space="0" w:color="auto"/>
            </w:tcBorders>
            <w:vAlign w:val="center"/>
          </w:tcPr>
          <w:p w:rsidR="00836A8B" w:rsidRPr="00404459" w:rsidRDefault="00CF6322" w:rsidP="001B5A22">
            <w:pPr>
              <w:autoSpaceDE w:val="0"/>
              <w:autoSpaceDN w:val="0"/>
              <w:adjustRightInd w:val="0"/>
              <w:rPr>
                <w:sz w:val="22"/>
                <w:szCs w:val="22"/>
              </w:rPr>
            </w:pPr>
            <w:r>
              <w:rPr>
                <w:sz w:val="22"/>
                <w:szCs w:val="22"/>
              </w:rPr>
              <w:t>526711</w:t>
            </w:r>
          </w:p>
        </w:tc>
      </w:tr>
      <w:tr w:rsidR="00836A8B">
        <w:trPr>
          <w:trHeight w:val="290"/>
          <w:jc w:val="center"/>
        </w:trPr>
        <w:tc>
          <w:tcPr>
            <w:tcW w:w="1290" w:type="dxa"/>
            <w:tcBorders>
              <w:top w:val="single" w:sz="6"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836A8B" w:rsidRDefault="00404459" w:rsidP="009512F1">
            <w:pPr>
              <w:autoSpaceDE w:val="0"/>
              <w:autoSpaceDN w:val="0"/>
              <w:adjustRightInd w:val="0"/>
            </w:pPr>
            <w:r>
              <w:t>11641</w:t>
            </w: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77" w:type="dxa"/>
            <w:tcBorders>
              <w:top w:val="single" w:sz="6" w:space="0" w:color="auto"/>
              <w:left w:val="single" w:sz="6" w:space="0" w:color="auto"/>
              <w:bottom w:val="single" w:sz="12" w:space="0" w:color="auto"/>
              <w:right w:val="single" w:sz="6" w:space="0" w:color="auto"/>
            </w:tcBorders>
            <w:vAlign w:val="center"/>
          </w:tcPr>
          <w:p w:rsidR="00836A8B" w:rsidRDefault="00404459" w:rsidP="009512F1">
            <w:pPr>
              <w:autoSpaceDE w:val="0"/>
              <w:autoSpaceDN w:val="0"/>
              <w:adjustRightInd w:val="0"/>
            </w:pPr>
            <w:r>
              <w:t>1500</w:t>
            </w: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702" w:type="dxa"/>
            <w:tcBorders>
              <w:top w:val="single" w:sz="6" w:space="0" w:color="auto"/>
              <w:left w:val="single" w:sz="6" w:space="0" w:color="auto"/>
              <w:bottom w:val="single" w:sz="12" w:space="0" w:color="auto"/>
              <w:right w:val="single" w:sz="6" w:space="0" w:color="auto"/>
            </w:tcBorders>
            <w:vAlign w:val="center"/>
          </w:tcPr>
          <w:p w:rsidR="00836A8B" w:rsidRDefault="00836A8B"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836A8B" w:rsidRPr="00404459" w:rsidRDefault="00404459" w:rsidP="009512F1">
            <w:pPr>
              <w:autoSpaceDE w:val="0"/>
              <w:autoSpaceDN w:val="0"/>
              <w:adjustRightInd w:val="0"/>
              <w:rPr>
                <w:sz w:val="22"/>
                <w:szCs w:val="22"/>
              </w:rPr>
            </w:pPr>
            <w:r w:rsidRPr="00404459">
              <w:rPr>
                <w:sz w:val="22"/>
                <w:szCs w:val="22"/>
              </w:rPr>
              <w:t>1522636</w:t>
            </w:r>
          </w:p>
        </w:tc>
        <w:tc>
          <w:tcPr>
            <w:tcW w:w="842" w:type="dxa"/>
            <w:tcBorders>
              <w:top w:val="single" w:sz="6" w:space="0" w:color="auto"/>
              <w:left w:val="single" w:sz="6" w:space="0" w:color="auto"/>
              <w:bottom w:val="single" w:sz="12" w:space="0" w:color="auto"/>
              <w:right w:val="single" w:sz="6" w:space="0" w:color="auto"/>
            </w:tcBorders>
            <w:vAlign w:val="center"/>
          </w:tcPr>
          <w:p w:rsidR="00836A8B" w:rsidRPr="00404459" w:rsidRDefault="00CF6322" w:rsidP="009512F1">
            <w:pPr>
              <w:autoSpaceDE w:val="0"/>
              <w:autoSpaceDN w:val="0"/>
              <w:adjustRightInd w:val="0"/>
              <w:rPr>
                <w:sz w:val="22"/>
                <w:szCs w:val="22"/>
              </w:rPr>
            </w:pPr>
            <w:r>
              <w:rPr>
                <w:sz w:val="22"/>
                <w:szCs w:val="22"/>
              </w:rPr>
              <w:t>28000</w:t>
            </w:r>
          </w:p>
        </w:tc>
        <w:tc>
          <w:tcPr>
            <w:tcW w:w="567" w:type="dxa"/>
            <w:tcBorders>
              <w:top w:val="single" w:sz="6" w:space="0" w:color="auto"/>
              <w:left w:val="single" w:sz="6" w:space="0" w:color="auto"/>
              <w:bottom w:val="single" w:sz="12" w:space="0" w:color="auto"/>
              <w:right w:val="single" w:sz="6" w:space="0" w:color="auto"/>
            </w:tcBorders>
            <w:vAlign w:val="center"/>
          </w:tcPr>
          <w:p w:rsidR="00836A8B" w:rsidRPr="00404459" w:rsidRDefault="00836A8B" w:rsidP="009512F1">
            <w:pPr>
              <w:autoSpaceDE w:val="0"/>
              <w:autoSpaceDN w:val="0"/>
              <w:adjustRightInd w:val="0"/>
              <w:rPr>
                <w:sz w:val="22"/>
                <w:szCs w:val="22"/>
              </w:rPr>
            </w:pPr>
          </w:p>
        </w:tc>
        <w:tc>
          <w:tcPr>
            <w:tcW w:w="834" w:type="dxa"/>
            <w:tcBorders>
              <w:top w:val="single" w:sz="6" w:space="0" w:color="auto"/>
              <w:left w:val="single" w:sz="6" w:space="0" w:color="auto"/>
              <w:bottom w:val="single" w:sz="12" w:space="0" w:color="auto"/>
              <w:right w:val="single" w:sz="12" w:space="0" w:color="auto"/>
            </w:tcBorders>
            <w:vAlign w:val="center"/>
          </w:tcPr>
          <w:p w:rsidR="00836A8B" w:rsidRPr="00404459" w:rsidRDefault="00CF6322" w:rsidP="00BA7494">
            <w:pPr>
              <w:autoSpaceDE w:val="0"/>
              <w:autoSpaceDN w:val="0"/>
              <w:adjustRightInd w:val="0"/>
              <w:rPr>
                <w:sz w:val="22"/>
                <w:szCs w:val="22"/>
              </w:rPr>
            </w:pPr>
            <w:r>
              <w:rPr>
                <w:sz w:val="22"/>
                <w:szCs w:val="22"/>
              </w:rPr>
              <w:t>1563777</w:t>
            </w:r>
          </w:p>
        </w:tc>
      </w:tr>
    </w:tbl>
    <w:p w:rsidR="00836A8B" w:rsidRDefault="00836A8B" w:rsidP="009512F1"/>
    <w:tbl>
      <w:tblPr>
        <w:tblW w:w="5061" w:type="pct"/>
        <w:jc w:val="center"/>
        <w:tblLayout w:type="fixed"/>
        <w:tblCellMar>
          <w:left w:w="30" w:type="dxa"/>
          <w:right w:w="30" w:type="dxa"/>
        </w:tblCellMar>
        <w:tblLook w:val="0000" w:firstRow="0" w:lastRow="0" w:firstColumn="0" w:lastColumn="0" w:noHBand="0" w:noVBand="0"/>
      </w:tblPr>
      <w:tblGrid>
        <w:gridCol w:w="1291"/>
        <w:gridCol w:w="1121"/>
        <w:gridCol w:w="1077"/>
        <w:gridCol w:w="45"/>
        <w:gridCol w:w="877"/>
        <w:gridCol w:w="103"/>
        <w:gridCol w:w="674"/>
        <w:gridCol w:w="567"/>
        <w:gridCol w:w="851"/>
        <w:gridCol w:w="946"/>
        <w:gridCol w:w="12"/>
        <w:gridCol w:w="743"/>
        <w:gridCol w:w="834"/>
      </w:tblGrid>
      <w:tr w:rsidR="00836A8B">
        <w:trPr>
          <w:cantSplit/>
          <w:trHeight w:val="277"/>
          <w:jc w:val="center"/>
        </w:trPr>
        <w:tc>
          <w:tcPr>
            <w:tcW w:w="1291" w:type="dxa"/>
            <w:vMerge w:val="restart"/>
            <w:tcBorders>
              <w:top w:val="single" w:sz="12" w:space="0" w:color="auto"/>
              <w:left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r>
              <w:rPr>
                <w:rFonts w:ascii="Times New Roman" w:hAnsi="Times New Roman" w:cs="Times New Roman"/>
              </w:rPr>
              <w:t>Dlhodobý finančný majetok</w:t>
            </w:r>
          </w:p>
        </w:tc>
        <w:tc>
          <w:tcPr>
            <w:tcW w:w="7850" w:type="dxa"/>
            <w:gridSpan w:val="12"/>
            <w:tcBorders>
              <w:top w:val="single" w:sz="12" w:space="0" w:color="auto"/>
              <w:left w:val="single" w:sz="12" w:space="0" w:color="auto"/>
              <w:bottom w:val="single" w:sz="12" w:space="0" w:color="auto"/>
              <w:right w:val="single" w:sz="12" w:space="0" w:color="auto"/>
            </w:tcBorders>
            <w:vAlign w:val="center"/>
          </w:tcPr>
          <w:p w:rsidR="00836A8B" w:rsidRDefault="00836A8B" w:rsidP="009512F1">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836A8B">
        <w:trPr>
          <w:cantSplit/>
          <w:trHeight w:val="1393"/>
          <w:jc w:val="center"/>
        </w:trPr>
        <w:tc>
          <w:tcPr>
            <w:tcW w:w="1291" w:type="dxa"/>
            <w:vMerge/>
            <w:tcBorders>
              <w:top w:val="single" w:sz="12" w:space="0" w:color="auto"/>
              <w:left w:val="single" w:sz="12" w:space="0" w:color="auto"/>
              <w:bottom w:val="nil"/>
              <w:right w:val="single" w:sz="12" w:space="0" w:color="auto"/>
            </w:tcBorders>
            <w:vAlign w:val="center"/>
          </w:tcPr>
          <w:p w:rsidR="00836A8B" w:rsidRDefault="00836A8B" w:rsidP="009512F1">
            <w:pPr>
              <w:rPr>
                <w:b/>
                <w:bCs/>
              </w:rPr>
            </w:pPr>
          </w:p>
        </w:tc>
        <w:tc>
          <w:tcPr>
            <w:tcW w:w="1121" w:type="dxa"/>
            <w:tcBorders>
              <w:top w:val="single" w:sz="12" w:space="0" w:color="auto"/>
              <w:left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r>
              <w:rPr>
                <w:rFonts w:ascii="Times New Roman" w:hAnsi="Times New Roman" w:cs="Times New Roman"/>
              </w:rPr>
              <w:t>Podielové CP a podiely v DÚJ</w:t>
            </w:r>
          </w:p>
        </w:tc>
        <w:tc>
          <w:tcPr>
            <w:tcW w:w="1077" w:type="dxa"/>
            <w:tcBorders>
              <w:top w:val="single" w:sz="12" w:space="0" w:color="auto"/>
              <w:left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r>
              <w:rPr>
                <w:rFonts w:ascii="Times New Roman" w:hAnsi="Times New Roman" w:cs="Times New Roman"/>
              </w:rPr>
              <w:t xml:space="preserve">Podielové </w:t>
            </w:r>
            <w:r>
              <w:rPr>
                <w:rFonts w:ascii="Times New Roman" w:hAnsi="Times New Roman" w:cs="Times New Roman"/>
              </w:rPr>
              <w:br/>
              <w:t xml:space="preserve">CP a podiely </w:t>
            </w:r>
            <w:r>
              <w:rPr>
                <w:rFonts w:ascii="Times New Roman" w:hAnsi="Times New Roman" w:cs="Times New Roman"/>
              </w:rPr>
              <w:br/>
              <w:t xml:space="preserve">v </w:t>
            </w:r>
            <w:proofErr w:type="spellStart"/>
            <w:r>
              <w:rPr>
                <w:rFonts w:ascii="Times New Roman" w:hAnsi="Times New Roman" w:cs="Times New Roman"/>
              </w:rPr>
              <w:t>spoloč-nosti</w:t>
            </w:r>
            <w:proofErr w:type="spellEnd"/>
            <w:r>
              <w:rPr>
                <w:rFonts w:ascii="Times New Roman" w:hAnsi="Times New Roman" w:cs="Times New Roman"/>
              </w:rPr>
              <w:t xml:space="preserve"> s </w:t>
            </w:r>
            <w:proofErr w:type="spellStart"/>
            <w:r>
              <w:rPr>
                <w:rFonts w:ascii="Times New Roman" w:hAnsi="Times New Roman" w:cs="Times New Roman"/>
              </w:rPr>
              <w:t>pods-tatným</w:t>
            </w:r>
            <w:proofErr w:type="spellEnd"/>
            <w:r>
              <w:rPr>
                <w:rFonts w:ascii="Times New Roman" w:hAnsi="Times New Roman" w:cs="Times New Roman"/>
              </w:rPr>
              <w:t xml:space="preserve"> vplyvom</w:t>
            </w:r>
          </w:p>
        </w:tc>
        <w:tc>
          <w:tcPr>
            <w:tcW w:w="1025" w:type="dxa"/>
            <w:gridSpan w:val="3"/>
            <w:tcBorders>
              <w:top w:val="single" w:sz="12" w:space="0" w:color="auto"/>
              <w:left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r>
              <w:rPr>
                <w:rFonts w:ascii="Times New Roman" w:hAnsi="Times New Roman" w:cs="Times New Roman"/>
              </w:rPr>
              <w:t>Ostatné dlhodobé CP a podiely</w:t>
            </w:r>
          </w:p>
        </w:tc>
        <w:tc>
          <w:tcPr>
            <w:tcW w:w="674" w:type="dxa"/>
            <w:tcBorders>
              <w:top w:val="single" w:sz="12" w:space="0" w:color="auto"/>
              <w:left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r>
              <w:rPr>
                <w:rFonts w:ascii="Times New Roman" w:hAnsi="Times New Roman" w:cs="Times New Roman"/>
              </w:rPr>
              <w:t xml:space="preserve">Pôžičky ÚJ </w:t>
            </w:r>
            <w:r>
              <w:rPr>
                <w:rFonts w:ascii="Times New Roman" w:hAnsi="Times New Roman" w:cs="Times New Roman"/>
              </w:rPr>
              <w:br/>
              <w:t>v </w:t>
            </w:r>
            <w:proofErr w:type="spellStart"/>
            <w:r>
              <w:rPr>
                <w:rFonts w:ascii="Times New Roman" w:hAnsi="Times New Roman" w:cs="Times New Roman"/>
              </w:rPr>
              <w:t>kons</w:t>
            </w:r>
            <w:proofErr w:type="spellEnd"/>
            <w:r>
              <w:rPr>
                <w:rFonts w:ascii="Times New Roman" w:hAnsi="Times New Roman" w:cs="Times New Roman"/>
              </w:rPr>
              <w:t>. celku</w:t>
            </w:r>
          </w:p>
        </w:tc>
        <w:tc>
          <w:tcPr>
            <w:tcW w:w="567" w:type="dxa"/>
            <w:tcBorders>
              <w:top w:val="single" w:sz="12" w:space="0" w:color="auto"/>
              <w:left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proofErr w:type="spellStart"/>
            <w:r>
              <w:rPr>
                <w:rFonts w:ascii="Times New Roman" w:hAnsi="Times New Roman" w:cs="Times New Roman"/>
              </w:rPr>
              <w:t>Ostat-ný</w:t>
            </w:r>
            <w:proofErr w:type="spellEnd"/>
            <w:r>
              <w:rPr>
                <w:rFonts w:ascii="Times New Roman" w:hAnsi="Times New Roman" w:cs="Times New Roman"/>
              </w:rPr>
              <w:t xml:space="preserve"> DFM</w:t>
            </w:r>
          </w:p>
        </w:tc>
        <w:tc>
          <w:tcPr>
            <w:tcW w:w="851" w:type="dxa"/>
            <w:tcBorders>
              <w:top w:val="single" w:sz="12" w:space="0" w:color="auto"/>
              <w:left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r>
              <w:rPr>
                <w:rFonts w:ascii="Times New Roman" w:hAnsi="Times New Roman" w:cs="Times New Roman"/>
              </w:rPr>
              <w:t xml:space="preserve">Pôžičky s  dobou </w:t>
            </w:r>
            <w:proofErr w:type="spellStart"/>
            <w:r>
              <w:rPr>
                <w:rFonts w:ascii="Times New Roman" w:hAnsi="Times New Roman" w:cs="Times New Roman"/>
              </w:rPr>
              <w:t>splat-nosti</w:t>
            </w:r>
            <w:proofErr w:type="spellEnd"/>
            <w:r>
              <w:rPr>
                <w:rFonts w:ascii="Times New Roman" w:hAnsi="Times New Roman" w:cs="Times New Roman"/>
              </w:rPr>
              <w:t xml:space="preserve"> najviac jeden rok</w:t>
            </w:r>
          </w:p>
        </w:tc>
        <w:tc>
          <w:tcPr>
            <w:tcW w:w="946" w:type="dxa"/>
            <w:tcBorders>
              <w:top w:val="single" w:sz="12" w:space="0" w:color="auto"/>
              <w:left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proofErr w:type="spellStart"/>
            <w:r>
              <w:rPr>
                <w:rFonts w:ascii="Times New Roman" w:hAnsi="Times New Roman" w:cs="Times New Roman"/>
              </w:rPr>
              <w:t>Ob-stará-vaný</w:t>
            </w:r>
            <w:proofErr w:type="spellEnd"/>
            <w:r>
              <w:rPr>
                <w:rFonts w:ascii="Times New Roman" w:hAnsi="Times New Roman" w:cs="Times New Roman"/>
              </w:rPr>
              <w:t xml:space="preserve"> </w:t>
            </w:r>
            <w:r>
              <w:rPr>
                <w:rFonts w:ascii="Times New Roman" w:hAnsi="Times New Roman" w:cs="Times New Roman"/>
              </w:rPr>
              <w:br/>
              <w:t>DFM</w:t>
            </w:r>
          </w:p>
        </w:tc>
        <w:tc>
          <w:tcPr>
            <w:tcW w:w="755" w:type="dxa"/>
            <w:gridSpan w:val="2"/>
            <w:tcBorders>
              <w:top w:val="single" w:sz="12" w:space="0" w:color="auto"/>
              <w:left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proofErr w:type="spellStart"/>
            <w:r>
              <w:rPr>
                <w:rFonts w:ascii="Times New Roman" w:hAnsi="Times New Roman" w:cs="Times New Roman"/>
              </w:rPr>
              <w:t>Poskyt-nuté</w:t>
            </w:r>
            <w:proofErr w:type="spellEnd"/>
            <w:r>
              <w:rPr>
                <w:rFonts w:ascii="Times New Roman" w:hAnsi="Times New Roman" w:cs="Times New Roman"/>
              </w:rPr>
              <w:t xml:space="preserve"> </w:t>
            </w:r>
            <w:proofErr w:type="spellStart"/>
            <w:r>
              <w:rPr>
                <w:rFonts w:ascii="Times New Roman" w:hAnsi="Times New Roman" w:cs="Times New Roman"/>
              </w:rPr>
              <w:t>pred-davky</w:t>
            </w:r>
            <w:proofErr w:type="spellEnd"/>
            <w:r>
              <w:rPr>
                <w:rFonts w:ascii="Times New Roman" w:hAnsi="Times New Roman" w:cs="Times New Roman"/>
              </w:rPr>
              <w:t xml:space="preserve"> na </w:t>
            </w:r>
          </w:p>
          <w:p w:rsidR="00836A8B" w:rsidRDefault="00836A8B" w:rsidP="009512F1">
            <w:pPr>
              <w:pStyle w:val="TopHeader"/>
              <w:rPr>
                <w:rFonts w:ascii="Times New Roman" w:hAnsi="Times New Roman" w:cs="Times New Roman"/>
              </w:rPr>
            </w:pPr>
            <w:r>
              <w:rPr>
                <w:rFonts w:ascii="Times New Roman" w:hAnsi="Times New Roman" w:cs="Times New Roman"/>
              </w:rPr>
              <w:t>DFM</w:t>
            </w:r>
          </w:p>
        </w:tc>
        <w:tc>
          <w:tcPr>
            <w:tcW w:w="834" w:type="dxa"/>
            <w:tcBorders>
              <w:top w:val="single" w:sz="12" w:space="0" w:color="auto"/>
              <w:left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r>
              <w:rPr>
                <w:rFonts w:ascii="Times New Roman" w:hAnsi="Times New Roman" w:cs="Times New Roman"/>
              </w:rPr>
              <w:t>Spolu</w:t>
            </w:r>
          </w:p>
        </w:tc>
      </w:tr>
      <w:tr w:rsidR="00836A8B">
        <w:trPr>
          <w:trHeight w:val="195"/>
          <w:jc w:val="center"/>
        </w:trPr>
        <w:tc>
          <w:tcPr>
            <w:tcW w:w="1291" w:type="dxa"/>
            <w:tcBorders>
              <w:top w:val="nil"/>
              <w:left w:val="single" w:sz="12" w:space="0" w:color="auto"/>
              <w:bottom w:val="single" w:sz="12" w:space="0" w:color="auto"/>
              <w:right w:val="single" w:sz="12" w:space="0" w:color="auto"/>
            </w:tcBorders>
            <w:vAlign w:val="center"/>
          </w:tcPr>
          <w:p w:rsidR="00836A8B" w:rsidRDefault="00836A8B" w:rsidP="009512F1">
            <w:pPr>
              <w:pStyle w:val="TopHeader"/>
              <w:rPr>
                <w:rFonts w:ascii="Times New Roman" w:hAnsi="Times New Roman" w:cs="Times New Roman"/>
                <w:b w:val="0"/>
                <w:bCs w:val="0"/>
              </w:rPr>
            </w:pPr>
            <w:r>
              <w:rPr>
                <w:rFonts w:ascii="Times New Roman" w:hAnsi="Times New Roman" w:cs="Times New Roman"/>
                <w:b w:val="0"/>
                <w:bCs w:val="0"/>
              </w:rPr>
              <w:t>a</w:t>
            </w:r>
          </w:p>
        </w:tc>
        <w:tc>
          <w:tcPr>
            <w:tcW w:w="1121" w:type="dxa"/>
            <w:tcBorders>
              <w:top w:val="nil"/>
              <w:left w:val="single" w:sz="12" w:space="0" w:color="auto"/>
              <w:bottom w:val="single" w:sz="12" w:space="0" w:color="auto"/>
              <w:right w:val="single" w:sz="12" w:space="0" w:color="auto"/>
            </w:tcBorders>
            <w:vAlign w:val="center"/>
          </w:tcPr>
          <w:p w:rsidR="00836A8B" w:rsidRDefault="00836A8B" w:rsidP="009512F1">
            <w:pPr>
              <w:pStyle w:val="TopHeader"/>
              <w:rPr>
                <w:rFonts w:ascii="Times New Roman" w:hAnsi="Times New Roman" w:cs="Times New Roman"/>
                <w:b w:val="0"/>
                <w:bCs w:val="0"/>
              </w:rPr>
            </w:pPr>
            <w:r>
              <w:rPr>
                <w:rFonts w:ascii="Times New Roman" w:hAnsi="Times New Roman" w:cs="Times New Roman"/>
                <w:b w:val="0"/>
                <w:bCs w:val="0"/>
              </w:rPr>
              <w:t>b</w:t>
            </w:r>
          </w:p>
        </w:tc>
        <w:tc>
          <w:tcPr>
            <w:tcW w:w="1077" w:type="dxa"/>
            <w:tcBorders>
              <w:top w:val="nil"/>
              <w:left w:val="single" w:sz="12" w:space="0" w:color="auto"/>
              <w:bottom w:val="single" w:sz="12" w:space="0" w:color="auto"/>
              <w:right w:val="single" w:sz="12" w:space="0" w:color="auto"/>
            </w:tcBorders>
            <w:vAlign w:val="center"/>
          </w:tcPr>
          <w:p w:rsidR="00836A8B" w:rsidRDefault="00836A8B" w:rsidP="009512F1">
            <w:pPr>
              <w:pStyle w:val="TopHeader"/>
              <w:rPr>
                <w:rFonts w:ascii="Times New Roman" w:hAnsi="Times New Roman" w:cs="Times New Roman"/>
                <w:b w:val="0"/>
                <w:bCs w:val="0"/>
              </w:rPr>
            </w:pPr>
            <w:r>
              <w:rPr>
                <w:rFonts w:ascii="Times New Roman" w:hAnsi="Times New Roman" w:cs="Times New Roman"/>
                <w:b w:val="0"/>
                <w:bCs w:val="0"/>
              </w:rPr>
              <w:t>c</w:t>
            </w:r>
          </w:p>
        </w:tc>
        <w:tc>
          <w:tcPr>
            <w:tcW w:w="1025" w:type="dxa"/>
            <w:gridSpan w:val="3"/>
            <w:tcBorders>
              <w:top w:val="nil"/>
              <w:left w:val="single" w:sz="12" w:space="0" w:color="auto"/>
              <w:bottom w:val="single" w:sz="12" w:space="0" w:color="auto"/>
              <w:right w:val="single" w:sz="12" w:space="0" w:color="auto"/>
            </w:tcBorders>
            <w:vAlign w:val="center"/>
          </w:tcPr>
          <w:p w:rsidR="00836A8B" w:rsidRDefault="00836A8B" w:rsidP="009512F1">
            <w:pPr>
              <w:pStyle w:val="TopHeader"/>
              <w:rPr>
                <w:rFonts w:ascii="Times New Roman" w:hAnsi="Times New Roman" w:cs="Times New Roman"/>
                <w:b w:val="0"/>
                <w:bCs w:val="0"/>
              </w:rPr>
            </w:pPr>
            <w:r>
              <w:rPr>
                <w:rFonts w:ascii="Times New Roman" w:hAnsi="Times New Roman" w:cs="Times New Roman"/>
                <w:b w:val="0"/>
                <w:bCs w:val="0"/>
              </w:rPr>
              <w:t>d</w:t>
            </w:r>
          </w:p>
        </w:tc>
        <w:tc>
          <w:tcPr>
            <w:tcW w:w="674" w:type="dxa"/>
            <w:tcBorders>
              <w:top w:val="nil"/>
              <w:left w:val="single" w:sz="12" w:space="0" w:color="auto"/>
              <w:bottom w:val="single" w:sz="12" w:space="0" w:color="auto"/>
              <w:right w:val="single" w:sz="12" w:space="0" w:color="auto"/>
            </w:tcBorders>
            <w:vAlign w:val="center"/>
          </w:tcPr>
          <w:p w:rsidR="00836A8B" w:rsidRDefault="00836A8B" w:rsidP="009512F1">
            <w:pPr>
              <w:pStyle w:val="TopHeader"/>
              <w:rPr>
                <w:rFonts w:ascii="Times New Roman" w:hAnsi="Times New Roman" w:cs="Times New Roman"/>
                <w:b w:val="0"/>
                <w:bCs w:val="0"/>
              </w:rPr>
            </w:pPr>
            <w:r>
              <w:rPr>
                <w:rFonts w:ascii="Times New Roman" w:hAnsi="Times New Roman" w:cs="Times New Roman"/>
                <w:b w:val="0"/>
                <w:bCs w:val="0"/>
              </w:rPr>
              <w:t>e</w:t>
            </w:r>
          </w:p>
        </w:tc>
        <w:tc>
          <w:tcPr>
            <w:tcW w:w="567" w:type="dxa"/>
            <w:tcBorders>
              <w:top w:val="nil"/>
              <w:left w:val="single" w:sz="12" w:space="0" w:color="auto"/>
              <w:bottom w:val="single" w:sz="12" w:space="0" w:color="auto"/>
              <w:right w:val="single" w:sz="12" w:space="0" w:color="auto"/>
            </w:tcBorders>
            <w:vAlign w:val="center"/>
          </w:tcPr>
          <w:p w:rsidR="00836A8B" w:rsidRDefault="00836A8B" w:rsidP="009512F1">
            <w:pPr>
              <w:pStyle w:val="TopHeader"/>
              <w:rPr>
                <w:rFonts w:ascii="Times New Roman" w:hAnsi="Times New Roman" w:cs="Times New Roman"/>
                <w:b w:val="0"/>
                <w:bCs w:val="0"/>
              </w:rPr>
            </w:pPr>
            <w:r>
              <w:rPr>
                <w:rFonts w:ascii="Times New Roman" w:hAnsi="Times New Roman" w:cs="Times New Roman"/>
                <w:b w:val="0"/>
                <w:bCs w:val="0"/>
              </w:rPr>
              <w:t>f</w:t>
            </w:r>
          </w:p>
        </w:tc>
        <w:tc>
          <w:tcPr>
            <w:tcW w:w="851" w:type="dxa"/>
            <w:tcBorders>
              <w:top w:val="nil"/>
              <w:left w:val="single" w:sz="12" w:space="0" w:color="auto"/>
              <w:bottom w:val="single" w:sz="12" w:space="0" w:color="auto"/>
              <w:right w:val="single" w:sz="12" w:space="0" w:color="auto"/>
            </w:tcBorders>
            <w:vAlign w:val="center"/>
          </w:tcPr>
          <w:p w:rsidR="00836A8B" w:rsidRDefault="00836A8B" w:rsidP="009512F1">
            <w:pPr>
              <w:pStyle w:val="TopHeader"/>
              <w:rPr>
                <w:rFonts w:ascii="Times New Roman" w:hAnsi="Times New Roman" w:cs="Times New Roman"/>
                <w:b w:val="0"/>
                <w:bCs w:val="0"/>
              </w:rPr>
            </w:pPr>
            <w:r>
              <w:rPr>
                <w:rFonts w:ascii="Times New Roman" w:hAnsi="Times New Roman" w:cs="Times New Roman"/>
                <w:b w:val="0"/>
                <w:bCs w:val="0"/>
              </w:rPr>
              <w:t>g</w:t>
            </w:r>
          </w:p>
        </w:tc>
        <w:tc>
          <w:tcPr>
            <w:tcW w:w="946" w:type="dxa"/>
            <w:tcBorders>
              <w:top w:val="nil"/>
              <w:left w:val="single" w:sz="12" w:space="0" w:color="auto"/>
              <w:bottom w:val="single" w:sz="12" w:space="0" w:color="auto"/>
              <w:right w:val="single" w:sz="12" w:space="0" w:color="auto"/>
            </w:tcBorders>
            <w:vAlign w:val="center"/>
          </w:tcPr>
          <w:p w:rsidR="00836A8B" w:rsidRDefault="00836A8B" w:rsidP="009512F1">
            <w:pPr>
              <w:pStyle w:val="TopHeader"/>
              <w:rPr>
                <w:rFonts w:ascii="Times New Roman" w:hAnsi="Times New Roman" w:cs="Times New Roman"/>
                <w:b w:val="0"/>
                <w:bCs w:val="0"/>
              </w:rPr>
            </w:pPr>
            <w:r>
              <w:rPr>
                <w:rFonts w:ascii="Times New Roman" w:hAnsi="Times New Roman" w:cs="Times New Roman"/>
                <w:b w:val="0"/>
                <w:bCs w:val="0"/>
              </w:rPr>
              <w:t>h</w:t>
            </w:r>
          </w:p>
        </w:tc>
        <w:tc>
          <w:tcPr>
            <w:tcW w:w="755" w:type="dxa"/>
            <w:gridSpan w:val="2"/>
            <w:tcBorders>
              <w:top w:val="nil"/>
              <w:left w:val="single" w:sz="12" w:space="0" w:color="auto"/>
              <w:bottom w:val="single" w:sz="12" w:space="0" w:color="auto"/>
              <w:right w:val="single" w:sz="12" w:space="0" w:color="auto"/>
            </w:tcBorders>
            <w:vAlign w:val="center"/>
          </w:tcPr>
          <w:p w:rsidR="00836A8B" w:rsidRDefault="00836A8B" w:rsidP="009512F1">
            <w:pPr>
              <w:pStyle w:val="TopHeader"/>
              <w:rPr>
                <w:rFonts w:ascii="Times New Roman" w:hAnsi="Times New Roman" w:cs="Times New Roman"/>
                <w:b w:val="0"/>
                <w:bCs w:val="0"/>
              </w:rPr>
            </w:pPr>
            <w:r>
              <w:rPr>
                <w:rFonts w:ascii="Times New Roman" w:hAnsi="Times New Roman" w:cs="Times New Roman"/>
                <w:b w:val="0"/>
                <w:bCs w:val="0"/>
              </w:rPr>
              <w:t>i</w:t>
            </w:r>
          </w:p>
        </w:tc>
        <w:tc>
          <w:tcPr>
            <w:tcW w:w="834" w:type="dxa"/>
            <w:tcBorders>
              <w:top w:val="nil"/>
              <w:left w:val="single" w:sz="12" w:space="0" w:color="auto"/>
              <w:bottom w:val="single" w:sz="12" w:space="0" w:color="auto"/>
              <w:right w:val="single" w:sz="12" w:space="0" w:color="auto"/>
            </w:tcBorders>
          </w:tcPr>
          <w:p w:rsidR="00836A8B" w:rsidRDefault="00836A8B" w:rsidP="009512F1">
            <w:pPr>
              <w:pStyle w:val="TopHeader"/>
              <w:rPr>
                <w:rFonts w:ascii="Times New Roman" w:hAnsi="Times New Roman" w:cs="Times New Roman"/>
                <w:b w:val="0"/>
                <w:bCs w:val="0"/>
              </w:rPr>
            </w:pPr>
            <w:r>
              <w:rPr>
                <w:rFonts w:ascii="Times New Roman" w:hAnsi="Times New Roman" w:cs="Times New Roman"/>
                <w:b w:val="0"/>
                <w:bCs w:val="0"/>
              </w:rPr>
              <w:t>j</w:t>
            </w:r>
          </w:p>
        </w:tc>
      </w:tr>
      <w:tr w:rsidR="00836A8B">
        <w:trPr>
          <w:trHeight w:val="278"/>
          <w:jc w:val="center"/>
        </w:trPr>
        <w:tc>
          <w:tcPr>
            <w:tcW w:w="9141" w:type="dxa"/>
            <w:gridSpan w:val="13"/>
            <w:tcBorders>
              <w:top w:val="single" w:sz="12" w:space="0" w:color="auto"/>
              <w:left w:val="single" w:sz="12" w:space="0" w:color="auto"/>
              <w:bottom w:val="single" w:sz="12" w:space="0" w:color="auto"/>
              <w:right w:val="single" w:sz="12" w:space="0" w:color="auto"/>
            </w:tcBorders>
            <w:vAlign w:val="center"/>
          </w:tcPr>
          <w:p w:rsidR="00836A8B" w:rsidRDefault="00836A8B" w:rsidP="009512F1">
            <w:pPr>
              <w:autoSpaceDE w:val="0"/>
              <w:autoSpaceDN w:val="0"/>
              <w:adjustRightInd w:val="0"/>
            </w:pPr>
            <w:r>
              <w:t>Prvotné ocenenie</w:t>
            </w:r>
          </w:p>
        </w:tc>
      </w:tr>
      <w:tr w:rsidR="00703C1F">
        <w:trPr>
          <w:trHeight w:val="278"/>
          <w:jc w:val="center"/>
        </w:trPr>
        <w:tc>
          <w:tcPr>
            <w:tcW w:w="1291" w:type="dxa"/>
            <w:tcBorders>
              <w:top w:val="single" w:sz="12" w:space="0" w:color="auto"/>
              <w:left w:val="single" w:sz="12" w:space="0" w:color="auto"/>
              <w:bottom w:val="single" w:sz="6" w:space="0" w:color="auto"/>
              <w:right w:val="single" w:sz="12" w:space="0" w:color="auto"/>
            </w:tcBorders>
            <w:vAlign w:val="center"/>
          </w:tcPr>
          <w:p w:rsidR="00703C1F" w:rsidRDefault="00703C1F" w:rsidP="009512F1">
            <w:pPr>
              <w:autoSpaceDE w:val="0"/>
              <w:autoSpaceDN w:val="0"/>
              <w:adjustRightInd w:val="0"/>
              <w:rPr>
                <w:b/>
                <w:bCs/>
              </w:rPr>
            </w:pPr>
            <w:r>
              <w:rPr>
                <w:b/>
                <w:bCs/>
              </w:rPr>
              <w:t>Stav  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703C1F" w:rsidRDefault="00703C1F" w:rsidP="00AA07BB">
            <w:pPr>
              <w:autoSpaceDE w:val="0"/>
              <w:autoSpaceDN w:val="0"/>
              <w:adjustRightInd w:val="0"/>
            </w:pPr>
            <w:r>
              <w:t>1</w:t>
            </w:r>
          </w:p>
        </w:tc>
        <w:tc>
          <w:tcPr>
            <w:tcW w:w="1077" w:type="dxa"/>
            <w:tcBorders>
              <w:top w:val="single" w:sz="12" w:space="0" w:color="auto"/>
              <w:left w:val="single" w:sz="6" w:space="0" w:color="auto"/>
              <w:bottom w:val="single" w:sz="6" w:space="0" w:color="auto"/>
              <w:right w:val="single" w:sz="6" w:space="0" w:color="auto"/>
            </w:tcBorders>
            <w:vAlign w:val="center"/>
          </w:tcPr>
          <w:p w:rsidR="00703C1F" w:rsidRDefault="00703C1F" w:rsidP="00AA07BB">
            <w:pPr>
              <w:autoSpaceDE w:val="0"/>
              <w:autoSpaceDN w:val="0"/>
              <w:adjustRightInd w:val="0"/>
            </w:pPr>
          </w:p>
        </w:tc>
        <w:tc>
          <w:tcPr>
            <w:tcW w:w="1025" w:type="dxa"/>
            <w:gridSpan w:val="3"/>
            <w:tcBorders>
              <w:top w:val="single" w:sz="12" w:space="0" w:color="auto"/>
              <w:left w:val="single" w:sz="6" w:space="0" w:color="auto"/>
              <w:bottom w:val="single" w:sz="6" w:space="0" w:color="auto"/>
              <w:right w:val="single" w:sz="6" w:space="0" w:color="auto"/>
            </w:tcBorders>
            <w:vAlign w:val="center"/>
          </w:tcPr>
          <w:p w:rsidR="00703C1F" w:rsidRDefault="00703C1F" w:rsidP="00AA07BB">
            <w:pPr>
              <w:autoSpaceDE w:val="0"/>
              <w:autoSpaceDN w:val="0"/>
              <w:adjustRightInd w:val="0"/>
            </w:pPr>
          </w:p>
        </w:tc>
        <w:tc>
          <w:tcPr>
            <w:tcW w:w="674" w:type="dxa"/>
            <w:tcBorders>
              <w:top w:val="single" w:sz="12" w:space="0" w:color="auto"/>
              <w:left w:val="single" w:sz="6" w:space="0" w:color="auto"/>
              <w:bottom w:val="single" w:sz="6" w:space="0" w:color="auto"/>
              <w:right w:val="single" w:sz="6" w:space="0" w:color="auto"/>
            </w:tcBorders>
            <w:vAlign w:val="center"/>
          </w:tcPr>
          <w:p w:rsidR="00703C1F" w:rsidRPr="00703C1F" w:rsidRDefault="00703C1F" w:rsidP="0003413D">
            <w:pPr>
              <w:autoSpaceDE w:val="0"/>
              <w:autoSpaceDN w:val="0"/>
              <w:adjustRightInd w:val="0"/>
              <w:rPr>
                <w:sz w:val="20"/>
                <w:szCs w:val="20"/>
              </w:rPr>
            </w:pPr>
            <w:r w:rsidRPr="00703C1F">
              <w:rPr>
                <w:sz w:val="20"/>
                <w:szCs w:val="20"/>
              </w:rPr>
              <w:t>105520</w:t>
            </w:r>
          </w:p>
        </w:tc>
        <w:tc>
          <w:tcPr>
            <w:tcW w:w="567" w:type="dxa"/>
            <w:tcBorders>
              <w:top w:val="single" w:sz="12" w:space="0" w:color="auto"/>
              <w:left w:val="single" w:sz="6" w:space="0" w:color="auto"/>
              <w:bottom w:val="single" w:sz="6" w:space="0" w:color="auto"/>
              <w:right w:val="single" w:sz="6" w:space="0" w:color="auto"/>
            </w:tcBorders>
            <w:vAlign w:val="center"/>
          </w:tcPr>
          <w:p w:rsidR="00703C1F" w:rsidRPr="00B55E75" w:rsidRDefault="00703C1F" w:rsidP="001B5A22">
            <w:pPr>
              <w:autoSpaceDE w:val="0"/>
              <w:autoSpaceDN w:val="0"/>
              <w:adjustRightInd w:val="0"/>
              <w:rPr>
                <w:sz w:val="20"/>
                <w:szCs w:val="20"/>
              </w:rPr>
            </w:pPr>
          </w:p>
        </w:tc>
        <w:tc>
          <w:tcPr>
            <w:tcW w:w="851" w:type="dxa"/>
            <w:tcBorders>
              <w:top w:val="single" w:sz="12" w:space="0" w:color="auto"/>
              <w:left w:val="single" w:sz="6" w:space="0" w:color="auto"/>
              <w:bottom w:val="single" w:sz="6" w:space="0" w:color="auto"/>
              <w:right w:val="single" w:sz="6" w:space="0" w:color="auto"/>
            </w:tcBorders>
            <w:vAlign w:val="center"/>
          </w:tcPr>
          <w:p w:rsidR="00703C1F" w:rsidRPr="00B55E75" w:rsidRDefault="00703C1F" w:rsidP="001B5A22">
            <w:pPr>
              <w:autoSpaceDE w:val="0"/>
              <w:autoSpaceDN w:val="0"/>
              <w:adjustRightInd w:val="0"/>
              <w:rPr>
                <w:sz w:val="20"/>
                <w:szCs w:val="20"/>
              </w:rPr>
            </w:pPr>
          </w:p>
        </w:tc>
        <w:tc>
          <w:tcPr>
            <w:tcW w:w="958" w:type="dxa"/>
            <w:gridSpan w:val="2"/>
            <w:tcBorders>
              <w:top w:val="single" w:sz="12" w:space="0" w:color="auto"/>
              <w:left w:val="single" w:sz="6" w:space="0" w:color="auto"/>
              <w:bottom w:val="single" w:sz="6" w:space="0" w:color="auto"/>
              <w:right w:val="single" w:sz="6" w:space="0" w:color="auto"/>
            </w:tcBorders>
            <w:vAlign w:val="center"/>
          </w:tcPr>
          <w:p w:rsidR="00703C1F" w:rsidRPr="00B55E75" w:rsidRDefault="00703C1F" w:rsidP="001B5A22">
            <w:pPr>
              <w:autoSpaceDE w:val="0"/>
              <w:autoSpaceDN w:val="0"/>
              <w:adjustRightInd w:val="0"/>
              <w:rPr>
                <w:sz w:val="20"/>
                <w:szCs w:val="20"/>
              </w:rPr>
            </w:pPr>
          </w:p>
        </w:tc>
        <w:tc>
          <w:tcPr>
            <w:tcW w:w="743" w:type="dxa"/>
            <w:tcBorders>
              <w:top w:val="single" w:sz="12" w:space="0" w:color="auto"/>
              <w:left w:val="single" w:sz="6" w:space="0" w:color="auto"/>
              <w:bottom w:val="single" w:sz="6" w:space="0" w:color="auto"/>
              <w:right w:val="single" w:sz="6" w:space="0" w:color="auto"/>
            </w:tcBorders>
            <w:vAlign w:val="center"/>
          </w:tcPr>
          <w:p w:rsidR="00703C1F" w:rsidRPr="00B55E75" w:rsidRDefault="00703C1F" w:rsidP="001B5A22">
            <w:pPr>
              <w:autoSpaceDE w:val="0"/>
              <w:autoSpaceDN w:val="0"/>
              <w:adjustRightInd w:val="0"/>
              <w:rPr>
                <w:sz w:val="20"/>
                <w:szCs w:val="20"/>
              </w:rPr>
            </w:pPr>
          </w:p>
        </w:tc>
        <w:tc>
          <w:tcPr>
            <w:tcW w:w="834" w:type="dxa"/>
            <w:tcBorders>
              <w:top w:val="single" w:sz="12" w:space="0" w:color="auto"/>
              <w:left w:val="single" w:sz="6" w:space="0" w:color="auto"/>
              <w:bottom w:val="single" w:sz="6" w:space="0" w:color="auto"/>
              <w:right w:val="single" w:sz="12" w:space="0" w:color="auto"/>
            </w:tcBorders>
            <w:vAlign w:val="center"/>
          </w:tcPr>
          <w:p w:rsidR="00703C1F" w:rsidRPr="00B55E75" w:rsidRDefault="00703C1F" w:rsidP="001B5A22">
            <w:pPr>
              <w:autoSpaceDE w:val="0"/>
              <w:autoSpaceDN w:val="0"/>
              <w:adjustRightInd w:val="0"/>
              <w:rPr>
                <w:sz w:val="20"/>
                <w:szCs w:val="20"/>
              </w:rPr>
            </w:pPr>
            <w:r>
              <w:rPr>
                <w:sz w:val="20"/>
                <w:szCs w:val="20"/>
              </w:rPr>
              <w:t>105221</w:t>
            </w:r>
          </w:p>
        </w:tc>
      </w:tr>
      <w:tr w:rsidR="00703C1F">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703C1F" w:rsidRDefault="00703C1F"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703C1F" w:rsidRDefault="00703C1F" w:rsidP="00AA07BB">
            <w:pPr>
              <w:autoSpaceDE w:val="0"/>
              <w:autoSpaceDN w:val="0"/>
              <w:adjustRightInd w:val="0"/>
            </w:pPr>
            <w:r>
              <w:t>6640</w:t>
            </w:r>
          </w:p>
        </w:tc>
        <w:tc>
          <w:tcPr>
            <w:tcW w:w="1077" w:type="dxa"/>
            <w:tcBorders>
              <w:top w:val="single" w:sz="6" w:space="0" w:color="auto"/>
              <w:left w:val="single" w:sz="6" w:space="0" w:color="auto"/>
              <w:bottom w:val="single" w:sz="6" w:space="0" w:color="auto"/>
              <w:right w:val="single" w:sz="6" w:space="0" w:color="auto"/>
            </w:tcBorders>
            <w:vAlign w:val="center"/>
          </w:tcPr>
          <w:p w:rsidR="00703C1F" w:rsidRDefault="00703C1F" w:rsidP="00AA07BB">
            <w:pPr>
              <w:autoSpaceDE w:val="0"/>
              <w:autoSpaceDN w:val="0"/>
              <w:adjustRightInd w:val="0"/>
            </w:pPr>
          </w:p>
        </w:tc>
        <w:tc>
          <w:tcPr>
            <w:tcW w:w="1025" w:type="dxa"/>
            <w:gridSpan w:val="3"/>
            <w:tcBorders>
              <w:top w:val="single" w:sz="6" w:space="0" w:color="auto"/>
              <w:left w:val="single" w:sz="6" w:space="0" w:color="auto"/>
              <w:bottom w:val="single" w:sz="6" w:space="0" w:color="auto"/>
              <w:right w:val="single" w:sz="6" w:space="0" w:color="auto"/>
            </w:tcBorders>
            <w:vAlign w:val="center"/>
          </w:tcPr>
          <w:p w:rsidR="00703C1F" w:rsidRDefault="00703C1F" w:rsidP="00AA07BB">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703C1F" w:rsidRPr="00703C1F" w:rsidRDefault="00703C1F" w:rsidP="0003413D">
            <w:pPr>
              <w:autoSpaceDE w:val="0"/>
              <w:autoSpaceDN w:val="0"/>
              <w:adjustRightInd w:val="0"/>
              <w:rPr>
                <w:sz w:val="20"/>
                <w:szCs w:val="20"/>
              </w:rPr>
            </w:pPr>
            <w:r w:rsidRPr="00703C1F">
              <w:rPr>
                <w:sz w:val="20"/>
                <w:szCs w:val="20"/>
              </w:rPr>
              <w:t>443026</w:t>
            </w:r>
          </w:p>
        </w:tc>
        <w:tc>
          <w:tcPr>
            <w:tcW w:w="567" w:type="dxa"/>
            <w:tcBorders>
              <w:top w:val="single" w:sz="6" w:space="0" w:color="auto"/>
              <w:left w:val="single" w:sz="6" w:space="0" w:color="auto"/>
              <w:bottom w:val="single" w:sz="6" w:space="0" w:color="auto"/>
              <w:right w:val="single" w:sz="6" w:space="0" w:color="auto"/>
            </w:tcBorders>
            <w:vAlign w:val="center"/>
          </w:tcPr>
          <w:p w:rsidR="00703C1F" w:rsidRPr="00B55E75" w:rsidRDefault="00703C1F" w:rsidP="001B5A22">
            <w:pPr>
              <w:autoSpaceDE w:val="0"/>
              <w:autoSpaceDN w:val="0"/>
              <w:adjustRightInd w:val="0"/>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703C1F" w:rsidRPr="00B55E75" w:rsidRDefault="00703C1F" w:rsidP="001B5A22">
            <w:pPr>
              <w:autoSpaceDE w:val="0"/>
              <w:autoSpaceDN w:val="0"/>
              <w:adjustRightInd w:val="0"/>
              <w:rPr>
                <w:sz w:val="20"/>
                <w:szCs w:val="20"/>
              </w:rPr>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703C1F" w:rsidRPr="00B55E75" w:rsidRDefault="00703C1F" w:rsidP="001B5A22">
            <w:pPr>
              <w:autoSpaceDE w:val="0"/>
              <w:autoSpaceDN w:val="0"/>
              <w:adjustRightInd w:val="0"/>
              <w:rPr>
                <w:sz w:val="20"/>
                <w:szCs w:val="20"/>
              </w:rPr>
            </w:pPr>
            <w:r>
              <w:rPr>
                <w:sz w:val="20"/>
                <w:szCs w:val="20"/>
              </w:rPr>
              <w:t>6640</w:t>
            </w:r>
          </w:p>
        </w:tc>
        <w:tc>
          <w:tcPr>
            <w:tcW w:w="743" w:type="dxa"/>
            <w:tcBorders>
              <w:top w:val="single" w:sz="6" w:space="0" w:color="auto"/>
              <w:left w:val="single" w:sz="6" w:space="0" w:color="auto"/>
              <w:bottom w:val="single" w:sz="6" w:space="0" w:color="auto"/>
              <w:right w:val="single" w:sz="6" w:space="0" w:color="auto"/>
            </w:tcBorders>
            <w:vAlign w:val="center"/>
          </w:tcPr>
          <w:p w:rsidR="00703C1F" w:rsidRPr="00B55E75" w:rsidRDefault="00703C1F" w:rsidP="001B5A22">
            <w:pPr>
              <w:autoSpaceDE w:val="0"/>
              <w:autoSpaceDN w:val="0"/>
              <w:adjustRightInd w:val="0"/>
              <w:rPr>
                <w:sz w:val="20"/>
                <w:szCs w:val="20"/>
              </w:rPr>
            </w:pPr>
          </w:p>
        </w:tc>
        <w:tc>
          <w:tcPr>
            <w:tcW w:w="834" w:type="dxa"/>
            <w:tcBorders>
              <w:top w:val="single" w:sz="6" w:space="0" w:color="auto"/>
              <w:left w:val="single" w:sz="6" w:space="0" w:color="auto"/>
              <w:bottom w:val="single" w:sz="6" w:space="0" w:color="auto"/>
              <w:right w:val="single" w:sz="12" w:space="0" w:color="auto"/>
            </w:tcBorders>
            <w:vAlign w:val="center"/>
          </w:tcPr>
          <w:p w:rsidR="00703C1F" w:rsidRPr="00B55E75" w:rsidRDefault="00703C1F" w:rsidP="001B5A22">
            <w:pPr>
              <w:autoSpaceDE w:val="0"/>
              <w:autoSpaceDN w:val="0"/>
              <w:adjustRightInd w:val="0"/>
              <w:rPr>
                <w:sz w:val="20"/>
                <w:szCs w:val="20"/>
              </w:rPr>
            </w:pPr>
            <w:r>
              <w:rPr>
                <w:sz w:val="20"/>
                <w:szCs w:val="20"/>
              </w:rPr>
              <w:t>456306</w:t>
            </w:r>
          </w:p>
        </w:tc>
      </w:tr>
      <w:tr w:rsidR="00703C1F">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703C1F" w:rsidRDefault="00703C1F"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703C1F" w:rsidRDefault="00703C1F" w:rsidP="001B5A22">
            <w:pPr>
              <w:autoSpaceDE w:val="0"/>
              <w:autoSpaceDN w:val="0"/>
              <w:adjustRightInd w:val="0"/>
            </w:pPr>
          </w:p>
        </w:tc>
        <w:tc>
          <w:tcPr>
            <w:tcW w:w="1077" w:type="dxa"/>
            <w:tcBorders>
              <w:top w:val="single" w:sz="6" w:space="0" w:color="auto"/>
              <w:left w:val="single" w:sz="6" w:space="0" w:color="auto"/>
              <w:bottom w:val="single" w:sz="6" w:space="0" w:color="auto"/>
              <w:right w:val="single" w:sz="6" w:space="0" w:color="auto"/>
            </w:tcBorders>
            <w:vAlign w:val="center"/>
          </w:tcPr>
          <w:p w:rsidR="00703C1F" w:rsidRDefault="00703C1F" w:rsidP="001B5A22">
            <w:pPr>
              <w:autoSpaceDE w:val="0"/>
              <w:autoSpaceDN w:val="0"/>
              <w:adjustRightInd w:val="0"/>
            </w:pPr>
          </w:p>
        </w:tc>
        <w:tc>
          <w:tcPr>
            <w:tcW w:w="1025" w:type="dxa"/>
            <w:gridSpan w:val="3"/>
            <w:tcBorders>
              <w:top w:val="single" w:sz="6" w:space="0" w:color="auto"/>
              <w:left w:val="single" w:sz="6" w:space="0" w:color="auto"/>
              <w:bottom w:val="single" w:sz="6" w:space="0" w:color="auto"/>
              <w:right w:val="single" w:sz="6" w:space="0" w:color="auto"/>
            </w:tcBorders>
            <w:vAlign w:val="center"/>
          </w:tcPr>
          <w:p w:rsidR="00703C1F" w:rsidRPr="00F96B61" w:rsidRDefault="00703C1F" w:rsidP="001B5A22">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703C1F" w:rsidRPr="00703C1F" w:rsidRDefault="00703C1F" w:rsidP="0003413D">
            <w:pPr>
              <w:autoSpaceDE w:val="0"/>
              <w:autoSpaceDN w:val="0"/>
              <w:adjustRightInd w:val="0"/>
              <w:rPr>
                <w:sz w:val="20"/>
                <w:szCs w:val="20"/>
              </w:rPr>
            </w:pPr>
            <w:r w:rsidRPr="00703C1F">
              <w:rPr>
                <w:sz w:val="20"/>
                <w:szCs w:val="20"/>
              </w:rPr>
              <w:t>28176</w:t>
            </w:r>
          </w:p>
        </w:tc>
        <w:tc>
          <w:tcPr>
            <w:tcW w:w="567" w:type="dxa"/>
            <w:tcBorders>
              <w:top w:val="single" w:sz="6" w:space="0" w:color="auto"/>
              <w:left w:val="single" w:sz="6" w:space="0" w:color="auto"/>
              <w:bottom w:val="single" w:sz="6" w:space="0" w:color="auto"/>
              <w:right w:val="single" w:sz="6" w:space="0" w:color="auto"/>
            </w:tcBorders>
            <w:vAlign w:val="center"/>
          </w:tcPr>
          <w:p w:rsidR="00703C1F" w:rsidRPr="00F96B61" w:rsidRDefault="00703C1F" w:rsidP="001B5A22">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703C1F" w:rsidRPr="00F96B61" w:rsidRDefault="00703C1F" w:rsidP="001B5A22">
            <w:pPr>
              <w:autoSpaceDE w:val="0"/>
              <w:autoSpaceDN w:val="0"/>
              <w:adjustRightInd w:val="0"/>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703C1F" w:rsidRDefault="00703C1F" w:rsidP="001B5A22">
            <w:pPr>
              <w:autoSpaceDE w:val="0"/>
              <w:autoSpaceDN w:val="0"/>
              <w:adjustRightInd w:val="0"/>
            </w:pPr>
            <w:r>
              <w:t>6640</w:t>
            </w:r>
          </w:p>
        </w:tc>
        <w:tc>
          <w:tcPr>
            <w:tcW w:w="743" w:type="dxa"/>
            <w:tcBorders>
              <w:top w:val="single" w:sz="6" w:space="0" w:color="auto"/>
              <w:left w:val="single" w:sz="6" w:space="0" w:color="auto"/>
              <w:bottom w:val="single" w:sz="6" w:space="0" w:color="auto"/>
              <w:right w:val="single" w:sz="6" w:space="0" w:color="auto"/>
            </w:tcBorders>
            <w:vAlign w:val="center"/>
          </w:tcPr>
          <w:p w:rsidR="00703C1F" w:rsidRDefault="00703C1F" w:rsidP="001B5A22">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703C1F" w:rsidRPr="00F96B61" w:rsidRDefault="00703C1F" w:rsidP="001B5A22">
            <w:pPr>
              <w:autoSpaceDE w:val="0"/>
              <w:autoSpaceDN w:val="0"/>
              <w:adjustRightInd w:val="0"/>
            </w:pPr>
            <w:r>
              <w:t>34816</w:t>
            </w:r>
          </w:p>
        </w:tc>
      </w:tr>
      <w:tr w:rsidR="00703C1F">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703C1F" w:rsidRDefault="00703C1F"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703C1F" w:rsidRDefault="00703C1F" w:rsidP="001B5A22">
            <w:pPr>
              <w:autoSpaceDE w:val="0"/>
              <w:autoSpaceDN w:val="0"/>
              <w:adjustRightInd w:val="0"/>
            </w:pPr>
          </w:p>
        </w:tc>
        <w:tc>
          <w:tcPr>
            <w:tcW w:w="1077" w:type="dxa"/>
            <w:tcBorders>
              <w:top w:val="single" w:sz="6" w:space="0" w:color="auto"/>
              <w:left w:val="single" w:sz="6" w:space="0" w:color="auto"/>
              <w:bottom w:val="single" w:sz="6" w:space="0" w:color="auto"/>
              <w:right w:val="single" w:sz="6" w:space="0" w:color="auto"/>
            </w:tcBorders>
            <w:vAlign w:val="center"/>
          </w:tcPr>
          <w:p w:rsidR="00703C1F" w:rsidRDefault="00703C1F" w:rsidP="001B5A22">
            <w:pPr>
              <w:autoSpaceDE w:val="0"/>
              <w:autoSpaceDN w:val="0"/>
              <w:adjustRightInd w:val="0"/>
            </w:pPr>
          </w:p>
        </w:tc>
        <w:tc>
          <w:tcPr>
            <w:tcW w:w="1025" w:type="dxa"/>
            <w:gridSpan w:val="3"/>
            <w:tcBorders>
              <w:top w:val="single" w:sz="6" w:space="0" w:color="auto"/>
              <w:left w:val="single" w:sz="6" w:space="0" w:color="auto"/>
              <w:bottom w:val="single" w:sz="6" w:space="0" w:color="auto"/>
              <w:right w:val="single" w:sz="6" w:space="0" w:color="auto"/>
            </w:tcBorders>
            <w:vAlign w:val="center"/>
          </w:tcPr>
          <w:p w:rsidR="00703C1F" w:rsidRPr="00F96B61" w:rsidRDefault="00703C1F" w:rsidP="001B5A22">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703C1F" w:rsidRPr="00703C1F" w:rsidRDefault="00703C1F" w:rsidP="0003413D">
            <w:pPr>
              <w:autoSpaceDE w:val="0"/>
              <w:autoSpaceDN w:val="0"/>
              <w:adjustRightInd w:val="0"/>
              <w:rPr>
                <w:sz w:val="20"/>
                <w:szCs w:val="20"/>
              </w:rPr>
            </w:pPr>
          </w:p>
        </w:tc>
        <w:tc>
          <w:tcPr>
            <w:tcW w:w="567" w:type="dxa"/>
            <w:tcBorders>
              <w:top w:val="single" w:sz="6" w:space="0" w:color="auto"/>
              <w:left w:val="single" w:sz="6" w:space="0" w:color="auto"/>
              <w:bottom w:val="single" w:sz="6" w:space="0" w:color="auto"/>
              <w:right w:val="single" w:sz="6" w:space="0" w:color="auto"/>
            </w:tcBorders>
            <w:vAlign w:val="center"/>
          </w:tcPr>
          <w:p w:rsidR="00703C1F" w:rsidRPr="00F96B61" w:rsidRDefault="00703C1F" w:rsidP="001B5A22">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703C1F" w:rsidRPr="00F96B61" w:rsidRDefault="00703C1F" w:rsidP="001B5A22">
            <w:pPr>
              <w:autoSpaceDE w:val="0"/>
              <w:autoSpaceDN w:val="0"/>
              <w:adjustRightInd w:val="0"/>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703C1F" w:rsidRDefault="00703C1F" w:rsidP="001B5A22">
            <w:pPr>
              <w:autoSpaceDE w:val="0"/>
              <w:autoSpaceDN w:val="0"/>
              <w:adjustRightInd w:val="0"/>
            </w:pPr>
          </w:p>
        </w:tc>
        <w:tc>
          <w:tcPr>
            <w:tcW w:w="743" w:type="dxa"/>
            <w:tcBorders>
              <w:top w:val="single" w:sz="6" w:space="0" w:color="auto"/>
              <w:left w:val="single" w:sz="6" w:space="0" w:color="auto"/>
              <w:bottom w:val="single" w:sz="6" w:space="0" w:color="auto"/>
              <w:right w:val="single" w:sz="6" w:space="0" w:color="auto"/>
            </w:tcBorders>
            <w:vAlign w:val="center"/>
          </w:tcPr>
          <w:p w:rsidR="00703C1F" w:rsidRDefault="00703C1F" w:rsidP="001B5A22">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703C1F" w:rsidRPr="00F96B61" w:rsidRDefault="00703C1F" w:rsidP="001B5A22">
            <w:pPr>
              <w:autoSpaceDE w:val="0"/>
              <w:autoSpaceDN w:val="0"/>
              <w:adjustRightInd w:val="0"/>
            </w:pPr>
          </w:p>
        </w:tc>
      </w:tr>
      <w:tr w:rsidR="00703C1F">
        <w:trPr>
          <w:trHeight w:val="278"/>
          <w:jc w:val="center"/>
        </w:trPr>
        <w:tc>
          <w:tcPr>
            <w:tcW w:w="1291" w:type="dxa"/>
            <w:tcBorders>
              <w:top w:val="single" w:sz="6" w:space="0" w:color="auto"/>
              <w:left w:val="single" w:sz="12" w:space="0" w:color="auto"/>
              <w:bottom w:val="single" w:sz="12" w:space="0" w:color="auto"/>
              <w:right w:val="single" w:sz="12" w:space="0" w:color="auto"/>
            </w:tcBorders>
            <w:vAlign w:val="center"/>
          </w:tcPr>
          <w:p w:rsidR="00703C1F" w:rsidRDefault="00703C1F"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703C1F" w:rsidRDefault="00703C1F" w:rsidP="001B5A22">
            <w:pPr>
              <w:autoSpaceDE w:val="0"/>
              <w:autoSpaceDN w:val="0"/>
              <w:adjustRightInd w:val="0"/>
            </w:pPr>
            <w:r>
              <w:t>6641</w:t>
            </w:r>
          </w:p>
        </w:tc>
        <w:tc>
          <w:tcPr>
            <w:tcW w:w="1077" w:type="dxa"/>
            <w:tcBorders>
              <w:top w:val="single" w:sz="6" w:space="0" w:color="auto"/>
              <w:left w:val="single" w:sz="6" w:space="0" w:color="auto"/>
              <w:bottom w:val="single" w:sz="12" w:space="0" w:color="auto"/>
              <w:right w:val="single" w:sz="6" w:space="0" w:color="auto"/>
            </w:tcBorders>
            <w:vAlign w:val="center"/>
          </w:tcPr>
          <w:p w:rsidR="00703C1F" w:rsidRDefault="00703C1F" w:rsidP="001B5A22">
            <w:pPr>
              <w:autoSpaceDE w:val="0"/>
              <w:autoSpaceDN w:val="0"/>
              <w:adjustRightInd w:val="0"/>
            </w:pPr>
          </w:p>
        </w:tc>
        <w:tc>
          <w:tcPr>
            <w:tcW w:w="1025" w:type="dxa"/>
            <w:gridSpan w:val="3"/>
            <w:tcBorders>
              <w:top w:val="single" w:sz="6" w:space="0" w:color="auto"/>
              <w:left w:val="single" w:sz="6" w:space="0" w:color="auto"/>
              <w:bottom w:val="single" w:sz="12" w:space="0" w:color="auto"/>
              <w:right w:val="single" w:sz="6" w:space="0" w:color="auto"/>
            </w:tcBorders>
            <w:vAlign w:val="center"/>
          </w:tcPr>
          <w:p w:rsidR="00703C1F" w:rsidRPr="00F96B61" w:rsidRDefault="00703C1F" w:rsidP="001B5A22">
            <w:pPr>
              <w:autoSpaceDE w:val="0"/>
              <w:autoSpaceDN w:val="0"/>
              <w:adjustRightInd w:val="0"/>
            </w:pPr>
          </w:p>
        </w:tc>
        <w:tc>
          <w:tcPr>
            <w:tcW w:w="674" w:type="dxa"/>
            <w:tcBorders>
              <w:top w:val="single" w:sz="6" w:space="0" w:color="auto"/>
              <w:left w:val="single" w:sz="6" w:space="0" w:color="auto"/>
              <w:bottom w:val="single" w:sz="12" w:space="0" w:color="auto"/>
              <w:right w:val="single" w:sz="6" w:space="0" w:color="auto"/>
            </w:tcBorders>
            <w:vAlign w:val="center"/>
          </w:tcPr>
          <w:p w:rsidR="00703C1F" w:rsidRPr="00703C1F" w:rsidRDefault="00703C1F" w:rsidP="0003413D">
            <w:pPr>
              <w:autoSpaceDE w:val="0"/>
              <w:autoSpaceDN w:val="0"/>
              <w:adjustRightInd w:val="0"/>
              <w:rPr>
                <w:sz w:val="20"/>
                <w:szCs w:val="20"/>
              </w:rPr>
            </w:pPr>
            <w:r w:rsidRPr="00703C1F">
              <w:rPr>
                <w:sz w:val="20"/>
                <w:szCs w:val="20"/>
              </w:rPr>
              <w:t>520070</w:t>
            </w:r>
          </w:p>
        </w:tc>
        <w:tc>
          <w:tcPr>
            <w:tcW w:w="567" w:type="dxa"/>
            <w:tcBorders>
              <w:top w:val="single" w:sz="6" w:space="0" w:color="auto"/>
              <w:left w:val="single" w:sz="6" w:space="0" w:color="auto"/>
              <w:bottom w:val="single" w:sz="12" w:space="0" w:color="auto"/>
              <w:right w:val="single" w:sz="6" w:space="0" w:color="auto"/>
            </w:tcBorders>
            <w:vAlign w:val="center"/>
          </w:tcPr>
          <w:p w:rsidR="00703C1F" w:rsidRPr="00F96B61" w:rsidRDefault="00703C1F" w:rsidP="001B5A22">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703C1F" w:rsidRPr="00F96B61" w:rsidRDefault="00703C1F" w:rsidP="001B5A22">
            <w:pPr>
              <w:autoSpaceDE w:val="0"/>
              <w:autoSpaceDN w:val="0"/>
              <w:adjustRightInd w:val="0"/>
            </w:pPr>
          </w:p>
        </w:tc>
        <w:tc>
          <w:tcPr>
            <w:tcW w:w="958" w:type="dxa"/>
            <w:gridSpan w:val="2"/>
            <w:tcBorders>
              <w:top w:val="single" w:sz="6" w:space="0" w:color="auto"/>
              <w:left w:val="single" w:sz="6" w:space="0" w:color="auto"/>
              <w:bottom w:val="single" w:sz="12" w:space="0" w:color="auto"/>
              <w:right w:val="single" w:sz="6" w:space="0" w:color="auto"/>
            </w:tcBorders>
            <w:vAlign w:val="center"/>
          </w:tcPr>
          <w:p w:rsidR="00703C1F" w:rsidRDefault="00703C1F" w:rsidP="001B5A22">
            <w:pPr>
              <w:autoSpaceDE w:val="0"/>
              <w:autoSpaceDN w:val="0"/>
              <w:adjustRightInd w:val="0"/>
            </w:pPr>
          </w:p>
        </w:tc>
        <w:tc>
          <w:tcPr>
            <w:tcW w:w="743" w:type="dxa"/>
            <w:tcBorders>
              <w:top w:val="single" w:sz="6" w:space="0" w:color="auto"/>
              <w:left w:val="single" w:sz="6" w:space="0" w:color="auto"/>
              <w:bottom w:val="single" w:sz="12" w:space="0" w:color="auto"/>
              <w:right w:val="single" w:sz="6" w:space="0" w:color="auto"/>
            </w:tcBorders>
            <w:vAlign w:val="center"/>
          </w:tcPr>
          <w:p w:rsidR="00703C1F" w:rsidRDefault="00703C1F" w:rsidP="001B5A22">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703C1F" w:rsidRPr="00F96B61" w:rsidRDefault="00703C1F" w:rsidP="001B5A22">
            <w:pPr>
              <w:autoSpaceDE w:val="0"/>
              <w:autoSpaceDN w:val="0"/>
              <w:adjustRightInd w:val="0"/>
            </w:pPr>
            <w:r>
              <w:t>526711</w:t>
            </w:r>
          </w:p>
        </w:tc>
      </w:tr>
      <w:tr w:rsidR="00703C1F">
        <w:trPr>
          <w:trHeight w:val="278"/>
          <w:jc w:val="center"/>
        </w:trPr>
        <w:tc>
          <w:tcPr>
            <w:tcW w:w="9141" w:type="dxa"/>
            <w:gridSpan w:val="13"/>
            <w:tcBorders>
              <w:top w:val="single" w:sz="12" w:space="0" w:color="auto"/>
              <w:left w:val="single" w:sz="12" w:space="0" w:color="auto"/>
              <w:bottom w:val="single" w:sz="12" w:space="0" w:color="auto"/>
              <w:right w:val="single" w:sz="12" w:space="0" w:color="auto"/>
            </w:tcBorders>
            <w:vAlign w:val="center"/>
          </w:tcPr>
          <w:p w:rsidR="00703C1F" w:rsidRDefault="00703C1F" w:rsidP="009512F1">
            <w:pPr>
              <w:autoSpaceDE w:val="0"/>
              <w:autoSpaceDN w:val="0"/>
              <w:adjustRightInd w:val="0"/>
            </w:pPr>
            <w:r>
              <w:t>Opravné položky</w:t>
            </w:r>
          </w:p>
        </w:tc>
      </w:tr>
      <w:tr w:rsidR="00703C1F">
        <w:trPr>
          <w:trHeight w:val="278"/>
          <w:jc w:val="center"/>
        </w:trPr>
        <w:tc>
          <w:tcPr>
            <w:tcW w:w="1291" w:type="dxa"/>
            <w:tcBorders>
              <w:top w:val="single" w:sz="12" w:space="0" w:color="auto"/>
              <w:left w:val="single" w:sz="12" w:space="0" w:color="auto"/>
              <w:bottom w:val="single" w:sz="6" w:space="0" w:color="auto"/>
              <w:right w:val="single" w:sz="12" w:space="0" w:color="auto"/>
            </w:tcBorders>
            <w:vAlign w:val="center"/>
          </w:tcPr>
          <w:p w:rsidR="00703C1F" w:rsidRDefault="00703C1F" w:rsidP="009512F1">
            <w:pPr>
              <w:autoSpaceDE w:val="0"/>
              <w:autoSpaceDN w:val="0"/>
              <w:adjustRightInd w:val="0"/>
              <w:rPr>
                <w:b/>
                <w:bCs/>
              </w:rPr>
            </w:pPr>
            <w:r>
              <w:rPr>
                <w:b/>
                <w:bCs/>
              </w:rPr>
              <w:t>Stav</w:t>
            </w:r>
          </w:p>
          <w:p w:rsidR="00703C1F" w:rsidRDefault="00703C1F"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674" w:type="dxa"/>
            <w:tcBorders>
              <w:top w:val="single" w:sz="12"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946" w:type="dxa"/>
            <w:tcBorders>
              <w:top w:val="single" w:sz="12"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755" w:type="dxa"/>
            <w:gridSpan w:val="2"/>
            <w:tcBorders>
              <w:top w:val="single" w:sz="12"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703C1F" w:rsidRDefault="00703C1F" w:rsidP="009512F1">
            <w:pPr>
              <w:autoSpaceDE w:val="0"/>
              <w:autoSpaceDN w:val="0"/>
              <w:adjustRightInd w:val="0"/>
            </w:pPr>
          </w:p>
        </w:tc>
      </w:tr>
      <w:tr w:rsidR="00703C1F">
        <w:trPr>
          <w:trHeight w:val="340"/>
          <w:jc w:val="center"/>
        </w:trPr>
        <w:tc>
          <w:tcPr>
            <w:tcW w:w="1291" w:type="dxa"/>
            <w:tcBorders>
              <w:top w:val="single" w:sz="6" w:space="0" w:color="auto"/>
              <w:left w:val="single" w:sz="12" w:space="0" w:color="auto"/>
              <w:bottom w:val="single" w:sz="6" w:space="0" w:color="auto"/>
              <w:right w:val="single" w:sz="12" w:space="0" w:color="auto"/>
            </w:tcBorders>
            <w:vAlign w:val="center"/>
          </w:tcPr>
          <w:p w:rsidR="00703C1F" w:rsidRDefault="00703C1F"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946" w:type="dxa"/>
            <w:tcBorders>
              <w:top w:val="single" w:sz="6"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755" w:type="dxa"/>
            <w:gridSpan w:val="2"/>
            <w:tcBorders>
              <w:top w:val="single" w:sz="6"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703C1F" w:rsidRDefault="00703C1F" w:rsidP="009512F1">
            <w:pPr>
              <w:autoSpaceDE w:val="0"/>
              <w:autoSpaceDN w:val="0"/>
              <w:adjustRightInd w:val="0"/>
            </w:pPr>
          </w:p>
        </w:tc>
      </w:tr>
      <w:tr w:rsidR="00703C1F">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703C1F" w:rsidRDefault="00703C1F"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946" w:type="dxa"/>
            <w:tcBorders>
              <w:top w:val="single" w:sz="6"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755" w:type="dxa"/>
            <w:gridSpan w:val="2"/>
            <w:tcBorders>
              <w:top w:val="single" w:sz="6"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703C1F" w:rsidRDefault="00703C1F" w:rsidP="009512F1">
            <w:pPr>
              <w:autoSpaceDE w:val="0"/>
              <w:autoSpaceDN w:val="0"/>
              <w:adjustRightInd w:val="0"/>
            </w:pPr>
          </w:p>
        </w:tc>
      </w:tr>
      <w:tr w:rsidR="00703C1F">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703C1F" w:rsidRDefault="00703C1F"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946" w:type="dxa"/>
            <w:tcBorders>
              <w:top w:val="single" w:sz="6"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755" w:type="dxa"/>
            <w:gridSpan w:val="2"/>
            <w:tcBorders>
              <w:top w:val="single" w:sz="6" w:space="0" w:color="auto"/>
              <w:left w:val="single" w:sz="6" w:space="0" w:color="auto"/>
              <w:bottom w:val="single" w:sz="6" w:space="0" w:color="auto"/>
              <w:right w:val="single" w:sz="6" w:space="0" w:color="auto"/>
            </w:tcBorders>
            <w:vAlign w:val="center"/>
          </w:tcPr>
          <w:p w:rsidR="00703C1F" w:rsidRDefault="00703C1F"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703C1F" w:rsidRDefault="00703C1F" w:rsidP="009512F1">
            <w:pPr>
              <w:autoSpaceDE w:val="0"/>
              <w:autoSpaceDN w:val="0"/>
              <w:adjustRightInd w:val="0"/>
            </w:pPr>
          </w:p>
        </w:tc>
      </w:tr>
      <w:tr w:rsidR="00703C1F">
        <w:trPr>
          <w:trHeight w:val="278"/>
          <w:jc w:val="center"/>
        </w:trPr>
        <w:tc>
          <w:tcPr>
            <w:tcW w:w="1291" w:type="dxa"/>
            <w:tcBorders>
              <w:top w:val="single" w:sz="6" w:space="0" w:color="auto"/>
              <w:left w:val="single" w:sz="12" w:space="0" w:color="auto"/>
              <w:bottom w:val="single" w:sz="12" w:space="0" w:color="auto"/>
              <w:right w:val="single" w:sz="12" w:space="0" w:color="auto"/>
            </w:tcBorders>
            <w:vAlign w:val="center"/>
          </w:tcPr>
          <w:p w:rsidR="00703C1F" w:rsidRDefault="00703C1F" w:rsidP="009512F1">
            <w:pPr>
              <w:autoSpaceDE w:val="0"/>
              <w:autoSpaceDN w:val="0"/>
              <w:adjustRightInd w:val="0"/>
              <w:rPr>
                <w:b/>
                <w:bCs/>
              </w:rPr>
            </w:pPr>
            <w:r>
              <w:rPr>
                <w:b/>
                <w:bCs/>
              </w:rPr>
              <w:t xml:space="preserve">Stav na konci </w:t>
            </w:r>
            <w:r>
              <w:rPr>
                <w:b/>
                <w:bCs/>
              </w:rPr>
              <w:lastRenderedPageBreak/>
              <w:t>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703C1F" w:rsidRDefault="00703C1F" w:rsidP="009512F1">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703C1F" w:rsidRDefault="00703C1F" w:rsidP="009512F1">
            <w:pPr>
              <w:autoSpaceDE w:val="0"/>
              <w:autoSpaceDN w:val="0"/>
              <w:adjustRightInd w:val="0"/>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703C1F" w:rsidRDefault="00703C1F" w:rsidP="009512F1">
            <w:pPr>
              <w:autoSpaceDE w:val="0"/>
              <w:autoSpaceDN w:val="0"/>
              <w:adjustRightInd w:val="0"/>
            </w:pPr>
          </w:p>
        </w:tc>
        <w:tc>
          <w:tcPr>
            <w:tcW w:w="674" w:type="dxa"/>
            <w:tcBorders>
              <w:top w:val="single" w:sz="6" w:space="0" w:color="auto"/>
              <w:left w:val="single" w:sz="6" w:space="0" w:color="auto"/>
              <w:bottom w:val="single" w:sz="12" w:space="0" w:color="auto"/>
              <w:right w:val="single" w:sz="6" w:space="0" w:color="auto"/>
            </w:tcBorders>
            <w:vAlign w:val="center"/>
          </w:tcPr>
          <w:p w:rsidR="00703C1F" w:rsidRDefault="00703C1F"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703C1F" w:rsidRDefault="00703C1F" w:rsidP="009512F1">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703C1F" w:rsidRDefault="00703C1F" w:rsidP="009512F1">
            <w:pPr>
              <w:autoSpaceDE w:val="0"/>
              <w:autoSpaceDN w:val="0"/>
              <w:adjustRightInd w:val="0"/>
            </w:pPr>
          </w:p>
        </w:tc>
        <w:tc>
          <w:tcPr>
            <w:tcW w:w="946" w:type="dxa"/>
            <w:tcBorders>
              <w:top w:val="single" w:sz="6" w:space="0" w:color="auto"/>
              <w:left w:val="single" w:sz="6" w:space="0" w:color="auto"/>
              <w:bottom w:val="single" w:sz="12" w:space="0" w:color="auto"/>
              <w:right w:val="single" w:sz="6" w:space="0" w:color="auto"/>
            </w:tcBorders>
            <w:vAlign w:val="center"/>
          </w:tcPr>
          <w:p w:rsidR="00703C1F" w:rsidRDefault="00703C1F" w:rsidP="009512F1">
            <w:pPr>
              <w:autoSpaceDE w:val="0"/>
              <w:autoSpaceDN w:val="0"/>
              <w:adjustRightInd w:val="0"/>
            </w:pPr>
          </w:p>
        </w:tc>
        <w:tc>
          <w:tcPr>
            <w:tcW w:w="755" w:type="dxa"/>
            <w:gridSpan w:val="2"/>
            <w:tcBorders>
              <w:top w:val="single" w:sz="6" w:space="0" w:color="auto"/>
              <w:left w:val="single" w:sz="6" w:space="0" w:color="auto"/>
              <w:bottom w:val="single" w:sz="12" w:space="0" w:color="auto"/>
              <w:right w:val="single" w:sz="6" w:space="0" w:color="auto"/>
            </w:tcBorders>
            <w:vAlign w:val="center"/>
          </w:tcPr>
          <w:p w:rsidR="00703C1F" w:rsidRDefault="00703C1F"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703C1F" w:rsidRDefault="00703C1F" w:rsidP="009512F1">
            <w:pPr>
              <w:autoSpaceDE w:val="0"/>
              <w:autoSpaceDN w:val="0"/>
              <w:adjustRightInd w:val="0"/>
            </w:pPr>
          </w:p>
        </w:tc>
      </w:tr>
      <w:tr w:rsidR="00703C1F">
        <w:trPr>
          <w:trHeight w:val="278"/>
          <w:jc w:val="center"/>
        </w:trPr>
        <w:tc>
          <w:tcPr>
            <w:tcW w:w="9141" w:type="dxa"/>
            <w:gridSpan w:val="13"/>
            <w:tcBorders>
              <w:top w:val="single" w:sz="12" w:space="0" w:color="auto"/>
              <w:left w:val="single" w:sz="12" w:space="0" w:color="auto"/>
              <w:bottom w:val="single" w:sz="12" w:space="0" w:color="auto"/>
              <w:right w:val="single" w:sz="12" w:space="0" w:color="auto"/>
            </w:tcBorders>
            <w:vAlign w:val="center"/>
          </w:tcPr>
          <w:p w:rsidR="00703C1F" w:rsidRDefault="00703C1F" w:rsidP="009512F1">
            <w:pPr>
              <w:autoSpaceDE w:val="0"/>
              <w:autoSpaceDN w:val="0"/>
              <w:adjustRightInd w:val="0"/>
            </w:pPr>
            <w:r>
              <w:lastRenderedPageBreak/>
              <w:t>Účtovná hodnota </w:t>
            </w:r>
          </w:p>
        </w:tc>
      </w:tr>
      <w:tr w:rsidR="00703C1F">
        <w:trPr>
          <w:trHeight w:val="278"/>
          <w:jc w:val="center"/>
        </w:trPr>
        <w:tc>
          <w:tcPr>
            <w:tcW w:w="1291" w:type="dxa"/>
            <w:tcBorders>
              <w:top w:val="single" w:sz="12" w:space="0" w:color="auto"/>
              <w:left w:val="single" w:sz="12" w:space="0" w:color="auto"/>
              <w:bottom w:val="single" w:sz="6" w:space="0" w:color="auto"/>
              <w:right w:val="single" w:sz="12" w:space="0" w:color="auto"/>
            </w:tcBorders>
            <w:vAlign w:val="center"/>
          </w:tcPr>
          <w:p w:rsidR="00703C1F" w:rsidRDefault="00703C1F" w:rsidP="009512F1">
            <w:pPr>
              <w:autoSpaceDE w:val="0"/>
              <w:autoSpaceDN w:val="0"/>
              <w:adjustRightInd w:val="0"/>
              <w:rPr>
                <w:b/>
                <w:bCs/>
              </w:rPr>
            </w:pPr>
            <w:r>
              <w:rPr>
                <w:b/>
                <w:bCs/>
              </w:rPr>
              <w:t>Stav </w:t>
            </w:r>
          </w:p>
          <w:p w:rsidR="00703C1F" w:rsidRDefault="00703C1F"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703C1F" w:rsidRPr="00B55E75" w:rsidRDefault="00703C1F" w:rsidP="001B5A22">
            <w:pPr>
              <w:autoSpaceDE w:val="0"/>
              <w:autoSpaceDN w:val="0"/>
              <w:adjustRightInd w:val="0"/>
              <w:rPr>
                <w:sz w:val="20"/>
                <w:szCs w:val="20"/>
              </w:rPr>
            </w:pPr>
            <w:r>
              <w:rPr>
                <w:sz w:val="20"/>
                <w:szCs w:val="20"/>
              </w:rPr>
              <w:t>1</w:t>
            </w: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703C1F" w:rsidRPr="00B55E75" w:rsidRDefault="00703C1F" w:rsidP="001B5A22">
            <w:pPr>
              <w:autoSpaceDE w:val="0"/>
              <w:autoSpaceDN w:val="0"/>
              <w:adjustRightInd w:val="0"/>
              <w:rPr>
                <w:sz w:val="20"/>
                <w:szCs w:val="20"/>
              </w:rPr>
            </w:pPr>
          </w:p>
        </w:tc>
        <w:tc>
          <w:tcPr>
            <w:tcW w:w="877" w:type="dxa"/>
            <w:tcBorders>
              <w:top w:val="single" w:sz="12" w:space="0" w:color="auto"/>
              <w:left w:val="single" w:sz="6" w:space="0" w:color="auto"/>
              <w:bottom w:val="single" w:sz="6" w:space="0" w:color="auto"/>
              <w:right w:val="single" w:sz="6" w:space="0" w:color="auto"/>
            </w:tcBorders>
            <w:vAlign w:val="center"/>
          </w:tcPr>
          <w:p w:rsidR="00703C1F" w:rsidRPr="00B55E75" w:rsidRDefault="00703C1F" w:rsidP="001B5A22">
            <w:pPr>
              <w:autoSpaceDE w:val="0"/>
              <w:autoSpaceDN w:val="0"/>
              <w:adjustRightInd w:val="0"/>
              <w:rPr>
                <w:sz w:val="20"/>
                <w:szCs w:val="20"/>
              </w:rPr>
            </w:pPr>
          </w:p>
        </w:tc>
        <w:tc>
          <w:tcPr>
            <w:tcW w:w="777" w:type="dxa"/>
            <w:gridSpan w:val="2"/>
            <w:tcBorders>
              <w:top w:val="single" w:sz="12" w:space="0" w:color="auto"/>
              <w:left w:val="single" w:sz="6" w:space="0" w:color="auto"/>
              <w:bottom w:val="single" w:sz="6" w:space="0" w:color="auto"/>
              <w:right w:val="single" w:sz="6" w:space="0" w:color="auto"/>
            </w:tcBorders>
            <w:vAlign w:val="center"/>
          </w:tcPr>
          <w:p w:rsidR="00703C1F" w:rsidRPr="00B55E75" w:rsidRDefault="00703C1F" w:rsidP="001B5A22">
            <w:pPr>
              <w:autoSpaceDE w:val="0"/>
              <w:autoSpaceDN w:val="0"/>
              <w:adjustRightInd w:val="0"/>
              <w:rPr>
                <w:sz w:val="20"/>
                <w:szCs w:val="20"/>
              </w:rPr>
            </w:pPr>
          </w:p>
        </w:tc>
        <w:tc>
          <w:tcPr>
            <w:tcW w:w="567" w:type="dxa"/>
            <w:tcBorders>
              <w:top w:val="single" w:sz="12" w:space="0" w:color="auto"/>
              <w:left w:val="single" w:sz="6" w:space="0" w:color="auto"/>
              <w:bottom w:val="single" w:sz="6" w:space="0" w:color="auto"/>
              <w:right w:val="single" w:sz="6" w:space="0" w:color="auto"/>
            </w:tcBorders>
            <w:vAlign w:val="center"/>
          </w:tcPr>
          <w:p w:rsidR="00703C1F" w:rsidRPr="00B55E75" w:rsidRDefault="00703C1F" w:rsidP="001B5A22">
            <w:pPr>
              <w:autoSpaceDE w:val="0"/>
              <w:autoSpaceDN w:val="0"/>
              <w:adjustRightInd w:val="0"/>
              <w:rPr>
                <w:sz w:val="20"/>
                <w:szCs w:val="20"/>
              </w:rPr>
            </w:pPr>
          </w:p>
        </w:tc>
        <w:tc>
          <w:tcPr>
            <w:tcW w:w="851" w:type="dxa"/>
            <w:tcBorders>
              <w:top w:val="single" w:sz="12" w:space="0" w:color="auto"/>
              <w:left w:val="single" w:sz="6" w:space="0" w:color="auto"/>
              <w:bottom w:val="single" w:sz="6" w:space="0" w:color="auto"/>
              <w:right w:val="single" w:sz="6" w:space="0" w:color="auto"/>
            </w:tcBorders>
            <w:vAlign w:val="center"/>
          </w:tcPr>
          <w:p w:rsidR="00703C1F" w:rsidRPr="00B55E75" w:rsidRDefault="00703C1F" w:rsidP="001B5A22">
            <w:pPr>
              <w:autoSpaceDE w:val="0"/>
              <w:autoSpaceDN w:val="0"/>
              <w:adjustRightInd w:val="0"/>
              <w:rPr>
                <w:sz w:val="20"/>
                <w:szCs w:val="20"/>
              </w:rPr>
            </w:pPr>
            <w:r>
              <w:rPr>
                <w:sz w:val="20"/>
                <w:szCs w:val="20"/>
              </w:rPr>
              <w:t>105220</w:t>
            </w:r>
          </w:p>
        </w:tc>
        <w:tc>
          <w:tcPr>
            <w:tcW w:w="958" w:type="dxa"/>
            <w:gridSpan w:val="2"/>
            <w:tcBorders>
              <w:top w:val="single" w:sz="12" w:space="0" w:color="auto"/>
              <w:left w:val="single" w:sz="6" w:space="0" w:color="auto"/>
              <w:bottom w:val="single" w:sz="6" w:space="0" w:color="auto"/>
              <w:right w:val="single" w:sz="6" w:space="0" w:color="auto"/>
            </w:tcBorders>
            <w:vAlign w:val="center"/>
          </w:tcPr>
          <w:p w:rsidR="00703C1F" w:rsidRPr="00B55E75" w:rsidRDefault="00703C1F" w:rsidP="001B5A22">
            <w:pPr>
              <w:autoSpaceDE w:val="0"/>
              <w:autoSpaceDN w:val="0"/>
              <w:adjustRightInd w:val="0"/>
              <w:rPr>
                <w:sz w:val="20"/>
                <w:szCs w:val="20"/>
              </w:rPr>
            </w:pPr>
          </w:p>
        </w:tc>
        <w:tc>
          <w:tcPr>
            <w:tcW w:w="743" w:type="dxa"/>
            <w:tcBorders>
              <w:top w:val="single" w:sz="12" w:space="0" w:color="auto"/>
              <w:left w:val="single" w:sz="6" w:space="0" w:color="auto"/>
              <w:bottom w:val="single" w:sz="6" w:space="0" w:color="auto"/>
              <w:right w:val="single" w:sz="6" w:space="0" w:color="auto"/>
            </w:tcBorders>
            <w:vAlign w:val="center"/>
          </w:tcPr>
          <w:p w:rsidR="00703C1F" w:rsidRPr="00B55E75" w:rsidRDefault="00703C1F" w:rsidP="001B5A22">
            <w:pPr>
              <w:autoSpaceDE w:val="0"/>
              <w:autoSpaceDN w:val="0"/>
              <w:adjustRightInd w:val="0"/>
              <w:rPr>
                <w:sz w:val="20"/>
                <w:szCs w:val="20"/>
              </w:rPr>
            </w:pPr>
          </w:p>
        </w:tc>
        <w:tc>
          <w:tcPr>
            <w:tcW w:w="834" w:type="dxa"/>
            <w:tcBorders>
              <w:top w:val="single" w:sz="12" w:space="0" w:color="auto"/>
              <w:left w:val="single" w:sz="6" w:space="0" w:color="auto"/>
              <w:bottom w:val="single" w:sz="6" w:space="0" w:color="auto"/>
              <w:right w:val="single" w:sz="12" w:space="0" w:color="auto"/>
            </w:tcBorders>
            <w:vAlign w:val="center"/>
          </w:tcPr>
          <w:p w:rsidR="00703C1F" w:rsidRPr="00B55E75" w:rsidRDefault="00703C1F" w:rsidP="001B5A22">
            <w:pPr>
              <w:autoSpaceDE w:val="0"/>
              <w:autoSpaceDN w:val="0"/>
              <w:adjustRightInd w:val="0"/>
              <w:rPr>
                <w:sz w:val="20"/>
                <w:szCs w:val="20"/>
              </w:rPr>
            </w:pPr>
            <w:r>
              <w:rPr>
                <w:sz w:val="20"/>
                <w:szCs w:val="20"/>
              </w:rPr>
              <w:t>105221</w:t>
            </w:r>
          </w:p>
        </w:tc>
      </w:tr>
      <w:tr w:rsidR="00703C1F">
        <w:trPr>
          <w:trHeight w:val="290"/>
          <w:jc w:val="center"/>
        </w:trPr>
        <w:tc>
          <w:tcPr>
            <w:tcW w:w="1291" w:type="dxa"/>
            <w:tcBorders>
              <w:top w:val="single" w:sz="6" w:space="0" w:color="auto"/>
              <w:left w:val="single" w:sz="12" w:space="0" w:color="auto"/>
              <w:bottom w:val="single" w:sz="12" w:space="0" w:color="auto"/>
              <w:right w:val="single" w:sz="12" w:space="0" w:color="auto"/>
            </w:tcBorders>
            <w:vAlign w:val="center"/>
          </w:tcPr>
          <w:p w:rsidR="00703C1F" w:rsidRDefault="00703C1F"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703C1F" w:rsidRPr="00B55E75" w:rsidRDefault="00703C1F" w:rsidP="001B5A22">
            <w:pPr>
              <w:autoSpaceDE w:val="0"/>
              <w:autoSpaceDN w:val="0"/>
              <w:adjustRightInd w:val="0"/>
              <w:rPr>
                <w:sz w:val="20"/>
                <w:szCs w:val="20"/>
              </w:rPr>
            </w:pPr>
            <w:r>
              <w:rPr>
                <w:sz w:val="20"/>
                <w:szCs w:val="20"/>
              </w:rPr>
              <w:t>6641</w:t>
            </w: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703C1F" w:rsidRPr="00B55E75" w:rsidRDefault="00703C1F" w:rsidP="001B5A22">
            <w:pPr>
              <w:autoSpaceDE w:val="0"/>
              <w:autoSpaceDN w:val="0"/>
              <w:adjustRightInd w:val="0"/>
              <w:rPr>
                <w:sz w:val="20"/>
                <w:szCs w:val="20"/>
              </w:rPr>
            </w:pPr>
          </w:p>
        </w:tc>
        <w:tc>
          <w:tcPr>
            <w:tcW w:w="877" w:type="dxa"/>
            <w:tcBorders>
              <w:top w:val="single" w:sz="6" w:space="0" w:color="auto"/>
              <w:left w:val="single" w:sz="6" w:space="0" w:color="auto"/>
              <w:bottom w:val="single" w:sz="12" w:space="0" w:color="auto"/>
              <w:right w:val="single" w:sz="6" w:space="0" w:color="auto"/>
            </w:tcBorders>
            <w:vAlign w:val="center"/>
          </w:tcPr>
          <w:p w:rsidR="00703C1F" w:rsidRPr="00B55E75" w:rsidRDefault="00703C1F" w:rsidP="001B5A22">
            <w:pPr>
              <w:autoSpaceDE w:val="0"/>
              <w:autoSpaceDN w:val="0"/>
              <w:adjustRightInd w:val="0"/>
              <w:rPr>
                <w:sz w:val="20"/>
                <w:szCs w:val="20"/>
              </w:rPr>
            </w:pPr>
          </w:p>
        </w:tc>
        <w:tc>
          <w:tcPr>
            <w:tcW w:w="777" w:type="dxa"/>
            <w:gridSpan w:val="2"/>
            <w:tcBorders>
              <w:top w:val="single" w:sz="6" w:space="0" w:color="auto"/>
              <w:left w:val="single" w:sz="6" w:space="0" w:color="auto"/>
              <w:bottom w:val="single" w:sz="12" w:space="0" w:color="auto"/>
              <w:right w:val="single" w:sz="6" w:space="0" w:color="auto"/>
            </w:tcBorders>
            <w:vAlign w:val="center"/>
          </w:tcPr>
          <w:p w:rsidR="00703C1F" w:rsidRPr="00B55E75" w:rsidRDefault="00703C1F" w:rsidP="001B5A22">
            <w:pPr>
              <w:autoSpaceDE w:val="0"/>
              <w:autoSpaceDN w:val="0"/>
              <w:adjustRightInd w:val="0"/>
              <w:rPr>
                <w:sz w:val="20"/>
                <w:szCs w:val="20"/>
              </w:rPr>
            </w:pPr>
          </w:p>
        </w:tc>
        <w:tc>
          <w:tcPr>
            <w:tcW w:w="567" w:type="dxa"/>
            <w:tcBorders>
              <w:top w:val="single" w:sz="6" w:space="0" w:color="auto"/>
              <w:left w:val="single" w:sz="6" w:space="0" w:color="auto"/>
              <w:bottom w:val="single" w:sz="12" w:space="0" w:color="auto"/>
              <w:right w:val="single" w:sz="6" w:space="0" w:color="auto"/>
            </w:tcBorders>
            <w:vAlign w:val="center"/>
          </w:tcPr>
          <w:p w:rsidR="00703C1F" w:rsidRPr="00B55E75" w:rsidRDefault="00703C1F" w:rsidP="001B5A22">
            <w:pPr>
              <w:autoSpaceDE w:val="0"/>
              <w:autoSpaceDN w:val="0"/>
              <w:adjustRightInd w:val="0"/>
              <w:rPr>
                <w:sz w:val="20"/>
                <w:szCs w:val="20"/>
              </w:rPr>
            </w:pPr>
          </w:p>
        </w:tc>
        <w:tc>
          <w:tcPr>
            <w:tcW w:w="851" w:type="dxa"/>
            <w:tcBorders>
              <w:top w:val="single" w:sz="6" w:space="0" w:color="auto"/>
              <w:left w:val="single" w:sz="6" w:space="0" w:color="auto"/>
              <w:bottom w:val="single" w:sz="12" w:space="0" w:color="auto"/>
              <w:right w:val="single" w:sz="6" w:space="0" w:color="auto"/>
            </w:tcBorders>
            <w:vAlign w:val="center"/>
          </w:tcPr>
          <w:p w:rsidR="00703C1F" w:rsidRPr="00B55E75" w:rsidRDefault="00703C1F" w:rsidP="001B5A22">
            <w:pPr>
              <w:autoSpaceDE w:val="0"/>
              <w:autoSpaceDN w:val="0"/>
              <w:adjustRightInd w:val="0"/>
              <w:rPr>
                <w:sz w:val="20"/>
                <w:szCs w:val="20"/>
              </w:rPr>
            </w:pPr>
            <w:r>
              <w:rPr>
                <w:sz w:val="20"/>
                <w:szCs w:val="20"/>
              </w:rPr>
              <w:t>520070</w:t>
            </w:r>
          </w:p>
        </w:tc>
        <w:tc>
          <w:tcPr>
            <w:tcW w:w="958" w:type="dxa"/>
            <w:gridSpan w:val="2"/>
            <w:tcBorders>
              <w:top w:val="single" w:sz="6" w:space="0" w:color="auto"/>
              <w:left w:val="single" w:sz="6" w:space="0" w:color="auto"/>
              <w:bottom w:val="single" w:sz="12" w:space="0" w:color="auto"/>
              <w:right w:val="single" w:sz="6" w:space="0" w:color="auto"/>
            </w:tcBorders>
            <w:vAlign w:val="center"/>
          </w:tcPr>
          <w:p w:rsidR="00703C1F" w:rsidRPr="00B55E75" w:rsidRDefault="00703C1F" w:rsidP="001B5A22">
            <w:pPr>
              <w:autoSpaceDE w:val="0"/>
              <w:autoSpaceDN w:val="0"/>
              <w:adjustRightInd w:val="0"/>
              <w:rPr>
                <w:sz w:val="20"/>
                <w:szCs w:val="20"/>
              </w:rPr>
            </w:pPr>
          </w:p>
        </w:tc>
        <w:tc>
          <w:tcPr>
            <w:tcW w:w="743" w:type="dxa"/>
            <w:tcBorders>
              <w:top w:val="single" w:sz="6" w:space="0" w:color="auto"/>
              <w:left w:val="single" w:sz="6" w:space="0" w:color="auto"/>
              <w:bottom w:val="single" w:sz="12" w:space="0" w:color="auto"/>
              <w:right w:val="single" w:sz="6" w:space="0" w:color="auto"/>
            </w:tcBorders>
            <w:vAlign w:val="center"/>
          </w:tcPr>
          <w:p w:rsidR="00703C1F" w:rsidRPr="00B55E75" w:rsidRDefault="00703C1F" w:rsidP="001B5A22">
            <w:pPr>
              <w:autoSpaceDE w:val="0"/>
              <w:autoSpaceDN w:val="0"/>
              <w:adjustRightInd w:val="0"/>
              <w:rPr>
                <w:sz w:val="20"/>
                <w:szCs w:val="20"/>
              </w:rPr>
            </w:pPr>
          </w:p>
        </w:tc>
        <w:tc>
          <w:tcPr>
            <w:tcW w:w="834" w:type="dxa"/>
            <w:tcBorders>
              <w:top w:val="single" w:sz="6" w:space="0" w:color="auto"/>
              <w:left w:val="single" w:sz="6" w:space="0" w:color="auto"/>
              <w:bottom w:val="single" w:sz="12" w:space="0" w:color="auto"/>
              <w:right w:val="single" w:sz="12" w:space="0" w:color="auto"/>
            </w:tcBorders>
            <w:vAlign w:val="center"/>
          </w:tcPr>
          <w:p w:rsidR="00703C1F" w:rsidRPr="00B55E75" w:rsidRDefault="00703C1F" w:rsidP="001B5A22">
            <w:pPr>
              <w:autoSpaceDE w:val="0"/>
              <w:autoSpaceDN w:val="0"/>
              <w:adjustRightInd w:val="0"/>
              <w:rPr>
                <w:sz w:val="20"/>
                <w:szCs w:val="20"/>
              </w:rPr>
            </w:pPr>
            <w:r>
              <w:rPr>
                <w:sz w:val="20"/>
                <w:szCs w:val="20"/>
              </w:rPr>
              <w:t>526711</w:t>
            </w:r>
          </w:p>
        </w:tc>
      </w:tr>
    </w:tbl>
    <w:p w:rsidR="00E10C98" w:rsidRDefault="00E10C98" w:rsidP="009512F1"/>
    <w:p w:rsidR="00B3211C" w:rsidRDefault="00B3211C" w:rsidP="009512F1"/>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37"/>
        <w:gridCol w:w="2874"/>
      </w:tblGrid>
      <w:tr w:rsidR="00836A8B">
        <w:trPr>
          <w:trHeight w:val="340"/>
          <w:jc w:val="center"/>
        </w:trPr>
        <w:tc>
          <w:tcPr>
            <w:tcW w:w="6307" w:type="dxa"/>
            <w:tcBorders>
              <w:top w:val="single" w:sz="12" w:space="0" w:color="auto"/>
              <w:bottom w:val="nil"/>
              <w:right w:val="single" w:sz="12" w:space="0" w:color="auto"/>
            </w:tcBorders>
            <w:vAlign w:val="center"/>
          </w:tcPr>
          <w:p w:rsidR="00836A8B" w:rsidRDefault="00836A8B" w:rsidP="009512F1">
            <w:pPr>
              <w:pStyle w:val="TopHeader"/>
              <w:rPr>
                <w:rFonts w:ascii="Times New Roman" w:hAnsi="Times New Roman" w:cs="Times New Roman"/>
              </w:rPr>
            </w:pPr>
            <w:r>
              <w:rPr>
                <w:rFonts w:ascii="Times New Roman" w:hAnsi="Times New Roman" w:cs="Times New Roman"/>
              </w:rPr>
              <w:t>Dlhodobý finančný majetok</w:t>
            </w:r>
          </w:p>
        </w:tc>
        <w:tc>
          <w:tcPr>
            <w:tcW w:w="2905" w:type="dxa"/>
            <w:tcBorders>
              <w:top w:val="single" w:sz="12" w:space="0" w:color="auto"/>
              <w:left w:val="single" w:sz="12" w:space="0" w:color="auto"/>
              <w:bottom w:val="nil"/>
            </w:tcBorders>
            <w:vAlign w:val="center"/>
          </w:tcPr>
          <w:p w:rsidR="00836A8B" w:rsidRDefault="00836A8B" w:rsidP="009512F1">
            <w:pPr>
              <w:pStyle w:val="TopHeader"/>
              <w:rPr>
                <w:rFonts w:ascii="Times New Roman" w:hAnsi="Times New Roman" w:cs="Times New Roman"/>
              </w:rPr>
            </w:pPr>
            <w:r>
              <w:rPr>
                <w:rFonts w:ascii="Times New Roman" w:hAnsi="Times New Roman" w:cs="Times New Roman"/>
              </w:rPr>
              <w:t>Hodnota za bežné účtovné obdobie</w:t>
            </w:r>
          </w:p>
        </w:tc>
      </w:tr>
      <w:tr w:rsidR="00836A8B">
        <w:trPr>
          <w:trHeight w:val="340"/>
          <w:jc w:val="center"/>
        </w:trPr>
        <w:tc>
          <w:tcPr>
            <w:tcW w:w="6307" w:type="dxa"/>
            <w:tcBorders>
              <w:top w:val="single" w:sz="12" w:space="0" w:color="auto"/>
              <w:bottom w:val="single" w:sz="12" w:space="0" w:color="auto"/>
              <w:right w:val="single" w:sz="12" w:space="0" w:color="auto"/>
            </w:tcBorders>
            <w:vAlign w:val="center"/>
          </w:tcPr>
          <w:p w:rsidR="00836A8B" w:rsidRDefault="00836A8B" w:rsidP="009512F1"/>
        </w:tc>
        <w:tc>
          <w:tcPr>
            <w:tcW w:w="2905" w:type="dxa"/>
            <w:tcBorders>
              <w:top w:val="single" w:sz="12" w:space="0" w:color="auto"/>
              <w:left w:val="single" w:sz="12" w:space="0" w:color="auto"/>
              <w:bottom w:val="single" w:sz="12" w:space="0" w:color="auto"/>
            </w:tcBorders>
            <w:vAlign w:val="center"/>
          </w:tcPr>
          <w:p w:rsidR="00836A8B" w:rsidRDefault="00EA26A0" w:rsidP="009512F1">
            <w:r>
              <w:t>1563777</w:t>
            </w:r>
          </w:p>
        </w:tc>
      </w:tr>
    </w:tbl>
    <w:p w:rsidR="00836A8B" w:rsidRDefault="00836A8B" w:rsidP="009512F1"/>
    <w:p w:rsidR="00836A8B" w:rsidRDefault="00836A8B" w:rsidP="004F442C">
      <w:pPr>
        <w:numPr>
          <w:ilvl w:val="1"/>
          <w:numId w:val="4"/>
        </w:numPr>
        <w:jc w:val="both"/>
        <w:rPr>
          <w:u w:val="single"/>
        </w:rPr>
      </w:pPr>
      <w:r>
        <w:rPr>
          <w:u w:val="single"/>
        </w:rPr>
        <w:t>Štruktúra dlhodobého finančného majetku</w:t>
      </w:r>
    </w:p>
    <w:p w:rsidR="00836A8B" w:rsidRDefault="00836A8B" w:rsidP="004F442C"/>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899"/>
        <w:gridCol w:w="1113"/>
        <w:gridCol w:w="1682"/>
        <w:gridCol w:w="1437"/>
        <w:gridCol w:w="1649"/>
        <w:gridCol w:w="1331"/>
      </w:tblGrid>
      <w:tr w:rsidR="00836A8B">
        <w:trPr>
          <w:cantSplit/>
          <w:jc w:val="center"/>
        </w:trPr>
        <w:tc>
          <w:tcPr>
            <w:tcW w:w="1899" w:type="dxa"/>
            <w:vMerge w:val="restart"/>
            <w:tcBorders>
              <w:top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Obchodné meno a sídlo spoločnosti, v ktorej má ÚJ umiestnený DFM</w:t>
            </w:r>
          </w:p>
        </w:tc>
        <w:tc>
          <w:tcPr>
            <w:tcW w:w="7212" w:type="dxa"/>
            <w:gridSpan w:val="5"/>
            <w:tcBorders>
              <w:top w:val="single" w:sz="12" w:space="0" w:color="auto"/>
              <w:lef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 xml:space="preserve">Bežné účtovné obdobie </w:t>
            </w:r>
          </w:p>
        </w:tc>
      </w:tr>
      <w:tr w:rsidR="00836A8B">
        <w:trPr>
          <w:cantSplit/>
          <w:trHeight w:val="1394"/>
          <w:jc w:val="center"/>
        </w:trPr>
        <w:tc>
          <w:tcPr>
            <w:tcW w:w="1899" w:type="dxa"/>
            <w:vMerge/>
            <w:tcBorders>
              <w:top w:val="single" w:sz="12" w:space="0" w:color="auto"/>
              <w:bottom w:val="nil"/>
              <w:right w:val="single" w:sz="12" w:space="0" w:color="auto"/>
            </w:tcBorders>
            <w:vAlign w:val="center"/>
          </w:tcPr>
          <w:p w:rsidR="00836A8B" w:rsidRDefault="00836A8B" w:rsidP="00BA7494">
            <w:pPr>
              <w:rPr>
                <w:b/>
                <w:bCs/>
              </w:rPr>
            </w:pPr>
          </w:p>
        </w:tc>
        <w:tc>
          <w:tcPr>
            <w:tcW w:w="1113"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Podiel ÚJ na ZI</w:t>
            </w:r>
          </w:p>
          <w:p w:rsidR="00836A8B" w:rsidRDefault="00836A8B" w:rsidP="00BA7494">
            <w:pPr>
              <w:pStyle w:val="TopHeader"/>
              <w:rPr>
                <w:rFonts w:ascii="Times New Roman" w:hAnsi="Times New Roman" w:cs="Times New Roman"/>
              </w:rPr>
            </w:pPr>
            <w:r>
              <w:rPr>
                <w:rFonts w:ascii="Times New Roman" w:hAnsi="Times New Roman" w:cs="Times New Roman"/>
              </w:rPr>
              <w:t>v  %</w:t>
            </w:r>
          </w:p>
        </w:tc>
        <w:tc>
          <w:tcPr>
            <w:tcW w:w="1682"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 xml:space="preserve">Podiel ÚJ na hlasovacích právach </w:t>
            </w:r>
          </w:p>
          <w:p w:rsidR="00836A8B" w:rsidRDefault="00836A8B" w:rsidP="00BA7494">
            <w:pPr>
              <w:pStyle w:val="TopHeader"/>
              <w:rPr>
                <w:rFonts w:ascii="Times New Roman" w:hAnsi="Times New Roman" w:cs="Times New Roman"/>
              </w:rPr>
            </w:pPr>
            <w:r>
              <w:rPr>
                <w:rFonts w:ascii="Times New Roman" w:hAnsi="Times New Roman" w:cs="Times New Roman"/>
              </w:rPr>
              <w:t>v %</w:t>
            </w:r>
          </w:p>
        </w:tc>
        <w:tc>
          <w:tcPr>
            <w:tcW w:w="1437"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Hodnota  vlastného imania ÚJ, v ktorej má ÚJ umiestnený DFM</w:t>
            </w:r>
          </w:p>
        </w:tc>
        <w:tc>
          <w:tcPr>
            <w:tcW w:w="1649"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 xml:space="preserve">Výsledok hospodárenia ÚJ, v ktorej má ÚJ umiestnený DFM </w:t>
            </w:r>
          </w:p>
        </w:tc>
        <w:tc>
          <w:tcPr>
            <w:tcW w:w="1331" w:type="dxa"/>
            <w:tcBorders>
              <w:top w:val="single" w:sz="12" w:space="0" w:color="auto"/>
              <w:left w:val="single" w:sz="12" w:space="0" w:color="auto"/>
              <w:bottom w:val="nil"/>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Účtovná hodnota </w:t>
            </w:r>
            <w:r>
              <w:rPr>
                <w:rFonts w:ascii="Times New Roman" w:hAnsi="Times New Roman" w:cs="Times New Roman"/>
              </w:rPr>
              <w:br/>
              <w:t>DFM</w:t>
            </w:r>
          </w:p>
        </w:tc>
      </w:tr>
      <w:tr w:rsidR="00836A8B">
        <w:trPr>
          <w:trHeight w:hRule="exact" w:val="227"/>
          <w:jc w:val="center"/>
        </w:trPr>
        <w:tc>
          <w:tcPr>
            <w:tcW w:w="1899" w:type="dxa"/>
            <w:tcBorders>
              <w:top w:val="nil"/>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113"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682"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437"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649"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331" w:type="dxa"/>
            <w:tcBorders>
              <w:top w:val="nil"/>
              <w:left w:val="single" w:sz="12" w:space="0" w:color="auto"/>
              <w:bottom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836A8B">
        <w:trPr>
          <w:trHeight w:val="329"/>
          <w:jc w:val="center"/>
        </w:trPr>
        <w:tc>
          <w:tcPr>
            <w:tcW w:w="9111" w:type="dxa"/>
            <w:gridSpan w:val="6"/>
            <w:tcBorders>
              <w:top w:val="single" w:sz="12" w:space="0" w:color="auto"/>
              <w:bottom w:val="single" w:sz="12" w:space="0" w:color="auto"/>
            </w:tcBorders>
            <w:vAlign w:val="center"/>
          </w:tcPr>
          <w:p w:rsidR="00836A8B" w:rsidRDefault="00836A8B" w:rsidP="00BA7494">
            <w:r>
              <w:rPr>
                <w:b/>
                <w:bCs/>
              </w:rPr>
              <w:t>Dcérske účtovné jednotky</w:t>
            </w:r>
          </w:p>
        </w:tc>
      </w:tr>
      <w:tr w:rsidR="00836A8B">
        <w:trPr>
          <w:trHeight w:val="369"/>
          <w:jc w:val="center"/>
        </w:trPr>
        <w:tc>
          <w:tcPr>
            <w:tcW w:w="1899" w:type="dxa"/>
            <w:tcBorders>
              <w:top w:val="single" w:sz="12" w:space="0" w:color="auto"/>
              <w:right w:val="single" w:sz="12" w:space="0" w:color="auto"/>
            </w:tcBorders>
            <w:vAlign w:val="center"/>
          </w:tcPr>
          <w:p w:rsidR="00EA26A0" w:rsidRPr="00BE7F63" w:rsidRDefault="00EA26A0" w:rsidP="00AA07BB">
            <w:pPr>
              <w:rPr>
                <w:sz w:val="20"/>
                <w:szCs w:val="20"/>
              </w:rPr>
            </w:pPr>
            <w:r>
              <w:rPr>
                <w:sz w:val="20"/>
                <w:szCs w:val="20"/>
              </w:rPr>
              <w:t xml:space="preserve">Rača </w:t>
            </w:r>
            <w:proofErr w:type="spellStart"/>
            <w:r>
              <w:rPr>
                <w:sz w:val="20"/>
                <w:szCs w:val="20"/>
              </w:rPr>
              <w:t>Residentials</w:t>
            </w:r>
            <w:proofErr w:type="spellEnd"/>
            <w:r>
              <w:rPr>
                <w:sz w:val="20"/>
                <w:szCs w:val="20"/>
              </w:rPr>
              <w:t xml:space="preserve"> s.r.o.</w:t>
            </w:r>
          </w:p>
        </w:tc>
        <w:tc>
          <w:tcPr>
            <w:tcW w:w="1113" w:type="dxa"/>
            <w:tcBorders>
              <w:top w:val="single" w:sz="12" w:space="0" w:color="auto"/>
              <w:left w:val="single" w:sz="12" w:space="0" w:color="auto"/>
            </w:tcBorders>
            <w:vAlign w:val="center"/>
          </w:tcPr>
          <w:p w:rsidR="00836A8B" w:rsidRDefault="00EA26A0" w:rsidP="00BA7494">
            <w:r>
              <w:t>100</w:t>
            </w:r>
          </w:p>
        </w:tc>
        <w:tc>
          <w:tcPr>
            <w:tcW w:w="1682" w:type="dxa"/>
            <w:tcBorders>
              <w:top w:val="single" w:sz="12" w:space="0" w:color="auto"/>
            </w:tcBorders>
            <w:vAlign w:val="center"/>
          </w:tcPr>
          <w:p w:rsidR="00836A8B" w:rsidRDefault="00EA26A0" w:rsidP="00BA7494">
            <w:r>
              <w:t>100</w:t>
            </w:r>
          </w:p>
        </w:tc>
        <w:tc>
          <w:tcPr>
            <w:tcW w:w="1437" w:type="dxa"/>
            <w:tcBorders>
              <w:top w:val="single" w:sz="12" w:space="0" w:color="auto"/>
            </w:tcBorders>
            <w:vAlign w:val="center"/>
          </w:tcPr>
          <w:p w:rsidR="00836A8B" w:rsidRPr="004F442C" w:rsidRDefault="00836A8B" w:rsidP="006148A3">
            <w:pPr>
              <w:spacing w:line="360" w:lineRule="auto"/>
              <w:jc w:val="center"/>
              <w:rPr>
                <w:highlight w:val="red"/>
              </w:rPr>
            </w:pPr>
          </w:p>
        </w:tc>
        <w:tc>
          <w:tcPr>
            <w:tcW w:w="1649" w:type="dxa"/>
            <w:tcBorders>
              <w:top w:val="single" w:sz="12" w:space="0" w:color="auto"/>
            </w:tcBorders>
            <w:vAlign w:val="center"/>
          </w:tcPr>
          <w:p w:rsidR="00836A8B" w:rsidRPr="004F442C" w:rsidRDefault="00836A8B" w:rsidP="006148A3">
            <w:pPr>
              <w:spacing w:line="360" w:lineRule="auto"/>
              <w:jc w:val="center"/>
              <w:rPr>
                <w:highlight w:val="red"/>
              </w:rPr>
            </w:pPr>
          </w:p>
        </w:tc>
        <w:tc>
          <w:tcPr>
            <w:tcW w:w="1331" w:type="dxa"/>
            <w:tcBorders>
              <w:top w:val="single" w:sz="12" w:space="0" w:color="auto"/>
            </w:tcBorders>
            <w:vAlign w:val="center"/>
          </w:tcPr>
          <w:p w:rsidR="00836A8B" w:rsidRDefault="00EA26A0" w:rsidP="00BA7494">
            <w:r>
              <w:t>1</w:t>
            </w:r>
          </w:p>
        </w:tc>
      </w:tr>
      <w:tr w:rsidR="00EA26A0">
        <w:trPr>
          <w:trHeight w:val="369"/>
          <w:jc w:val="center"/>
        </w:trPr>
        <w:tc>
          <w:tcPr>
            <w:tcW w:w="1899" w:type="dxa"/>
            <w:tcBorders>
              <w:top w:val="single" w:sz="12" w:space="0" w:color="auto"/>
              <w:right w:val="single" w:sz="12" w:space="0" w:color="auto"/>
            </w:tcBorders>
            <w:vAlign w:val="center"/>
          </w:tcPr>
          <w:p w:rsidR="00EA26A0" w:rsidRDefault="00EA26A0" w:rsidP="00AA07BB">
            <w:pPr>
              <w:rPr>
                <w:sz w:val="20"/>
                <w:szCs w:val="20"/>
              </w:rPr>
            </w:pPr>
            <w:proofErr w:type="spellStart"/>
            <w:r>
              <w:rPr>
                <w:sz w:val="20"/>
                <w:szCs w:val="20"/>
              </w:rPr>
              <w:t>Prima</w:t>
            </w:r>
            <w:proofErr w:type="spellEnd"/>
            <w:r>
              <w:rPr>
                <w:sz w:val="20"/>
                <w:szCs w:val="20"/>
              </w:rPr>
              <w:t xml:space="preserve"> bývanie, s.r.o.</w:t>
            </w:r>
          </w:p>
        </w:tc>
        <w:tc>
          <w:tcPr>
            <w:tcW w:w="1113" w:type="dxa"/>
            <w:tcBorders>
              <w:top w:val="single" w:sz="12" w:space="0" w:color="auto"/>
              <w:left w:val="single" w:sz="12" w:space="0" w:color="auto"/>
            </w:tcBorders>
            <w:vAlign w:val="center"/>
          </w:tcPr>
          <w:p w:rsidR="00EA26A0" w:rsidRDefault="00EA26A0" w:rsidP="00BA7494">
            <w:r>
              <w:t>100</w:t>
            </w:r>
          </w:p>
        </w:tc>
        <w:tc>
          <w:tcPr>
            <w:tcW w:w="1682" w:type="dxa"/>
            <w:tcBorders>
              <w:top w:val="single" w:sz="12" w:space="0" w:color="auto"/>
            </w:tcBorders>
            <w:vAlign w:val="center"/>
          </w:tcPr>
          <w:p w:rsidR="00EA26A0" w:rsidRDefault="00EA26A0" w:rsidP="00BA7494">
            <w:r>
              <w:t>100</w:t>
            </w:r>
          </w:p>
        </w:tc>
        <w:tc>
          <w:tcPr>
            <w:tcW w:w="1437" w:type="dxa"/>
            <w:tcBorders>
              <w:top w:val="single" w:sz="12" w:space="0" w:color="auto"/>
            </w:tcBorders>
            <w:vAlign w:val="center"/>
          </w:tcPr>
          <w:p w:rsidR="00EA26A0" w:rsidRPr="004F442C" w:rsidRDefault="00EA26A0" w:rsidP="006148A3">
            <w:pPr>
              <w:spacing w:line="360" w:lineRule="auto"/>
              <w:jc w:val="center"/>
              <w:rPr>
                <w:highlight w:val="red"/>
              </w:rPr>
            </w:pPr>
          </w:p>
        </w:tc>
        <w:tc>
          <w:tcPr>
            <w:tcW w:w="1649" w:type="dxa"/>
            <w:tcBorders>
              <w:top w:val="single" w:sz="12" w:space="0" w:color="auto"/>
            </w:tcBorders>
            <w:vAlign w:val="center"/>
          </w:tcPr>
          <w:p w:rsidR="00EA26A0" w:rsidRPr="004F442C" w:rsidRDefault="00EA26A0" w:rsidP="006148A3">
            <w:pPr>
              <w:spacing w:line="360" w:lineRule="auto"/>
              <w:jc w:val="center"/>
              <w:rPr>
                <w:highlight w:val="red"/>
              </w:rPr>
            </w:pPr>
          </w:p>
        </w:tc>
        <w:tc>
          <w:tcPr>
            <w:tcW w:w="1331" w:type="dxa"/>
            <w:tcBorders>
              <w:top w:val="single" w:sz="12" w:space="0" w:color="auto"/>
            </w:tcBorders>
            <w:vAlign w:val="center"/>
          </w:tcPr>
          <w:p w:rsidR="00EA26A0" w:rsidRDefault="00EA26A0" w:rsidP="00BA7494">
            <w:r>
              <w:t>6640</w:t>
            </w:r>
          </w:p>
        </w:tc>
      </w:tr>
      <w:tr w:rsidR="00EA26A0">
        <w:trPr>
          <w:trHeight w:val="369"/>
          <w:jc w:val="center"/>
        </w:trPr>
        <w:tc>
          <w:tcPr>
            <w:tcW w:w="1899" w:type="dxa"/>
            <w:tcBorders>
              <w:top w:val="single" w:sz="12" w:space="0" w:color="auto"/>
              <w:right w:val="single" w:sz="12" w:space="0" w:color="auto"/>
            </w:tcBorders>
            <w:vAlign w:val="center"/>
          </w:tcPr>
          <w:p w:rsidR="00EA26A0" w:rsidRDefault="00EA26A0" w:rsidP="00AA07BB">
            <w:pPr>
              <w:rPr>
                <w:sz w:val="20"/>
                <w:szCs w:val="20"/>
              </w:rPr>
            </w:pPr>
            <w:r>
              <w:rPr>
                <w:sz w:val="20"/>
                <w:szCs w:val="20"/>
              </w:rPr>
              <w:t xml:space="preserve">RV </w:t>
            </w:r>
            <w:proofErr w:type="spellStart"/>
            <w:r>
              <w:rPr>
                <w:sz w:val="20"/>
                <w:szCs w:val="20"/>
              </w:rPr>
              <w:t>Development</w:t>
            </w:r>
            <w:proofErr w:type="spellEnd"/>
            <w:r>
              <w:rPr>
                <w:sz w:val="20"/>
                <w:szCs w:val="20"/>
              </w:rPr>
              <w:t xml:space="preserve"> 5 s.r.o.</w:t>
            </w:r>
          </w:p>
        </w:tc>
        <w:tc>
          <w:tcPr>
            <w:tcW w:w="1113" w:type="dxa"/>
            <w:tcBorders>
              <w:top w:val="single" w:sz="12" w:space="0" w:color="auto"/>
              <w:left w:val="single" w:sz="12" w:space="0" w:color="auto"/>
            </w:tcBorders>
            <w:vAlign w:val="center"/>
          </w:tcPr>
          <w:p w:rsidR="00EA26A0" w:rsidRDefault="00EA26A0" w:rsidP="00BA7494">
            <w:r>
              <w:t>100</w:t>
            </w:r>
          </w:p>
        </w:tc>
        <w:tc>
          <w:tcPr>
            <w:tcW w:w="1682" w:type="dxa"/>
            <w:tcBorders>
              <w:top w:val="single" w:sz="12" w:space="0" w:color="auto"/>
            </w:tcBorders>
            <w:vAlign w:val="center"/>
          </w:tcPr>
          <w:p w:rsidR="00EA26A0" w:rsidRDefault="00EA26A0" w:rsidP="00BA7494">
            <w:r>
              <w:t>100</w:t>
            </w:r>
          </w:p>
        </w:tc>
        <w:tc>
          <w:tcPr>
            <w:tcW w:w="1437" w:type="dxa"/>
            <w:tcBorders>
              <w:top w:val="single" w:sz="12" w:space="0" w:color="auto"/>
            </w:tcBorders>
            <w:vAlign w:val="center"/>
          </w:tcPr>
          <w:p w:rsidR="00EA26A0" w:rsidRPr="004F442C" w:rsidRDefault="00EA26A0" w:rsidP="006148A3">
            <w:pPr>
              <w:spacing w:line="360" w:lineRule="auto"/>
              <w:jc w:val="center"/>
              <w:rPr>
                <w:highlight w:val="red"/>
              </w:rPr>
            </w:pPr>
          </w:p>
        </w:tc>
        <w:tc>
          <w:tcPr>
            <w:tcW w:w="1649" w:type="dxa"/>
            <w:tcBorders>
              <w:top w:val="single" w:sz="12" w:space="0" w:color="auto"/>
            </w:tcBorders>
            <w:vAlign w:val="center"/>
          </w:tcPr>
          <w:p w:rsidR="00EA26A0" w:rsidRPr="004F442C" w:rsidRDefault="00EA26A0" w:rsidP="006148A3">
            <w:pPr>
              <w:spacing w:line="360" w:lineRule="auto"/>
              <w:jc w:val="center"/>
              <w:rPr>
                <w:highlight w:val="red"/>
              </w:rPr>
            </w:pPr>
          </w:p>
        </w:tc>
        <w:tc>
          <w:tcPr>
            <w:tcW w:w="1331" w:type="dxa"/>
            <w:tcBorders>
              <w:top w:val="single" w:sz="12" w:space="0" w:color="auto"/>
            </w:tcBorders>
            <w:vAlign w:val="center"/>
          </w:tcPr>
          <w:p w:rsidR="00EA26A0" w:rsidRDefault="00EA26A0" w:rsidP="00BA7494">
            <w:r>
              <w:t>5000</w:t>
            </w:r>
          </w:p>
        </w:tc>
      </w:tr>
      <w:tr w:rsidR="00836A8B">
        <w:trPr>
          <w:trHeight w:val="329"/>
          <w:jc w:val="center"/>
        </w:trPr>
        <w:tc>
          <w:tcPr>
            <w:tcW w:w="9111" w:type="dxa"/>
            <w:gridSpan w:val="6"/>
            <w:tcBorders>
              <w:top w:val="single" w:sz="12" w:space="0" w:color="auto"/>
              <w:bottom w:val="single" w:sz="12" w:space="0" w:color="auto"/>
            </w:tcBorders>
            <w:vAlign w:val="center"/>
          </w:tcPr>
          <w:p w:rsidR="00836A8B" w:rsidRDefault="00836A8B" w:rsidP="00BA7494">
            <w:r>
              <w:rPr>
                <w:b/>
                <w:bCs/>
              </w:rPr>
              <w:t>Účtovné jednotky s podstatným vplyvom</w:t>
            </w:r>
          </w:p>
        </w:tc>
      </w:tr>
      <w:tr w:rsidR="00836A8B">
        <w:trPr>
          <w:trHeight w:val="369"/>
          <w:jc w:val="center"/>
        </w:trPr>
        <w:tc>
          <w:tcPr>
            <w:tcW w:w="1899" w:type="dxa"/>
            <w:tcBorders>
              <w:top w:val="single" w:sz="12" w:space="0" w:color="auto"/>
              <w:right w:val="single" w:sz="12" w:space="0" w:color="auto"/>
            </w:tcBorders>
            <w:vAlign w:val="center"/>
          </w:tcPr>
          <w:p w:rsidR="00836A8B" w:rsidRDefault="00836A8B" w:rsidP="00BA7494"/>
        </w:tc>
        <w:tc>
          <w:tcPr>
            <w:tcW w:w="1113" w:type="dxa"/>
            <w:tcBorders>
              <w:top w:val="single" w:sz="12" w:space="0" w:color="auto"/>
              <w:left w:val="single" w:sz="12" w:space="0" w:color="auto"/>
            </w:tcBorders>
            <w:vAlign w:val="center"/>
          </w:tcPr>
          <w:p w:rsidR="00836A8B" w:rsidRDefault="00836A8B" w:rsidP="00BA7494"/>
        </w:tc>
        <w:tc>
          <w:tcPr>
            <w:tcW w:w="1682" w:type="dxa"/>
            <w:tcBorders>
              <w:top w:val="single" w:sz="12" w:space="0" w:color="auto"/>
            </w:tcBorders>
            <w:vAlign w:val="center"/>
          </w:tcPr>
          <w:p w:rsidR="00836A8B" w:rsidRDefault="00836A8B" w:rsidP="00BA7494"/>
        </w:tc>
        <w:tc>
          <w:tcPr>
            <w:tcW w:w="1437" w:type="dxa"/>
            <w:tcBorders>
              <w:top w:val="single" w:sz="12" w:space="0" w:color="auto"/>
            </w:tcBorders>
            <w:vAlign w:val="center"/>
          </w:tcPr>
          <w:p w:rsidR="00836A8B" w:rsidRDefault="00836A8B" w:rsidP="00BA7494"/>
        </w:tc>
        <w:tc>
          <w:tcPr>
            <w:tcW w:w="1649" w:type="dxa"/>
            <w:tcBorders>
              <w:top w:val="single" w:sz="12" w:space="0" w:color="auto"/>
            </w:tcBorders>
            <w:vAlign w:val="center"/>
          </w:tcPr>
          <w:p w:rsidR="00836A8B" w:rsidRDefault="00836A8B" w:rsidP="00BA7494"/>
        </w:tc>
        <w:tc>
          <w:tcPr>
            <w:tcW w:w="1331" w:type="dxa"/>
            <w:tcBorders>
              <w:top w:val="single" w:sz="12" w:space="0" w:color="auto"/>
            </w:tcBorders>
            <w:vAlign w:val="center"/>
          </w:tcPr>
          <w:p w:rsidR="00836A8B" w:rsidRDefault="00836A8B" w:rsidP="00BA7494"/>
        </w:tc>
      </w:tr>
      <w:tr w:rsidR="00836A8B">
        <w:trPr>
          <w:trHeight w:val="369"/>
          <w:jc w:val="center"/>
        </w:trPr>
        <w:tc>
          <w:tcPr>
            <w:tcW w:w="9111" w:type="dxa"/>
            <w:gridSpan w:val="6"/>
            <w:tcBorders>
              <w:top w:val="single" w:sz="12" w:space="0" w:color="auto"/>
              <w:bottom w:val="single" w:sz="12" w:space="0" w:color="auto"/>
            </w:tcBorders>
            <w:vAlign w:val="center"/>
          </w:tcPr>
          <w:p w:rsidR="00836A8B" w:rsidRDefault="00836A8B" w:rsidP="00BA7494">
            <w:r>
              <w:rPr>
                <w:b/>
                <w:bCs/>
              </w:rPr>
              <w:t xml:space="preserve">Ostatné realizovateľné CP a podiely  </w:t>
            </w:r>
          </w:p>
        </w:tc>
      </w:tr>
      <w:tr w:rsidR="00836A8B">
        <w:trPr>
          <w:trHeight w:val="369"/>
          <w:jc w:val="center"/>
        </w:trPr>
        <w:tc>
          <w:tcPr>
            <w:tcW w:w="1899" w:type="dxa"/>
            <w:tcBorders>
              <w:top w:val="single" w:sz="12" w:space="0" w:color="auto"/>
              <w:right w:val="single" w:sz="12" w:space="0" w:color="auto"/>
            </w:tcBorders>
            <w:vAlign w:val="center"/>
          </w:tcPr>
          <w:p w:rsidR="00836A8B" w:rsidRDefault="00836A8B" w:rsidP="00BA7494"/>
        </w:tc>
        <w:tc>
          <w:tcPr>
            <w:tcW w:w="1113" w:type="dxa"/>
            <w:tcBorders>
              <w:top w:val="single" w:sz="12" w:space="0" w:color="auto"/>
              <w:left w:val="single" w:sz="12" w:space="0" w:color="auto"/>
            </w:tcBorders>
            <w:vAlign w:val="center"/>
          </w:tcPr>
          <w:p w:rsidR="00836A8B" w:rsidRDefault="00836A8B" w:rsidP="00BA7494"/>
        </w:tc>
        <w:tc>
          <w:tcPr>
            <w:tcW w:w="1682" w:type="dxa"/>
            <w:tcBorders>
              <w:top w:val="single" w:sz="12" w:space="0" w:color="auto"/>
            </w:tcBorders>
            <w:vAlign w:val="center"/>
          </w:tcPr>
          <w:p w:rsidR="00836A8B" w:rsidRDefault="00836A8B" w:rsidP="00BA7494"/>
        </w:tc>
        <w:tc>
          <w:tcPr>
            <w:tcW w:w="1437" w:type="dxa"/>
            <w:tcBorders>
              <w:top w:val="single" w:sz="12" w:space="0" w:color="auto"/>
            </w:tcBorders>
            <w:vAlign w:val="center"/>
          </w:tcPr>
          <w:p w:rsidR="00836A8B" w:rsidRPr="004F442C" w:rsidRDefault="00836A8B" w:rsidP="00BA7494">
            <w:pPr>
              <w:spacing w:line="360" w:lineRule="auto"/>
              <w:jc w:val="center"/>
              <w:rPr>
                <w:highlight w:val="red"/>
              </w:rPr>
            </w:pPr>
          </w:p>
        </w:tc>
        <w:tc>
          <w:tcPr>
            <w:tcW w:w="1649" w:type="dxa"/>
            <w:tcBorders>
              <w:top w:val="single" w:sz="12" w:space="0" w:color="auto"/>
            </w:tcBorders>
            <w:vAlign w:val="center"/>
          </w:tcPr>
          <w:p w:rsidR="00836A8B" w:rsidRPr="004F442C" w:rsidRDefault="00836A8B" w:rsidP="00BA7494">
            <w:pPr>
              <w:spacing w:line="360" w:lineRule="auto"/>
              <w:jc w:val="center"/>
              <w:rPr>
                <w:highlight w:val="red"/>
              </w:rPr>
            </w:pPr>
          </w:p>
        </w:tc>
        <w:tc>
          <w:tcPr>
            <w:tcW w:w="1331" w:type="dxa"/>
            <w:tcBorders>
              <w:top w:val="single" w:sz="12" w:space="0" w:color="auto"/>
            </w:tcBorders>
            <w:vAlign w:val="center"/>
          </w:tcPr>
          <w:p w:rsidR="00836A8B" w:rsidRDefault="00836A8B" w:rsidP="00BA7494"/>
        </w:tc>
      </w:tr>
      <w:tr w:rsidR="00836A8B">
        <w:trPr>
          <w:trHeight w:val="369"/>
          <w:jc w:val="center"/>
        </w:trPr>
        <w:tc>
          <w:tcPr>
            <w:tcW w:w="9111" w:type="dxa"/>
            <w:gridSpan w:val="6"/>
            <w:tcBorders>
              <w:top w:val="single" w:sz="12" w:space="0" w:color="auto"/>
              <w:bottom w:val="single" w:sz="12" w:space="0" w:color="auto"/>
            </w:tcBorders>
            <w:vAlign w:val="center"/>
          </w:tcPr>
          <w:p w:rsidR="00836A8B" w:rsidRDefault="00836A8B" w:rsidP="00BA7494">
            <w:r>
              <w:rPr>
                <w:b/>
                <w:bCs/>
              </w:rPr>
              <w:t>Obstarávaný DFM na účely vykonania vplyvu v inej ÚJ</w:t>
            </w:r>
          </w:p>
        </w:tc>
      </w:tr>
      <w:tr w:rsidR="00836A8B">
        <w:trPr>
          <w:trHeight w:val="369"/>
          <w:jc w:val="center"/>
        </w:trPr>
        <w:tc>
          <w:tcPr>
            <w:tcW w:w="1899" w:type="dxa"/>
            <w:tcBorders>
              <w:top w:val="single" w:sz="12" w:space="0" w:color="auto"/>
              <w:right w:val="single" w:sz="12" w:space="0" w:color="auto"/>
            </w:tcBorders>
            <w:vAlign w:val="center"/>
          </w:tcPr>
          <w:p w:rsidR="00836A8B" w:rsidRDefault="00836A8B" w:rsidP="00BA7494">
            <w:pPr>
              <w:rPr>
                <w:b/>
                <w:bCs/>
              </w:rPr>
            </w:pPr>
          </w:p>
        </w:tc>
        <w:tc>
          <w:tcPr>
            <w:tcW w:w="1113" w:type="dxa"/>
            <w:tcBorders>
              <w:top w:val="single" w:sz="12" w:space="0" w:color="auto"/>
              <w:left w:val="single" w:sz="12" w:space="0" w:color="auto"/>
            </w:tcBorders>
            <w:vAlign w:val="center"/>
          </w:tcPr>
          <w:p w:rsidR="00836A8B" w:rsidRDefault="00836A8B" w:rsidP="00BA7494"/>
        </w:tc>
        <w:tc>
          <w:tcPr>
            <w:tcW w:w="1682" w:type="dxa"/>
            <w:tcBorders>
              <w:top w:val="single" w:sz="12" w:space="0" w:color="auto"/>
            </w:tcBorders>
            <w:vAlign w:val="center"/>
          </w:tcPr>
          <w:p w:rsidR="00836A8B" w:rsidRDefault="00836A8B" w:rsidP="00BA7494"/>
        </w:tc>
        <w:tc>
          <w:tcPr>
            <w:tcW w:w="1437" w:type="dxa"/>
            <w:tcBorders>
              <w:top w:val="single" w:sz="12" w:space="0" w:color="auto"/>
            </w:tcBorders>
            <w:vAlign w:val="center"/>
          </w:tcPr>
          <w:p w:rsidR="00836A8B" w:rsidRDefault="00836A8B" w:rsidP="00BA7494"/>
        </w:tc>
        <w:tc>
          <w:tcPr>
            <w:tcW w:w="1649" w:type="dxa"/>
            <w:tcBorders>
              <w:top w:val="single" w:sz="12" w:space="0" w:color="auto"/>
            </w:tcBorders>
            <w:vAlign w:val="center"/>
          </w:tcPr>
          <w:p w:rsidR="00836A8B" w:rsidRDefault="00836A8B" w:rsidP="00BA7494"/>
        </w:tc>
        <w:tc>
          <w:tcPr>
            <w:tcW w:w="1331" w:type="dxa"/>
            <w:tcBorders>
              <w:top w:val="single" w:sz="12" w:space="0" w:color="auto"/>
            </w:tcBorders>
            <w:vAlign w:val="center"/>
          </w:tcPr>
          <w:p w:rsidR="00836A8B" w:rsidRDefault="00836A8B" w:rsidP="00BA7494"/>
        </w:tc>
      </w:tr>
    </w:tbl>
    <w:p w:rsidR="00836A8B" w:rsidRPr="00E10C98" w:rsidRDefault="00E10C98" w:rsidP="004F442C">
      <w:pPr>
        <w:pStyle w:val="Nzov"/>
        <w:ind w:left="357"/>
        <w:jc w:val="left"/>
        <w:rPr>
          <w:b w:val="0"/>
        </w:rPr>
      </w:pPr>
      <w:r w:rsidRPr="00E10C98">
        <w:rPr>
          <w:b w:val="0"/>
        </w:rPr>
        <w:t xml:space="preserve">Zápis </w:t>
      </w:r>
      <w:r>
        <w:rPr>
          <w:b w:val="0"/>
        </w:rPr>
        <w:t>kúpy obchodného podielu spoločnosti HI-PROTECTION, a.s. do Obchodného registra sa uskutočnil v roku 2019.</w:t>
      </w:r>
    </w:p>
    <w:p w:rsidR="00E10C98" w:rsidRDefault="00E10C98" w:rsidP="00E10C98">
      <w:pPr>
        <w:pStyle w:val="Podtitul"/>
      </w:pPr>
    </w:p>
    <w:p w:rsidR="00B475CB" w:rsidRDefault="00B475CB" w:rsidP="00B475CB">
      <w:pPr>
        <w:pStyle w:val="Zkladntext"/>
        <w:rPr>
          <w:lang w:val="sk-SK"/>
        </w:rPr>
      </w:pPr>
    </w:p>
    <w:p w:rsidR="00B475CB" w:rsidRDefault="00B475CB" w:rsidP="00B475CB">
      <w:pPr>
        <w:pStyle w:val="Zkladntext"/>
        <w:rPr>
          <w:lang w:val="sk-SK"/>
        </w:rPr>
      </w:pPr>
    </w:p>
    <w:p w:rsidR="00B475CB" w:rsidRPr="00B475CB" w:rsidRDefault="00B475CB" w:rsidP="00B475CB">
      <w:pPr>
        <w:pStyle w:val="Zkladntext"/>
        <w:rPr>
          <w:lang w:val="sk-SK"/>
        </w:rPr>
      </w:pPr>
    </w:p>
    <w:p w:rsidR="00836A8B" w:rsidRDefault="00836A8B" w:rsidP="004F442C">
      <w:pPr>
        <w:jc w:val="both"/>
        <w:rPr>
          <w:u w:val="single"/>
        </w:rPr>
      </w:pPr>
      <w:r>
        <w:rPr>
          <w:u w:val="single"/>
        </w:rPr>
        <w:lastRenderedPageBreak/>
        <w:t>2.3. Dlhové cenné papiere držané do splatnosti</w:t>
      </w:r>
    </w:p>
    <w:p w:rsidR="00836A8B" w:rsidRDefault="00836A8B" w:rsidP="004F442C"/>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32"/>
        <w:gridCol w:w="721"/>
        <w:gridCol w:w="1262"/>
        <w:gridCol w:w="1122"/>
        <w:gridCol w:w="1122"/>
        <w:gridCol w:w="1401"/>
        <w:gridCol w:w="1051"/>
      </w:tblGrid>
      <w:tr w:rsidR="00836A8B">
        <w:trPr>
          <w:trHeight w:val="644"/>
          <w:jc w:val="center"/>
        </w:trPr>
        <w:tc>
          <w:tcPr>
            <w:tcW w:w="2461" w:type="dxa"/>
            <w:tcBorders>
              <w:top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Dlhové CP</w:t>
            </w:r>
            <w:r>
              <w:rPr>
                <w:rFonts w:ascii="Times New Roman" w:hAnsi="Times New Roman" w:cs="Times New Roman"/>
              </w:rPr>
              <w:br/>
              <w:t xml:space="preserve"> držané do splatnosti</w:t>
            </w:r>
          </w:p>
        </w:tc>
        <w:tc>
          <w:tcPr>
            <w:tcW w:w="728"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Druh CP</w:t>
            </w:r>
          </w:p>
        </w:tc>
        <w:tc>
          <w:tcPr>
            <w:tcW w:w="1276"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Stav na začiatku účtovného obdobia</w:t>
            </w:r>
          </w:p>
        </w:tc>
        <w:tc>
          <w:tcPr>
            <w:tcW w:w="1134"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Zvýšenie hodnoty</w:t>
            </w:r>
          </w:p>
        </w:tc>
        <w:tc>
          <w:tcPr>
            <w:tcW w:w="1134"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Zníženie hodnoty</w:t>
            </w:r>
          </w:p>
        </w:tc>
        <w:tc>
          <w:tcPr>
            <w:tcW w:w="1417"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 xml:space="preserve">Vyradenie dlhového CP z účtovníctva </w:t>
            </w:r>
          </w:p>
          <w:p w:rsidR="00836A8B" w:rsidRDefault="00836A8B" w:rsidP="00BA7494">
            <w:pPr>
              <w:pStyle w:val="TopHeader"/>
              <w:rPr>
                <w:rFonts w:ascii="Times New Roman" w:hAnsi="Times New Roman" w:cs="Times New Roman"/>
              </w:rPr>
            </w:pPr>
            <w:r>
              <w:rPr>
                <w:rFonts w:ascii="Times New Roman" w:hAnsi="Times New Roman" w:cs="Times New Roman"/>
              </w:rPr>
              <w:t>v účtovnom období</w:t>
            </w:r>
          </w:p>
        </w:tc>
        <w:tc>
          <w:tcPr>
            <w:tcW w:w="1062" w:type="dxa"/>
            <w:tcBorders>
              <w:top w:val="single" w:sz="12" w:space="0" w:color="auto"/>
              <w:left w:val="single" w:sz="12" w:space="0" w:color="auto"/>
              <w:bottom w:val="nil"/>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Stav </w:t>
            </w:r>
            <w:r>
              <w:rPr>
                <w:rFonts w:ascii="Times New Roman" w:hAnsi="Times New Roman" w:cs="Times New Roman"/>
              </w:rPr>
              <w:br/>
              <w:t xml:space="preserve">na konci </w:t>
            </w:r>
            <w:proofErr w:type="spellStart"/>
            <w:r>
              <w:rPr>
                <w:rFonts w:ascii="Times New Roman" w:hAnsi="Times New Roman" w:cs="Times New Roman"/>
              </w:rPr>
              <w:t>účtov-ného</w:t>
            </w:r>
            <w:proofErr w:type="spellEnd"/>
            <w:r>
              <w:rPr>
                <w:rFonts w:ascii="Times New Roman" w:hAnsi="Times New Roman" w:cs="Times New Roman"/>
              </w:rPr>
              <w:t xml:space="preserve"> obdobia</w:t>
            </w:r>
          </w:p>
        </w:tc>
      </w:tr>
      <w:tr w:rsidR="00836A8B">
        <w:trPr>
          <w:trHeight w:hRule="exact" w:val="227"/>
          <w:jc w:val="center"/>
        </w:trPr>
        <w:tc>
          <w:tcPr>
            <w:tcW w:w="2461" w:type="dxa"/>
            <w:tcBorders>
              <w:top w:val="nil"/>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728"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276"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134"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134"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417"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f</w:t>
            </w:r>
          </w:p>
        </w:tc>
        <w:tc>
          <w:tcPr>
            <w:tcW w:w="1062" w:type="dxa"/>
            <w:tcBorders>
              <w:top w:val="nil"/>
              <w:left w:val="single" w:sz="12" w:space="0" w:color="auto"/>
              <w:bottom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g</w:t>
            </w:r>
          </w:p>
        </w:tc>
      </w:tr>
      <w:tr w:rsidR="00836A8B">
        <w:trPr>
          <w:trHeight w:val="340"/>
          <w:jc w:val="center"/>
        </w:trPr>
        <w:tc>
          <w:tcPr>
            <w:tcW w:w="2461" w:type="dxa"/>
            <w:tcBorders>
              <w:top w:val="single" w:sz="12" w:space="0" w:color="auto"/>
              <w:right w:val="single" w:sz="12" w:space="0" w:color="auto"/>
            </w:tcBorders>
            <w:vAlign w:val="center"/>
          </w:tcPr>
          <w:p w:rsidR="00836A8B" w:rsidRDefault="00836A8B" w:rsidP="00BA7494">
            <w: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836A8B" w:rsidRDefault="00836A8B" w:rsidP="00BA7494"/>
        </w:tc>
        <w:tc>
          <w:tcPr>
            <w:tcW w:w="1276" w:type="dxa"/>
            <w:tcBorders>
              <w:top w:val="single" w:sz="12" w:space="0" w:color="auto"/>
              <w:left w:val="single" w:sz="6" w:space="0" w:color="auto"/>
              <w:bottom w:val="single" w:sz="6" w:space="0" w:color="auto"/>
              <w:right w:val="single" w:sz="6" w:space="0" w:color="auto"/>
            </w:tcBorders>
            <w:vAlign w:val="center"/>
          </w:tcPr>
          <w:p w:rsidR="00836A8B" w:rsidRDefault="00836A8B" w:rsidP="00BA7494"/>
        </w:tc>
        <w:tc>
          <w:tcPr>
            <w:tcW w:w="1134" w:type="dxa"/>
            <w:tcBorders>
              <w:top w:val="single" w:sz="12" w:space="0" w:color="auto"/>
              <w:left w:val="single" w:sz="6" w:space="0" w:color="auto"/>
              <w:bottom w:val="single" w:sz="6" w:space="0" w:color="auto"/>
              <w:right w:val="single" w:sz="6" w:space="0" w:color="auto"/>
            </w:tcBorders>
            <w:vAlign w:val="center"/>
          </w:tcPr>
          <w:p w:rsidR="00836A8B" w:rsidRDefault="00836A8B" w:rsidP="00BA7494"/>
        </w:tc>
        <w:tc>
          <w:tcPr>
            <w:tcW w:w="1134" w:type="dxa"/>
            <w:tcBorders>
              <w:top w:val="single" w:sz="12" w:space="0" w:color="auto"/>
              <w:left w:val="single" w:sz="6" w:space="0" w:color="auto"/>
              <w:bottom w:val="single" w:sz="6" w:space="0" w:color="auto"/>
              <w:right w:val="single" w:sz="6" w:space="0" w:color="auto"/>
            </w:tcBorders>
            <w:vAlign w:val="center"/>
          </w:tcPr>
          <w:p w:rsidR="00836A8B" w:rsidRDefault="00836A8B" w:rsidP="00BA7494"/>
        </w:tc>
        <w:tc>
          <w:tcPr>
            <w:tcW w:w="1417" w:type="dxa"/>
            <w:tcBorders>
              <w:top w:val="single" w:sz="12" w:space="0" w:color="auto"/>
              <w:left w:val="single" w:sz="6" w:space="0" w:color="auto"/>
              <w:bottom w:val="single" w:sz="6" w:space="0" w:color="auto"/>
              <w:right w:val="single" w:sz="6" w:space="0" w:color="auto"/>
            </w:tcBorders>
            <w:vAlign w:val="center"/>
          </w:tcPr>
          <w:p w:rsidR="00836A8B" w:rsidRDefault="00836A8B" w:rsidP="00BA7494"/>
        </w:tc>
        <w:tc>
          <w:tcPr>
            <w:tcW w:w="1062" w:type="dxa"/>
            <w:tcBorders>
              <w:top w:val="single" w:sz="12" w:space="0" w:color="auto"/>
              <w:left w:val="single" w:sz="6" w:space="0" w:color="auto"/>
              <w:bottom w:val="single" w:sz="6" w:space="0" w:color="auto"/>
            </w:tcBorders>
            <w:vAlign w:val="center"/>
          </w:tcPr>
          <w:p w:rsidR="00836A8B" w:rsidRDefault="00836A8B" w:rsidP="00BA7494"/>
        </w:tc>
      </w:tr>
      <w:tr w:rsidR="00836A8B">
        <w:trPr>
          <w:jc w:val="center"/>
        </w:trPr>
        <w:tc>
          <w:tcPr>
            <w:tcW w:w="2461" w:type="dxa"/>
            <w:tcBorders>
              <w:right w:val="single" w:sz="12" w:space="0" w:color="auto"/>
            </w:tcBorders>
            <w:vAlign w:val="center"/>
          </w:tcPr>
          <w:p w:rsidR="00836A8B" w:rsidRDefault="00836A8B" w:rsidP="00BA7494">
            <w: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836A8B" w:rsidRDefault="00836A8B" w:rsidP="00BA7494"/>
        </w:tc>
        <w:tc>
          <w:tcPr>
            <w:tcW w:w="1276" w:type="dxa"/>
            <w:tcBorders>
              <w:top w:val="single" w:sz="6" w:space="0" w:color="auto"/>
              <w:left w:val="single" w:sz="6" w:space="0" w:color="auto"/>
              <w:bottom w:val="single" w:sz="6" w:space="0" w:color="auto"/>
              <w:right w:val="single" w:sz="6" w:space="0" w:color="auto"/>
            </w:tcBorders>
            <w:vAlign w:val="center"/>
          </w:tcPr>
          <w:p w:rsidR="00836A8B" w:rsidRDefault="00836A8B" w:rsidP="00BA7494"/>
        </w:tc>
        <w:tc>
          <w:tcPr>
            <w:tcW w:w="1134" w:type="dxa"/>
            <w:tcBorders>
              <w:top w:val="single" w:sz="6" w:space="0" w:color="auto"/>
              <w:left w:val="single" w:sz="6" w:space="0" w:color="auto"/>
              <w:bottom w:val="single" w:sz="6" w:space="0" w:color="auto"/>
              <w:right w:val="single" w:sz="6" w:space="0" w:color="auto"/>
            </w:tcBorders>
            <w:vAlign w:val="center"/>
          </w:tcPr>
          <w:p w:rsidR="00836A8B" w:rsidRDefault="00836A8B" w:rsidP="00BA7494"/>
        </w:tc>
        <w:tc>
          <w:tcPr>
            <w:tcW w:w="1134" w:type="dxa"/>
            <w:tcBorders>
              <w:top w:val="single" w:sz="6" w:space="0" w:color="auto"/>
              <w:left w:val="single" w:sz="6" w:space="0" w:color="auto"/>
              <w:bottom w:val="single" w:sz="6" w:space="0" w:color="auto"/>
              <w:right w:val="single" w:sz="6" w:space="0" w:color="auto"/>
            </w:tcBorders>
            <w:vAlign w:val="center"/>
          </w:tcPr>
          <w:p w:rsidR="00836A8B" w:rsidRDefault="00836A8B" w:rsidP="00BA7494"/>
        </w:tc>
        <w:tc>
          <w:tcPr>
            <w:tcW w:w="1417" w:type="dxa"/>
            <w:tcBorders>
              <w:top w:val="single" w:sz="6" w:space="0" w:color="auto"/>
              <w:left w:val="single" w:sz="6" w:space="0" w:color="auto"/>
              <w:bottom w:val="single" w:sz="6" w:space="0" w:color="auto"/>
              <w:right w:val="single" w:sz="6" w:space="0" w:color="auto"/>
            </w:tcBorders>
            <w:vAlign w:val="center"/>
          </w:tcPr>
          <w:p w:rsidR="00836A8B" w:rsidRDefault="00836A8B" w:rsidP="00BA7494"/>
        </w:tc>
        <w:tc>
          <w:tcPr>
            <w:tcW w:w="1062" w:type="dxa"/>
            <w:tcBorders>
              <w:top w:val="single" w:sz="6" w:space="0" w:color="auto"/>
              <w:left w:val="single" w:sz="6" w:space="0" w:color="auto"/>
              <w:bottom w:val="single" w:sz="6" w:space="0" w:color="auto"/>
            </w:tcBorders>
            <w:vAlign w:val="center"/>
          </w:tcPr>
          <w:p w:rsidR="00836A8B" w:rsidRDefault="00836A8B" w:rsidP="00BA7494"/>
        </w:tc>
      </w:tr>
      <w:tr w:rsidR="00836A8B">
        <w:trPr>
          <w:jc w:val="center"/>
        </w:trPr>
        <w:tc>
          <w:tcPr>
            <w:tcW w:w="2461" w:type="dxa"/>
            <w:tcBorders>
              <w:right w:val="single" w:sz="12" w:space="0" w:color="auto"/>
            </w:tcBorders>
            <w:vAlign w:val="center"/>
          </w:tcPr>
          <w:p w:rsidR="00836A8B" w:rsidRDefault="00836A8B" w:rsidP="00BA7494">
            <w: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836A8B" w:rsidRDefault="00836A8B" w:rsidP="00BA7494"/>
        </w:tc>
        <w:tc>
          <w:tcPr>
            <w:tcW w:w="1276" w:type="dxa"/>
            <w:tcBorders>
              <w:top w:val="single" w:sz="6" w:space="0" w:color="auto"/>
              <w:left w:val="single" w:sz="6" w:space="0" w:color="auto"/>
              <w:bottom w:val="single" w:sz="6" w:space="0" w:color="auto"/>
              <w:right w:val="single" w:sz="6" w:space="0" w:color="auto"/>
            </w:tcBorders>
            <w:vAlign w:val="center"/>
          </w:tcPr>
          <w:p w:rsidR="00836A8B" w:rsidRDefault="00836A8B" w:rsidP="00BA7494"/>
        </w:tc>
        <w:tc>
          <w:tcPr>
            <w:tcW w:w="1134" w:type="dxa"/>
            <w:tcBorders>
              <w:top w:val="single" w:sz="6" w:space="0" w:color="auto"/>
              <w:left w:val="single" w:sz="6" w:space="0" w:color="auto"/>
              <w:bottom w:val="single" w:sz="6" w:space="0" w:color="auto"/>
              <w:right w:val="single" w:sz="6" w:space="0" w:color="auto"/>
            </w:tcBorders>
            <w:vAlign w:val="center"/>
          </w:tcPr>
          <w:p w:rsidR="00836A8B" w:rsidRDefault="00836A8B" w:rsidP="00BA7494"/>
        </w:tc>
        <w:tc>
          <w:tcPr>
            <w:tcW w:w="1134" w:type="dxa"/>
            <w:tcBorders>
              <w:top w:val="single" w:sz="6" w:space="0" w:color="auto"/>
              <w:left w:val="single" w:sz="6" w:space="0" w:color="auto"/>
              <w:bottom w:val="single" w:sz="6" w:space="0" w:color="auto"/>
              <w:right w:val="single" w:sz="6" w:space="0" w:color="auto"/>
            </w:tcBorders>
            <w:vAlign w:val="center"/>
          </w:tcPr>
          <w:p w:rsidR="00836A8B" w:rsidRDefault="00836A8B" w:rsidP="00BA7494"/>
        </w:tc>
        <w:tc>
          <w:tcPr>
            <w:tcW w:w="1417" w:type="dxa"/>
            <w:tcBorders>
              <w:top w:val="single" w:sz="6" w:space="0" w:color="auto"/>
              <w:left w:val="single" w:sz="6" w:space="0" w:color="auto"/>
              <w:bottom w:val="single" w:sz="6" w:space="0" w:color="auto"/>
              <w:right w:val="single" w:sz="6" w:space="0" w:color="auto"/>
            </w:tcBorders>
            <w:vAlign w:val="center"/>
          </w:tcPr>
          <w:p w:rsidR="00836A8B" w:rsidRDefault="00836A8B" w:rsidP="00BA7494"/>
        </w:tc>
        <w:tc>
          <w:tcPr>
            <w:tcW w:w="1062" w:type="dxa"/>
            <w:tcBorders>
              <w:top w:val="single" w:sz="6" w:space="0" w:color="auto"/>
              <w:left w:val="single" w:sz="6" w:space="0" w:color="auto"/>
              <w:bottom w:val="single" w:sz="6" w:space="0" w:color="auto"/>
            </w:tcBorders>
            <w:vAlign w:val="center"/>
          </w:tcPr>
          <w:p w:rsidR="00836A8B" w:rsidRDefault="00836A8B" w:rsidP="00BA7494"/>
        </w:tc>
      </w:tr>
      <w:tr w:rsidR="00836A8B">
        <w:trPr>
          <w:jc w:val="center"/>
        </w:trPr>
        <w:tc>
          <w:tcPr>
            <w:tcW w:w="2461" w:type="dxa"/>
            <w:tcBorders>
              <w:right w:val="single" w:sz="12" w:space="0" w:color="auto"/>
            </w:tcBorders>
            <w:vAlign w:val="center"/>
          </w:tcPr>
          <w:p w:rsidR="00836A8B" w:rsidRDefault="00836A8B" w:rsidP="00BA7494">
            <w: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836A8B" w:rsidRDefault="00836A8B" w:rsidP="00BA7494"/>
        </w:tc>
        <w:tc>
          <w:tcPr>
            <w:tcW w:w="1276" w:type="dxa"/>
            <w:tcBorders>
              <w:top w:val="single" w:sz="6" w:space="0" w:color="auto"/>
              <w:left w:val="single" w:sz="6" w:space="0" w:color="auto"/>
              <w:bottom w:val="single" w:sz="6" w:space="0" w:color="auto"/>
              <w:right w:val="single" w:sz="6" w:space="0" w:color="auto"/>
            </w:tcBorders>
            <w:vAlign w:val="center"/>
          </w:tcPr>
          <w:p w:rsidR="00836A8B" w:rsidRDefault="00836A8B" w:rsidP="00BA7494"/>
        </w:tc>
        <w:tc>
          <w:tcPr>
            <w:tcW w:w="1134" w:type="dxa"/>
            <w:tcBorders>
              <w:top w:val="single" w:sz="6" w:space="0" w:color="auto"/>
              <w:left w:val="single" w:sz="6" w:space="0" w:color="auto"/>
              <w:bottom w:val="single" w:sz="6" w:space="0" w:color="auto"/>
              <w:right w:val="single" w:sz="6" w:space="0" w:color="auto"/>
            </w:tcBorders>
            <w:vAlign w:val="center"/>
          </w:tcPr>
          <w:p w:rsidR="00836A8B" w:rsidRDefault="00836A8B" w:rsidP="00BA7494"/>
        </w:tc>
        <w:tc>
          <w:tcPr>
            <w:tcW w:w="1134" w:type="dxa"/>
            <w:tcBorders>
              <w:top w:val="single" w:sz="6" w:space="0" w:color="auto"/>
              <w:left w:val="single" w:sz="6" w:space="0" w:color="auto"/>
              <w:bottom w:val="single" w:sz="6" w:space="0" w:color="auto"/>
              <w:right w:val="single" w:sz="6" w:space="0" w:color="auto"/>
            </w:tcBorders>
            <w:vAlign w:val="center"/>
          </w:tcPr>
          <w:p w:rsidR="00836A8B" w:rsidRDefault="00836A8B" w:rsidP="00BA7494"/>
        </w:tc>
        <w:tc>
          <w:tcPr>
            <w:tcW w:w="1417" w:type="dxa"/>
            <w:tcBorders>
              <w:top w:val="single" w:sz="6" w:space="0" w:color="auto"/>
              <w:left w:val="single" w:sz="6" w:space="0" w:color="auto"/>
              <w:bottom w:val="single" w:sz="6" w:space="0" w:color="auto"/>
              <w:right w:val="single" w:sz="6" w:space="0" w:color="auto"/>
            </w:tcBorders>
            <w:vAlign w:val="center"/>
          </w:tcPr>
          <w:p w:rsidR="00836A8B" w:rsidRDefault="00836A8B" w:rsidP="00BA7494"/>
        </w:tc>
        <w:tc>
          <w:tcPr>
            <w:tcW w:w="1062" w:type="dxa"/>
            <w:tcBorders>
              <w:top w:val="single" w:sz="6" w:space="0" w:color="auto"/>
              <w:left w:val="single" w:sz="6" w:space="0" w:color="auto"/>
              <w:bottom w:val="single" w:sz="6" w:space="0" w:color="auto"/>
            </w:tcBorders>
            <w:vAlign w:val="center"/>
          </w:tcPr>
          <w:p w:rsidR="00836A8B" w:rsidRDefault="00836A8B" w:rsidP="00BA7494"/>
        </w:tc>
      </w:tr>
      <w:tr w:rsidR="00836A8B">
        <w:trPr>
          <w:jc w:val="center"/>
        </w:trPr>
        <w:tc>
          <w:tcPr>
            <w:tcW w:w="2461" w:type="dxa"/>
            <w:tcBorders>
              <w:bottom w:val="single" w:sz="12" w:space="0" w:color="auto"/>
              <w:right w:val="single" w:sz="12" w:space="0" w:color="auto"/>
            </w:tcBorders>
            <w:vAlign w:val="center"/>
          </w:tcPr>
          <w:p w:rsidR="00836A8B" w:rsidRDefault="00836A8B" w:rsidP="00BA7494">
            <w:pPr>
              <w:rPr>
                <w:b/>
                <w:bCs/>
              </w:rPr>
            </w:pPr>
            <w:r>
              <w:rPr>
                <w:b/>
                <w:bCs/>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836A8B" w:rsidRDefault="00836A8B" w:rsidP="00BA7494">
            <w:pPr>
              <w:jc w:val="center"/>
            </w:pPr>
            <w:r>
              <w:t>x</w:t>
            </w:r>
          </w:p>
        </w:tc>
        <w:tc>
          <w:tcPr>
            <w:tcW w:w="1276" w:type="dxa"/>
            <w:tcBorders>
              <w:top w:val="single" w:sz="6" w:space="0" w:color="auto"/>
              <w:left w:val="single" w:sz="6" w:space="0" w:color="auto"/>
              <w:bottom w:val="single" w:sz="12" w:space="0" w:color="auto"/>
              <w:right w:val="single" w:sz="6" w:space="0" w:color="auto"/>
            </w:tcBorders>
            <w:vAlign w:val="center"/>
          </w:tcPr>
          <w:p w:rsidR="00836A8B" w:rsidRDefault="00836A8B" w:rsidP="00BA7494">
            <w:pPr>
              <w:rPr>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836A8B" w:rsidRDefault="00836A8B" w:rsidP="00BA7494">
            <w:pPr>
              <w:rPr>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836A8B" w:rsidRDefault="00836A8B" w:rsidP="00BA7494">
            <w:pPr>
              <w:rPr>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836A8B" w:rsidRDefault="00836A8B" w:rsidP="00BA7494">
            <w:pPr>
              <w:rPr>
                <w:b/>
                <w:bCs/>
              </w:rPr>
            </w:pPr>
          </w:p>
        </w:tc>
        <w:tc>
          <w:tcPr>
            <w:tcW w:w="1062" w:type="dxa"/>
            <w:tcBorders>
              <w:top w:val="single" w:sz="6" w:space="0" w:color="auto"/>
              <w:left w:val="single" w:sz="6" w:space="0" w:color="auto"/>
              <w:bottom w:val="single" w:sz="12" w:space="0" w:color="auto"/>
            </w:tcBorders>
            <w:vAlign w:val="center"/>
          </w:tcPr>
          <w:p w:rsidR="00836A8B" w:rsidRDefault="00836A8B" w:rsidP="00BA7494">
            <w:pPr>
              <w:rPr>
                <w:b/>
                <w:bCs/>
              </w:rPr>
            </w:pPr>
          </w:p>
        </w:tc>
      </w:tr>
    </w:tbl>
    <w:p w:rsidR="00836A8B" w:rsidRDefault="00836A8B">
      <w:pPr>
        <w:sectPr w:rsidR="00836A8B">
          <w:headerReference w:type="default" r:id="rId8"/>
          <w:footerReference w:type="default" r:id="rId9"/>
          <w:pgSz w:w="11906" w:h="16838"/>
          <w:pgMar w:top="1309" w:right="1523" w:bottom="1309" w:left="1412" w:header="426" w:footer="706" w:gutter="0"/>
          <w:pgNumType w:start="1"/>
          <w:cols w:space="708"/>
          <w:docGrid w:linePitch="360"/>
        </w:sectPr>
      </w:pPr>
    </w:p>
    <w:p w:rsidR="00836A8B" w:rsidRDefault="00836A8B">
      <w:pPr>
        <w:jc w:val="both"/>
        <w:rPr>
          <w:b/>
          <w:bCs/>
        </w:rPr>
      </w:pPr>
      <w:r>
        <w:rPr>
          <w:b/>
          <w:bCs/>
        </w:rPr>
        <w:lastRenderedPageBreak/>
        <w:t xml:space="preserve">3.    Zásoby </w:t>
      </w:r>
    </w:p>
    <w:tbl>
      <w:tblPr>
        <w:tblW w:w="4180" w:type="pct"/>
        <w:tblInd w:w="2" w:type="dxa"/>
        <w:tblCellMar>
          <w:left w:w="0" w:type="dxa"/>
          <w:right w:w="0" w:type="dxa"/>
        </w:tblCellMar>
        <w:tblLook w:val="0000" w:firstRow="0" w:lastRow="0" w:firstColumn="0" w:lastColumn="0" w:noHBand="0" w:noVBand="0"/>
      </w:tblPr>
      <w:tblGrid>
        <w:gridCol w:w="2776"/>
        <w:gridCol w:w="182"/>
        <w:gridCol w:w="1020"/>
        <w:gridCol w:w="184"/>
        <w:gridCol w:w="967"/>
        <w:gridCol w:w="182"/>
        <w:gridCol w:w="970"/>
        <w:gridCol w:w="184"/>
        <w:gridCol w:w="1260"/>
      </w:tblGrid>
      <w:tr w:rsidR="00836A8B" w:rsidRPr="00CA7654">
        <w:trPr>
          <w:trHeight w:val="240"/>
        </w:trPr>
        <w:tc>
          <w:tcPr>
            <w:tcW w:w="1797" w:type="pct"/>
            <w:tcBorders>
              <w:top w:val="nil"/>
              <w:left w:val="nil"/>
              <w:bottom w:val="nil"/>
              <w:right w:val="nil"/>
            </w:tcBorders>
            <w:noWrap/>
            <w:vAlign w:val="bottom"/>
          </w:tcPr>
          <w:p w:rsidR="00836A8B" w:rsidRPr="00CA7654" w:rsidRDefault="00836A8B" w:rsidP="007D2E19">
            <w:pPr>
              <w:jc w:val="center"/>
            </w:pPr>
          </w:p>
        </w:tc>
        <w:tc>
          <w:tcPr>
            <w:tcW w:w="118" w:type="pct"/>
            <w:tcBorders>
              <w:top w:val="nil"/>
              <w:left w:val="nil"/>
              <w:bottom w:val="nil"/>
              <w:right w:val="nil"/>
            </w:tcBorders>
            <w:noWrap/>
            <w:vAlign w:val="bottom"/>
          </w:tcPr>
          <w:p w:rsidR="00836A8B" w:rsidRPr="00CA7654" w:rsidRDefault="00836A8B" w:rsidP="007D2E19">
            <w:pPr>
              <w:jc w:val="center"/>
            </w:pPr>
          </w:p>
        </w:tc>
        <w:tc>
          <w:tcPr>
            <w:tcW w:w="660" w:type="pct"/>
            <w:tcBorders>
              <w:top w:val="nil"/>
              <w:left w:val="nil"/>
              <w:bottom w:val="nil"/>
              <w:right w:val="nil"/>
            </w:tcBorders>
            <w:noWrap/>
            <w:vAlign w:val="bottom"/>
          </w:tcPr>
          <w:p w:rsidR="00836A8B" w:rsidRPr="00CA7654" w:rsidRDefault="00836A8B" w:rsidP="007D2E19">
            <w:pPr>
              <w:jc w:val="center"/>
            </w:pPr>
            <w:r w:rsidRPr="00CA7654">
              <w:t>Stav</w:t>
            </w:r>
          </w:p>
        </w:tc>
        <w:tc>
          <w:tcPr>
            <w:tcW w:w="119" w:type="pct"/>
            <w:tcBorders>
              <w:top w:val="nil"/>
              <w:left w:val="nil"/>
              <w:bottom w:val="nil"/>
              <w:right w:val="nil"/>
            </w:tcBorders>
            <w:noWrap/>
            <w:vAlign w:val="bottom"/>
          </w:tcPr>
          <w:p w:rsidR="00836A8B" w:rsidRPr="00CA7654" w:rsidRDefault="00836A8B" w:rsidP="007D2E19">
            <w:pPr>
              <w:jc w:val="center"/>
            </w:pPr>
          </w:p>
        </w:tc>
        <w:tc>
          <w:tcPr>
            <w:tcW w:w="626" w:type="pct"/>
            <w:tcBorders>
              <w:top w:val="nil"/>
              <w:left w:val="nil"/>
              <w:bottom w:val="nil"/>
              <w:right w:val="nil"/>
            </w:tcBorders>
            <w:noWrap/>
            <w:vAlign w:val="bottom"/>
          </w:tcPr>
          <w:p w:rsidR="00836A8B" w:rsidRPr="00CA7654" w:rsidRDefault="00836A8B" w:rsidP="007D2E19">
            <w:pPr>
              <w:jc w:val="center"/>
            </w:pPr>
            <w:r>
              <w:t>Prírastky</w:t>
            </w:r>
          </w:p>
        </w:tc>
        <w:tc>
          <w:tcPr>
            <w:tcW w:w="118" w:type="pct"/>
            <w:tcBorders>
              <w:top w:val="nil"/>
              <w:left w:val="nil"/>
              <w:bottom w:val="nil"/>
              <w:right w:val="nil"/>
            </w:tcBorders>
            <w:noWrap/>
            <w:vAlign w:val="bottom"/>
          </w:tcPr>
          <w:p w:rsidR="00836A8B" w:rsidRPr="00CA7654" w:rsidRDefault="00836A8B" w:rsidP="007D2E19">
            <w:pPr>
              <w:jc w:val="center"/>
            </w:pPr>
          </w:p>
        </w:tc>
        <w:tc>
          <w:tcPr>
            <w:tcW w:w="628" w:type="pct"/>
            <w:tcBorders>
              <w:top w:val="nil"/>
              <w:left w:val="nil"/>
              <w:right w:val="nil"/>
            </w:tcBorders>
            <w:noWrap/>
            <w:vAlign w:val="bottom"/>
          </w:tcPr>
          <w:p w:rsidR="00836A8B" w:rsidRPr="00CA7654" w:rsidRDefault="00836A8B" w:rsidP="007D2E19">
            <w:pPr>
              <w:jc w:val="center"/>
            </w:pPr>
            <w:r>
              <w:t>Úbytky</w:t>
            </w:r>
          </w:p>
        </w:tc>
        <w:tc>
          <w:tcPr>
            <w:tcW w:w="119" w:type="pct"/>
            <w:tcBorders>
              <w:top w:val="nil"/>
              <w:left w:val="nil"/>
              <w:bottom w:val="nil"/>
              <w:right w:val="nil"/>
            </w:tcBorders>
            <w:noWrap/>
            <w:vAlign w:val="bottom"/>
          </w:tcPr>
          <w:p w:rsidR="00836A8B" w:rsidRPr="00CA7654" w:rsidRDefault="00836A8B" w:rsidP="007D2E19">
            <w:pPr>
              <w:jc w:val="center"/>
            </w:pPr>
          </w:p>
        </w:tc>
        <w:tc>
          <w:tcPr>
            <w:tcW w:w="816" w:type="pct"/>
            <w:tcBorders>
              <w:top w:val="nil"/>
              <w:left w:val="nil"/>
              <w:bottom w:val="nil"/>
              <w:right w:val="nil"/>
            </w:tcBorders>
            <w:noWrap/>
            <w:vAlign w:val="bottom"/>
          </w:tcPr>
          <w:p w:rsidR="00836A8B" w:rsidRPr="00CA7654" w:rsidRDefault="00836A8B" w:rsidP="007D2E19">
            <w:pPr>
              <w:jc w:val="center"/>
            </w:pPr>
            <w:r w:rsidRPr="00CA7654">
              <w:t>Stav</w:t>
            </w:r>
          </w:p>
        </w:tc>
      </w:tr>
      <w:tr w:rsidR="00836A8B" w:rsidRPr="00CA7654">
        <w:trPr>
          <w:trHeight w:val="240"/>
        </w:trPr>
        <w:tc>
          <w:tcPr>
            <w:tcW w:w="1797" w:type="pct"/>
            <w:tcBorders>
              <w:top w:val="nil"/>
              <w:left w:val="nil"/>
              <w:bottom w:val="nil"/>
              <w:right w:val="nil"/>
            </w:tcBorders>
            <w:noWrap/>
            <w:vAlign w:val="bottom"/>
          </w:tcPr>
          <w:p w:rsidR="00836A8B" w:rsidRPr="00CA7654" w:rsidRDefault="00836A8B" w:rsidP="007D2E19">
            <w:pPr>
              <w:jc w:val="center"/>
            </w:pPr>
          </w:p>
        </w:tc>
        <w:tc>
          <w:tcPr>
            <w:tcW w:w="118" w:type="pct"/>
            <w:tcBorders>
              <w:top w:val="nil"/>
              <w:left w:val="nil"/>
              <w:bottom w:val="nil"/>
              <w:right w:val="nil"/>
            </w:tcBorders>
            <w:noWrap/>
            <w:vAlign w:val="bottom"/>
          </w:tcPr>
          <w:p w:rsidR="00836A8B" w:rsidRPr="00CA7654" w:rsidRDefault="00836A8B" w:rsidP="007D2E19">
            <w:pPr>
              <w:jc w:val="center"/>
            </w:pPr>
          </w:p>
        </w:tc>
        <w:tc>
          <w:tcPr>
            <w:tcW w:w="660" w:type="pct"/>
            <w:tcBorders>
              <w:top w:val="nil"/>
              <w:left w:val="nil"/>
              <w:bottom w:val="nil"/>
              <w:right w:val="nil"/>
            </w:tcBorders>
            <w:noWrap/>
            <w:vAlign w:val="bottom"/>
          </w:tcPr>
          <w:p w:rsidR="00836A8B" w:rsidRPr="00CA7654" w:rsidRDefault="00836A8B" w:rsidP="00C979D6">
            <w:pPr>
              <w:jc w:val="center"/>
            </w:pPr>
            <w:r w:rsidRPr="00CA7654">
              <w:t>k 1.</w:t>
            </w:r>
            <w:r>
              <w:t>1</w:t>
            </w:r>
            <w:r w:rsidRPr="00CA7654">
              <w:t>.201</w:t>
            </w:r>
            <w:r>
              <w:t>8</w:t>
            </w:r>
          </w:p>
        </w:tc>
        <w:tc>
          <w:tcPr>
            <w:tcW w:w="119" w:type="pct"/>
            <w:tcBorders>
              <w:top w:val="nil"/>
              <w:left w:val="nil"/>
              <w:bottom w:val="nil"/>
              <w:right w:val="nil"/>
            </w:tcBorders>
            <w:noWrap/>
            <w:vAlign w:val="bottom"/>
          </w:tcPr>
          <w:p w:rsidR="00836A8B" w:rsidRPr="00CA7654" w:rsidRDefault="00836A8B" w:rsidP="007D2E19">
            <w:pPr>
              <w:jc w:val="center"/>
            </w:pPr>
          </w:p>
        </w:tc>
        <w:tc>
          <w:tcPr>
            <w:tcW w:w="626" w:type="pct"/>
            <w:tcBorders>
              <w:top w:val="nil"/>
              <w:left w:val="nil"/>
              <w:bottom w:val="nil"/>
              <w:right w:val="nil"/>
            </w:tcBorders>
            <w:noWrap/>
            <w:vAlign w:val="bottom"/>
          </w:tcPr>
          <w:p w:rsidR="00836A8B" w:rsidRPr="00CA7654" w:rsidRDefault="00836A8B" w:rsidP="007D2E19">
            <w:pPr>
              <w:jc w:val="center"/>
            </w:pPr>
          </w:p>
        </w:tc>
        <w:tc>
          <w:tcPr>
            <w:tcW w:w="118" w:type="pct"/>
            <w:tcBorders>
              <w:top w:val="nil"/>
              <w:left w:val="nil"/>
              <w:bottom w:val="nil"/>
              <w:right w:val="nil"/>
            </w:tcBorders>
            <w:noWrap/>
            <w:vAlign w:val="bottom"/>
          </w:tcPr>
          <w:p w:rsidR="00836A8B" w:rsidRPr="00CA7654" w:rsidRDefault="00836A8B" w:rsidP="007D2E19">
            <w:pPr>
              <w:jc w:val="center"/>
            </w:pPr>
          </w:p>
        </w:tc>
        <w:tc>
          <w:tcPr>
            <w:tcW w:w="628" w:type="pct"/>
            <w:tcBorders>
              <w:top w:val="nil"/>
              <w:left w:val="nil"/>
              <w:bottom w:val="nil"/>
              <w:right w:val="nil"/>
            </w:tcBorders>
            <w:noWrap/>
            <w:vAlign w:val="bottom"/>
          </w:tcPr>
          <w:p w:rsidR="00836A8B" w:rsidRPr="00CA7654" w:rsidRDefault="00836A8B" w:rsidP="007D2E19">
            <w:pPr>
              <w:jc w:val="center"/>
            </w:pPr>
          </w:p>
        </w:tc>
        <w:tc>
          <w:tcPr>
            <w:tcW w:w="119" w:type="pct"/>
            <w:tcBorders>
              <w:top w:val="nil"/>
              <w:left w:val="nil"/>
              <w:bottom w:val="nil"/>
              <w:right w:val="nil"/>
            </w:tcBorders>
            <w:noWrap/>
            <w:vAlign w:val="bottom"/>
          </w:tcPr>
          <w:p w:rsidR="00836A8B" w:rsidRPr="00CA7654" w:rsidRDefault="00836A8B" w:rsidP="007D2E19">
            <w:pPr>
              <w:jc w:val="center"/>
            </w:pPr>
          </w:p>
        </w:tc>
        <w:tc>
          <w:tcPr>
            <w:tcW w:w="816" w:type="pct"/>
            <w:tcBorders>
              <w:top w:val="nil"/>
              <w:left w:val="nil"/>
              <w:bottom w:val="nil"/>
              <w:right w:val="nil"/>
            </w:tcBorders>
            <w:noWrap/>
            <w:vAlign w:val="bottom"/>
          </w:tcPr>
          <w:p w:rsidR="00836A8B" w:rsidRPr="00CA7654" w:rsidRDefault="00836A8B" w:rsidP="00C979D6">
            <w:pPr>
              <w:jc w:val="center"/>
            </w:pPr>
            <w:r w:rsidRPr="00CA7654">
              <w:t>k 31.12.201</w:t>
            </w:r>
            <w:r>
              <w:t>8</w:t>
            </w:r>
          </w:p>
        </w:tc>
      </w:tr>
      <w:tr w:rsidR="00836A8B" w:rsidRPr="00CA7654">
        <w:trPr>
          <w:trHeight w:val="240"/>
        </w:trPr>
        <w:tc>
          <w:tcPr>
            <w:tcW w:w="1797" w:type="pct"/>
            <w:tcBorders>
              <w:top w:val="nil"/>
              <w:left w:val="nil"/>
              <w:bottom w:val="single" w:sz="4" w:space="0" w:color="auto"/>
              <w:right w:val="nil"/>
            </w:tcBorders>
            <w:noWrap/>
            <w:vAlign w:val="bottom"/>
          </w:tcPr>
          <w:p w:rsidR="00836A8B" w:rsidRPr="00CA7654" w:rsidRDefault="00836A8B" w:rsidP="007D2E19">
            <w:pPr>
              <w:jc w:val="center"/>
            </w:pPr>
            <w:r w:rsidRPr="00CA7654">
              <w:t> </w:t>
            </w:r>
          </w:p>
        </w:tc>
        <w:tc>
          <w:tcPr>
            <w:tcW w:w="118" w:type="pct"/>
            <w:tcBorders>
              <w:top w:val="nil"/>
              <w:left w:val="nil"/>
              <w:bottom w:val="nil"/>
              <w:right w:val="nil"/>
            </w:tcBorders>
            <w:noWrap/>
            <w:vAlign w:val="bottom"/>
          </w:tcPr>
          <w:p w:rsidR="00836A8B" w:rsidRPr="00CA7654" w:rsidRDefault="00836A8B" w:rsidP="007D2E19">
            <w:pPr>
              <w:jc w:val="center"/>
            </w:pPr>
          </w:p>
        </w:tc>
        <w:tc>
          <w:tcPr>
            <w:tcW w:w="660" w:type="pct"/>
            <w:tcBorders>
              <w:top w:val="nil"/>
              <w:left w:val="nil"/>
              <w:bottom w:val="single" w:sz="4" w:space="0" w:color="auto"/>
              <w:right w:val="nil"/>
            </w:tcBorders>
            <w:noWrap/>
            <w:vAlign w:val="bottom"/>
          </w:tcPr>
          <w:p w:rsidR="00836A8B" w:rsidRPr="00CA7654" w:rsidRDefault="00836A8B" w:rsidP="007D2E19">
            <w:pPr>
              <w:jc w:val="center"/>
            </w:pPr>
            <w:r w:rsidRPr="00CA7654">
              <w:t>EUR</w:t>
            </w:r>
          </w:p>
        </w:tc>
        <w:tc>
          <w:tcPr>
            <w:tcW w:w="119" w:type="pct"/>
            <w:tcBorders>
              <w:top w:val="nil"/>
              <w:left w:val="nil"/>
              <w:bottom w:val="nil"/>
              <w:right w:val="nil"/>
            </w:tcBorders>
            <w:noWrap/>
            <w:vAlign w:val="bottom"/>
          </w:tcPr>
          <w:p w:rsidR="00836A8B" w:rsidRPr="00CA7654" w:rsidRDefault="00836A8B" w:rsidP="007D2E19">
            <w:pPr>
              <w:jc w:val="center"/>
            </w:pPr>
          </w:p>
        </w:tc>
        <w:tc>
          <w:tcPr>
            <w:tcW w:w="626" w:type="pct"/>
            <w:tcBorders>
              <w:top w:val="nil"/>
              <w:left w:val="nil"/>
              <w:bottom w:val="single" w:sz="4" w:space="0" w:color="auto"/>
              <w:right w:val="nil"/>
            </w:tcBorders>
            <w:noWrap/>
            <w:vAlign w:val="bottom"/>
          </w:tcPr>
          <w:p w:rsidR="00836A8B" w:rsidRPr="00CA7654" w:rsidRDefault="00836A8B" w:rsidP="007D2E19">
            <w:pPr>
              <w:jc w:val="center"/>
            </w:pPr>
            <w:r w:rsidRPr="00CA7654">
              <w:t>EUR</w:t>
            </w:r>
          </w:p>
        </w:tc>
        <w:tc>
          <w:tcPr>
            <w:tcW w:w="118" w:type="pct"/>
            <w:tcBorders>
              <w:top w:val="nil"/>
              <w:left w:val="nil"/>
              <w:bottom w:val="nil"/>
              <w:right w:val="nil"/>
            </w:tcBorders>
            <w:noWrap/>
            <w:vAlign w:val="bottom"/>
          </w:tcPr>
          <w:p w:rsidR="00836A8B" w:rsidRPr="00CA7654" w:rsidRDefault="00836A8B" w:rsidP="007D2E19">
            <w:pPr>
              <w:jc w:val="center"/>
            </w:pPr>
          </w:p>
        </w:tc>
        <w:tc>
          <w:tcPr>
            <w:tcW w:w="628" w:type="pct"/>
            <w:tcBorders>
              <w:top w:val="nil"/>
              <w:left w:val="nil"/>
              <w:right w:val="nil"/>
            </w:tcBorders>
            <w:noWrap/>
            <w:vAlign w:val="bottom"/>
          </w:tcPr>
          <w:p w:rsidR="00836A8B" w:rsidRPr="00CA7654" w:rsidRDefault="00836A8B" w:rsidP="007D2E19">
            <w:pPr>
              <w:jc w:val="center"/>
            </w:pPr>
            <w:r w:rsidRPr="00CA7654">
              <w:t>EUR</w:t>
            </w:r>
          </w:p>
        </w:tc>
        <w:tc>
          <w:tcPr>
            <w:tcW w:w="119" w:type="pct"/>
            <w:tcBorders>
              <w:top w:val="nil"/>
              <w:left w:val="nil"/>
              <w:bottom w:val="nil"/>
              <w:right w:val="nil"/>
            </w:tcBorders>
            <w:noWrap/>
            <w:vAlign w:val="bottom"/>
          </w:tcPr>
          <w:p w:rsidR="00836A8B" w:rsidRPr="00CA7654" w:rsidRDefault="00836A8B" w:rsidP="007D2E19">
            <w:pPr>
              <w:jc w:val="center"/>
            </w:pPr>
          </w:p>
        </w:tc>
        <w:tc>
          <w:tcPr>
            <w:tcW w:w="816" w:type="pct"/>
            <w:tcBorders>
              <w:top w:val="nil"/>
              <w:left w:val="nil"/>
              <w:bottom w:val="single" w:sz="4" w:space="0" w:color="auto"/>
              <w:right w:val="nil"/>
            </w:tcBorders>
            <w:noWrap/>
            <w:vAlign w:val="bottom"/>
          </w:tcPr>
          <w:p w:rsidR="00836A8B" w:rsidRPr="00CA7654" w:rsidRDefault="00836A8B" w:rsidP="007D2E19">
            <w:pPr>
              <w:jc w:val="center"/>
            </w:pPr>
            <w:r w:rsidRPr="00CA7654">
              <w:t>EUR</w:t>
            </w:r>
          </w:p>
        </w:tc>
      </w:tr>
      <w:tr w:rsidR="00836A8B" w:rsidRPr="00CA7654">
        <w:trPr>
          <w:trHeight w:val="240"/>
        </w:trPr>
        <w:tc>
          <w:tcPr>
            <w:tcW w:w="1797" w:type="pct"/>
            <w:tcBorders>
              <w:top w:val="nil"/>
              <w:left w:val="nil"/>
              <w:bottom w:val="nil"/>
              <w:right w:val="nil"/>
            </w:tcBorders>
            <w:noWrap/>
            <w:vAlign w:val="bottom"/>
          </w:tcPr>
          <w:p w:rsidR="00836A8B" w:rsidRPr="00CA7654" w:rsidRDefault="00836A8B" w:rsidP="007D2E19">
            <w:r w:rsidRPr="00CA7654">
              <w:t>Materiál</w:t>
            </w:r>
          </w:p>
        </w:tc>
        <w:tc>
          <w:tcPr>
            <w:tcW w:w="118" w:type="pct"/>
            <w:tcBorders>
              <w:top w:val="nil"/>
              <w:left w:val="nil"/>
              <w:bottom w:val="nil"/>
            </w:tcBorders>
            <w:noWrap/>
            <w:vAlign w:val="bottom"/>
          </w:tcPr>
          <w:p w:rsidR="00836A8B" w:rsidRPr="00CA7654" w:rsidRDefault="00836A8B" w:rsidP="007D2E19"/>
        </w:tc>
        <w:tc>
          <w:tcPr>
            <w:tcW w:w="660" w:type="pct"/>
            <w:tcBorders>
              <w:bottom w:val="single" w:sz="4" w:space="0" w:color="auto"/>
              <w:right w:val="nil"/>
            </w:tcBorders>
            <w:noWrap/>
            <w:vAlign w:val="bottom"/>
          </w:tcPr>
          <w:p w:rsidR="00836A8B" w:rsidRPr="00CA7654" w:rsidRDefault="00836A8B" w:rsidP="00AA07BB">
            <w:pPr>
              <w:ind w:right="168"/>
              <w:jc w:val="right"/>
            </w:pPr>
          </w:p>
        </w:tc>
        <w:tc>
          <w:tcPr>
            <w:tcW w:w="119" w:type="pct"/>
            <w:tcBorders>
              <w:left w:val="nil"/>
              <w:right w:val="nil"/>
            </w:tcBorders>
            <w:noWrap/>
            <w:vAlign w:val="bottom"/>
          </w:tcPr>
          <w:p w:rsidR="00836A8B" w:rsidRPr="00CA7654" w:rsidRDefault="00836A8B" w:rsidP="007D2E19"/>
        </w:tc>
        <w:tc>
          <w:tcPr>
            <w:tcW w:w="626" w:type="pct"/>
            <w:tcBorders>
              <w:left w:val="nil"/>
              <w:bottom w:val="single" w:sz="4" w:space="0" w:color="auto"/>
              <w:right w:val="nil"/>
            </w:tcBorders>
            <w:noWrap/>
            <w:vAlign w:val="bottom"/>
          </w:tcPr>
          <w:p w:rsidR="00836A8B" w:rsidRPr="00CA7654" w:rsidRDefault="00836A8B" w:rsidP="007D2E19">
            <w:pPr>
              <w:ind w:right="96"/>
              <w:jc w:val="right"/>
            </w:pPr>
          </w:p>
        </w:tc>
        <w:tc>
          <w:tcPr>
            <w:tcW w:w="118" w:type="pct"/>
            <w:tcBorders>
              <w:left w:val="nil"/>
            </w:tcBorders>
            <w:noWrap/>
            <w:vAlign w:val="bottom"/>
          </w:tcPr>
          <w:p w:rsidR="00836A8B" w:rsidRPr="00CA7654" w:rsidRDefault="00836A8B" w:rsidP="007D2E19"/>
        </w:tc>
        <w:tc>
          <w:tcPr>
            <w:tcW w:w="628" w:type="pct"/>
            <w:noWrap/>
            <w:vAlign w:val="bottom"/>
          </w:tcPr>
          <w:p w:rsidR="00836A8B" w:rsidRPr="00BA60FB" w:rsidRDefault="00836A8B" w:rsidP="00F372E7">
            <w:pPr>
              <w:pStyle w:val="xl27"/>
              <w:spacing w:before="0" w:after="0"/>
              <w:ind w:right="52"/>
              <w:rPr>
                <w:b w:val="0"/>
                <w:bCs w:val="0"/>
                <w:sz w:val="24"/>
                <w:szCs w:val="24"/>
              </w:rPr>
            </w:pPr>
          </w:p>
        </w:tc>
        <w:tc>
          <w:tcPr>
            <w:tcW w:w="119" w:type="pct"/>
            <w:tcBorders>
              <w:left w:val="nil"/>
              <w:right w:val="nil"/>
            </w:tcBorders>
            <w:noWrap/>
            <w:vAlign w:val="bottom"/>
          </w:tcPr>
          <w:p w:rsidR="00836A8B" w:rsidRPr="00BA60FB" w:rsidRDefault="00836A8B" w:rsidP="007D2E19">
            <w:pPr>
              <w:jc w:val="right"/>
            </w:pPr>
          </w:p>
        </w:tc>
        <w:tc>
          <w:tcPr>
            <w:tcW w:w="816" w:type="pct"/>
            <w:tcBorders>
              <w:left w:val="nil"/>
              <w:bottom w:val="single" w:sz="4" w:space="0" w:color="auto"/>
            </w:tcBorders>
            <w:noWrap/>
            <w:vAlign w:val="bottom"/>
          </w:tcPr>
          <w:p w:rsidR="00836A8B" w:rsidRPr="00CA7654" w:rsidRDefault="00836A8B" w:rsidP="007D2E19">
            <w:pPr>
              <w:ind w:right="168"/>
              <w:jc w:val="right"/>
            </w:pPr>
          </w:p>
        </w:tc>
      </w:tr>
      <w:tr w:rsidR="00836A8B" w:rsidRPr="00CA7654">
        <w:trPr>
          <w:trHeight w:val="240"/>
        </w:trPr>
        <w:tc>
          <w:tcPr>
            <w:tcW w:w="1797" w:type="pct"/>
            <w:tcBorders>
              <w:top w:val="nil"/>
              <w:left w:val="nil"/>
              <w:bottom w:val="nil"/>
              <w:right w:val="nil"/>
            </w:tcBorders>
            <w:noWrap/>
            <w:vAlign w:val="bottom"/>
          </w:tcPr>
          <w:p w:rsidR="00836A8B" w:rsidRPr="00CA7654" w:rsidRDefault="00836A8B" w:rsidP="007D2E19">
            <w:r w:rsidRPr="00CA7654">
              <w:t>Tovar na sklade</w:t>
            </w:r>
          </w:p>
        </w:tc>
        <w:tc>
          <w:tcPr>
            <w:tcW w:w="118" w:type="pct"/>
            <w:tcBorders>
              <w:top w:val="nil"/>
              <w:left w:val="nil"/>
              <w:bottom w:val="nil"/>
            </w:tcBorders>
            <w:noWrap/>
            <w:vAlign w:val="bottom"/>
          </w:tcPr>
          <w:p w:rsidR="00836A8B" w:rsidRPr="00CA7654" w:rsidRDefault="00836A8B" w:rsidP="007D2E19"/>
        </w:tc>
        <w:tc>
          <w:tcPr>
            <w:tcW w:w="660" w:type="pct"/>
            <w:tcBorders>
              <w:bottom w:val="single" w:sz="4" w:space="0" w:color="auto"/>
              <w:right w:val="nil"/>
            </w:tcBorders>
            <w:noWrap/>
            <w:vAlign w:val="bottom"/>
          </w:tcPr>
          <w:p w:rsidR="00836A8B" w:rsidRPr="00CA7654" w:rsidRDefault="00836A8B" w:rsidP="00AA07BB">
            <w:pPr>
              <w:ind w:right="168"/>
              <w:jc w:val="right"/>
            </w:pPr>
          </w:p>
        </w:tc>
        <w:tc>
          <w:tcPr>
            <w:tcW w:w="119" w:type="pct"/>
            <w:tcBorders>
              <w:left w:val="nil"/>
              <w:right w:val="nil"/>
            </w:tcBorders>
            <w:noWrap/>
            <w:vAlign w:val="bottom"/>
          </w:tcPr>
          <w:p w:rsidR="00836A8B" w:rsidRPr="00CA7654" w:rsidRDefault="00836A8B" w:rsidP="007D2E19"/>
        </w:tc>
        <w:tc>
          <w:tcPr>
            <w:tcW w:w="626" w:type="pct"/>
            <w:tcBorders>
              <w:left w:val="nil"/>
              <w:bottom w:val="single" w:sz="4" w:space="0" w:color="auto"/>
              <w:right w:val="nil"/>
            </w:tcBorders>
            <w:noWrap/>
            <w:vAlign w:val="bottom"/>
          </w:tcPr>
          <w:p w:rsidR="00836A8B" w:rsidRPr="00CA7654" w:rsidRDefault="00836A8B" w:rsidP="007D2E19">
            <w:pPr>
              <w:ind w:right="96"/>
              <w:jc w:val="right"/>
            </w:pPr>
          </w:p>
        </w:tc>
        <w:tc>
          <w:tcPr>
            <w:tcW w:w="118" w:type="pct"/>
            <w:tcBorders>
              <w:left w:val="nil"/>
            </w:tcBorders>
            <w:noWrap/>
            <w:vAlign w:val="bottom"/>
          </w:tcPr>
          <w:p w:rsidR="00836A8B" w:rsidRPr="00CA7654" w:rsidRDefault="00836A8B" w:rsidP="007D2E19"/>
        </w:tc>
        <w:tc>
          <w:tcPr>
            <w:tcW w:w="628" w:type="pct"/>
            <w:noWrap/>
            <w:vAlign w:val="bottom"/>
          </w:tcPr>
          <w:p w:rsidR="00836A8B" w:rsidRPr="00CA7654" w:rsidRDefault="00836A8B" w:rsidP="007D2E19">
            <w:pPr>
              <w:pStyle w:val="xl27"/>
              <w:spacing w:before="0" w:after="0"/>
              <w:ind w:right="52"/>
              <w:rPr>
                <w:b w:val="0"/>
                <w:bCs w:val="0"/>
                <w:sz w:val="24"/>
                <w:szCs w:val="24"/>
              </w:rPr>
            </w:pPr>
          </w:p>
        </w:tc>
        <w:tc>
          <w:tcPr>
            <w:tcW w:w="119" w:type="pct"/>
            <w:tcBorders>
              <w:left w:val="nil"/>
              <w:right w:val="nil"/>
            </w:tcBorders>
            <w:noWrap/>
            <w:vAlign w:val="bottom"/>
          </w:tcPr>
          <w:p w:rsidR="00836A8B" w:rsidRPr="00CA7654" w:rsidRDefault="00836A8B" w:rsidP="007D2E19">
            <w:pPr>
              <w:jc w:val="right"/>
            </w:pPr>
          </w:p>
        </w:tc>
        <w:tc>
          <w:tcPr>
            <w:tcW w:w="816" w:type="pct"/>
            <w:tcBorders>
              <w:left w:val="nil"/>
              <w:bottom w:val="single" w:sz="4" w:space="0" w:color="auto"/>
            </w:tcBorders>
            <w:noWrap/>
            <w:vAlign w:val="bottom"/>
          </w:tcPr>
          <w:p w:rsidR="00836A8B" w:rsidRPr="00CA7654" w:rsidRDefault="00836A8B" w:rsidP="007D2E19">
            <w:pPr>
              <w:ind w:right="168"/>
              <w:jc w:val="right"/>
            </w:pPr>
          </w:p>
        </w:tc>
      </w:tr>
      <w:tr w:rsidR="00836A8B" w:rsidRPr="00CA7654">
        <w:trPr>
          <w:trHeight w:val="262"/>
        </w:trPr>
        <w:tc>
          <w:tcPr>
            <w:tcW w:w="1797" w:type="pct"/>
            <w:tcBorders>
              <w:top w:val="nil"/>
              <w:left w:val="nil"/>
              <w:bottom w:val="nil"/>
              <w:right w:val="nil"/>
            </w:tcBorders>
            <w:noWrap/>
            <w:vAlign w:val="bottom"/>
          </w:tcPr>
          <w:p w:rsidR="00836A8B" w:rsidRPr="00CA7654" w:rsidRDefault="00FB6549" w:rsidP="007D2E19">
            <w:r>
              <w:t>Nedokončená výroba</w:t>
            </w:r>
          </w:p>
        </w:tc>
        <w:tc>
          <w:tcPr>
            <w:tcW w:w="118" w:type="pct"/>
            <w:tcBorders>
              <w:top w:val="nil"/>
              <w:left w:val="nil"/>
              <w:bottom w:val="nil"/>
            </w:tcBorders>
            <w:noWrap/>
            <w:vAlign w:val="bottom"/>
          </w:tcPr>
          <w:p w:rsidR="00836A8B" w:rsidRPr="00CA7654" w:rsidRDefault="00836A8B" w:rsidP="007D2E19"/>
        </w:tc>
        <w:tc>
          <w:tcPr>
            <w:tcW w:w="660" w:type="pct"/>
            <w:tcBorders>
              <w:bottom w:val="single" w:sz="4" w:space="0" w:color="auto"/>
              <w:right w:val="nil"/>
            </w:tcBorders>
            <w:noWrap/>
            <w:vAlign w:val="bottom"/>
          </w:tcPr>
          <w:p w:rsidR="00836A8B" w:rsidRPr="00CA7654" w:rsidRDefault="00FB6549" w:rsidP="00AA07BB">
            <w:pPr>
              <w:ind w:right="168"/>
              <w:jc w:val="right"/>
            </w:pPr>
            <w:r>
              <w:t>376664</w:t>
            </w:r>
          </w:p>
        </w:tc>
        <w:tc>
          <w:tcPr>
            <w:tcW w:w="119" w:type="pct"/>
            <w:tcBorders>
              <w:left w:val="nil"/>
              <w:right w:val="nil"/>
            </w:tcBorders>
            <w:noWrap/>
            <w:vAlign w:val="bottom"/>
          </w:tcPr>
          <w:p w:rsidR="00836A8B" w:rsidRPr="00CA7654" w:rsidRDefault="00836A8B" w:rsidP="007D2E19"/>
        </w:tc>
        <w:tc>
          <w:tcPr>
            <w:tcW w:w="626" w:type="pct"/>
            <w:tcBorders>
              <w:left w:val="nil"/>
              <w:bottom w:val="single" w:sz="4" w:space="0" w:color="auto"/>
              <w:right w:val="nil"/>
            </w:tcBorders>
            <w:noWrap/>
            <w:vAlign w:val="bottom"/>
          </w:tcPr>
          <w:p w:rsidR="00836A8B" w:rsidRPr="00CA7654" w:rsidRDefault="00B475CB" w:rsidP="007D2E19">
            <w:pPr>
              <w:ind w:right="96"/>
              <w:jc w:val="right"/>
            </w:pPr>
            <w:r>
              <w:t>557411</w:t>
            </w:r>
          </w:p>
        </w:tc>
        <w:tc>
          <w:tcPr>
            <w:tcW w:w="118" w:type="pct"/>
            <w:tcBorders>
              <w:left w:val="nil"/>
              <w:right w:val="nil"/>
            </w:tcBorders>
            <w:noWrap/>
            <w:vAlign w:val="bottom"/>
          </w:tcPr>
          <w:p w:rsidR="00836A8B" w:rsidRPr="00CA7654" w:rsidRDefault="00836A8B" w:rsidP="007D2E19"/>
        </w:tc>
        <w:tc>
          <w:tcPr>
            <w:tcW w:w="628" w:type="pct"/>
            <w:tcBorders>
              <w:left w:val="nil"/>
              <w:right w:val="nil"/>
            </w:tcBorders>
            <w:noWrap/>
            <w:vAlign w:val="bottom"/>
          </w:tcPr>
          <w:p w:rsidR="00836A8B" w:rsidRPr="00CA7654" w:rsidRDefault="00B475CB" w:rsidP="007D2E19">
            <w:pPr>
              <w:pStyle w:val="xl27"/>
              <w:spacing w:before="0" w:after="0"/>
              <w:ind w:right="52"/>
              <w:rPr>
                <w:b w:val="0"/>
                <w:bCs w:val="0"/>
                <w:sz w:val="24"/>
                <w:szCs w:val="24"/>
              </w:rPr>
            </w:pPr>
            <w:r>
              <w:rPr>
                <w:b w:val="0"/>
                <w:bCs w:val="0"/>
                <w:sz w:val="24"/>
                <w:szCs w:val="24"/>
              </w:rPr>
              <w:t>86865</w:t>
            </w:r>
          </w:p>
        </w:tc>
        <w:tc>
          <w:tcPr>
            <w:tcW w:w="119" w:type="pct"/>
            <w:tcBorders>
              <w:left w:val="nil"/>
              <w:right w:val="nil"/>
            </w:tcBorders>
            <w:noWrap/>
            <w:vAlign w:val="bottom"/>
          </w:tcPr>
          <w:p w:rsidR="00836A8B" w:rsidRPr="00CA7654" w:rsidRDefault="00836A8B" w:rsidP="007D2E19">
            <w:pPr>
              <w:jc w:val="right"/>
            </w:pPr>
          </w:p>
        </w:tc>
        <w:tc>
          <w:tcPr>
            <w:tcW w:w="816" w:type="pct"/>
            <w:tcBorders>
              <w:left w:val="nil"/>
              <w:bottom w:val="single" w:sz="4" w:space="0" w:color="auto"/>
            </w:tcBorders>
            <w:noWrap/>
            <w:vAlign w:val="bottom"/>
          </w:tcPr>
          <w:p w:rsidR="00836A8B" w:rsidRPr="00CA7654" w:rsidRDefault="00FB6549" w:rsidP="007D2E19">
            <w:pPr>
              <w:ind w:right="168"/>
              <w:jc w:val="right"/>
            </w:pPr>
            <w:r>
              <w:t>847210</w:t>
            </w:r>
          </w:p>
        </w:tc>
      </w:tr>
      <w:tr w:rsidR="00836A8B" w:rsidRPr="00CA7654">
        <w:trPr>
          <w:trHeight w:val="255"/>
        </w:trPr>
        <w:tc>
          <w:tcPr>
            <w:tcW w:w="1797" w:type="pct"/>
            <w:tcBorders>
              <w:top w:val="nil"/>
              <w:left w:val="nil"/>
              <w:bottom w:val="nil"/>
              <w:right w:val="nil"/>
            </w:tcBorders>
            <w:noWrap/>
            <w:vAlign w:val="bottom"/>
          </w:tcPr>
          <w:p w:rsidR="00836A8B" w:rsidRPr="00CA7654" w:rsidRDefault="00836A8B" w:rsidP="007D2E19">
            <w:pPr>
              <w:rPr>
                <w:b/>
                <w:bCs/>
              </w:rPr>
            </w:pPr>
            <w:r w:rsidRPr="00CA7654">
              <w:rPr>
                <w:b/>
                <w:bCs/>
              </w:rPr>
              <w:t>Spolu</w:t>
            </w:r>
          </w:p>
        </w:tc>
        <w:tc>
          <w:tcPr>
            <w:tcW w:w="118" w:type="pct"/>
            <w:tcBorders>
              <w:top w:val="nil"/>
              <w:left w:val="nil"/>
              <w:bottom w:val="nil"/>
            </w:tcBorders>
            <w:noWrap/>
            <w:vAlign w:val="bottom"/>
          </w:tcPr>
          <w:p w:rsidR="00836A8B" w:rsidRPr="00CA7654" w:rsidRDefault="00836A8B" w:rsidP="007D2E19">
            <w:pPr>
              <w:rPr>
                <w:b/>
                <w:bCs/>
              </w:rPr>
            </w:pPr>
          </w:p>
        </w:tc>
        <w:tc>
          <w:tcPr>
            <w:tcW w:w="660" w:type="pct"/>
            <w:tcBorders>
              <w:top w:val="single" w:sz="4" w:space="0" w:color="auto"/>
              <w:bottom w:val="double" w:sz="4" w:space="0" w:color="auto"/>
            </w:tcBorders>
            <w:noWrap/>
            <w:vAlign w:val="bottom"/>
          </w:tcPr>
          <w:p w:rsidR="00836A8B" w:rsidRPr="00CA7654" w:rsidRDefault="00836A8B" w:rsidP="00AA07BB">
            <w:pPr>
              <w:ind w:right="168"/>
              <w:jc w:val="right"/>
              <w:rPr>
                <w:b/>
                <w:bCs/>
              </w:rPr>
            </w:pPr>
          </w:p>
        </w:tc>
        <w:tc>
          <w:tcPr>
            <w:tcW w:w="119" w:type="pct"/>
            <w:tcBorders>
              <w:left w:val="nil"/>
              <w:right w:val="nil"/>
            </w:tcBorders>
            <w:noWrap/>
            <w:vAlign w:val="bottom"/>
          </w:tcPr>
          <w:p w:rsidR="00836A8B" w:rsidRPr="00CA7654" w:rsidRDefault="00836A8B" w:rsidP="007D2E19">
            <w:pPr>
              <w:rPr>
                <w:b/>
                <w:bCs/>
              </w:rPr>
            </w:pPr>
          </w:p>
        </w:tc>
        <w:tc>
          <w:tcPr>
            <w:tcW w:w="626" w:type="pct"/>
            <w:tcBorders>
              <w:top w:val="single" w:sz="4" w:space="0" w:color="auto"/>
              <w:left w:val="nil"/>
              <w:bottom w:val="double" w:sz="4" w:space="0" w:color="auto"/>
              <w:right w:val="nil"/>
            </w:tcBorders>
            <w:noWrap/>
            <w:vAlign w:val="bottom"/>
          </w:tcPr>
          <w:p w:rsidR="00836A8B" w:rsidRPr="00CA7654" w:rsidRDefault="00836A8B" w:rsidP="007D2E19">
            <w:pPr>
              <w:ind w:right="96"/>
              <w:jc w:val="right"/>
              <w:rPr>
                <w:b/>
                <w:bCs/>
              </w:rPr>
            </w:pPr>
          </w:p>
        </w:tc>
        <w:tc>
          <w:tcPr>
            <w:tcW w:w="118" w:type="pct"/>
            <w:tcBorders>
              <w:left w:val="nil"/>
              <w:right w:val="nil"/>
            </w:tcBorders>
            <w:noWrap/>
            <w:vAlign w:val="bottom"/>
          </w:tcPr>
          <w:p w:rsidR="00836A8B" w:rsidRPr="00CA7654" w:rsidRDefault="00836A8B" w:rsidP="007D2E19">
            <w:pPr>
              <w:rPr>
                <w:b/>
                <w:bCs/>
              </w:rPr>
            </w:pPr>
          </w:p>
        </w:tc>
        <w:tc>
          <w:tcPr>
            <w:tcW w:w="628" w:type="pct"/>
            <w:tcBorders>
              <w:left w:val="nil"/>
              <w:bottom w:val="double" w:sz="4" w:space="0" w:color="auto"/>
              <w:right w:val="nil"/>
            </w:tcBorders>
            <w:noWrap/>
            <w:vAlign w:val="bottom"/>
          </w:tcPr>
          <w:p w:rsidR="00836A8B" w:rsidRPr="00CA7654" w:rsidRDefault="00836A8B" w:rsidP="007D2E19">
            <w:pPr>
              <w:ind w:right="52"/>
              <w:jc w:val="right"/>
              <w:rPr>
                <w:b/>
                <w:bCs/>
              </w:rPr>
            </w:pPr>
          </w:p>
        </w:tc>
        <w:tc>
          <w:tcPr>
            <w:tcW w:w="119" w:type="pct"/>
            <w:tcBorders>
              <w:left w:val="nil"/>
              <w:right w:val="nil"/>
            </w:tcBorders>
            <w:noWrap/>
            <w:vAlign w:val="bottom"/>
          </w:tcPr>
          <w:p w:rsidR="00836A8B" w:rsidRPr="00CA7654" w:rsidRDefault="00836A8B" w:rsidP="007D2E19">
            <w:pPr>
              <w:jc w:val="right"/>
              <w:rPr>
                <w:b/>
                <w:bCs/>
              </w:rPr>
            </w:pPr>
          </w:p>
        </w:tc>
        <w:tc>
          <w:tcPr>
            <w:tcW w:w="816" w:type="pct"/>
            <w:tcBorders>
              <w:top w:val="single" w:sz="4" w:space="0" w:color="auto"/>
              <w:left w:val="nil"/>
              <w:bottom w:val="double" w:sz="4" w:space="0" w:color="auto"/>
            </w:tcBorders>
            <w:noWrap/>
            <w:vAlign w:val="bottom"/>
          </w:tcPr>
          <w:p w:rsidR="00836A8B" w:rsidRPr="00CA7654" w:rsidRDefault="00836A8B" w:rsidP="007D2E19">
            <w:pPr>
              <w:ind w:right="168"/>
              <w:jc w:val="right"/>
              <w:rPr>
                <w:b/>
                <w:bCs/>
              </w:rPr>
            </w:pPr>
          </w:p>
        </w:tc>
      </w:tr>
    </w:tbl>
    <w:p w:rsidR="00836A8B" w:rsidRDefault="00836A8B">
      <w:pPr>
        <w:jc w:val="both"/>
        <w:rPr>
          <w:b/>
          <w:bCs/>
        </w:rPr>
      </w:pPr>
    </w:p>
    <w:p w:rsidR="00836A8B" w:rsidRDefault="00836A8B">
      <w:pPr>
        <w:jc w:val="both"/>
        <w:rPr>
          <w:u w:val="single"/>
        </w:rPr>
      </w:pPr>
    </w:p>
    <w:p w:rsidR="00836A8B" w:rsidRDefault="00836A8B">
      <w:pPr>
        <w:jc w:val="both"/>
        <w:rPr>
          <w:u w:val="single"/>
        </w:rPr>
      </w:pPr>
      <w:r>
        <w:rPr>
          <w:u w:val="single"/>
        </w:rPr>
        <w:t>3.1. Prehľad o opravných položkách podľa jednotlivých súvahových položiek</w:t>
      </w:r>
    </w:p>
    <w:p w:rsidR="00836A8B" w:rsidRPr="00870E13" w:rsidRDefault="00836A8B" w:rsidP="00D24E5C">
      <w:pPr>
        <w:jc w:val="both"/>
        <w:rPr>
          <w:u w:val="single"/>
          <w:lang w:val="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92"/>
        <w:gridCol w:w="1433"/>
        <w:gridCol w:w="1010"/>
        <w:gridCol w:w="1732"/>
        <w:gridCol w:w="1598"/>
        <w:gridCol w:w="1216"/>
      </w:tblGrid>
      <w:tr w:rsidR="00836A8B">
        <w:trPr>
          <w:cantSplit/>
          <w:jc w:val="center"/>
        </w:trPr>
        <w:tc>
          <w:tcPr>
            <w:tcW w:w="2349" w:type="dxa"/>
            <w:vMerge w:val="restart"/>
            <w:tcBorders>
              <w:top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Zásoby</w:t>
            </w:r>
          </w:p>
        </w:tc>
        <w:tc>
          <w:tcPr>
            <w:tcW w:w="6863" w:type="dxa"/>
            <w:gridSpan w:val="5"/>
            <w:tcBorders>
              <w:top w:val="single" w:sz="12" w:space="0" w:color="auto"/>
              <w:left w:val="single" w:sz="12" w:space="0" w:color="auto"/>
              <w:bottom w:val="nil"/>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Bežné účtovné obdobie</w:t>
            </w:r>
          </w:p>
        </w:tc>
      </w:tr>
      <w:tr w:rsidR="00836A8B">
        <w:trPr>
          <w:cantSplit/>
          <w:jc w:val="center"/>
        </w:trPr>
        <w:tc>
          <w:tcPr>
            <w:tcW w:w="2349" w:type="dxa"/>
            <w:vMerge/>
            <w:tcBorders>
              <w:top w:val="single" w:sz="12" w:space="0" w:color="auto"/>
              <w:bottom w:val="nil"/>
              <w:right w:val="single" w:sz="12" w:space="0" w:color="auto"/>
            </w:tcBorders>
            <w:vAlign w:val="center"/>
          </w:tcPr>
          <w:p w:rsidR="00836A8B" w:rsidRDefault="00836A8B" w:rsidP="00BA7494">
            <w:pPr>
              <w:rPr>
                <w:b/>
                <w:bCs/>
              </w:rPr>
            </w:pPr>
          </w:p>
        </w:tc>
        <w:tc>
          <w:tcPr>
            <w:tcW w:w="1407"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Tvorba </w:t>
            </w:r>
          </w:p>
          <w:p w:rsidR="00836A8B" w:rsidRDefault="00836A8B" w:rsidP="00BA7494">
            <w:pPr>
              <w:pStyle w:val="TopHeader"/>
              <w:rPr>
                <w:rFonts w:ascii="Times New Roman" w:hAnsi="Times New Roman" w:cs="Times New Roman"/>
              </w:rPr>
            </w:pPr>
            <w:r>
              <w:rPr>
                <w:rFonts w:ascii="Times New Roman" w:hAnsi="Times New Roman" w:cs="Times New Roman"/>
              </w:rPr>
              <w:t>OP</w:t>
            </w:r>
          </w:p>
          <w:p w:rsidR="00836A8B" w:rsidRDefault="00836A8B" w:rsidP="00BA7494">
            <w:pPr>
              <w:pStyle w:val="TopHeader"/>
              <w:rPr>
                <w:rFonts w:ascii="Times New Roman" w:hAnsi="Times New Roman" w:cs="Times New Roman"/>
              </w:rPr>
            </w:pPr>
          </w:p>
        </w:tc>
        <w:tc>
          <w:tcPr>
            <w:tcW w:w="1701"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 xml:space="preserve">Zúčtovanie OP z dôvodu vyradenia majetku </w:t>
            </w:r>
            <w:r>
              <w:rPr>
                <w:rFonts w:ascii="Times New Roman" w:hAnsi="Times New Roman" w:cs="Times New Roman"/>
              </w:rPr>
              <w:br/>
              <w:t>z účtovníctva</w:t>
            </w:r>
          </w:p>
        </w:tc>
        <w:tc>
          <w:tcPr>
            <w:tcW w:w="1194" w:type="dxa"/>
            <w:tcBorders>
              <w:top w:val="single" w:sz="12" w:space="0" w:color="auto"/>
              <w:left w:val="single" w:sz="12" w:space="0" w:color="auto"/>
              <w:bottom w:val="nil"/>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Stav OP na konci účtovného obdobia</w:t>
            </w:r>
          </w:p>
        </w:tc>
      </w:tr>
      <w:tr w:rsidR="00836A8B">
        <w:trPr>
          <w:trHeight w:hRule="exact" w:val="277"/>
          <w:jc w:val="center"/>
        </w:trPr>
        <w:tc>
          <w:tcPr>
            <w:tcW w:w="2349" w:type="dxa"/>
            <w:tcBorders>
              <w:top w:val="nil"/>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07"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992"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701"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569"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194" w:type="dxa"/>
            <w:tcBorders>
              <w:top w:val="nil"/>
              <w:left w:val="single" w:sz="12" w:space="0" w:color="auto"/>
              <w:bottom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836A8B">
        <w:trPr>
          <w:trHeight w:val="369"/>
          <w:jc w:val="center"/>
        </w:trPr>
        <w:tc>
          <w:tcPr>
            <w:tcW w:w="2349" w:type="dxa"/>
            <w:tcBorders>
              <w:top w:val="single" w:sz="12" w:space="0" w:color="auto"/>
              <w:right w:val="single" w:sz="12" w:space="0" w:color="auto"/>
            </w:tcBorders>
            <w:vAlign w:val="center"/>
          </w:tcPr>
          <w:p w:rsidR="00836A8B" w:rsidRDefault="00836A8B" w:rsidP="00BA7494">
            <w:r>
              <w:t>Materiál</w:t>
            </w:r>
          </w:p>
        </w:tc>
        <w:tc>
          <w:tcPr>
            <w:tcW w:w="1407" w:type="dxa"/>
            <w:tcBorders>
              <w:top w:val="single" w:sz="12" w:space="0" w:color="auto"/>
              <w:left w:val="single" w:sz="12" w:space="0" w:color="auto"/>
            </w:tcBorders>
            <w:vAlign w:val="center"/>
          </w:tcPr>
          <w:p w:rsidR="00836A8B" w:rsidRDefault="00836A8B" w:rsidP="00BA7494"/>
        </w:tc>
        <w:tc>
          <w:tcPr>
            <w:tcW w:w="992" w:type="dxa"/>
            <w:tcBorders>
              <w:top w:val="single" w:sz="12" w:space="0" w:color="auto"/>
            </w:tcBorders>
            <w:vAlign w:val="center"/>
          </w:tcPr>
          <w:p w:rsidR="00836A8B" w:rsidRDefault="00836A8B" w:rsidP="00BA7494"/>
        </w:tc>
        <w:tc>
          <w:tcPr>
            <w:tcW w:w="1701" w:type="dxa"/>
            <w:tcBorders>
              <w:top w:val="single" w:sz="12" w:space="0" w:color="auto"/>
            </w:tcBorders>
            <w:vAlign w:val="center"/>
          </w:tcPr>
          <w:p w:rsidR="00836A8B" w:rsidRDefault="00836A8B" w:rsidP="00BA7494"/>
        </w:tc>
        <w:tc>
          <w:tcPr>
            <w:tcW w:w="1569" w:type="dxa"/>
            <w:tcBorders>
              <w:top w:val="single" w:sz="12" w:space="0" w:color="auto"/>
            </w:tcBorders>
            <w:vAlign w:val="center"/>
          </w:tcPr>
          <w:p w:rsidR="00836A8B" w:rsidRDefault="00836A8B" w:rsidP="00BA7494"/>
        </w:tc>
        <w:tc>
          <w:tcPr>
            <w:tcW w:w="1194" w:type="dxa"/>
            <w:tcBorders>
              <w:top w:val="single" w:sz="12" w:space="0" w:color="auto"/>
            </w:tcBorders>
            <w:vAlign w:val="center"/>
          </w:tcPr>
          <w:p w:rsidR="00836A8B" w:rsidRDefault="00836A8B" w:rsidP="00BA7494"/>
        </w:tc>
      </w:tr>
      <w:tr w:rsidR="00836A8B">
        <w:trPr>
          <w:trHeight w:val="369"/>
          <w:jc w:val="center"/>
        </w:trPr>
        <w:tc>
          <w:tcPr>
            <w:tcW w:w="2349" w:type="dxa"/>
            <w:tcBorders>
              <w:right w:val="single" w:sz="12" w:space="0" w:color="auto"/>
            </w:tcBorders>
            <w:vAlign w:val="center"/>
          </w:tcPr>
          <w:p w:rsidR="00836A8B" w:rsidRDefault="00836A8B" w:rsidP="00BA7494">
            <w:r>
              <w:t>Nedokončená výroba a polotovary vlastnej výroby</w:t>
            </w:r>
          </w:p>
        </w:tc>
        <w:tc>
          <w:tcPr>
            <w:tcW w:w="1407" w:type="dxa"/>
            <w:tcBorders>
              <w:left w:val="single" w:sz="12" w:space="0" w:color="auto"/>
            </w:tcBorders>
            <w:vAlign w:val="center"/>
          </w:tcPr>
          <w:p w:rsidR="00836A8B" w:rsidRDefault="00836A8B" w:rsidP="00BA7494"/>
        </w:tc>
        <w:tc>
          <w:tcPr>
            <w:tcW w:w="992" w:type="dxa"/>
            <w:vAlign w:val="center"/>
          </w:tcPr>
          <w:p w:rsidR="00836A8B" w:rsidRDefault="00836A8B" w:rsidP="00BA7494"/>
        </w:tc>
        <w:tc>
          <w:tcPr>
            <w:tcW w:w="1701" w:type="dxa"/>
            <w:vAlign w:val="center"/>
          </w:tcPr>
          <w:p w:rsidR="00836A8B" w:rsidRDefault="00836A8B" w:rsidP="00BA7494"/>
        </w:tc>
        <w:tc>
          <w:tcPr>
            <w:tcW w:w="1569" w:type="dxa"/>
            <w:vAlign w:val="center"/>
          </w:tcPr>
          <w:p w:rsidR="00836A8B" w:rsidRDefault="00836A8B" w:rsidP="00BA7494"/>
        </w:tc>
        <w:tc>
          <w:tcPr>
            <w:tcW w:w="1194" w:type="dxa"/>
            <w:vAlign w:val="center"/>
          </w:tcPr>
          <w:p w:rsidR="00836A8B" w:rsidRDefault="00836A8B" w:rsidP="00BA7494"/>
        </w:tc>
      </w:tr>
      <w:tr w:rsidR="00836A8B">
        <w:trPr>
          <w:trHeight w:val="369"/>
          <w:jc w:val="center"/>
        </w:trPr>
        <w:tc>
          <w:tcPr>
            <w:tcW w:w="2349" w:type="dxa"/>
            <w:tcBorders>
              <w:right w:val="single" w:sz="12" w:space="0" w:color="auto"/>
            </w:tcBorders>
            <w:vAlign w:val="center"/>
          </w:tcPr>
          <w:p w:rsidR="00836A8B" w:rsidRDefault="00836A8B" w:rsidP="00BA7494">
            <w:r>
              <w:t>Výrobky</w:t>
            </w:r>
          </w:p>
        </w:tc>
        <w:tc>
          <w:tcPr>
            <w:tcW w:w="1407" w:type="dxa"/>
            <w:tcBorders>
              <w:left w:val="single" w:sz="12" w:space="0" w:color="auto"/>
            </w:tcBorders>
            <w:vAlign w:val="center"/>
          </w:tcPr>
          <w:p w:rsidR="00836A8B" w:rsidRDefault="00836A8B" w:rsidP="00BA7494"/>
        </w:tc>
        <w:tc>
          <w:tcPr>
            <w:tcW w:w="992" w:type="dxa"/>
            <w:vAlign w:val="center"/>
          </w:tcPr>
          <w:p w:rsidR="00836A8B" w:rsidRDefault="00836A8B" w:rsidP="00BA7494"/>
        </w:tc>
        <w:tc>
          <w:tcPr>
            <w:tcW w:w="1701" w:type="dxa"/>
            <w:vAlign w:val="center"/>
          </w:tcPr>
          <w:p w:rsidR="00836A8B" w:rsidRDefault="00836A8B" w:rsidP="00BA7494"/>
        </w:tc>
        <w:tc>
          <w:tcPr>
            <w:tcW w:w="1569" w:type="dxa"/>
            <w:vAlign w:val="center"/>
          </w:tcPr>
          <w:p w:rsidR="00836A8B" w:rsidRDefault="00836A8B" w:rsidP="00BA7494"/>
        </w:tc>
        <w:tc>
          <w:tcPr>
            <w:tcW w:w="1194" w:type="dxa"/>
            <w:vAlign w:val="center"/>
          </w:tcPr>
          <w:p w:rsidR="00836A8B" w:rsidRDefault="00836A8B" w:rsidP="00BA7494"/>
        </w:tc>
      </w:tr>
      <w:tr w:rsidR="00836A8B">
        <w:trPr>
          <w:trHeight w:val="369"/>
          <w:jc w:val="center"/>
        </w:trPr>
        <w:tc>
          <w:tcPr>
            <w:tcW w:w="2349" w:type="dxa"/>
            <w:tcBorders>
              <w:bottom w:val="single" w:sz="6" w:space="0" w:color="auto"/>
              <w:right w:val="single" w:sz="12" w:space="0" w:color="auto"/>
            </w:tcBorders>
            <w:vAlign w:val="center"/>
          </w:tcPr>
          <w:p w:rsidR="00836A8B" w:rsidRDefault="00836A8B" w:rsidP="00BA7494">
            <w:r>
              <w:t xml:space="preserve">Zvieratá </w:t>
            </w:r>
          </w:p>
        </w:tc>
        <w:tc>
          <w:tcPr>
            <w:tcW w:w="1407" w:type="dxa"/>
            <w:tcBorders>
              <w:left w:val="single" w:sz="12" w:space="0" w:color="auto"/>
              <w:bottom w:val="single" w:sz="6" w:space="0" w:color="auto"/>
            </w:tcBorders>
            <w:vAlign w:val="center"/>
          </w:tcPr>
          <w:p w:rsidR="00836A8B" w:rsidRDefault="00836A8B" w:rsidP="00BA7494"/>
        </w:tc>
        <w:tc>
          <w:tcPr>
            <w:tcW w:w="992" w:type="dxa"/>
            <w:tcBorders>
              <w:bottom w:val="single" w:sz="6" w:space="0" w:color="auto"/>
            </w:tcBorders>
            <w:vAlign w:val="center"/>
          </w:tcPr>
          <w:p w:rsidR="00836A8B" w:rsidRDefault="00836A8B" w:rsidP="00BA7494"/>
        </w:tc>
        <w:tc>
          <w:tcPr>
            <w:tcW w:w="1701" w:type="dxa"/>
            <w:tcBorders>
              <w:bottom w:val="single" w:sz="6" w:space="0" w:color="auto"/>
            </w:tcBorders>
            <w:vAlign w:val="center"/>
          </w:tcPr>
          <w:p w:rsidR="00836A8B" w:rsidRDefault="00836A8B" w:rsidP="00BA7494"/>
        </w:tc>
        <w:tc>
          <w:tcPr>
            <w:tcW w:w="1569" w:type="dxa"/>
            <w:tcBorders>
              <w:bottom w:val="single" w:sz="6" w:space="0" w:color="auto"/>
            </w:tcBorders>
            <w:vAlign w:val="center"/>
          </w:tcPr>
          <w:p w:rsidR="00836A8B" w:rsidRDefault="00836A8B" w:rsidP="00BA7494"/>
        </w:tc>
        <w:tc>
          <w:tcPr>
            <w:tcW w:w="1194" w:type="dxa"/>
            <w:tcBorders>
              <w:bottom w:val="single" w:sz="6" w:space="0" w:color="auto"/>
            </w:tcBorders>
            <w:vAlign w:val="center"/>
          </w:tcPr>
          <w:p w:rsidR="00836A8B" w:rsidRDefault="00836A8B" w:rsidP="00BA7494"/>
        </w:tc>
      </w:tr>
      <w:tr w:rsidR="00836A8B">
        <w:trPr>
          <w:trHeight w:val="369"/>
          <w:jc w:val="center"/>
        </w:trPr>
        <w:tc>
          <w:tcPr>
            <w:tcW w:w="2349" w:type="dxa"/>
            <w:tcBorders>
              <w:top w:val="single" w:sz="6" w:space="0" w:color="auto"/>
              <w:right w:val="single" w:sz="12" w:space="0" w:color="auto"/>
            </w:tcBorders>
            <w:vAlign w:val="center"/>
          </w:tcPr>
          <w:p w:rsidR="00836A8B" w:rsidRDefault="00836A8B" w:rsidP="00BA7494">
            <w:r>
              <w:t>Tovar</w:t>
            </w:r>
          </w:p>
        </w:tc>
        <w:tc>
          <w:tcPr>
            <w:tcW w:w="1407" w:type="dxa"/>
            <w:tcBorders>
              <w:top w:val="single" w:sz="6" w:space="0" w:color="auto"/>
              <w:left w:val="single" w:sz="12" w:space="0" w:color="auto"/>
            </w:tcBorders>
            <w:vAlign w:val="center"/>
          </w:tcPr>
          <w:p w:rsidR="00836A8B" w:rsidRDefault="00836A8B" w:rsidP="00BA7494"/>
        </w:tc>
        <w:tc>
          <w:tcPr>
            <w:tcW w:w="992" w:type="dxa"/>
            <w:tcBorders>
              <w:top w:val="single" w:sz="6" w:space="0" w:color="auto"/>
            </w:tcBorders>
            <w:vAlign w:val="center"/>
          </w:tcPr>
          <w:p w:rsidR="00836A8B" w:rsidRDefault="00836A8B" w:rsidP="00BA7494"/>
        </w:tc>
        <w:tc>
          <w:tcPr>
            <w:tcW w:w="1701" w:type="dxa"/>
            <w:tcBorders>
              <w:top w:val="single" w:sz="6" w:space="0" w:color="auto"/>
            </w:tcBorders>
            <w:vAlign w:val="center"/>
          </w:tcPr>
          <w:p w:rsidR="00836A8B" w:rsidRDefault="00836A8B" w:rsidP="00BA7494"/>
        </w:tc>
        <w:tc>
          <w:tcPr>
            <w:tcW w:w="1569" w:type="dxa"/>
            <w:tcBorders>
              <w:top w:val="single" w:sz="6" w:space="0" w:color="auto"/>
            </w:tcBorders>
            <w:vAlign w:val="center"/>
          </w:tcPr>
          <w:p w:rsidR="00836A8B" w:rsidRDefault="00836A8B" w:rsidP="00BA7494"/>
        </w:tc>
        <w:tc>
          <w:tcPr>
            <w:tcW w:w="1194" w:type="dxa"/>
            <w:tcBorders>
              <w:top w:val="single" w:sz="6" w:space="0" w:color="auto"/>
            </w:tcBorders>
            <w:vAlign w:val="center"/>
          </w:tcPr>
          <w:p w:rsidR="00836A8B" w:rsidRDefault="00836A8B" w:rsidP="00BA7494"/>
        </w:tc>
      </w:tr>
      <w:tr w:rsidR="00836A8B">
        <w:trPr>
          <w:trHeight w:val="340"/>
          <w:jc w:val="center"/>
        </w:trPr>
        <w:tc>
          <w:tcPr>
            <w:tcW w:w="2349" w:type="dxa"/>
            <w:tcBorders>
              <w:right w:val="single" w:sz="12" w:space="0" w:color="auto"/>
            </w:tcBorders>
            <w:vAlign w:val="center"/>
          </w:tcPr>
          <w:p w:rsidR="00836A8B" w:rsidRDefault="00836A8B" w:rsidP="00BA7494">
            <w:r>
              <w:t>Nehnuteľnosť na predaj</w:t>
            </w:r>
          </w:p>
        </w:tc>
        <w:tc>
          <w:tcPr>
            <w:tcW w:w="1407" w:type="dxa"/>
            <w:tcBorders>
              <w:left w:val="single" w:sz="12" w:space="0" w:color="auto"/>
            </w:tcBorders>
            <w:vAlign w:val="center"/>
          </w:tcPr>
          <w:p w:rsidR="00836A8B" w:rsidRDefault="00836A8B" w:rsidP="00BA7494"/>
        </w:tc>
        <w:tc>
          <w:tcPr>
            <w:tcW w:w="992" w:type="dxa"/>
            <w:vAlign w:val="center"/>
          </w:tcPr>
          <w:p w:rsidR="00836A8B" w:rsidRDefault="00836A8B" w:rsidP="00BA7494"/>
        </w:tc>
        <w:tc>
          <w:tcPr>
            <w:tcW w:w="1701" w:type="dxa"/>
            <w:vAlign w:val="center"/>
          </w:tcPr>
          <w:p w:rsidR="00836A8B" w:rsidRDefault="00836A8B" w:rsidP="00BA7494"/>
        </w:tc>
        <w:tc>
          <w:tcPr>
            <w:tcW w:w="1569" w:type="dxa"/>
            <w:vAlign w:val="center"/>
          </w:tcPr>
          <w:p w:rsidR="00836A8B" w:rsidRDefault="00836A8B" w:rsidP="00BA7494"/>
        </w:tc>
        <w:tc>
          <w:tcPr>
            <w:tcW w:w="1194" w:type="dxa"/>
            <w:vAlign w:val="center"/>
          </w:tcPr>
          <w:p w:rsidR="00836A8B" w:rsidRDefault="00836A8B" w:rsidP="00BA7494"/>
        </w:tc>
      </w:tr>
      <w:tr w:rsidR="00836A8B">
        <w:trPr>
          <w:trHeight w:val="340"/>
          <w:jc w:val="center"/>
        </w:trPr>
        <w:tc>
          <w:tcPr>
            <w:tcW w:w="2349" w:type="dxa"/>
            <w:tcBorders>
              <w:right w:val="single" w:sz="12" w:space="0" w:color="auto"/>
            </w:tcBorders>
            <w:vAlign w:val="center"/>
          </w:tcPr>
          <w:p w:rsidR="00836A8B" w:rsidRDefault="00836A8B" w:rsidP="00BA7494">
            <w:r>
              <w:t>Poskytnuté preddavky  na zásoby</w:t>
            </w:r>
          </w:p>
        </w:tc>
        <w:tc>
          <w:tcPr>
            <w:tcW w:w="1407" w:type="dxa"/>
            <w:tcBorders>
              <w:left w:val="single" w:sz="12" w:space="0" w:color="auto"/>
            </w:tcBorders>
            <w:vAlign w:val="center"/>
          </w:tcPr>
          <w:p w:rsidR="00836A8B" w:rsidRDefault="00836A8B" w:rsidP="00BA7494"/>
        </w:tc>
        <w:tc>
          <w:tcPr>
            <w:tcW w:w="992" w:type="dxa"/>
            <w:vAlign w:val="center"/>
          </w:tcPr>
          <w:p w:rsidR="00836A8B" w:rsidRDefault="00836A8B" w:rsidP="00BA7494"/>
        </w:tc>
        <w:tc>
          <w:tcPr>
            <w:tcW w:w="1701" w:type="dxa"/>
            <w:vAlign w:val="center"/>
          </w:tcPr>
          <w:p w:rsidR="00836A8B" w:rsidRDefault="00836A8B" w:rsidP="00BA7494"/>
        </w:tc>
        <w:tc>
          <w:tcPr>
            <w:tcW w:w="1569" w:type="dxa"/>
            <w:vAlign w:val="center"/>
          </w:tcPr>
          <w:p w:rsidR="00836A8B" w:rsidRDefault="00836A8B" w:rsidP="00BA7494"/>
        </w:tc>
        <w:tc>
          <w:tcPr>
            <w:tcW w:w="1194" w:type="dxa"/>
            <w:vAlign w:val="center"/>
          </w:tcPr>
          <w:p w:rsidR="00836A8B" w:rsidRDefault="00836A8B" w:rsidP="00BA7494"/>
        </w:tc>
      </w:tr>
      <w:tr w:rsidR="00836A8B">
        <w:trPr>
          <w:trHeight w:val="369"/>
          <w:jc w:val="center"/>
        </w:trPr>
        <w:tc>
          <w:tcPr>
            <w:tcW w:w="2349" w:type="dxa"/>
            <w:tcBorders>
              <w:bottom w:val="single" w:sz="12" w:space="0" w:color="auto"/>
              <w:right w:val="single" w:sz="12" w:space="0" w:color="auto"/>
            </w:tcBorders>
            <w:vAlign w:val="center"/>
          </w:tcPr>
          <w:p w:rsidR="00836A8B" w:rsidRDefault="00836A8B" w:rsidP="00BA7494">
            <w:pPr>
              <w:rPr>
                <w:b/>
                <w:bCs/>
              </w:rPr>
            </w:pPr>
            <w:r>
              <w:rPr>
                <w:b/>
                <w:bCs/>
              </w:rPr>
              <w:t>Zásoby spolu</w:t>
            </w:r>
          </w:p>
        </w:tc>
        <w:tc>
          <w:tcPr>
            <w:tcW w:w="1407" w:type="dxa"/>
            <w:tcBorders>
              <w:left w:val="single" w:sz="12" w:space="0" w:color="auto"/>
              <w:bottom w:val="single" w:sz="12" w:space="0" w:color="auto"/>
            </w:tcBorders>
            <w:vAlign w:val="center"/>
          </w:tcPr>
          <w:p w:rsidR="00836A8B" w:rsidRDefault="00836A8B" w:rsidP="00BA7494">
            <w:pPr>
              <w:rPr>
                <w:b/>
                <w:bCs/>
              </w:rPr>
            </w:pPr>
          </w:p>
        </w:tc>
        <w:tc>
          <w:tcPr>
            <w:tcW w:w="992" w:type="dxa"/>
            <w:tcBorders>
              <w:bottom w:val="single" w:sz="12" w:space="0" w:color="auto"/>
            </w:tcBorders>
            <w:vAlign w:val="center"/>
          </w:tcPr>
          <w:p w:rsidR="00836A8B" w:rsidRDefault="00836A8B" w:rsidP="00BA7494">
            <w:pPr>
              <w:rPr>
                <w:b/>
                <w:bCs/>
              </w:rPr>
            </w:pPr>
          </w:p>
        </w:tc>
        <w:tc>
          <w:tcPr>
            <w:tcW w:w="1701" w:type="dxa"/>
            <w:tcBorders>
              <w:bottom w:val="single" w:sz="12" w:space="0" w:color="auto"/>
            </w:tcBorders>
            <w:vAlign w:val="center"/>
          </w:tcPr>
          <w:p w:rsidR="00836A8B" w:rsidRDefault="00836A8B" w:rsidP="00BA7494">
            <w:pPr>
              <w:rPr>
                <w:b/>
                <w:bCs/>
              </w:rPr>
            </w:pPr>
          </w:p>
        </w:tc>
        <w:tc>
          <w:tcPr>
            <w:tcW w:w="1569" w:type="dxa"/>
            <w:tcBorders>
              <w:bottom w:val="single" w:sz="12" w:space="0" w:color="auto"/>
            </w:tcBorders>
            <w:vAlign w:val="center"/>
          </w:tcPr>
          <w:p w:rsidR="00836A8B" w:rsidRDefault="00836A8B" w:rsidP="00BA7494">
            <w:pPr>
              <w:rPr>
                <w:b/>
                <w:bCs/>
              </w:rPr>
            </w:pPr>
          </w:p>
        </w:tc>
        <w:tc>
          <w:tcPr>
            <w:tcW w:w="1194" w:type="dxa"/>
            <w:tcBorders>
              <w:bottom w:val="single" w:sz="12" w:space="0" w:color="auto"/>
            </w:tcBorders>
            <w:vAlign w:val="center"/>
          </w:tcPr>
          <w:p w:rsidR="00836A8B" w:rsidRDefault="00836A8B" w:rsidP="00BA7494">
            <w:pPr>
              <w:rPr>
                <w:b/>
                <w:bCs/>
              </w:rPr>
            </w:pPr>
          </w:p>
        </w:tc>
      </w:tr>
    </w:tbl>
    <w:p w:rsidR="00836A8B" w:rsidRDefault="00836A8B" w:rsidP="00D24E5C"/>
    <w:p w:rsidR="00836A8B" w:rsidRDefault="00836A8B" w:rsidP="00D24E5C">
      <w:pPr>
        <w:rPr>
          <w:lang w:val="cs-CZ"/>
        </w:rPr>
      </w:pPr>
    </w:p>
    <w:p w:rsidR="00836A8B" w:rsidRDefault="00836A8B" w:rsidP="00D24E5C">
      <w:pPr>
        <w:rPr>
          <w:lang w:val="cs-CZ"/>
        </w:rPr>
      </w:pPr>
    </w:p>
    <w:p w:rsidR="00836A8B" w:rsidRPr="00870E13" w:rsidRDefault="00836A8B" w:rsidP="00D24E5C">
      <w:pPr>
        <w:rPr>
          <w:lang w:val="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145"/>
        <w:gridCol w:w="2236"/>
      </w:tblGrid>
      <w:tr w:rsidR="00836A8B">
        <w:trPr>
          <w:jc w:val="center"/>
        </w:trPr>
        <w:tc>
          <w:tcPr>
            <w:tcW w:w="7016" w:type="dxa"/>
            <w:tcBorders>
              <w:top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Nehnuteľnosť na predaj</w:t>
            </w:r>
          </w:p>
        </w:tc>
        <w:tc>
          <w:tcPr>
            <w:tcW w:w="2196" w:type="dxa"/>
            <w:tcBorders>
              <w:top w:val="single" w:sz="12" w:space="0" w:color="auto"/>
              <w:left w:val="single" w:sz="12" w:space="0" w:color="auto"/>
              <w:bottom w:val="nil"/>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Hodnota</w:t>
            </w:r>
          </w:p>
        </w:tc>
      </w:tr>
      <w:tr w:rsidR="00836A8B">
        <w:trPr>
          <w:trHeight w:val="340"/>
          <w:jc w:val="center"/>
        </w:trPr>
        <w:tc>
          <w:tcPr>
            <w:tcW w:w="7016" w:type="dxa"/>
            <w:tcBorders>
              <w:top w:val="single" w:sz="12" w:space="0" w:color="auto"/>
              <w:right w:val="single" w:sz="12" w:space="0" w:color="auto"/>
            </w:tcBorders>
            <w:vAlign w:val="center"/>
          </w:tcPr>
          <w:p w:rsidR="00836A8B" w:rsidRDefault="00836A8B" w:rsidP="00BA7494">
            <w:r>
              <w:t>Náklady na obstarávanie nehnuteľnosti  na predaj za účtovné obdobie</w:t>
            </w:r>
          </w:p>
        </w:tc>
        <w:tc>
          <w:tcPr>
            <w:tcW w:w="2196" w:type="dxa"/>
            <w:tcBorders>
              <w:top w:val="single" w:sz="12" w:space="0" w:color="auto"/>
              <w:left w:val="single" w:sz="12" w:space="0" w:color="auto"/>
            </w:tcBorders>
            <w:vAlign w:val="center"/>
          </w:tcPr>
          <w:p w:rsidR="00836A8B" w:rsidRDefault="00836A8B" w:rsidP="00BA7494"/>
        </w:tc>
      </w:tr>
      <w:tr w:rsidR="00836A8B">
        <w:trPr>
          <w:trHeight w:val="340"/>
          <w:jc w:val="center"/>
        </w:trPr>
        <w:tc>
          <w:tcPr>
            <w:tcW w:w="7016" w:type="dxa"/>
            <w:tcBorders>
              <w:bottom w:val="single" w:sz="12" w:space="0" w:color="auto"/>
              <w:right w:val="single" w:sz="12" w:space="0" w:color="auto"/>
            </w:tcBorders>
            <w:vAlign w:val="center"/>
          </w:tcPr>
          <w:p w:rsidR="00836A8B" w:rsidRDefault="00836A8B" w:rsidP="00BA7494">
            <w:r>
              <w:t>Náklady na obstaranie nehnuteľnosti na predaj od začiatku obstarávania</w:t>
            </w:r>
          </w:p>
        </w:tc>
        <w:tc>
          <w:tcPr>
            <w:tcW w:w="2196" w:type="dxa"/>
            <w:tcBorders>
              <w:left w:val="single" w:sz="12" w:space="0" w:color="auto"/>
              <w:bottom w:val="single" w:sz="12" w:space="0" w:color="auto"/>
            </w:tcBorders>
            <w:vAlign w:val="center"/>
          </w:tcPr>
          <w:p w:rsidR="00836A8B" w:rsidRDefault="00836A8B" w:rsidP="00BA7494"/>
        </w:tc>
      </w:tr>
    </w:tbl>
    <w:p w:rsidR="00836A8B" w:rsidRDefault="00836A8B" w:rsidP="00D24E5C">
      <w:pPr>
        <w:pStyle w:val="Nzov"/>
        <w:jc w:val="both"/>
      </w:pPr>
    </w:p>
    <w:p w:rsidR="00836A8B" w:rsidRDefault="00836A8B" w:rsidP="00D24E5C">
      <w:pPr>
        <w:jc w:val="both"/>
        <w:rPr>
          <w:u w:val="single"/>
        </w:rPr>
      </w:pPr>
      <w:r>
        <w:rPr>
          <w:u w:val="single"/>
        </w:rPr>
        <w:t>3.2. Záložné právo a obmedzené disponovanie so zásobami</w:t>
      </w:r>
    </w:p>
    <w:p w:rsidR="00836A8B" w:rsidRDefault="00836A8B" w:rsidP="00D24E5C">
      <w:pPr>
        <w:jc w:val="both"/>
        <w:rPr>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145"/>
        <w:gridCol w:w="2236"/>
      </w:tblGrid>
      <w:tr w:rsidR="00836A8B">
        <w:trPr>
          <w:jc w:val="center"/>
        </w:trPr>
        <w:tc>
          <w:tcPr>
            <w:tcW w:w="7016" w:type="dxa"/>
            <w:tcBorders>
              <w:top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Zásoby</w:t>
            </w:r>
          </w:p>
        </w:tc>
        <w:tc>
          <w:tcPr>
            <w:tcW w:w="2196" w:type="dxa"/>
            <w:tcBorders>
              <w:top w:val="single" w:sz="12" w:space="0" w:color="auto"/>
              <w:left w:val="single" w:sz="12" w:space="0" w:color="auto"/>
              <w:bottom w:val="nil"/>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Hodnota za bežné účtovné obdobie</w:t>
            </w:r>
          </w:p>
        </w:tc>
      </w:tr>
      <w:tr w:rsidR="00836A8B">
        <w:trPr>
          <w:trHeight w:val="454"/>
          <w:jc w:val="center"/>
        </w:trPr>
        <w:tc>
          <w:tcPr>
            <w:tcW w:w="7016" w:type="dxa"/>
            <w:tcBorders>
              <w:top w:val="single" w:sz="12" w:space="0" w:color="auto"/>
              <w:bottom w:val="single" w:sz="12" w:space="0" w:color="auto"/>
              <w:right w:val="single" w:sz="12" w:space="0" w:color="auto"/>
            </w:tcBorders>
            <w:vAlign w:val="center"/>
          </w:tcPr>
          <w:p w:rsidR="00836A8B" w:rsidRDefault="00836A8B" w:rsidP="00BA7494">
            <w: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836A8B" w:rsidRDefault="00836A8B" w:rsidP="00BA7494"/>
        </w:tc>
      </w:tr>
    </w:tbl>
    <w:p w:rsidR="00836A8B" w:rsidRDefault="00836A8B" w:rsidP="00D24E5C">
      <w:pPr>
        <w:pStyle w:val="Nzov"/>
        <w:jc w:val="left"/>
      </w:pPr>
    </w:p>
    <w:p w:rsidR="00C66527" w:rsidRPr="00C66527" w:rsidRDefault="00C66527" w:rsidP="00C66527">
      <w:pPr>
        <w:pStyle w:val="Podtitul"/>
      </w:pPr>
    </w:p>
    <w:p w:rsidR="00836A8B" w:rsidRDefault="00836A8B" w:rsidP="00D24E5C">
      <w:pPr>
        <w:jc w:val="both"/>
        <w:rPr>
          <w:u w:val="single"/>
        </w:rPr>
      </w:pPr>
      <w:r>
        <w:rPr>
          <w:u w:val="single"/>
        </w:rPr>
        <w:t>3.3. Zákazková výroba a zákazková výstavba nehnuteľnosti určenej na predaj</w:t>
      </w:r>
    </w:p>
    <w:p w:rsidR="00836A8B" w:rsidRDefault="00836A8B" w:rsidP="00D24E5C">
      <w:pPr>
        <w:jc w:val="both"/>
        <w:rPr>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86"/>
        <w:gridCol w:w="1732"/>
        <w:gridCol w:w="2199"/>
        <w:gridCol w:w="2240"/>
      </w:tblGrid>
      <w:tr w:rsidR="00836A8B">
        <w:trPr>
          <w:jc w:val="center"/>
        </w:trPr>
        <w:tc>
          <w:tcPr>
            <w:tcW w:w="3227" w:type="dxa"/>
            <w:tcBorders>
              <w:top w:val="single" w:sz="12" w:space="0" w:color="auto"/>
              <w:left w:val="single" w:sz="12" w:space="0" w:color="auto"/>
              <w:bottom w:val="nil"/>
              <w:right w:val="single" w:sz="12" w:space="0" w:color="auto"/>
            </w:tcBorders>
            <w:vAlign w:val="center"/>
          </w:tcPr>
          <w:p w:rsidR="00836A8B" w:rsidRDefault="00836A8B" w:rsidP="00BA7494">
            <w:pPr>
              <w:jc w:val="center"/>
              <w:rPr>
                <w:b/>
                <w:bCs/>
              </w:rPr>
            </w:pPr>
            <w:r>
              <w:rPr>
                <w:b/>
                <w:bCs/>
              </w:rPr>
              <w:t>Názov položky</w:t>
            </w:r>
          </w:p>
        </w:tc>
        <w:tc>
          <w:tcPr>
            <w:tcW w:w="1701" w:type="dxa"/>
            <w:tcBorders>
              <w:top w:val="single" w:sz="12" w:space="0" w:color="auto"/>
              <w:left w:val="single" w:sz="12" w:space="0" w:color="auto"/>
              <w:bottom w:val="nil"/>
              <w:right w:val="single" w:sz="12" w:space="0" w:color="auto"/>
            </w:tcBorders>
            <w:vAlign w:val="center"/>
          </w:tcPr>
          <w:p w:rsidR="00836A8B" w:rsidRDefault="00836A8B" w:rsidP="00BA7494">
            <w:pPr>
              <w:jc w:val="center"/>
              <w:rPr>
                <w:b/>
                <w:bCs/>
              </w:rPr>
            </w:pPr>
            <w:r>
              <w:rPr>
                <w:b/>
                <w:bCs/>
              </w:rPr>
              <w:t>Za bežné účtovné obdobie</w:t>
            </w:r>
          </w:p>
        </w:tc>
        <w:tc>
          <w:tcPr>
            <w:tcW w:w="2160" w:type="dxa"/>
            <w:tcBorders>
              <w:top w:val="single" w:sz="12" w:space="0" w:color="auto"/>
              <w:left w:val="single" w:sz="12" w:space="0" w:color="auto"/>
              <w:bottom w:val="nil"/>
              <w:right w:val="single" w:sz="12" w:space="0" w:color="auto"/>
            </w:tcBorders>
            <w:vAlign w:val="center"/>
          </w:tcPr>
          <w:p w:rsidR="00836A8B" w:rsidRDefault="00836A8B" w:rsidP="00BA7494">
            <w:pPr>
              <w:jc w:val="center"/>
              <w:rPr>
                <w:b/>
                <w:bCs/>
              </w:rPr>
            </w:pPr>
            <w:r>
              <w:rPr>
                <w:b/>
                <w:bCs/>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tcPr>
          <w:p w:rsidR="00836A8B" w:rsidRDefault="00836A8B" w:rsidP="00BA7494">
            <w:pPr>
              <w:jc w:val="center"/>
              <w:rPr>
                <w:b/>
                <w:bCs/>
              </w:rPr>
            </w:pPr>
            <w:r>
              <w:rPr>
                <w:b/>
                <w:bCs/>
              </w:rPr>
              <w:t>Sumár od začiatku zákazkovej výroby až do konca bežného účtovného obdobia</w:t>
            </w:r>
          </w:p>
        </w:tc>
      </w:tr>
      <w:tr w:rsidR="00836A8B">
        <w:trPr>
          <w:jc w:val="center"/>
        </w:trPr>
        <w:tc>
          <w:tcPr>
            <w:tcW w:w="3227" w:type="dxa"/>
            <w:tcBorders>
              <w:top w:val="nil"/>
              <w:left w:val="single" w:sz="12" w:space="0" w:color="auto"/>
              <w:bottom w:val="single" w:sz="12" w:space="0" w:color="auto"/>
              <w:right w:val="single" w:sz="12" w:space="0" w:color="auto"/>
            </w:tcBorders>
          </w:tcPr>
          <w:p w:rsidR="00836A8B" w:rsidRDefault="00836A8B" w:rsidP="00BA7494">
            <w:pPr>
              <w:jc w:val="center"/>
            </w:pPr>
            <w:r>
              <w:t>a</w:t>
            </w:r>
          </w:p>
        </w:tc>
        <w:tc>
          <w:tcPr>
            <w:tcW w:w="1701" w:type="dxa"/>
            <w:tcBorders>
              <w:top w:val="nil"/>
              <w:left w:val="single" w:sz="12" w:space="0" w:color="auto"/>
              <w:bottom w:val="single" w:sz="12" w:space="0" w:color="auto"/>
              <w:right w:val="single" w:sz="12" w:space="0" w:color="auto"/>
            </w:tcBorders>
          </w:tcPr>
          <w:p w:rsidR="00836A8B" w:rsidRDefault="00836A8B" w:rsidP="00BA7494">
            <w:pPr>
              <w:jc w:val="center"/>
            </w:pPr>
            <w:r>
              <w:t>b</w:t>
            </w:r>
          </w:p>
        </w:tc>
        <w:tc>
          <w:tcPr>
            <w:tcW w:w="2160" w:type="dxa"/>
            <w:tcBorders>
              <w:top w:val="nil"/>
              <w:left w:val="single" w:sz="12" w:space="0" w:color="auto"/>
              <w:bottom w:val="single" w:sz="12" w:space="0" w:color="auto"/>
              <w:right w:val="single" w:sz="12" w:space="0" w:color="auto"/>
            </w:tcBorders>
          </w:tcPr>
          <w:p w:rsidR="00836A8B" w:rsidRDefault="00836A8B" w:rsidP="00BA7494">
            <w:pPr>
              <w:jc w:val="center"/>
            </w:pPr>
            <w:r>
              <w:t>c</w:t>
            </w:r>
          </w:p>
        </w:tc>
        <w:tc>
          <w:tcPr>
            <w:tcW w:w="2200" w:type="dxa"/>
            <w:tcBorders>
              <w:top w:val="nil"/>
              <w:left w:val="single" w:sz="12" w:space="0" w:color="auto"/>
              <w:bottom w:val="single" w:sz="12" w:space="0" w:color="auto"/>
              <w:right w:val="single" w:sz="12" w:space="0" w:color="auto"/>
            </w:tcBorders>
          </w:tcPr>
          <w:p w:rsidR="00836A8B" w:rsidRDefault="00836A8B" w:rsidP="00BA7494">
            <w:pPr>
              <w:jc w:val="center"/>
            </w:pPr>
            <w:r>
              <w:t>d</w:t>
            </w:r>
          </w:p>
        </w:tc>
      </w:tr>
      <w:tr w:rsidR="00836A8B">
        <w:trPr>
          <w:trHeight w:val="397"/>
          <w:jc w:val="center"/>
        </w:trPr>
        <w:tc>
          <w:tcPr>
            <w:tcW w:w="3227" w:type="dxa"/>
            <w:tcBorders>
              <w:top w:val="single" w:sz="12" w:space="0" w:color="auto"/>
              <w:left w:val="single" w:sz="12" w:space="0" w:color="auto"/>
              <w:right w:val="single" w:sz="12" w:space="0" w:color="auto"/>
            </w:tcBorders>
            <w:vAlign w:val="center"/>
          </w:tcPr>
          <w:p w:rsidR="00836A8B" w:rsidRDefault="00836A8B" w:rsidP="00BA7494">
            <w:r>
              <w:t>Výnosy zo zákazkovej výroby</w:t>
            </w:r>
          </w:p>
        </w:tc>
        <w:tc>
          <w:tcPr>
            <w:tcW w:w="1701" w:type="dxa"/>
            <w:tcBorders>
              <w:top w:val="single" w:sz="12" w:space="0" w:color="auto"/>
              <w:left w:val="single" w:sz="12" w:space="0" w:color="auto"/>
              <w:right w:val="single" w:sz="12" w:space="0" w:color="auto"/>
            </w:tcBorders>
            <w:vAlign w:val="center"/>
          </w:tcPr>
          <w:p w:rsidR="00836A8B" w:rsidRDefault="00836A8B" w:rsidP="00BA7494"/>
        </w:tc>
        <w:tc>
          <w:tcPr>
            <w:tcW w:w="2160" w:type="dxa"/>
            <w:tcBorders>
              <w:top w:val="single" w:sz="12" w:space="0" w:color="auto"/>
              <w:left w:val="single" w:sz="12" w:space="0" w:color="auto"/>
              <w:right w:val="single" w:sz="12" w:space="0" w:color="auto"/>
            </w:tcBorders>
            <w:vAlign w:val="center"/>
          </w:tcPr>
          <w:p w:rsidR="00836A8B" w:rsidRDefault="00836A8B" w:rsidP="00BA7494"/>
        </w:tc>
        <w:tc>
          <w:tcPr>
            <w:tcW w:w="2200" w:type="dxa"/>
            <w:tcBorders>
              <w:top w:val="single" w:sz="12" w:space="0" w:color="auto"/>
              <w:left w:val="single" w:sz="12" w:space="0" w:color="auto"/>
              <w:right w:val="single" w:sz="12" w:space="0" w:color="auto"/>
            </w:tcBorders>
            <w:vAlign w:val="center"/>
          </w:tcPr>
          <w:p w:rsidR="00836A8B" w:rsidRDefault="00836A8B" w:rsidP="00BA7494"/>
        </w:tc>
      </w:tr>
      <w:tr w:rsidR="00836A8B">
        <w:trPr>
          <w:trHeight w:val="397"/>
          <w:jc w:val="center"/>
        </w:trPr>
        <w:tc>
          <w:tcPr>
            <w:tcW w:w="3227" w:type="dxa"/>
            <w:tcBorders>
              <w:left w:val="single" w:sz="12" w:space="0" w:color="auto"/>
              <w:right w:val="single" w:sz="12" w:space="0" w:color="auto"/>
            </w:tcBorders>
            <w:vAlign w:val="center"/>
          </w:tcPr>
          <w:p w:rsidR="00836A8B" w:rsidRDefault="00836A8B" w:rsidP="00BA7494">
            <w:r>
              <w:t>Náklady na zákazkovú výrobu</w:t>
            </w:r>
          </w:p>
        </w:tc>
        <w:tc>
          <w:tcPr>
            <w:tcW w:w="1701" w:type="dxa"/>
            <w:tcBorders>
              <w:left w:val="single" w:sz="12" w:space="0" w:color="auto"/>
              <w:right w:val="single" w:sz="12" w:space="0" w:color="auto"/>
            </w:tcBorders>
            <w:vAlign w:val="center"/>
          </w:tcPr>
          <w:p w:rsidR="00836A8B" w:rsidRDefault="00836A8B" w:rsidP="00BA7494"/>
        </w:tc>
        <w:tc>
          <w:tcPr>
            <w:tcW w:w="2160" w:type="dxa"/>
            <w:tcBorders>
              <w:left w:val="single" w:sz="12" w:space="0" w:color="auto"/>
              <w:right w:val="single" w:sz="12" w:space="0" w:color="auto"/>
            </w:tcBorders>
            <w:vAlign w:val="center"/>
          </w:tcPr>
          <w:p w:rsidR="00836A8B" w:rsidRDefault="00836A8B" w:rsidP="00BA7494"/>
        </w:tc>
        <w:tc>
          <w:tcPr>
            <w:tcW w:w="2200" w:type="dxa"/>
            <w:tcBorders>
              <w:left w:val="single" w:sz="12" w:space="0" w:color="auto"/>
              <w:right w:val="single" w:sz="12" w:space="0" w:color="auto"/>
            </w:tcBorders>
            <w:vAlign w:val="center"/>
          </w:tcPr>
          <w:p w:rsidR="00836A8B" w:rsidRDefault="00836A8B" w:rsidP="00BA7494"/>
        </w:tc>
      </w:tr>
      <w:tr w:rsidR="00836A8B">
        <w:trPr>
          <w:trHeight w:val="397"/>
          <w:jc w:val="center"/>
        </w:trPr>
        <w:tc>
          <w:tcPr>
            <w:tcW w:w="3227" w:type="dxa"/>
            <w:tcBorders>
              <w:left w:val="single" w:sz="12" w:space="0" w:color="auto"/>
              <w:bottom w:val="single" w:sz="12" w:space="0" w:color="auto"/>
              <w:right w:val="single" w:sz="12" w:space="0" w:color="auto"/>
            </w:tcBorders>
            <w:vAlign w:val="center"/>
          </w:tcPr>
          <w:p w:rsidR="00836A8B" w:rsidRDefault="00836A8B" w:rsidP="00BA7494">
            <w:r>
              <w:t>Hrubý zisk / hrubá strata</w:t>
            </w:r>
          </w:p>
        </w:tc>
        <w:tc>
          <w:tcPr>
            <w:tcW w:w="1701" w:type="dxa"/>
            <w:tcBorders>
              <w:left w:val="single" w:sz="12" w:space="0" w:color="auto"/>
              <w:bottom w:val="single" w:sz="12" w:space="0" w:color="auto"/>
              <w:right w:val="single" w:sz="12" w:space="0" w:color="auto"/>
            </w:tcBorders>
            <w:vAlign w:val="center"/>
          </w:tcPr>
          <w:p w:rsidR="00836A8B" w:rsidRDefault="00836A8B" w:rsidP="00BA7494"/>
        </w:tc>
        <w:tc>
          <w:tcPr>
            <w:tcW w:w="2160" w:type="dxa"/>
            <w:tcBorders>
              <w:left w:val="single" w:sz="12" w:space="0" w:color="auto"/>
              <w:bottom w:val="single" w:sz="12" w:space="0" w:color="auto"/>
              <w:right w:val="single" w:sz="12" w:space="0" w:color="auto"/>
            </w:tcBorders>
            <w:vAlign w:val="center"/>
          </w:tcPr>
          <w:p w:rsidR="00836A8B" w:rsidRDefault="00836A8B" w:rsidP="00BA7494"/>
        </w:tc>
        <w:tc>
          <w:tcPr>
            <w:tcW w:w="2200" w:type="dxa"/>
            <w:tcBorders>
              <w:left w:val="single" w:sz="12" w:space="0" w:color="auto"/>
              <w:bottom w:val="single" w:sz="12" w:space="0" w:color="auto"/>
              <w:right w:val="single" w:sz="12" w:space="0" w:color="auto"/>
            </w:tcBorders>
            <w:vAlign w:val="center"/>
          </w:tcPr>
          <w:p w:rsidR="00836A8B" w:rsidRDefault="00836A8B" w:rsidP="00BA7494"/>
        </w:tc>
      </w:tr>
    </w:tbl>
    <w:p w:rsidR="00836A8B" w:rsidRDefault="00836A8B" w:rsidP="00D24E5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51"/>
        <w:gridCol w:w="2454"/>
        <w:gridCol w:w="2852"/>
      </w:tblGrid>
      <w:tr w:rsidR="00836A8B">
        <w:trPr>
          <w:jc w:val="center"/>
        </w:trPr>
        <w:tc>
          <w:tcPr>
            <w:tcW w:w="4077" w:type="dxa"/>
            <w:tcBorders>
              <w:top w:val="single" w:sz="12" w:space="0" w:color="auto"/>
              <w:left w:val="single" w:sz="12" w:space="0" w:color="auto"/>
              <w:bottom w:val="nil"/>
              <w:right w:val="single" w:sz="12" w:space="0" w:color="auto"/>
            </w:tcBorders>
            <w:vAlign w:val="center"/>
          </w:tcPr>
          <w:p w:rsidR="00836A8B" w:rsidRDefault="00836A8B" w:rsidP="00BA7494">
            <w:pPr>
              <w:jc w:val="center"/>
              <w:rPr>
                <w:b/>
                <w:bCs/>
              </w:rPr>
            </w:pPr>
            <w:r>
              <w:rPr>
                <w:b/>
                <w:bCs/>
              </w:rPr>
              <w:t>Hodnota zákazkovej výroby</w:t>
            </w:r>
          </w:p>
          <w:p w:rsidR="00836A8B" w:rsidRDefault="00836A8B" w:rsidP="00BA7494">
            <w:pPr>
              <w:jc w:val="center"/>
              <w:rPr>
                <w:b/>
                <w:bCs/>
              </w:rPr>
            </w:pPr>
          </w:p>
        </w:tc>
        <w:tc>
          <w:tcPr>
            <w:tcW w:w="2410" w:type="dxa"/>
            <w:tcBorders>
              <w:top w:val="single" w:sz="12" w:space="0" w:color="auto"/>
              <w:left w:val="single" w:sz="12" w:space="0" w:color="auto"/>
              <w:bottom w:val="nil"/>
              <w:right w:val="single" w:sz="12" w:space="0" w:color="auto"/>
            </w:tcBorders>
            <w:vAlign w:val="center"/>
          </w:tcPr>
          <w:p w:rsidR="00836A8B" w:rsidRDefault="00836A8B" w:rsidP="00BA7494">
            <w:pPr>
              <w:jc w:val="center"/>
              <w:rPr>
                <w:b/>
                <w:bCs/>
              </w:rPr>
            </w:pPr>
            <w:r>
              <w:rPr>
                <w:b/>
                <w:bCs/>
              </w:rPr>
              <w:t>Za bežné účtovné obdobie</w:t>
            </w:r>
          </w:p>
        </w:tc>
        <w:tc>
          <w:tcPr>
            <w:tcW w:w="2801" w:type="dxa"/>
            <w:tcBorders>
              <w:top w:val="single" w:sz="12" w:space="0" w:color="auto"/>
              <w:left w:val="single" w:sz="12" w:space="0" w:color="auto"/>
              <w:bottom w:val="nil"/>
              <w:right w:val="single" w:sz="12" w:space="0" w:color="auto"/>
            </w:tcBorders>
            <w:vAlign w:val="center"/>
          </w:tcPr>
          <w:p w:rsidR="00836A8B" w:rsidRDefault="00836A8B" w:rsidP="00BA7494">
            <w:pPr>
              <w:jc w:val="center"/>
              <w:rPr>
                <w:b/>
                <w:bCs/>
              </w:rPr>
            </w:pPr>
            <w:r>
              <w:rPr>
                <w:b/>
                <w:bCs/>
              </w:rPr>
              <w:t>Sumár od začiatku zákazkovej výroby až do konca bežného účtovného obdobia</w:t>
            </w:r>
          </w:p>
        </w:tc>
      </w:tr>
      <w:tr w:rsidR="00836A8B">
        <w:trPr>
          <w:jc w:val="center"/>
        </w:trPr>
        <w:tc>
          <w:tcPr>
            <w:tcW w:w="4077" w:type="dxa"/>
            <w:tcBorders>
              <w:top w:val="nil"/>
              <w:left w:val="single" w:sz="12" w:space="0" w:color="auto"/>
              <w:bottom w:val="single" w:sz="12" w:space="0" w:color="auto"/>
              <w:right w:val="single" w:sz="12" w:space="0" w:color="auto"/>
            </w:tcBorders>
          </w:tcPr>
          <w:p w:rsidR="00836A8B" w:rsidRDefault="00836A8B" w:rsidP="00BA7494">
            <w:pPr>
              <w:jc w:val="center"/>
            </w:pPr>
            <w:r>
              <w:t>a</w:t>
            </w:r>
          </w:p>
        </w:tc>
        <w:tc>
          <w:tcPr>
            <w:tcW w:w="2410" w:type="dxa"/>
            <w:tcBorders>
              <w:top w:val="nil"/>
              <w:left w:val="single" w:sz="12" w:space="0" w:color="auto"/>
              <w:bottom w:val="single" w:sz="12" w:space="0" w:color="auto"/>
              <w:right w:val="single" w:sz="12" w:space="0" w:color="auto"/>
            </w:tcBorders>
          </w:tcPr>
          <w:p w:rsidR="00836A8B" w:rsidRDefault="00836A8B" w:rsidP="00BA7494">
            <w:pPr>
              <w:jc w:val="center"/>
            </w:pPr>
            <w:r>
              <w:t>b</w:t>
            </w:r>
          </w:p>
        </w:tc>
        <w:tc>
          <w:tcPr>
            <w:tcW w:w="2801" w:type="dxa"/>
            <w:tcBorders>
              <w:top w:val="nil"/>
              <w:left w:val="single" w:sz="12" w:space="0" w:color="auto"/>
              <w:bottom w:val="single" w:sz="12" w:space="0" w:color="auto"/>
              <w:right w:val="single" w:sz="12" w:space="0" w:color="auto"/>
            </w:tcBorders>
          </w:tcPr>
          <w:p w:rsidR="00836A8B" w:rsidRDefault="00836A8B" w:rsidP="00BA7494">
            <w:pPr>
              <w:jc w:val="center"/>
            </w:pPr>
            <w:r>
              <w:t>c</w:t>
            </w:r>
          </w:p>
        </w:tc>
      </w:tr>
      <w:tr w:rsidR="00836A8B">
        <w:trPr>
          <w:trHeight w:val="397"/>
          <w:jc w:val="center"/>
        </w:trPr>
        <w:tc>
          <w:tcPr>
            <w:tcW w:w="4077" w:type="dxa"/>
            <w:tcBorders>
              <w:top w:val="single" w:sz="12" w:space="0" w:color="auto"/>
              <w:left w:val="single" w:sz="12" w:space="0" w:color="auto"/>
              <w:right w:val="single" w:sz="12" w:space="0" w:color="auto"/>
            </w:tcBorders>
          </w:tcPr>
          <w:p w:rsidR="00836A8B" w:rsidRDefault="00836A8B" w:rsidP="00BA7494">
            <w: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836A8B" w:rsidRDefault="00836A8B" w:rsidP="00BA7494"/>
        </w:tc>
        <w:tc>
          <w:tcPr>
            <w:tcW w:w="2801" w:type="dxa"/>
            <w:tcBorders>
              <w:top w:val="single" w:sz="12" w:space="0" w:color="auto"/>
              <w:left w:val="single" w:sz="12" w:space="0" w:color="auto"/>
              <w:right w:val="single" w:sz="12" w:space="0" w:color="auto"/>
            </w:tcBorders>
            <w:vAlign w:val="center"/>
          </w:tcPr>
          <w:p w:rsidR="00836A8B" w:rsidRDefault="00836A8B" w:rsidP="00BA7494"/>
        </w:tc>
      </w:tr>
      <w:tr w:rsidR="00836A8B">
        <w:trPr>
          <w:trHeight w:val="397"/>
          <w:jc w:val="center"/>
        </w:trPr>
        <w:tc>
          <w:tcPr>
            <w:tcW w:w="4077" w:type="dxa"/>
            <w:tcBorders>
              <w:left w:val="single" w:sz="12" w:space="0" w:color="auto"/>
              <w:right w:val="single" w:sz="12" w:space="0" w:color="auto"/>
            </w:tcBorders>
          </w:tcPr>
          <w:p w:rsidR="00836A8B" w:rsidRDefault="00836A8B" w:rsidP="00BA7494">
            <w:r>
              <w:t>Úprava nárokov podľa stupňa dokončenia alebo metódou nulového zisku</w:t>
            </w:r>
          </w:p>
        </w:tc>
        <w:tc>
          <w:tcPr>
            <w:tcW w:w="2410" w:type="dxa"/>
            <w:tcBorders>
              <w:left w:val="single" w:sz="12" w:space="0" w:color="auto"/>
              <w:right w:val="single" w:sz="12" w:space="0" w:color="auto"/>
            </w:tcBorders>
            <w:vAlign w:val="center"/>
          </w:tcPr>
          <w:p w:rsidR="00836A8B" w:rsidRDefault="00836A8B" w:rsidP="00BA7494"/>
        </w:tc>
        <w:tc>
          <w:tcPr>
            <w:tcW w:w="2801" w:type="dxa"/>
            <w:tcBorders>
              <w:left w:val="single" w:sz="12" w:space="0" w:color="auto"/>
              <w:right w:val="single" w:sz="12" w:space="0" w:color="auto"/>
            </w:tcBorders>
            <w:vAlign w:val="center"/>
          </w:tcPr>
          <w:p w:rsidR="00836A8B" w:rsidRDefault="00836A8B" w:rsidP="00BA7494"/>
        </w:tc>
      </w:tr>
      <w:tr w:rsidR="00836A8B">
        <w:trPr>
          <w:trHeight w:val="397"/>
          <w:jc w:val="center"/>
        </w:trPr>
        <w:tc>
          <w:tcPr>
            <w:tcW w:w="4077" w:type="dxa"/>
            <w:tcBorders>
              <w:left w:val="single" w:sz="12" w:space="0" w:color="auto"/>
              <w:right w:val="single" w:sz="12" w:space="0" w:color="auto"/>
            </w:tcBorders>
            <w:vAlign w:val="center"/>
          </w:tcPr>
          <w:p w:rsidR="00836A8B" w:rsidRDefault="00836A8B" w:rsidP="00BA7494">
            <w:r>
              <w:t xml:space="preserve">Suma prijatých preddavkov </w:t>
            </w:r>
          </w:p>
        </w:tc>
        <w:tc>
          <w:tcPr>
            <w:tcW w:w="2410" w:type="dxa"/>
            <w:tcBorders>
              <w:left w:val="single" w:sz="12" w:space="0" w:color="auto"/>
              <w:right w:val="single" w:sz="12" w:space="0" w:color="auto"/>
            </w:tcBorders>
            <w:vAlign w:val="center"/>
          </w:tcPr>
          <w:p w:rsidR="00836A8B" w:rsidRDefault="00836A8B" w:rsidP="00BA7494"/>
        </w:tc>
        <w:tc>
          <w:tcPr>
            <w:tcW w:w="2801" w:type="dxa"/>
            <w:tcBorders>
              <w:left w:val="single" w:sz="12" w:space="0" w:color="auto"/>
              <w:right w:val="single" w:sz="12" w:space="0" w:color="auto"/>
            </w:tcBorders>
            <w:vAlign w:val="center"/>
          </w:tcPr>
          <w:p w:rsidR="00836A8B" w:rsidRDefault="00836A8B" w:rsidP="00BA7494"/>
        </w:tc>
      </w:tr>
      <w:tr w:rsidR="00836A8B">
        <w:trPr>
          <w:trHeight w:val="397"/>
          <w:jc w:val="center"/>
        </w:trPr>
        <w:tc>
          <w:tcPr>
            <w:tcW w:w="4077" w:type="dxa"/>
            <w:tcBorders>
              <w:left w:val="single" w:sz="12" w:space="0" w:color="auto"/>
              <w:bottom w:val="single" w:sz="12" w:space="0" w:color="auto"/>
              <w:right w:val="single" w:sz="12" w:space="0" w:color="auto"/>
            </w:tcBorders>
            <w:vAlign w:val="center"/>
          </w:tcPr>
          <w:p w:rsidR="00836A8B" w:rsidRDefault="00836A8B" w:rsidP="00BA7494">
            <w:r>
              <w:t>Suma zadržanej platby</w:t>
            </w:r>
          </w:p>
        </w:tc>
        <w:tc>
          <w:tcPr>
            <w:tcW w:w="2410" w:type="dxa"/>
            <w:tcBorders>
              <w:left w:val="single" w:sz="12" w:space="0" w:color="auto"/>
              <w:bottom w:val="single" w:sz="12" w:space="0" w:color="auto"/>
              <w:right w:val="single" w:sz="12" w:space="0" w:color="auto"/>
            </w:tcBorders>
            <w:vAlign w:val="center"/>
          </w:tcPr>
          <w:p w:rsidR="00836A8B" w:rsidRDefault="00836A8B" w:rsidP="00BA7494"/>
        </w:tc>
        <w:tc>
          <w:tcPr>
            <w:tcW w:w="2801" w:type="dxa"/>
            <w:tcBorders>
              <w:left w:val="single" w:sz="12" w:space="0" w:color="auto"/>
              <w:bottom w:val="single" w:sz="12" w:space="0" w:color="auto"/>
              <w:right w:val="single" w:sz="12" w:space="0" w:color="auto"/>
            </w:tcBorders>
            <w:vAlign w:val="center"/>
          </w:tcPr>
          <w:p w:rsidR="00836A8B" w:rsidRDefault="00836A8B" w:rsidP="00BA7494"/>
        </w:tc>
      </w:tr>
    </w:tbl>
    <w:p w:rsidR="00836A8B" w:rsidRDefault="00836A8B" w:rsidP="00D24E5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53"/>
        <w:gridCol w:w="2020"/>
        <w:gridCol w:w="1877"/>
        <w:gridCol w:w="2707"/>
      </w:tblGrid>
      <w:tr w:rsidR="00836A8B">
        <w:trPr>
          <w:jc w:val="center"/>
        </w:trPr>
        <w:tc>
          <w:tcPr>
            <w:tcW w:w="2802" w:type="dxa"/>
            <w:tcBorders>
              <w:top w:val="single" w:sz="12" w:space="0" w:color="auto"/>
              <w:left w:val="single" w:sz="12" w:space="0" w:color="auto"/>
              <w:bottom w:val="nil"/>
              <w:right w:val="single" w:sz="12" w:space="0" w:color="auto"/>
            </w:tcBorders>
            <w:vAlign w:val="center"/>
          </w:tcPr>
          <w:p w:rsidR="00836A8B" w:rsidRDefault="00836A8B" w:rsidP="00BA7494">
            <w:pPr>
              <w:jc w:val="center"/>
              <w:rPr>
                <w:b/>
                <w:bCs/>
              </w:rPr>
            </w:pPr>
            <w:r>
              <w:rPr>
                <w:b/>
                <w:bCs/>
              </w:rPr>
              <w:t>Názov položky</w:t>
            </w:r>
          </w:p>
        </w:tc>
        <w:tc>
          <w:tcPr>
            <w:tcW w:w="1984" w:type="dxa"/>
            <w:tcBorders>
              <w:top w:val="single" w:sz="12" w:space="0" w:color="auto"/>
              <w:left w:val="single" w:sz="12" w:space="0" w:color="auto"/>
              <w:bottom w:val="nil"/>
              <w:right w:val="single" w:sz="12" w:space="0" w:color="auto"/>
            </w:tcBorders>
            <w:vAlign w:val="center"/>
          </w:tcPr>
          <w:p w:rsidR="00836A8B" w:rsidRDefault="00836A8B" w:rsidP="00BA7494">
            <w:pPr>
              <w:jc w:val="center"/>
              <w:rPr>
                <w:b/>
                <w:bCs/>
              </w:rPr>
            </w:pPr>
            <w:r>
              <w:rPr>
                <w:b/>
                <w:bCs/>
              </w:rPr>
              <w:t>Za bežné účtovné obdobie</w:t>
            </w:r>
          </w:p>
        </w:tc>
        <w:tc>
          <w:tcPr>
            <w:tcW w:w="1843" w:type="dxa"/>
            <w:tcBorders>
              <w:top w:val="single" w:sz="12" w:space="0" w:color="auto"/>
              <w:left w:val="single" w:sz="12" w:space="0" w:color="auto"/>
              <w:bottom w:val="nil"/>
              <w:right w:val="single" w:sz="12" w:space="0" w:color="auto"/>
            </w:tcBorders>
            <w:vAlign w:val="center"/>
          </w:tcPr>
          <w:p w:rsidR="00836A8B" w:rsidRDefault="00836A8B" w:rsidP="00BA7494">
            <w:pPr>
              <w:jc w:val="center"/>
              <w:rPr>
                <w:b/>
                <w:bCs/>
              </w:rPr>
            </w:pPr>
            <w:r>
              <w:rPr>
                <w:b/>
                <w:bCs/>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tcPr>
          <w:p w:rsidR="00836A8B" w:rsidRDefault="00836A8B" w:rsidP="00BA7494">
            <w:pPr>
              <w:jc w:val="center"/>
              <w:rPr>
                <w:b/>
                <w:bCs/>
              </w:rPr>
            </w:pPr>
            <w:r>
              <w:rPr>
                <w:b/>
                <w:bCs/>
              </w:rPr>
              <w:t>Sumár od začiatku zákazkovej výstavby nehnuteľnosti určenej na predaj až do konca bežného účtovného obdobia</w:t>
            </w:r>
          </w:p>
        </w:tc>
      </w:tr>
      <w:tr w:rsidR="00836A8B">
        <w:trPr>
          <w:trHeight w:val="98"/>
          <w:jc w:val="center"/>
        </w:trPr>
        <w:tc>
          <w:tcPr>
            <w:tcW w:w="2802" w:type="dxa"/>
            <w:tcBorders>
              <w:top w:val="nil"/>
              <w:left w:val="single" w:sz="12" w:space="0" w:color="auto"/>
              <w:bottom w:val="single" w:sz="12" w:space="0" w:color="auto"/>
              <w:right w:val="single" w:sz="12" w:space="0" w:color="auto"/>
            </w:tcBorders>
          </w:tcPr>
          <w:p w:rsidR="00836A8B" w:rsidRDefault="00836A8B" w:rsidP="00BA7494">
            <w:pPr>
              <w:jc w:val="center"/>
            </w:pPr>
            <w:r>
              <w:t>a</w:t>
            </w:r>
          </w:p>
        </w:tc>
        <w:tc>
          <w:tcPr>
            <w:tcW w:w="1984" w:type="dxa"/>
            <w:tcBorders>
              <w:top w:val="nil"/>
              <w:left w:val="single" w:sz="12" w:space="0" w:color="auto"/>
              <w:bottom w:val="single" w:sz="12" w:space="0" w:color="auto"/>
              <w:right w:val="single" w:sz="12" w:space="0" w:color="auto"/>
            </w:tcBorders>
          </w:tcPr>
          <w:p w:rsidR="00836A8B" w:rsidRDefault="00836A8B" w:rsidP="00BA7494">
            <w:pPr>
              <w:jc w:val="center"/>
            </w:pPr>
            <w:r>
              <w:t>b</w:t>
            </w:r>
          </w:p>
        </w:tc>
        <w:tc>
          <w:tcPr>
            <w:tcW w:w="1843" w:type="dxa"/>
            <w:tcBorders>
              <w:top w:val="nil"/>
              <w:left w:val="single" w:sz="12" w:space="0" w:color="auto"/>
              <w:bottom w:val="single" w:sz="12" w:space="0" w:color="auto"/>
              <w:right w:val="single" w:sz="12" w:space="0" w:color="auto"/>
            </w:tcBorders>
          </w:tcPr>
          <w:p w:rsidR="00836A8B" w:rsidRDefault="00836A8B" w:rsidP="00BA7494">
            <w:pPr>
              <w:jc w:val="center"/>
            </w:pPr>
            <w:r>
              <w:t>c</w:t>
            </w:r>
          </w:p>
        </w:tc>
        <w:tc>
          <w:tcPr>
            <w:tcW w:w="2659" w:type="dxa"/>
            <w:tcBorders>
              <w:top w:val="nil"/>
              <w:left w:val="single" w:sz="12" w:space="0" w:color="auto"/>
              <w:bottom w:val="single" w:sz="12" w:space="0" w:color="auto"/>
              <w:right w:val="single" w:sz="12" w:space="0" w:color="auto"/>
            </w:tcBorders>
          </w:tcPr>
          <w:p w:rsidR="00836A8B" w:rsidRDefault="00836A8B" w:rsidP="00BA7494">
            <w:pPr>
              <w:jc w:val="center"/>
            </w:pPr>
            <w:r>
              <w:t>d</w:t>
            </w:r>
          </w:p>
        </w:tc>
      </w:tr>
      <w:tr w:rsidR="00836A8B">
        <w:trPr>
          <w:jc w:val="center"/>
        </w:trPr>
        <w:tc>
          <w:tcPr>
            <w:tcW w:w="2802" w:type="dxa"/>
            <w:tcBorders>
              <w:top w:val="single" w:sz="12" w:space="0" w:color="auto"/>
              <w:left w:val="single" w:sz="12" w:space="0" w:color="auto"/>
              <w:right w:val="single" w:sz="12" w:space="0" w:color="auto"/>
            </w:tcBorders>
          </w:tcPr>
          <w:p w:rsidR="00836A8B" w:rsidRDefault="00836A8B" w:rsidP="00BA7494">
            <w: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836A8B" w:rsidRDefault="00836A8B" w:rsidP="00BA7494"/>
        </w:tc>
        <w:tc>
          <w:tcPr>
            <w:tcW w:w="1843" w:type="dxa"/>
            <w:tcBorders>
              <w:top w:val="single" w:sz="12" w:space="0" w:color="auto"/>
              <w:left w:val="single" w:sz="12" w:space="0" w:color="auto"/>
              <w:right w:val="single" w:sz="12" w:space="0" w:color="auto"/>
            </w:tcBorders>
            <w:vAlign w:val="center"/>
          </w:tcPr>
          <w:p w:rsidR="00836A8B" w:rsidRDefault="00836A8B" w:rsidP="00BA7494"/>
        </w:tc>
        <w:tc>
          <w:tcPr>
            <w:tcW w:w="2659" w:type="dxa"/>
            <w:tcBorders>
              <w:top w:val="single" w:sz="12" w:space="0" w:color="auto"/>
              <w:left w:val="single" w:sz="12" w:space="0" w:color="auto"/>
              <w:right w:val="single" w:sz="12" w:space="0" w:color="auto"/>
            </w:tcBorders>
            <w:vAlign w:val="center"/>
          </w:tcPr>
          <w:p w:rsidR="00836A8B" w:rsidRDefault="00836A8B" w:rsidP="00BA7494"/>
        </w:tc>
      </w:tr>
      <w:tr w:rsidR="00836A8B">
        <w:trPr>
          <w:jc w:val="center"/>
        </w:trPr>
        <w:tc>
          <w:tcPr>
            <w:tcW w:w="2802" w:type="dxa"/>
            <w:tcBorders>
              <w:left w:val="single" w:sz="12" w:space="0" w:color="auto"/>
              <w:right w:val="single" w:sz="12" w:space="0" w:color="auto"/>
            </w:tcBorders>
          </w:tcPr>
          <w:p w:rsidR="00836A8B" w:rsidRDefault="00836A8B" w:rsidP="00BA7494">
            <w:r>
              <w:t>Náklady na zákazkovú výstavbu nehnuteľnosti určenej na predaj</w:t>
            </w:r>
          </w:p>
        </w:tc>
        <w:tc>
          <w:tcPr>
            <w:tcW w:w="1984" w:type="dxa"/>
            <w:tcBorders>
              <w:left w:val="single" w:sz="12" w:space="0" w:color="auto"/>
              <w:right w:val="single" w:sz="12" w:space="0" w:color="auto"/>
            </w:tcBorders>
            <w:vAlign w:val="center"/>
          </w:tcPr>
          <w:p w:rsidR="00836A8B" w:rsidRDefault="00836A8B" w:rsidP="00BA7494"/>
        </w:tc>
        <w:tc>
          <w:tcPr>
            <w:tcW w:w="1843" w:type="dxa"/>
            <w:tcBorders>
              <w:left w:val="single" w:sz="12" w:space="0" w:color="auto"/>
              <w:right w:val="single" w:sz="12" w:space="0" w:color="auto"/>
            </w:tcBorders>
            <w:vAlign w:val="center"/>
          </w:tcPr>
          <w:p w:rsidR="00836A8B" w:rsidRDefault="00836A8B" w:rsidP="00BA7494"/>
        </w:tc>
        <w:tc>
          <w:tcPr>
            <w:tcW w:w="2659" w:type="dxa"/>
            <w:tcBorders>
              <w:left w:val="single" w:sz="12" w:space="0" w:color="auto"/>
              <w:right w:val="single" w:sz="12" w:space="0" w:color="auto"/>
            </w:tcBorders>
            <w:vAlign w:val="center"/>
          </w:tcPr>
          <w:p w:rsidR="00836A8B" w:rsidRDefault="00836A8B" w:rsidP="00BA7494"/>
        </w:tc>
      </w:tr>
      <w:tr w:rsidR="00836A8B">
        <w:trPr>
          <w:trHeight w:val="397"/>
          <w:jc w:val="center"/>
        </w:trPr>
        <w:tc>
          <w:tcPr>
            <w:tcW w:w="2802" w:type="dxa"/>
            <w:tcBorders>
              <w:left w:val="single" w:sz="12" w:space="0" w:color="auto"/>
              <w:bottom w:val="single" w:sz="12" w:space="0" w:color="auto"/>
              <w:right w:val="single" w:sz="12" w:space="0" w:color="auto"/>
            </w:tcBorders>
            <w:vAlign w:val="center"/>
          </w:tcPr>
          <w:p w:rsidR="00836A8B" w:rsidRDefault="00836A8B" w:rsidP="00BA7494">
            <w:r>
              <w:t>Hrubý zisk / hrubá strata</w:t>
            </w:r>
          </w:p>
        </w:tc>
        <w:tc>
          <w:tcPr>
            <w:tcW w:w="1984" w:type="dxa"/>
            <w:tcBorders>
              <w:left w:val="single" w:sz="12" w:space="0" w:color="auto"/>
              <w:bottom w:val="single" w:sz="12" w:space="0" w:color="auto"/>
              <w:right w:val="single" w:sz="12" w:space="0" w:color="auto"/>
            </w:tcBorders>
            <w:vAlign w:val="center"/>
          </w:tcPr>
          <w:p w:rsidR="00836A8B" w:rsidRDefault="00836A8B" w:rsidP="00BA7494"/>
        </w:tc>
        <w:tc>
          <w:tcPr>
            <w:tcW w:w="1843" w:type="dxa"/>
            <w:tcBorders>
              <w:left w:val="single" w:sz="12" w:space="0" w:color="auto"/>
              <w:bottom w:val="single" w:sz="12" w:space="0" w:color="auto"/>
              <w:right w:val="single" w:sz="12" w:space="0" w:color="auto"/>
            </w:tcBorders>
            <w:vAlign w:val="center"/>
          </w:tcPr>
          <w:p w:rsidR="00836A8B" w:rsidRDefault="00836A8B" w:rsidP="00BA7494"/>
        </w:tc>
        <w:tc>
          <w:tcPr>
            <w:tcW w:w="2659" w:type="dxa"/>
            <w:tcBorders>
              <w:left w:val="single" w:sz="12" w:space="0" w:color="auto"/>
              <w:bottom w:val="single" w:sz="12" w:space="0" w:color="auto"/>
              <w:right w:val="single" w:sz="12" w:space="0" w:color="auto"/>
            </w:tcBorders>
            <w:vAlign w:val="center"/>
          </w:tcPr>
          <w:p w:rsidR="00836A8B" w:rsidRDefault="00836A8B" w:rsidP="00BA7494"/>
        </w:tc>
      </w:tr>
    </w:tbl>
    <w:p w:rsidR="00836A8B" w:rsidRDefault="00836A8B" w:rsidP="00D24E5C">
      <w:pPr>
        <w:pStyle w:val="Nzov"/>
        <w:jc w:val="left"/>
        <w:rPr>
          <w:b w:val="0"/>
          <w:bCs w:val="0"/>
        </w:rPr>
      </w:pPr>
    </w:p>
    <w:p w:rsidR="00C66527" w:rsidRDefault="00C66527" w:rsidP="00C66527">
      <w:pPr>
        <w:pStyle w:val="Podtitul"/>
      </w:pPr>
    </w:p>
    <w:p w:rsidR="00C66527" w:rsidRDefault="00C66527" w:rsidP="00C66527">
      <w:pPr>
        <w:pStyle w:val="Zkladntext"/>
        <w:rPr>
          <w:lang w:val="sk-SK"/>
        </w:rPr>
      </w:pPr>
    </w:p>
    <w:p w:rsidR="00C66527" w:rsidRDefault="00C66527" w:rsidP="00C66527">
      <w:pPr>
        <w:pStyle w:val="Zkladntext"/>
        <w:rPr>
          <w:lang w:val="sk-SK"/>
        </w:rPr>
      </w:pPr>
    </w:p>
    <w:p w:rsidR="00C66527" w:rsidRPr="00C66527" w:rsidRDefault="00C66527" w:rsidP="00C66527">
      <w:pPr>
        <w:pStyle w:val="Zkladntext"/>
        <w:rPr>
          <w:lang w:val="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40"/>
        <w:gridCol w:w="2454"/>
        <w:gridCol w:w="2563"/>
      </w:tblGrid>
      <w:tr w:rsidR="00836A8B">
        <w:trPr>
          <w:jc w:val="center"/>
        </w:trPr>
        <w:tc>
          <w:tcPr>
            <w:tcW w:w="4440" w:type="dxa"/>
            <w:tcBorders>
              <w:top w:val="single" w:sz="12" w:space="0" w:color="auto"/>
              <w:left w:val="single" w:sz="12" w:space="0" w:color="auto"/>
              <w:bottom w:val="nil"/>
              <w:right w:val="single" w:sz="12" w:space="0" w:color="auto"/>
            </w:tcBorders>
            <w:vAlign w:val="center"/>
          </w:tcPr>
          <w:p w:rsidR="00836A8B" w:rsidRDefault="00836A8B" w:rsidP="00BA7494">
            <w:pPr>
              <w:jc w:val="center"/>
              <w:rPr>
                <w:b/>
                <w:bCs/>
              </w:rPr>
            </w:pPr>
            <w:r>
              <w:rPr>
                <w:b/>
                <w:bCs/>
              </w:rPr>
              <w:lastRenderedPageBreak/>
              <w:t>Hodnota zákazkovej výstavby nehnuteľnosti určenej na predaj</w:t>
            </w:r>
          </w:p>
        </w:tc>
        <w:tc>
          <w:tcPr>
            <w:tcW w:w="2454" w:type="dxa"/>
            <w:tcBorders>
              <w:top w:val="single" w:sz="12" w:space="0" w:color="auto"/>
              <w:left w:val="single" w:sz="12" w:space="0" w:color="auto"/>
              <w:bottom w:val="nil"/>
              <w:right w:val="single" w:sz="12" w:space="0" w:color="auto"/>
            </w:tcBorders>
            <w:vAlign w:val="center"/>
          </w:tcPr>
          <w:p w:rsidR="00836A8B" w:rsidRDefault="00836A8B" w:rsidP="00BA7494">
            <w:pPr>
              <w:jc w:val="center"/>
              <w:rPr>
                <w:b/>
                <w:bCs/>
              </w:rPr>
            </w:pPr>
            <w:r>
              <w:rPr>
                <w:b/>
                <w:bCs/>
              </w:rPr>
              <w:t>Za bežné účtovné obdobie</w:t>
            </w:r>
          </w:p>
        </w:tc>
        <w:tc>
          <w:tcPr>
            <w:tcW w:w="2563" w:type="dxa"/>
            <w:tcBorders>
              <w:top w:val="single" w:sz="12" w:space="0" w:color="auto"/>
              <w:left w:val="single" w:sz="12" w:space="0" w:color="auto"/>
              <w:bottom w:val="nil"/>
              <w:right w:val="single" w:sz="12" w:space="0" w:color="auto"/>
            </w:tcBorders>
            <w:vAlign w:val="center"/>
          </w:tcPr>
          <w:p w:rsidR="00836A8B" w:rsidRDefault="00836A8B" w:rsidP="00BA7494">
            <w:pPr>
              <w:jc w:val="center"/>
              <w:rPr>
                <w:b/>
                <w:bCs/>
              </w:rPr>
            </w:pPr>
            <w:r>
              <w:rPr>
                <w:b/>
                <w:bCs/>
              </w:rPr>
              <w:t>Sumár od začiatku zákazkovej výstavby nehnuteľnosti určenej na predaj až do konca bežného účtovného obdobia</w:t>
            </w:r>
          </w:p>
        </w:tc>
      </w:tr>
      <w:tr w:rsidR="00836A8B">
        <w:trPr>
          <w:jc w:val="center"/>
        </w:trPr>
        <w:tc>
          <w:tcPr>
            <w:tcW w:w="4440" w:type="dxa"/>
            <w:tcBorders>
              <w:top w:val="nil"/>
              <w:left w:val="single" w:sz="12" w:space="0" w:color="auto"/>
              <w:bottom w:val="single" w:sz="12" w:space="0" w:color="auto"/>
              <w:right w:val="single" w:sz="12" w:space="0" w:color="auto"/>
            </w:tcBorders>
          </w:tcPr>
          <w:p w:rsidR="00836A8B" w:rsidRDefault="00836A8B" w:rsidP="00BA7494">
            <w:pPr>
              <w:jc w:val="center"/>
            </w:pPr>
            <w:r>
              <w:t>a</w:t>
            </w:r>
          </w:p>
        </w:tc>
        <w:tc>
          <w:tcPr>
            <w:tcW w:w="2454" w:type="dxa"/>
            <w:tcBorders>
              <w:top w:val="nil"/>
              <w:left w:val="single" w:sz="12" w:space="0" w:color="auto"/>
              <w:bottom w:val="single" w:sz="12" w:space="0" w:color="auto"/>
              <w:right w:val="single" w:sz="12" w:space="0" w:color="auto"/>
            </w:tcBorders>
          </w:tcPr>
          <w:p w:rsidR="00836A8B" w:rsidRDefault="00836A8B" w:rsidP="00BA7494">
            <w:pPr>
              <w:jc w:val="center"/>
            </w:pPr>
            <w:r>
              <w:t>b</w:t>
            </w:r>
          </w:p>
        </w:tc>
        <w:tc>
          <w:tcPr>
            <w:tcW w:w="2563" w:type="dxa"/>
            <w:tcBorders>
              <w:top w:val="nil"/>
              <w:left w:val="single" w:sz="12" w:space="0" w:color="auto"/>
              <w:bottom w:val="single" w:sz="12" w:space="0" w:color="auto"/>
              <w:right w:val="single" w:sz="12" w:space="0" w:color="auto"/>
            </w:tcBorders>
          </w:tcPr>
          <w:p w:rsidR="00836A8B" w:rsidRDefault="00836A8B" w:rsidP="00BA7494">
            <w:pPr>
              <w:jc w:val="center"/>
            </w:pPr>
            <w:r>
              <w:t>c</w:t>
            </w:r>
          </w:p>
        </w:tc>
      </w:tr>
      <w:tr w:rsidR="00836A8B">
        <w:trPr>
          <w:jc w:val="center"/>
        </w:trPr>
        <w:tc>
          <w:tcPr>
            <w:tcW w:w="4440" w:type="dxa"/>
            <w:tcBorders>
              <w:top w:val="single" w:sz="12" w:space="0" w:color="auto"/>
              <w:left w:val="single" w:sz="12" w:space="0" w:color="auto"/>
              <w:right w:val="single" w:sz="12" w:space="0" w:color="auto"/>
            </w:tcBorders>
          </w:tcPr>
          <w:p w:rsidR="00836A8B" w:rsidRDefault="00836A8B" w:rsidP="00BA7494">
            <w:r>
              <w:t>Vyfakturované nároky za vykonanú prácu na zákazkovej výstavbe nehnuteľnosti určenej na predaj</w:t>
            </w:r>
          </w:p>
        </w:tc>
        <w:tc>
          <w:tcPr>
            <w:tcW w:w="2454" w:type="dxa"/>
            <w:tcBorders>
              <w:top w:val="single" w:sz="12" w:space="0" w:color="auto"/>
              <w:left w:val="single" w:sz="12" w:space="0" w:color="auto"/>
              <w:right w:val="single" w:sz="12" w:space="0" w:color="auto"/>
            </w:tcBorders>
            <w:vAlign w:val="center"/>
          </w:tcPr>
          <w:p w:rsidR="00836A8B" w:rsidRDefault="00836A8B" w:rsidP="00BA7494"/>
        </w:tc>
        <w:tc>
          <w:tcPr>
            <w:tcW w:w="2563" w:type="dxa"/>
            <w:tcBorders>
              <w:top w:val="single" w:sz="12" w:space="0" w:color="auto"/>
              <w:left w:val="single" w:sz="12" w:space="0" w:color="auto"/>
              <w:right w:val="single" w:sz="12" w:space="0" w:color="auto"/>
            </w:tcBorders>
            <w:vAlign w:val="center"/>
          </w:tcPr>
          <w:p w:rsidR="00836A8B" w:rsidRDefault="00836A8B" w:rsidP="00BA7494"/>
        </w:tc>
      </w:tr>
      <w:tr w:rsidR="00836A8B">
        <w:trPr>
          <w:jc w:val="center"/>
        </w:trPr>
        <w:tc>
          <w:tcPr>
            <w:tcW w:w="4440" w:type="dxa"/>
            <w:tcBorders>
              <w:left w:val="single" w:sz="12" w:space="0" w:color="auto"/>
              <w:right w:val="single" w:sz="12" w:space="0" w:color="auto"/>
            </w:tcBorders>
          </w:tcPr>
          <w:p w:rsidR="00836A8B" w:rsidRDefault="00836A8B" w:rsidP="00BA7494">
            <w:r>
              <w:t>Úprava nárokov podľa stupňa dokončenia alebo metódou nulového zisku</w:t>
            </w:r>
          </w:p>
        </w:tc>
        <w:tc>
          <w:tcPr>
            <w:tcW w:w="2454" w:type="dxa"/>
            <w:tcBorders>
              <w:left w:val="single" w:sz="12" w:space="0" w:color="auto"/>
              <w:right w:val="single" w:sz="12" w:space="0" w:color="auto"/>
            </w:tcBorders>
            <w:vAlign w:val="center"/>
          </w:tcPr>
          <w:p w:rsidR="00836A8B" w:rsidRDefault="00836A8B" w:rsidP="00BA7494"/>
        </w:tc>
        <w:tc>
          <w:tcPr>
            <w:tcW w:w="2563" w:type="dxa"/>
            <w:tcBorders>
              <w:left w:val="single" w:sz="12" w:space="0" w:color="auto"/>
              <w:right w:val="single" w:sz="12" w:space="0" w:color="auto"/>
            </w:tcBorders>
            <w:vAlign w:val="center"/>
          </w:tcPr>
          <w:p w:rsidR="00836A8B" w:rsidRDefault="00836A8B" w:rsidP="00BA7494"/>
        </w:tc>
      </w:tr>
      <w:tr w:rsidR="00836A8B">
        <w:trPr>
          <w:trHeight w:val="397"/>
          <w:jc w:val="center"/>
        </w:trPr>
        <w:tc>
          <w:tcPr>
            <w:tcW w:w="4440" w:type="dxa"/>
            <w:tcBorders>
              <w:left w:val="single" w:sz="12" w:space="0" w:color="auto"/>
              <w:right w:val="single" w:sz="12" w:space="0" w:color="auto"/>
            </w:tcBorders>
            <w:vAlign w:val="center"/>
          </w:tcPr>
          <w:p w:rsidR="00836A8B" w:rsidRDefault="00836A8B" w:rsidP="00BA7494">
            <w:r>
              <w:t>Suma prijatých preddavkov</w:t>
            </w:r>
          </w:p>
        </w:tc>
        <w:tc>
          <w:tcPr>
            <w:tcW w:w="2454" w:type="dxa"/>
            <w:tcBorders>
              <w:left w:val="single" w:sz="12" w:space="0" w:color="auto"/>
              <w:right w:val="single" w:sz="12" w:space="0" w:color="auto"/>
            </w:tcBorders>
            <w:vAlign w:val="center"/>
          </w:tcPr>
          <w:p w:rsidR="00836A8B" w:rsidRDefault="00836A8B" w:rsidP="00BA7494"/>
        </w:tc>
        <w:tc>
          <w:tcPr>
            <w:tcW w:w="2563" w:type="dxa"/>
            <w:tcBorders>
              <w:left w:val="single" w:sz="12" w:space="0" w:color="auto"/>
              <w:right w:val="single" w:sz="12" w:space="0" w:color="auto"/>
            </w:tcBorders>
            <w:vAlign w:val="center"/>
          </w:tcPr>
          <w:p w:rsidR="00836A8B" w:rsidRDefault="00836A8B" w:rsidP="00BA7494"/>
        </w:tc>
      </w:tr>
      <w:tr w:rsidR="00836A8B">
        <w:trPr>
          <w:trHeight w:val="397"/>
          <w:jc w:val="center"/>
        </w:trPr>
        <w:tc>
          <w:tcPr>
            <w:tcW w:w="4440" w:type="dxa"/>
            <w:tcBorders>
              <w:left w:val="single" w:sz="12" w:space="0" w:color="auto"/>
              <w:bottom w:val="single" w:sz="12" w:space="0" w:color="auto"/>
              <w:right w:val="single" w:sz="12" w:space="0" w:color="auto"/>
            </w:tcBorders>
            <w:vAlign w:val="center"/>
          </w:tcPr>
          <w:p w:rsidR="00836A8B" w:rsidRDefault="00836A8B" w:rsidP="00BA7494">
            <w:r>
              <w:t>Suma zadržanej platby</w:t>
            </w:r>
          </w:p>
        </w:tc>
        <w:tc>
          <w:tcPr>
            <w:tcW w:w="2454" w:type="dxa"/>
            <w:tcBorders>
              <w:left w:val="single" w:sz="12" w:space="0" w:color="auto"/>
              <w:bottom w:val="single" w:sz="12" w:space="0" w:color="auto"/>
              <w:right w:val="single" w:sz="12" w:space="0" w:color="auto"/>
            </w:tcBorders>
            <w:vAlign w:val="center"/>
          </w:tcPr>
          <w:p w:rsidR="00836A8B" w:rsidRDefault="00836A8B" w:rsidP="00BA7494"/>
        </w:tc>
        <w:tc>
          <w:tcPr>
            <w:tcW w:w="2563" w:type="dxa"/>
            <w:tcBorders>
              <w:left w:val="single" w:sz="12" w:space="0" w:color="auto"/>
              <w:bottom w:val="single" w:sz="12" w:space="0" w:color="auto"/>
              <w:right w:val="single" w:sz="12" w:space="0" w:color="auto"/>
            </w:tcBorders>
            <w:vAlign w:val="center"/>
          </w:tcPr>
          <w:p w:rsidR="00836A8B" w:rsidRDefault="00836A8B" w:rsidP="00BA7494"/>
        </w:tc>
      </w:tr>
    </w:tbl>
    <w:p w:rsidR="00836A8B" w:rsidRDefault="00836A8B">
      <w:pPr>
        <w:jc w:val="both"/>
        <w:rPr>
          <w:i/>
          <w:iCs/>
          <w:color w:val="FF6600"/>
        </w:rPr>
      </w:pPr>
    </w:p>
    <w:p w:rsidR="00836A8B" w:rsidRDefault="00836A8B"/>
    <w:p w:rsidR="00836A8B" w:rsidRDefault="00836A8B">
      <w:pPr>
        <w:pageBreakBefore/>
        <w:jc w:val="both"/>
        <w:rPr>
          <w:b/>
          <w:bCs/>
        </w:rPr>
      </w:pPr>
      <w:r>
        <w:rPr>
          <w:b/>
          <w:bCs/>
        </w:rPr>
        <w:lastRenderedPageBreak/>
        <w:t xml:space="preserve">4.    Pohľadávky </w:t>
      </w:r>
    </w:p>
    <w:p w:rsidR="00836A8B" w:rsidRDefault="00836A8B" w:rsidP="00D24E5C"/>
    <w:p w:rsidR="00836A8B" w:rsidRDefault="00836A8B" w:rsidP="00D24E5C">
      <w:pPr>
        <w:jc w:val="both"/>
        <w:rPr>
          <w:u w:val="single"/>
        </w:rPr>
      </w:pPr>
      <w:r>
        <w:rPr>
          <w:u w:val="single"/>
        </w:rPr>
        <w:t>4.1. Opravné položky k pohľadávkam</w:t>
      </w:r>
    </w:p>
    <w:p w:rsidR="00836A8B" w:rsidRDefault="00836A8B" w:rsidP="00D24E5C">
      <w:pPr>
        <w:pStyle w:val="Nzov"/>
        <w:keepNext/>
        <w:suppressAutoHyphens w:val="0"/>
        <w:overflowPunct/>
        <w:autoSpaceDE/>
        <w:ind w:left="360"/>
        <w:jc w:val="left"/>
        <w:textAlignment w:val="auto"/>
        <w:outlineLvl w:val="0"/>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93"/>
        <w:gridCol w:w="1299"/>
        <w:gridCol w:w="1241"/>
        <w:gridCol w:w="1724"/>
        <w:gridCol w:w="1694"/>
        <w:gridCol w:w="1330"/>
      </w:tblGrid>
      <w:tr w:rsidR="00836A8B">
        <w:trPr>
          <w:cantSplit/>
          <w:jc w:val="center"/>
        </w:trPr>
        <w:tc>
          <w:tcPr>
            <w:tcW w:w="2093" w:type="dxa"/>
            <w:vMerge w:val="restart"/>
            <w:tcBorders>
              <w:top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Pohľadávky</w:t>
            </w:r>
          </w:p>
        </w:tc>
        <w:tc>
          <w:tcPr>
            <w:tcW w:w="7288" w:type="dxa"/>
            <w:gridSpan w:val="5"/>
            <w:tcBorders>
              <w:top w:val="single" w:sz="12" w:space="0" w:color="auto"/>
              <w:left w:val="single" w:sz="12" w:space="0" w:color="auto"/>
              <w:bottom w:val="nil"/>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Bežné účtovné obdobie</w:t>
            </w:r>
          </w:p>
        </w:tc>
      </w:tr>
      <w:tr w:rsidR="00836A8B">
        <w:trPr>
          <w:cantSplit/>
          <w:jc w:val="center"/>
        </w:trPr>
        <w:tc>
          <w:tcPr>
            <w:tcW w:w="2093" w:type="dxa"/>
            <w:vMerge/>
            <w:tcBorders>
              <w:top w:val="single" w:sz="12" w:space="0" w:color="auto"/>
              <w:bottom w:val="nil"/>
              <w:right w:val="single" w:sz="12" w:space="0" w:color="auto"/>
            </w:tcBorders>
            <w:vAlign w:val="center"/>
          </w:tcPr>
          <w:p w:rsidR="00836A8B" w:rsidRDefault="00836A8B" w:rsidP="00BA7494">
            <w:pPr>
              <w:rPr>
                <w:b/>
                <w:bCs/>
              </w:rPr>
            </w:pPr>
          </w:p>
        </w:tc>
        <w:tc>
          <w:tcPr>
            <w:tcW w:w="1299"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Stav OP na začiatku účtovného obdobia</w:t>
            </w:r>
          </w:p>
        </w:tc>
        <w:tc>
          <w:tcPr>
            <w:tcW w:w="1241"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Tvorba</w:t>
            </w:r>
          </w:p>
          <w:p w:rsidR="00836A8B" w:rsidRDefault="00836A8B" w:rsidP="00BA7494">
            <w:pPr>
              <w:pStyle w:val="TopHeader"/>
              <w:rPr>
                <w:rFonts w:ascii="Times New Roman" w:hAnsi="Times New Roman" w:cs="Times New Roman"/>
              </w:rPr>
            </w:pPr>
            <w:r>
              <w:rPr>
                <w:rFonts w:ascii="Times New Roman" w:hAnsi="Times New Roman" w:cs="Times New Roman"/>
              </w:rPr>
              <w:t>OP</w:t>
            </w:r>
          </w:p>
        </w:tc>
        <w:tc>
          <w:tcPr>
            <w:tcW w:w="1724"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Zúčtovanie</w:t>
            </w:r>
            <w:r>
              <w:rPr>
                <w:rFonts w:ascii="Times New Roman" w:hAnsi="Times New Roman" w:cs="Times New Roman"/>
              </w:rPr>
              <w:br/>
              <w:t xml:space="preserve"> OP z dôvodu zániku opodstatnenosti</w:t>
            </w:r>
          </w:p>
        </w:tc>
        <w:tc>
          <w:tcPr>
            <w:tcW w:w="1694"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 xml:space="preserve">Zúčtovanie </w:t>
            </w:r>
            <w:r>
              <w:rPr>
                <w:rFonts w:ascii="Times New Roman" w:hAnsi="Times New Roman" w:cs="Times New Roman"/>
              </w:rPr>
              <w:br/>
              <w:t xml:space="preserve">OP z dôvodu vyradenia majetku </w:t>
            </w:r>
            <w:r>
              <w:rPr>
                <w:rFonts w:ascii="Times New Roman" w:hAnsi="Times New Roman" w:cs="Times New Roman"/>
              </w:rPr>
              <w:br/>
              <w:t>z účtovníctva</w:t>
            </w:r>
          </w:p>
        </w:tc>
        <w:tc>
          <w:tcPr>
            <w:tcW w:w="1330" w:type="dxa"/>
            <w:tcBorders>
              <w:top w:val="single" w:sz="12" w:space="0" w:color="auto"/>
              <w:left w:val="single" w:sz="12" w:space="0" w:color="auto"/>
              <w:bottom w:val="nil"/>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Stav OP na konci účtovného obdobia</w:t>
            </w:r>
          </w:p>
        </w:tc>
      </w:tr>
      <w:tr w:rsidR="00836A8B">
        <w:trPr>
          <w:jc w:val="center"/>
        </w:trPr>
        <w:tc>
          <w:tcPr>
            <w:tcW w:w="2093" w:type="dxa"/>
            <w:tcBorders>
              <w:top w:val="nil"/>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299"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241"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724"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694"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330" w:type="dxa"/>
            <w:tcBorders>
              <w:top w:val="nil"/>
              <w:left w:val="single" w:sz="12" w:space="0" w:color="auto"/>
              <w:bottom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836A8B">
        <w:trPr>
          <w:trHeight w:val="397"/>
          <w:jc w:val="center"/>
        </w:trPr>
        <w:tc>
          <w:tcPr>
            <w:tcW w:w="2093" w:type="dxa"/>
            <w:tcBorders>
              <w:top w:val="single" w:sz="12" w:space="0" w:color="auto"/>
              <w:bottom w:val="single" w:sz="6" w:space="0" w:color="auto"/>
              <w:right w:val="single" w:sz="12" w:space="0" w:color="auto"/>
            </w:tcBorders>
            <w:vAlign w:val="center"/>
          </w:tcPr>
          <w:p w:rsidR="00836A8B" w:rsidRDefault="00836A8B" w:rsidP="00BA7494">
            <w:r>
              <w:t xml:space="preserve">Pohľadávky z obchodného styku </w:t>
            </w:r>
          </w:p>
        </w:tc>
        <w:tc>
          <w:tcPr>
            <w:tcW w:w="1299" w:type="dxa"/>
            <w:tcBorders>
              <w:top w:val="single" w:sz="12" w:space="0" w:color="auto"/>
              <w:left w:val="single" w:sz="12" w:space="0" w:color="auto"/>
              <w:bottom w:val="single" w:sz="6" w:space="0" w:color="auto"/>
            </w:tcBorders>
            <w:vAlign w:val="center"/>
          </w:tcPr>
          <w:p w:rsidR="00836A8B" w:rsidRPr="00D24E5C" w:rsidRDefault="00EF266E" w:rsidP="0022118B">
            <w:pPr>
              <w:spacing w:line="360" w:lineRule="auto"/>
              <w:jc w:val="center"/>
            </w:pPr>
            <w:r>
              <w:t>20836</w:t>
            </w:r>
          </w:p>
        </w:tc>
        <w:tc>
          <w:tcPr>
            <w:tcW w:w="1241" w:type="dxa"/>
            <w:tcBorders>
              <w:top w:val="single" w:sz="12" w:space="0" w:color="auto"/>
              <w:bottom w:val="single" w:sz="6" w:space="0" w:color="auto"/>
            </w:tcBorders>
            <w:vAlign w:val="center"/>
          </w:tcPr>
          <w:p w:rsidR="00836A8B" w:rsidRPr="00D24E5C" w:rsidRDefault="00EF266E" w:rsidP="0056446F">
            <w:pPr>
              <w:jc w:val="center"/>
            </w:pPr>
            <w:r>
              <w:t>2094</w:t>
            </w:r>
          </w:p>
        </w:tc>
        <w:tc>
          <w:tcPr>
            <w:tcW w:w="1724" w:type="dxa"/>
            <w:tcBorders>
              <w:top w:val="single" w:sz="12" w:space="0" w:color="auto"/>
              <w:bottom w:val="single" w:sz="6" w:space="0" w:color="auto"/>
            </w:tcBorders>
            <w:vAlign w:val="center"/>
          </w:tcPr>
          <w:p w:rsidR="00836A8B" w:rsidRPr="00D24E5C" w:rsidRDefault="00836A8B" w:rsidP="00D24E5C">
            <w:pPr>
              <w:jc w:val="center"/>
            </w:pPr>
          </w:p>
        </w:tc>
        <w:tc>
          <w:tcPr>
            <w:tcW w:w="1694" w:type="dxa"/>
            <w:tcBorders>
              <w:top w:val="single" w:sz="12" w:space="0" w:color="auto"/>
              <w:bottom w:val="single" w:sz="6" w:space="0" w:color="auto"/>
            </w:tcBorders>
            <w:vAlign w:val="center"/>
          </w:tcPr>
          <w:p w:rsidR="00836A8B" w:rsidRPr="00D24E5C" w:rsidRDefault="00836A8B" w:rsidP="00D24E5C">
            <w:pPr>
              <w:jc w:val="center"/>
            </w:pPr>
          </w:p>
        </w:tc>
        <w:tc>
          <w:tcPr>
            <w:tcW w:w="1330" w:type="dxa"/>
            <w:tcBorders>
              <w:top w:val="single" w:sz="12" w:space="0" w:color="auto"/>
              <w:bottom w:val="single" w:sz="6" w:space="0" w:color="auto"/>
            </w:tcBorders>
            <w:vAlign w:val="center"/>
          </w:tcPr>
          <w:p w:rsidR="00836A8B" w:rsidRPr="00D24E5C" w:rsidRDefault="00B36049" w:rsidP="0056446F">
            <w:pPr>
              <w:spacing w:line="360" w:lineRule="auto"/>
              <w:jc w:val="center"/>
            </w:pPr>
            <w:r>
              <w:t>22930</w:t>
            </w:r>
          </w:p>
        </w:tc>
      </w:tr>
      <w:tr w:rsidR="00836A8B">
        <w:trPr>
          <w:jc w:val="center"/>
        </w:trPr>
        <w:tc>
          <w:tcPr>
            <w:tcW w:w="2093" w:type="dxa"/>
            <w:tcBorders>
              <w:top w:val="single" w:sz="6" w:space="0" w:color="auto"/>
              <w:right w:val="single" w:sz="12" w:space="0" w:color="auto"/>
            </w:tcBorders>
            <w:vAlign w:val="center"/>
          </w:tcPr>
          <w:p w:rsidR="00836A8B" w:rsidRDefault="00836A8B" w:rsidP="00BA7494">
            <w:r>
              <w:t>Pohľadávky voči DÚJ a MÚJ</w:t>
            </w:r>
          </w:p>
        </w:tc>
        <w:tc>
          <w:tcPr>
            <w:tcW w:w="1299" w:type="dxa"/>
            <w:tcBorders>
              <w:top w:val="single" w:sz="6" w:space="0" w:color="auto"/>
              <w:left w:val="single" w:sz="12" w:space="0" w:color="auto"/>
            </w:tcBorders>
            <w:vAlign w:val="center"/>
          </w:tcPr>
          <w:p w:rsidR="00836A8B" w:rsidRPr="00D24E5C" w:rsidRDefault="00836A8B" w:rsidP="0022118B">
            <w:pPr>
              <w:spacing w:line="360" w:lineRule="auto"/>
              <w:jc w:val="center"/>
            </w:pPr>
          </w:p>
        </w:tc>
        <w:tc>
          <w:tcPr>
            <w:tcW w:w="1241" w:type="dxa"/>
            <w:tcBorders>
              <w:top w:val="single" w:sz="6" w:space="0" w:color="auto"/>
            </w:tcBorders>
            <w:vAlign w:val="center"/>
          </w:tcPr>
          <w:p w:rsidR="00836A8B" w:rsidRPr="00D24E5C" w:rsidRDefault="00836A8B" w:rsidP="00D24E5C">
            <w:pPr>
              <w:jc w:val="center"/>
            </w:pPr>
          </w:p>
        </w:tc>
        <w:tc>
          <w:tcPr>
            <w:tcW w:w="1724" w:type="dxa"/>
            <w:tcBorders>
              <w:top w:val="single" w:sz="6" w:space="0" w:color="auto"/>
            </w:tcBorders>
            <w:vAlign w:val="center"/>
          </w:tcPr>
          <w:p w:rsidR="00836A8B" w:rsidRPr="00D24E5C" w:rsidRDefault="00836A8B" w:rsidP="00D24E5C">
            <w:pPr>
              <w:jc w:val="center"/>
            </w:pPr>
          </w:p>
        </w:tc>
        <w:tc>
          <w:tcPr>
            <w:tcW w:w="1694" w:type="dxa"/>
            <w:tcBorders>
              <w:top w:val="single" w:sz="6" w:space="0" w:color="auto"/>
            </w:tcBorders>
            <w:vAlign w:val="center"/>
          </w:tcPr>
          <w:p w:rsidR="00836A8B" w:rsidRPr="00D24E5C" w:rsidRDefault="00836A8B" w:rsidP="00D24E5C">
            <w:pPr>
              <w:jc w:val="center"/>
            </w:pPr>
          </w:p>
        </w:tc>
        <w:tc>
          <w:tcPr>
            <w:tcW w:w="1330" w:type="dxa"/>
            <w:tcBorders>
              <w:top w:val="single" w:sz="6" w:space="0" w:color="auto"/>
            </w:tcBorders>
            <w:vAlign w:val="center"/>
          </w:tcPr>
          <w:p w:rsidR="00836A8B" w:rsidRPr="00D24E5C" w:rsidRDefault="00836A8B" w:rsidP="00D24E5C">
            <w:pPr>
              <w:spacing w:line="360" w:lineRule="auto"/>
              <w:jc w:val="center"/>
            </w:pPr>
          </w:p>
        </w:tc>
      </w:tr>
      <w:tr w:rsidR="00836A8B">
        <w:trPr>
          <w:jc w:val="center"/>
        </w:trPr>
        <w:tc>
          <w:tcPr>
            <w:tcW w:w="2093" w:type="dxa"/>
            <w:tcBorders>
              <w:bottom w:val="single" w:sz="6" w:space="0" w:color="auto"/>
              <w:right w:val="single" w:sz="12" w:space="0" w:color="auto"/>
            </w:tcBorders>
            <w:vAlign w:val="center"/>
          </w:tcPr>
          <w:p w:rsidR="00836A8B" w:rsidRDefault="00836A8B" w:rsidP="00BA7494">
            <w:r>
              <w:t xml:space="preserve">Ostatné pohľadávky v rámci </w:t>
            </w:r>
            <w:proofErr w:type="spellStart"/>
            <w:r>
              <w:t>kons</w:t>
            </w:r>
            <w:proofErr w:type="spellEnd"/>
            <w:r>
              <w:t>. celku</w:t>
            </w:r>
          </w:p>
        </w:tc>
        <w:tc>
          <w:tcPr>
            <w:tcW w:w="1299" w:type="dxa"/>
            <w:tcBorders>
              <w:left w:val="single" w:sz="12" w:space="0" w:color="auto"/>
              <w:bottom w:val="single" w:sz="6" w:space="0" w:color="auto"/>
            </w:tcBorders>
            <w:vAlign w:val="center"/>
          </w:tcPr>
          <w:p w:rsidR="00836A8B" w:rsidRPr="00D24E5C" w:rsidRDefault="00836A8B" w:rsidP="0022118B">
            <w:pPr>
              <w:spacing w:line="360" w:lineRule="auto"/>
              <w:jc w:val="center"/>
            </w:pPr>
          </w:p>
        </w:tc>
        <w:tc>
          <w:tcPr>
            <w:tcW w:w="1241" w:type="dxa"/>
            <w:tcBorders>
              <w:bottom w:val="single" w:sz="6" w:space="0" w:color="auto"/>
            </w:tcBorders>
            <w:vAlign w:val="center"/>
          </w:tcPr>
          <w:p w:rsidR="00836A8B" w:rsidRPr="00D24E5C" w:rsidRDefault="00836A8B" w:rsidP="00D24E5C">
            <w:pPr>
              <w:jc w:val="center"/>
            </w:pPr>
          </w:p>
        </w:tc>
        <w:tc>
          <w:tcPr>
            <w:tcW w:w="1724" w:type="dxa"/>
            <w:tcBorders>
              <w:bottom w:val="single" w:sz="6" w:space="0" w:color="auto"/>
            </w:tcBorders>
            <w:vAlign w:val="center"/>
          </w:tcPr>
          <w:p w:rsidR="00836A8B" w:rsidRPr="00D24E5C" w:rsidRDefault="00836A8B" w:rsidP="00D24E5C">
            <w:pPr>
              <w:jc w:val="center"/>
            </w:pPr>
          </w:p>
        </w:tc>
        <w:tc>
          <w:tcPr>
            <w:tcW w:w="1694" w:type="dxa"/>
            <w:tcBorders>
              <w:bottom w:val="single" w:sz="6" w:space="0" w:color="auto"/>
            </w:tcBorders>
            <w:vAlign w:val="center"/>
          </w:tcPr>
          <w:p w:rsidR="00836A8B" w:rsidRPr="00D24E5C" w:rsidRDefault="00836A8B" w:rsidP="00D24E5C">
            <w:pPr>
              <w:jc w:val="center"/>
            </w:pPr>
          </w:p>
        </w:tc>
        <w:tc>
          <w:tcPr>
            <w:tcW w:w="1330" w:type="dxa"/>
            <w:tcBorders>
              <w:bottom w:val="single" w:sz="6" w:space="0" w:color="auto"/>
            </w:tcBorders>
            <w:vAlign w:val="center"/>
          </w:tcPr>
          <w:p w:rsidR="00836A8B" w:rsidRPr="00D24E5C" w:rsidRDefault="00836A8B" w:rsidP="00D24E5C">
            <w:pPr>
              <w:spacing w:line="360" w:lineRule="auto"/>
              <w:jc w:val="center"/>
            </w:pPr>
          </w:p>
        </w:tc>
      </w:tr>
      <w:tr w:rsidR="00836A8B">
        <w:trPr>
          <w:jc w:val="center"/>
        </w:trPr>
        <w:tc>
          <w:tcPr>
            <w:tcW w:w="2093" w:type="dxa"/>
            <w:tcBorders>
              <w:top w:val="single" w:sz="6" w:space="0" w:color="auto"/>
              <w:bottom w:val="single" w:sz="6" w:space="0" w:color="auto"/>
              <w:right w:val="single" w:sz="12" w:space="0" w:color="auto"/>
            </w:tcBorders>
            <w:vAlign w:val="center"/>
          </w:tcPr>
          <w:p w:rsidR="00836A8B" w:rsidRDefault="00836A8B" w:rsidP="00BA7494">
            <w:r>
              <w:t>Pohľadávky voči spoločníkom, členom a združeniu</w:t>
            </w:r>
          </w:p>
        </w:tc>
        <w:tc>
          <w:tcPr>
            <w:tcW w:w="1299" w:type="dxa"/>
            <w:tcBorders>
              <w:top w:val="single" w:sz="6" w:space="0" w:color="auto"/>
              <w:left w:val="single" w:sz="12" w:space="0" w:color="auto"/>
              <w:bottom w:val="single" w:sz="6" w:space="0" w:color="auto"/>
            </w:tcBorders>
            <w:vAlign w:val="center"/>
          </w:tcPr>
          <w:p w:rsidR="00836A8B" w:rsidRPr="00D24E5C" w:rsidRDefault="00836A8B" w:rsidP="0022118B">
            <w:pPr>
              <w:spacing w:line="360" w:lineRule="auto"/>
              <w:jc w:val="center"/>
            </w:pPr>
          </w:p>
        </w:tc>
        <w:tc>
          <w:tcPr>
            <w:tcW w:w="1241" w:type="dxa"/>
            <w:tcBorders>
              <w:top w:val="single" w:sz="6" w:space="0" w:color="auto"/>
              <w:bottom w:val="single" w:sz="6" w:space="0" w:color="auto"/>
            </w:tcBorders>
            <w:vAlign w:val="center"/>
          </w:tcPr>
          <w:p w:rsidR="00836A8B" w:rsidRPr="00D24E5C" w:rsidRDefault="00836A8B" w:rsidP="00D24E5C">
            <w:pPr>
              <w:jc w:val="center"/>
            </w:pPr>
          </w:p>
        </w:tc>
        <w:tc>
          <w:tcPr>
            <w:tcW w:w="1724" w:type="dxa"/>
            <w:tcBorders>
              <w:top w:val="single" w:sz="6" w:space="0" w:color="auto"/>
              <w:bottom w:val="single" w:sz="6" w:space="0" w:color="auto"/>
            </w:tcBorders>
            <w:vAlign w:val="center"/>
          </w:tcPr>
          <w:p w:rsidR="00836A8B" w:rsidRPr="00D24E5C" w:rsidRDefault="00836A8B" w:rsidP="00D24E5C">
            <w:pPr>
              <w:jc w:val="center"/>
            </w:pPr>
          </w:p>
        </w:tc>
        <w:tc>
          <w:tcPr>
            <w:tcW w:w="1694" w:type="dxa"/>
            <w:tcBorders>
              <w:top w:val="single" w:sz="6" w:space="0" w:color="auto"/>
              <w:bottom w:val="single" w:sz="6" w:space="0" w:color="auto"/>
            </w:tcBorders>
            <w:vAlign w:val="center"/>
          </w:tcPr>
          <w:p w:rsidR="00836A8B" w:rsidRPr="00D24E5C" w:rsidRDefault="00836A8B" w:rsidP="00D24E5C">
            <w:pPr>
              <w:jc w:val="center"/>
            </w:pPr>
          </w:p>
        </w:tc>
        <w:tc>
          <w:tcPr>
            <w:tcW w:w="1330" w:type="dxa"/>
            <w:tcBorders>
              <w:top w:val="single" w:sz="6" w:space="0" w:color="auto"/>
              <w:bottom w:val="single" w:sz="6" w:space="0" w:color="auto"/>
            </w:tcBorders>
            <w:vAlign w:val="center"/>
          </w:tcPr>
          <w:p w:rsidR="00836A8B" w:rsidRPr="00D24E5C" w:rsidRDefault="00836A8B" w:rsidP="00D24E5C">
            <w:pPr>
              <w:spacing w:line="360" w:lineRule="auto"/>
              <w:jc w:val="center"/>
            </w:pPr>
          </w:p>
        </w:tc>
      </w:tr>
      <w:tr w:rsidR="00836A8B">
        <w:trPr>
          <w:trHeight w:val="454"/>
          <w:jc w:val="center"/>
        </w:trPr>
        <w:tc>
          <w:tcPr>
            <w:tcW w:w="2093" w:type="dxa"/>
            <w:tcBorders>
              <w:top w:val="single" w:sz="6" w:space="0" w:color="auto"/>
              <w:right w:val="single" w:sz="12" w:space="0" w:color="auto"/>
            </w:tcBorders>
            <w:vAlign w:val="center"/>
          </w:tcPr>
          <w:p w:rsidR="00836A8B" w:rsidRDefault="00836A8B" w:rsidP="00BA7494">
            <w:r>
              <w:t>Iné pohľadávky</w:t>
            </w:r>
          </w:p>
        </w:tc>
        <w:tc>
          <w:tcPr>
            <w:tcW w:w="1299" w:type="dxa"/>
            <w:tcBorders>
              <w:top w:val="single" w:sz="6" w:space="0" w:color="auto"/>
              <w:left w:val="single" w:sz="12" w:space="0" w:color="auto"/>
            </w:tcBorders>
            <w:vAlign w:val="center"/>
          </w:tcPr>
          <w:p w:rsidR="00836A8B" w:rsidRPr="00D24E5C" w:rsidRDefault="00836A8B" w:rsidP="0022118B">
            <w:pPr>
              <w:spacing w:line="360" w:lineRule="auto"/>
              <w:jc w:val="center"/>
            </w:pPr>
          </w:p>
        </w:tc>
        <w:tc>
          <w:tcPr>
            <w:tcW w:w="1241" w:type="dxa"/>
            <w:tcBorders>
              <w:top w:val="single" w:sz="6" w:space="0" w:color="auto"/>
            </w:tcBorders>
            <w:vAlign w:val="center"/>
          </w:tcPr>
          <w:p w:rsidR="00836A8B" w:rsidRPr="00D24E5C" w:rsidRDefault="00836A8B" w:rsidP="00D24E5C">
            <w:pPr>
              <w:jc w:val="center"/>
            </w:pPr>
          </w:p>
        </w:tc>
        <w:tc>
          <w:tcPr>
            <w:tcW w:w="1724" w:type="dxa"/>
            <w:tcBorders>
              <w:top w:val="single" w:sz="6" w:space="0" w:color="auto"/>
            </w:tcBorders>
            <w:vAlign w:val="center"/>
          </w:tcPr>
          <w:p w:rsidR="00836A8B" w:rsidRPr="00D24E5C" w:rsidRDefault="00836A8B" w:rsidP="00D24E5C">
            <w:pPr>
              <w:jc w:val="center"/>
            </w:pPr>
          </w:p>
        </w:tc>
        <w:tc>
          <w:tcPr>
            <w:tcW w:w="1694" w:type="dxa"/>
            <w:tcBorders>
              <w:top w:val="single" w:sz="6" w:space="0" w:color="auto"/>
            </w:tcBorders>
            <w:vAlign w:val="center"/>
          </w:tcPr>
          <w:p w:rsidR="00836A8B" w:rsidRPr="00D24E5C" w:rsidRDefault="00836A8B" w:rsidP="00D24E5C">
            <w:pPr>
              <w:jc w:val="center"/>
            </w:pPr>
          </w:p>
        </w:tc>
        <w:tc>
          <w:tcPr>
            <w:tcW w:w="1330" w:type="dxa"/>
            <w:tcBorders>
              <w:top w:val="single" w:sz="6" w:space="0" w:color="auto"/>
            </w:tcBorders>
            <w:vAlign w:val="center"/>
          </w:tcPr>
          <w:p w:rsidR="00836A8B" w:rsidRPr="00D24E5C" w:rsidRDefault="00836A8B" w:rsidP="00D24E5C">
            <w:pPr>
              <w:spacing w:line="360" w:lineRule="auto"/>
              <w:jc w:val="center"/>
            </w:pPr>
          </w:p>
        </w:tc>
      </w:tr>
      <w:tr w:rsidR="00836A8B">
        <w:trPr>
          <w:trHeight w:val="340"/>
          <w:jc w:val="center"/>
        </w:trPr>
        <w:tc>
          <w:tcPr>
            <w:tcW w:w="2093" w:type="dxa"/>
            <w:tcBorders>
              <w:bottom w:val="single" w:sz="12" w:space="0" w:color="auto"/>
              <w:right w:val="single" w:sz="12" w:space="0" w:color="auto"/>
            </w:tcBorders>
            <w:vAlign w:val="center"/>
          </w:tcPr>
          <w:p w:rsidR="00836A8B" w:rsidRDefault="00836A8B" w:rsidP="00BA7494">
            <w:pPr>
              <w:rPr>
                <w:b/>
                <w:bCs/>
              </w:rPr>
            </w:pPr>
            <w:r>
              <w:rPr>
                <w:b/>
                <w:bCs/>
              </w:rPr>
              <w:t>Pohľadávky spolu</w:t>
            </w:r>
          </w:p>
        </w:tc>
        <w:tc>
          <w:tcPr>
            <w:tcW w:w="1299" w:type="dxa"/>
            <w:tcBorders>
              <w:left w:val="single" w:sz="12" w:space="0" w:color="auto"/>
              <w:bottom w:val="single" w:sz="12" w:space="0" w:color="auto"/>
            </w:tcBorders>
            <w:vAlign w:val="center"/>
          </w:tcPr>
          <w:p w:rsidR="00836A8B" w:rsidRPr="00D24E5C" w:rsidRDefault="00EF266E" w:rsidP="0022118B">
            <w:pPr>
              <w:spacing w:line="360" w:lineRule="auto"/>
              <w:jc w:val="center"/>
              <w:rPr>
                <w:b/>
                <w:bCs/>
              </w:rPr>
            </w:pPr>
            <w:r>
              <w:rPr>
                <w:b/>
                <w:bCs/>
              </w:rPr>
              <w:t>20836</w:t>
            </w:r>
          </w:p>
        </w:tc>
        <w:tc>
          <w:tcPr>
            <w:tcW w:w="1241" w:type="dxa"/>
            <w:tcBorders>
              <w:bottom w:val="single" w:sz="12" w:space="0" w:color="auto"/>
            </w:tcBorders>
            <w:vAlign w:val="center"/>
          </w:tcPr>
          <w:p w:rsidR="00836A8B" w:rsidRPr="00D24E5C" w:rsidRDefault="00EF266E" w:rsidP="00D24E5C">
            <w:pPr>
              <w:jc w:val="center"/>
              <w:rPr>
                <w:b/>
                <w:bCs/>
              </w:rPr>
            </w:pPr>
            <w:r>
              <w:rPr>
                <w:b/>
                <w:bCs/>
              </w:rPr>
              <w:t>2094</w:t>
            </w:r>
          </w:p>
        </w:tc>
        <w:tc>
          <w:tcPr>
            <w:tcW w:w="1724" w:type="dxa"/>
            <w:tcBorders>
              <w:bottom w:val="single" w:sz="12" w:space="0" w:color="auto"/>
            </w:tcBorders>
            <w:vAlign w:val="center"/>
          </w:tcPr>
          <w:p w:rsidR="00836A8B" w:rsidRPr="00D24E5C" w:rsidRDefault="00836A8B" w:rsidP="00D24E5C">
            <w:pPr>
              <w:jc w:val="center"/>
              <w:rPr>
                <w:b/>
                <w:bCs/>
              </w:rPr>
            </w:pPr>
          </w:p>
        </w:tc>
        <w:tc>
          <w:tcPr>
            <w:tcW w:w="1694" w:type="dxa"/>
            <w:tcBorders>
              <w:bottom w:val="single" w:sz="12" w:space="0" w:color="auto"/>
            </w:tcBorders>
            <w:vAlign w:val="center"/>
          </w:tcPr>
          <w:p w:rsidR="00836A8B" w:rsidRPr="00D24E5C" w:rsidRDefault="00836A8B" w:rsidP="00D24E5C">
            <w:pPr>
              <w:jc w:val="center"/>
              <w:rPr>
                <w:b/>
                <w:bCs/>
              </w:rPr>
            </w:pPr>
          </w:p>
        </w:tc>
        <w:tc>
          <w:tcPr>
            <w:tcW w:w="1330" w:type="dxa"/>
            <w:tcBorders>
              <w:bottom w:val="single" w:sz="12" w:space="0" w:color="auto"/>
            </w:tcBorders>
            <w:vAlign w:val="center"/>
          </w:tcPr>
          <w:p w:rsidR="00836A8B" w:rsidRPr="00D24E5C" w:rsidRDefault="00B36049" w:rsidP="00D24E5C">
            <w:pPr>
              <w:spacing w:line="360" w:lineRule="auto"/>
              <w:jc w:val="center"/>
              <w:rPr>
                <w:b/>
                <w:bCs/>
              </w:rPr>
            </w:pPr>
            <w:r>
              <w:rPr>
                <w:b/>
                <w:bCs/>
              </w:rPr>
              <w:t>22930</w:t>
            </w:r>
          </w:p>
        </w:tc>
      </w:tr>
    </w:tbl>
    <w:p w:rsidR="00836A8B" w:rsidRDefault="00836A8B" w:rsidP="00D24E5C">
      <w:pPr>
        <w:pStyle w:val="Nzov"/>
        <w:widowControl w:val="0"/>
        <w:jc w:val="left"/>
      </w:pPr>
    </w:p>
    <w:p w:rsidR="00836A8B" w:rsidRDefault="00836A8B" w:rsidP="00D24E5C">
      <w:pPr>
        <w:jc w:val="both"/>
        <w:rPr>
          <w:u w:val="single"/>
        </w:rPr>
      </w:pPr>
      <w:r>
        <w:rPr>
          <w:u w:val="single"/>
        </w:rPr>
        <w:t>4.2. Veková štruktúra pohľadávok</w:t>
      </w:r>
    </w:p>
    <w:p w:rsidR="00836A8B" w:rsidRDefault="00836A8B" w:rsidP="00D24E5C">
      <w:pPr>
        <w:pStyle w:val="Nzov"/>
        <w:keepNext/>
        <w:suppressAutoHyphens w:val="0"/>
        <w:overflowPunct/>
        <w:autoSpaceDE/>
        <w:ind w:left="360"/>
        <w:jc w:val="left"/>
        <w:textAlignment w:val="auto"/>
        <w:outlineLvl w:val="0"/>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3574"/>
        <w:gridCol w:w="2021"/>
        <w:gridCol w:w="1877"/>
        <w:gridCol w:w="1985"/>
      </w:tblGrid>
      <w:tr w:rsidR="00836A8B">
        <w:trPr>
          <w:jc w:val="center"/>
        </w:trPr>
        <w:tc>
          <w:tcPr>
            <w:tcW w:w="3574" w:type="dxa"/>
            <w:tcBorders>
              <w:top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Názov položky</w:t>
            </w:r>
          </w:p>
        </w:tc>
        <w:tc>
          <w:tcPr>
            <w:tcW w:w="2021"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V lehote splatnosti</w:t>
            </w:r>
          </w:p>
        </w:tc>
        <w:tc>
          <w:tcPr>
            <w:tcW w:w="1877"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Po lehote splatnosti</w:t>
            </w:r>
          </w:p>
        </w:tc>
        <w:tc>
          <w:tcPr>
            <w:tcW w:w="1985" w:type="dxa"/>
            <w:tcBorders>
              <w:top w:val="single" w:sz="12" w:space="0" w:color="auto"/>
              <w:left w:val="single" w:sz="12" w:space="0" w:color="auto"/>
              <w:bottom w:val="nil"/>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Pohľadávky spolu</w:t>
            </w:r>
          </w:p>
        </w:tc>
      </w:tr>
      <w:tr w:rsidR="00836A8B">
        <w:trPr>
          <w:trHeight w:hRule="exact" w:val="227"/>
          <w:jc w:val="center"/>
        </w:trPr>
        <w:tc>
          <w:tcPr>
            <w:tcW w:w="3574" w:type="dxa"/>
            <w:tcBorders>
              <w:top w:val="nil"/>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2021"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877"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985" w:type="dxa"/>
            <w:tcBorders>
              <w:top w:val="nil"/>
              <w:left w:val="single" w:sz="12" w:space="0" w:color="auto"/>
              <w:bottom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d</w:t>
            </w:r>
          </w:p>
        </w:tc>
      </w:tr>
      <w:tr w:rsidR="00836A8B">
        <w:trPr>
          <w:trHeight w:val="397"/>
          <w:jc w:val="center"/>
        </w:trPr>
        <w:tc>
          <w:tcPr>
            <w:tcW w:w="9457" w:type="dxa"/>
            <w:gridSpan w:val="4"/>
            <w:tcBorders>
              <w:bottom w:val="single" w:sz="12" w:space="0" w:color="auto"/>
            </w:tcBorders>
            <w:vAlign w:val="center"/>
          </w:tcPr>
          <w:p w:rsidR="00836A8B" w:rsidRDefault="00836A8B" w:rsidP="00BA7494">
            <w:pPr>
              <w:rPr>
                <w:b/>
                <w:bCs/>
              </w:rPr>
            </w:pPr>
            <w:r>
              <w:rPr>
                <w:b/>
                <w:bCs/>
              </w:rPr>
              <w:t>Dlhodobé pohľadávky</w:t>
            </w:r>
          </w:p>
        </w:tc>
      </w:tr>
      <w:tr w:rsidR="00836A8B">
        <w:trPr>
          <w:trHeight w:val="425"/>
          <w:jc w:val="center"/>
        </w:trPr>
        <w:tc>
          <w:tcPr>
            <w:tcW w:w="3574" w:type="dxa"/>
            <w:tcBorders>
              <w:top w:val="single" w:sz="12" w:space="0" w:color="auto"/>
              <w:right w:val="single" w:sz="12" w:space="0" w:color="auto"/>
            </w:tcBorders>
            <w:vAlign w:val="center"/>
          </w:tcPr>
          <w:p w:rsidR="00836A8B" w:rsidRDefault="00836A8B" w:rsidP="00BA7494">
            <w:r>
              <w:t>Pohľadávky z obchodného styku</w:t>
            </w:r>
          </w:p>
        </w:tc>
        <w:tc>
          <w:tcPr>
            <w:tcW w:w="2021" w:type="dxa"/>
            <w:tcBorders>
              <w:top w:val="single" w:sz="12" w:space="0" w:color="auto"/>
              <w:left w:val="single" w:sz="12" w:space="0" w:color="auto"/>
            </w:tcBorders>
            <w:vAlign w:val="center"/>
          </w:tcPr>
          <w:p w:rsidR="00836A8B" w:rsidRDefault="00836A8B" w:rsidP="00BA7494"/>
        </w:tc>
        <w:tc>
          <w:tcPr>
            <w:tcW w:w="1877" w:type="dxa"/>
            <w:tcBorders>
              <w:top w:val="single" w:sz="12" w:space="0" w:color="auto"/>
            </w:tcBorders>
            <w:vAlign w:val="center"/>
          </w:tcPr>
          <w:p w:rsidR="00836A8B" w:rsidRDefault="00836A8B" w:rsidP="00BA7494"/>
        </w:tc>
        <w:tc>
          <w:tcPr>
            <w:tcW w:w="1985" w:type="dxa"/>
            <w:tcBorders>
              <w:top w:val="single" w:sz="12" w:space="0" w:color="auto"/>
            </w:tcBorders>
            <w:vAlign w:val="center"/>
          </w:tcPr>
          <w:p w:rsidR="00836A8B" w:rsidRDefault="00836A8B" w:rsidP="00BA7494"/>
        </w:tc>
      </w:tr>
      <w:tr w:rsidR="00836A8B">
        <w:trPr>
          <w:trHeight w:val="425"/>
          <w:jc w:val="center"/>
        </w:trPr>
        <w:tc>
          <w:tcPr>
            <w:tcW w:w="3574" w:type="dxa"/>
            <w:tcBorders>
              <w:right w:val="single" w:sz="12" w:space="0" w:color="auto"/>
            </w:tcBorders>
            <w:vAlign w:val="center"/>
          </w:tcPr>
          <w:p w:rsidR="00836A8B" w:rsidRDefault="00836A8B" w:rsidP="00BA7494">
            <w:r>
              <w:t xml:space="preserve">Pohľadávky voči DÚJ a MÚJ </w:t>
            </w:r>
          </w:p>
        </w:tc>
        <w:tc>
          <w:tcPr>
            <w:tcW w:w="2021" w:type="dxa"/>
            <w:tcBorders>
              <w:left w:val="single" w:sz="12" w:space="0" w:color="auto"/>
            </w:tcBorders>
            <w:vAlign w:val="center"/>
          </w:tcPr>
          <w:p w:rsidR="00836A8B" w:rsidRDefault="00836A8B" w:rsidP="00BA7494"/>
        </w:tc>
        <w:tc>
          <w:tcPr>
            <w:tcW w:w="1877" w:type="dxa"/>
            <w:vAlign w:val="center"/>
          </w:tcPr>
          <w:p w:rsidR="00836A8B" w:rsidRDefault="00836A8B" w:rsidP="00BA7494"/>
        </w:tc>
        <w:tc>
          <w:tcPr>
            <w:tcW w:w="1985" w:type="dxa"/>
            <w:vAlign w:val="center"/>
          </w:tcPr>
          <w:p w:rsidR="00836A8B" w:rsidRDefault="00836A8B" w:rsidP="00BA7494"/>
        </w:tc>
      </w:tr>
      <w:tr w:rsidR="00836A8B">
        <w:trPr>
          <w:trHeight w:val="425"/>
          <w:jc w:val="center"/>
        </w:trPr>
        <w:tc>
          <w:tcPr>
            <w:tcW w:w="3574" w:type="dxa"/>
            <w:tcBorders>
              <w:right w:val="single" w:sz="12" w:space="0" w:color="auto"/>
            </w:tcBorders>
            <w:vAlign w:val="center"/>
          </w:tcPr>
          <w:p w:rsidR="00836A8B" w:rsidRDefault="00836A8B" w:rsidP="00BA7494">
            <w:r>
              <w:t>Ostatné pohľadávky v rámci konsolidovaného celku</w:t>
            </w:r>
          </w:p>
        </w:tc>
        <w:tc>
          <w:tcPr>
            <w:tcW w:w="2021" w:type="dxa"/>
            <w:tcBorders>
              <w:left w:val="single" w:sz="12" w:space="0" w:color="auto"/>
            </w:tcBorders>
            <w:vAlign w:val="center"/>
          </w:tcPr>
          <w:p w:rsidR="00836A8B" w:rsidRDefault="00836A8B" w:rsidP="00BA7494"/>
        </w:tc>
        <w:tc>
          <w:tcPr>
            <w:tcW w:w="1877" w:type="dxa"/>
            <w:vAlign w:val="center"/>
          </w:tcPr>
          <w:p w:rsidR="00836A8B" w:rsidRDefault="00836A8B" w:rsidP="00BA7494"/>
        </w:tc>
        <w:tc>
          <w:tcPr>
            <w:tcW w:w="1985" w:type="dxa"/>
            <w:vAlign w:val="center"/>
          </w:tcPr>
          <w:p w:rsidR="00836A8B" w:rsidRDefault="00836A8B" w:rsidP="00BA7494"/>
        </w:tc>
      </w:tr>
      <w:tr w:rsidR="00836A8B">
        <w:trPr>
          <w:trHeight w:val="425"/>
          <w:jc w:val="center"/>
        </w:trPr>
        <w:tc>
          <w:tcPr>
            <w:tcW w:w="3574" w:type="dxa"/>
            <w:tcBorders>
              <w:bottom w:val="single" w:sz="6" w:space="0" w:color="auto"/>
              <w:right w:val="single" w:sz="12" w:space="0" w:color="auto"/>
            </w:tcBorders>
            <w:vAlign w:val="center"/>
          </w:tcPr>
          <w:p w:rsidR="00836A8B" w:rsidRDefault="00836A8B" w:rsidP="00BA7494">
            <w:r>
              <w:t>Pohľadávky voči spoločníkom, členom a združeniu</w:t>
            </w:r>
          </w:p>
        </w:tc>
        <w:tc>
          <w:tcPr>
            <w:tcW w:w="2021" w:type="dxa"/>
            <w:tcBorders>
              <w:left w:val="single" w:sz="12" w:space="0" w:color="auto"/>
              <w:bottom w:val="single" w:sz="6" w:space="0" w:color="auto"/>
            </w:tcBorders>
            <w:vAlign w:val="center"/>
          </w:tcPr>
          <w:p w:rsidR="00836A8B" w:rsidRDefault="00836A8B" w:rsidP="00BA7494"/>
        </w:tc>
        <w:tc>
          <w:tcPr>
            <w:tcW w:w="1877" w:type="dxa"/>
            <w:tcBorders>
              <w:bottom w:val="single" w:sz="6" w:space="0" w:color="auto"/>
            </w:tcBorders>
            <w:vAlign w:val="center"/>
          </w:tcPr>
          <w:p w:rsidR="00836A8B" w:rsidRDefault="00836A8B" w:rsidP="00BA7494"/>
        </w:tc>
        <w:tc>
          <w:tcPr>
            <w:tcW w:w="1985" w:type="dxa"/>
            <w:tcBorders>
              <w:bottom w:val="single" w:sz="6" w:space="0" w:color="auto"/>
            </w:tcBorders>
            <w:vAlign w:val="center"/>
          </w:tcPr>
          <w:p w:rsidR="00836A8B" w:rsidRDefault="00836A8B" w:rsidP="00BA7494"/>
        </w:tc>
      </w:tr>
      <w:tr w:rsidR="00836A8B">
        <w:trPr>
          <w:trHeight w:val="425"/>
          <w:jc w:val="center"/>
        </w:trPr>
        <w:tc>
          <w:tcPr>
            <w:tcW w:w="3574" w:type="dxa"/>
            <w:tcBorders>
              <w:top w:val="single" w:sz="6" w:space="0" w:color="auto"/>
              <w:right w:val="single" w:sz="12" w:space="0" w:color="auto"/>
            </w:tcBorders>
            <w:vAlign w:val="center"/>
          </w:tcPr>
          <w:p w:rsidR="00836A8B" w:rsidRDefault="00836A8B" w:rsidP="00BA7494">
            <w:r>
              <w:t>Iné pohľadávky</w:t>
            </w:r>
          </w:p>
        </w:tc>
        <w:tc>
          <w:tcPr>
            <w:tcW w:w="2021" w:type="dxa"/>
            <w:tcBorders>
              <w:top w:val="single" w:sz="6" w:space="0" w:color="auto"/>
              <w:left w:val="single" w:sz="12" w:space="0" w:color="auto"/>
            </w:tcBorders>
            <w:vAlign w:val="center"/>
          </w:tcPr>
          <w:p w:rsidR="00836A8B" w:rsidRDefault="00836A8B" w:rsidP="00BA7494"/>
        </w:tc>
        <w:tc>
          <w:tcPr>
            <w:tcW w:w="1877" w:type="dxa"/>
            <w:tcBorders>
              <w:top w:val="single" w:sz="6" w:space="0" w:color="auto"/>
            </w:tcBorders>
            <w:vAlign w:val="center"/>
          </w:tcPr>
          <w:p w:rsidR="00836A8B" w:rsidRDefault="00836A8B" w:rsidP="00BA7494"/>
        </w:tc>
        <w:tc>
          <w:tcPr>
            <w:tcW w:w="1985" w:type="dxa"/>
            <w:tcBorders>
              <w:top w:val="single" w:sz="6" w:space="0" w:color="auto"/>
            </w:tcBorders>
            <w:vAlign w:val="center"/>
          </w:tcPr>
          <w:p w:rsidR="00836A8B" w:rsidRDefault="00836A8B" w:rsidP="00BA7494"/>
        </w:tc>
      </w:tr>
      <w:tr w:rsidR="00836A8B">
        <w:trPr>
          <w:trHeight w:val="425"/>
          <w:jc w:val="center"/>
        </w:trPr>
        <w:tc>
          <w:tcPr>
            <w:tcW w:w="3574" w:type="dxa"/>
            <w:tcBorders>
              <w:bottom w:val="single" w:sz="12" w:space="0" w:color="auto"/>
              <w:right w:val="single" w:sz="12" w:space="0" w:color="auto"/>
            </w:tcBorders>
            <w:vAlign w:val="center"/>
          </w:tcPr>
          <w:p w:rsidR="00836A8B" w:rsidRDefault="00836A8B" w:rsidP="00BA7494">
            <w:pPr>
              <w:rPr>
                <w:b/>
                <w:bCs/>
              </w:rPr>
            </w:pPr>
            <w:r>
              <w:rPr>
                <w:b/>
                <w:bCs/>
              </w:rPr>
              <w:t>Dlhodobé pohľadávky spolu</w:t>
            </w:r>
          </w:p>
        </w:tc>
        <w:tc>
          <w:tcPr>
            <w:tcW w:w="2021" w:type="dxa"/>
            <w:tcBorders>
              <w:left w:val="single" w:sz="12" w:space="0" w:color="auto"/>
              <w:bottom w:val="single" w:sz="12" w:space="0" w:color="auto"/>
            </w:tcBorders>
            <w:vAlign w:val="center"/>
          </w:tcPr>
          <w:p w:rsidR="00836A8B" w:rsidRDefault="00836A8B" w:rsidP="001B5A22"/>
        </w:tc>
        <w:tc>
          <w:tcPr>
            <w:tcW w:w="1877" w:type="dxa"/>
            <w:tcBorders>
              <w:bottom w:val="single" w:sz="12" w:space="0" w:color="auto"/>
            </w:tcBorders>
            <w:vAlign w:val="center"/>
          </w:tcPr>
          <w:p w:rsidR="00836A8B" w:rsidRDefault="00836A8B" w:rsidP="001B5A22"/>
        </w:tc>
        <w:tc>
          <w:tcPr>
            <w:tcW w:w="1985" w:type="dxa"/>
            <w:tcBorders>
              <w:bottom w:val="single" w:sz="12" w:space="0" w:color="auto"/>
            </w:tcBorders>
            <w:vAlign w:val="center"/>
          </w:tcPr>
          <w:p w:rsidR="00836A8B" w:rsidRDefault="00836A8B" w:rsidP="001B5A22"/>
        </w:tc>
      </w:tr>
      <w:tr w:rsidR="00836A8B">
        <w:trPr>
          <w:trHeight w:val="397"/>
          <w:jc w:val="center"/>
        </w:trPr>
        <w:tc>
          <w:tcPr>
            <w:tcW w:w="9457" w:type="dxa"/>
            <w:gridSpan w:val="4"/>
            <w:tcBorders>
              <w:top w:val="single" w:sz="12" w:space="0" w:color="auto"/>
              <w:bottom w:val="single" w:sz="12" w:space="0" w:color="auto"/>
            </w:tcBorders>
            <w:vAlign w:val="center"/>
          </w:tcPr>
          <w:p w:rsidR="00836A8B" w:rsidRDefault="00836A8B" w:rsidP="00BA7494">
            <w:pPr>
              <w:rPr>
                <w:b/>
                <w:bCs/>
              </w:rPr>
            </w:pPr>
            <w:r>
              <w:rPr>
                <w:b/>
                <w:bCs/>
              </w:rPr>
              <w:t>Krátkodobé pohľadávky</w:t>
            </w:r>
          </w:p>
        </w:tc>
      </w:tr>
      <w:tr w:rsidR="00836A8B">
        <w:trPr>
          <w:trHeight w:val="425"/>
          <w:jc w:val="center"/>
        </w:trPr>
        <w:tc>
          <w:tcPr>
            <w:tcW w:w="3574" w:type="dxa"/>
            <w:tcBorders>
              <w:top w:val="single" w:sz="12" w:space="0" w:color="auto"/>
              <w:right w:val="single" w:sz="12" w:space="0" w:color="auto"/>
            </w:tcBorders>
            <w:vAlign w:val="center"/>
          </w:tcPr>
          <w:p w:rsidR="00836A8B" w:rsidRDefault="00836A8B" w:rsidP="00BA7494">
            <w:r>
              <w:t>Pohľadávky z obchodného styku</w:t>
            </w:r>
          </w:p>
        </w:tc>
        <w:tc>
          <w:tcPr>
            <w:tcW w:w="2021" w:type="dxa"/>
            <w:tcBorders>
              <w:top w:val="single" w:sz="12" w:space="0" w:color="auto"/>
              <w:left w:val="single" w:sz="12" w:space="0" w:color="auto"/>
            </w:tcBorders>
            <w:vAlign w:val="center"/>
          </w:tcPr>
          <w:p w:rsidR="00836A8B" w:rsidRDefault="006B430A" w:rsidP="00BA7494">
            <w:r>
              <w:t>2071939</w:t>
            </w:r>
          </w:p>
        </w:tc>
        <w:tc>
          <w:tcPr>
            <w:tcW w:w="1877" w:type="dxa"/>
            <w:tcBorders>
              <w:top w:val="single" w:sz="12" w:space="0" w:color="auto"/>
            </w:tcBorders>
            <w:vAlign w:val="center"/>
          </w:tcPr>
          <w:p w:rsidR="00836A8B" w:rsidRDefault="00B36049" w:rsidP="00BA7494">
            <w:r>
              <w:t>409610</w:t>
            </w:r>
          </w:p>
        </w:tc>
        <w:tc>
          <w:tcPr>
            <w:tcW w:w="1985" w:type="dxa"/>
            <w:tcBorders>
              <w:top w:val="single" w:sz="12" w:space="0" w:color="auto"/>
            </w:tcBorders>
            <w:vAlign w:val="center"/>
          </w:tcPr>
          <w:p w:rsidR="00836A8B" w:rsidRDefault="006B430A" w:rsidP="006B430A">
            <w:r>
              <w:t>2481549</w:t>
            </w:r>
          </w:p>
        </w:tc>
      </w:tr>
      <w:tr w:rsidR="00836A8B">
        <w:trPr>
          <w:trHeight w:val="425"/>
          <w:jc w:val="center"/>
        </w:trPr>
        <w:tc>
          <w:tcPr>
            <w:tcW w:w="3574" w:type="dxa"/>
            <w:tcBorders>
              <w:right w:val="single" w:sz="12" w:space="0" w:color="auto"/>
            </w:tcBorders>
            <w:vAlign w:val="center"/>
          </w:tcPr>
          <w:p w:rsidR="00836A8B" w:rsidRDefault="00836A8B" w:rsidP="00BA7494">
            <w:r>
              <w:t xml:space="preserve">Pohľadávky voči DÚJ a MÚJ </w:t>
            </w:r>
          </w:p>
        </w:tc>
        <w:tc>
          <w:tcPr>
            <w:tcW w:w="2021" w:type="dxa"/>
            <w:tcBorders>
              <w:left w:val="single" w:sz="12" w:space="0" w:color="auto"/>
            </w:tcBorders>
            <w:vAlign w:val="center"/>
          </w:tcPr>
          <w:p w:rsidR="00836A8B" w:rsidRDefault="00B36049" w:rsidP="00BA7494">
            <w:r>
              <w:t>791</w:t>
            </w:r>
          </w:p>
        </w:tc>
        <w:tc>
          <w:tcPr>
            <w:tcW w:w="1877" w:type="dxa"/>
            <w:vAlign w:val="center"/>
          </w:tcPr>
          <w:p w:rsidR="00836A8B" w:rsidRDefault="00B36049" w:rsidP="00BA7494">
            <w:r>
              <w:t>389199</w:t>
            </w:r>
          </w:p>
        </w:tc>
        <w:tc>
          <w:tcPr>
            <w:tcW w:w="1985" w:type="dxa"/>
            <w:vAlign w:val="center"/>
          </w:tcPr>
          <w:p w:rsidR="00836A8B" w:rsidRDefault="002F5376" w:rsidP="00BA7494">
            <w:r>
              <w:t>389990</w:t>
            </w:r>
          </w:p>
        </w:tc>
      </w:tr>
      <w:tr w:rsidR="00836A8B">
        <w:trPr>
          <w:trHeight w:val="425"/>
          <w:jc w:val="center"/>
        </w:trPr>
        <w:tc>
          <w:tcPr>
            <w:tcW w:w="3574" w:type="dxa"/>
            <w:tcBorders>
              <w:right w:val="single" w:sz="12" w:space="0" w:color="auto"/>
            </w:tcBorders>
            <w:vAlign w:val="center"/>
          </w:tcPr>
          <w:p w:rsidR="00836A8B" w:rsidRDefault="00836A8B" w:rsidP="00BA7494">
            <w:r>
              <w:t>Ostatné pohľadávky v rámci konsolidovaného celku</w:t>
            </w:r>
          </w:p>
        </w:tc>
        <w:tc>
          <w:tcPr>
            <w:tcW w:w="2021" w:type="dxa"/>
            <w:tcBorders>
              <w:left w:val="single" w:sz="12" w:space="0" w:color="auto"/>
            </w:tcBorders>
            <w:vAlign w:val="center"/>
          </w:tcPr>
          <w:p w:rsidR="00836A8B" w:rsidRDefault="008B6B5B" w:rsidP="00BA7494">
            <w:r>
              <w:t>1501202</w:t>
            </w:r>
          </w:p>
        </w:tc>
        <w:tc>
          <w:tcPr>
            <w:tcW w:w="1877" w:type="dxa"/>
            <w:vAlign w:val="center"/>
          </w:tcPr>
          <w:p w:rsidR="00836A8B" w:rsidRDefault="00836A8B" w:rsidP="00BA7494"/>
        </w:tc>
        <w:tc>
          <w:tcPr>
            <w:tcW w:w="1985" w:type="dxa"/>
            <w:vAlign w:val="center"/>
          </w:tcPr>
          <w:p w:rsidR="00836A8B" w:rsidRDefault="008B6B5B" w:rsidP="00BA7494">
            <w:r>
              <w:t>1501202</w:t>
            </w:r>
          </w:p>
        </w:tc>
      </w:tr>
      <w:tr w:rsidR="00836A8B">
        <w:trPr>
          <w:trHeight w:val="425"/>
          <w:jc w:val="center"/>
        </w:trPr>
        <w:tc>
          <w:tcPr>
            <w:tcW w:w="3574" w:type="dxa"/>
            <w:tcBorders>
              <w:right w:val="single" w:sz="12" w:space="0" w:color="auto"/>
            </w:tcBorders>
            <w:vAlign w:val="center"/>
          </w:tcPr>
          <w:p w:rsidR="00836A8B" w:rsidRDefault="00836A8B" w:rsidP="00BA7494">
            <w:r>
              <w:t>Pohľadávky voči spoločníkom, členom a združeniu</w:t>
            </w:r>
          </w:p>
        </w:tc>
        <w:tc>
          <w:tcPr>
            <w:tcW w:w="2021" w:type="dxa"/>
            <w:tcBorders>
              <w:left w:val="single" w:sz="12" w:space="0" w:color="auto"/>
            </w:tcBorders>
            <w:vAlign w:val="center"/>
          </w:tcPr>
          <w:p w:rsidR="00836A8B" w:rsidRDefault="00836A8B" w:rsidP="00BA7494"/>
        </w:tc>
        <w:tc>
          <w:tcPr>
            <w:tcW w:w="1877" w:type="dxa"/>
            <w:vAlign w:val="center"/>
          </w:tcPr>
          <w:p w:rsidR="00836A8B" w:rsidRDefault="00836A8B" w:rsidP="00BA7494"/>
        </w:tc>
        <w:tc>
          <w:tcPr>
            <w:tcW w:w="1985" w:type="dxa"/>
            <w:vAlign w:val="center"/>
          </w:tcPr>
          <w:p w:rsidR="00836A8B" w:rsidRDefault="00836A8B" w:rsidP="00BA7494"/>
        </w:tc>
      </w:tr>
      <w:tr w:rsidR="00836A8B">
        <w:trPr>
          <w:trHeight w:val="425"/>
          <w:jc w:val="center"/>
        </w:trPr>
        <w:tc>
          <w:tcPr>
            <w:tcW w:w="3574" w:type="dxa"/>
            <w:tcBorders>
              <w:bottom w:val="single" w:sz="6" w:space="0" w:color="auto"/>
              <w:right w:val="single" w:sz="12" w:space="0" w:color="auto"/>
            </w:tcBorders>
            <w:vAlign w:val="center"/>
          </w:tcPr>
          <w:p w:rsidR="00836A8B" w:rsidRDefault="00836A8B" w:rsidP="00BA7494">
            <w:r>
              <w:t>Sociálne poistenie</w:t>
            </w:r>
          </w:p>
        </w:tc>
        <w:tc>
          <w:tcPr>
            <w:tcW w:w="2021" w:type="dxa"/>
            <w:tcBorders>
              <w:left w:val="single" w:sz="12" w:space="0" w:color="auto"/>
              <w:bottom w:val="single" w:sz="6" w:space="0" w:color="auto"/>
            </w:tcBorders>
            <w:vAlign w:val="center"/>
          </w:tcPr>
          <w:p w:rsidR="00836A8B" w:rsidRDefault="00836A8B" w:rsidP="00BA7494"/>
        </w:tc>
        <w:tc>
          <w:tcPr>
            <w:tcW w:w="1877" w:type="dxa"/>
            <w:tcBorders>
              <w:bottom w:val="single" w:sz="6" w:space="0" w:color="auto"/>
            </w:tcBorders>
            <w:vAlign w:val="center"/>
          </w:tcPr>
          <w:p w:rsidR="00836A8B" w:rsidRDefault="00836A8B" w:rsidP="00BA7494"/>
        </w:tc>
        <w:tc>
          <w:tcPr>
            <w:tcW w:w="1985" w:type="dxa"/>
            <w:tcBorders>
              <w:bottom w:val="single" w:sz="6" w:space="0" w:color="auto"/>
            </w:tcBorders>
            <w:vAlign w:val="center"/>
          </w:tcPr>
          <w:p w:rsidR="00836A8B" w:rsidRDefault="00836A8B" w:rsidP="00BA7494"/>
        </w:tc>
      </w:tr>
      <w:tr w:rsidR="00836A8B">
        <w:trPr>
          <w:trHeight w:val="425"/>
          <w:jc w:val="center"/>
        </w:trPr>
        <w:tc>
          <w:tcPr>
            <w:tcW w:w="3574" w:type="dxa"/>
            <w:tcBorders>
              <w:top w:val="single" w:sz="6" w:space="0" w:color="auto"/>
              <w:right w:val="single" w:sz="12" w:space="0" w:color="auto"/>
            </w:tcBorders>
            <w:vAlign w:val="center"/>
          </w:tcPr>
          <w:p w:rsidR="00836A8B" w:rsidRDefault="00836A8B" w:rsidP="00BA7494">
            <w:r>
              <w:lastRenderedPageBreak/>
              <w:t>Daňové pohľadávky a dotácie</w:t>
            </w:r>
          </w:p>
        </w:tc>
        <w:tc>
          <w:tcPr>
            <w:tcW w:w="2021" w:type="dxa"/>
            <w:tcBorders>
              <w:top w:val="single" w:sz="6" w:space="0" w:color="auto"/>
              <w:left w:val="single" w:sz="12" w:space="0" w:color="auto"/>
            </w:tcBorders>
            <w:vAlign w:val="center"/>
          </w:tcPr>
          <w:p w:rsidR="00836A8B" w:rsidRDefault="001D6A07" w:rsidP="00BA7494">
            <w:r>
              <w:t>193643</w:t>
            </w:r>
          </w:p>
        </w:tc>
        <w:tc>
          <w:tcPr>
            <w:tcW w:w="1877" w:type="dxa"/>
            <w:tcBorders>
              <w:top w:val="single" w:sz="6" w:space="0" w:color="auto"/>
            </w:tcBorders>
            <w:vAlign w:val="center"/>
          </w:tcPr>
          <w:p w:rsidR="00836A8B" w:rsidRDefault="00836A8B" w:rsidP="00BA7494"/>
        </w:tc>
        <w:tc>
          <w:tcPr>
            <w:tcW w:w="1985" w:type="dxa"/>
            <w:tcBorders>
              <w:top w:val="single" w:sz="6" w:space="0" w:color="auto"/>
            </w:tcBorders>
            <w:vAlign w:val="center"/>
          </w:tcPr>
          <w:p w:rsidR="00836A8B" w:rsidRDefault="008B6B5B" w:rsidP="00BA7494">
            <w:r>
              <w:t>193643</w:t>
            </w:r>
          </w:p>
        </w:tc>
      </w:tr>
      <w:tr w:rsidR="00836A8B">
        <w:trPr>
          <w:trHeight w:val="425"/>
          <w:jc w:val="center"/>
        </w:trPr>
        <w:tc>
          <w:tcPr>
            <w:tcW w:w="3574" w:type="dxa"/>
            <w:tcBorders>
              <w:right w:val="single" w:sz="12" w:space="0" w:color="auto"/>
            </w:tcBorders>
            <w:vAlign w:val="center"/>
          </w:tcPr>
          <w:p w:rsidR="00836A8B" w:rsidRDefault="00836A8B" w:rsidP="00BA7494">
            <w:r>
              <w:t>Iné pohľadávky</w:t>
            </w:r>
          </w:p>
        </w:tc>
        <w:tc>
          <w:tcPr>
            <w:tcW w:w="2021" w:type="dxa"/>
            <w:tcBorders>
              <w:left w:val="single" w:sz="12" w:space="0" w:color="auto"/>
            </w:tcBorders>
            <w:vAlign w:val="center"/>
          </w:tcPr>
          <w:p w:rsidR="00836A8B" w:rsidRDefault="008B6B5B" w:rsidP="00BA7494">
            <w:r>
              <w:t>4095503</w:t>
            </w:r>
          </w:p>
        </w:tc>
        <w:tc>
          <w:tcPr>
            <w:tcW w:w="1877" w:type="dxa"/>
            <w:vAlign w:val="center"/>
          </w:tcPr>
          <w:p w:rsidR="00836A8B" w:rsidRDefault="00836A8B" w:rsidP="00BA7494"/>
        </w:tc>
        <w:tc>
          <w:tcPr>
            <w:tcW w:w="1985" w:type="dxa"/>
            <w:vAlign w:val="center"/>
          </w:tcPr>
          <w:p w:rsidR="00836A8B" w:rsidRDefault="008B6B5B" w:rsidP="00BA7494">
            <w:r>
              <w:t>4095503</w:t>
            </w:r>
          </w:p>
        </w:tc>
      </w:tr>
      <w:tr w:rsidR="00836A8B">
        <w:trPr>
          <w:trHeight w:val="425"/>
          <w:jc w:val="center"/>
        </w:trPr>
        <w:tc>
          <w:tcPr>
            <w:tcW w:w="3574" w:type="dxa"/>
            <w:tcBorders>
              <w:bottom w:val="single" w:sz="12" w:space="0" w:color="auto"/>
              <w:right w:val="single" w:sz="12" w:space="0" w:color="auto"/>
            </w:tcBorders>
            <w:vAlign w:val="center"/>
          </w:tcPr>
          <w:p w:rsidR="00836A8B" w:rsidRDefault="00836A8B" w:rsidP="00BA7494">
            <w:pPr>
              <w:rPr>
                <w:b/>
                <w:bCs/>
              </w:rPr>
            </w:pPr>
            <w:r>
              <w:rPr>
                <w:b/>
                <w:bCs/>
              </w:rPr>
              <w:t>Krátkodobé pohľadávky spolu</w:t>
            </w:r>
          </w:p>
        </w:tc>
        <w:tc>
          <w:tcPr>
            <w:tcW w:w="2021" w:type="dxa"/>
            <w:tcBorders>
              <w:left w:val="single" w:sz="12" w:space="0" w:color="auto"/>
              <w:bottom w:val="single" w:sz="12" w:space="0" w:color="auto"/>
            </w:tcBorders>
            <w:vAlign w:val="center"/>
          </w:tcPr>
          <w:p w:rsidR="00836A8B" w:rsidRDefault="008B6B5B" w:rsidP="006B430A">
            <w:pPr>
              <w:rPr>
                <w:b/>
                <w:bCs/>
              </w:rPr>
            </w:pPr>
            <w:r>
              <w:rPr>
                <w:b/>
                <w:bCs/>
              </w:rPr>
              <w:t>7</w:t>
            </w:r>
            <w:r w:rsidR="006B430A">
              <w:rPr>
                <w:b/>
                <w:bCs/>
              </w:rPr>
              <w:t>863078</w:t>
            </w:r>
          </w:p>
        </w:tc>
        <w:tc>
          <w:tcPr>
            <w:tcW w:w="1877" w:type="dxa"/>
            <w:tcBorders>
              <w:bottom w:val="single" w:sz="12" w:space="0" w:color="auto"/>
            </w:tcBorders>
            <w:vAlign w:val="center"/>
          </w:tcPr>
          <w:p w:rsidR="00836A8B" w:rsidRDefault="00CF60CC" w:rsidP="00BA7494">
            <w:pPr>
              <w:rPr>
                <w:b/>
                <w:bCs/>
              </w:rPr>
            </w:pPr>
            <w:r>
              <w:rPr>
                <w:b/>
                <w:bCs/>
              </w:rPr>
              <w:t>798809</w:t>
            </w:r>
          </w:p>
        </w:tc>
        <w:tc>
          <w:tcPr>
            <w:tcW w:w="1985" w:type="dxa"/>
            <w:tcBorders>
              <w:bottom w:val="single" w:sz="12" w:space="0" w:color="auto"/>
            </w:tcBorders>
            <w:vAlign w:val="center"/>
          </w:tcPr>
          <w:p w:rsidR="00836A8B" w:rsidRDefault="006B430A" w:rsidP="00390795">
            <w:pPr>
              <w:rPr>
                <w:b/>
                <w:bCs/>
              </w:rPr>
            </w:pPr>
            <w:r>
              <w:rPr>
                <w:b/>
                <w:bCs/>
              </w:rPr>
              <w:t>8661887</w:t>
            </w:r>
          </w:p>
        </w:tc>
      </w:tr>
    </w:tbl>
    <w:p w:rsidR="00836A8B" w:rsidRDefault="00836A8B" w:rsidP="00D24E5C">
      <w:pPr>
        <w:jc w:val="both"/>
      </w:pPr>
    </w:p>
    <w:p w:rsidR="00836A8B" w:rsidRPr="004A3F0A" w:rsidRDefault="00836A8B" w:rsidP="00A62849">
      <w:pPr>
        <w:jc w:val="both"/>
        <w:rPr>
          <w:lang w:val="cs-CZ"/>
        </w:rPr>
      </w:pPr>
    </w:p>
    <w:p w:rsidR="00836A8B" w:rsidRDefault="00836A8B" w:rsidP="00A62849">
      <w:pPr>
        <w:rPr>
          <w:u w:val="single"/>
        </w:rPr>
      </w:pPr>
      <w:r>
        <w:rPr>
          <w:u w:val="single"/>
        </w:rPr>
        <w:t>4.3. Záložné právo alebo iná forma zabezpečenia</w:t>
      </w:r>
    </w:p>
    <w:p w:rsidR="00836A8B" w:rsidRDefault="00836A8B" w:rsidP="00A62849">
      <w:pPr>
        <w:jc w:val="both"/>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35"/>
        <w:gridCol w:w="2310"/>
        <w:gridCol w:w="2236"/>
      </w:tblGrid>
      <w:tr w:rsidR="00836A8B">
        <w:trPr>
          <w:cantSplit/>
          <w:jc w:val="center"/>
        </w:trPr>
        <w:tc>
          <w:tcPr>
            <w:tcW w:w="4748" w:type="dxa"/>
            <w:vMerge w:val="restart"/>
            <w:tcBorders>
              <w:top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Opis predmetu záložného práva</w:t>
            </w:r>
          </w:p>
        </w:tc>
        <w:tc>
          <w:tcPr>
            <w:tcW w:w="4464" w:type="dxa"/>
            <w:gridSpan w:val="2"/>
            <w:tcBorders>
              <w:top w:val="single" w:sz="12" w:space="0" w:color="auto"/>
              <w:left w:val="single" w:sz="12" w:space="0" w:color="auto"/>
              <w:bottom w:val="nil"/>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Bežné účtovné obdobie</w:t>
            </w:r>
          </w:p>
        </w:tc>
      </w:tr>
      <w:tr w:rsidR="00836A8B">
        <w:trPr>
          <w:cantSplit/>
          <w:jc w:val="center"/>
        </w:trPr>
        <w:tc>
          <w:tcPr>
            <w:tcW w:w="4748" w:type="dxa"/>
            <w:vMerge/>
            <w:tcBorders>
              <w:top w:val="single" w:sz="12" w:space="0" w:color="auto"/>
              <w:bottom w:val="nil"/>
              <w:right w:val="single" w:sz="12" w:space="0" w:color="auto"/>
            </w:tcBorders>
            <w:vAlign w:val="center"/>
          </w:tcPr>
          <w:p w:rsidR="00836A8B" w:rsidRDefault="00836A8B" w:rsidP="00BA7494">
            <w:pPr>
              <w:rPr>
                <w:b/>
                <w:bCs/>
              </w:rPr>
            </w:pPr>
          </w:p>
        </w:tc>
        <w:tc>
          <w:tcPr>
            <w:tcW w:w="2268"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Hodnota predmetu záložného práva</w:t>
            </w:r>
          </w:p>
        </w:tc>
        <w:tc>
          <w:tcPr>
            <w:tcW w:w="2196" w:type="dxa"/>
            <w:tcBorders>
              <w:top w:val="single" w:sz="12" w:space="0" w:color="auto"/>
              <w:left w:val="single" w:sz="12" w:space="0" w:color="auto"/>
              <w:bottom w:val="nil"/>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Hodnota</w:t>
            </w:r>
            <w:r>
              <w:rPr>
                <w:rFonts w:ascii="Times New Roman" w:hAnsi="Times New Roman" w:cs="Times New Roman"/>
              </w:rPr>
              <w:br/>
              <w:t> pohľadávky</w:t>
            </w:r>
          </w:p>
        </w:tc>
      </w:tr>
      <w:tr w:rsidR="00836A8B">
        <w:trPr>
          <w:trHeight w:val="510"/>
          <w:jc w:val="center"/>
        </w:trPr>
        <w:tc>
          <w:tcPr>
            <w:tcW w:w="4748" w:type="dxa"/>
            <w:tcBorders>
              <w:top w:val="single" w:sz="12" w:space="0" w:color="auto"/>
              <w:right w:val="single" w:sz="12" w:space="0" w:color="auto"/>
            </w:tcBorders>
            <w:vAlign w:val="center"/>
          </w:tcPr>
          <w:p w:rsidR="00836A8B" w:rsidRDefault="00836A8B" w:rsidP="00BA7494">
            <w:r>
              <w:t>Pohľadávky kryté záložným právom alebo inou formou zabezpečenia</w:t>
            </w:r>
          </w:p>
        </w:tc>
        <w:tc>
          <w:tcPr>
            <w:tcW w:w="2268" w:type="dxa"/>
            <w:tcBorders>
              <w:top w:val="single" w:sz="12" w:space="0" w:color="auto"/>
              <w:left w:val="single" w:sz="12" w:space="0" w:color="auto"/>
            </w:tcBorders>
            <w:vAlign w:val="center"/>
          </w:tcPr>
          <w:p w:rsidR="00836A8B" w:rsidRDefault="00836A8B" w:rsidP="00BA7494"/>
        </w:tc>
        <w:tc>
          <w:tcPr>
            <w:tcW w:w="2196" w:type="dxa"/>
            <w:tcBorders>
              <w:top w:val="single" w:sz="12" w:space="0" w:color="auto"/>
            </w:tcBorders>
            <w:vAlign w:val="center"/>
          </w:tcPr>
          <w:p w:rsidR="00836A8B" w:rsidRDefault="00836A8B" w:rsidP="00BA7494"/>
        </w:tc>
      </w:tr>
      <w:tr w:rsidR="00836A8B">
        <w:trPr>
          <w:trHeight w:val="340"/>
          <w:jc w:val="center"/>
        </w:trPr>
        <w:tc>
          <w:tcPr>
            <w:tcW w:w="4748" w:type="dxa"/>
            <w:tcBorders>
              <w:bottom w:val="single" w:sz="12" w:space="0" w:color="auto"/>
              <w:right w:val="single" w:sz="12" w:space="0" w:color="auto"/>
            </w:tcBorders>
            <w:vAlign w:val="center"/>
          </w:tcPr>
          <w:p w:rsidR="00836A8B" w:rsidRDefault="00836A8B" w:rsidP="00BA7494">
            <w:r>
              <w:t>Hodnota pohľadávok, na ktoré sa zriadilo záložné právo</w:t>
            </w:r>
          </w:p>
        </w:tc>
        <w:tc>
          <w:tcPr>
            <w:tcW w:w="2268" w:type="dxa"/>
            <w:tcBorders>
              <w:left w:val="single" w:sz="12" w:space="0" w:color="auto"/>
              <w:bottom w:val="single" w:sz="12" w:space="0" w:color="auto"/>
            </w:tcBorders>
            <w:vAlign w:val="center"/>
          </w:tcPr>
          <w:p w:rsidR="00836A8B" w:rsidRDefault="00836A8B" w:rsidP="00BA7494">
            <w:pPr>
              <w:jc w:val="center"/>
            </w:pPr>
            <w:r>
              <w:t>x</w:t>
            </w:r>
          </w:p>
        </w:tc>
        <w:tc>
          <w:tcPr>
            <w:tcW w:w="2196" w:type="dxa"/>
            <w:tcBorders>
              <w:bottom w:val="single" w:sz="12" w:space="0" w:color="auto"/>
            </w:tcBorders>
            <w:vAlign w:val="center"/>
          </w:tcPr>
          <w:p w:rsidR="00836A8B" w:rsidRDefault="00836A8B" w:rsidP="00BA7494"/>
        </w:tc>
      </w:tr>
    </w:tbl>
    <w:p w:rsidR="00836A8B" w:rsidRDefault="00836A8B">
      <w:pPr>
        <w:jc w:val="both"/>
        <w:rPr>
          <w:sz w:val="22"/>
          <w:szCs w:val="22"/>
        </w:rPr>
      </w:pPr>
    </w:p>
    <w:p w:rsidR="00836A8B" w:rsidRDefault="00836A8B">
      <w:pPr>
        <w:jc w:val="both"/>
        <w:rPr>
          <w:sz w:val="22"/>
          <w:szCs w:val="22"/>
        </w:rPr>
      </w:pPr>
    </w:p>
    <w:p w:rsidR="00836A8B" w:rsidRDefault="00836A8B">
      <w:pPr>
        <w:jc w:val="both"/>
        <w:rPr>
          <w:b/>
          <w:bCs/>
        </w:rPr>
      </w:pPr>
      <w:r>
        <w:rPr>
          <w:b/>
          <w:bCs/>
        </w:rPr>
        <w:t xml:space="preserve">5.   Finančné účty  </w:t>
      </w:r>
    </w:p>
    <w:p w:rsidR="00836A8B" w:rsidRDefault="00836A8B">
      <w:pPr>
        <w:pStyle w:val="Zkladntext32"/>
        <w:overflowPunct/>
        <w:autoSpaceDE/>
        <w:textAlignment w:val="auto"/>
        <w:rPr>
          <w:sz w:val="16"/>
          <w:szCs w:val="16"/>
        </w:rPr>
      </w:pPr>
    </w:p>
    <w:p w:rsidR="00836A8B" w:rsidRDefault="00836A8B">
      <w:pPr>
        <w:jc w:val="both"/>
        <w:rPr>
          <w:u w:val="single"/>
        </w:rPr>
      </w:pPr>
      <w:r>
        <w:rPr>
          <w:u w:val="single"/>
        </w:rPr>
        <w:t>5.1. Spoločnosť má finančný majetok v štruktúre</w:t>
      </w:r>
    </w:p>
    <w:p w:rsidR="00836A8B" w:rsidRDefault="00836A8B" w:rsidP="00A62849">
      <w:pPr>
        <w:pStyle w:val="Zkladntext"/>
      </w:pPr>
    </w:p>
    <w:p w:rsidR="00836A8B" w:rsidRDefault="00836A8B" w:rsidP="00A62849">
      <w:pPr>
        <w:pStyle w:val="Zkladntext"/>
      </w:pPr>
      <w:proofErr w:type="spellStart"/>
      <w:r>
        <w:t>Ako</w:t>
      </w:r>
      <w:proofErr w:type="spellEnd"/>
      <w:r>
        <w:t xml:space="preserve"> </w:t>
      </w:r>
      <w:proofErr w:type="spellStart"/>
      <w:r>
        <w:t>finančné</w:t>
      </w:r>
      <w:proofErr w:type="spellEnd"/>
      <w:r>
        <w:t xml:space="preserve"> účty sú vykázané </w:t>
      </w:r>
      <w:proofErr w:type="spellStart"/>
      <w:r>
        <w:t>peniaze</w:t>
      </w:r>
      <w:proofErr w:type="spellEnd"/>
      <w:r>
        <w:t xml:space="preserve"> v pokladnici, účty v bankách a cenné </w:t>
      </w:r>
      <w:proofErr w:type="spellStart"/>
      <w:r>
        <w:t>papiere</w:t>
      </w:r>
      <w:proofErr w:type="spellEnd"/>
      <w:r>
        <w:t xml:space="preserve">. </w:t>
      </w:r>
      <w:proofErr w:type="spellStart"/>
      <w:r>
        <w:t>Účtami</w:t>
      </w:r>
      <w:proofErr w:type="spellEnd"/>
      <w:r>
        <w:t xml:space="preserve"> v bankách </w:t>
      </w:r>
      <w:proofErr w:type="spellStart"/>
      <w:r>
        <w:t>môže</w:t>
      </w:r>
      <w:proofErr w:type="spellEnd"/>
      <w:r>
        <w:t xml:space="preserve"> </w:t>
      </w:r>
      <w:proofErr w:type="spellStart"/>
      <w:r>
        <w:t>Spoločnosť</w:t>
      </w:r>
      <w:proofErr w:type="spellEnd"/>
      <w:r>
        <w:t xml:space="preserve"> </w:t>
      </w:r>
      <w:proofErr w:type="spellStart"/>
      <w:r>
        <w:t>voľne</w:t>
      </w:r>
      <w:proofErr w:type="spellEnd"/>
      <w:r>
        <w:t xml:space="preserve"> </w:t>
      </w:r>
      <w:proofErr w:type="spellStart"/>
      <w:r>
        <w:t>disponovať</w:t>
      </w:r>
      <w:proofErr w:type="spellEnd"/>
      <w:r>
        <w:t xml:space="preserve">. </w:t>
      </w:r>
    </w:p>
    <w:p w:rsidR="00836A8B" w:rsidRPr="00870E13" w:rsidRDefault="00836A8B" w:rsidP="00A62849">
      <w:pPr>
        <w:rPr>
          <w:lang w:val="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4317"/>
        <w:gridCol w:w="2691"/>
        <w:gridCol w:w="2449"/>
      </w:tblGrid>
      <w:tr w:rsidR="00836A8B">
        <w:trPr>
          <w:jc w:val="center"/>
        </w:trPr>
        <w:tc>
          <w:tcPr>
            <w:tcW w:w="4317" w:type="dxa"/>
            <w:tcBorders>
              <w:top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Názov položky</w:t>
            </w:r>
          </w:p>
        </w:tc>
        <w:tc>
          <w:tcPr>
            <w:tcW w:w="2691"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Bežné účtovné obdobie</w:t>
            </w:r>
          </w:p>
        </w:tc>
        <w:tc>
          <w:tcPr>
            <w:tcW w:w="2449" w:type="dxa"/>
            <w:tcBorders>
              <w:top w:val="single" w:sz="12" w:space="0" w:color="auto"/>
              <w:left w:val="single" w:sz="12" w:space="0" w:color="auto"/>
              <w:bottom w:val="nil"/>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836A8B">
        <w:trPr>
          <w:trHeight w:hRule="exact" w:val="397"/>
          <w:jc w:val="center"/>
        </w:trPr>
        <w:tc>
          <w:tcPr>
            <w:tcW w:w="4317" w:type="dxa"/>
            <w:tcBorders>
              <w:top w:val="single" w:sz="12" w:space="0" w:color="auto"/>
              <w:right w:val="single" w:sz="12" w:space="0" w:color="auto"/>
            </w:tcBorders>
            <w:vAlign w:val="center"/>
          </w:tcPr>
          <w:p w:rsidR="00836A8B" w:rsidRDefault="00836A8B" w:rsidP="00BA7494">
            <w:r>
              <w:t>Pokladnica, ceniny</w:t>
            </w:r>
          </w:p>
        </w:tc>
        <w:tc>
          <w:tcPr>
            <w:tcW w:w="2691" w:type="dxa"/>
            <w:tcBorders>
              <w:top w:val="single" w:sz="12" w:space="0" w:color="auto"/>
              <w:left w:val="single" w:sz="12" w:space="0" w:color="auto"/>
            </w:tcBorders>
            <w:vAlign w:val="center"/>
          </w:tcPr>
          <w:p w:rsidR="00836A8B" w:rsidRDefault="007D0DC6" w:rsidP="00BA7494">
            <w:r>
              <w:t>11220</w:t>
            </w:r>
          </w:p>
        </w:tc>
        <w:tc>
          <w:tcPr>
            <w:tcW w:w="2449" w:type="dxa"/>
            <w:tcBorders>
              <w:top w:val="single" w:sz="12" w:space="0" w:color="auto"/>
            </w:tcBorders>
            <w:vAlign w:val="center"/>
          </w:tcPr>
          <w:p w:rsidR="00836A8B" w:rsidRDefault="007D0DC6" w:rsidP="001B5A22">
            <w:r>
              <w:t>2799</w:t>
            </w:r>
          </w:p>
        </w:tc>
      </w:tr>
      <w:tr w:rsidR="00836A8B">
        <w:trPr>
          <w:trHeight w:hRule="exact" w:val="526"/>
          <w:jc w:val="center"/>
        </w:trPr>
        <w:tc>
          <w:tcPr>
            <w:tcW w:w="4317" w:type="dxa"/>
            <w:tcBorders>
              <w:right w:val="single" w:sz="12" w:space="0" w:color="auto"/>
            </w:tcBorders>
            <w:vAlign w:val="center"/>
          </w:tcPr>
          <w:p w:rsidR="00836A8B" w:rsidRDefault="00836A8B" w:rsidP="00BA7494">
            <w:r>
              <w:t>Bežné účty v banke alebo v pobočke zahraničnej banky</w:t>
            </w:r>
          </w:p>
        </w:tc>
        <w:tc>
          <w:tcPr>
            <w:tcW w:w="2691" w:type="dxa"/>
            <w:tcBorders>
              <w:left w:val="single" w:sz="12" w:space="0" w:color="auto"/>
            </w:tcBorders>
            <w:vAlign w:val="center"/>
          </w:tcPr>
          <w:p w:rsidR="00836A8B" w:rsidRDefault="007D0DC6" w:rsidP="00BA7494">
            <w:r>
              <w:t>11798</w:t>
            </w:r>
          </w:p>
        </w:tc>
        <w:tc>
          <w:tcPr>
            <w:tcW w:w="2449" w:type="dxa"/>
            <w:vAlign w:val="center"/>
          </w:tcPr>
          <w:p w:rsidR="00836A8B" w:rsidRDefault="007D0DC6" w:rsidP="001B5A22">
            <w:r>
              <w:t>733426</w:t>
            </w:r>
          </w:p>
        </w:tc>
      </w:tr>
      <w:tr w:rsidR="00836A8B">
        <w:trPr>
          <w:trHeight w:hRule="exact" w:val="576"/>
          <w:jc w:val="center"/>
        </w:trPr>
        <w:tc>
          <w:tcPr>
            <w:tcW w:w="4317" w:type="dxa"/>
            <w:tcBorders>
              <w:right w:val="single" w:sz="12" w:space="0" w:color="auto"/>
            </w:tcBorders>
            <w:vAlign w:val="center"/>
          </w:tcPr>
          <w:p w:rsidR="00836A8B" w:rsidRDefault="00836A8B" w:rsidP="00BA7494">
            <w:r>
              <w:t>Vkladové účty v banke alebo v pobočke zahraničnej banky termínované</w:t>
            </w:r>
          </w:p>
        </w:tc>
        <w:tc>
          <w:tcPr>
            <w:tcW w:w="2691" w:type="dxa"/>
            <w:tcBorders>
              <w:left w:val="single" w:sz="12" w:space="0" w:color="auto"/>
            </w:tcBorders>
            <w:vAlign w:val="center"/>
          </w:tcPr>
          <w:p w:rsidR="00836A8B" w:rsidRDefault="00836A8B" w:rsidP="00BA7494"/>
        </w:tc>
        <w:tc>
          <w:tcPr>
            <w:tcW w:w="2449" w:type="dxa"/>
            <w:vAlign w:val="center"/>
          </w:tcPr>
          <w:p w:rsidR="00836A8B" w:rsidRDefault="00836A8B" w:rsidP="001B5A22"/>
        </w:tc>
      </w:tr>
      <w:tr w:rsidR="00836A8B">
        <w:trPr>
          <w:trHeight w:hRule="exact" w:val="397"/>
          <w:jc w:val="center"/>
        </w:trPr>
        <w:tc>
          <w:tcPr>
            <w:tcW w:w="4317" w:type="dxa"/>
            <w:tcBorders>
              <w:right w:val="single" w:sz="12" w:space="0" w:color="auto"/>
            </w:tcBorders>
            <w:vAlign w:val="center"/>
          </w:tcPr>
          <w:p w:rsidR="00836A8B" w:rsidRDefault="00836A8B" w:rsidP="00BA7494">
            <w:r>
              <w:t>Peniaze na ceste</w:t>
            </w:r>
          </w:p>
        </w:tc>
        <w:tc>
          <w:tcPr>
            <w:tcW w:w="2691" w:type="dxa"/>
            <w:tcBorders>
              <w:left w:val="single" w:sz="12" w:space="0" w:color="auto"/>
            </w:tcBorders>
            <w:vAlign w:val="center"/>
          </w:tcPr>
          <w:p w:rsidR="00836A8B" w:rsidRDefault="00836A8B" w:rsidP="00966853"/>
        </w:tc>
        <w:tc>
          <w:tcPr>
            <w:tcW w:w="2449" w:type="dxa"/>
            <w:vAlign w:val="center"/>
          </w:tcPr>
          <w:p w:rsidR="00836A8B" w:rsidRDefault="00836A8B" w:rsidP="001B5A22"/>
        </w:tc>
      </w:tr>
      <w:tr w:rsidR="00836A8B">
        <w:trPr>
          <w:trHeight w:hRule="exact" w:val="397"/>
          <w:jc w:val="center"/>
        </w:trPr>
        <w:tc>
          <w:tcPr>
            <w:tcW w:w="4317" w:type="dxa"/>
            <w:tcBorders>
              <w:bottom w:val="single" w:sz="12" w:space="0" w:color="auto"/>
              <w:right w:val="single" w:sz="12" w:space="0" w:color="auto"/>
            </w:tcBorders>
            <w:vAlign w:val="center"/>
          </w:tcPr>
          <w:p w:rsidR="00836A8B" w:rsidRDefault="00836A8B" w:rsidP="00BA7494">
            <w:pPr>
              <w:rPr>
                <w:b/>
                <w:bCs/>
              </w:rPr>
            </w:pPr>
            <w:r>
              <w:rPr>
                <w:b/>
                <w:bCs/>
              </w:rPr>
              <w:t>Spolu</w:t>
            </w:r>
          </w:p>
        </w:tc>
        <w:tc>
          <w:tcPr>
            <w:tcW w:w="2691" w:type="dxa"/>
            <w:tcBorders>
              <w:left w:val="single" w:sz="12" w:space="0" w:color="auto"/>
              <w:bottom w:val="single" w:sz="12" w:space="0" w:color="auto"/>
            </w:tcBorders>
            <w:vAlign w:val="center"/>
          </w:tcPr>
          <w:p w:rsidR="00836A8B" w:rsidRDefault="007D0DC6" w:rsidP="00BA7494">
            <w:pPr>
              <w:rPr>
                <w:b/>
                <w:bCs/>
              </w:rPr>
            </w:pPr>
            <w:r>
              <w:rPr>
                <w:b/>
                <w:bCs/>
              </w:rPr>
              <w:t>23018</w:t>
            </w:r>
          </w:p>
        </w:tc>
        <w:tc>
          <w:tcPr>
            <w:tcW w:w="2449" w:type="dxa"/>
            <w:tcBorders>
              <w:bottom w:val="single" w:sz="12" w:space="0" w:color="auto"/>
            </w:tcBorders>
            <w:vAlign w:val="center"/>
          </w:tcPr>
          <w:p w:rsidR="00836A8B" w:rsidRDefault="007D0DC6" w:rsidP="001B5A22">
            <w:pPr>
              <w:rPr>
                <w:b/>
                <w:bCs/>
              </w:rPr>
            </w:pPr>
            <w:r>
              <w:rPr>
                <w:b/>
                <w:bCs/>
              </w:rPr>
              <w:t>736225</w:t>
            </w:r>
          </w:p>
        </w:tc>
      </w:tr>
    </w:tbl>
    <w:p w:rsidR="00836A8B" w:rsidRDefault="00836A8B">
      <w:pPr>
        <w:pStyle w:val="Nzov"/>
        <w:widowControl w:val="0"/>
        <w:jc w:val="left"/>
        <w:rPr>
          <w:b w:val="0"/>
          <w:bCs w:val="0"/>
        </w:rPr>
      </w:pPr>
    </w:p>
    <w:p w:rsidR="00836A8B" w:rsidRDefault="00836A8B" w:rsidP="00A62849">
      <w:pPr>
        <w:pStyle w:val="Nzov"/>
        <w:widowControl w:val="0"/>
        <w:jc w:val="left"/>
        <w:rPr>
          <w:b w:val="0"/>
          <w:bCs w:val="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81"/>
        <w:gridCol w:w="1490"/>
        <w:gridCol w:w="1182"/>
        <w:gridCol w:w="954"/>
        <w:gridCol w:w="1237"/>
        <w:gridCol w:w="1637"/>
      </w:tblGrid>
      <w:tr w:rsidR="00836A8B">
        <w:trPr>
          <w:cantSplit/>
          <w:jc w:val="center"/>
        </w:trPr>
        <w:tc>
          <w:tcPr>
            <w:tcW w:w="2828" w:type="dxa"/>
            <w:vMerge w:val="restart"/>
            <w:tcBorders>
              <w:top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Krátkodobý finančný majetok</w:t>
            </w:r>
          </w:p>
        </w:tc>
        <w:tc>
          <w:tcPr>
            <w:tcW w:w="6384" w:type="dxa"/>
            <w:gridSpan w:val="5"/>
            <w:tcBorders>
              <w:top w:val="single" w:sz="12" w:space="0" w:color="auto"/>
              <w:bottom w:val="nil"/>
            </w:tcBorders>
          </w:tcPr>
          <w:p w:rsidR="00836A8B" w:rsidRDefault="00836A8B" w:rsidP="00BA7494">
            <w:pPr>
              <w:pStyle w:val="TopHeader"/>
              <w:rPr>
                <w:rFonts w:ascii="Times New Roman" w:hAnsi="Times New Roman" w:cs="Times New Roman"/>
              </w:rPr>
            </w:pPr>
            <w:r>
              <w:rPr>
                <w:rFonts w:ascii="Times New Roman" w:hAnsi="Times New Roman" w:cs="Times New Roman"/>
              </w:rPr>
              <w:t>Bežné účtovné obdobie</w:t>
            </w:r>
          </w:p>
        </w:tc>
      </w:tr>
      <w:tr w:rsidR="00836A8B">
        <w:trPr>
          <w:cantSplit/>
          <w:jc w:val="center"/>
        </w:trPr>
        <w:tc>
          <w:tcPr>
            <w:tcW w:w="2828" w:type="dxa"/>
            <w:vMerge/>
            <w:tcBorders>
              <w:top w:val="single" w:sz="12" w:space="0" w:color="auto"/>
              <w:bottom w:val="nil"/>
              <w:right w:val="single" w:sz="12" w:space="0" w:color="auto"/>
            </w:tcBorders>
            <w:vAlign w:val="center"/>
          </w:tcPr>
          <w:p w:rsidR="00836A8B" w:rsidRDefault="00836A8B" w:rsidP="00BA7494">
            <w:pPr>
              <w:rPr>
                <w:b/>
                <w:bCs/>
              </w:rPr>
            </w:pPr>
          </w:p>
        </w:tc>
        <w:tc>
          <w:tcPr>
            <w:tcW w:w="1463"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Stav</w:t>
            </w:r>
            <w:r>
              <w:rPr>
                <w:rFonts w:ascii="Times New Roman" w:hAnsi="Times New Roman" w:cs="Times New Roman"/>
              </w:rPr>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Prírastky</w:t>
            </w:r>
          </w:p>
          <w:p w:rsidR="00836A8B" w:rsidRDefault="00836A8B" w:rsidP="00BA7494">
            <w:pPr>
              <w:pStyle w:val="TopHeader"/>
              <w:rPr>
                <w:rFonts w:ascii="Times New Roman" w:hAnsi="Times New Roman" w:cs="Times New Roman"/>
              </w:rPr>
            </w:pPr>
          </w:p>
        </w:tc>
        <w:tc>
          <w:tcPr>
            <w:tcW w:w="937"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Úbytky</w:t>
            </w:r>
          </w:p>
          <w:p w:rsidR="00836A8B" w:rsidRDefault="00836A8B" w:rsidP="00BA7494">
            <w:pPr>
              <w:pStyle w:val="TopHeader"/>
              <w:rPr>
                <w:rFonts w:ascii="Times New Roman" w:hAnsi="Times New Roman" w:cs="Times New Roman"/>
              </w:rPr>
            </w:pPr>
          </w:p>
        </w:tc>
        <w:tc>
          <w:tcPr>
            <w:tcW w:w="1215"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Presuny</w:t>
            </w:r>
          </w:p>
          <w:p w:rsidR="00836A8B" w:rsidRDefault="00836A8B" w:rsidP="00BA7494">
            <w:pPr>
              <w:pStyle w:val="TopHeader"/>
              <w:rPr>
                <w:rFonts w:ascii="Times New Roman" w:hAnsi="Times New Roman" w:cs="Times New Roman"/>
              </w:rPr>
            </w:pPr>
          </w:p>
        </w:tc>
        <w:tc>
          <w:tcPr>
            <w:tcW w:w="1608" w:type="dxa"/>
            <w:tcBorders>
              <w:top w:val="single" w:sz="12" w:space="0" w:color="auto"/>
              <w:left w:val="single" w:sz="12" w:space="0" w:color="auto"/>
              <w:bottom w:val="nil"/>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Stav na konci účtovného obdobia</w:t>
            </w:r>
          </w:p>
        </w:tc>
      </w:tr>
      <w:tr w:rsidR="00836A8B">
        <w:trPr>
          <w:trHeight w:val="74"/>
          <w:jc w:val="center"/>
        </w:trPr>
        <w:tc>
          <w:tcPr>
            <w:tcW w:w="2828" w:type="dxa"/>
            <w:tcBorders>
              <w:top w:val="nil"/>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63"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161"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937" w:type="dxa"/>
            <w:tcBorders>
              <w:top w:val="nil"/>
              <w:left w:val="single" w:sz="12" w:space="0" w:color="auto"/>
              <w:bottom w:val="single" w:sz="12" w:space="0" w:color="auto"/>
              <w:right w:val="single" w:sz="12" w:space="0" w:color="auto"/>
            </w:tcBorders>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215"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608" w:type="dxa"/>
            <w:tcBorders>
              <w:top w:val="nil"/>
              <w:left w:val="single" w:sz="12" w:space="0" w:color="auto"/>
              <w:bottom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836A8B">
        <w:trPr>
          <w:trHeight w:val="397"/>
          <w:jc w:val="center"/>
        </w:trPr>
        <w:tc>
          <w:tcPr>
            <w:tcW w:w="2828" w:type="dxa"/>
            <w:tcBorders>
              <w:top w:val="single" w:sz="12" w:space="0" w:color="auto"/>
              <w:right w:val="single" w:sz="12" w:space="0" w:color="auto"/>
            </w:tcBorders>
            <w:vAlign w:val="center"/>
          </w:tcPr>
          <w:p w:rsidR="00836A8B" w:rsidRDefault="00836A8B" w:rsidP="00BA7494">
            <w:r>
              <w:t>Majetkové CP na obchodovanie</w:t>
            </w:r>
          </w:p>
        </w:tc>
        <w:tc>
          <w:tcPr>
            <w:tcW w:w="1463" w:type="dxa"/>
            <w:tcBorders>
              <w:top w:val="single" w:sz="12" w:space="0" w:color="auto"/>
              <w:left w:val="single" w:sz="12" w:space="0" w:color="auto"/>
            </w:tcBorders>
            <w:vAlign w:val="center"/>
          </w:tcPr>
          <w:p w:rsidR="00836A8B" w:rsidRDefault="00836A8B" w:rsidP="00BA7494"/>
        </w:tc>
        <w:tc>
          <w:tcPr>
            <w:tcW w:w="1161" w:type="dxa"/>
            <w:tcBorders>
              <w:top w:val="single" w:sz="12" w:space="0" w:color="auto"/>
            </w:tcBorders>
            <w:vAlign w:val="center"/>
          </w:tcPr>
          <w:p w:rsidR="00836A8B" w:rsidRDefault="00836A8B" w:rsidP="00BA7494"/>
        </w:tc>
        <w:tc>
          <w:tcPr>
            <w:tcW w:w="937" w:type="dxa"/>
            <w:tcBorders>
              <w:top w:val="single" w:sz="12" w:space="0" w:color="auto"/>
            </w:tcBorders>
            <w:vAlign w:val="center"/>
          </w:tcPr>
          <w:p w:rsidR="00836A8B" w:rsidRDefault="00836A8B" w:rsidP="00BA7494"/>
        </w:tc>
        <w:tc>
          <w:tcPr>
            <w:tcW w:w="1215" w:type="dxa"/>
            <w:tcBorders>
              <w:top w:val="single" w:sz="12" w:space="0" w:color="auto"/>
            </w:tcBorders>
            <w:vAlign w:val="center"/>
          </w:tcPr>
          <w:p w:rsidR="00836A8B" w:rsidRDefault="00836A8B" w:rsidP="00BA7494"/>
        </w:tc>
        <w:tc>
          <w:tcPr>
            <w:tcW w:w="1608" w:type="dxa"/>
            <w:tcBorders>
              <w:top w:val="single" w:sz="12" w:space="0" w:color="auto"/>
            </w:tcBorders>
            <w:vAlign w:val="center"/>
          </w:tcPr>
          <w:p w:rsidR="00836A8B" w:rsidRDefault="00836A8B" w:rsidP="00BA7494"/>
        </w:tc>
      </w:tr>
      <w:tr w:rsidR="00836A8B">
        <w:trPr>
          <w:trHeight w:val="397"/>
          <w:jc w:val="center"/>
        </w:trPr>
        <w:tc>
          <w:tcPr>
            <w:tcW w:w="2828" w:type="dxa"/>
            <w:tcBorders>
              <w:right w:val="single" w:sz="12" w:space="0" w:color="auto"/>
            </w:tcBorders>
            <w:vAlign w:val="center"/>
          </w:tcPr>
          <w:p w:rsidR="00836A8B" w:rsidRDefault="00836A8B" w:rsidP="00BA7494">
            <w:r>
              <w:t>Dlhové CP na obchodovanie</w:t>
            </w:r>
          </w:p>
        </w:tc>
        <w:tc>
          <w:tcPr>
            <w:tcW w:w="1463" w:type="dxa"/>
            <w:tcBorders>
              <w:left w:val="single" w:sz="12" w:space="0" w:color="auto"/>
            </w:tcBorders>
            <w:vAlign w:val="center"/>
          </w:tcPr>
          <w:p w:rsidR="00836A8B" w:rsidRDefault="00836A8B" w:rsidP="00BA7494"/>
        </w:tc>
        <w:tc>
          <w:tcPr>
            <w:tcW w:w="1161" w:type="dxa"/>
            <w:vAlign w:val="center"/>
          </w:tcPr>
          <w:p w:rsidR="00836A8B" w:rsidRDefault="00836A8B" w:rsidP="00BA7494"/>
        </w:tc>
        <w:tc>
          <w:tcPr>
            <w:tcW w:w="937" w:type="dxa"/>
            <w:vAlign w:val="center"/>
          </w:tcPr>
          <w:p w:rsidR="00836A8B" w:rsidRDefault="00836A8B" w:rsidP="00BA7494"/>
        </w:tc>
        <w:tc>
          <w:tcPr>
            <w:tcW w:w="1215" w:type="dxa"/>
            <w:vAlign w:val="center"/>
          </w:tcPr>
          <w:p w:rsidR="00836A8B" w:rsidRDefault="00836A8B" w:rsidP="00BA7494"/>
        </w:tc>
        <w:tc>
          <w:tcPr>
            <w:tcW w:w="1608" w:type="dxa"/>
            <w:vAlign w:val="center"/>
          </w:tcPr>
          <w:p w:rsidR="00836A8B" w:rsidRDefault="00836A8B" w:rsidP="00BA7494"/>
        </w:tc>
      </w:tr>
      <w:tr w:rsidR="00836A8B">
        <w:trPr>
          <w:trHeight w:val="425"/>
          <w:jc w:val="center"/>
        </w:trPr>
        <w:tc>
          <w:tcPr>
            <w:tcW w:w="2828" w:type="dxa"/>
            <w:tcBorders>
              <w:bottom w:val="single" w:sz="6" w:space="0" w:color="auto"/>
              <w:right w:val="single" w:sz="12" w:space="0" w:color="auto"/>
            </w:tcBorders>
            <w:vAlign w:val="center"/>
          </w:tcPr>
          <w:p w:rsidR="00836A8B" w:rsidRDefault="00836A8B" w:rsidP="00BA7494">
            <w:r>
              <w:t>Emisné kvóty</w:t>
            </w:r>
          </w:p>
        </w:tc>
        <w:tc>
          <w:tcPr>
            <w:tcW w:w="1463" w:type="dxa"/>
            <w:tcBorders>
              <w:left w:val="single" w:sz="12" w:space="0" w:color="auto"/>
              <w:bottom w:val="single" w:sz="6" w:space="0" w:color="auto"/>
            </w:tcBorders>
            <w:vAlign w:val="center"/>
          </w:tcPr>
          <w:p w:rsidR="00836A8B" w:rsidRDefault="00836A8B" w:rsidP="00BA7494"/>
        </w:tc>
        <w:tc>
          <w:tcPr>
            <w:tcW w:w="1161" w:type="dxa"/>
            <w:tcBorders>
              <w:bottom w:val="single" w:sz="6" w:space="0" w:color="auto"/>
            </w:tcBorders>
            <w:vAlign w:val="center"/>
          </w:tcPr>
          <w:p w:rsidR="00836A8B" w:rsidRDefault="00836A8B" w:rsidP="00BA7494"/>
        </w:tc>
        <w:tc>
          <w:tcPr>
            <w:tcW w:w="937" w:type="dxa"/>
            <w:tcBorders>
              <w:bottom w:val="single" w:sz="6" w:space="0" w:color="auto"/>
            </w:tcBorders>
            <w:vAlign w:val="center"/>
          </w:tcPr>
          <w:p w:rsidR="00836A8B" w:rsidRDefault="00836A8B" w:rsidP="00BA7494"/>
        </w:tc>
        <w:tc>
          <w:tcPr>
            <w:tcW w:w="1215" w:type="dxa"/>
            <w:tcBorders>
              <w:bottom w:val="single" w:sz="6" w:space="0" w:color="auto"/>
            </w:tcBorders>
            <w:vAlign w:val="center"/>
          </w:tcPr>
          <w:p w:rsidR="00836A8B" w:rsidRDefault="00836A8B" w:rsidP="00BA7494"/>
        </w:tc>
        <w:tc>
          <w:tcPr>
            <w:tcW w:w="1608" w:type="dxa"/>
            <w:tcBorders>
              <w:bottom w:val="single" w:sz="6" w:space="0" w:color="auto"/>
            </w:tcBorders>
            <w:vAlign w:val="center"/>
          </w:tcPr>
          <w:p w:rsidR="00836A8B" w:rsidRDefault="00836A8B" w:rsidP="00BA7494"/>
        </w:tc>
      </w:tr>
      <w:tr w:rsidR="00836A8B">
        <w:trPr>
          <w:jc w:val="center"/>
        </w:trPr>
        <w:tc>
          <w:tcPr>
            <w:tcW w:w="2828" w:type="dxa"/>
            <w:tcBorders>
              <w:bottom w:val="single" w:sz="6" w:space="0" w:color="auto"/>
              <w:right w:val="single" w:sz="12" w:space="0" w:color="auto"/>
            </w:tcBorders>
            <w:vAlign w:val="center"/>
          </w:tcPr>
          <w:p w:rsidR="00836A8B" w:rsidRDefault="00836A8B" w:rsidP="00BA7494">
            <w:r>
              <w:t>Dlhové CP so splatnosťou do  jedného roka držané</w:t>
            </w:r>
            <w:r>
              <w:br/>
            </w:r>
            <w:r>
              <w:lastRenderedPageBreak/>
              <w:t>do splatnosti</w:t>
            </w:r>
          </w:p>
        </w:tc>
        <w:tc>
          <w:tcPr>
            <w:tcW w:w="1463" w:type="dxa"/>
            <w:tcBorders>
              <w:left w:val="single" w:sz="12" w:space="0" w:color="auto"/>
              <w:bottom w:val="single" w:sz="6" w:space="0" w:color="auto"/>
            </w:tcBorders>
            <w:vAlign w:val="center"/>
          </w:tcPr>
          <w:p w:rsidR="00836A8B" w:rsidRDefault="00836A8B" w:rsidP="00BA7494"/>
        </w:tc>
        <w:tc>
          <w:tcPr>
            <w:tcW w:w="1161" w:type="dxa"/>
            <w:tcBorders>
              <w:bottom w:val="single" w:sz="6" w:space="0" w:color="auto"/>
            </w:tcBorders>
            <w:vAlign w:val="center"/>
          </w:tcPr>
          <w:p w:rsidR="00836A8B" w:rsidRDefault="00836A8B" w:rsidP="00BA7494"/>
        </w:tc>
        <w:tc>
          <w:tcPr>
            <w:tcW w:w="937" w:type="dxa"/>
            <w:tcBorders>
              <w:bottom w:val="single" w:sz="6" w:space="0" w:color="auto"/>
            </w:tcBorders>
            <w:vAlign w:val="center"/>
          </w:tcPr>
          <w:p w:rsidR="00836A8B" w:rsidRDefault="00836A8B" w:rsidP="00BA7494"/>
        </w:tc>
        <w:tc>
          <w:tcPr>
            <w:tcW w:w="1215" w:type="dxa"/>
            <w:tcBorders>
              <w:bottom w:val="single" w:sz="6" w:space="0" w:color="auto"/>
            </w:tcBorders>
            <w:vAlign w:val="center"/>
          </w:tcPr>
          <w:p w:rsidR="00836A8B" w:rsidRDefault="00836A8B" w:rsidP="00BA7494"/>
        </w:tc>
        <w:tc>
          <w:tcPr>
            <w:tcW w:w="1608" w:type="dxa"/>
            <w:tcBorders>
              <w:bottom w:val="single" w:sz="6" w:space="0" w:color="auto"/>
            </w:tcBorders>
            <w:vAlign w:val="center"/>
          </w:tcPr>
          <w:p w:rsidR="00836A8B" w:rsidRDefault="00836A8B" w:rsidP="00BA7494"/>
        </w:tc>
      </w:tr>
      <w:tr w:rsidR="00836A8B">
        <w:trPr>
          <w:trHeight w:val="425"/>
          <w:jc w:val="center"/>
        </w:trPr>
        <w:tc>
          <w:tcPr>
            <w:tcW w:w="2828" w:type="dxa"/>
            <w:tcBorders>
              <w:top w:val="single" w:sz="6" w:space="0" w:color="auto"/>
              <w:right w:val="single" w:sz="12" w:space="0" w:color="auto"/>
            </w:tcBorders>
            <w:vAlign w:val="center"/>
          </w:tcPr>
          <w:p w:rsidR="00836A8B" w:rsidRDefault="00836A8B" w:rsidP="00BA7494">
            <w:r>
              <w:lastRenderedPageBreak/>
              <w:t>Ostatné realizovateľné CP</w:t>
            </w:r>
          </w:p>
        </w:tc>
        <w:tc>
          <w:tcPr>
            <w:tcW w:w="1463" w:type="dxa"/>
            <w:tcBorders>
              <w:top w:val="single" w:sz="6" w:space="0" w:color="auto"/>
              <w:left w:val="single" w:sz="12" w:space="0" w:color="auto"/>
            </w:tcBorders>
            <w:vAlign w:val="center"/>
          </w:tcPr>
          <w:p w:rsidR="00836A8B" w:rsidRDefault="00836A8B" w:rsidP="00BA7494"/>
        </w:tc>
        <w:tc>
          <w:tcPr>
            <w:tcW w:w="1161" w:type="dxa"/>
            <w:tcBorders>
              <w:top w:val="single" w:sz="6" w:space="0" w:color="auto"/>
            </w:tcBorders>
            <w:vAlign w:val="center"/>
          </w:tcPr>
          <w:p w:rsidR="00836A8B" w:rsidRDefault="00836A8B" w:rsidP="00BA7494"/>
        </w:tc>
        <w:tc>
          <w:tcPr>
            <w:tcW w:w="937" w:type="dxa"/>
            <w:tcBorders>
              <w:top w:val="single" w:sz="6" w:space="0" w:color="auto"/>
            </w:tcBorders>
            <w:vAlign w:val="center"/>
          </w:tcPr>
          <w:p w:rsidR="00836A8B" w:rsidRDefault="00836A8B" w:rsidP="00BA7494"/>
        </w:tc>
        <w:tc>
          <w:tcPr>
            <w:tcW w:w="1215" w:type="dxa"/>
            <w:tcBorders>
              <w:top w:val="single" w:sz="6" w:space="0" w:color="auto"/>
            </w:tcBorders>
            <w:vAlign w:val="center"/>
          </w:tcPr>
          <w:p w:rsidR="00836A8B" w:rsidRDefault="00836A8B" w:rsidP="00BA7494"/>
        </w:tc>
        <w:tc>
          <w:tcPr>
            <w:tcW w:w="1608" w:type="dxa"/>
            <w:tcBorders>
              <w:top w:val="single" w:sz="6" w:space="0" w:color="auto"/>
            </w:tcBorders>
            <w:vAlign w:val="center"/>
          </w:tcPr>
          <w:p w:rsidR="00836A8B" w:rsidRDefault="00836A8B" w:rsidP="00BA7494"/>
        </w:tc>
      </w:tr>
      <w:tr w:rsidR="00836A8B">
        <w:trPr>
          <w:jc w:val="center"/>
        </w:trPr>
        <w:tc>
          <w:tcPr>
            <w:tcW w:w="2828" w:type="dxa"/>
            <w:tcBorders>
              <w:right w:val="single" w:sz="12" w:space="0" w:color="auto"/>
            </w:tcBorders>
            <w:vAlign w:val="center"/>
          </w:tcPr>
          <w:p w:rsidR="00836A8B" w:rsidRDefault="00836A8B" w:rsidP="00BA7494">
            <w:r>
              <w:t>Obstarávanie krátkodobého finančného majetku</w:t>
            </w:r>
          </w:p>
        </w:tc>
        <w:tc>
          <w:tcPr>
            <w:tcW w:w="1463" w:type="dxa"/>
            <w:tcBorders>
              <w:left w:val="single" w:sz="12" w:space="0" w:color="auto"/>
            </w:tcBorders>
            <w:vAlign w:val="center"/>
          </w:tcPr>
          <w:p w:rsidR="00836A8B" w:rsidRDefault="00836A8B" w:rsidP="00BA7494"/>
        </w:tc>
        <w:tc>
          <w:tcPr>
            <w:tcW w:w="1161" w:type="dxa"/>
            <w:vAlign w:val="center"/>
          </w:tcPr>
          <w:p w:rsidR="00836A8B" w:rsidRDefault="00836A8B" w:rsidP="00BA7494"/>
        </w:tc>
        <w:tc>
          <w:tcPr>
            <w:tcW w:w="937" w:type="dxa"/>
            <w:vAlign w:val="center"/>
          </w:tcPr>
          <w:p w:rsidR="00836A8B" w:rsidRDefault="00836A8B" w:rsidP="00BA7494"/>
        </w:tc>
        <w:tc>
          <w:tcPr>
            <w:tcW w:w="1215" w:type="dxa"/>
            <w:vAlign w:val="center"/>
          </w:tcPr>
          <w:p w:rsidR="00836A8B" w:rsidRDefault="00836A8B" w:rsidP="00BA7494"/>
        </w:tc>
        <w:tc>
          <w:tcPr>
            <w:tcW w:w="1608" w:type="dxa"/>
            <w:vAlign w:val="center"/>
          </w:tcPr>
          <w:p w:rsidR="00836A8B" w:rsidRDefault="00836A8B" w:rsidP="00BA7494"/>
        </w:tc>
      </w:tr>
      <w:tr w:rsidR="00836A8B">
        <w:trPr>
          <w:trHeight w:val="340"/>
          <w:jc w:val="center"/>
        </w:trPr>
        <w:tc>
          <w:tcPr>
            <w:tcW w:w="2828" w:type="dxa"/>
            <w:tcBorders>
              <w:bottom w:val="single" w:sz="12" w:space="0" w:color="auto"/>
              <w:right w:val="single" w:sz="12" w:space="0" w:color="auto"/>
            </w:tcBorders>
            <w:vAlign w:val="center"/>
          </w:tcPr>
          <w:p w:rsidR="00836A8B" w:rsidRDefault="00836A8B" w:rsidP="00BA7494">
            <w:pPr>
              <w:rPr>
                <w:b/>
                <w:bCs/>
              </w:rPr>
            </w:pPr>
            <w:r>
              <w:rPr>
                <w:b/>
                <w:bCs/>
              </w:rPr>
              <w:t>Krátkodobý finančný majetok spolu</w:t>
            </w:r>
          </w:p>
        </w:tc>
        <w:tc>
          <w:tcPr>
            <w:tcW w:w="1463" w:type="dxa"/>
            <w:tcBorders>
              <w:left w:val="single" w:sz="12" w:space="0" w:color="auto"/>
              <w:bottom w:val="single" w:sz="12" w:space="0" w:color="auto"/>
            </w:tcBorders>
            <w:vAlign w:val="center"/>
          </w:tcPr>
          <w:p w:rsidR="00836A8B" w:rsidRDefault="00836A8B" w:rsidP="00BA7494">
            <w:pPr>
              <w:rPr>
                <w:b/>
                <w:bCs/>
              </w:rPr>
            </w:pPr>
          </w:p>
        </w:tc>
        <w:tc>
          <w:tcPr>
            <w:tcW w:w="1161" w:type="dxa"/>
            <w:tcBorders>
              <w:bottom w:val="single" w:sz="12" w:space="0" w:color="auto"/>
            </w:tcBorders>
            <w:vAlign w:val="center"/>
          </w:tcPr>
          <w:p w:rsidR="00836A8B" w:rsidRDefault="00836A8B" w:rsidP="00BA7494">
            <w:pPr>
              <w:rPr>
                <w:b/>
                <w:bCs/>
              </w:rPr>
            </w:pPr>
          </w:p>
        </w:tc>
        <w:tc>
          <w:tcPr>
            <w:tcW w:w="937" w:type="dxa"/>
            <w:tcBorders>
              <w:bottom w:val="single" w:sz="12" w:space="0" w:color="auto"/>
            </w:tcBorders>
            <w:vAlign w:val="center"/>
          </w:tcPr>
          <w:p w:rsidR="00836A8B" w:rsidRDefault="00836A8B" w:rsidP="00BA7494">
            <w:pPr>
              <w:rPr>
                <w:b/>
                <w:bCs/>
              </w:rPr>
            </w:pPr>
          </w:p>
        </w:tc>
        <w:tc>
          <w:tcPr>
            <w:tcW w:w="1215" w:type="dxa"/>
            <w:tcBorders>
              <w:bottom w:val="single" w:sz="12" w:space="0" w:color="auto"/>
            </w:tcBorders>
            <w:vAlign w:val="center"/>
          </w:tcPr>
          <w:p w:rsidR="00836A8B" w:rsidRDefault="00836A8B" w:rsidP="00BA7494">
            <w:pPr>
              <w:rPr>
                <w:b/>
                <w:bCs/>
              </w:rPr>
            </w:pPr>
          </w:p>
        </w:tc>
        <w:tc>
          <w:tcPr>
            <w:tcW w:w="1608" w:type="dxa"/>
            <w:tcBorders>
              <w:bottom w:val="single" w:sz="12" w:space="0" w:color="auto"/>
            </w:tcBorders>
            <w:vAlign w:val="center"/>
          </w:tcPr>
          <w:p w:rsidR="00836A8B" w:rsidRDefault="00836A8B" w:rsidP="00BA7494">
            <w:pPr>
              <w:rPr>
                <w:b/>
                <w:bCs/>
              </w:rPr>
            </w:pPr>
          </w:p>
        </w:tc>
      </w:tr>
    </w:tbl>
    <w:p w:rsidR="00836A8B" w:rsidRDefault="00836A8B" w:rsidP="00A62849">
      <w:pPr>
        <w:pStyle w:val="Nzov"/>
        <w:widowControl w:val="0"/>
        <w:jc w:val="left"/>
        <w:rPr>
          <w:lang w:eastAsia="sk-SK"/>
        </w:rPr>
      </w:pPr>
    </w:p>
    <w:p w:rsidR="00836A8B" w:rsidRDefault="00836A8B" w:rsidP="00A62849">
      <w:pPr>
        <w:jc w:val="both"/>
        <w:rPr>
          <w:u w:val="single"/>
        </w:rPr>
      </w:pPr>
      <w:r>
        <w:rPr>
          <w:u w:val="single"/>
        </w:rPr>
        <w:t>5.2. Prehľad o opravných položkách ku krátkodobému finančnému majetku</w:t>
      </w:r>
    </w:p>
    <w:p w:rsidR="00836A8B" w:rsidRDefault="00836A8B" w:rsidP="00A62849">
      <w:pPr>
        <w:jc w:val="both"/>
        <w:rPr>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95"/>
        <w:gridCol w:w="1463"/>
        <w:gridCol w:w="1010"/>
        <w:gridCol w:w="1444"/>
        <w:gridCol w:w="1443"/>
        <w:gridCol w:w="1226"/>
      </w:tblGrid>
      <w:tr w:rsidR="00836A8B">
        <w:trPr>
          <w:jc w:val="center"/>
        </w:trPr>
        <w:tc>
          <w:tcPr>
            <w:tcW w:w="2744" w:type="dxa"/>
            <w:tcBorders>
              <w:top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Krátkodobý finančný majetok</w:t>
            </w:r>
          </w:p>
        </w:tc>
        <w:tc>
          <w:tcPr>
            <w:tcW w:w="1437"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Stav OP</w:t>
            </w:r>
          </w:p>
          <w:p w:rsidR="00836A8B" w:rsidRDefault="00836A8B" w:rsidP="00BA7494">
            <w:pPr>
              <w:pStyle w:val="TopHeader"/>
              <w:rPr>
                <w:rFonts w:ascii="Times New Roman" w:hAnsi="Times New Roman" w:cs="Times New Roman"/>
              </w:rPr>
            </w:pPr>
            <w:r>
              <w:rPr>
                <w:rFonts w:ascii="Times New Roman" w:hAnsi="Times New Roman" w:cs="Times New Roman"/>
              </w:rPr>
              <w:t>na začiatku účtovného obdobia</w:t>
            </w:r>
          </w:p>
        </w:tc>
        <w:tc>
          <w:tcPr>
            <w:tcW w:w="992"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Tvorba </w:t>
            </w:r>
            <w:r>
              <w:rPr>
                <w:rFonts w:ascii="Times New Roman" w:hAnsi="Times New Roman" w:cs="Times New Roman"/>
              </w:rPr>
              <w:br/>
              <w:t>OP</w:t>
            </w:r>
          </w:p>
          <w:p w:rsidR="00836A8B" w:rsidRDefault="00836A8B" w:rsidP="00BA7494">
            <w:pPr>
              <w:pStyle w:val="TopHeader"/>
              <w:rPr>
                <w:rFonts w:ascii="Times New Roman" w:hAnsi="Times New Roman" w:cs="Times New Roman"/>
              </w:rPr>
            </w:pPr>
          </w:p>
        </w:tc>
        <w:tc>
          <w:tcPr>
            <w:tcW w:w="1418"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 xml:space="preserve">Zúčtovanie OP z dôvodu zániku </w:t>
            </w:r>
            <w:proofErr w:type="spellStart"/>
            <w:r>
              <w:rPr>
                <w:rFonts w:ascii="Times New Roman" w:hAnsi="Times New Roman" w:cs="Times New Roman"/>
              </w:rPr>
              <w:t>opodstatne-nosti</w:t>
            </w:r>
            <w:proofErr w:type="spellEnd"/>
          </w:p>
          <w:p w:rsidR="00836A8B" w:rsidRDefault="00836A8B" w:rsidP="00BA7494">
            <w:pPr>
              <w:pStyle w:val="TopHeader"/>
              <w:rPr>
                <w:rFonts w:ascii="Times New Roman" w:hAnsi="Times New Roman" w:cs="Times New Roman"/>
              </w:rPr>
            </w:pPr>
          </w:p>
        </w:tc>
        <w:tc>
          <w:tcPr>
            <w:tcW w:w="1417"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Zúčtovanie OP z dôvodu vyradenia majetku z účtovníctva</w:t>
            </w:r>
          </w:p>
          <w:p w:rsidR="00836A8B" w:rsidRDefault="00836A8B" w:rsidP="00BA7494">
            <w:pPr>
              <w:pStyle w:val="TopHeader"/>
              <w:rPr>
                <w:rFonts w:ascii="Times New Roman" w:hAnsi="Times New Roman" w:cs="Times New Roman"/>
              </w:rPr>
            </w:pPr>
          </w:p>
        </w:tc>
        <w:tc>
          <w:tcPr>
            <w:tcW w:w="1204" w:type="dxa"/>
            <w:tcBorders>
              <w:top w:val="single" w:sz="12" w:space="0" w:color="auto"/>
              <w:left w:val="single" w:sz="12" w:space="0" w:color="auto"/>
              <w:bottom w:val="nil"/>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Stav  OP na konci účtovného obdobia</w:t>
            </w:r>
          </w:p>
        </w:tc>
      </w:tr>
      <w:tr w:rsidR="00836A8B">
        <w:trPr>
          <w:jc w:val="center"/>
        </w:trPr>
        <w:tc>
          <w:tcPr>
            <w:tcW w:w="2744" w:type="dxa"/>
            <w:tcBorders>
              <w:top w:val="nil"/>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37"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992"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418"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417"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204" w:type="dxa"/>
            <w:tcBorders>
              <w:top w:val="nil"/>
              <w:left w:val="single" w:sz="12" w:space="0" w:color="auto"/>
              <w:bottom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836A8B">
        <w:trPr>
          <w:trHeight w:val="454"/>
          <w:jc w:val="center"/>
        </w:trPr>
        <w:tc>
          <w:tcPr>
            <w:tcW w:w="2744" w:type="dxa"/>
            <w:tcBorders>
              <w:top w:val="single" w:sz="12" w:space="0" w:color="auto"/>
              <w:bottom w:val="single" w:sz="6" w:space="0" w:color="auto"/>
              <w:right w:val="single" w:sz="12" w:space="0" w:color="auto"/>
            </w:tcBorders>
            <w:vAlign w:val="center"/>
          </w:tcPr>
          <w:p w:rsidR="00836A8B" w:rsidRDefault="00836A8B" w:rsidP="00BA7494">
            <w:r>
              <w:t>Ostatné realizovateľné CP</w:t>
            </w:r>
          </w:p>
        </w:tc>
        <w:tc>
          <w:tcPr>
            <w:tcW w:w="1437" w:type="dxa"/>
            <w:tcBorders>
              <w:top w:val="single" w:sz="12" w:space="0" w:color="auto"/>
              <w:left w:val="single" w:sz="12" w:space="0" w:color="auto"/>
              <w:bottom w:val="single" w:sz="6" w:space="0" w:color="auto"/>
            </w:tcBorders>
            <w:vAlign w:val="center"/>
          </w:tcPr>
          <w:p w:rsidR="00836A8B" w:rsidRDefault="00836A8B" w:rsidP="00BA7494"/>
        </w:tc>
        <w:tc>
          <w:tcPr>
            <w:tcW w:w="992" w:type="dxa"/>
            <w:tcBorders>
              <w:top w:val="single" w:sz="12" w:space="0" w:color="auto"/>
              <w:bottom w:val="single" w:sz="6" w:space="0" w:color="auto"/>
            </w:tcBorders>
            <w:vAlign w:val="center"/>
          </w:tcPr>
          <w:p w:rsidR="00836A8B" w:rsidRDefault="00836A8B" w:rsidP="00BA7494"/>
        </w:tc>
        <w:tc>
          <w:tcPr>
            <w:tcW w:w="1418" w:type="dxa"/>
            <w:tcBorders>
              <w:top w:val="single" w:sz="12" w:space="0" w:color="auto"/>
              <w:bottom w:val="single" w:sz="6" w:space="0" w:color="auto"/>
            </w:tcBorders>
            <w:vAlign w:val="center"/>
          </w:tcPr>
          <w:p w:rsidR="00836A8B" w:rsidRDefault="00836A8B" w:rsidP="00BA7494"/>
        </w:tc>
        <w:tc>
          <w:tcPr>
            <w:tcW w:w="1417" w:type="dxa"/>
            <w:tcBorders>
              <w:top w:val="single" w:sz="12" w:space="0" w:color="auto"/>
              <w:bottom w:val="single" w:sz="6" w:space="0" w:color="auto"/>
            </w:tcBorders>
            <w:vAlign w:val="center"/>
          </w:tcPr>
          <w:p w:rsidR="00836A8B" w:rsidRDefault="00836A8B" w:rsidP="00BA7494"/>
        </w:tc>
        <w:tc>
          <w:tcPr>
            <w:tcW w:w="1204" w:type="dxa"/>
            <w:tcBorders>
              <w:top w:val="single" w:sz="12" w:space="0" w:color="auto"/>
              <w:bottom w:val="single" w:sz="6" w:space="0" w:color="auto"/>
            </w:tcBorders>
            <w:vAlign w:val="center"/>
          </w:tcPr>
          <w:p w:rsidR="00836A8B" w:rsidRDefault="00836A8B" w:rsidP="00BA7494"/>
        </w:tc>
      </w:tr>
      <w:tr w:rsidR="00836A8B">
        <w:trPr>
          <w:jc w:val="center"/>
        </w:trPr>
        <w:tc>
          <w:tcPr>
            <w:tcW w:w="2744" w:type="dxa"/>
            <w:tcBorders>
              <w:top w:val="single" w:sz="6" w:space="0" w:color="auto"/>
              <w:right w:val="single" w:sz="12" w:space="0" w:color="auto"/>
            </w:tcBorders>
            <w:vAlign w:val="center"/>
          </w:tcPr>
          <w:p w:rsidR="00836A8B" w:rsidRDefault="00836A8B" w:rsidP="00BA7494">
            <w:r>
              <w:t>Obstarávanie krátkodobého finančného majetku</w:t>
            </w:r>
          </w:p>
        </w:tc>
        <w:tc>
          <w:tcPr>
            <w:tcW w:w="1437" w:type="dxa"/>
            <w:tcBorders>
              <w:top w:val="single" w:sz="6" w:space="0" w:color="auto"/>
              <w:left w:val="single" w:sz="12" w:space="0" w:color="auto"/>
            </w:tcBorders>
            <w:vAlign w:val="center"/>
          </w:tcPr>
          <w:p w:rsidR="00836A8B" w:rsidRDefault="00836A8B" w:rsidP="00BA7494"/>
        </w:tc>
        <w:tc>
          <w:tcPr>
            <w:tcW w:w="992" w:type="dxa"/>
            <w:tcBorders>
              <w:top w:val="single" w:sz="6" w:space="0" w:color="auto"/>
            </w:tcBorders>
            <w:vAlign w:val="center"/>
          </w:tcPr>
          <w:p w:rsidR="00836A8B" w:rsidRDefault="00836A8B" w:rsidP="00BA7494"/>
        </w:tc>
        <w:tc>
          <w:tcPr>
            <w:tcW w:w="1418" w:type="dxa"/>
            <w:tcBorders>
              <w:top w:val="single" w:sz="6" w:space="0" w:color="auto"/>
            </w:tcBorders>
            <w:vAlign w:val="center"/>
          </w:tcPr>
          <w:p w:rsidR="00836A8B" w:rsidRDefault="00836A8B" w:rsidP="00BA7494"/>
        </w:tc>
        <w:tc>
          <w:tcPr>
            <w:tcW w:w="1417" w:type="dxa"/>
            <w:tcBorders>
              <w:top w:val="single" w:sz="6" w:space="0" w:color="auto"/>
            </w:tcBorders>
            <w:vAlign w:val="center"/>
          </w:tcPr>
          <w:p w:rsidR="00836A8B" w:rsidRDefault="00836A8B" w:rsidP="00BA7494"/>
        </w:tc>
        <w:tc>
          <w:tcPr>
            <w:tcW w:w="1204" w:type="dxa"/>
            <w:tcBorders>
              <w:top w:val="single" w:sz="6" w:space="0" w:color="auto"/>
            </w:tcBorders>
            <w:vAlign w:val="center"/>
          </w:tcPr>
          <w:p w:rsidR="00836A8B" w:rsidRDefault="00836A8B" w:rsidP="00BA7494"/>
        </w:tc>
      </w:tr>
      <w:tr w:rsidR="00836A8B">
        <w:trPr>
          <w:jc w:val="center"/>
        </w:trPr>
        <w:tc>
          <w:tcPr>
            <w:tcW w:w="2744" w:type="dxa"/>
            <w:tcBorders>
              <w:bottom w:val="single" w:sz="12" w:space="0" w:color="auto"/>
              <w:right w:val="single" w:sz="12" w:space="0" w:color="auto"/>
            </w:tcBorders>
            <w:vAlign w:val="center"/>
          </w:tcPr>
          <w:p w:rsidR="00836A8B" w:rsidRDefault="00836A8B" w:rsidP="00BA7494">
            <w:pPr>
              <w:rPr>
                <w:b/>
                <w:bCs/>
              </w:rPr>
            </w:pPr>
            <w:r>
              <w:rPr>
                <w:b/>
                <w:bCs/>
              </w:rPr>
              <w:t>Krátkodobý finančný majetok spolu</w:t>
            </w:r>
          </w:p>
        </w:tc>
        <w:tc>
          <w:tcPr>
            <w:tcW w:w="1437" w:type="dxa"/>
            <w:tcBorders>
              <w:left w:val="single" w:sz="12" w:space="0" w:color="auto"/>
              <w:bottom w:val="single" w:sz="12" w:space="0" w:color="auto"/>
            </w:tcBorders>
            <w:vAlign w:val="center"/>
          </w:tcPr>
          <w:p w:rsidR="00836A8B" w:rsidRDefault="00836A8B" w:rsidP="00BA7494">
            <w:pPr>
              <w:rPr>
                <w:b/>
                <w:bCs/>
              </w:rPr>
            </w:pPr>
          </w:p>
        </w:tc>
        <w:tc>
          <w:tcPr>
            <w:tcW w:w="992" w:type="dxa"/>
            <w:tcBorders>
              <w:bottom w:val="single" w:sz="12" w:space="0" w:color="auto"/>
            </w:tcBorders>
            <w:vAlign w:val="center"/>
          </w:tcPr>
          <w:p w:rsidR="00836A8B" w:rsidRDefault="00836A8B" w:rsidP="00BA7494">
            <w:pPr>
              <w:rPr>
                <w:b/>
                <w:bCs/>
              </w:rPr>
            </w:pPr>
          </w:p>
        </w:tc>
        <w:tc>
          <w:tcPr>
            <w:tcW w:w="1418" w:type="dxa"/>
            <w:tcBorders>
              <w:bottom w:val="single" w:sz="12" w:space="0" w:color="auto"/>
            </w:tcBorders>
            <w:vAlign w:val="center"/>
          </w:tcPr>
          <w:p w:rsidR="00836A8B" w:rsidRDefault="00836A8B" w:rsidP="00BA7494">
            <w:pPr>
              <w:rPr>
                <w:b/>
                <w:bCs/>
              </w:rPr>
            </w:pPr>
          </w:p>
        </w:tc>
        <w:tc>
          <w:tcPr>
            <w:tcW w:w="1417" w:type="dxa"/>
            <w:tcBorders>
              <w:bottom w:val="single" w:sz="12" w:space="0" w:color="auto"/>
            </w:tcBorders>
            <w:vAlign w:val="center"/>
          </w:tcPr>
          <w:p w:rsidR="00836A8B" w:rsidRDefault="00836A8B" w:rsidP="00BA7494">
            <w:pPr>
              <w:rPr>
                <w:b/>
                <w:bCs/>
              </w:rPr>
            </w:pPr>
          </w:p>
        </w:tc>
        <w:tc>
          <w:tcPr>
            <w:tcW w:w="1204" w:type="dxa"/>
            <w:tcBorders>
              <w:bottom w:val="single" w:sz="12" w:space="0" w:color="auto"/>
            </w:tcBorders>
            <w:vAlign w:val="center"/>
          </w:tcPr>
          <w:p w:rsidR="00836A8B" w:rsidRDefault="00836A8B" w:rsidP="00BA7494">
            <w:pPr>
              <w:rPr>
                <w:b/>
                <w:bCs/>
              </w:rPr>
            </w:pPr>
          </w:p>
        </w:tc>
      </w:tr>
    </w:tbl>
    <w:p w:rsidR="00836A8B" w:rsidRDefault="00836A8B" w:rsidP="00A62849">
      <w:pPr>
        <w:pStyle w:val="Nzov"/>
        <w:spacing w:after="120"/>
        <w:ind w:left="357"/>
        <w:jc w:val="both"/>
      </w:pPr>
    </w:p>
    <w:p w:rsidR="00836A8B" w:rsidRDefault="00836A8B" w:rsidP="00A62849">
      <w:pPr>
        <w:jc w:val="both"/>
        <w:rPr>
          <w:u w:val="single"/>
        </w:rPr>
      </w:pPr>
      <w:r>
        <w:rPr>
          <w:u w:val="single"/>
        </w:rPr>
        <w:t>5.3. Záložné právo a obmedzené disponovanie s krátkodobým finančným majetkom</w:t>
      </w:r>
    </w:p>
    <w:p w:rsidR="00836A8B" w:rsidRDefault="00836A8B" w:rsidP="00A62849">
      <w:pPr>
        <w:jc w:val="both"/>
        <w:rPr>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00"/>
        <w:gridCol w:w="2381"/>
      </w:tblGrid>
      <w:tr w:rsidR="00836A8B">
        <w:trPr>
          <w:trHeight w:val="397"/>
          <w:jc w:val="center"/>
        </w:trPr>
        <w:tc>
          <w:tcPr>
            <w:tcW w:w="6874" w:type="dxa"/>
            <w:tcBorders>
              <w:top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Názov položky</w:t>
            </w:r>
          </w:p>
        </w:tc>
        <w:tc>
          <w:tcPr>
            <w:tcW w:w="2338" w:type="dxa"/>
            <w:tcBorders>
              <w:top w:val="single" w:sz="12" w:space="0" w:color="auto"/>
              <w:left w:val="single" w:sz="12" w:space="0" w:color="auto"/>
              <w:bottom w:val="nil"/>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Hodnota za bežné účtovné obdobie</w:t>
            </w:r>
          </w:p>
        </w:tc>
      </w:tr>
      <w:tr w:rsidR="00836A8B">
        <w:trPr>
          <w:trHeight w:val="340"/>
          <w:jc w:val="center"/>
        </w:trPr>
        <w:tc>
          <w:tcPr>
            <w:tcW w:w="6874" w:type="dxa"/>
            <w:tcBorders>
              <w:top w:val="single" w:sz="12" w:space="0" w:color="auto"/>
              <w:bottom w:val="single" w:sz="12" w:space="0" w:color="auto"/>
              <w:right w:val="single" w:sz="12" w:space="0" w:color="auto"/>
            </w:tcBorders>
            <w:vAlign w:val="center"/>
          </w:tcPr>
          <w:p w:rsidR="00836A8B" w:rsidRDefault="00836A8B" w:rsidP="00BA7494">
            <w: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836A8B" w:rsidRDefault="00836A8B" w:rsidP="00BA7494"/>
        </w:tc>
      </w:tr>
    </w:tbl>
    <w:p w:rsidR="00836A8B" w:rsidRDefault="00836A8B" w:rsidP="00A62849">
      <w:pPr>
        <w:pStyle w:val="Nzov"/>
        <w:ind w:left="360"/>
        <w:jc w:val="left"/>
      </w:pPr>
    </w:p>
    <w:p w:rsidR="00836A8B" w:rsidRDefault="00836A8B" w:rsidP="00A62849">
      <w:pPr>
        <w:jc w:val="both"/>
        <w:rPr>
          <w:u w:val="single"/>
        </w:rPr>
      </w:pPr>
      <w:r>
        <w:rPr>
          <w:u w:val="single"/>
        </w:rPr>
        <w:t>5.4. Ocenenie krátkodobého finančného majetku ku dňu zostavenia účtovnej závierky reálnou hodnotou</w:t>
      </w:r>
    </w:p>
    <w:p w:rsidR="00836A8B" w:rsidRDefault="00836A8B" w:rsidP="00A62849">
      <w:pPr>
        <w:jc w:val="both"/>
        <w:rPr>
          <w:u w:val="single"/>
        </w:rPr>
      </w:pPr>
    </w:p>
    <w:p w:rsidR="00836A8B" w:rsidRDefault="00836A8B" w:rsidP="00A62849">
      <w:pPr>
        <w:pStyle w:val="Zkladntext"/>
        <w:rPr>
          <w:lang w:val="sk-SK"/>
        </w:rPr>
      </w:pPr>
      <w:r>
        <w:rPr>
          <w:lang w:val="sk-SK"/>
        </w:rPr>
        <w:t>Krátkodobé majetkové, dlhové a realizovateľné cenné papiere sa oceňujú reálnou hodnotou..</w:t>
      </w:r>
    </w:p>
    <w:p w:rsidR="00836A8B" w:rsidRDefault="00836A8B" w:rsidP="00A62849"/>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462"/>
        <w:gridCol w:w="1844"/>
        <w:gridCol w:w="2309"/>
        <w:gridCol w:w="1842"/>
      </w:tblGrid>
      <w:tr w:rsidR="00836A8B">
        <w:trPr>
          <w:jc w:val="center"/>
        </w:trPr>
        <w:tc>
          <w:tcPr>
            <w:tcW w:w="3400" w:type="dxa"/>
            <w:tcBorders>
              <w:top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Krátkodobý finančný  majetok</w:t>
            </w:r>
          </w:p>
        </w:tc>
        <w:tc>
          <w:tcPr>
            <w:tcW w:w="1811"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Zvýšenie/ zníženie hodnoty</w:t>
            </w:r>
          </w:p>
          <w:p w:rsidR="00836A8B" w:rsidRDefault="00836A8B" w:rsidP="00BA7494">
            <w:pPr>
              <w:pStyle w:val="TopHeader"/>
              <w:rPr>
                <w:rFonts w:ascii="Times New Roman" w:hAnsi="Times New Roman" w:cs="Times New Roman"/>
              </w:rPr>
            </w:pPr>
            <w:r>
              <w:rPr>
                <w:rFonts w:ascii="Times New Roman" w:hAnsi="Times New Roman" w:cs="Times New Roman"/>
              </w:rPr>
              <w:t>(+/-)</w:t>
            </w:r>
          </w:p>
        </w:tc>
        <w:tc>
          <w:tcPr>
            <w:tcW w:w="2268" w:type="dxa"/>
            <w:tcBorders>
              <w:top w:val="single" w:sz="12" w:space="0" w:color="auto"/>
              <w:left w:val="single" w:sz="12" w:space="0" w:color="auto"/>
              <w:bottom w:val="nil"/>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Vplyv ocenenia</w:t>
            </w:r>
            <w:r>
              <w:rPr>
                <w:rFonts w:ascii="Times New Roman" w:hAnsi="Times New Roman" w:cs="Times New Roman"/>
              </w:rPr>
              <w:br/>
              <w:t xml:space="preserve">na výsledok </w:t>
            </w:r>
            <w:proofErr w:type="spellStart"/>
            <w:r>
              <w:rPr>
                <w:rFonts w:ascii="Times New Roman" w:hAnsi="Times New Roman" w:cs="Times New Roman"/>
              </w:rPr>
              <w:t>hospodá-renia</w:t>
            </w:r>
            <w:proofErr w:type="spellEnd"/>
            <w:r>
              <w:rPr>
                <w:rFonts w:ascii="Times New Roman" w:hAnsi="Times New Roman" w:cs="Times New Roman"/>
              </w:rPr>
              <w:t xml:space="preserve"> bežného účtovného obdobia</w:t>
            </w:r>
          </w:p>
        </w:tc>
        <w:tc>
          <w:tcPr>
            <w:tcW w:w="1809" w:type="dxa"/>
            <w:tcBorders>
              <w:top w:val="single" w:sz="12" w:space="0" w:color="auto"/>
              <w:left w:val="single" w:sz="12" w:space="0" w:color="auto"/>
              <w:bottom w:val="nil"/>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Vplyv </w:t>
            </w:r>
          </w:p>
          <w:p w:rsidR="00836A8B" w:rsidRDefault="00836A8B" w:rsidP="00BA7494">
            <w:pPr>
              <w:pStyle w:val="TopHeader"/>
              <w:rPr>
                <w:rFonts w:ascii="Times New Roman" w:hAnsi="Times New Roman" w:cs="Times New Roman"/>
              </w:rPr>
            </w:pPr>
            <w:r>
              <w:rPr>
                <w:rFonts w:ascii="Times New Roman" w:hAnsi="Times New Roman" w:cs="Times New Roman"/>
              </w:rPr>
              <w:t>ocenenia</w:t>
            </w:r>
            <w:r>
              <w:rPr>
                <w:rFonts w:ascii="Times New Roman" w:hAnsi="Times New Roman" w:cs="Times New Roman"/>
              </w:rPr>
              <w:br/>
              <w:t>na vlastné imanie</w:t>
            </w:r>
          </w:p>
        </w:tc>
      </w:tr>
      <w:tr w:rsidR="00836A8B">
        <w:trPr>
          <w:jc w:val="center"/>
        </w:trPr>
        <w:tc>
          <w:tcPr>
            <w:tcW w:w="3400" w:type="dxa"/>
            <w:tcBorders>
              <w:top w:val="nil"/>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811"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2268" w:type="dxa"/>
            <w:tcBorders>
              <w:top w:val="nil"/>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809" w:type="dxa"/>
            <w:tcBorders>
              <w:top w:val="nil"/>
              <w:left w:val="single" w:sz="12" w:space="0" w:color="auto"/>
              <w:bottom w:val="single" w:sz="12" w:space="0" w:color="auto"/>
            </w:tcBorders>
            <w:vAlign w:val="center"/>
          </w:tcPr>
          <w:p w:rsidR="00836A8B" w:rsidRDefault="00836A8B" w:rsidP="00BA7494">
            <w:pPr>
              <w:pStyle w:val="TopHeader"/>
              <w:rPr>
                <w:rFonts w:ascii="Times New Roman" w:hAnsi="Times New Roman" w:cs="Times New Roman"/>
                <w:b w:val="0"/>
                <w:bCs w:val="0"/>
              </w:rPr>
            </w:pPr>
            <w:r>
              <w:rPr>
                <w:rFonts w:ascii="Times New Roman" w:hAnsi="Times New Roman" w:cs="Times New Roman"/>
                <w:b w:val="0"/>
                <w:bCs w:val="0"/>
              </w:rPr>
              <w:t>D</w:t>
            </w:r>
          </w:p>
        </w:tc>
      </w:tr>
      <w:tr w:rsidR="00836A8B">
        <w:trPr>
          <w:trHeight w:val="454"/>
          <w:jc w:val="center"/>
        </w:trPr>
        <w:tc>
          <w:tcPr>
            <w:tcW w:w="3400" w:type="dxa"/>
            <w:tcBorders>
              <w:top w:val="single" w:sz="12" w:space="0" w:color="auto"/>
              <w:right w:val="single" w:sz="12" w:space="0" w:color="auto"/>
            </w:tcBorders>
            <w:vAlign w:val="center"/>
          </w:tcPr>
          <w:p w:rsidR="00836A8B" w:rsidRDefault="00836A8B" w:rsidP="00BA7494">
            <w:r>
              <w:t>Majetkové CP na obchodovanie</w:t>
            </w:r>
          </w:p>
        </w:tc>
        <w:tc>
          <w:tcPr>
            <w:tcW w:w="1811" w:type="dxa"/>
            <w:tcBorders>
              <w:top w:val="single" w:sz="12" w:space="0" w:color="auto"/>
              <w:left w:val="single" w:sz="12" w:space="0" w:color="auto"/>
            </w:tcBorders>
            <w:vAlign w:val="center"/>
          </w:tcPr>
          <w:p w:rsidR="00836A8B" w:rsidRDefault="00836A8B" w:rsidP="00BA7494"/>
        </w:tc>
        <w:tc>
          <w:tcPr>
            <w:tcW w:w="2268" w:type="dxa"/>
            <w:tcBorders>
              <w:top w:val="single" w:sz="12" w:space="0" w:color="auto"/>
            </w:tcBorders>
            <w:vAlign w:val="center"/>
          </w:tcPr>
          <w:p w:rsidR="00836A8B" w:rsidRDefault="00836A8B" w:rsidP="00BA7494"/>
        </w:tc>
        <w:tc>
          <w:tcPr>
            <w:tcW w:w="1809" w:type="dxa"/>
            <w:tcBorders>
              <w:top w:val="single" w:sz="12" w:space="0" w:color="auto"/>
            </w:tcBorders>
            <w:vAlign w:val="center"/>
          </w:tcPr>
          <w:p w:rsidR="00836A8B" w:rsidRDefault="00836A8B" w:rsidP="00BA7494"/>
        </w:tc>
      </w:tr>
      <w:tr w:rsidR="00836A8B">
        <w:trPr>
          <w:trHeight w:val="454"/>
          <w:jc w:val="center"/>
        </w:trPr>
        <w:tc>
          <w:tcPr>
            <w:tcW w:w="3400" w:type="dxa"/>
            <w:tcBorders>
              <w:bottom w:val="single" w:sz="6" w:space="0" w:color="auto"/>
              <w:right w:val="single" w:sz="12" w:space="0" w:color="auto"/>
            </w:tcBorders>
            <w:vAlign w:val="center"/>
          </w:tcPr>
          <w:p w:rsidR="00836A8B" w:rsidRDefault="00836A8B" w:rsidP="00BA7494">
            <w:r>
              <w:t>Dlhové CP na obchodovanie</w:t>
            </w:r>
          </w:p>
        </w:tc>
        <w:tc>
          <w:tcPr>
            <w:tcW w:w="1811" w:type="dxa"/>
            <w:tcBorders>
              <w:left w:val="single" w:sz="12" w:space="0" w:color="auto"/>
              <w:bottom w:val="single" w:sz="6" w:space="0" w:color="auto"/>
            </w:tcBorders>
            <w:vAlign w:val="center"/>
          </w:tcPr>
          <w:p w:rsidR="00836A8B" w:rsidRDefault="00836A8B" w:rsidP="00BA7494"/>
        </w:tc>
        <w:tc>
          <w:tcPr>
            <w:tcW w:w="2268" w:type="dxa"/>
            <w:tcBorders>
              <w:bottom w:val="single" w:sz="6" w:space="0" w:color="auto"/>
            </w:tcBorders>
            <w:vAlign w:val="center"/>
          </w:tcPr>
          <w:p w:rsidR="00836A8B" w:rsidRDefault="00836A8B" w:rsidP="00BA7494"/>
        </w:tc>
        <w:tc>
          <w:tcPr>
            <w:tcW w:w="1809" w:type="dxa"/>
            <w:tcBorders>
              <w:bottom w:val="single" w:sz="6" w:space="0" w:color="auto"/>
            </w:tcBorders>
            <w:vAlign w:val="center"/>
          </w:tcPr>
          <w:p w:rsidR="00836A8B" w:rsidRDefault="00836A8B" w:rsidP="00BA7494"/>
        </w:tc>
      </w:tr>
      <w:tr w:rsidR="00836A8B">
        <w:trPr>
          <w:trHeight w:val="454"/>
          <w:jc w:val="center"/>
        </w:trPr>
        <w:tc>
          <w:tcPr>
            <w:tcW w:w="3400" w:type="dxa"/>
            <w:tcBorders>
              <w:top w:val="single" w:sz="6" w:space="0" w:color="auto"/>
              <w:right w:val="single" w:sz="12" w:space="0" w:color="auto"/>
            </w:tcBorders>
            <w:vAlign w:val="center"/>
          </w:tcPr>
          <w:p w:rsidR="00836A8B" w:rsidRDefault="00836A8B" w:rsidP="00BA7494">
            <w:r>
              <w:t>Emisné kvóty (komodity)</w:t>
            </w:r>
          </w:p>
        </w:tc>
        <w:tc>
          <w:tcPr>
            <w:tcW w:w="1811" w:type="dxa"/>
            <w:tcBorders>
              <w:top w:val="single" w:sz="6" w:space="0" w:color="auto"/>
              <w:left w:val="single" w:sz="12" w:space="0" w:color="auto"/>
            </w:tcBorders>
            <w:vAlign w:val="center"/>
          </w:tcPr>
          <w:p w:rsidR="00836A8B" w:rsidRDefault="00836A8B" w:rsidP="00BA7494"/>
        </w:tc>
        <w:tc>
          <w:tcPr>
            <w:tcW w:w="2268" w:type="dxa"/>
            <w:tcBorders>
              <w:top w:val="single" w:sz="6" w:space="0" w:color="auto"/>
            </w:tcBorders>
            <w:vAlign w:val="center"/>
          </w:tcPr>
          <w:p w:rsidR="00836A8B" w:rsidRDefault="00836A8B" w:rsidP="00BA7494"/>
        </w:tc>
        <w:tc>
          <w:tcPr>
            <w:tcW w:w="1809" w:type="dxa"/>
            <w:tcBorders>
              <w:top w:val="single" w:sz="6" w:space="0" w:color="auto"/>
            </w:tcBorders>
            <w:vAlign w:val="center"/>
          </w:tcPr>
          <w:p w:rsidR="00836A8B" w:rsidRDefault="00836A8B" w:rsidP="00BA7494"/>
        </w:tc>
      </w:tr>
      <w:tr w:rsidR="00836A8B">
        <w:trPr>
          <w:trHeight w:val="454"/>
          <w:jc w:val="center"/>
        </w:trPr>
        <w:tc>
          <w:tcPr>
            <w:tcW w:w="3400" w:type="dxa"/>
            <w:tcBorders>
              <w:right w:val="single" w:sz="12" w:space="0" w:color="auto"/>
            </w:tcBorders>
            <w:vAlign w:val="center"/>
          </w:tcPr>
          <w:p w:rsidR="00836A8B" w:rsidRDefault="00836A8B" w:rsidP="00BA7494">
            <w:r>
              <w:t>Ostatné realizovateľné CP</w:t>
            </w:r>
          </w:p>
        </w:tc>
        <w:tc>
          <w:tcPr>
            <w:tcW w:w="1811" w:type="dxa"/>
            <w:tcBorders>
              <w:left w:val="single" w:sz="12" w:space="0" w:color="auto"/>
            </w:tcBorders>
            <w:vAlign w:val="center"/>
          </w:tcPr>
          <w:p w:rsidR="00836A8B" w:rsidRDefault="00836A8B" w:rsidP="00BA7494"/>
        </w:tc>
        <w:tc>
          <w:tcPr>
            <w:tcW w:w="2268" w:type="dxa"/>
            <w:vAlign w:val="center"/>
          </w:tcPr>
          <w:p w:rsidR="00836A8B" w:rsidRDefault="00836A8B" w:rsidP="00BA7494"/>
        </w:tc>
        <w:tc>
          <w:tcPr>
            <w:tcW w:w="1809" w:type="dxa"/>
            <w:vAlign w:val="center"/>
          </w:tcPr>
          <w:p w:rsidR="00836A8B" w:rsidRDefault="00836A8B" w:rsidP="00BA7494"/>
        </w:tc>
      </w:tr>
      <w:tr w:rsidR="00836A8B">
        <w:trPr>
          <w:trHeight w:val="340"/>
          <w:jc w:val="center"/>
        </w:trPr>
        <w:tc>
          <w:tcPr>
            <w:tcW w:w="3400" w:type="dxa"/>
            <w:tcBorders>
              <w:bottom w:val="single" w:sz="12" w:space="0" w:color="auto"/>
              <w:right w:val="single" w:sz="12" w:space="0" w:color="auto"/>
            </w:tcBorders>
            <w:vAlign w:val="center"/>
          </w:tcPr>
          <w:p w:rsidR="00836A8B" w:rsidRDefault="00836A8B" w:rsidP="00BA7494">
            <w:pPr>
              <w:rPr>
                <w:b/>
                <w:bCs/>
              </w:rPr>
            </w:pPr>
            <w:r>
              <w:rPr>
                <w:b/>
                <w:bCs/>
              </w:rPr>
              <w:t>Krátkodobý finančný majetok spolu</w:t>
            </w:r>
          </w:p>
        </w:tc>
        <w:tc>
          <w:tcPr>
            <w:tcW w:w="1811" w:type="dxa"/>
            <w:tcBorders>
              <w:left w:val="single" w:sz="12" w:space="0" w:color="auto"/>
              <w:bottom w:val="single" w:sz="12" w:space="0" w:color="auto"/>
            </w:tcBorders>
            <w:vAlign w:val="center"/>
          </w:tcPr>
          <w:p w:rsidR="00836A8B" w:rsidRDefault="00836A8B" w:rsidP="00BA7494">
            <w:pPr>
              <w:rPr>
                <w:b/>
                <w:bCs/>
              </w:rPr>
            </w:pPr>
          </w:p>
        </w:tc>
        <w:tc>
          <w:tcPr>
            <w:tcW w:w="2268" w:type="dxa"/>
            <w:tcBorders>
              <w:bottom w:val="single" w:sz="12" w:space="0" w:color="auto"/>
            </w:tcBorders>
            <w:vAlign w:val="center"/>
          </w:tcPr>
          <w:p w:rsidR="00836A8B" w:rsidRDefault="00836A8B" w:rsidP="00BA7494">
            <w:pPr>
              <w:rPr>
                <w:b/>
                <w:bCs/>
              </w:rPr>
            </w:pPr>
          </w:p>
        </w:tc>
        <w:tc>
          <w:tcPr>
            <w:tcW w:w="1809" w:type="dxa"/>
            <w:tcBorders>
              <w:bottom w:val="single" w:sz="12" w:space="0" w:color="auto"/>
            </w:tcBorders>
            <w:vAlign w:val="center"/>
          </w:tcPr>
          <w:p w:rsidR="00836A8B" w:rsidRDefault="00836A8B" w:rsidP="00BA7494">
            <w:pPr>
              <w:rPr>
                <w:b/>
                <w:bCs/>
              </w:rPr>
            </w:pPr>
          </w:p>
        </w:tc>
      </w:tr>
    </w:tbl>
    <w:p w:rsidR="00836A8B" w:rsidRDefault="00836A8B" w:rsidP="00A62849"/>
    <w:p w:rsidR="00836A8B" w:rsidRDefault="00836A8B">
      <w:pPr>
        <w:jc w:val="both"/>
        <w:rPr>
          <w:sz w:val="22"/>
          <w:szCs w:val="22"/>
        </w:rPr>
      </w:pPr>
    </w:p>
    <w:p w:rsidR="00836A8B" w:rsidRDefault="00836A8B">
      <w:pPr>
        <w:jc w:val="both"/>
        <w:rPr>
          <w:b/>
          <w:bCs/>
        </w:rPr>
      </w:pPr>
      <w:r>
        <w:rPr>
          <w:b/>
          <w:bCs/>
        </w:rPr>
        <w:lastRenderedPageBreak/>
        <w:t>6.   Časové rozlíšenie na strane aktív</w:t>
      </w:r>
    </w:p>
    <w:p w:rsidR="00836A8B" w:rsidRDefault="00836A8B">
      <w:pPr>
        <w:jc w:val="both"/>
        <w:rPr>
          <w:b/>
          <w:b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78"/>
        <w:gridCol w:w="2612"/>
        <w:gridCol w:w="2491"/>
      </w:tblGrid>
      <w:tr w:rsidR="00836A8B">
        <w:trPr>
          <w:jc w:val="center"/>
        </w:trPr>
        <w:tc>
          <w:tcPr>
            <w:tcW w:w="4278" w:type="dxa"/>
            <w:vAlign w:val="center"/>
          </w:tcPr>
          <w:p w:rsidR="00836A8B" w:rsidRDefault="00836A8B">
            <w:pPr>
              <w:pStyle w:val="TopHeader"/>
              <w:rPr>
                <w:rFonts w:ascii="Times New Roman" w:hAnsi="Times New Roman" w:cs="Times New Roman"/>
              </w:rPr>
            </w:pPr>
            <w:r>
              <w:rPr>
                <w:rFonts w:ascii="Times New Roman" w:hAnsi="Times New Roman" w:cs="Times New Roman"/>
              </w:rPr>
              <w:t>Opis položky časového rozlíšenia</w:t>
            </w:r>
          </w:p>
        </w:tc>
        <w:tc>
          <w:tcPr>
            <w:tcW w:w="2612" w:type="dxa"/>
            <w:vAlign w:val="center"/>
          </w:tcPr>
          <w:p w:rsidR="00836A8B" w:rsidRDefault="00836A8B">
            <w:pPr>
              <w:pStyle w:val="TopHeader"/>
              <w:rPr>
                <w:rFonts w:ascii="Times New Roman" w:hAnsi="Times New Roman" w:cs="Times New Roman"/>
              </w:rPr>
            </w:pPr>
            <w:r>
              <w:rPr>
                <w:rFonts w:ascii="Times New Roman" w:hAnsi="Times New Roman" w:cs="Times New Roman"/>
              </w:rPr>
              <w:t>Bežné účtovné obdobie</w:t>
            </w:r>
          </w:p>
        </w:tc>
        <w:tc>
          <w:tcPr>
            <w:tcW w:w="2491" w:type="dxa"/>
            <w:vAlign w:val="center"/>
          </w:tcPr>
          <w:p w:rsidR="00836A8B" w:rsidRDefault="00836A8B">
            <w:pPr>
              <w:pStyle w:val="TopHeader"/>
              <w:rPr>
                <w:rFonts w:ascii="Times New Roman" w:hAnsi="Times New Roman" w:cs="Times New Roman"/>
              </w:rPr>
            </w:pPr>
            <w:r>
              <w:rPr>
                <w:rFonts w:ascii="Times New Roman" w:hAnsi="Times New Roman" w:cs="Times New Roman"/>
              </w:rPr>
              <w:t>Bezprostredne predchádzajúce účtovné obdobie</w:t>
            </w:r>
          </w:p>
        </w:tc>
      </w:tr>
      <w:tr w:rsidR="00836A8B">
        <w:trPr>
          <w:trHeight w:val="340"/>
          <w:jc w:val="center"/>
        </w:trPr>
        <w:tc>
          <w:tcPr>
            <w:tcW w:w="4278" w:type="dxa"/>
            <w:vAlign w:val="center"/>
          </w:tcPr>
          <w:p w:rsidR="00836A8B" w:rsidRDefault="00836A8B">
            <w:pPr>
              <w:rPr>
                <w:b/>
                <w:bCs/>
              </w:rPr>
            </w:pPr>
            <w:r>
              <w:rPr>
                <w:b/>
                <w:bCs/>
              </w:rPr>
              <w:t xml:space="preserve">Náklady budúcich období dlhodobé,  z toho: </w:t>
            </w:r>
          </w:p>
        </w:tc>
        <w:tc>
          <w:tcPr>
            <w:tcW w:w="2612" w:type="dxa"/>
            <w:vAlign w:val="center"/>
          </w:tcPr>
          <w:p w:rsidR="00836A8B" w:rsidRDefault="00836A8B">
            <w:pPr>
              <w:spacing w:line="360" w:lineRule="auto"/>
            </w:pPr>
          </w:p>
        </w:tc>
        <w:tc>
          <w:tcPr>
            <w:tcW w:w="2491" w:type="dxa"/>
            <w:vAlign w:val="center"/>
          </w:tcPr>
          <w:p w:rsidR="00836A8B" w:rsidRDefault="00836A8B" w:rsidP="006363CF">
            <w:pPr>
              <w:spacing w:line="360" w:lineRule="auto"/>
            </w:pPr>
          </w:p>
        </w:tc>
      </w:tr>
      <w:tr w:rsidR="00836A8B">
        <w:trPr>
          <w:trHeight w:val="340"/>
          <w:jc w:val="center"/>
        </w:trPr>
        <w:tc>
          <w:tcPr>
            <w:tcW w:w="4278" w:type="dxa"/>
            <w:vAlign w:val="center"/>
          </w:tcPr>
          <w:p w:rsidR="00836A8B" w:rsidRDefault="00836A8B"/>
        </w:tc>
        <w:tc>
          <w:tcPr>
            <w:tcW w:w="2612" w:type="dxa"/>
            <w:vAlign w:val="center"/>
          </w:tcPr>
          <w:p w:rsidR="00836A8B" w:rsidRDefault="00836A8B">
            <w:pPr>
              <w:spacing w:line="360" w:lineRule="auto"/>
            </w:pPr>
          </w:p>
        </w:tc>
        <w:tc>
          <w:tcPr>
            <w:tcW w:w="2491" w:type="dxa"/>
            <w:vAlign w:val="center"/>
          </w:tcPr>
          <w:p w:rsidR="00836A8B" w:rsidRDefault="00836A8B" w:rsidP="006363CF">
            <w:pPr>
              <w:spacing w:line="360" w:lineRule="auto"/>
            </w:pPr>
          </w:p>
        </w:tc>
      </w:tr>
      <w:tr w:rsidR="00836A8B">
        <w:trPr>
          <w:trHeight w:val="340"/>
          <w:jc w:val="center"/>
        </w:trPr>
        <w:tc>
          <w:tcPr>
            <w:tcW w:w="4278" w:type="dxa"/>
            <w:vAlign w:val="center"/>
          </w:tcPr>
          <w:p w:rsidR="00836A8B" w:rsidRDefault="00836A8B"/>
        </w:tc>
        <w:tc>
          <w:tcPr>
            <w:tcW w:w="2612" w:type="dxa"/>
            <w:vAlign w:val="center"/>
          </w:tcPr>
          <w:p w:rsidR="00836A8B" w:rsidRDefault="00836A8B">
            <w:pPr>
              <w:spacing w:line="360" w:lineRule="auto"/>
            </w:pPr>
          </w:p>
        </w:tc>
        <w:tc>
          <w:tcPr>
            <w:tcW w:w="2491" w:type="dxa"/>
            <w:vAlign w:val="center"/>
          </w:tcPr>
          <w:p w:rsidR="00836A8B" w:rsidRDefault="00836A8B" w:rsidP="006363CF">
            <w:pPr>
              <w:spacing w:line="360" w:lineRule="auto"/>
            </w:pPr>
          </w:p>
        </w:tc>
      </w:tr>
      <w:tr w:rsidR="00836A8B">
        <w:trPr>
          <w:trHeight w:val="340"/>
          <w:jc w:val="center"/>
        </w:trPr>
        <w:tc>
          <w:tcPr>
            <w:tcW w:w="4278" w:type="dxa"/>
            <w:vAlign w:val="center"/>
          </w:tcPr>
          <w:p w:rsidR="00836A8B" w:rsidRDefault="00836A8B">
            <w:pPr>
              <w:rPr>
                <w:b/>
                <w:bCs/>
              </w:rPr>
            </w:pPr>
            <w:r>
              <w:rPr>
                <w:b/>
                <w:bCs/>
              </w:rPr>
              <w:t>Náklady budúcich období krátkodobé, z toho:</w:t>
            </w:r>
          </w:p>
        </w:tc>
        <w:tc>
          <w:tcPr>
            <w:tcW w:w="2612" w:type="dxa"/>
            <w:vAlign w:val="center"/>
          </w:tcPr>
          <w:p w:rsidR="00836A8B" w:rsidRPr="00193D09" w:rsidRDefault="00B87ACE" w:rsidP="00F215E9">
            <w:pPr>
              <w:spacing w:line="360" w:lineRule="auto"/>
              <w:rPr>
                <w:b/>
                <w:bCs/>
              </w:rPr>
            </w:pPr>
            <w:r>
              <w:rPr>
                <w:b/>
                <w:bCs/>
              </w:rPr>
              <w:t>18978</w:t>
            </w:r>
          </w:p>
        </w:tc>
        <w:tc>
          <w:tcPr>
            <w:tcW w:w="2491" w:type="dxa"/>
            <w:vAlign w:val="center"/>
          </w:tcPr>
          <w:p w:rsidR="00836A8B" w:rsidRPr="00193D09" w:rsidRDefault="00B87ACE" w:rsidP="001B5A22">
            <w:pPr>
              <w:spacing w:line="360" w:lineRule="auto"/>
              <w:rPr>
                <w:b/>
                <w:bCs/>
              </w:rPr>
            </w:pPr>
            <w:r>
              <w:rPr>
                <w:b/>
                <w:bCs/>
              </w:rPr>
              <w:t>22870</w:t>
            </w:r>
          </w:p>
        </w:tc>
      </w:tr>
      <w:tr w:rsidR="00836A8B">
        <w:trPr>
          <w:trHeight w:val="340"/>
          <w:jc w:val="center"/>
        </w:trPr>
        <w:tc>
          <w:tcPr>
            <w:tcW w:w="4278" w:type="dxa"/>
            <w:vAlign w:val="center"/>
          </w:tcPr>
          <w:p w:rsidR="00836A8B" w:rsidRDefault="00836A8B">
            <w:r>
              <w:t>poistenie</w:t>
            </w:r>
          </w:p>
        </w:tc>
        <w:tc>
          <w:tcPr>
            <w:tcW w:w="2612" w:type="dxa"/>
            <w:vAlign w:val="center"/>
          </w:tcPr>
          <w:p w:rsidR="00836A8B" w:rsidRDefault="00B87ACE">
            <w:pPr>
              <w:spacing w:line="360" w:lineRule="auto"/>
            </w:pPr>
            <w:r>
              <w:t>18339</w:t>
            </w:r>
          </w:p>
        </w:tc>
        <w:tc>
          <w:tcPr>
            <w:tcW w:w="2491" w:type="dxa"/>
            <w:vAlign w:val="center"/>
          </w:tcPr>
          <w:p w:rsidR="00836A8B" w:rsidRDefault="00836A8B" w:rsidP="001B5A22">
            <w:pPr>
              <w:spacing w:line="360" w:lineRule="auto"/>
            </w:pPr>
          </w:p>
        </w:tc>
      </w:tr>
      <w:tr w:rsidR="00836A8B">
        <w:trPr>
          <w:trHeight w:val="340"/>
          <w:jc w:val="center"/>
        </w:trPr>
        <w:tc>
          <w:tcPr>
            <w:tcW w:w="4278" w:type="dxa"/>
            <w:vAlign w:val="center"/>
          </w:tcPr>
          <w:p w:rsidR="00836A8B" w:rsidRDefault="00B87ACE">
            <w:r>
              <w:t>ostané</w:t>
            </w:r>
          </w:p>
        </w:tc>
        <w:tc>
          <w:tcPr>
            <w:tcW w:w="2612" w:type="dxa"/>
            <w:vAlign w:val="center"/>
          </w:tcPr>
          <w:p w:rsidR="00836A8B" w:rsidRDefault="00B87ACE">
            <w:pPr>
              <w:spacing w:line="360" w:lineRule="auto"/>
            </w:pPr>
            <w:r>
              <w:t>639</w:t>
            </w:r>
          </w:p>
        </w:tc>
        <w:tc>
          <w:tcPr>
            <w:tcW w:w="2491" w:type="dxa"/>
            <w:vAlign w:val="center"/>
          </w:tcPr>
          <w:p w:rsidR="00836A8B" w:rsidRDefault="00836A8B" w:rsidP="001B5A22">
            <w:pPr>
              <w:spacing w:line="360" w:lineRule="auto"/>
            </w:pPr>
          </w:p>
        </w:tc>
      </w:tr>
      <w:tr w:rsidR="00836A8B">
        <w:trPr>
          <w:trHeight w:val="340"/>
          <w:jc w:val="center"/>
        </w:trPr>
        <w:tc>
          <w:tcPr>
            <w:tcW w:w="4278" w:type="dxa"/>
            <w:vAlign w:val="center"/>
          </w:tcPr>
          <w:p w:rsidR="00836A8B" w:rsidRDefault="00836A8B"/>
        </w:tc>
        <w:tc>
          <w:tcPr>
            <w:tcW w:w="2612" w:type="dxa"/>
            <w:vAlign w:val="center"/>
          </w:tcPr>
          <w:p w:rsidR="00836A8B" w:rsidRDefault="00836A8B">
            <w:pPr>
              <w:spacing w:line="360" w:lineRule="auto"/>
            </w:pPr>
          </w:p>
        </w:tc>
        <w:tc>
          <w:tcPr>
            <w:tcW w:w="2491" w:type="dxa"/>
            <w:vAlign w:val="center"/>
          </w:tcPr>
          <w:p w:rsidR="00836A8B" w:rsidRDefault="00836A8B" w:rsidP="001B5A22">
            <w:pPr>
              <w:spacing w:line="360" w:lineRule="auto"/>
            </w:pPr>
          </w:p>
        </w:tc>
      </w:tr>
      <w:tr w:rsidR="00836A8B">
        <w:trPr>
          <w:trHeight w:val="340"/>
          <w:jc w:val="center"/>
        </w:trPr>
        <w:tc>
          <w:tcPr>
            <w:tcW w:w="4278" w:type="dxa"/>
            <w:vAlign w:val="center"/>
          </w:tcPr>
          <w:p w:rsidR="00836A8B" w:rsidRDefault="00836A8B"/>
        </w:tc>
        <w:tc>
          <w:tcPr>
            <w:tcW w:w="2612" w:type="dxa"/>
            <w:vAlign w:val="center"/>
          </w:tcPr>
          <w:p w:rsidR="00836A8B" w:rsidRDefault="00836A8B">
            <w:pPr>
              <w:spacing w:line="360" w:lineRule="auto"/>
            </w:pPr>
          </w:p>
        </w:tc>
        <w:tc>
          <w:tcPr>
            <w:tcW w:w="2491" w:type="dxa"/>
            <w:vAlign w:val="center"/>
          </w:tcPr>
          <w:p w:rsidR="00836A8B" w:rsidRDefault="00836A8B" w:rsidP="001B5A22">
            <w:pPr>
              <w:spacing w:line="360" w:lineRule="auto"/>
            </w:pPr>
          </w:p>
        </w:tc>
      </w:tr>
      <w:tr w:rsidR="00836A8B">
        <w:trPr>
          <w:trHeight w:val="340"/>
          <w:jc w:val="center"/>
        </w:trPr>
        <w:tc>
          <w:tcPr>
            <w:tcW w:w="4278" w:type="dxa"/>
            <w:vAlign w:val="center"/>
          </w:tcPr>
          <w:p w:rsidR="00836A8B" w:rsidRDefault="00836A8B"/>
        </w:tc>
        <w:tc>
          <w:tcPr>
            <w:tcW w:w="2612" w:type="dxa"/>
            <w:vAlign w:val="center"/>
          </w:tcPr>
          <w:p w:rsidR="00836A8B" w:rsidRDefault="00836A8B">
            <w:pPr>
              <w:spacing w:line="360" w:lineRule="auto"/>
            </w:pPr>
          </w:p>
        </w:tc>
        <w:tc>
          <w:tcPr>
            <w:tcW w:w="2491" w:type="dxa"/>
            <w:vAlign w:val="center"/>
          </w:tcPr>
          <w:p w:rsidR="00836A8B" w:rsidRDefault="00836A8B" w:rsidP="001B5A22">
            <w:pPr>
              <w:spacing w:line="360" w:lineRule="auto"/>
            </w:pPr>
          </w:p>
        </w:tc>
      </w:tr>
      <w:tr w:rsidR="00836A8B">
        <w:trPr>
          <w:trHeight w:val="340"/>
          <w:jc w:val="center"/>
        </w:trPr>
        <w:tc>
          <w:tcPr>
            <w:tcW w:w="4278" w:type="dxa"/>
            <w:vAlign w:val="center"/>
          </w:tcPr>
          <w:p w:rsidR="00836A8B" w:rsidRDefault="00836A8B">
            <w:pPr>
              <w:rPr>
                <w:b/>
                <w:bCs/>
              </w:rPr>
            </w:pPr>
            <w:r>
              <w:rPr>
                <w:b/>
                <w:bCs/>
              </w:rPr>
              <w:t>Príjmy budúcich období dlhodobé, z toho:</w:t>
            </w:r>
          </w:p>
        </w:tc>
        <w:tc>
          <w:tcPr>
            <w:tcW w:w="2612" w:type="dxa"/>
            <w:vAlign w:val="center"/>
          </w:tcPr>
          <w:p w:rsidR="00836A8B" w:rsidRDefault="00836A8B">
            <w:pPr>
              <w:spacing w:line="360" w:lineRule="auto"/>
            </w:pPr>
          </w:p>
        </w:tc>
        <w:tc>
          <w:tcPr>
            <w:tcW w:w="2491" w:type="dxa"/>
            <w:vAlign w:val="center"/>
          </w:tcPr>
          <w:p w:rsidR="00836A8B" w:rsidRDefault="00836A8B" w:rsidP="001B5A22">
            <w:pPr>
              <w:spacing w:line="360" w:lineRule="auto"/>
            </w:pPr>
          </w:p>
        </w:tc>
      </w:tr>
      <w:tr w:rsidR="00836A8B">
        <w:trPr>
          <w:trHeight w:val="340"/>
          <w:jc w:val="center"/>
        </w:trPr>
        <w:tc>
          <w:tcPr>
            <w:tcW w:w="4278" w:type="dxa"/>
            <w:vAlign w:val="center"/>
          </w:tcPr>
          <w:p w:rsidR="00836A8B" w:rsidRDefault="00836A8B"/>
        </w:tc>
        <w:tc>
          <w:tcPr>
            <w:tcW w:w="2612" w:type="dxa"/>
            <w:vAlign w:val="center"/>
          </w:tcPr>
          <w:p w:rsidR="00836A8B" w:rsidRDefault="00836A8B">
            <w:pPr>
              <w:spacing w:line="360" w:lineRule="auto"/>
            </w:pPr>
          </w:p>
        </w:tc>
        <w:tc>
          <w:tcPr>
            <w:tcW w:w="2491" w:type="dxa"/>
            <w:vAlign w:val="center"/>
          </w:tcPr>
          <w:p w:rsidR="00836A8B" w:rsidRDefault="00836A8B" w:rsidP="001B5A22">
            <w:pPr>
              <w:spacing w:line="360" w:lineRule="auto"/>
            </w:pPr>
          </w:p>
        </w:tc>
      </w:tr>
      <w:tr w:rsidR="00836A8B">
        <w:trPr>
          <w:trHeight w:val="340"/>
          <w:jc w:val="center"/>
        </w:trPr>
        <w:tc>
          <w:tcPr>
            <w:tcW w:w="4278" w:type="dxa"/>
            <w:vAlign w:val="center"/>
          </w:tcPr>
          <w:p w:rsidR="00836A8B" w:rsidRDefault="00836A8B"/>
        </w:tc>
        <w:tc>
          <w:tcPr>
            <w:tcW w:w="2612" w:type="dxa"/>
            <w:vAlign w:val="center"/>
          </w:tcPr>
          <w:p w:rsidR="00836A8B" w:rsidRDefault="00836A8B">
            <w:pPr>
              <w:spacing w:line="360" w:lineRule="auto"/>
            </w:pPr>
          </w:p>
        </w:tc>
        <w:tc>
          <w:tcPr>
            <w:tcW w:w="2491" w:type="dxa"/>
            <w:vAlign w:val="center"/>
          </w:tcPr>
          <w:p w:rsidR="00836A8B" w:rsidRDefault="00836A8B" w:rsidP="001B5A22">
            <w:pPr>
              <w:spacing w:line="360" w:lineRule="auto"/>
            </w:pPr>
          </w:p>
        </w:tc>
      </w:tr>
      <w:tr w:rsidR="00836A8B">
        <w:trPr>
          <w:trHeight w:val="340"/>
          <w:jc w:val="center"/>
        </w:trPr>
        <w:tc>
          <w:tcPr>
            <w:tcW w:w="4278" w:type="dxa"/>
            <w:vAlign w:val="center"/>
          </w:tcPr>
          <w:p w:rsidR="00836A8B" w:rsidRPr="00193D09" w:rsidRDefault="00836A8B">
            <w:pPr>
              <w:rPr>
                <w:b/>
                <w:bCs/>
              </w:rPr>
            </w:pPr>
            <w:r w:rsidRPr="00193D09">
              <w:rPr>
                <w:b/>
                <w:bCs/>
              </w:rPr>
              <w:t>Príjmy budúcich období krátkodobé, z toho:</w:t>
            </w:r>
          </w:p>
        </w:tc>
        <w:tc>
          <w:tcPr>
            <w:tcW w:w="2612" w:type="dxa"/>
            <w:vAlign w:val="center"/>
          </w:tcPr>
          <w:p w:rsidR="00836A8B" w:rsidRPr="00193D09" w:rsidRDefault="00836A8B">
            <w:pPr>
              <w:spacing w:line="360" w:lineRule="auto"/>
              <w:rPr>
                <w:b/>
                <w:bCs/>
              </w:rPr>
            </w:pPr>
          </w:p>
        </w:tc>
        <w:tc>
          <w:tcPr>
            <w:tcW w:w="2491" w:type="dxa"/>
            <w:vAlign w:val="center"/>
          </w:tcPr>
          <w:p w:rsidR="00836A8B" w:rsidRPr="00193D09" w:rsidRDefault="00836A8B" w:rsidP="001B5A22">
            <w:pPr>
              <w:spacing w:line="360" w:lineRule="auto"/>
              <w:rPr>
                <w:b/>
                <w:bCs/>
              </w:rPr>
            </w:pPr>
          </w:p>
        </w:tc>
      </w:tr>
      <w:tr w:rsidR="00836A8B">
        <w:trPr>
          <w:trHeight w:val="340"/>
          <w:jc w:val="center"/>
        </w:trPr>
        <w:tc>
          <w:tcPr>
            <w:tcW w:w="4278" w:type="dxa"/>
            <w:vAlign w:val="center"/>
          </w:tcPr>
          <w:p w:rsidR="00836A8B" w:rsidRDefault="00836A8B">
            <w:r>
              <w:t>Služby spojené s nájmom</w:t>
            </w:r>
          </w:p>
        </w:tc>
        <w:tc>
          <w:tcPr>
            <w:tcW w:w="2612" w:type="dxa"/>
            <w:vAlign w:val="center"/>
          </w:tcPr>
          <w:p w:rsidR="00836A8B" w:rsidRPr="00D524E1" w:rsidRDefault="00836A8B">
            <w:pPr>
              <w:spacing w:line="360" w:lineRule="auto"/>
            </w:pPr>
          </w:p>
        </w:tc>
        <w:tc>
          <w:tcPr>
            <w:tcW w:w="2491" w:type="dxa"/>
            <w:vAlign w:val="center"/>
          </w:tcPr>
          <w:p w:rsidR="00836A8B" w:rsidRPr="00D524E1" w:rsidRDefault="00836A8B" w:rsidP="001B5A22">
            <w:pPr>
              <w:spacing w:line="360" w:lineRule="auto"/>
            </w:pPr>
          </w:p>
        </w:tc>
      </w:tr>
      <w:tr w:rsidR="00836A8B">
        <w:trPr>
          <w:trHeight w:val="340"/>
          <w:jc w:val="center"/>
        </w:trPr>
        <w:tc>
          <w:tcPr>
            <w:tcW w:w="4278" w:type="dxa"/>
            <w:vAlign w:val="center"/>
          </w:tcPr>
          <w:p w:rsidR="00836A8B" w:rsidRDefault="00836A8B"/>
        </w:tc>
        <w:tc>
          <w:tcPr>
            <w:tcW w:w="2612" w:type="dxa"/>
            <w:vAlign w:val="center"/>
          </w:tcPr>
          <w:p w:rsidR="00836A8B" w:rsidRPr="00BB2C5C" w:rsidRDefault="00836A8B" w:rsidP="00937012">
            <w:pPr>
              <w:spacing w:line="360" w:lineRule="auto"/>
              <w:rPr>
                <w:highlight w:val="red"/>
              </w:rPr>
            </w:pPr>
          </w:p>
        </w:tc>
        <w:tc>
          <w:tcPr>
            <w:tcW w:w="2491" w:type="dxa"/>
            <w:vAlign w:val="center"/>
          </w:tcPr>
          <w:p w:rsidR="00836A8B" w:rsidRPr="00BB2C5C" w:rsidRDefault="00836A8B" w:rsidP="006363CF">
            <w:pPr>
              <w:spacing w:line="360" w:lineRule="auto"/>
              <w:rPr>
                <w:highlight w:val="red"/>
              </w:rPr>
            </w:pPr>
          </w:p>
        </w:tc>
      </w:tr>
      <w:tr w:rsidR="00836A8B">
        <w:trPr>
          <w:trHeight w:val="340"/>
          <w:jc w:val="center"/>
        </w:trPr>
        <w:tc>
          <w:tcPr>
            <w:tcW w:w="4278" w:type="dxa"/>
            <w:vAlign w:val="center"/>
          </w:tcPr>
          <w:p w:rsidR="00836A8B" w:rsidRDefault="00836A8B"/>
        </w:tc>
        <w:tc>
          <w:tcPr>
            <w:tcW w:w="2612" w:type="dxa"/>
            <w:vAlign w:val="center"/>
          </w:tcPr>
          <w:p w:rsidR="00836A8B" w:rsidRPr="00BB2C5C" w:rsidRDefault="00836A8B">
            <w:pPr>
              <w:spacing w:line="360" w:lineRule="auto"/>
              <w:rPr>
                <w:highlight w:val="red"/>
              </w:rPr>
            </w:pPr>
          </w:p>
        </w:tc>
        <w:tc>
          <w:tcPr>
            <w:tcW w:w="2491" w:type="dxa"/>
            <w:vAlign w:val="center"/>
          </w:tcPr>
          <w:p w:rsidR="00836A8B" w:rsidRPr="00BB2C5C" w:rsidRDefault="00836A8B" w:rsidP="006363CF">
            <w:pPr>
              <w:spacing w:line="360" w:lineRule="auto"/>
              <w:rPr>
                <w:highlight w:val="red"/>
              </w:rPr>
            </w:pPr>
          </w:p>
        </w:tc>
      </w:tr>
    </w:tbl>
    <w:p w:rsidR="00836A8B" w:rsidRDefault="00836A8B">
      <w:pPr>
        <w:jc w:val="both"/>
        <w:rPr>
          <w:b/>
          <w:bCs/>
        </w:rPr>
      </w:pPr>
    </w:p>
    <w:p w:rsidR="00836A8B" w:rsidRDefault="00836A8B">
      <w:pPr>
        <w:jc w:val="both"/>
        <w:rPr>
          <w:b/>
          <w:bCs/>
        </w:rPr>
      </w:pPr>
    </w:p>
    <w:p w:rsidR="00836A8B" w:rsidRDefault="00836A8B">
      <w:pPr>
        <w:jc w:val="both"/>
        <w:rPr>
          <w:b/>
          <w:bCs/>
        </w:rPr>
      </w:pPr>
      <w:r>
        <w:rPr>
          <w:b/>
          <w:bCs/>
        </w:rPr>
        <w:t>7.   Pohľadávky z finančného prenájmu (u prenajímateľa)</w:t>
      </w:r>
    </w:p>
    <w:p w:rsidR="00836A8B" w:rsidRDefault="00836A8B" w:rsidP="00BB2C5C">
      <w:r>
        <w:t>Celková suma dohodnutých platieb v členení na istinu a nerealizované finančné výnosy je nasledovná:</w:t>
      </w:r>
    </w:p>
    <w:p w:rsidR="00836A8B" w:rsidRDefault="00836A8B" w:rsidP="00BB2C5C"/>
    <w:tbl>
      <w:tblPr>
        <w:tblW w:w="5000" w:type="pct"/>
        <w:jc w:val="center"/>
        <w:tblLook w:val="0000" w:firstRow="0" w:lastRow="0" w:firstColumn="0" w:lastColumn="0" w:noHBand="0" w:noVBand="0"/>
      </w:tblPr>
      <w:tblGrid>
        <w:gridCol w:w="1562"/>
        <w:gridCol w:w="1305"/>
        <w:gridCol w:w="1740"/>
        <w:gridCol w:w="1089"/>
        <w:gridCol w:w="1231"/>
        <w:gridCol w:w="1596"/>
        <w:gridCol w:w="934"/>
      </w:tblGrid>
      <w:tr w:rsidR="00836A8B">
        <w:trPr>
          <w:cantSplit/>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Názov</w:t>
            </w:r>
            <w:r>
              <w:rPr>
                <w:rFonts w:ascii="Times New Roman" w:hAnsi="Times New Roman" w:cs="Times New Roman"/>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Bežné účtovné obdobie</w:t>
            </w:r>
          </w:p>
        </w:tc>
        <w:tc>
          <w:tcPr>
            <w:tcW w:w="3693" w:type="dxa"/>
            <w:gridSpan w:val="3"/>
            <w:tcBorders>
              <w:top w:val="single" w:sz="12" w:space="0" w:color="auto"/>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836A8B">
        <w:trPr>
          <w:cantSplit/>
          <w:trHeight w:val="330"/>
          <w:jc w:val="center"/>
        </w:trPr>
        <w:tc>
          <w:tcPr>
            <w:tcW w:w="0" w:type="auto"/>
            <w:vMerge/>
            <w:tcBorders>
              <w:top w:val="single" w:sz="12" w:space="0" w:color="auto"/>
              <w:left w:val="single" w:sz="12" w:space="0" w:color="auto"/>
              <w:bottom w:val="nil"/>
              <w:right w:val="single" w:sz="12" w:space="0" w:color="auto"/>
            </w:tcBorders>
            <w:vAlign w:val="center"/>
          </w:tcPr>
          <w:p w:rsidR="00836A8B" w:rsidRDefault="00836A8B" w:rsidP="00BA7494">
            <w:pPr>
              <w:rPr>
                <w:b/>
                <w:bCs/>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Splatnosť</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Splatnosť</w:t>
            </w:r>
          </w:p>
        </w:tc>
      </w:tr>
      <w:tr w:rsidR="00836A8B">
        <w:trPr>
          <w:cantSplit/>
          <w:trHeight w:val="345"/>
          <w:jc w:val="center"/>
        </w:trPr>
        <w:tc>
          <w:tcPr>
            <w:tcW w:w="0" w:type="auto"/>
            <w:vMerge/>
            <w:tcBorders>
              <w:top w:val="single" w:sz="12" w:space="0" w:color="auto"/>
              <w:left w:val="single" w:sz="12" w:space="0" w:color="auto"/>
              <w:bottom w:val="nil"/>
              <w:right w:val="single" w:sz="12" w:space="0" w:color="auto"/>
            </w:tcBorders>
            <w:vAlign w:val="center"/>
          </w:tcPr>
          <w:p w:rsidR="00836A8B" w:rsidRDefault="00836A8B" w:rsidP="00BA7494">
            <w:pPr>
              <w:rPr>
                <w:b/>
                <w:bCs/>
              </w:rPr>
            </w:pPr>
          </w:p>
        </w:tc>
        <w:tc>
          <w:tcPr>
            <w:tcW w:w="1282" w:type="dxa"/>
            <w:tcBorders>
              <w:top w:val="single" w:sz="12" w:space="0" w:color="auto"/>
              <w:left w:val="single" w:sz="12" w:space="0" w:color="auto"/>
              <w:bottom w:val="nil"/>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do jedného roka vrátane</w:t>
            </w:r>
          </w:p>
        </w:tc>
        <w:tc>
          <w:tcPr>
            <w:tcW w:w="1709" w:type="dxa"/>
            <w:tcBorders>
              <w:top w:val="single" w:sz="12" w:space="0" w:color="auto"/>
              <w:left w:val="single" w:sz="12" w:space="0" w:color="auto"/>
              <w:bottom w:val="nil"/>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od jedného roka do piatich rokov vrátane</w:t>
            </w:r>
          </w:p>
        </w:tc>
        <w:tc>
          <w:tcPr>
            <w:tcW w:w="1070" w:type="dxa"/>
            <w:tcBorders>
              <w:top w:val="single" w:sz="12" w:space="0" w:color="auto"/>
              <w:left w:val="single" w:sz="12" w:space="0" w:color="auto"/>
              <w:bottom w:val="nil"/>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viac ako päť rokov</w:t>
            </w:r>
          </w:p>
        </w:tc>
        <w:tc>
          <w:tcPr>
            <w:tcW w:w="1209" w:type="dxa"/>
            <w:tcBorders>
              <w:top w:val="single" w:sz="12" w:space="0" w:color="auto"/>
              <w:left w:val="single" w:sz="12" w:space="0" w:color="auto"/>
              <w:bottom w:val="nil"/>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do jedného roka vrátane</w:t>
            </w:r>
          </w:p>
        </w:tc>
        <w:tc>
          <w:tcPr>
            <w:tcW w:w="1567" w:type="dxa"/>
            <w:tcBorders>
              <w:top w:val="single" w:sz="12" w:space="0" w:color="auto"/>
              <w:left w:val="single" w:sz="12" w:space="0" w:color="auto"/>
              <w:bottom w:val="nil"/>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od jedného roka do piatich rokov vrátane</w:t>
            </w:r>
          </w:p>
        </w:tc>
        <w:tc>
          <w:tcPr>
            <w:tcW w:w="917" w:type="dxa"/>
            <w:tcBorders>
              <w:top w:val="single" w:sz="12" w:space="0" w:color="auto"/>
              <w:left w:val="single" w:sz="12" w:space="0" w:color="auto"/>
              <w:bottom w:val="nil"/>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viac ako päť rokov</w:t>
            </w:r>
          </w:p>
        </w:tc>
      </w:tr>
      <w:tr w:rsidR="00836A8B">
        <w:trPr>
          <w:trHeight w:val="74"/>
          <w:jc w:val="center"/>
        </w:trPr>
        <w:tc>
          <w:tcPr>
            <w:tcW w:w="1534" w:type="dxa"/>
            <w:tcBorders>
              <w:top w:val="nil"/>
              <w:left w:val="single" w:sz="12" w:space="0" w:color="auto"/>
              <w:bottom w:val="single" w:sz="4" w:space="0" w:color="auto"/>
              <w:right w:val="single" w:sz="12" w:space="0" w:color="auto"/>
            </w:tcBorders>
            <w:noWrap/>
            <w:vAlign w:val="center"/>
          </w:tcPr>
          <w:p w:rsidR="00836A8B" w:rsidRDefault="00836A8B" w:rsidP="00BA7494">
            <w:pPr>
              <w:jc w:val="center"/>
            </w:pPr>
            <w:r>
              <w:t>a</w:t>
            </w:r>
          </w:p>
        </w:tc>
        <w:tc>
          <w:tcPr>
            <w:tcW w:w="1282" w:type="dxa"/>
            <w:tcBorders>
              <w:top w:val="nil"/>
              <w:left w:val="single" w:sz="12" w:space="0" w:color="auto"/>
              <w:bottom w:val="single" w:sz="4" w:space="0" w:color="auto"/>
              <w:right w:val="single" w:sz="12" w:space="0" w:color="auto"/>
            </w:tcBorders>
            <w:noWrap/>
            <w:vAlign w:val="center"/>
          </w:tcPr>
          <w:p w:rsidR="00836A8B" w:rsidRDefault="00836A8B" w:rsidP="00BA7494">
            <w:pPr>
              <w:jc w:val="center"/>
            </w:pPr>
            <w:r>
              <w:t>b</w:t>
            </w:r>
          </w:p>
        </w:tc>
        <w:tc>
          <w:tcPr>
            <w:tcW w:w="1709" w:type="dxa"/>
            <w:tcBorders>
              <w:top w:val="nil"/>
              <w:left w:val="single" w:sz="12" w:space="0" w:color="auto"/>
              <w:bottom w:val="single" w:sz="12" w:space="0" w:color="auto"/>
              <w:right w:val="single" w:sz="12" w:space="0" w:color="auto"/>
            </w:tcBorders>
            <w:noWrap/>
            <w:vAlign w:val="center"/>
          </w:tcPr>
          <w:p w:rsidR="00836A8B" w:rsidRDefault="00836A8B" w:rsidP="00BA7494">
            <w:pPr>
              <w:jc w:val="center"/>
            </w:pPr>
            <w:r>
              <w:t>c</w:t>
            </w:r>
          </w:p>
        </w:tc>
        <w:tc>
          <w:tcPr>
            <w:tcW w:w="1070" w:type="dxa"/>
            <w:tcBorders>
              <w:top w:val="nil"/>
              <w:left w:val="single" w:sz="12" w:space="0" w:color="auto"/>
              <w:bottom w:val="single" w:sz="4" w:space="0" w:color="auto"/>
              <w:right w:val="single" w:sz="12" w:space="0" w:color="auto"/>
            </w:tcBorders>
            <w:noWrap/>
            <w:vAlign w:val="center"/>
          </w:tcPr>
          <w:p w:rsidR="00836A8B" w:rsidRDefault="00836A8B" w:rsidP="00BA7494">
            <w:pPr>
              <w:jc w:val="center"/>
            </w:pPr>
            <w:r>
              <w:t>d</w:t>
            </w:r>
          </w:p>
        </w:tc>
        <w:tc>
          <w:tcPr>
            <w:tcW w:w="1209" w:type="dxa"/>
            <w:tcBorders>
              <w:top w:val="nil"/>
              <w:left w:val="single" w:sz="12" w:space="0" w:color="auto"/>
              <w:bottom w:val="single" w:sz="4" w:space="0" w:color="auto"/>
              <w:right w:val="single" w:sz="12" w:space="0" w:color="auto"/>
            </w:tcBorders>
            <w:noWrap/>
            <w:vAlign w:val="center"/>
          </w:tcPr>
          <w:p w:rsidR="00836A8B" w:rsidRDefault="00836A8B" w:rsidP="00BA7494">
            <w:pPr>
              <w:jc w:val="center"/>
            </w:pPr>
            <w:r>
              <w:t>e</w:t>
            </w:r>
          </w:p>
        </w:tc>
        <w:tc>
          <w:tcPr>
            <w:tcW w:w="1567" w:type="dxa"/>
            <w:tcBorders>
              <w:top w:val="nil"/>
              <w:left w:val="single" w:sz="12" w:space="0" w:color="auto"/>
              <w:bottom w:val="single" w:sz="12" w:space="0" w:color="auto"/>
              <w:right w:val="single" w:sz="12" w:space="0" w:color="auto"/>
            </w:tcBorders>
            <w:noWrap/>
            <w:vAlign w:val="center"/>
          </w:tcPr>
          <w:p w:rsidR="00836A8B" w:rsidRDefault="00836A8B" w:rsidP="00BA7494">
            <w:pPr>
              <w:jc w:val="center"/>
            </w:pPr>
            <w:r>
              <w:t>f</w:t>
            </w:r>
          </w:p>
        </w:tc>
        <w:tc>
          <w:tcPr>
            <w:tcW w:w="917" w:type="dxa"/>
            <w:tcBorders>
              <w:top w:val="nil"/>
              <w:left w:val="single" w:sz="12" w:space="0" w:color="auto"/>
              <w:bottom w:val="single" w:sz="12" w:space="0" w:color="auto"/>
              <w:right w:val="single" w:sz="12" w:space="0" w:color="auto"/>
            </w:tcBorders>
            <w:noWrap/>
            <w:vAlign w:val="center"/>
          </w:tcPr>
          <w:p w:rsidR="00836A8B" w:rsidRDefault="00836A8B" w:rsidP="00BA7494">
            <w:pPr>
              <w:jc w:val="center"/>
            </w:pPr>
            <w:r>
              <w:t>G</w:t>
            </w:r>
          </w:p>
        </w:tc>
      </w:tr>
      <w:tr w:rsidR="00836A8B">
        <w:trPr>
          <w:trHeight w:val="454"/>
          <w:jc w:val="center"/>
        </w:trPr>
        <w:tc>
          <w:tcPr>
            <w:tcW w:w="1534" w:type="dxa"/>
            <w:tcBorders>
              <w:top w:val="single" w:sz="12" w:space="0" w:color="auto"/>
              <w:left w:val="single" w:sz="12" w:space="0" w:color="auto"/>
              <w:bottom w:val="single" w:sz="4" w:space="0" w:color="auto"/>
              <w:right w:val="single" w:sz="12" w:space="0" w:color="auto"/>
            </w:tcBorders>
            <w:noWrap/>
            <w:vAlign w:val="center"/>
          </w:tcPr>
          <w:p w:rsidR="00836A8B" w:rsidRDefault="00836A8B" w:rsidP="00BA7494">
            <w:r>
              <w:t>Istina</w:t>
            </w:r>
          </w:p>
        </w:tc>
        <w:tc>
          <w:tcPr>
            <w:tcW w:w="1282" w:type="dxa"/>
            <w:tcBorders>
              <w:top w:val="single" w:sz="12" w:space="0" w:color="auto"/>
              <w:left w:val="single" w:sz="12" w:space="0" w:color="auto"/>
              <w:bottom w:val="single" w:sz="4" w:space="0" w:color="auto"/>
              <w:right w:val="single" w:sz="4" w:space="0" w:color="auto"/>
            </w:tcBorders>
            <w:noWrap/>
            <w:vAlign w:val="center"/>
          </w:tcPr>
          <w:p w:rsidR="00836A8B" w:rsidRDefault="00836A8B" w:rsidP="00BA7494">
            <w:r>
              <w:t> </w:t>
            </w:r>
          </w:p>
        </w:tc>
        <w:tc>
          <w:tcPr>
            <w:tcW w:w="1709" w:type="dxa"/>
            <w:tcBorders>
              <w:top w:val="single" w:sz="12" w:space="0" w:color="auto"/>
              <w:left w:val="nil"/>
              <w:bottom w:val="single" w:sz="4" w:space="0" w:color="auto"/>
              <w:right w:val="single" w:sz="4" w:space="0" w:color="auto"/>
            </w:tcBorders>
            <w:noWrap/>
            <w:vAlign w:val="center"/>
          </w:tcPr>
          <w:p w:rsidR="00836A8B" w:rsidRDefault="00836A8B" w:rsidP="00BA7494">
            <w:r>
              <w:t> </w:t>
            </w:r>
          </w:p>
        </w:tc>
        <w:tc>
          <w:tcPr>
            <w:tcW w:w="1070" w:type="dxa"/>
            <w:tcBorders>
              <w:top w:val="single" w:sz="12" w:space="0" w:color="auto"/>
              <w:left w:val="nil"/>
              <w:bottom w:val="single" w:sz="4" w:space="0" w:color="auto"/>
              <w:right w:val="single" w:sz="8" w:space="0" w:color="auto"/>
            </w:tcBorders>
            <w:noWrap/>
            <w:vAlign w:val="center"/>
          </w:tcPr>
          <w:p w:rsidR="00836A8B" w:rsidRDefault="00836A8B" w:rsidP="00BA7494">
            <w:r>
              <w:t> </w:t>
            </w:r>
          </w:p>
        </w:tc>
        <w:tc>
          <w:tcPr>
            <w:tcW w:w="1209" w:type="dxa"/>
            <w:tcBorders>
              <w:top w:val="single" w:sz="12" w:space="0" w:color="auto"/>
              <w:left w:val="single" w:sz="12" w:space="0" w:color="auto"/>
              <w:bottom w:val="single" w:sz="4" w:space="0" w:color="auto"/>
              <w:right w:val="single" w:sz="4" w:space="0" w:color="auto"/>
            </w:tcBorders>
            <w:noWrap/>
            <w:vAlign w:val="center"/>
          </w:tcPr>
          <w:p w:rsidR="00836A8B" w:rsidRDefault="00836A8B" w:rsidP="00BA7494">
            <w:r>
              <w:t> </w:t>
            </w:r>
          </w:p>
        </w:tc>
        <w:tc>
          <w:tcPr>
            <w:tcW w:w="1567" w:type="dxa"/>
            <w:tcBorders>
              <w:top w:val="single" w:sz="12" w:space="0" w:color="auto"/>
              <w:left w:val="nil"/>
              <w:bottom w:val="single" w:sz="4" w:space="0" w:color="auto"/>
              <w:right w:val="single" w:sz="4" w:space="0" w:color="auto"/>
            </w:tcBorders>
            <w:noWrap/>
            <w:vAlign w:val="center"/>
          </w:tcPr>
          <w:p w:rsidR="00836A8B" w:rsidRDefault="00836A8B" w:rsidP="00BA7494">
            <w:r>
              <w:t> </w:t>
            </w:r>
          </w:p>
        </w:tc>
        <w:tc>
          <w:tcPr>
            <w:tcW w:w="917" w:type="dxa"/>
            <w:tcBorders>
              <w:top w:val="single" w:sz="12" w:space="0" w:color="auto"/>
              <w:left w:val="nil"/>
              <w:bottom w:val="single" w:sz="4" w:space="0" w:color="auto"/>
              <w:right w:val="single" w:sz="12" w:space="0" w:color="auto"/>
            </w:tcBorders>
            <w:noWrap/>
            <w:vAlign w:val="center"/>
          </w:tcPr>
          <w:p w:rsidR="00836A8B" w:rsidRDefault="00836A8B" w:rsidP="00BA7494">
            <w:r>
              <w:t> </w:t>
            </w:r>
          </w:p>
        </w:tc>
      </w:tr>
      <w:tr w:rsidR="00836A8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836A8B" w:rsidRDefault="00836A8B" w:rsidP="00BA7494">
            <w: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836A8B" w:rsidRDefault="00836A8B" w:rsidP="00BA7494">
            <w:r>
              <w:t> </w:t>
            </w:r>
          </w:p>
        </w:tc>
        <w:tc>
          <w:tcPr>
            <w:tcW w:w="1709" w:type="dxa"/>
            <w:tcBorders>
              <w:top w:val="single" w:sz="4" w:space="0" w:color="auto"/>
              <w:left w:val="nil"/>
              <w:bottom w:val="single" w:sz="4" w:space="0" w:color="auto"/>
              <w:right w:val="single" w:sz="4" w:space="0" w:color="auto"/>
            </w:tcBorders>
            <w:noWrap/>
            <w:vAlign w:val="center"/>
          </w:tcPr>
          <w:p w:rsidR="00836A8B" w:rsidRDefault="00836A8B" w:rsidP="00BA7494">
            <w:r>
              <w:t> </w:t>
            </w:r>
          </w:p>
        </w:tc>
        <w:tc>
          <w:tcPr>
            <w:tcW w:w="1070" w:type="dxa"/>
            <w:tcBorders>
              <w:top w:val="single" w:sz="4" w:space="0" w:color="auto"/>
              <w:left w:val="nil"/>
              <w:bottom w:val="single" w:sz="4" w:space="0" w:color="auto"/>
              <w:right w:val="single" w:sz="8" w:space="0" w:color="auto"/>
            </w:tcBorders>
            <w:noWrap/>
            <w:vAlign w:val="center"/>
          </w:tcPr>
          <w:p w:rsidR="00836A8B" w:rsidRDefault="00836A8B" w:rsidP="00BA7494">
            <w:r>
              <w:t> </w:t>
            </w:r>
          </w:p>
        </w:tc>
        <w:tc>
          <w:tcPr>
            <w:tcW w:w="1209" w:type="dxa"/>
            <w:tcBorders>
              <w:top w:val="nil"/>
              <w:left w:val="single" w:sz="12" w:space="0" w:color="auto"/>
              <w:bottom w:val="single" w:sz="4" w:space="0" w:color="auto"/>
              <w:right w:val="single" w:sz="4" w:space="0" w:color="auto"/>
            </w:tcBorders>
            <w:noWrap/>
            <w:vAlign w:val="center"/>
          </w:tcPr>
          <w:p w:rsidR="00836A8B" w:rsidRDefault="00836A8B" w:rsidP="00BA7494">
            <w:r>
              <w:t> </w:t>
            </w:r>
          </w:p>
        </w:tc>
        <w:tc>
          <w:tcPr>
            <w:tcW w:w="1567" w:type="dxa"/>
            <w:tcBorders>
              <w:top w:val="nil"/>
              <w:left w:val="nil"/>
              <w:bottom w:val="single" w:sz="4" w:space="0" w:color="auto"/>
              <w:right w:val="single" w:sz="4" w:space="0" w:color="auto"/>
            </w:tcBorders>
            <w:noWrap/>
            <w:vAlign w:val="center"/>
          </w:tcPr>
          <w:p w:rsidR="00836A8B" w:rsidRDefault="00836A8B" w:rsidP="00BA7494">
            <w:r>
              <w:t> </w:t>
            </w:r>
          </w:p>
        </w:tc>
        <w:tc>
          <w:tcPr>
            <w:tcW w:w="917" w:type="dxa"/>
            <w:tcBorders>
              <w:top w:val="single" w:sz="4" w:space="0" w:color="auto"/>
              <w:left w:val="nil"/>
              <w:bottom w:val="single" w:sz="4" w:space="0" w:color="auto"/>
              <w:right w:val="single" w:sz="12" w:space="0" w:color="auto"/>
            </w:tcBorders>
            <w:noWrap/>
            <w:vAlign w:val="center"/>
          </w:tcPr>
          <w:p w:rsidR="00836A8B" w:rsidRDefault="00836A8B" w:rsidP="00BA7494">
            <w:r>
              <w:t> </w:t>
            </w:r>
          </w:p>
        </w:tc>
      </w:tr>
      <w:tr w:rsidR="00836A8B">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836A8B" w:rsidRDefault="00836A8B" w:rsidP="00BA7494">
            <w:pPr>
              <w:rPr>
                <w:b/>
                <w:bCs/>
              </w:rPr>
            </w:pPr>
            <w:r>
              <w:rPr>
                <w:b/>
                <w:bCs/>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836A8B" w:rsidRDefault="00836A8B" w:rsidP="00BA7494">
            <w:r>
              <w:t> </w:t>
            </w:r>
          </w:p>
        </w:tc>
        <w:tc>
          <w:tcPr>
            <w:tcW w:w="1709" w:type="dxa"/>
            <w:tcBorders>
              <w:top w:val="single" w:sz="4" w:space="0" w:color="auto"/>
              <w:left w:val="nil"/>
              <w:bottom w:val="single" w:sz="12" w:space="0" w:color="auto"/>
              <w:right w:val="single" w:sz="4" w:space="0" w:color="auto"/>
            </w:tcBorders>
            <w:noWrap/>
            <w:vAlign w:val="center"/>
          </w:tcPr>
          <w:p w:rsidR="00836A8B" w:rsidRDefault="00836A8B" w:rsidP="00BA7494">
            <w:r>
              <w:t> </w:t>
            </w:r>
          </w:p>
        </w:tc>
        <w:tc>
          <w:tcPr>
            <w:tcW w:w="1070" w:type="dxa"/>
            <w:tcBorders>
              <w:top w:val="single" w:sz="4" w:space="0" w:color="auto"/>
              <w:left w:val="nil"/>
              <w:bottom w:val="single" w:sz="12" w:space="0" w:color="auto"/>
              <w:right w:val="single" w:sz="8" w:space="0" w:color="auto"/>
            </w:tcBorders>
            <w:noWrap/>
            <w:vAlign w:val="center"/>
          </w:tcPr>
          <w:p w:rsidR="00836A8B" w:rsidRDefault="00836A8B" w:rsidP="00BA7494">
            <w:r>
              <w:t> </w:t>
            </w:r>
          </w:p>
        </w:tc>
        <w:tc>
          <w:tcPr>
            <w:tcW w:w="1209" w:type="dxa"/>
            <w:tcBorders>
              <w:top w:val="nil"/>
              <w:left w:val="single" w:sz="12" w:space="0" w:color="auto"/>
              <w:bottom w:val="single" w:sz="12" w:space="0" w:color="auto"/>
              <w:right w:val="single" w:sz="4" w:space="0" w:color="auto"/>
            </w:tcBorders>
            <w:noWrap/>
            <w:vAlign w:val="center"/>
          </w:tcPr>
          <w:p w:rsidR="00836A8B" w:rsidRDefault="00836A8B" w:rsidP="00BA7494">
            <w:r>
              <w:t> </w:t>
            </w:r>
          </w:p>
        </w:tc>
        <w:tc>
          <w:tcPr>
            <w:tcW w:w="1567" w:type="dxa"/>
            <w:tcBorders>
              <w:top w:val="nil"/>
              <w:left w:val="nil"/>
              <w:bottom w:val="single" w:sz="12" w:space="0" w:color="auto"/>
              <w:right w:val="single" w:sz="4" w:space="0" w:color="auto"/>
            </w:tcBorders>
            <w:noWrap/>
            <w:vAlign w:val="center"/>
          </w:tcPr>
          <w:p w:rsidR="00836A8B" w:rsidRDefault="00836A8B" w:rsidP="00BA7494">
            <w:r>
              <w:t> </w:t>
            </w:r>
          </w:p>
        </w:tc>
        <w:tc>
          <w:tcPr>
            <w:tcW w:w="917" w:type="dxa"/>
            <w:tcBorders>
              <w:top w:val="single" w:sz="4" w:space="0" w:color="auto"/>
              <w:left w:val="nil"/>
              <w:bottom w:val="single" w:sz="12" w:space="0" w:color="auto"/>
              <w:right w:val="single" w:sz="12" w:space="0" w:color="auto"/>
            </w:tcBorders>
            <w:noWrap/>
            <w:vAlign w:val="center"/>
          </w:tcPr>
          <w:p w:rsidR="00836A8B" w:rsidRDefault="00836A8B" w:rsidP="00BA7494">
            <w:r>
              <w:t> </w:t>
            </w:r>
          </w:p>
        </w:tc>
      </w:tr>
    </w:tbl>
    <w:p w:rsidR="00836A8B" w:rsidRDefault="00836A8B">
      <w:pPr>
        <w:pageBreakBefore/>
        <w:jc w:val="both"/>
        <w:rPr>
          <w:b/>
          <w:bCs/>
        </w:rPr>
      </w:pPr>
      <w:r>
        <w:rPr>
          <w:b/>
          <w:bCs/>
        </w:rPr>
        <w:lastRenderedPageBreak/>
        <w:t>F.</w:t>
      </w:r>
      <w:r>
        <w:rPr>
          <w:b/>
          <w:bCs/>
        </w:rPr>
        <w:tab/>
        <w:t>ÚDAJE VYKÁZANÉ NA STRANE PASÍV SÚVAHY</w:t>
      </w:r>
    </w:p>
    <w:p w:rsidR="00836A8B" w:rsidRDefault="00836A8B">
      <w:pPr>
        <w:jc w:val="both"/>
        <w:rPr>
          <w:i/>
          <w:iCs/>
          <w:color w:val="FF0000"/>
          <w:sz w:val="20"/>
          <w:szCs w:val="20"/>
        </w:rPr>
      </w:pPr>
    </w:p>
    <w:p w:rsidR="00836A8B" w:rsidRDefault="00836A8B">
      <w:pPr>
        <w:jc w:val="both"/>
        <w:rPr>
          <w:b/>
          <w:bCs/>
        </w:rPr>
      </w:pPr>
      <w:r>
        <w:rPr>
          <w:b/>
          <w:bCs/>
        </w:rPr>
        <w:t xml:space="preserve">1. Vlastné imanie </w:t>
      </w:r>
    </w:p>
    <w:p w:rsidR="00836A8B" w:rsidRDefault="00836A8B">
      <w:pPr>
        <w:jc w:val="right"/>
      </w:pPr>
    </w:p>
    <w:p w:rsidR="00836A8B" w:rsidRDefault="00836A8B">
      <w:pPr>
        <w:numPr>
          <w:ilvl w:val="1"/>
          <w:numId w:val="5"/>
        </w:numPr>
        <w:rPr>
          <w:u w:val="single"/>
        </w:rPr>
      </w:pPr>
      <w:r>
        <w:rPr>
          <w:u w:val="single"/>
        </w:rPr>
        <w:t>Informácie o vlastnom imaní</w:t>
      </w:r>
    </w:p>
    <w:p w:rsidR="00836A8B" w:rsidRDefault="00836A8B" w:rsidP="00C2271B">
      <w:pPr>
        <w:pStyle w:val="Zkladntext"/>
        <w:outlineLvl w:val="0"/>
      </w:pPr>
    </w:p>
    <w:p w:rsidR="00836A8B" w:rsidRDefault="00836A8B" w:rsidP="00C2271B">
      <w:pPr>
        <w:pStyle w:val="Zkladntext"/>
        <w:outlineLvl w:val="0"/>
      </w:pPr>
      <w:proofErr w:type="spellStart"/>
      <w:r>
        <w:t>Informácie</w:t>
      </w:r>
      <w:proofErr w:type="spellEnd"/>
      <w:r>
        <w:t xml:space="preserve"> o </w:t>
      </w:r>
      <w:proofErr w:type="spellStart"/>
      <w:r>
        <w:t>vlastnom</w:t>
      </w:r>
      <w:proofErr w:type="spellEnd"/>
      <w:r>
        <w:t xml:space="preserve"> </w:t>
      </w:r>
      <w:proofErr w:type="spellStart"/>
      <w:r>
        <w:t>imaní</w:t>
      </w:r>
      <w:proofErr w:type="spellEnd"/>
      <w:r>
        <w:t xml:space="preserve"> sú uvedené v časti P.</w:t>
      </w:r>
    </w:p>
    <w:p w:rsidR="00836A8B" w:rsidRDefault="00836A8B">
      <w:pPr>
        <w:rPr>
          <w:u w:val="single"/>
        </w:rPr>
      </w:pPr>
    </w:p>
    <w:p w:rsidR="00836A8B" w:rsidRDefault="003509FE">
      <w:pPr>
        <w:pStyle w:val="Popis1"/>
        <w:rPr>
          <w:u w:val="none"/>
          <w:lang w:val="sk-SK"/>
        </w:rPr>
      </w:pPr>
      <w:r>
        <w:rPr>
          <w:u w:val="none"/>
          <w:lang w:val="sk-SK"/>
        </w:rPr>
        <w:t>Základné imanie  33</w:t>
      </w:r>
      <w:r w:rsidR="00836A8B">
        <w:rPr>
          <w:u w:val="none"/>
          <w:lang w:val="sk-SK"/>
        </w:rPr>
        <w:t> </w:t>
      </w:r>
      <w:r>
        <w:rPr>
          <w:u w:val="none"/>
          <w:lang w:val="sk-SK"/>
        </w:rPr>
        <w:t>2</w:t>
      </w:r>
      <w:r w:rsidR="00836A8B">
        <w:rPr>
          <w:u w:val="none"/>
          <w:lang w:val="sk-SK"/>
        </w:rPr>
        <w:t>00 eur</w:t>
      </w:r>
    </w:p>
    <w:p w:rsidR="00836A8B" w:rsidRDefault="00836A8B">
      <w:pPr>
        <w:rPr>
          <w:u w:val="single"/>
        </w:rPr>
      </w:pPr>
    </w:p>
    <w:p w:rsidR="00836A8B" w:rsidRDefault="00836A8B">
      <w:pPr>
        <w:pStyle w:val="Zkladntext"/>
        <w:rPr>
          <w:i/>
          <w:iCs/>
          <w:color w:val="FF0000"/>
          <w:lang w:val="sk-SK"/>
        </w:rPr>
      </w:pPr>
    </w:p>
    <w:p w:rsidR="00836A8B" w:rsidRDefault="00836A8B">
      <w:pPr>
        <w:jc w:val="both"/>
        <w:rPr>
          <w:u w:val="single"/>
        </w:rPr>
      </w:pPr>
      <w:r>
        <w:rPr>
          <w:u w:val="single"/>
        </w:rPr>
        <w:t xml:space="preserve">1.2. Rozdelenie účtovného zisku  alebo </w:t>
      </w:r>
      <w:proofErr w:type="spellStart"/>
      <w:r>
        <w:rPr>
          <w:u w:val="single"/>
        </w:rPr>
        <w:t>vysporiadanie</w:t>
      </w:r>
      <w:proofErr w:type="spellEnd"/>
      <w:r>
        <w:rPr>
          <w:u w:val="single"/>
        </w:rPr>
        <w:t xml:space="preserve"> straty </w:t>
      </w:r>
    </w:p>
    <w:p w:rsidR="00836A8B" w:rsidRDefault="00836A8B">
      <w:pPr>
        <w:jc w:val="both"/>
        <w:rPr>
          <w:u w:val="single"/>
        </w:rPr>
      </w:pPr>
    </w:p>
    <w:tbl>
      <w:tblPr>
        <w:tblW w:w="5000" w:type="pct"/>
        <w:jc w:val="center"/>
        <w:tblLook w:val="0000" w:firstRow="0" w:lastRow="0" w:firstColumn="0" w:lastColumn="0" w:noHBand="0" w:noVBand="0"/>
      </w:tblPr>
      <w:tblGrid>
        <w:gridCol w:w="6894"/>
        <w:gridCol w:w="2563"/>
      </w:tblGrid>
      <w:tr w:rsidR="00836A8B">
        <w:trPr>
          <w:trHeight w:val="765"/>
          <w:jc w:val="center"/>
        </w:trPr>
        <w:tc>
          <w:tcPr>
            <w:tcW w:w="6894" w:type="dxa"/>
            <w:tcBorders>
              <w:top w:val="single" w:sz="12" w:space="0" w:color="auto"/>
              <w:left w:val="single" w:sz="12" w:space="0" w:color="auto"/>
              <w:bottom w:val="single" w:sz="12" w:space="0" w:color="auto"/>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Názov položky</w:t>
            </w:r>
          </w:p>
        </w:tc>
        <w:tc>
          <w:tcPr>
            <w:tcW w:w="2563" w:type="dxa"/>
            <w:tcBorders>
              <w:top w:val="single" w:sz="12" w:space="0" w:color="auto"/>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836A8B">
        <w:trPr>
          <w:trHeight w:val="425"/>
          <w:jc w:val="center"/>
        </w:trPr>
        <w:tc>
          <w:tcPr>
            <w:tcW w:w="6894" w:type="dxa"/>
            <w:tcBorders>
              <w:top w:val="single" w:sz="12" w:space="0" w:color="auto"/>
              <w:left w:val="single" w:sz="12" w:space="0" w:color="auto"/>
              <w:bottom w:val="single" w:sz="12" w:space="0" w:color="auto"/>
              <w:right w:val="single" w:sz="12" w:space="0" w:color="auto"/>
            </w:tcBorders>
            <w:noWrap/>
            <w:vAlign w:val="center"/>
          </w:tcPr>
          <w:p w:rsidR="00836A8B" w:rsidRDefault="00836A8B" w:rsidP="00BA7494">
            <w:pPr>
              <w:rPr>
                <w:b/>
                <w:bCs/>
              </w:rPr>
            </w:pPr>
            <w:r>
              <w:rPr>
                <w:b/>
                <w:bCs/>
              </w:rPr>
              <w:t xml:space="preserve">Účtovný zisk </w:t>
            </w:r>
          </w:p>
        </w:tc>
        <w:tc>
          <w:tcPr>
            <w:tcW w:w="2563" w:type="dxa"/>
            <w:tcBorders>
              <w:top w:val="single" w:sz="12" w:space="0" w:color="auto"/>
              <w:left w:val="single" w:sz="12" w:space="0" w:color="auto"/>
              <w:bottom w:val="single" w:sz="12" w:space="0" w:color="auto"/>
              <w:right w:val="single" w:sz="12" w:space="0" w:color="auto"/>
            </w:tcBorders>
            <w:noWrap/>
            <w:vAlign w:val="center"/>
          </w:tcPr>
          <w:p w:rsidR="00836A8B" w:rsidRDefault="003509FE" w:rsidP="00BA7494">
            <w:pPr>
              <w:jc w:val="center"/>
            </w:pPr>
            <w:r>
              <w:t>623886</w:t>
            </w:r>
          </w:p>
        </w:tc>
      </w:tr>
      <w:tr w:rsidR="00836A8B">
        <w:trPr>
          <w:trHeight w:val="330"/>
          <w:jc w:val="center"/>
        </w:trPr>
        <w:tc>
          <w:tcPr>
            <w:tcW w:w="6894" w:type="dxa"/>
            <w:tcBorders>
              <w:top w:val="single" w:sz="12" w:space="0" w:color="auto"/>
              <w:left w:val="single" w:sz="12" w:space="0" w:color="auto"/>
              <w:bottom w:val="single" w:sz="12" w:space="0" w:color="auto"/>
              <w:right w:val="single" w:sz="12" w:space="0" w:color="auto"/>
            </w:tcBorders>
            <w:noWrap/>
            <w:vAlign w:val="center"/>
          </w:tcPr>
          <w:p w:rsidR="00836A8B" w:rsidRDefault="00836A8B" w:rsidP="00BA7494">
            <w:r>
              <w:rPr>
                <w:b/>
                <w:bCs/>
              </w:rPr>
              <w:t>Rozdelenie účtovného zisku</w:t>
            </w:r>
          </w:p>
        </w:tc>
        <w:tc>
          <w:tcPr>
            <w:tcW w:w="2563" w:type="dxa"/>
            <w:tcBorders>
              <w:top w:val="single" w:sz="12" w:space="0" w:color="auto"/>
              <w:left w:val="single" w:sz="12" w:space="0" w:color="auto"/>
              <w:bottom w:val="single" w:sz="12" w:space="0" w:color="auto"/>
              <w:right w:val="single" w:sz="12" w:space="0" w:color="auto"/>
            </w:tcBorders>
            <w:vAlign w:val="center"/>
          </w:tcPr>
          <w:p w:rsidR="00836A8B" w:rsidRDefault="00836A8B" w:rsidP="00BA7494">
            <w:pPr>
              <w:jc w:val="center"/>
              <w:rPr>
                <w:b/>
                <w:bCs/>
              </w:rPr>
            </w:pPr>
            <w:r>
              <w:rPr>
                <w:b/>
                <w:bCs/>
              </w:rPr>
              <w:t>Bežné účtovné obdobie</w:t>
            </w:r>
          </w:p>
        </w:tc>
      </w:tr>
      <w:tr w:rsidR="00836A8B">
        <w:trPr>
          <w:trHeight w:val="369"/>
          <w:jc w:val="center"/>
        </w:trPr>
        <w:tc>
          <w:tcPr>
            <w:tcW w:w="6894" w:type="dxa"/>
            <w:tcBorders>
              <w:top w:val="single" w:sz="12" w:space="0" w:color="auto"/>
              <w:left w:val="single" w:sz="12" w:space="0" w:color="auto"/>
              <w:bottom w:val="single" w:sz="8" w:space="0" w:color="auto"/>
              <w:right w:val="single" w:sz="12" w:space="0" w:color="auto"/>
            </w:tcBorders>
            <w:noWrap/>
            <w:vAlign w:val="center"/>
          </w:tcPr>
          <w:p w:rsidR="00836A8B" w:rsidRDefault="00836A8B" w:rsidP="00BA7494">
            <w:r>
              <w:t>Prídel do zákonného rezervného fondu</w:t>
            </w:r>
          </w:p>
        </w:tc>
        <w:tc>
          <w:tcPr>
            <w:tcW w:w="2563" w:type="dxa"/>
            <w:tcBorders>
              <w:top w:val="single" w:sz="12" w:space="0" w:color="auto"/>
              <w:left w:val="single" w:sz="12" w:space="0" w:color="auto"/>
              <w:bottom w:val="single" w:sz="8" w:space="0" w:color="auto"/>
              <w:right w:val="single" w:sz="12" w:space="0" w:color="auto"/>
            </w:tcBorders>
            <w:noWrap/>
            <w:vAlign w:val="center"/>
          </w:tcPr>
          <w:p w:rsidR="00836A8B" w:rsidRDefault="00836A8B" w:rsidP="008B5DE1">
            <w:pPr>
              <w:jc w:val="center"/>
            </w:pPr>
          </w:p>
        </w:tc>
      </w:tr>
      <w:tr w:rsidR="00836A8B">
        <w:trPr>
          <w:trHeight w:val="369"/>
          <w:jc w:val="center"/>
        </w:trPr>
        <w:tc>
          <w:tcPr>
            <w:tcW w:w="6894" w:type="dxa"/>
            <w:tcBorders>
              <w:top w:val="single" w:sz="8" w:space="0" w:color="auto"/>
              <w:left w:val="single" w:sz="12" w:space="0" w:color="auto"/>
              <w:bottom w:val="single" w:sz="4" w:space="0" w:color="auto"/>
              <w:right w:val="single" w:sz="12" w:space="0" w:color="auto"/>
            </w:tcBorders>
            <w:noWrap/>
            <w:vAlign w:val="center"/>
          </w:tcPr>
          <w:p w:rsidR="00836A8B" w:rsidRDefault="00836A8B" w:rsidP="00BA7494">
            <w:r>
              <w:t>Prídel do štatutárnych a ostatných fondov</w:t>
            </w:r>
          </w:p>
        </w:tc>
        <w:tc>
          <w:tcPr>
            <w:tcW w:w="2563" w:type="dxa"/>
            <w:tcBorders>
              <w:top w:val="single" w:sz="8" w:space="0" w:color="auto"/>
              <w:left w:val="single" w:sz="12" w:space="0" w:color="auto"/>
              <w:bottom w:val="single" w:sz="4" w:space="0" w:color="auto"/>
              <w:right w:val="single" w:sz="12" w:space="0" w:color="auto"/>
            </w:tcBorders>
            <w:noWrap/>
            <w:vAlign w:val="center"/>
          </w:tcPr>
          <w:p w:rsidR="00836A8B" w:rsidRDefault="00836A8B" w:rsidP="00BA7494"/>
        </w:tc>
      </w:tr>
      <w:tr w:rsidR="00836A8B">
        <w:trPr>
          <w:trHeight w:val="369"/>
          <w:jc w:val="center"/>
        </w:trPr>
        <w:tc>
          <w:tcPr>
            <w:tcW w:w="6894" w:type="dxa"/>
            <w:tcBorders>
              <w:top w:val="single" w:sz="4" w:space="0" w:color="auto"/>
              <w:left w:val="single" w:sz="12" w:space="0" w:color="auto"/>
              <w:bottom w:val="single" w:sz="6" w:space="0" w:color="auto"/>
              <w:right w:val="single" w:sz="12" w:space="0" w:color="auto"/>
            </w:tcBorders>
            <w:noWrap/>
            <w:vAlign w:val="center"/>
          </w:tcPr>
          <w:p w:rsidR="00836A8B" w:rsidRDefault="00836A8B" w:rsidP="00BA7494">
            <w:r>
              <w:t>Prídel do sociálneho fondu</w:t>
            </w:r>
          </w:p>
        </w:tc>
        <w:tc>
          <w:tcPr>
            <w:tcW w:w="2563" w:type="dxa"/>
            <w:tcBorders>
              <w:top w:val="nil"/>
              <w:left w:val="single" w:sz="12" w:space="0" w:color="auto"/>
              <w:bottom w:val="single" w:sz="6" w:space="0" w:color="auto"/>
              <w:right w:val="single" w:sz="12" w:space="0" w:color="auto"/>
            </w:tcBorders>
            <w:noWrap/>
            <w:vAlign w:val="center"/>
          </w:tcPr>
          <w:p w:rsidR="00836A8B" w:rsidRDefault="00836A8B" w:rsidP="00BA7494"/>
        </w:tc>
      </w:tr>
      <w:tr w:rsidR="00836A8B">
        <w:trPr>
          <w:trHeight w:val="369"/>
          <w:jc w:val="center"/>
        </w:trPr>
        <w:tc>
          <w:tcPr>
            <w:tcW w:w="6894" w:type="dxa"/>
            <w:tcBorders>
              <w:top w:val="single" w:sz="6" w:space="0" w:color="auto"/>
              <w:left w:val="single" w:sz="12" w:space="0" w:color="auto"/>
              <w:bottom w:val="single" w:sz="4" w:space="0" w:color="auto"/>
              <w:right w:val="single" w:sz="12" w:space="0" w:color="auto"/>
            </w:tcBorders>
            <w:noWrap/>
            <w:vAlign w:val="center"/>
          </w:tcPr>
          <w:p w:rsidR="00836A8B" w:rsidRDefault="00836A8B" w:rsidP="00BA7494">
            <w:r>
              <w:t>Prídel na zvýšenie základného imania</w:t>
            </w:r>
          </w:p>
        </w:tc>
        <w:tc>
          <w:tcPr>
            <w:tcW w:w="2563" w:type="dxa"/>
            <w:tcBorders>
              <w:top w:val="single" w:sz="6" w:space="0" w:color="auto"/>
              <w:left w:val="single" w:sz="12" w:space="0" w:color="auto"/>
              <w:bottom w:val="single" w:sz="4" w:space="0" w:color="auto"/>
              <w:right w:val="single" w:sz="12" w:space="0" w:color="auto"/>
            </w:tcBorders>
            <w:noWrap/>
            <w:vAlign w:val="center"/>
          </w:tcPr>
          <w:p w:rsidR="00836A8B" w:rsidRDefault="00836A8B" w:rsidP="00BA7494"/>
        </w:tc>
      </w:tr>
      <w:tr w:rsidR="00836A8B">
        <w:trPr>
          <w:trHeight w:val="369"/>
          <w:jc w:val="center"/>
        </w:trPr>
        <w:tc>
          <w:tcPr>
            <w:tcW w:w="6894" w:type="dxa"/>
            <w:tcBorders>
              <w:top w:val="single" w:sz="4" w:space="0" w:color="auto"/>
              <w:left w:val="single" w:sz="12" w:space="0" w:color="auto"/>
              <w:bottom w:val="single" w:sz="6" w:space="0" w:color="auto"/>
              <w:right w:val="single" w:sz="12" w:space="0" w:color="auto"/>
            </w:tcBorders>
            <w:noWrap/>
            <w:vAlign w:val="center"/>
          </w:tcPr>
          <w:p w:rsidR="00836A8B" w:rsidRDefault="00836A8B" w:rsidP="00BA7494">
            <w:r>
              <w:t>Úhrada straty minulých období</w:t>
            </w:r>
          </w:p>
        </w:tc>
        <w:tc>
          <w:tcPr>
            <w:tcW w:w="2563" w:type="dxa"/>
            <w:tcBorders>
              <w:top w:val="nil"/>
              <w:left w:val="single" w:sz="12" w:space="0" w:color="auto"/>
              <w:bottom w:val="single" w:sz="6" w:space="0" w:color="auto"/>
              <w:right w:val="single" w:sz="12" w:space="0" w:color="auto"/>
            </w:tcBorders>
            <w:noWrap/>
            <w:vAlign w:val="center"/>
          </w:tcPr>
          <w:p w:rsidR="00836A8B" w:rsidRDefault="00836A8B" w:rsidP="00366344">
            <w:pPr>
              <w:jc w:val="center"/>
            </w:pPr>
          </w:p>
        </w:tc>
      </w:tr>
      <w:tr w:rsidR="00836A8B">
        <w:trPr>
          <w:trHeight w:val="369"/>
          <w:jc w:val="center"/>
        </w:trPr>
        <w:tc>
          <w:tcPr>
            <w:tcW w:w="6894" w:type="dxa"/>
            <w:tcBorders>
              <w:top w:val="single" w:sz="6" w:space="0" w:color="auto"/>
              <w:left w:val="single" w:sz="12" w:space="0" w:color="auto"/>
              <w:bottom w:val="single" w:sz="6" w:space="0" w:color="auto"/>
              <w:right w:val="single" w:sz="12" w:space="0" w:color="auto"/>
            </w:tcBorders>
            <w:noWrap/>
            <w:vAlign w:val="center"/>
          </w:tcPr>
          <w:p w:rsidR="00836A8B" w:rsidRDefault="00836A8B" w:rsidP="00BA7494">
            <w:r>
              <w:t>Prevod do nerozdeleného zisku minulých rokov</w:t>
            </w:r>
          </w:p>
        </w:tc>
        <w:tc>
          <w:tcPr>
            <w:tcW w:w="2563" w:type="dxa"/>
            <w:tcBorders>
              <w:top w:val="single" w:sz="6" w:space="0" w:color="auto"/>
              <w:left w:val="single" w:sz="12" w:space="0" w:color="auto"/>
              <w:bottom w:val="single" w:sz="6" w:space="0" w:color="auto"/>
              <w:right w:val="single" w:sz="12" w:space="0" w:color="auto"/>
            </w:tcBorders>
            <w:noWrap/>
            <w:vAlign w:val="center"/>
          </w:tcPr>
          <w:p w:rsidR="00836A8B" w:rsidRDefault="003509FE" w:rsidP="00BA7494">
            <w:r>
              <w:t>623886</w:t>
            </w:r>
          </w:p>
        </w:tc>
      </w:tr>
      <w:tr w:rsidR="00836A8B">
        <w:trPr>
          <w:trHeight w:val="369"/>
          <w:jc w:val="center"/>
        </w:trPr>
        <w:tc>
          <w:tcPr>
            <w:tcW w:w="6894" w:type="dxa"/>
            <w:tcBorders>
              <w:top w:val="single" w:sz="6" w:space="0" w:color="auto"/>
              <w:left w:val="single" w:sz="12" w:space="0" w:color="auto"/>
              <w:bottom w:val="single" w:sz="4" w:space="0" w:color="auto"/>
              <w:right w:val="single" w:sz="12" w:space="0" w:color="auto"/>
            </w:tcBorders>
            <w:noWrap/>
            <w:vAlign w:val="center"/>
          </w:tcPr>
          <w:p w:rsidR="00836A8B" w:rsidRDefault="00836A8B" w:rsidP="00BA7494">
            <w:r>
              <w:t>Rozdelenie podielu na zisku spoločníkom, členom</w:t>
            </w:r>
          </w:p>
        </w:tc>
        <w:tc>
          <w:tcPr>
            <w:tcW w:w="2563" w:type="dxa"/>
            <w:tcBorders>
              <w:top w:val="single" w:sz="6" w:space="0" w:color="auto"/>
              <w:left w:val="single" w:sz="12" w:space="0" w:color="auto"/>
              <w:bottom w:val="single" w:sz="4" w:space="0" w:color="auto"/>
              <w:right w:val="single" w:sz="12" w:space="0" w:color="auto"/>
            </w:tcBorders>
            <w:noWrap/>
            <w:vAlign w:val="center"/>
          </w:tcPr>
          <w:p w:rsidR="00836A8B" w:rsidRDefault="00836A8B" w:rsidP="00BA7494">
            <w:pPr>
              <w:jc w:val="center"/>
            </w:pPr>
          </w:p>
        </w:tc>
      </w:tr>
      <w:tr w:rsidR="00836A8B">
        <w:trPr>
          <w:trHeight w:val="369"/>
          <w:jc w:val="center"/>
        </w:trPr>
        <w:tc>
          <w:tcPr>
            <w:tcW w:w="6894" w:type="dxa"/>
            <w:tcBorders>
              <w:top w:val="single" w:sz="4" w:space="0" w:color="auto"/>
              <w:left w:val="single" w:sz="12" w:space="0" w:color="auto"/>
              <w:bottom w:val="single" w:sz="6" w:space="0" w:color="auto"/>
              <w:right w:val="single" w:sz="12" w:space="0" w:color="auto"/>
            </w:tcBorders>
            <w:noWrap/>
            <w:vAlign w:val="center"/>
          </w:tcPr>
          <w:p w:rsidR="00836A8B" w:rsidRDefault="00836A8B" w:rsidP="00BA7494">
            <w:r>
              <w:t xml:space="preserve">Iné </w:t>
            </w:r>
          </w:p>
        </w:tc>
        <w:tc>
          <w:tcPr>
            <w:tcW w:w="2563" w:type="dxa"/>
            <w:tcBorders>
              <w:top w:val="nil"/>
              <w:left w:val="single" w:sz="12" w:space="0" w:color="auto"/>
              <w:bottom w:val="single" w:sz="6" w:space="0" w:color="auto"/>
              <w:right w:val="single" w:sz="12" w:space="0" w:color="auto"/>
            </w:tcBorders>
            <w:noWrap/>
            <w:vAlign w:val="center"/>
          </w:tcPr>
          <w:p w:rsidR="00836A8B" w:rsidRDefault="00836A8B" w:rsidP="00BA7494">
            <w:pPr>
              <w:jc w:val="center"/>
            </w:pPr>
          </w:p>
        </w:tc>
      </w:tr>
      <w:tr w:rsidR="00836A8B">
        <w:trPr>
          <w:trHeight w:val="369"/>
          <w:jc w:val="center"/>
        </w:trPr>
        <w:tc>
          <w:tcPr>
            <w:tcW w:w="6894" w:type="dxa"/>
            <w:tcBorders>
              <w:top w:val="single" w:sz="6" w:space="0" w:color="auto"/>
              <w:left w:val="single" w:sz="12" w:space="0" w:color="auto"/>
              <w:bottom w:val="single" w:sz="12" w:space="0" w:color="auto"/>
              <w:right w:val="single" w:sz="12" w:space="0" w:color="auto"/>
            </w:tcBorders>
            <w:noWrap/>
            <w:vAlign w:val="center"/>
          </w:tcPr>
          <w:p w:rsidR="00836A8B" w:rsidRDefault="00836A8B" w:rsidP="00BA7494">
            <w:pPr>
              <w:rPr>
                <w:b/>
                <w:bCs/>
              </w:rPr>
            </w:pPr>
            <w:r>
              <w:rPr>
                <w:b/>
                <w:bCs/>
              </w:rPr>
              <w:t>Spolu</w:t>
            </w:r>
          </w:p>
        </w:tc>
        <w:tc>
          <w:tcPr>
            <w:tcW w:w="2563" w:type="dxa"/>
            <w:tcBorders>
              <w:top w:val="single" w:sz="6" w:space="0" w:color="auto"/>
              <w:left w:val="single" w:sz="12" w:space="0" w:color="auto"/>
              <w:bottom w:val="single" w:sz="12" w:space="0" w:color="auto"/>
              <w:right w:val="single" w:sz="12" w:space="0" w:color="auto"/>
            </w:tcBorders>
            <w:noWrap/>
            <w:vAlign w:val="center"/>
          </w:tcPr>
          <w:p w:rsidR="00836A8B" w:rsidRDefault="003509FE" w:rsidP="00BA7494">
            <w:pPr>
              <w:jc w:val="center"/>
            </w:pPr>
            <w:r>
              <w:t>623886</w:t>
            </w:r>
          </w:p>
        </w:tc>
      </w:tr>
    </w:tbl>
    <w:p w:rsidR="00836A8B" w:rsidRDefault="00836A8B" w:rsidP="00C2271B"/>
    <w:p w:rsidR="00836A8B" w:rsidRDefault="00836A8B" w:rsidP="00C2271B"/>
    <w:tbl>
      <w:tblPr>
        <w:tblW w:w="5000" w:type="pct"/>
        <w:jc w:val="center"/>
        <w:tblLook w:val="0000" w:firstRow="0" w:lastRow="0" w:firstColumn="0" w:lastColumn="0" w:noHBand="0" w:noVBand="0"/>
      </w:tblPr>
      <w:tblGrid>
        <w:gridCol w:w="6894"/>
        <w:gridCol w:w="2563"/>
      </w:tblGrid>
      <w:tr w:rsidR="00836A8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836A8B" w:rsidRDefault="00836A8B" w:rsidP="00BA7494">
            <w:pPr>
              <w:jc w:val="center"/>
              <w:rPr>
                <w:b/>
                <w:bCs/>
              </w:rPr>
            </w:pPr>
            <w:r>
              <w:rPr>
                <w:b/>
                <w:bCs/>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836A8B" w:rsidRDefault="00836A8B" w:rsidP="00BA7494">
            <w:pPr>
              <w:jc w:val="center"/>
              <w:rPr>
                <w:b/>
                <w:bCs/>
              </w:rPr>
            </w:pPr>
            <w:r>
              <w:rPr>
                <w:b/>
                <w:bCs/>
              </w:rPr>
              <w:t>Bezprostredne predchádzajúce účtovné obdobie</w:t>
            </w:r>
          </w:p>
        </w:tc>
      </w:tr>
      <w:tr w:rsidR="00836A8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836A8B" w:rsidRDefault="00836A8B" w:rsidP="00BA7494">
            <w:pPr>
              <w:rPr>
                <w:b/>
                <w:bCs/>
              </w:rPr>
            </w:pPr>
            <w:r>
              <w:rPr>
                <w:b/>
                <w:bCs/>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836A8B" w:rsidRPr="009E1218" w:rsidRDefault="00836A8B" w:rsidP="00BA7494">
            <w:pPr>
              <w:jc w:val="center"/>
            </w:pPr>
            <w:bookmarkStart w:id="1" w:name="_GoBack"/>
            <w:bookmarkEnd w:id="1"/>
          </w:p>
        </w:tc>
      </w:tr>
      <w:tr w:rsidR="00836A8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836A8B" w:rsidRDefault="00836A8B" w:rsidP="00BA7494">
            <w:proofErr w:type="spellStart"/>
            <w:r>
              <w:rPr>
                <w:b/>
                <w:bCs/>
              </w:rPr>
              <w:t>Vysporiadanie</w:t>
            </w:r>
            <w:proofErr w:type="spellEnd"/>
            <w:r>
              <w:rPr>
                <w:b/>
                <w:bCs/>
              </w:rPr>
              <w:t xml:space="preserve"> účtovnej straty</w:t>
            </w:r>
          </w:p>
        </w:tc>
        <w:tc>
          <w:tcPr>
            <w:tcW w:w="2517" w:type="dxa"/>
            <w:tcBorders>
              <w:top w:val="single" w:sz="12" w:space="0" w:color="auto"/>
              <w:left w:val="single" w:sz="12" w:space="0" w:color="auto"/>
              <w:bottom w:val="single" w:sz="12" w:space="0" w:color="auto"/>
              <w:right w:val="single" w:sz="12" w:space="0" w:color="auto"/>
            </w:tcBorders>
            <w:vAlign w:val="center"/>
          </w:tcPr>
          <w:p w:rsidR="00836A8B" w:rsidRPr="009E1218" w:rsidRDefault="00836A8B" w:rsidP="00BA7494">
            <w:pPr>
              <w:jc w:val="center"/>
            </w:pPr>
            <w:r w:rsidRPr="009E1218">
              <w:rPr>
                <w:b/>
                <w:bCs/>
              </w:rPr>
              <w:t>Bežné účtovné obdobie</w:t>
            </w:r>
          </w:p>
        </w:tc>
      </w:tr>
      <w:tr w:rsidR="00836A8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tcPr>
          <w:p w:rsidR="00836A8B" w:rsidRDefault="00836A8B" w:rsidP="00BA7494">
            <w: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836A8B" w:rsidRPr="009E1218" w:rsidRDefault="00836A8B" w:rsidP="00BA7494"/>
        </w:tc>
      </w:tr>
      <w:tr w:rsidR="00836A8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836A8B" w:rsidRDefault="00836A8B" w:rsidP="00BA7494">
            <w: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836A8B" w:rsidRPr="009E1218" w:rsidRDefault="00836A8B" w:rsidP="00BA7494"/>
        </w:tc>
      </w:tr>
      <w:tr w:rsidR="00836A8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836A8B" w:rsidRDefault="00836A8B" w:rsidP="00BA7494">
            <w: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836A8B" w:rsidRPr="009E1218" w:rsidRDefault="00836A8B" w:rsidP="00BA7494"/>
        </w:tc>
      </w:tr>
      <w:tr w:rsidR="00836A8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836A8B" w:rsidRDefault="00836A8B" w:rsidP="00BA7494">
            <w:r>
              <w:t>Úhrada straty spoločníkmi,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836A8B" w:rsidRPr="009E1218" w:rsidRDefault="00836A8B" w:rsidP="00BA7494"/>
        </w:tc>
      </w:tr>
      <w:tr w:rsidR="00836A8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836A8B" w:rsidRDefault="00836A8B" w:rsidP="00BA7494">
            <w:r>
              <w:t>Prevod na účet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836A8B" w:rsidRPr="009E1218" w:rsidRDefault="00836A8B" w:rsidP="00C2271B">
            <w:pPr>
              <w:jc w:val="center"/>
            </w:pPr>
          </w:p>
        </w:tc>
      </w:tr>
      <w:tr w:rsidR="00836A8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836A8B" w:rsidRDefault="00836A8B" w:rsidP="00BA7494">
            <w: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836A8B" w:rsidRDefault="00836A8B" w:rsidP="00BA7494"/>
        </w:tc>
      </w:tr>
      <w:tr w:rsidR="00836A8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836A8B" w:rsidRDefault="00836A8B" w:rsidP="00BA7494">
            <w:pPr>
              <w:rPr>
                <w:b/>
                <w:bCs/>
              </w:rPr>
            </w:pPr>
            <w:r>
              <w:rPr>
                <w:b/>
                <w:bCs/>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836A8B" w:rsidRPr="00C2271B" w:rsidRDefault="00836A8B" w:rsidP="00C2271B">
            <w:pPr>
              <w:jc w:val="center"/>
              <w:rPr>
                <w:b/>
                <w:bCs/>
              </w:rPr>
            </w:pPr>
          </w:p>
        </w:tc>
      </w:tr>
    </w:tbl>
    <w:p w:rsidR="00836A8B" w:rsidRDefault="00836A8B" w:rsidP="00C2271B">
      <w:pPr>
        <w:jc w:val="both"/>
        <w:rPr>
          <w:b/>
          <w:bCs/>
        </w:rPr>
      </w:pPr>
    </w:p>
    <w:p w:rsidR="00836A8B" w:rsidRDefault="00836A8B">
      <w:pPr>
        <w:jc w:val="both"/>
        <w:rPr>
          <w:b/>
          <w:bCs/>
        </w:rPr>
      </w:pPr>
      <w:r>
        <w:rPr>
          <w:b/>
          <w:bCs/>
        </w:rPr>
        <w:lastRenderedPageBreak/>
        <w:t xml:space="preserve">2. Rezervy </w:t>
      </w:r>
    </w:p>
    <w:p w:rsidR="00836A8B" w:rsidRDefault="00836A8B">
      <w:pPr>
        <w:jc w:val="both"/>
        <w:rPr>
          <w:b/>
          <w:bCs/>
        </w:rPr>
      </w:pPr>
    </w:p>
    <w:p w:rsidR="00836A8B" w:rsidRDefault="00836A8B" w:rsidP="00C2271B">
      <w:pPr>
        <w:jc w:val="both"/>
        <w:rPr>
          <w:u w:val="single"/>
        </w:rPr>
      </w:pPr>
      <w:r>
        <w:rPr>
          <w:u w:val="single"/>
        </w:rPr>
        <w:t>2.1. Zákonné rezervy a ostatné rezervy</w:t>
      </w:r>
    </w:p>
    <w:p w:rsidR="00836A8B" w:rsidRDefault="00836A8B" w:rsidP="00C2271B">
      <w:pPr>
        <w:pStyle w:val="Nzov"/>
        <w:jc w:val="left"/>
      </w:pPr>
    </w:p>
    <w:tbl>
      <w:tblPr>
        <w:tblW w:w="5001" w:type="pct"/>
        <w:jc w:val="center"/>
        <w:tblLayout w:type="fixed"/>
        <w:tblLook w:val="0000" w:firstRow="0" w:lastRow="0" w:firstColumn="0" w:lastColumn="0" w:noHBand="0" w:noVBand="0"/>
      </w:tblPr>
      <w:tblGrid>
        <w:gridCol w:w="2566"/>
        <w:gridCol w:w="1988"/>
        <w:gridCol w:w="1042"/>
        <w:gridCol w:w="1156"/>
        <w:gridCol w:w="1154"/>
        <w:gridCol w:w="1553"/>
      </w:tblGrid>
      <w:tr w:rsidR="00836A8B">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Bežné účtovné obdobie</w:t>
            </w:r>
          </w:p>
        </w:tc>
      </w:tr>
      <w:tr w:rsidR="00836A8B">
        <w:trPr>
          <w:cantSplit/>
          <w:trHeight w:val="345"/>
          <w:jc w:val="center"/>
        </w:trPr>
        <w:tc>
          <w:tcPr>
            <w:tcW w:w="1356" w:type="pct"/>
            <w:vMerge/>
            <w:tcBorders>
              <w:top w:val="single" w:sz="12" w:space="0" w:color="auto"/>
              <w:left w:val="single" w:sz="12" w:space="0" w:color="auto"/>
              <w:bottom w:val="nil"/>
              <w:right w:val="single" w:sz="12" w:space="0" w:color="auto"/>
            </w:tcBorders>
            <w:vAlign w:val="center"/>
          </w:tcPr>
          <w:p w:rsidR="00836A8B" w:rsidRDefault="00836A8B" w:rsidP="00BA7494">
            <w:pPr>
              <w:rPr>
                <w:b/>
                <w:bCs/>
              </w:rPr>
            </w:pPr>
          </w:p>
        </w:tc>
        <w:tc>
          <w:tcPr>
            <w:tcW w:w="1051" w:type="pct"/>
            <w:tcBorders>
              <w:top w:val="single" w:sz="12" w:space="0" w:color="auto"/>
              <w:left w:val="single" w:sz="12" w:space="0" w:color="auto"/>
              <w:bottom w:val="nil"/>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Tvorba</w:t>
            </w:r>
          </w:p>
        </w:tc>
        <w:tc>
          <w:tcPr>
            <w:tcW w:w="611" w:type="pct"/>
            <w:tcBorders>
              <w:top w:val="single" w:sz="12" w:space="0" w:color="auto"/>
              <w:left w:val="single" w:sz="12" w:space="0" w:color="auto"/>
              <w:bottom w:val="nil"/>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Použitie</w:t>
            </w:r>
          </w:p>
        </w:tc>
        <w:tc>
          <w:tcPr>
            <w:tcW w:w="610" w:type="pct"/>
            <w:tcBorders>
              <w:top w:val="single" w:sz="12" w:space="0" w:color="auto"/>
              <w:left w:val="single" w:sz="12" w:space="0" w:color="auto"/>
              <w:bottom w:val="nil"/>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Zrušenie</w:t>
            </w:r>
          </w:p>
        </w:tc>
        <w:tc>
          <w:tcPr>
            <w:tcW w:w="821" w:type="pct"/>
            <w:tcBorders>
              <w:top w:val="single" w:sz="12" w:space="0" w:color="auto"/>
              <w:left w:val="single" w:sz="12" w:space="0" w:color="auto"/>
              <w:bottom w:val="nil"/>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Stav</w:t>
            </w:r>
            <w:r>
              <w:rPr>
                <w:rFonts w:ascii="Times New Roman" w:hAnsi="Times New Roman" w:cs="Times New Roman"/>
              </w:rPr>
              <w:br/>
              <w:t>na konci účtovného obdobia</w:t>
            </w:r>
          </w:p>
        </w:tc>
      </w:tr>
      <w:tr w:rsidR="00836A8B">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836A8B" w:rsidRDefault="00836A8B" w:rsidP="00BA7494">
            <w:pPr>
              <w:jc w:val="center"/>
            </w:pPr>
            <w:r>
              <w:t>a</w:t>
            </w:r>
          </w:p>
        </w:tc>
        <w:tc>
          <w:tcPr>
            <w:tcW w:w="1051" w:type="pct"/>
            <w:tcBorders>
              <w:top w:val="nil"/>
              <w:left w:val="single" w:sz="12" w:space="0" w:color="auto"/>
              <w:bottom w:val="single" w:sz="12" w:space="0" w:color="auto"/>
              <w:right w:val="single" w:sz="12" w:space="0" w:color="auto"/>
            </w:tcBorders>
            <w:noWrap/>
            <w:vAlign w:val="center"/>
          </w:tcPr>
          <w:p w:rsidR="00836A8B" w:rsidRDefault="00836A8B" w:rsidP="00BA7494">
            <w:pPr>
              <w:jc w:val="center"/>
            </w:pPr>
            <w:r>
              <w:t>b</w:t>
            </w:r>
          </w:p>
        </w:tc>
        <w:tc>
          <w:tcPr>
            <w:tcW w:w="551" w:type="pct"/>
            <w:tcBorders>
              <w:top w:val="nil"/>
              <w:left w:val="single" w:sz="12" w:space="0" w:color="auto"/>
              <w:bottom w:val="single" w:sz="12" w:space="0" w:color="auto"/>
              <w:right w:val="single" w:sz="12" w:space="0" w:color="auto"/>
            </w:tcBorders>
            <w:noWrap/>
            <w:vAlign w:val="center"/>
          </w:tcPr>
          <w:p w:rsidR="00836A8B" w:rsidRDefault="00836A8B" w:rsidP="00BA7494">
            <w:pPr>
              <w:jc w:val="center"/>
            </w:pPr>
            <w:r>
              <w:t>c</w:t>
            </w:r>
          </w:p>
        </w:tc>
        <w:tc>
          <w:tcPr>
            <w:tcW w:w="611" w:type="pct"/>
            <w:tcBorders>
              <w:top w:val="nil"/>
              <w:left w:val="single" w:sz="12" w:space="0" w:color="auto"/>
              <w:bottom w:val="single" w:sz="12" w:space="0" w:color="auto"/>
              <w:right w:val="single" w:sz="12" w:space="0" w:color="auto"/>
            </w:tcBorders>
            <w:noWrap/>
            <w:vAlign w:val="center"/>
          </w:tcPr>
          <w:p w:rsidR="00836A8B" w:rsidRDefault="00836A8B" w:rsidP="00BA7494">
            <w:pPr>
              <w:jc w:val="center"/>
            </w:pPr>
            <w:r>
              <w:t>d</w:t>
            </w:r>
          </w:p>
        </w:tc>
        <w:tc>
          <w:tcPr>
            <w:tcW w:w="610" w:type="pct"/>
            <w:tcBorders>
              <w:top w:val="nil"/>
              <w:left w:val="single" w:sz="12" w:space="0" w:color="auto"/>
              <w:bottom w:val="single" w:sz="12" w:space="0" w:color="auto"/>
              <w:right w:val="single" w:sz="12" w:space="0" w:color="auto"/>
            </w:tcBorders>
            <w:noWrap/>
            <w:vAlign w:val="center"/>
          </w:tcPr>
          <w:p w:rsidR="00836A8B" w:rsidRDefault="00836A8B" w:rsidP="00BA7494">
            <w:pPr>
              <w:jc w:val="center"/>
            </w:pPr>
            <w:r>
              <w:t>e</w:t>
            </w:r>
          </w:p>
        </w:tc>
        <w:tc>
          <w:tcPr>
            <w:tcW w:w="821" w:type="pct"/>
            <w:tcBorders>
              <w:top w:val="nil"/>
              <w:left w:val="single" w:sz="12" w:space="0" w:color="auto"/>
              <w:bottom w:val="single" w:sz="12" w:space="0" w:color="auto"/>
              <w:right w:val="single" w:sz="12" w:space="0" w:color="auto"/>
            </w:tcBorders>
            <w:noWrap/>
            <w:vAlign w:val="center"/>
          </w:tcPr>
          <w:p w:rsidR="00836A8B" w:rsidRDefault="00836A8B" w:rsidP="00BA7494">
            <w:pPr>
              <w:jc w:val="center"/>
            </w:pPr>
            <w:r>
              <w:t>F</w:t>
            </w:r>
          </w:p>
        </w:tc>
      </w:tr>
      <w:tr w:rsidR="00836A8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836A8B" w:rsidRDefault="00836A8B" w:rsidP="00BA7494">
            <w:r>
              <w:rPr>
                <w:b/>
                <w:bCs/>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836A8B" w:rsidRDefault="00836A8B" w:rsidP="00BA7494">
            <w:r>
              <w:t> </w:t>
            </w:r>
          </w:p>
        </w:tc>
        <w:tc>
          <w:tcPr>
            <w:tcW w:w="551" w:type="pct"/>
            <w:tcBorders>
              <w:top w:val="single" w:sz="12" w:space="0" w:color="auto"/>
              <w:left w:val="nil"/>
              <w:bottom w:val="single" w:sz="12" w:space="0" w:color="auto"/>
              <w:right w:val="single" w:sz="4" w:space="0" w:color="auto"/>
            </w:tcBorders>
            <w:noWrap/>
            <w:vAlign w:val="center"/>
          </w:tcPr>
          <w:p w:rsidR="00836A8B" w:rsidRDefault="00836A8B" w:rsidP="00BA7494">
            <w:r>
              <w:t> </w:t>
            </w:r>
          </w:p>
        </w:tc>
        <w:tc>
          <w:tcPr>
            <w:tcW w:w="611" w:type="pct"/>
            <w:tcBorders>
              <w:top w:val="single" w:sz="12" w:space="0" w:color="auto"/>
              <w:left w:val="nil"/>
              <w:bottom w:val="single" w:sz="12" w:space="0" w:color="auto"/>
              <w:right w:val="single" w:sz="4" w:space="0" w:color="auto"/>
            </w:tcBorders>
            <w:noWrap/>
            <w:vAlign w:val="center"/>
          </w:tcPr>
          <w:p w:rsidR="00836A8B" w:rsidRDefault="00836A8B" w:rsidP="00BA7494">
            <w:r>
              <w:t> </w:t>
            </w:r>
          </w:p>
        </w:tc>
        <w:tc>
          <w:tcPr>
            <w:tcW w:w="610" w:type="pct"/>
            <w:tcBorders>
              <w:top w:val="single" w:sz="12" w:space="0" w:color="auto"/>
              <w:left w:val="nil"/>
              <w:bottom w:val="single" w:sz="12" w:space="0" w:color="auto"/>
              <w:right w:val="single" w:sz="4" w:space="0" w:color="auto"/>
            </w:tcBorders>
            <w:noWrap/>
            <w:vAlign w:val="center"/>
          </w:tcPr>
          <w:p w:rsidR="00836A8B" w:rsidRDefault="00836A8B" w:rsidP="00BA7494">
            <w:r>
              <w:t> </w:t>
            </w:r>
          </w:p>
        </w:tc>
        <w:tc>
          <w:tcPr>
            <w:tcW w:w="821" w:type="pct"/>
            <w:tcBorders>
              <w:top w:val="single" w:sz="12" w:space="0" w:color="auto"/>
              <w:left w:val="nil"/>
              <w:bottom w:val="single" w:sz="12" w:space="0" w:color="auto"/>
              <w:right w:val="single" w:sz="12" w:space="0" w:color="auto"/>
            </w:tcBorders>
            <w:noWrap/>
            <w:vAlign w:val="center"/>
          </w:tcPr>
          <w:p w:rsidR="00836A8B" w:rsidRDefault="00836A8B" w:rsidP="00BA7494">
            <w:r>
              <w:t> </w:t>
            </w:r>
          </w:p>
        </w:tc>
      </w:tr>
      <w:tr w:rsidR="00836A8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836A8B" w:rsidRDefault="00836A8B" w:rsidP="00BA7494"/>
        </w:tc>
        <w:tc>
          <w:tcPr>
            <w:tcW w:w="1051" w:type="pct"/>
            <w:tcBorders>
              <w:top w:val="single" w:sz="12" w:space="0" w:color="auto"/>
              <w:left w:val="single" w:sz="12" w:space="0" w:color="auto"/>
              <w:bottom w:val="single" w:sz="4" w:space="0" w:color="auto"/>
              <w:right w:val="single" w:sz="4" w:space="0" w:color="auto"/>
            </w:tcBorders>
            <w:noWrap/>
            <w:vAlign w:val="center"/>
          </w:tcPr>
          <w:p w:rsidR="00836A8B" w:rsidRDefault="00836A8B" w:rsidP="00BA7494">
            <w:r>
              <w:t> </w:t>
            </w:r>
          </w:p>
        </w:tc>
        <w:tc>
          <w:tcPr>
            <w:tcW w:w="551" w:type="pct"/>
            <w:tcBorders>
              <w:top w:val="single" w:sz="12" w:space="0" w:color="auto"/>
              <w:left w:val="nil"/>
              <w:bottom w:val="single" w:sz="4" w:space="0" w:color="auto"/>
              <w:right w:val="single" w:sz="4" w:space="0" w:color="auto"/>
            </w:tcBorders>
            <w:noWrap/>
            <w:vAlign w:val="center"/>
          </w:tcPr>
          <w:p w:rsidR="00836A8B" w:rsidRDefault="00836A8B" w:rsidP="00BA7494">
            <w:r>
              <w:t> </w:t>
            </w:r>
          </w:p>
        </w:tc>
        <w:tc>
          <w:tcPr>
            <w:tcW w:w="611" w:type="pct"/>
            <w:tcBorders>
              <w:top w:val="single" w:sz="12" w:space="0" w:color="auto"/>
              <w:left w:val="nil"/>
              <w:bottom w:val="single" w:sz="4" w:space="0" w:color="auto"/>
              <w:right w:val="single" w:sz="4" w:space="0" w:color="auto"/>
            </w:tcBorders>
            <w:noWrap/>
            <w:vAlign w:val="center"/>
          </w:tcPr>
          <w:p w:rsidR="00836A8B" w:rsidRDefault="00836A8B" w:rsidP="00BA7494">
            <w:r>
              <w:t> </w:t>
            </w:r>
          </w:p>
        </w:tc>
        <w:tc>
          <w:tcPr>
            <w:tcW w:w="610" w:type="pct"/>
            <w:tcBorders>
              <w:top w:val="single" w:sz="12" w:space="0" w:color="auto"/>
              <w:left w:val="nil"/>
              <w:bottom w:val="single" w:sz="4" w:space="0" w:color="auto"/>
              <w:right w:val="single" w:sz="4" w:space="0" w:color="auto"/>
            </w:tcBorders>
            <w:noWrap/>
            <w:vAlign w:val="center"/>
          </w:tcPr>
          <w:p w:rsidR="00836A8B" w:rsidRDefault="00836A8B" w:rsidP="00BA7494">
            <w:r>
              <w:t> </w:t>
            </w:r>
          </w:p>
        </w:tc>
        <w:tc>
          <w:tcPr>
            <w:tcW w:w="821" w:type="pct"/>
            <w:tcBorders>
              <w:top w:val="single" w:sz="12" w:space="0" w:color="auto"/>
              <w:left w:val="nil"/>
              <w:bottom w:val="single" w:sz="4" w:space="0" w:color="auto"/>
              <w:right w:val="single" w:sz="12" w:space="0" w:color="auto"/>
            </w:tcBorders>
            <w:noWrap/>
            <w:vAlign w:val="center"/>
          </w:tcPr>
          <w:p w:rsidR="00836A8B" w:rsidRDefault="00836A8B" w:rsidP="00BA7494">
            <w:r>
              <w:t> </w:t>
            </w:r>
          </w:p>
        </w:tc>
      </w:tr>
      <w:tr w:rsidR="00836A8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836A8B" w:rsidRDefault="00836A8B" w:rsidP="00BA7494">
            <w:r>
              <w:rPr>
                <w:b/>
                <w:bCs/>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836A8B" w:rsidRPr="00C2271B" w:rsidRDefault="00836A8B" w:rsidP="006363CF">
            <w:pPr>
              <w:rPr>
                <w:b/>
                <w:bCs/>
              </w:rPr>
            </w:pPr>
          </w:p>
        </w:tc>
        <w:tc>
          <w:tcPr>
            <w:tcW w:w="551" w:type="pct"/>
            <w:tcBorders>
              <w:top w:val="single" w:sz="12" w:space="0" w:color="auto"/>
              <w:left w:val="nil"/>
              <w:bottom w:val="single" w:sz="12" w:space="0" w:color="auto"/>
              <w:right w:val="single" w:sz="4" w:space="0" w:color="auto"/>
            </w:tcBorders>
            <w:noWrap/>
            <w:vAlign w:val="center"/>
          </w:tcPr>
          <w:p w:rsidR="00836A8B" w:rsidRDefault="00836A8B" w:rsidP="00BA7494"/>
        </w:tc>
        <w:tc>
          <w:tcPr>
            <w:tcW w:w="611" w:type="pct"/>
            <w:tcBorders>
              <w:top w:val="single" w:sz="12" w:space="0" w:color="auto"/>
              <w:left w:val="nil"/>
              <w:bottom w:val="single" w:sz="12" w:space="0" w:color="auto"/>
              <w:right w:val="single" w:sz="4" w:space="0" w:color="auto"/>
            </w:tcBorders>
            <w:noWrap/>
            <w:vAlign w:val="center"/>
          </w:tcPr>
          <w:p w:rsidR="00836A8B" w:rsidRPr="00C2271B" w:rsidRDefault="00836A8B" w:rsidP="006363CF">
            <w:pPr>
              <w:rPr>
                <w:b/>
                <w:bCs/>
              </w:rPr>
            </w:pPr>
          </w:p>
        </w:tc>
        <w:tc>
          <w:tcPr>
            <w:tcW w:w="610" w:type="pct"/>
            <w:tcBorders>
              <w:top w:val="single" w:sz="12" w:space="0" w:color="auto"/>
              <w:left w:val="nil"/>
              <w:bottom w:val="single" w:sz="12" w:space="0" w:color="auto"/>
              <w:right w:val="single" w:sz="4" w:space="0" w:color="auto"/>
            </w:tcBorders>
            <w:noWrap/>
            <w:vAlign w:val="center"/>
          </w:tcPr>
          <w:p w:rsidR="00836A8B" w:rsidRDefault="00836A8B" w:rsidP="00BA7494"/>
        </w:tc>
        <w:tc>
          <w:tcPr>
            <w:tcW w:w="821" w:type="pct"/>
            <w:tcBorders>
              <w:top w:val="single" w:sz="12" w:space="0" w:color="auto"/>
              <w:left w:val="nil"/>
              <w:bottom w:val="single" w:sz="12" w:space="0" w:color="auto"/>
              <w:right w:val="single" w:sz="12" w:space="0" w:color="auto"/>
            </w:tcBorders>
            <w:noWrap/>
            <w:vAlign w:val="center"/>
          </w:tcPr>
          <w:p w:rsidR="00836A8B" w:rsidRPr="00C2271B" w:rsidRDefault="00836A8B" w:rsidP="00BA7494">
            <w:pPr>
              <w:rPr>
                <w:b/>
                <w:bCs/>
              </w:rPr>
            </w:pPr>
          </w:p>
        </w:tc>
      </w:tr>
      <w:tr w:rsidR="00836A8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836A8B" w:rsidRDefault="00836A8B" w:rsidP="00BA7494">
            <w:r>
              <w:t xml:space="preserve">Rezerva na nevyčerpanú </w:t>
            </w:r>
            <w:proofErr w:type="spellStart"/>
            <w:r>
              <w:t>dov</w:t>
            </w:r>
            <w:proofErr w:type="spellEnd"/>
            <w:r>
              <w:t>. a </w:t>
            </w:r>
            <w:proofErr w:type="spellStart"/>
            <w:r>
              <w:t>odv</w:t>
            </w:r>
            <w:proofErr w:type="spellEnd"/>
            <w:r>
              <w:t>.</w:t>
            </w:r>
          </w:p>
        </w:tc>
        <w:tc>
          <w:tcPr>
            <w:tcW w:w="1051" w:type="pct"/>
            <w:tcBorders>
              <w:top w:val="single" w:sz="12" w:space="0" w:color="auto"/>
              <w:left w:val="single" w:sz="12" w:space="0" w:color="auto"/>
              <w:bottom w:val="single" w:sz="6" w:space="0" w:color="auto"/>
              <w:right w:val="single" w:sz="4" w:space="0" w:color="auto"/>
            </w:tcBorders>
            <w:noWrap/>
            <w:vAlign w:val="center"/>
          </w:tcPr>
          <w:p w:rsidR="00836A8B" w:rsidRDefault="005E6225" w:rsidP="006363CF">
            <w:r>
              <w:t>33221</w:t>
            </w:r>
          </w:p>
        </w:tc>
        <w:tc>
          <w:tcPr>
            <w:tcW w:w="551" w:type="pct"/>
            <w:tcBorders>
              <w:top w:val="single" w:sz="12" w:space="0" w:color="auto"/>
              <w:left w:val="nil"/>
              <w:bottom w:val="single" w:sz="6" w:space="0" w:color="auto"/>
              <w:right w:val="single" w:sz="4" w:space="0" w:color="auto"/>
            </w:tcBorders>
            <w:noWrap/>
            <w:vAlign w:val="center"/>
          </w:tcPr>
          <w:p w:rsidR="00836A8B" w:rsidRDefault="005E6225" w:rsidP="00BA7494">
            <w:r>
              <w:t>18362</w:t>
            </w:r>
          </w:p>
        </w:tc>
        <w:tc>
          <w:tcPr>
            <w:tcW w:w="611" w:type="pct"/>
            <w:tcBorders>
              <w:top w:val="single" w:sz="12" w:space="0" w:color="auto"/>
              <w:left w:val="nil"/>
              <w:bottom w:val="single" w:sz="6" w:space="0" w:color="auto"/>
              <w:right w:val="single" w:sz="4" w:space="0" w:color="auto"/>
            </w:tcBorders>
            <w:noWrap/>
            <w:vAlign w:val="center"/>
          </w:tcPr>
          <w:p w:rsidR="00836A8B" w:rsidRDefault="005E6225" w:rsidP="006363CF">
            <w:r>
              <w:t>33221</w:t>
            </w:r>
          </w:p>
        </w:tc>
        <w:tc>
          <w:tcPr>
            <w:tcW w:w="610" w:type="pct"/>
            <w:tcBorders>
              <w:top w:val="single" w:sz="12" w:space="0" w:color="auto"/>
              <w:left w:val="nil"/>
              <w:bottom w:val="single" w:sz="6" w:space="0" w:color="auto"/>
              <w:right w:val="single" w:sz="4" w:space="0" w:color="auto"/>
            </w:tcBorders>
            <w:noWrap/>
            <w:vAlign w:val="center"/>
          </w:tcPr>
          <w:p w:rsidR="00836A8B" w:rsidRDefault="00836A8B" w:rsidP="00BA7494"/>
        </w:tc>
        <w:tc>
          <w:tcPr>
            <w:tcW w:w="821" w:type="pct"/>
            <w:tcBorders>
              <w:top w:val="single" w:sz="12" w:space="0" w:color="auto"/>
              <w:left w:val="nil"/>
              <w:bottom w:val="single" w:sz="6" w:space="0" w:color="auto"/>
              <w:right w:val="single" w:sz="12" w:space="0" w:color="auto"/>
            </w:tcBorders>
            <w:noWrap/>
            <w:vAlign w:val="center"/>
          </w:tcPr>
          <w:p w:rsidR="00836A8B" w:rsidRDefault="005E6225" w:rsidP="00366344">
            <w:r>
              <w:t>18362</w:t>
            </w:r>
          </w:p>
        </w:tc>
      </w:tr>
      <w:tr w:rsidR="00836A8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836A8B" w:rsidRDefault="00836A8B" w:rsidP="00BA7494">
            <w:r>
              <w:t>Rezerva na služby</w:t>
            </w:r>
          </w:p>
        </w:tc>
        <w:tc>
          <w:tcPr>
            <w:tcW w:w="1051" w:type="pct"/>
            <w:tcBorders>
              <w:top w:val="single" w:sz="6" w:space="0" w:color="auto"/>
              <w:left w:val="single" w:sz="12" w:space="0" w:color="auto"/>
              <w:bottom w:val="single" w:sz="6" w:space="0" w:color="auto"/>
              <w:right w:val="single" w:sz="4" w:space="0" w:color="auto"/>
            </w:tcBorders>
            <w:noWrap/>
            <w:vAlign w:val="center"/>
          </w:tcPr>
          <w:p w:rsidR="00836A8B" w:rsidRDefault="005E6225" w:rsidP="006363CF">
            <w:r>
              <w:t>2750</w:t>
            </w:r>
          </w:p>
        </w:tc>
        <w:tc>
          <w:tcPr>
            <w:tcW w:w="551" w:type="pct"/>
            <w:tcBorders>
              <w:top w:val="single" w:sz="6" w:space="0" w:color="auto"/>
              <w:left w:val="nil"/>
              <w:bottom w:val="single" w:sz="6" w:space="0" w:color="auto"/>
              <w:right w:val="single" w:sz="4" w:space="0" w:color="auto"/>
            </w:tcBorders>
            <w:noWrap/>
            <w:vAlign w:val="center"/>
          </w:tcPr>
          <w:p w:rsidR="00836A8B" w:rsidRDefault="005E6225" w:rsidP="000A69E2">
            <w:r>
              <w:t>2750</w:t>
            </w:r>
          </w:p>
        </w:tc>
        <w:tc>
          <w:tcPr>
            <w:tcW w:w="611" w:type="pct"/>
            <w:tcBorders>
              <w:top w:val="single" w:sz="6" w:space="0" w:color="auto"/>
              <w:left w:val="nil"/>
              <w:bottom w:val="single" w:sz="6" w:space="0" w:color="auto"/>
              <w:right w:val="single" w:sz="4" w:space="0" w:color="auto"/>
            </w:tcBorders>
            <w:noWrap/>
            <w:vAlign w:val="center"/>
          </w:tcPr>
          <w:p w:rsidR="00836A8B" w:rsidRDefault="005E6225" w:rsidP="006363CF">
            <w:r>
              <w:t>2750</w:t>
            </w:r>
          </w:p>
        </w:tc>
        <w:tc>
          <w:tcPr>
            <w:tcW w:w="610" w:type="pct"/>
            <w:tcBorders>
              <w:top w:val="single" w:sz="6" w:space="0" w:color="auto"/>
              <w:left w:val="nil"/>
              <w:bottom w:val="single" w:sz="6" w:space="0" w:color="auto"/>
              <w:right w:val="single" w:sz="4" w:space="0" w:color="auto"/>
            </w:tcBorders>
            <w:noWrap/>
            <w:vAlign w:val="center"/>
          </w:tcPr>
          <w:p w:rsidR="00836A8B" w:rsidRDefault="00836A8B" w:rsidP="00BA7494"/>
        </w:tc>
        <w:tc>
          <w:tcPr>
            <w:tcW w:w="821" w:type="pct"/>
            <w:tcBorders>
              <w:top w:val="single" w:sz="6" w:space="0" w:color="auto"/>
              <w:left w:val="nil"/>
              <w:bottom w:val="single" w:sz="6" w:space="0" w:color="auto"/>
              <w:right w:val="single" w:sz="12" w:space="0" w:color="auto"/>
            </w:tcBorders>
            <w:noWrap/>
            <w:vAlign w:val="center"/>
          </w:tcPr>
          <w:p w:rsidR="00836A8B" w:rsidRDefault="005E6225" w:rsidP="000A69E2">
            <w:r>
              <w:t>2750</w:t>
            </w:r>
          </w:p>
        </w:tc>
      </w:tr>
      <w:tr w:rsidR="00836A8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836A8B" w:rsidRDefault="00836A8B" w:rsidP="00BA7494"/>
        </w:tc>
        <w:tc>
          <w:tcPr>
            <w:tcW w:w="1051" w:type="pct"/>
            <w:tcBorders>
              <w:top w:val="single" w:sz="6" w:space="0" w:color="auto"/>
              <w:left w:val="single" w:sz="12" w:space="0" w:color="auto"/>
              <w:bottom w:val="single" w:sz="4" w:space="0" w:color="auto"/>
              <w:right w:val="single" w:sz="4" w:space="0" w:color="auto"/>
            </w:tcBorders>
            <w:noWrap/>
            <w:vAlign w:val="center"/>
          </w:tcPr>
          <w:p w:rsidR="00836A8B" w:rsidRDefault="00836A8B" w:rsidP="00BA7494">
            <w:pPr>
              <w:jc w:val="center"/>
            </w:pPr>
          </w:p>
        </w:tc>
        <w:tc>
          <w:tcPr>
            <w:tcW w:w="551" w:type="pct"/>
            <w:tcBorders>
              <w:top w:val="single" w:sz="6" w:space="0" w:color="auto"/>
              <w:left w:val="nil"/>
              <w:bottom w:val="single" w:sz="4" w:space="0" w:color="auto"/>
              <w:right w:val="single" w:sz="4" w:space="0" w:color="auto"/>
            </w:tcBorders>
            <w:noWrap/>
            <w:vAlign w:val="center"/>
          </w:tcPr>
          <w:p w:rsidR="00836A8B" w:rsidRDefault="00836A8B" w:rsidP="00BA7494"/>
        </w:tc>
        <w:tc>
          <w:tcPr>
            <w:tcW w:w="611" w:type="pct"/>
            <w:tcBorders>
              <w:top w:val="single" w:sz="6" w:space="0" w:color="auto"/>
              <w:left w:val="nil"/>
              <w:bottom w:val="single" w:sz="4" w:space="0" w:color="auto"/>
              <w:right w:val="single" w:sz="4" w:space="0" w:color="auto"/>
            </w:tcBorders>
            <w:noWrap/>
            <w:vAlign w:val="center"/>
          </w:tcPr>
          <w:p w:rsidR="00836A8B" w:rsidRDefault="00836A8B" w:rsidP="00BA7494"/>
        </w:tc>
        <w:tc>
          <w:tcPr>
            <w:tcW w:w="610" w:type="pct"/>
            <w:tcBorders>
              <w:top w:val="single" w:sz="6" w:space="0" w:color="auto"/>
              <w:left w:val="nil"/>
              <w:bottom w:val="single" w:sz="4" w:space="0" w:color="auto"/>
              <w:right w:val="single" w:sz="4" w:space="0" w:color="auto"/>
            </w:tcBorders>
            <w:noWrap/>
            <w:vAlign w:val="center"/>
          </w:tcPr>
          <w:p w:rsidR="00836A8B" w:rsidRDefault="00836A8B" w:rsidP="00BA7494"/>
        </w:tc>
        <w:tc>
          <w:tcPr>
            <w:tcW w:w="821" w:type="pct"/>
            <w:tcBorders>
              <w:top w:val="single" w:sz="6" w:space="0" w:color="auto"/>
              <w:left w:val="nil"/>
              <w:bottom w:val="single" w:sz="4" w:space="0" w:color="auto"/>
              <w:right w:val="single" w:sz="12" w:space="0" w:color="auto"/>
            </w:tcBorders>
            <w:noWrap/>
            <w:vAlign w:val="center"/>
          </w:tcPr>
          <w:p w:rsidR="00836A8B" w:rsidRDefault="00836A8B" w:rsidP="00BA7494"/>
        </w:tc>
      </w:tr>
    </w:tbl>
    <w:p w:rsidR="00836A8B" w:rsidRDefault="00836A8B" w:rsidP="00C2271B">
      <w:pPr>
        <w:spacing w:before="120"/>
      </w:pPr>
    </w:p>
    <w:tbl>
      <w:tblPr>
        <w:tblW w:w="5001" w:type="pct"/>
        <w:jc w:val="center"/>
        <w:tblLayout w:type="fixed"/>
        <w:tblLook w:val="0000" w:firstRow="0" w:lastRow="0" w:firstColumn="0" w:lastColumn="0" w:noHBand="0" w:noVBand="0"/>
      </w:tblPr>
      <w:tblGrid>
        <w:gridCol w:w="2709"/>
        <w:gridCol w:w="1845"/>
        <w:gridCol w:w="1042"/>
        <w:gridCol w:w="1156"/>
        <w:gridCol w:w="1154"/>
        <w:gridCol w:w="1553"/>
      </w:tblGrid>
      <w:tr w:rsidR="00836A8B">
        <w:trPr>
          <w:cantSplit/>
          <w:trHeight w:val="330"/>
          <w:jc w:val="center"/>
        </w:trPr>
        <w:tc>
          <w:tcPr>
            <w:tcW w:w="1432" w:type="pct"/>
            <w:vMerge w:val="restart"/>
            <w:tcBorders>
              <w:top w:val="single" w:sz="12" w:space="0" w:color="auto"/>
              <w:left w:val="single" w:sz="12" w:space="0" w:color="auto"/>
              <w:bottom w:val="nil"/>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Názov položky</w:t>
            </w:r>
          </w:p>
        </w:tc>
        <w:tc>
          <w:tcPr>
            <w:tcW w:w="3568" w:type="pct"/>
            <w:gridSpan w:val="5"/>
            <w:tcBorders>
              <w:top w:val="single" w:sz="12" w:space="0" w:color="auto"/>
              <w:left w:val="single" w:sz="12" w:space="0" w:color="auto"/>
              <w:bottom w:val="single" w:sz="4" w:space="0" w:color="auto"/>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836A8B">
        <w:trPr>
          <w:cantSplit/>
          <w:trHeight w:val="345"/>
          <w:jc w:val="center"/>
        </w:trPr>
        <w:tc>
          <w:tcPr>
            <w:tcW w:w="1432" w:type="pct"/>
            <w:vMerge/>
            <w:tcBorders>
              <w:top w:val="single" w:sz="12" w:space="0" w:color="auto"/>
              <w:left w:val="single" w:sz="12" w:space="0" w:color="auto"/>
              <w:bottom w:val="nil"/>
              <w:right w:val="single" w:sz="12" w:space="0" w:color="auto"/>
            </w:tcBorders>
            <w:vAlign w:val="center"/>
          </w:tcPr>
          <w:p w:rsidR="00836A8B" w:rsidRDefault="00836A8B" w:rsidP="00BA7494">
            <w:pPr>
              <w:rPr>
                <w:b/>
                <w:bCs/>
              </w:rPr>
            </w:pPr>
          </w:p>
        </w:tc>
        <w:tc>
          <w:tcPr>
            <w:tcW w:w="975" w:type="pct"/>
            <w:tcBorders>
              <w:top w:val="single" w:sz="12" w:space="0" w:color="auto"/>
              <w:left w:val="single" w:sz="12" w:space="0" w:color="auto"/>
              <w:bottom w:val="nil"/>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Tvorba</w:t>
            </w:r>
          </w:p>
        </w:tc>
        <w:tc>
          <w:tcPr>
            <w:tcW w:w="611" w:type="pct"/>
            <w:tcBorders>
              <w:top w:val="single" w:sz="12" w:space="0" w:color="auto"/>
              <w:left w:val="single" w:sz="12" w:space="0" w:color="auto"/>
              <w:bottom w:val="nil"/>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Použitie</w:t>
            </w:r>
          </w:p>
        </w:tc>
        <w:tc>
          <w:tcPr>
            <w:tcW w:w="610" w:type="pct"/>
            <w:tcBorders>
              <w:top w:val="single" w:sz="12" w:space="0" w:color="auto"/>
              <w:left w:val="single" w:sz="12" w:space="0" w:color="auto"/>
              <w:bottom w:val="nil"/>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Zrušenie</w:t>
            </w:r>
          </w:p>
        </w:tc>
        <w:tc>
          <w:tcPr>
            <w:tcW w:w="821" w:type="pct"/>
            <w:tcBorders>
              <w:top w:val="single" w:sz="12" w:space="0" w:color="auto"/>
              <w:left w:val="single" w:sz="12" w:space="0" w:color="auto"/>
              <w:bottom w:val="nil"/>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Stav</w:t>
            </w:r>
            <w:r>
              <w:rPr>
                <w:rFonts w:ascii="Times New Roman" w:hAnsi="Times New Roman" w:cs="Times New Roman"/>
              </w:rPr>
              <w:br/>
              <w:t>na konci účtovného obdobia</w:t>
            </w:r>
          </w:p>
        </w:tc>
      </w:tr>
      <w:tr w:rsidR="00836A8B">
        <w:trPr>
          <w:trHeight w:val="330"/>
          <w:jc w:val="center"/>
        </w:trPr>
        <w:tc>
          <w:tcPr>
            <w:tcW w:w="1432" w:type="pct"/>
            <w:tcBorders>
              <w:top w:val="nil"/>
              <w:left w:val="single" w:sz="12" w:space="0" w:color="auto"/>
              <w:bottom w:val="single" w:sz="12" w:space="0" w:color="auto"/>
              <w:right w:val="single" w:sz="12" w:space="0" w:color="auto"/>
            </w:tcBorders>
            <w:noWrap/>
            <w:vAlign w:val="center"/>
          </w:tcPr>
          <w:p w:rsidR="00836A8B" w:rsidRDefault="00836A8B" w:rsidP="00BA7494">
            <w:pPr>
              <w:jc w:val="center"/>
            </w:pPr>
            <w:r>
              <w:t>a</w:t>
            </w:r>
          </w:p>
        </w:tc>
        <w:tc>
          <w:tcPr>
            <w:tcW w:w="975" w:type="pct"/>
            <w:tcBorders>
              <w:top w:val="nil"/>
              <w:left w:val="single" w:sz="12" w:space="0" w:color="auto"/>
              <w:bottom w:val="single" w:sz="12" w:space="0" w:color="auto"/>
              <w:right w:val="single" w:sz="12" w:space="0" w:color="auto"/>
            </w:tcBorders>
            <w:noWrap/>
            <w:vAlign w:val="center"/>
          </w:tcPr>
          <w:p w:rsidR="00836A8B" w:rsidRDefault="00836A8B" w:rsidP="00BA7494">
            <w:pPr>
              <w:jc w:val="center"/>
            </w:pPr>
            <w:r>
              <w:t>b</w:t>
            </w:r>
          </w:p>
        </w:tc>
        <w:tc>
          <w:tcPr>
            <w:tcW w:w="551" w:type="pct"/>
            <w:tcBorders>
              <w:top w:val="nil"/>
              <w:left w:val="single" w:sz="12" w:space="0" w:color="auto"/>
              <w:bottom w:val="single" w:sz="12" w:space="0" w:color="auto"/>
              <w:right w:val="single" w:sz="12" w:space="0" w:color="auto"/>
            </w:tcBorders>
            <w:noWrap/>
            <w:vAlign w:val="center"/>
          </w:tcPr>
          <w:p w:rsidR="00836A8B" w:rsidRDefault="00836A8B" w:rsidP="00BA7494">
            <w:pPr>
              <w:jc w:val="center"/>
            </w:pPr>
            <w:r>
              <w:t>c</w:t>
            </w:r>
          </w:p>
        </w:tc>
        <w:tc>
          <w:tcPr>
            <w:tcW w:w="611" w:type="pct"/>
            <w:tcBorders>
              <w:top w:val="nil"/>
              <w:left w:val="single" w:sz="12" w:space="0" w:color="auto"/>
              <w:bottom w:val="single" w:sz="12" w:space="0" w:color="auto"/>
              <w:right w:val="single" w:sz="12" w:space="0" w:color="auto"/>
            </w:tcBorders>
            <w:noWrap/>
            <w:vAlign w:val="center"/>
          </w:tcPr>
          <w:p w:rsidR="00836A8B" w:rsidRDefault="00836A8B" w:rsidP="00BA7494">
            <w:pPr>
              <w:jc w:val="center"/>
            </w:pPr>
            <w:r>
              <w:t>d</w:t>
            </w:r>
          </w:p>
        </w:tc>
        <w:tc>
          <w:tcPr>
            <w:tcW w:w="610" w:type="pct"/>
            <w:tcBorders>
              <w:top w:val="nil"/>
              <w:left w:val="single" w:sz="12" w:space="0" w:color="auto"/>
              <w:bottom w:val="single" w:sz="12" w:space="0" w:color="auto"/>
              <w:right w:val="single" w:sz="12" w:space="0" w:color="auto"/>
            </w:tcBorders>
            <w:noWrap/>
            <w:vAlign w:val="center"/>
          </w:tcPr>
          <w:p w:rsidR="00836A8B" w:rsidRDefault="00836A8B" w:rsidP="00BA7494">
            <w:pPr>
              <w:jc w:val="center"/>
            </w:pPr>
            <w:r>
              <w:t>e</w:t>
            </w:r>
          </w:p>
        </w:tc>
        <w:tc>
          <w:tcPr>
            <w:tcW w:w="821" w:type="pct"/>
            <w:tcBorders>
              <w:top w:val="nil"/>
              <w:left w:val="single" w:sz="12" w:space="0" w:color="auto"/>
              <w:bottom w:val="single" w:sz="12" w:space="0" w:color="auto"/>
              <w:right w:val="single" w:sz="12" w:space="0" w:color="auto"/>
            </w:tcBorders>
            <w:noWrap/>
            <w:vAlign w:val="center"/>
          </w:tcPr>
          <w:p w:rsidR="00836A8B" w:rsidRDefault="00836A8B" w:rsidP="00BA7494">
            <w:pPr>
              <w:jc w:val="center"/>
            </w:pPr>
            <w:r>
              <w:t>F</w:t>
            </w:r>
          </w:p>
        </w:tc>
      </w:tr>
      <w:tr w:rsidR="00836A8B">
        <w:trPr>
          <w:trHeight w:val="284"/>
          <w:jc w:val="center"/>
        </w:trPr>
        <w:tc>
          <w:tcPr>
            <w:tcW w:w="1432" w:type="pct"/>
            <w:tcBorders>
              <w:top w:val="single" w:sz="12" w:space="0" w:color="auto"/>
              <w:left w:val="single" w:sz="12" w:space="0" w:color="auto"/>
              <w:bottom w:val="single" w:sz="12" w:space="0" w:color="auto"/>
              <w:right w:val="single" w:sz="12" w:space="0" w:color="auto"/>
            </w:tcBorders>
            <w:vAlign w:val="center"/>
          </w:tcPr>
          <w:p w:rsidR="00836A8B" w:rsidRDefault="00836A8B" w:rsidP="00BA7494">
            <w:r>
              <w:rPr>
                <w:b/>
                <w:bCs/>
              </w:rPr>
              <w:t>Dlhodobé rezervy, z toho:</w:t>
            </w:r>
          </w:p>
        </w:tc>
        <w:tc>
          <w:tcPr>
            <w:tcW w:w="975" w:type="pct"/>
            <w:tcBorders>
              <w:top w:val="single" w:sz="12" w:space="0" w:color="auto"/>
              <w:left w:val="single" w:sz="12" w:space="0" w:color="auto"/>
              <w:bottom w:val="single" w:sz="12" w:space="0" w:color="auto"/>
              <w:right w:val="single" w:sz="4" w:space="0" w:color="auto"/>
            </w:tcBorders>
            <w:noWrap/>
            <w:vAlign w:val="center"/>
          </w:tcPr>
          <w:p w:rsidR="00836A8B" w:rsidRDefault="00836A8B" w:rsidP="00BA7494"/>
        </w:tc>
        <w:tc>
          <w:tcPr>
            <w:tcW w:w="551" w:type="pct"/>
            <w:tcBorders>
              <w:top w:val="single" w:sz="12" w:space="0" w:color="auto"/>
              <w:left w:val="nil"/>
              <w:bottom w:val="single" w:sz="12" w:space="0" w:color="auto"/>
              <w:right w:val="single" w:sz="4" w:space="0" w:color="auto"/>
            </w:tcBorders>
            <w:noWrap/>
            <w:vAlign w:val="center"/>
          </w:tcPr>
          <w:p w:rsidR="00836A8B" w:rsidRDefault="00836A8B" w:rsidP="00BA7494"/>
        </w:tc>
        <w:tc>
          <w:tcPr>
            <w:tcW w:w="611" w:type="pct"/>
            <w:tcBorders>
              <w:top w:val="single" w:sz="12" w:space="0" w:color="auto"/>
              <w:left w:val="nil"/>
              <w:bottom w:val="single" w:sz="12" w:space="0" w:color="auto"/>
              <w:right w:val="single" w:sz="4" w:space="0" w:color="auto"/>
            </w:tcBorders>
            <w:noWrap/>
            <w:vAlign w:val="center"/>
          </w:tcPr>
          <w:p w:rsidR="00836A8B" w:rsidRDefault="00836A8B" w:rsidP="00BA7494"/>
        </w:tc>
        <w:tc>
          <w:tcPr>
            <w:tcW w:w="610" w:type="pct"/>
            <w:tcBorders>
              <w:top w:val="single" w:sz="12" w:space="0" w:color="auto"/>
              <w:left w:val="nil"/>
              <w:bottom w:val="single" w:sz="12" w:space="0" w:color="auto"/>
              <w:right w:val="single" w:sz="4" w:space="0" w:color="auto"/>
            </w:tcBorders>
            <w:noWrap/>
            <w:vAlign w:val="center"/>
          </w:tcPr>
          <w:p w:rsidR="00836A8B" w:rsidRDefault="00836A8B" w:rsidP="00BA7494"/>
        </w:tc>
        <w:tc>
          <w:tcPr>
            <w:tcW w:w="821" w:type="pct"/>
            <w:tcBorders>
              <w:top w:val="single" w:sz="12" w:space="0" w:color="auto"/>
              <w:left w:val="nil"/>
              <w:bottom w:val="single" w:sz="12" w:space="0" w:color="auto"/>
              <w:right w:val="single" w:sz="12" w:space="0" w:color="auto"/>
            </w:tcBorders>
            <w:noWrap/>
            <w:vAlign w:val="center"/>
          </w:tcPr>
          <w:p w:rsidR="00836A8B" w:rsidRDefault="00836A8B" w:rsidP="00BA7494"/>
        </w:tc>
      </w:tr>
      <w:tr w:rsidR="00836A8B">
        <w:trPr>
          <w:trHeight w:val="369"/>
          <w:jc w:val="center"/>
        </w:trPr>
        <w:tc>
          <w:tcPr>
            <w:tcW w:w="1432" w:type="pct"/>
            <w:tcBorders>
              <w:top w:val="single" w:sz="12" w:space="0" w:color="auto"/>
              <w:left w:val="single" w:sz="12" w:space="0" w:color="auto"/>
              <w:bottom w:val="single" w:sz="4" w:space="0" w:color="auto"/>
              <w:right w:val="single" w:sz="12" w:space="0" w:color="auto"/>
            </w:tcBorders>
            <w:noWrap/>
            <w:vAlign w:val="center"/>
          </w:tcPr>
          <w:p w:rsidR="00836A8B" w:rsidRDefault="00836A8B" w:rsidP="00BA7494"/>
        </w:tc>
        <w:tc>
          <w:tcPr>
            <w:tcW w:w="975" w:type="pct"/>
            <w:tcBorders>
              <w:top w:val="single" w:sz="12" w:space="0" w:color="auto"/>
              <w:left w:val="single" w:sz="12" w:space="0" w:color="auto"/>
              <w:bottom w:val="single" w:sz="4" w:space="0" w:color="auto"/>
              <w:right w:val="single" w:sz="4" w:space="0" w:color="auto"/>
            </w:tcBorders>
            <w:noWrap/>
            <w:vAlign w:val="center"/>
          </w:tcPr>
          <w:p w:rsidR="00836A8B" w:rsidRDefault="00836A8B" w:rsidP="00BA7494"/>
        </w:tc>
        <w:tc>
          <w:tcPr>
            <w:tcW w:w="551" w:type="pct"/>
            <w:tcBorders>
              <w:top w:val="single" w:sz="12" w:space="0" w:color="auto"/>
              <w:left w:val="nil"/>
              <w:bottom w:val="single" w:sz="4" w:space="0" w:color="auto"/>
              <w:right w:val="single" w:sz="4" w:space="0" w:color="auto"/>
            </w:tcBorders>
            <w:noWrap/>
            <w:vAlign w:val="center"/>
          </w:tcPr>
          <w:p w:rsidR="00836A8B" w:rsidRDefault="00836A8B" w:rsidP="00BA7494"/>
        </w:tc>
        <w:tc>
          <w:tcPr>
            <w:tcW w:w="611" w:type="pct"/>
            <w:tcBorders>
              <w:top w:val="single" w:sz="12" w:space="0" w:color="auto"/>
              <w:left w:val="nil"/>
              <w:bottom w:val="single" w:sz="4" w:space="0" w:color="auto"/>
              <w:right w:val="single" w:sz="4" w:space="0" w:color="auto"/>
            </w:tcBorders>
            <w:noWrap/>
            <w:vAlign w:val="center"/>
          </w:tcPr>
          <w:p w:rsidR="00836A8B" w:rsidRDefault="00836A8B" w:rsidP="00BA7494"/>
        </w:tc>
        <w:tc>
          <w:tcPr>
            <w:tcW w:w="610" w:type="pct"/>
            <w:tcBorders>
              <w:top w:val="single" w:sz="12" w:space="0" w:color="auto"/>
              <w:left w:val="nil"/>
              <w:bottom w:val="single" w:sz="4" w:space="0" w:color="auto"/>
              <w:right w:val="single" w:sz="4" w:space="0" w:color="auto"/>
            </w:tcBorders>
            <w:noWrap/>
            <w:vAlign w:val="center"/>
          </w:tcPr>
          <w:p w:rsidR="00836A8B" w:rsidRDefault="00836A8B" w:rsidP="00BA7494"/>
        </w:tc>
        <w:tc>
          <w:tcPr>
            <w:tcW w:w="821" w:type="pct"/>
            <w:tcBorders>
              <w:top w:val="single" w:sz="12" w:space="0" w:color="auto"/>
              <w:left w:val="nil"/>
              <w:bottom w:val="single" w:sz="4" w:space="0" w:color="auto"/>
              <w:right w:val="single" w:sz="12" w:space="0" w:color="auto"/>
            </w:tcBorders>
            <w:noWrap/>
            <w:vAlign w:val="center"/>
          </w:tcPr>
          <w:p w:rsidR="00836A8B" w:rsidRDefault="00836A8B" w:rsidP="00BA7494"/>
        </w:tc>
      </w:tr>
      <w:tr w:rsidR="00836A8B">
        <w:trPr>
          <w:trHeight w:val="330"/>
          <w:jc w:val="center"/>
        </w:trPr>
        <w:tc>
          <w:tcPr>
            <w:tcW w:w="1432" w:type="pct"/>
            <w:tcBorders>
              <w:top w:val="single" w:sz="12" w:space="0" w:color="auto"/>
              <w:left w:val="single" w:sz="12" w:space="0" w:color="auto"/>
              <w:bottom w:val="single" w:sz="12" w:space="0" w:color="auto"/>
              <w:right w:val="single" w:sz="12" w:space="0" w:color="auto"/>
            </w:tcBorders>
            <w:vAlign w:val="center"/>
          </w:tcPr>
          <w:p w:rsidR="00836A8B" w:rsidRDefault="00836A8B" w:rsidP="00BA7494">
            <w:r>
              <w:rPr>
                <w:b/>
                <w:bCs/>
              </w:rPr>
              <w:t>Krátkodobé rezervy, z toho:</w:t>
            </w:r>
          </w:p>
        </w:tc>
        <w:tc>
          <w:tcPr>
            <w:tcW w:w="975" w:type="pct"/>
            <w:tcBorders>
              <w:top w:val="single" w:sz="12" w:space="0" w:color="auto"/>
              <w:left w:val="single" w:sz="12" w:space="0" w:color="auto"/>
              <w:bottom w:val="single" w:sz="12" w:space="0" w:color="auto"/>
              <w:right w:val="single" w:sz="4" w:space="0" w:color="auto"/>
            </w:tcBorders>
            <w:noWrap/>
            <w:vAlign w:val="center"/>
          </w:tcPr>
          <w:p w:rsidR="00836A8B" w:rsidRPr="00CD6280" w:rsidRDefault="00836A8B" w:rsidP="006363CF">
            <w:pPr>
              <w:jc w:val="center"/>
              <w:rPr>
                <w:b/>
                <w:bCs/>
              </w:rPr>
            </w:pPr>
          </w:p>
        </w:tc>
        <w:tc>
          <w:tcPr>
            <w:tcW w:w="551" w:type="pct"/>
            <w:tcBorders>
              <w:top w:val="single" w:sz="12" w:space="0" w:color="auto"/>
              <w:left w:val="nil"/>
              <w:bottom w:val="single" w:sz="12" w:space="0" w:color="auto"/>
              <w:right w:val="single" w:sz="4" w:space="0" w:color="auto"/>
            </w:tcBorders>
            <w:noWrap/>
            <w:vAlign w:val="center"/>
          </w:tcPr>
          <w:p w:rsidR="00836A8B" w:rsidRDefault="00836A8B" w:rsidP="006363CF"/>
        </w:tc>
        <w:tc>
          <w:tcPr>
            <w:tcW w:w="611" w:type="pct"/>
            <w:tcBorders>
              <w:top w:val="single" w:sz="12" w:space="0" w:color="auto"/>
              <w:left w:val="nil"/>
              <w:bottom w:val="single" w:sz="12" w:space="0" w:color="auto"/>
              <w:right w:val="single" w:sz="4" w:space="0" w:color="auto"/>
            </w:tcBorders>
            <w:noWrap/>
            <w:vAlign w:val="center"/>
          </w:tcPr>
          <w:p w:rsidR="00836A8B" w:rsidRPr="00CD6280" w:rsidRDefault="00836A8B" w:rsidP="006363CF">
            <w:pPr>
              <w:jc w:val="center"/>
              <w:rPr>
                <w:b/>
                <w:bCs/>
              </w:rPr>
            </w:pPr>
          </w:p>
        </w:tc>
        <w:tc>
          <w:tcPr>
            <w:tcW w:w="610" w:type="pct"/>
            <w:tcBorders>
              <w:top w:val="single" w:sz="12" w:space="0" w:color="auto"/>
              <w:left w:val="nil"/>
              <w:bottom w:val="single" w:sz="12" w:space="0" w:color="auto"/>
              <w:right w:val="single" w:sz="4" w:space="0" w:color="auto"/>
            </w:tcBorders>
            <w:noWrap/>
            <w:vAlign w:val="center"/>
          </w:tcPr>
          <w:p w:rsidR="00836A8B" w:rsidRDefault="00836A8B" w:rsidP="006363CF"/>
        </w:tc>
        <w:tc>
          <w:tcPr>
            <w:tcW w:w="821" w:type="pct"/>
            <w:tcBorders>
              <w:top w:val="single" w:sz="12" w:space="0" w:color="auto"/>
              <w:left w:val="nil"/>
              <w:bottom w:val="single" w:sz="12" w:space="0" w:color="auto"/>
              <w:right w:val="single" w:sz="12" w:space="0" w:color="auto"/>
            </w:tcBorders>
            <w:noWrap/>
            <w:vAlign w:val="center"/>
          </w:tcPr>
          <w:p w:rsidR="00836A8B" w:rsidRPr="00C2271B" w:rsidRDefault="00836A8B" w:rsidP="006363CF">
            <w:pPr>
              <w:rPr>
                <w:b/>
                <w:bCs/>
              </w:rPr>
            </w:pPr>
          </w:p>
        </w:tc>
      </w:tr>
      <w:tr w:rsidR="00836A8B">
        <w:trPr>
          <w:trHeight w:val="369"/>
          <w:jc w:val="center"/>
        </w:trPr>
        <w:tc>
          <w:tcPr>
            <w:tcW w:w="1432" w:type="pct"/>
            <w:tcBorders>
              <w:top w:val="single" w:sz="12" w:space="0" w:color="auto"/>
              <w:left w:val="single" w:sz="12" w:space="0" w:color="auto"/>
              <w:bottom w:val="single" w:sz="6" w:space="0" w:color="auto"/>
              <w:right w:val="single" w:sz="12" w:space="0" w:color="auto"/>
            </w:tcBorders>
            <w:noWrap/>
            <w:vAlign w:val="center"/>
          </w:tcPr>
          <w:p w:rsidR="00836A8B" w:rsidRDefault="00836A8B" w:rsidP="00BA7494">
            <w:r>
              <w:t xml:space="preserve">Rezerva na nevyčerpanú </w:t>
            </w:r>
            <w:proofErr w:type="spellStart"/>
            <w:r>
              <w:t>dov</w:t>
            </w:r>
            <w:proofErr w:type="spellEnd"/>
            <w:r>
              <w:t>. a odvody</w:t>
            </w:r>
          </w:p>
        </w:tc>
        <w:tc>
          <w:tcPr>
            <w:tcW w:w="975" w:type="pct"/>
            <w:tcBorders>
              <w:top w:val="single" w:sz="12" w:space="0" w:color="auto"/>
              <w:left w:val="single" w:sz="12" w:space="0" w:color="auto"/>
              <w:bottom w:val="single" w:sz="6" w:space="0" w:color="auto"/>
              <w:right w:val="single" w:sz="4" w:space="0" w:color="auto"/>
            </w:tcBorders>
            <w:noWrap/>
            <w:vAlign w:val="center"/>
          </w:tcPr>
          <w:p w:rsidR="00836A8B" w:rsidRDefault="00D42CC8" w:rsidP="006363CF">
            <w:pPr>
              <w:jc w:val="center"/>
            </w:pPr>
            <w:r>
              <w:t>17615</w:t>
            </w:r>
          </w:p>
        </w:tc>
        <w:tc>
          <w:tcPr>
            <w:tcW w:w="551" w:type="pct"/>
            <w:tcBorders>
              <w:top w:val="single" w:sz="12" w:space="0" w:color="auto"/>
              <w:left w:val="nil"/>
              <w:bottom w:val="single" w:sz="6" w:space="0" w:color="auto"/>
              <w:right w:val="single" w:sz="4" w:space="0" w:color="auto"/>
            </w:tcBorders>
            <w:noWrap/>
            <w:vAlign w:val="center"/>
          </w:tcPr>
          <w:p w:rsidR="00836A8B" w:rsidRDefault="00D42CC8" w:rsidP="006363CF">
            <w:r>
              <w:t>33221</w:t>
            </w:r>
          </w:p>
        </w:tc>
        <w:tc>
          <w:tcPr>
            <w:tcW w:w="611" w:type="pct"/>
            <w:tcBorders>
              <w:top w:val="single" w:sz="12" w:space="0" w:color="auto"/>
              <w:left w:val="nil"/>
              <w:bottom w:val="single" w:sz="6" w:space="0" w:color="auto"/>
              <w:right w:val="single" w:sz="4" w:space="0" w:color="auto"/>
            </w:tcBorders>
            <w:noWrap/>
            <w:vAlign w:val="center"/>
          </w:tcPr>
          <w:p w:rsidR="00836A8B" w:rsidRDefault="00D42CC8" w:rsidP="006363CF">
            <w:pPr>
              <w:jc w:val="center"/>
            </w:pPr>
            <w:r>
              <w:t>17615</w:t>
            </w:r>
          </w:p>
        </w:tc>
        <w:tc>
          <w:tcPr>
            <w:tcW w:w="610" w:type="pct"/>
            <w:tcBorders>
              <w:top w:val="single" w:sz="12" w:space="0" w:color="auto"/>
              <w:left w:val="nil"/>
              <w:bottom w:val="single" w:sz="6" w:space="0" w:color="auto"/>
              <w:right w:val="single" w:sz="4" w:space="0" w:color="auto"/>
            </w:tcBorders>
            <w:noWrap/>
            <w:vAlign w:val="center"/>
          </w:tcPr>
          <w:p w:rsidR="00836A8B" w:rsidRDefault="00836A8B" w:rsidP="006363CF"/>
        </w:tc>
        <w:tc>
          <w:tcPr>
            <w:tcW w:w="821" w:type="pct"/>
            <w:tcBorders>
              <w:top w:val="single" w:sz="12" w:space="0" w:color="auto"/>
              <w:left w:val="nil"/>
              <w:bottom w:val="single" w:sz="6" w:space="0" w:color="auto"/>
              <w:right w:val="single" w:sz="12" w:space="0" w:color="auto"/>
            </w:tcBorders>
            <w:noWrap/>
            <w:vAlign w:val="center"/>
          </w:tcPr>
          <w:p w:rsidR="00836A8B" w:rsidRDefault="00D42CC8" w:rsidP="006363CF">
            <w:r>
              <w:t>33221</w:t>
            </w:r>
          </w:p>
        </w:tc>
      </w:tr>
      <w:tr w:rsidR="00836A8B">
        <w:trPr>
          <w:trHeight w:val="369"/>
          <w:jc w:val="center"/>
        </w:trPr>
        <w:tc>
          <w:tcPr>
            <w:tcW w:w="1432" w:type="pct"/>
            <w:tcBorders>
              <w:top w:val="single" w:sz="6" w:space="0" w:color="auto"/>
              <w:left w:val="single" w:sz="12" w:space="0" w:color="auto"/>
              <w:bottom w:val="single" w:sz="6" w:space="0" w:color="auto"/>
              <w:right w:val="single" w:sz="12" w:space="0" w:color="auto"/>
            </w:tcBorders>
            <w:noWrap/>
            <w:vAlign w:val="center"/>
          </w:tcPr>
          <w:p w:rsidR="00836A8B" w:rsidRDefault="00836A8B" w:rsidP="00BA7494">
            <w:r>
              <w:t>Rezerva na služby</w:t>
            </w:r>
          </w:p>
        </w:tc>
        <w:tc>
          <w:tcPr>
            <w:tcW w:w="975" w:type="pct"/>
            <w:tcBorders>
              <w:top w:val="single" w:sz="6" w:space="0" w:color="auto"/>
              <w:left w:val="single" w:sz="12" w:space="0" w:color="auto"/>
              <w:bottom w:val="single" w:sz="6" w:space="0" w:color="auto"/>
              <w:right w:val="single" w:sz="4" w:space="0" w:color="auto"/>
            </w:tcBorders>
            <w:noWrap/>
            <w:vAlign w:val="center"/>
          </w:tcPr>
          <w:p w:rsidR="00836A8B" w:rsidRDefault="00836A8B" w:rsidP="001B5A22"/>
        </w:tc>
        <w:tc>
          <w:tcPr>
            <w:tcW w:w="551" w:type="pct"/>
            <w:tcBorders>
              <w:top w:val="single" w:sz="6" w:space="0" w:color="auto"/>
              <w:left w:val="nil"/>
              <w:bottom w:val="single" w:sz="6" w:space="0" w:color="auto"/>
              <w:right w:val="single" w:sz="4" w:space="0" w:color="auto"/>
            </w:tcBorders>
            <w:noWrap/>
            <w:vAlign w:val="center"/>
          </w:tcPr>
          <w:p w:rsidR="00836A8B" w:rsidRDefault="00D42CC8" w:rsidP="001B5A22">
            <w:r>
              <w:t>2750</w:t>
            </w:r>
          </w:p>
        </w:tc>
        <w:tc>
          <w:tcPr>
            <w:tcW w:w="611" w:type="pct"/>
            <w:tcBorders>
              <w:top w:val="single" w:sz="6" w:space="0" w:color="auto"/>
              <w:left w:val="nil"/>
              <w:bottom w:val="single" w:sz="6" w:space="0" w:color="auto"/>
              <w:right w:val="single" w:sz="4" w:space="0" w:color="auto"/>
            </w:tcBorders>
            <w:noWrap/>
            <w:vAlign w:val="center"/>
          </w:tcPr>
          <w:p w:rsidR="00836A8B" w:rsidRDefault="00836A8B" w:rsidP="001B5A22"/>
        </w:tc>
        <w:tc>
          <w:tcPr>
            <w:tcW w:w="610" w:type="pct"/>
            <w:tcBorders>
              <w:top w:val="single" w:sz="6" w:space="0" w:color="auto"/>
              <w:left w:val="nil"/>
              <w:bottom w:val="single" w:sz="6" w:space="0" w:color="auto"/>
              <w:right w:val="single" w:sz="4" w:space="0" w:color="auto"/>
            </w:tcBorders>
            <w:noWrap/>
            <w:vAlign w:val="center"/>
          </w:tcPr>
          <w:p w:rsidR="00836A8B" w:rsidRDefault="00836A8B" w:rsidP="001B5A22"/>
        </w:tc>
        <w:tc>
          <w:tcPr>
            <w:tcW w:w="821" w:type="pct"/>
            <w:tcBorders>
              <w:top w:val="single" w:sz="6" w:space="0" w:color="auto"/>
              <w:left w:val="nil"/>
              <w:bottom w:val="single" w:sz="6" w:space="0" w:color="auto"/>
              <w:right w:val="single" w:sz="12" w:space="0" w:color="auto"/>
            </w:tcBorders>
            <w:noWrap/>
            <w:vAlign w:val="center"/>
          </w:tcPr>
          <w:p w:rsidR="00836A8B" w:rsidRDefault="00D42CC8" w:rsidP="001B5A22">
            <w:r>
              <w:t>2750</w:t>
            </w:r>
          </w:p>
        </w:tc>
      </w:tr>
      <w:tr w:rsidR="00836A8B">
        <w:trPr>
          <w:trHeight w:val="369"/>
          <w:jc w:val="center"/>
        </w:trPr>
        <w:tc>
          <w:tcPr>
            <w:tcW w:w="1432" w:type="pct"/>
            <w:tcBorders>
              <w:top w:val="single" w:sz="6" w:space="0" w:color="auto"/>
              <w:left w:val="single" w:sz="12" w:space="0" w:color="auto"/>
              <w:bottom w:val="single" w:sz="4" w:space="0" w:color="auto"/>
              <w:right w:val="single" w:sz="12" w:space="0" w:color="auto"/>
            </w:tcBorders>
            <w:noWrap/>
            <w:vAlign w:val="center"/>
          </w:tcPr>
          <w:p w:rsidR="00836A8B" w:rsidRDefault="00836A8B" w:rsidP="00BA7494"/>
        </w:tc>
        <w:tc>
          <w:tcPr>
            <w:tcW w:w="975" w:type="pct"/>
            <w:tcBorders>
              <w:top w:val="single" w:sz="6" w:space="0" w:color="auto"/>
              <w:left w:val="single" w:sz="12" w:space="0" w:color="auto"/>
              <w:bottom w:val="single" w:sz="4" w:space="0" w:color="auto"/>
              <w:right w:val="single" w:sz="4" w:space="0" w:color="auto"/>
            </w:tcBorders>
            <w:noWrap/>
            <w:vAlign w:val="center"/>
          </w:tcPr>
          <w:p w:rsidR="00836A8B" w:rsidRDefault="00836A8B" w:rsidP="00BA7494">
            <w:pPr>
              <w:jc w:val="center"/>
            </w:pPr>
          </w:p>
        </w:tc>
        <w:tc>
          <w:tcPr>
            <w:tcW w:w="551" w:type="pct"/>
            <w:tcBorders>
              <w:top w:val="single" w:sz="6" w:space="0" w:color="auto"/>
              <w:left w:val="nil"/>
              <w:bottom w:val="single" w:sz="4" w:space="0" w:color="auto"/>
              <w:right w:val="single" w:sz="4" w:space="0" w:color="auto"/>
            </w:tcBorders>
            <w:noWrap/>
            <w:vAlign w:val="center"/>
          </w:tcPr>
          <w:p w:rsidR="00836A8B" w:rsidRDefault="00836A8B" w:rsidP="00BA7494">
            <w:pPr>
              <w:jc w:val="center"/>
            </w:pPr>
          </w:p>
        </w:tc>
        <w:tc>
          <w:tcPr>
            <w:tcW w:w="611" w:type="pct"/>
            <w:tcBorders>
              <w:top w:val="single" w:sz="6" w:space="0" w:color="auto"/>
              <w:left w:val="nil"/>
              <w:bottom w:val="single" w:sz="4" w:space="0" w:color="auto"/>
              <w:right w:val="single" w:sz="4" w:space="0" w:color="auto"/>
            </w:tcBorders>
            <w:noWrap/>
            <w:vAlign w:val="center"/>
          </w:tcPr>
          <w:p w:rsidR="00836A8B" w:rsidRDefault="00836A8B" w:rsidP="00BA7494">
            <w:pPr>
              <w:jc w:val="center"/>
            </w:pPr>
          </w:p>
        </w:tc>
        <w:tc>
          <w:tcPr>
            <w:tcW w:w="610" w:type="pct"/>
            <w:tcBorders>
              <w:top w:val="single" w:sz="6" w:space="0" w:color="auto"/>
              <w:left w:val="nil"/>
              <w:bottom w:val="single" w:sz="4" w:space="0" w:color="auto"/>
              <w:right w:val="single" w:sz="4" w:space="0" w:color="auto"/>
            </w:tcBorders>
            <w:noWrap/>
            <w:vAlign w:val="center"/>
          </w:tcPr>
          <w:p w:rsidR="00836A8B" w:rsidRDefault="00836A8B" w:rsidP="00BA7494">
            <w:pPr>
              <w:jc w:val="center"/>
            </w:pPr>
          </w:p>
        </w:tc>
        <w:tc>
          <w:tcPr>
            <w:tcW w:w="821" w:type="pct"/>
            <w:tcBorders>
              <w:top w:val="single" w:sz="6" w:space="0" w:color="auto"/>
              <w:left w:val="nil"/>
              <w:bottom w:val="single" w:sz="4" w:space="0" w:color="auto"/>
              <w:right w:val="single" w:sz="12" w:space="0" w:color="auto"/>
            </w:tcBorders>
            <w:noWrap/>
            <w:vAlign w:val="center"/>
          </w:tcPr>
          <w:p w:rsidR="00836A8B" w:rsidRDefault="00836A8B" w:rsidP="00BA7494">
            <w:pPr>
              <w:jc w:val="center"/>
            </w:pPr>
          </w:p>
        </w:tc>
      </w:tr>
    </w:tbl>
    <w:p w:rsidR="00836A8B" w:rsidRPr="00077153" w:rsidRDefault="00836A8B" w:rsidP="00F04AB4">
      <w:pPr>
        <w:pStyle w:val="Zkladntext"/>
        <w:jc w:val="left"/>
      </w:pPr>
    </w:p>
    <w:p w:rsidR="00836A8B" w:rsidRDefault="00836A8B">
      <w:pPr>
        <w:jc w:val="both"/>
        <w:rPr>
          <w:b/>
          <w:bCs/>
        </w:rPr>
      </w:pPr>
    </w:p>
    <w:p w:rsidR="00836A8B" w:rsidRDefault="00836A8B">
      <w:pPr>
        <w:jc w:val="both"/>
        <w:rPr>
          <w:b/>
          <w:bCs/>
        </w:rPr>
      </w:pPr>
    </w:p>
    <w:p w:rsidR="00D42CC8" w:rsidRDefault="00D42CC8">
      <w:pPr>
        <w:jc w:val="both"/>
        <w:rPr>
          <w:b/>
          <w:bCs/>
        </w:rPr>
      </w:pPr>
    </w:p>
    <w:p w:rsidR="00D42CC8" w:rsidRDefault="00D42CC8">
      <w:pPr>
        <w:jc w:val="both"/>
        <w:rPr>
          <w:b/>
          <w:bCs/>
        </w:rPr>
      </w:pPr>
    </w:p>
    <w:p w:rsidR="00D42CC8" w:rsidRDefault="00D42CC8">
      <w:pPr>
        <w:jc w:val="both"/>
        <w:rPr>
          <w:b/>
          <w:bCs/>
        </w:rPr>
      </w:pPr>
    </w:p>
    <w:p w:rsidR="00D42CC8" w:rsidRDefault="00D42CC8">
      <w:pPr>
        <w:jc w:val="both"/>
        <w:rPr>
          <w:b/>
          <w:bCs/>
        </w:rPr>
      </w:pPr>
    </w:p>
    <w:p w:rsidR="00D42CC8" w:rsidRDefault="00D42CC8">
      <w:pPr>
        <w:jc w:val="both"/>
        <w:rPr>
          <w:b/>
          <w:bCs/>
        </w:rPr>
      </w:pPr>
    </w:p>
    <w:p w:rsidR="00836A8B" w:rsidRDefault="00836A8B">
      <w:pPr>
        <w:jc w:val="both"/>
        <w:rPr>
          <w:b/>
          <w:bCs/>
        </w:rPr>
      </w:pPr>
    </w:p>
    <w:p w:rsidR="00836A8B" w:rsidRDefault="00836A8B">
      <w:pPr>
        <w:jc w:val="both"/>
        <w:rPr>
          <w:b/>
          <w:bCs/>
        </w:rPr>
      </w:pPr>
    </w:p>
    <w:p w:rsidR="00836A8B" w:rsidRDefault="00836A8B">
      <w:pPr>
        <w:jc w:val="both"/>
        <w:rPr>
          <w:b/>
          <w:bCs/>
        </w:rPr>
      </w:pPr>
    </w:p>
    <w:p w:rsidR="00836A8B" w:rsidRDefault="00836A8B">
      <w:pPr>
        <w:jc w:val="both"/>
        <w:rPr>
          <w:b/>
          <w:bCs/>
        </w:rPr>
      </w:pPr>
      <w:r>
        <w:rPr>
          <w:b/>
          <w:bCs/>
        </w:rPr>
        <w:lastRenderedPageBreak/>
        <w:t xml:space="preserve">3.    Záväzky </w:t>
      </w:r>
    </w:p>
    <w:p w:rsidR="00836A8B" w:rsidRDefault="00836A8B">
      <w:pPr>
        <w:jc w:val="both"/>
        <w:rPr>
          <w:b/>
          <w:bCs/>
        </w:rPr>
      </w:pPr>
    </w:p>
    <w:p w:rsidR="00836A8B" w:rsidRDefault="00836A8B" w:rsidP="00443300">
      <w:pPr>
        <w:jc w:val="both"/>
        <w:rPr>
          <w:u w:val="single"/>
        </w:rPr>
      </w:pPr>
      <w:r>
        <w:rPr>
          <w:u w:val="single"/>
        </w:rPr>
        <w:t>3.1. Výška záväzkov do lehoty a po lehote splatnosti vrátane skupiny:</w:t>
      </w:r>
    </w:p>
    <w:p w:rsidR="00836A8B" w:rsidRDefault="00836A8B" w:rsidP="00443300">
      <w:pPr>
        <w:jc w:val="both"/>
        <w:rPr>
          <w:u w:val="single"/>
        </w:rPr>
      </w:pPr>
    </w:p>
    <w:tbl>
      <w:tblPr>
        <w:tblW w:w="5000" w:type="pct"/>
        <w:jc w:val="center"/>
        <w:tblLook w:val="0000" w:firstRow="0" w:lastRow="0" w:firstColumn="0" w:lastColumn="0" w:noHBand="0" w:noVBand="0"/>
      </w:tblPr>
      <w:tblGrid>
        <w:gridCol w:w="3825"/>
        <w:gridCol w:w="2975"/>
        <w:gridCol w:w="2657"/>
      </w:tblGrid>
      <w:tr w:rsidR="00836A8B">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836A8B">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836A8B" w:rsidRDefault="00836A8B" w:rsidP="00BA7494">
            <w:r>
              <w:rPr>
                <w:b/>
                <w:bCs/>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836A8B" w:rsidRDefault="00B324E3" w:rsidP="00BA7494">
            <w:pPr>
              <w:rPr>
                <w:b/>
                <w:bCs/>
              </w:rPr>
            </w:pPr>
            <w:r>
              <w:rPr>
                <w:b/>
                <w:bCs/>
              </w:rPr>
              <w:t>5434901</w:t>
            </w:r>
          </w:p>
        </w:tc>
        <w:tc>
          <w:tcPr>
            <w:tcW w:w="1405" w:type="pct"/>
            <w:tcBorders>
              <w:top w:val="single" w:sz="12" w:space="0" w:color="auto"/>
              <w:left w:val="nil"/>
              <w:bottom w:val="single" w:sz="12" w:space="0" w:color="auto"/>
              <w:right w:val="single" w:sz="12" w:space="0" w:color="auto"/>
            </w:tcBorders>
            <w:vAlign w:val="center"/>
          </w:tcPr>
          <w:p w:rsidR="00836A8B" w:rsidRDefault="00B324E3" w:rsidP="001B5A22">
            <w:pPr>
              <w:rPr>
                <w:b/>
                <w:bCs/>
              </w:rPr>
            </w:pPr>
            <w:r>
              <w:rPr>
                <w:b/>
                <w:bCs/>
              </w:rPr>
              <w:t>4124384</w:t>
            </w:r>
          </w:p>
        </w:tc>
      </w:tr>
      <w:tr w:rsidR="00836A8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836A8B" w:rsidRDefault="00836A8B" w:rsidP="00BA7494">
            <w: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836A8B" w:rsidRDefault="00836A8B" w:rsidP="00BA7494"/>
        </w:tc>
        <w:tc>
          <w:tcPr>
            <w:tcW w:w="1405" w:type="pct"/>
            <w:tcBorders>
              <w:top w:val="single" w:sz="12" w:space="0" w:color="auto"/>
              <w:left w:val="nil"/>
              <w:bottom w:val="single" w:sz="8" w:space="0" w:color="auto"/>
              <w:right w:val="single" w:sz="12" w:space="0" w:color="auto"/>
            </w:tcBorders>
            <w:noWrap/>
            <w:vAlign w:val="center"/>
          </w:tcPr>
          <w:p w:rsidR="00836A8B" w:rsidRDefault="00836A8B" w:rsidP="001B5A22"/>
        </w:tc>
      </w:tr>
      <w:tr w:rsidR="00836A8B">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836A8B" w:rsidRDefault="00836A8B" w:rsidP="00BA7494">
            <w: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836A8B" w:rsidRDefault="00836A8B" w:rsidP="00BA7494"/>
        </w:tc>
        <w:tc>
          <w:tcPr>
            <w:tcW w:w="1405" w:type="pct"/>
            <w:tcBorders>
              <w:top w:val="single" w:sz="8" w:space="0" w:color="auto"/>
              <w:left w:val="nil"/>
              <w:bottom w:val="single" w:sz="12" w:space="0" w:color="auto"/>
              <w:right w:val="single" w:sz="12" w:space="0" w:color="auto"/>
            </w:tcBorders>
            <w:noWrap/>
            <w:vAlign w:val="center"/>
          </w:tcPr>
          <w:p w:rsidR="00836A8B" w:rsidRDefault="00836A8B" w:rsidP="001B5A22"/>
        </w:tc>
      </w:tr>
      <w:tr w:rsidR="00836A8B">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836A8B" w:rsidRDefault="00836A8B" w:rsidP="00BA7494">
            <w:pPr>
              <w:rPr>
                <w:b/>
                <w:bCs/>
              </w:rPr>
            </w:pPr>
            <w:r>
              <w:rPr>
                <w:b/>
                <w:bCs/>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836A8B" w:rsidRPr="00443300" w:rsidRDefault="00B324E3" w:rsidP="000C197E">
            <w:pPr>
              <w:rPr>
                <w:b/>
                <w:bCs/>
              </w:rPr>
            </w:pPr>
            <w:r>
              <w:rPr>
                <w:b/>
                <w:bCs/>
              </w:rPr>
              <w:t>3390909</w:t>
            </w:r>
          </w:p>
        </w:tc>
        <w:tc>
          <w:tcPr>
            <w:tcW w:w="1405" w:type="pct"/>
            <w:tcBorders>
              <w:top w:val="single" w:sz="12" w:space="0" w:color="auto"/>
              <w:left w:val="nil"/>
              <w:bottom w:val="single" w:sz="12" w:space="0" w:color="auto"/>
              <w:right w:val="single" w:sz="12" w:space="0" w:color="auto"/>
            </w:tcBorders>
            <w:noWrap/>
            <w:vAlign w:val="center"/>
          </w:tcPr>
          <w:p w:rsidR="00836A8B" w:rsidRPr="00443300" w:rsidRDefault="00B324E3" w:rsidP="001B5A22">
            <w:pPr>
              <w:rPr>
                <w:b/>
                <w:bCs/>
              </w:rPr>
            </w:pPr>
            <w:r>
              <w:rPr>
                <w:b/>
                <w:bCs/>
              </w:rPr>
              <w:t>2078012</w:t>
            </w:r>
          </w:p>
        </w:tc>
      </w:tr>
      <w:tr w:rsidR="00836A8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836A8B" w:rsidRDefault="00836A8B" w:rsidP="00BA7494">
            <w: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836A8B" w:rsidRPr="00443300" w:rsidRDefault="00836A8B" w:rsidP="00BA7494"/>
        </w:tc>
        <w:tc>
          <w:tcPr>
            <w:tcW w:w="1405" w:type="pct"/>
            <w:tcBorders>
              <w:top w:val="single" w:sz="12" w:space="0" w:color="auto"/>
              <w:left w:val="nil"/>
              <w:bottom w:val="single" w:sz="8" w:space="0" w:color="auto"/>
              <w:right w:val="single" w:sz="12" w:space="0" w:color="auto"/>
            </w:tcBorders>
            <w:vAlign w:val="center"/>
          </w:tcPr>
          <w:p w:rsidR="00836A8B" w:rsidRPr="00443300" w:rsidRDefault="00836A8B" w:rsidP="001B5A22"/>
        </w:tc>
      </w:tr>
      <w:tr w:rsidR="00836A8B">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836A8B" w:rsidRDefault="00836A8B" w:rsidP="00BA7494">
            <w: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836A8B" w:rsidRPr="00443300" w:rsidRDefault="00836A8B" w:rsidP="00BA7494"/>
        </w:tc>
        <w:tc>
          <w:tcPr>
            <w:tcW w:w="1405" w:type="pct"/>
            <w:tcBorders>
              <w:top w:val="single" w:sz="8" w:space="0" w:color="auto"/>
              <w:left w:val="nil"/>
              <w:bottom w:val="single" w:sz="12" w:space="0" w:color="auto"/>
              <w:right w:val="single" w:sz="12" w:space="0" w:color="auto"/>
            </w:tcBorders>
            <w:vAlign w:val="center"/>
          </w:tcPr>
          <w:p w:rsidR="00836A8B" w:rsidRPr="00443300" w:rsidRDefault="00836A8B" w:rsidP="001B5A22"/>
        </w:tc>
      </w:tr>
    </w:tbl>
    <w:p w:rsidR="00836A8B" w:rsidRDefault="00836A8B">
      <w:pPr>
        <w:jc w:val="both"/>
        <w:rPr>
          <w:u w:val="single"/>
        </w:rPr>
      </w:pPr>
    </w:p>
    <w:p w:rsidR="00836A8B" w:rsidRDefault="00836A8B">
      <w:pPr>
        <w:jc w:val="both"/>
        <w:rPr>
          <w:b/>
          <w:bCs/>
          <w:color w:val="FF0000"/>
        </w:rPr>
      </w:pPr>
      <w:r>
        <w:rPr>
          <w:i/>
          <w:iCs/>
        </w:rPr>
        <w:t>Bežné obdobie</w:t>
      </w:r>
    </w:p>
    <w:p w:rsidR="00836A8B" w:rsidRDefault="00836A8B">
      <w:pPr>
        <w:jc w:val="both"/>
        <w:rPr>
          <w:b/>
          <w:bCs/>
          <w:color w:val="FF0000"/>
        </w:rPr>
      </w:pPr>
    </w:p>
    <w:tbl>
      <w:tblPr>
        <w:tblW w:w="9770" w:type="dxa"/>
        <w:tblInd w:w="2" w:type="dxa"/>
        <w:tblLayout w:type="fixed"/>
        <w:tblCellMar>
          <w:left w:w="70" w:type="dxa"/>
          <w:right w:w="70" w:type="dxa"/>
        </w:tblCellMar>
        <w:tblLook w:val="0000" w:firstRow="0" w:lastRow="0" w:firstColumn="0" w:lastColumn="0" w:noHBand="0" w:noVBand="0"/>
      </w:tblPr>
      <w:tblGrid>
        <w:gridCol w:w="4210"/>
        <w:gridCol w:w="1260"/>
        <w:gridCol w:w="485"/>
        <w:gridCol w:w="1675"/>
        <w:gridCol w:w="2140"/>
      </w:tblGrid>
      <w:tr w:rsidR="00836A8B">
        <w:tc>
          <w:tcPr>
            <w:tcW w:w="4210" w:type="dxa"/>
            <w:tcBorders>
              <w:top w:val="single" w:sz="4" w:space="0" w:color="000000"/>
              <w:left w:val="single" w:sz="4" w:space="0" w:color="000000"/>
            </w:tcBorders>
          </w:tcPr>
          <w:p w:rsidR="00836A8B" w:rsidRDefault="00836A8B">
            <w:pPr>
              <w:snapToGrid w:val="0"/>
              <w:jc w:val="both"/>
              <w:rPr>
                <w:b/>
                <w:bCs/>
              </w:rPr>
            </w:pPr>
            <w:r>
              <w:rPr>
                <w:b/>
                <w:bCs/>
                <w:sz w:val="22"/>
                <w:szCs w:val="22"/>
              </w:rPr>
              <w:t>Položka</w:t>
            </w:r>
          </w:p>
        </w:tc>
        <w:tc>
          <w:tcPr>
            <w:tcW w:w="1260" w:type="dxa"/>
            <w:tcBorders>
              <w:top w:val="single" w:sz="4" w:space="0" w:color="000000"/>
              <w:left w:val="single" w:sz="4" w:space="0" w:color="000000"/>
              <w:bottom w:val="single" w:sz="4" w:space="0" w:color="000000"/>
            </w:tcBorders>
          </w:tcPr>
          <w:p w:rsidR="00836A8B" w:rsidRDefault="00836A8B">
            <w:pPr>
              <w:snapToGrid w:val="0"/>
              <w:jc w:val="center"/>
              <w:rPr>
                <w:b/>
                <w:bCs/>
              </w:rPr>
            </w:pPr>
          </w:p>
        </w:tc>
        <w:tc>
          <w:tcPr>
            <w:tcW w:w="4300" w:type="dxa"/>
            <w:gridSpan w:val="3"/>
            <w:tcBorders>
              <w:top w:val="single" w:sz="4" w:space="0" w:color="000000"/>
              <w:bottom w:val="single" w:sz="4" w:space="0" w:color="000000"/>
              <w:right w:val="single" w:sz="4" w:space="0" w:color="000000"/>
            </w:tcBorders>
          </w:tcPr>
          <w:p w:rsidR="00836A8B" w:rsidRDefault="00836A8B">
            <w:pPr>
              <w:snapToGrid w:val="0"/>
              <w:rPr>
                <w:b/>
                <w:bCs/>
              </w:rPr>
            </w:pPr>
            <w:r>
              <w:rPr>
                <w:b/>
                <w:bCs/>
                <w:sz w:val="22"/>
                <w:szCs w:val="22"/>
              </w:rPr>
              <w:t>Splatnosť</w:t>
            </w:r>
          </w:p>
        </w:tc>
      </w:tr>
      <w:tr w:rsidR="00836A8B">
        <w:tc>
          <w:tcPr>
            <w:tcW w:w="4210" w:type="dxa"/>
            <w:tcBorders>
              <w:left w:val="single" w:sz="4" w:space="0" w:color="000000"/>
              <w:bottom w:val="single" w:sz="4" w:space="0" w:color="000000"/>
            </w:tcBorders>
          </w:tcPr>
          <w:p w:rsidR="00836A8B" w:rsidRDefault="00836A8B">
            <w:pPr>
              <w:snapToGrid w:val="0"/>
              <w:jc w:val="center"/>
              <w:rPr>
                <w:b/>
                <w:bCs/>
              </w:rPr>
            </w:pPr>
          </w:p>
        </w:tc>
        <w:tc>
          <w:tcPr>
            <w:tcW w:w="1745" w:type="dxa"/>
            <w:gridSpan w:val="2"/>
            <w:tcBorders>
              <w:left w:val="single" w:sz="4" w:space="0" w:color="000000"/>
              <w:bottom w:val="single" w:sz="4" w:space="0" w:color="000000"/>
            </w:tcBorders>
          </w:tcPr>
          <w:p w:rsidR="00836A8B" w:rsidRDefault="00836A8B">
            <w:pPr>
              <w:snapToGrid w:val="0"/>
              <w:jc w:val="center"/>
              <w:rPr>
                <w:b/>
                <w:bCs/>
              </w:rPr>
            </w:pPr>
            <w:r>
              <w:rPr>
                <w:b/>
                <w:bCs/>
                <w:sz w:val="22"/>
                <w:szCs w:val="22"/>
              </w:rPr>
              <w:t>Do lehoty</w:t>
            </w:r>
          </w:p>
        </w:tc>
        <w:tc>
          <w:tcPr>
            <w:tcW w:w="1675" w:type="dxa"/>
            <w:tcBorders>
              <w:left w:val="single" w:sz="4" w:space="0" w:color="000000"/>
              <w:bottom w:val="single" w:sz="4" w:space="0" w:color="000000"/>
            </w:tcBorders>
          </w:tcPr>
          <w:p w:rsidR="00836A8B" w:rsidRDefault="00836A8B">
            <w:pPr>
              <w:snapToGrid w:val="0"/>
              <w:jc w:val="center"/>
              <w:rPr>
                <w:b/>
                <w:bCs/>
              </w:rPr>
            </w:pPr>
            <w:r>
              <w:rPr>
                <w:b/>
                <w:bCs/>
                <w:sz w:val="22"/>
                <w:szCs w:val="22"/>
              </w:rPr>
              <w:t>do 360 dní po lehote</w:t>
            </w:r>
          </w:p>
        </w:tc>
        <w:tc>
          <w:tcPr>
            <w:tcW w:w="2140" w:type="dxa"/>
            <w:tcBorders>
              <w:left w:val="single" w:sz="4" w:space="0" w:color="000000"/>
              <w:bottom w:val="single" w:sz="4" w:space="0" w:color="000000"/>
              <w:right w:val="single" w:sz="4" w:space="0" w:color="000000"/>
            </w:tcBorders>
          </w:tcPr>
          <w:p w:rsidR="00836A8B" w:rsidRDefault="00836A8B">
            <w:pPr>
              <w:snapToGrid w:val="0"/>
              <w:jc w:val="center"/>
              <w:rPr>
                <w:b/>
                <w:bCs/>
              </w:rPr>
            </w:pPr>
            <w:r>
              <w:rPr>
                <w:b/>
                <w:bCs/>
                <w:sz w:val="22"/>
                <w:szCs w:val="22"/>
              </w:rPr>
              <w:t>nad 360 dní po lehote</w:t>
            </w:r>
          </w:p>
        </w:tc>
      </w:tr>
      <w:tr w:rsidR="00836A8B">
        <w:tc>
          <w:tcPr>
            <w:tcW w:w="4210" w:type="dxa"/>
            <w:tcBorders>
              <w:left w:val="single" w:sz="4" w:space="0" w:color="000000"/>
            </w:tcBorders>
          </w:tcPr>
          <w:p w:rsidR="00836A8B" w:rsidRDefault="00836A8B">
            <w:pPr>
              <w:snapToGrid w:val="0"/>
              <w:ind w:left="142" w:hanging="142"/>
            </w:pPr>
            <w:r>
              <w:t xml:space="preserve">Záväzky z obchodného styku </w:t>
            </w:r>
          </w:p>
        </w:tc>
        <w:tc>
          <w:tcPr>
            <w:tcW w:w="1745" w:type="dxa"/>
            <w:gridSpan w:val="2"/>
            <w:tcBorders>
              <w:left w:val="single" w:sz="4" w:space="0" w:color="000000"/>
            </w:tcBorders>
          </w:tcPr>
          <w:p w:rsidR="00836A8B" w:rsidRDefault="00B324E3" w:rsidP="000C197E">
            <w:pPr>
              <w:shd w:val="clear" w:color="auto" w:fill="FFFFFF"/>
              <w:snapToGrid w:val="0"/>
              <w:jc w:val="right"/>
            </w:pPr>
            <w:r>
              <w:t>1654968</w:t>
            </w:r>
          </w:p>
        </w:tc>
        <w:tc>
          <w:tcPr>
            <w:tcW w:w="1675" w:type="dxa"/>
            <w:tcBorders>
              <w:left w:val="single" w:sz="4" w:space="0" w:color="000000"/>
            </w:tcBorders>
          </w:tcPr>
          <w:p w:rsidR="00836A8B" w:rsidRDefault="00B324E3">
            <w:pPr>
              <w:snapToGrid w:val="0"/>
              <w:jc w:val="right"/>
            </w:pPr>
            <w:r>
              <w:t>127357</w:t>
            </w:r>
          </w:p>
        </w:tc>
        <w:tc>
          <w:tcPr>
            <w:tcW w:w="2140" w:type="dxa"/>
            <w:tcBorders>
              <w:left w:val="single" w:sz="4" w:space="0" w:color="000000"/>
              <w:right w:val="single" w:sz="4" w:space="0" w:color="000000"/>
            </w:tcBorders>
          </w:tcPr>
          <w:p w:rsidR="00836A8B" w:rsidRPr="000A2714" w:rsidRDefault="00B324E3" w:rsidP="000A2714">
            <w:pPr>
              <w:jc w:val="right"/>
            </w:pPr>
            <w:r>
              <w:t>2640</w:t>
            </w:r>
          </w:p>
        </w:tc>
      </w:tr>
      <w:tr w:rsidR="00836A8B">
        <w:tc>
          <w:tcPr>
            <w:tcW w:w="4210" w:type="dxa"/>
            <w:tcBorders>
              <w:left w:val="single" w:sz="4" w:space="0" w:color="000000"/>
            </w:tcBorders>
          </w:tcPr>
          <w:p w:rsidR="00836A8B" w:rsidRDefault="00836A8B">
            <w:pPr>
              <w:snapToGrid w:val="0"/>
              <w:ind w:left="142" w:hanging="142"/>
            </w:pPr>
            <w:r>
              <w:t xml:space="preserve">Nevyfakturované dodávky </w:t>
            </w:r>
          </w:p>
        </w:tc>
        <w:tc>
          <w:tcPr>
            <w:tcW w:w="1745" w:type="dxa"/>
            <w:gridSpan w:val="2"/>
            <w:tcBorders>
              <w:left w:val="single" w:sz="4" w:space="0" w:color="000000"/>
            </w:tcBorders>
          </w:tcPr>
          <w:p w:rsidR="00836A8B" w:rsidRDefault="00836A8B">
            <w:pPr>
              <w:snapToGrid w:val="0"/>
              <w:jc w:val="right"/>
            </w:pPr>
          </w:p>
        </w:tc>
        <w:tc>
          <w:tcPr>
            <w:tcW w:w="1675" w:type="dxa"/>
            <w:tcBorders>
              <w:left w:val="single" w:sz="4" w:space="0" w:color="000000"/>
            </w:tcBorders>
          </w:tcPr>
          <w:p w:rsidR="00836A8B" w:rsidRDefault="00836A8B">
            <w:pPr>
              <w:snapToGrid w:val="0"/>
              <w:jc w:val="right"/>
              <w:rPr>
                <w:shd w:val="clear" w:color="auto" w:fill="FFFF00"/>
              </w:rPr>
            </w:pPr>
          </w:p>
        </w:tc>
        <w:tc>
          <w:tcPr>
            <w:tcW w:w="2140" w:type="dxa"/>
            <w:tcBorders>
              <w:left w:val="single" w:sz="4" w:space="0" w:color="000000"/>
              <w:right w:val="single" w:sz="4" w:space="0" w:color="000000"/>
            </w:tcBorders>
          </w:tcPr>
          <w:p w:rsidR="00836A8B" w:rsidRDefault="00836A8B">
            <w:pPr>
              <w:snapToGrid w:val="0"/>
              <w:jc w:val="right"/>
              <w:rPr>
                <w:shd w:val="clear" w:color="auto" w:fill="FFFF00"/>
              </w:rPr>
            </w:pPr>
          </w:p>
        </w:tc>
      </w:tr>
      <w:tr w:rsidR="00836A8B">
        <w:tc>
          <w:tcPr>
            <w:tcW w:w="4210" w:type="dxa"/>
            <w:tcBorders>
              <w:left w:val="single" w:sz="4" w:space="0" w:color="000000"/>
            </w:tcBorders>
          </w:tcPr>
          <w:p w:rsidR="00836A8B" w:rsidRDefault="00836A8B">
            <w:pPr>
              <w:snapToGrid w:val="0"/>
              <w:ind w:left="142" w:hanging="142"/>
            </w:pPr>
            <w:r>
              <w:t xml:space="preserve">Záväzky voči ovládanej osobe a ovládajúcej osobe </w:t>
            </w:r>
          </w:p>
        </w:tc>
        <w:tc>
          <w:tcPr>
            <w:tcW w:w="1745" w:type="dxa"/>
            <w:gridSpan w:val="2"/>
            <w:tcBorders>
              <w:left w:val="single" w:sz="4" w:space="0" w:color="000000"/>
            </w:tcBorders>
          </w:tcPr>
          <w:p w:rsidR="00836A8B" w:rsidRDefault="00836A8B">
            <w:pPr>
              <w:snapToGrid w:val="0"/>
              <w:jc w:val="right"/>
            </w:pPr>
          </w:p>
        </w:tc>
        <w:tc>
          <w:tcPr>
            <w:tcW w:w="1675" w:type="dxa"/>
            <w:tcBorders>
              <w:left w:val="single" w:sz="4" w:space="0" w:color="000000"/>
            </w:tcBorders>
          </w:tcPr>
          <w:p w:rsidR="00836A8B" w:rsidRDefault="00B324E3">
            <w:pPr>
              <w:snapToGrid w:val="0"/>
              <w:jc w:val="right"/>
            </w:pPr>
            <w:r>
              <w:t>1467022</w:t>
            </w:r>
          </w:p>
        </w:tc>
        <w:tc>
          <w:tcPr>
            <w:tcW w:w="2140" w:type="dxa"/>
            <w:tcBorders>
              <w:left w:val="single" w:sz="4" w:space="0" w:color="000000"/>
              <w:right w:val="single" w:sz="4" w:space="0" w:color="000000"/>
            </w:tcBorders>
          </w:tcPr>
          <w:p w:rsidR="00836A8B" w:rsidRDefault="00836A8B">
            <w:pPr>
              <w:snapToGrid w:val="0"/>
              <w:jc w:val="right"/>
            </w:pPr>
          </w:p>
        </w:tc>
      </w:tr>
      <w:tr w:rsidR="00836A8B">
        <w:tc>
          <w:tcPr>
            <w:tcW w:w="4210" w:type="dxa"/>
            <w:tcBorders>
              <w:left w:val="single" w:sz="4" w:space="0" w:color="000000"/>
            </w:tcBorders>
          </w:tcPr>
          <w:p w:rsidR="00836A8B" w:rsidRDefault="00836A8B">
            <w:pPr>
              <w:snapToGrid w:val="0"/>
              <w:ind w:left="142" w:hanging="142"/>
            </w:pPr>
            <w:r>
              <w:t xml:space="preserve">Ostatné záväzky v rámci konsolidovaného celku </w:t>
            </w:r>
          </w:p>
        </w:tc>
        <w:tc>
          <w:tcPr>
            <w:tcW w:w="1745" w:type="dxa"/>
            <w:gridSpan w:val="2"/>
            <w:tcBorders>
              <w:left w:val="single" w:sz="4" w:space="0" w:color="000000"/>
            </w:tcBorders>
          </w:tcPr>
          <w:p w:rsidR="00836A8B" w:rsidRDefault="00B324E3">
            <w:pPr>
              <w:snapToGrid w:val="0"/>
              <w:jc w:val="right"/>
            </w:pPr>
            <w:r>
              <w:t>11322</w:t>
            </w:r>
          </w:p>
        </w:tc>
        <w:tc>
          <w:tcPr>
            <w:tcW w:w="1675" w:type="dxa"/>
            <w:tcBorders>
              <w:left w:val="single" w:sz="4" w:space="0" w:color="000000"/>
            </w:tcBorders>
          </w:tcPr>
          <w:p w:rsidR="00836A8B" w:rsidRDefault="00836A8B">
            <w:pPr>
              <w:snapToGrid w:val="0"/>
              <w:jc w:val="right"/>
            </w:pPr>
          </w:p>
        </w:tc>
        <w:tc>
          <w:tcPr>
            <w:tcW w:w="2140" w:type="dxa"/>
            <w:tcBorders>
              <w:left w:val="single" w:sz="4" w:space="0" w:color="000000"/>
              <w:right w:val="single" w:sz="4" w:space="0" w:color="000000"/>
            </w:tcBorders>
          </w:tcPr>
          <w:p w:rsidR="00836A8B" w:rsidRDefault="00836A8B">
            <w:pPr>
              <w:snapToGrid w:val="0"/>
              <w:jc w:val="right"/>
            </w:pPr>
          </w:p>
        </w:tc>
      </w:tr>
      <w:tr w:rsidR="00836A8B">
        <w:tc>
          <w:tcPr>
            <w:tcW w:w="4210" w:type="dxa"/>
            <w:tcBorders>
              <w:left w:val="single" w:sz="4" w:space="0" w:color="000000"/>
            </w:tcBorders>
          </w:tcPr>
          <w:p w:rsidR="00836A8B" w:rsidRDefault="00836A8B">
            <w:pPr>
              <w:snapToGrid w:val="0"/>
              <w:ind w:left="142" w:hanging="142"/>
            </w:pPr>
            <w:r>
              <w:t xml:space="preserve">Záväzky voči spoločníkom a združeniu </w:t>
            </w:r>
          </w:p>
        </w:tc>
        <w:tc>
          <w:tcPr>
            <w:tcW w:w="1745" w:type="dxa"/>
            <w:gridSpan w:val="2"/>
            <w:tcBorders>
              <w:left w:val="single" w:sz="4" w:space="0" w:color="000000"/>
            </w:tcBorders>
          </w:tcPr>
          <w:p w:rsidR="00836A8B" w:rsidRDefault="00836A8B">
            <w:pPr>
              <w:snapToGrid w:val="0"/>
              <w:jc w:val="right"/>
            </w:pPr>
          </w:p>
        </w:tc>
        <w:tc>
          <w:tcPr>
            <w:tcW w:w="1675" w:type="dxa"/>
            <w:tcBorders>
              <w:left w:val="single" w:sz="4" w:space="0" w:color="000000"/>
            </w:tcBorders>
          </w:tcPr>
          <w:p w:rsidR="00836A8B" w:rsidRDefault="00836A8B">
            <w:pPr>
              <w:snapToGrid w:val="0"/>
              <w:jc w:val="right"/>
            </w:pPr>
          </w:p>
        </w:tc>
        <w:tc>
          <w:tcPr>
            <w:tcW w:w="2140" w:type="dxa"/>
            <w:tcBorders>
              <w:left w:val="single" w:sz="4" w:space="0" w:color="000000"/>
              <w:right w:val="single" w:sz="4" w:space="0" w:color="000000"/>
            </w:tcBorders>
          </w:tcPr>
          <w:p w:rsidR="00836A8B" w:rsidRDefault="00836A8B">
            <w:pPr>
              <w:snapToGrid w:val="0"/>
              <w:jc w:val="right"/>
            </w:pPr>
          </w:p>
        </w:tc>
      </w:tr>
      <w:tr w:rsidR="00836A8B">
        <w:tc>
          <w:tcPr>
            <w:tcW w:w="4210" w:type="dxa"/>
            <w:tcBorders>
              <w:left w:val="single" w:sz="4" w:space="0" w:color="000000"/>
            </w:tcBorders>
          </w:tcPr>
          <w:p w:rsidR="00836A8B" w:rsidRDefault="00836A8B">
            <w:pPr>
              <w:snapToGrid w:val="0"/>
              <w:ind w:left="142" w:hanging="142"/>
            </w:pPr>
            <w:r>
              <w:t xml:space="preserve">Záväzky voči zamestnancom </w:t>
            </w:r>
          </w:p>
        </w:tc>
        <w:tc>
          <w:tcPr>
            <w:tcW w:w="1745" w:type="dxa"/>
            <w:gridSpan w:val="2"/>
            <w:tcBorders>
              <w:left w:val="single" w:sz="4" w:space="0" w:color="000000"/>
            </w:tcBorders>
          </w:tcPr>
          <w:p w:rsidR="00836A8B" w:rsidRDefault="00B324E3">
            <w:pPr>
              <w:snapToGrid w:val="0"/>
              <w:jc w:val="right"/>
            </w:pPr>
            <w:r>
              <w:t>71925</w:t>
            </w:r>
          </w:p>
        </w:tc>
        <w:tc>
          <w:tcPr>
            <w:tcW w:w="1675" w:type="dxa"/>
            <w:tcBorders>
              <w:left w:val="single" w:sz="4" w:space="0" w:color="000000"/>
            </w:tcBorders>
          </w:tcPr>
          <w:p w:rsidR="00836A8B" w:rsidRDefault="00836A8B">
            <w:pPr>
              <w:snapToGrid w:val="0"/>
              <w:jc w:val="right"/>
            </w:pPr>
          </w:p>
        </w:tc>
        <w:tc>
          <w:tcPr>
            <w:tcW w:w="2140" w:type="dxa"/>
            <w:tcBorders>
              <w:left w:val="single" w:sz="4" w:space="0" w:color="000000"/>
              <w:right w:val="single" w:sz="4" w:space="0" w:color="000000"/>
            </w:tcBorders>
          </w:tcPr>
          <w:p w:rsidR="00836A8B" w:rsidRDefault="00836A8B">
            <w:pPr>
              <w:snapToGrid w:val="0"/>
              <w:jc w:val="right"/>
            </w:pPr>
          </w:p>
        </w:tc>
      </w:tr>
      <w:tr w:rsidR="00836A8B">
        <w:tc>
          <w:tcPr>
            <w:tcW w:w="4210" w:type="dxa"/>
            <w:tcBorders>
              <w:left w:val="single" w:sz="4" w:space="0" w:color="000000"/>
            </w:tcBorders>
          </w:tcPr>
          <w:p w:rsidR="00836A8B" w:rsidRDefault="00836A8B">
            <w:pPr>
              <w:snapToGrid w:val="0"/>
              <w:ind w:left="142" w:hanging="142"/>
            </w:pPr>
            <w:r>
              <w:t xml:space="preserve">Záväzky zo sociálneho poistenia </w:t>
            </w:r>
          </w:p>
        </w:tc>
        <w:tc>
          <w:tcPr>
            <w:tcW w:w="1745" w:type="dxa"/>
            <w:gridSpan w:val="2"/>
            <w:tcBorders>
              <w:left w:val="single" w:sz="4" w:space="0" w:color="000000"/>
            </w:tcBorders>
          </w:tcPr>
          <w:p w:rsidR="00836A8B" w:rsidRDefault="00B324E3" w:rsidP="00752E5B">
            <w:pPr>
              <w:snapToGrid w:val="0"/>
              <w:jc w:val="right"/>
            </w:pPr>
            <w:r>
              <w:t>36287</w:t>
            </w:r>
          </w:p>
        </w:tc>
        <w:tc>
          <w:tcPr>
            <w:tcW w:w="1675" w:type="dxa"/>
            <w:tcBorders>
              <w:left w:val="single" w:sz="4" w:space="0" w:color="000000"/>
            </w:tcBorders>
          </w:tcPr>
          <w:p w:rsidR="00836A8B" w:rsidRDefault="00836A8B">
            <w:pPr>
              <w:snapToGrid w:val="0"/>
              <w:jc w:val="right"/>
            </w:pPr>
          </w:p>
        </w:tc>
        <w:tc>
          <w:tcPr>
            <w:tcW w:w="2140" w:type="dxa"/>
            <w:tcBorders>
              <w:left w:val="single" w:sz="4" w:space="0" w:color="000000"/>
              <w:right w:val="single" w:sz="4" w:space="0" w:color="000000"/>
            </w:tcBorders>
          </w:tcPr>
          <w:p w:rsidR="00836A8B" w:rsidRDefault="00836A8B">
            <w:pPr>
              <w:snapToGrid w:val="0"/>
              <w:jc w:val="right"/>
            </w:pPr>
          </w:p>
        </w:tc>
      </w:tr>
      <w:tr w:rsidR="00836A8B">
        <w:tc>
          <w:tcPr>
            <w:tcW w:w="4210" w:type="dxa"/>
            <w:tcBorders>
              <w:left w:val="single" w:sz="4" w:space="0" w:color="000000"/>
            </w:tcBorders>
          </w:tcPr>
          <w:p w:rsidR="00836A8B" w:rsidRDefault="00836A8B">
            <w:pPr>
              <w:snapToGrid w:val="0"/>
              <w:ind w:left="142" w:hanging="142"/>
            </w:pPr>
            <w:r>
              <w:t xml:space="preserve">Daňové záväzky a dotácie </w:t>
            </w:r>
          </w:p>
        </w:tc>
        <w:tc>
          <w:tcPr>
            <w:tcW w:w="1745" w:type="dxa"/>
            <w:gridSpan w:val="2"/>
            <w:tcBorders>
              <w:left w:val="single" w:sz="4" w:space="0" w:color="000000"/>
            </w:tcBorders>
          </w:tcPr>
          <w:p w:rsidR="00836A8B" w:rsidRDefault="00B324E3">
            <w:pPr>
              <w:snapToGrid w:val="0"/>
              <w:jc w:val="right"/>
            </w:pPr>
            <w:r>
              <w:t>18775</w:t>
            </w:r>
          </w:p>
        </w:tc>
        <w:tc>
          <w:tcPr>
            <w:tcW w:w="1675" w:type="dxa"/>
            <w:tcBorders>
              <w:left w:val="single" w:sz="4" w:space="0" w:color="000000"/>
            </w:tcBorders>
          </w:tcPr>
          <w:p w:rsidR="00836A8B" w:rsidRDefault="00836A8B">
            <w:pPr>
              <w:snapToGrid w:val="0"/>
              <w:jc w:val="right"/>
            </w:pPr>
          </w:p>
        </w:tc>
        <w:tc>
          <w:tcPr>
            <w:tcW w:w="2140" w:type="dxa"/>
            <w:tcBorders>
              <w:left w:val="single" w:sz="4" w:space="0" w:color="000000"/>
              <w:right w:val="single" w:sz="4" w:space="0" w:color="000000"/>
            </w:tcBorders>
          </w:tcPr>
          <w:p w:rsidR="00836A8B" w:rsidRDefault="00836A8B">
            <w:pPr>
              <w:snapToGrid w:val="0"/>
              <w:jc w:val="right"/>
            </w:pPr>
          </w:p>
        </w:tc>
      </w:tr>
      <w:tr w:rsidR="00836A8B">
        <w:trPr>
          <w:trHeight w:val="390"/>
        </w:trPr>
        <w:tc>
          <w:tcPr>
            <w:tcW w:w="4210" w:type="dxa"/>
            <w:tcBorders>
              <w:left w:val="single" w:sz="4" w:space="0" w:color="000000"/>
              <w:bottom w:val="single" w:sz="4" w:space="0" w:color="000000"/>
            </w:tcBorders>
          </w:tcPr>
          <w:p w:rsidR="00836A8B" w:rsidRDefault="00836A8B">
            <w:pPr>
              <w:snapToGrid w:val="0"/>
              <w:ind w:left="142" w:hanging="142"/>
            </w:pPr>
            <w:r>
              <w:t xml:space="preserve">Ostatné záväzky </w:t>
            </w:r>
          </w:p>
        </w:tc>
        <w:tc>
          <w:tcPr>
            <w:tcW w:w="1745" w:type="dxa"/>
            <w:gridSpan w:val="2"/>
            <w:tcBorders>
              <w:left w:val="single" w:sz="4" w:space="0" w:color="000000"/>
              <w:bottom w:val="single" w:sz="4" w:space="0" w:color="000000"/>
            </w:tcBorders>
          </w:tcPr>
          <w:p w:rsidR="00836A8B" w:rsidRDefault="00B324E3">
            <w:pPr>
              <w:snapToGrid w:val="0"/>
              <w:jc w:val="right"/>
            </w:pPr>
            <w:r>
              <w:t>613</w:t>
            </w:r>
          </w:p>
        </w:tc>
        <w:tc>
          <w:tcPr>
            <w:tcW w:w="1675" w:type="dxa"/>
            <w:tcBorders>
              <w:left w:val="single" w:sz="4" w:space="0" w:color="000000"/>
              <w:bottom w:val="single" w:sz="4" w:space="0" w:color="000000"/>
            </w:tcBorders>
          </w:tcPr>
          <w:p w:rsidR="00836A8B" w:rsidRDefault="00836A8B">
            <w:pPr>
              <w:snapToGrid w:val="0"/>
              <w:jc w:val="right"/>
            </w:pPr>
          </w:p>
        </w:tc>
        <w:tc>
          <w:tcPr>
            <w:tcW w:w="2140" w:type="dxa"/>
            <w:tcBorders>
              <w:left w:val="single" w:sz="4" w:space="0" w:color="000000"/>
              <w:bottom w:val="single" w:sz="4" w:space="0" w:color="000000"/>
              <w:right w:val="single" w:sz="4" w:space="0" w:color="000000"/>
            </w:tcBorders>
          </w:tcPr>
          <w:p w:rsidR="00836A8B" w:rsidRDefault="00836A8B">
            <w:pPr>
              <w:snapToGrid w:val="0"/>
              <w:jc w:val="right"/>
            </w:pPr>
          </w:p>
        </w:tc>
      </w:tr>
      <w:tr w:rsidR="00836A8B">
        <w:tc>
          <w:tcPr>
            <w:tcW w:w="4210" w:type="dxa"/>
            <w:tcBorders>
              <w:left w:val="single" w:sz="4" w:space="0" w:color="000000"/>
              <w:bottom w:val="single" w:sz="4" w:space="0" w:color="000000"/>
            </w:tcBorders>
          </w:tcPr>
          <w:p w:rsidR="00836A8B" w:rsidRDefault="00836A8B">
            <w:pPr>
              <w:snapToGrid w:val="0"/>
              <w:ind w:left="142" w:hanging="142"/>
              <w:rPr>
                <w:b/>
                <w:bCs/>
                <w:color w:val="FF0000"/>
              </w:rPr>
            </w:pPr>
            <w:r>
              <w:rPr>
                <w:b/>
                <w:bCs/>
              </w:rPr>
              <w:t>Spolu k 31.12.2018</w:t>
            </w:r>
          </w:p>
        </w:tc>
        <w:tc>
          <w:tcPr>
            <w:tcW w:w="1745" w:type="dxa"/>
            <w:gridSpan w:val="2"/>
            <w:tcBorders>
              <w:left w:val="single" w:sz="4" w:space="0" w:color="000000"/>
              <w:bottom w:val="single" w:sz="4" w:space="0" w:color="000000"/>
            </w:tcBorders>
          </w:tcPr>
          <w:p w:rsidR="00836A8B" w:rsidRPr="00BA7494" w:rsidRDefault="00B324E3">
            <w:pPr>
              <w:snapToGrid w:val="0"/>
              <w:jc w:val="right"/>
              <w:rPr>
                <w:b/>
                <w:bCs/>
              </w:rPr>
            </w:pPr>
            <w:r>
              <w:rPr>
                <w:b/>
                <w:bCs/>
              </w:rPr>
              <w:t>1793890</w:t>
            </w:r>
          </w:p>
        </w:tc>
        <w:tc>
          <w:tcPr>
            <w:tcW w:w="1675" w:type="dxa"/>
            <w:tcBorders>
              <w:left w:val="single" w:sz="4" w:space="0" w:color="000000"/>
              <w:bottom w:val="single" w:sz="4" w:space="0" w:color="000000"/>
            </w:tcBorders>
          </w:tcPr>
          <w:p w:rsidR="00836A8B" w:rsidRDefault="00B324E3" w:rsidP="00B324E3">
            <w:pPr>
              <w:snapToGrid w:val="0"/>
              <w:jc w:val="right"/>
              <w:rPr>
                <w:b/>
                <w:bCs/>
              </w:rPr>
            </w:pPr>
            <w:r>
              <w:rPr>
                <w:b/>
                <w:bCs/>
              </w:rPr>
              <w:t>1594379</w:t>
            </w:r>
          </w:p>
        </w:tc>
        <w:tc>
          <w:tcPr>
            <w:tcW w:w="2140" w:type="dxa"/>
            <w:tcBorders>
              <w:left w:val="single" w:sz="4" w:space="0" w:color="000000"/>
              <w:bottom w:val="single" w:sz="4" w:space="0" w:color="000000"/>
              <w:right w:val="single" w:sz="4" w:space="0" w:color="000000"/>
            </w:tcBorders>
          </w:tcPr>
          <w:p w:rsidR="00836A8B" w:rsidRDefault="00B324E3">
            <w:pPr>
              <w:snapToGrid w:val="0"/>
              <w:jc w:val="right"/>
              <w:rPr>
                <w:b/>
                <w:bCs/>
              </w:rPr>
            </w:pPr>
            <w:r>
              <w:rPr>
                <w:b/>
                <w:bCs/>
              </w:rPr>
              <w:t>2640</w:t>
            </w:r>
          </w:p>
        </w:tc>
      </w:tr>
    </w:tbl>
    <w:p w:rsidR="00836A8B" w:rsidRDefault="00836A8B">
      <w:pPr>
        <w:jc w:val="both"/>
      </w:pPr>
    </w:p>
    <w:p w:rsidR="00836A8B" w:rsidRDefault="00836A8B">
      <w:pPr>
        <w:jc w:val="both"/>
        <w:rPr>
          <w:b/>
          <w:bCs/>
          <w:color w:val="FF0000"/>
        </w:rPr>
      </w:pPr>
      <w:r>
        <w:rPr>
          <w:i/>
          <w:iCs/>
        </w:rPr>
        <w:t>Bezprostredne predchádzajúce obdobie:</w:t>
      </w:r>
      <w:r>
        <w:rPr>
          <w:b/>
          <w:bCs/>
        </w:rPr>
        <w:t xml:space="preserve"> </w:t>
      </w:r>
    </w:p>
    <w:p w:rsidR="00836A8B" w:rsidRDefault="00836A8B" w:rsidP="007C7091">
      <w:pPr>
        <w:jc w:val="both"/>
        <w:rPr>
          <w:b/>
          <w:bCs/>
          <w:color w:val="FF0000"/>
        </w:rPr>
      </w:pPr>
    </w:p>
    <w:tbl>
      <w:tblPr>
        <w:tblW w:w="9770" w:type="dxa"/>
        <w:tblInd w:w="2" w:type="dxa"/>
        <w:tblLayout w:type="fixed"/>
        <w:tblCellMar>
          <w:left w:w="70" w:type="dxa"/>
          <w:right w:w="70" w:type="dxa"/>
        </w:tblCellMar>
        <w:tblLook w:val="0000" w:firstRow="0" w:lastRow="0" w:firstColumn="0" w:lastColumn="0" w:noHBand="0" w:noVBand="0"/>
      </w:tblPr>
      <w:tblGrid>
        <w:gridCol w:w="4210"/>
        <w:gridCol w:w="1260"/>
        <w:gridCol w:w="450"/>
        <w:gridCol w:w="1710"/>
        <w:gridCol w:w="2140"/>
      </w:tblGrid>
      <w:tr w:rsidR="00836A8B">
        <w:tc>
          <w:tcPr>
            <w:tcW w:w="4210" w:type="dxa"/>
            <w:tcBorders>
              <w:top w:val="single" w:sz="4" w:space="0" w:color="000000"/>
              <w:left w:val="single" w:sz="4" w:space="0" w:color="000000"/>
            </w:tcBorders>
          </w:tcPr>
          <w:p w:rsidR="00836A8B" w:rsidRDefault="00836A8B" w:rsidP="005F2158">
            <w:pPr>
              <w:snapToGrid w:val="0"/>
              <w:jc w:val="both"/>
              <w:rPr>
                <w:b/>
                <w:bCs/>
              </w:rPr>
            </w:pPr>
            <w:r>
              <w:rPr>
                <w:b/>
                <w:bCs/>
                <w:sz w:val="22"/>
                <w:szCs w:val="22"/>
              </w:rPr>
              <w:t>Položka</w:t>
            </w:r>
          </w:p>
        </w:tc>
        <w:tc>
          <w:tcPr>
            <w:tcW w:w="1260" w:type="dxa"/>
            <w:tcBorders>
              <w:top w:val="single" w:sz="4" w:space="0" w:color="000000"/>
              <w:left w:val="single" w:sz="4" w:space="0" w:color="000000"/>
              <w:bottom w:val="single" w:sz="4" w:space="0" w:color="000000"/>
            </w:tcBorders>
          </w:tcPr>
          <w:p w:rsidR="00836A8B" w:rsidRDefault="00836A8B" w:rsidP="005F2158">
            <w:pPr>
              <w:snapToGrid w:val="0"/>
              <w:jc w:val="center"/>
              <w:rPr>
                <w:b/>
                <w:bCs/>
              </w:rPr>
            </w:pPr>
          </w:p>
        </w:tc>
        <w:tc>
          <w:tcPr>
            <w:tcW w:w="4300" w:type="dxa"/>
            <w:gridSpan w:val="3"/>
            <w:tcBorders>
              <w:top w:val="single" w:sz="4" w:space="0" w:color="000000"/>
              <w:bottom w:val="single" w:sz="4" w:space="0" w:color="000000"/>
              <w:right w:val="single" w:sz="4" w:space="0" w:color="000000"/>
            </w:tcBorders>
          </w:tcPr>
          <w:p w:rsidR="00836A8B" w:rsidRDefault="00836A8B" w:rsidP="005F2158">
            <w:pPr>
              <w:snapToGrid w:val="0"/>
              <w:rPr>
                <w:b/>
                <w:bCs/>
              </w:rPr>
            </w:pPr>
            <w:r>
              <w:rPr>
                <w:b/>
                <w:bCs/>
                <w:sz w:val="22"/>
                <w:szCs w:val="22"/>
              </w:rPr>
              <w:t>Splatnosť</w:t>
            </w:r>
          </w:p>
        </w:tc>
      </w:tr>
      <w:tr w:rsidR="00836A8B">
        <w:tc>
          <w:tcPr>
            <w:tcW w:w="4210" w:type="dxa"/>
            <w:tcBorders>
              <w:left w:val="single" w:sz="4" w:space="0" w:color="000000"/>
              <w:bottom w:val="single" w:sz="4" w:space="0" w:color="000000"/>
            </w:tcBorders>
          </w:tcPr>
          <w:p w:rsidR="00836A8B" w:rsidRDefault="00836A8B" w:rsidP="005F2158">
            <w:pPr>
              <w:snapToGrid w:val="0"/>
              <w:jc w:val="center"/>
              <w:rPr>
                <w:b/>
                <w:bCs/>
              </w:rPr>
            </w:pPr>
          </w:p>
        </w:tc>
        <w:tc>
          <w:tcPr>
            <w:tcW w:w="1710" w:type="dxa"/>
            <w:gridSpan w:val="2"/>
            <w:tcBorders>
              <w:left w:val="single" w:sz="4" w:space="0" w:color="000000"/>
              <w:bottom w:val="single" w:sz="4" w:space="0" w:color="000000"/>
            </w:tcBorders>
          </w:tcPr>
          <w:p w:rsidR="00836A8B" w:rsidRDefault="00836A8B" w:rsidP="005F2158">
            <w:pPr>
              <w:snapToGrid w:val="0"/>
              <w:jc w:val="center"/>
              <w:rPr>
                <w:b/>
                <w:bCs/>
              </w:rPr>
            </w:pPr>
            <w:r>
              <w:rPr>
                <w:b/>
                <w:bCs/>
                <w:sz w:val="22"/>
                <w:szCs w:val="22"/>
              </w:rPr>
              <w:t>do lehoty</w:t>
            </w:r>
          </w:p>
        </w:tc>
        <w:tc>
          <w:tcPr>
            <w:tcW w:w="1710" w:type="dxa"/>
            <w:tcBorders>
              <w:left w:val="single" w:sz="4" w:space="0" w:color="000000"/>
              <w:bottom w:val="single" w:sz="4" w:space="0" w:color="000000"/>
            </w:tcBorders>
          </w:tcPr>
          <w:p w:rsidR="00836A8B" w:rsidRDefault="00836A8B" w:rsidP="005F2158">
            <w:pPr>
              <w:snapToGrid w:val="0"/>
              <w:jc w:val="center"/>
              <w:rPr>
                <w:b/>
                <w:bCs/>
              </w:rPr>
            </w:pPr>
            <w:r>
              <w:rPr>
                <w:b/>
                <w:bCs/>
                <w:sz w:val="22"/>
                <w:szCs w:val="22"/>
              </w:rPr>
              <w:t>do 360 dní po lehote</w:t>
            </w:r>
          </w:p>
        </w:tc>
        <w:tc>
          <w:tcPr>
            <w:tcW w:w="2140" w:type="dxa"/>
            <w:tcBorders>
              <w:left w:val="single" w:sz="4" w:space="0" w:color="000000"/>
              <w:bottom w:val="single" w:sz="4" w:space="0" w:color="000000"/>
              <w:right w:val="single" w:sz="4" w:space="0" w:color="000000"/>
            </w:tcBorders>
          </w:tcPr>
          <w:p w:rsidR="00836A8B" w:rsidRDefault="00836A8B" w:rsidP="005F2158">
            <w:pPr>
              <w:snapToGrid w:val="0"/>
              <w:jc w:val="center"/>
              <w:rPr>
                <w:b/>
                <w:bCs/>
              </w:rPr>
            </w:pPr>
            <w:r>
              <w:rPr>
                <w:b/>
                <w:bCs/>
                <w:sz w:val="22"/>
                <w:szCs w:val="22"/>
              </w:rPr>
              <w:t>nad 360 dní po lehote</w:t>
            </w:r>
          </w:p>
        </w:tc>
      </w:tr>
      <w:tr w:rsidR="00836A8B">
        <w:tc>
          <w:tcPr>
            <w:tcW w:w="4210" w:type="dxa"/>
            <w:tcBorders>
              <w:left w:val="single" w:sz="4" w:space="0" w:color="000000"/>
            </w:tcBorders>
          </w:tcPr>
          <w:p w:rsidR="00836A8B" w:rsidRDefault="00836A8B" w:rsidP="005F2158">
            <w:pPr>
              <w:snapToGrid w:val="0"/>
              <w:ind w:left="142" w:hanging="142"/>
            </w:pPr>
            <w:r>
              <w:t xml:space="preserve">Záväzky z obchodného styku </w:t>
            </w:r>
          </w:p>
        </w:tc>
        <w:tc>
          <w:tcPr>
            <w:tcW w:w="1710" w:type="dxa"/>
            <w:gridSpan w:val="2"/>
            <w:tcBorders>
              <w:left w:val="single" w:sz="4" w:space="0" w:color="000000"/>
            </w:tcBorders>
          </w:tcPr>
          <w:p w:rsidR="00836A8B" w:rsidRDefault="00836A8B" w:rsidP="001B5A22">
            <w:pPr>
              <w:shd w:val="clear" w:color="auto" w:fill="FFFFFF"/>
              <w:snapToGrid w:val="0"/>
              <w:jc w:val="right"/>
            </w:pPr>
          </w:p>
        </w:tc>
        <w:tc>
          <w:tcPr>
            <w:tcW w:w="1710" w:type="dxa"/>
            <w:tcBorders>
              <w:left w:val="single" w:sz="4" w:space="0" w:color="000000"/>
            </w:tcBorders>
          </w:tcPr>
          <w:p w:rsidR="00836A8B" w:rsidRDefault="00836A8B" w:rsidP="001B5A22">
            <w:pPr>
              <w:snapToGrid w:val="0"/>
              <w:jc w:val="right"/>
            </w:pPr>
          </w:p>
        </w:tc>
        <w:tc>
          <w:tcPr>
            <w:tcW w:w="2140" w:type="dxa"/>
            <w:tcBorders>
              <w:left w:val="single" w:sz="4" w:space="0" w:color="000000"/>
              <w:right w:val="single" w:sz="4" w:space="0" w:color="000000"/>
            </w:tcBorders>
          </w:tcPr>
          <w:p w:rsidR="00836A8B" w:rsidRPr="000A2714" w:rsidRDefault="00836A8B" w:rsidP="001B5A22">
            <w:pPr>
              <w:jc w:val="right"/>
            </w:pPr>
          </w:p>
        </w:tc>
      </w:tr>
      <w:tr w:rsidR="00836A8B">
        <w:tc>
          <w:tcPr>
            <w:tcW w:w="4210" w:type="dxa"/>
            <w:tcBorders>
              <w:left w:val="single" w:sz="4" w:space="0" w:color="000000"/>
            </w:tcBorders>
          </w:tcPr>
          <w:p w:rsidR="00836A8B" w:rsidRDefault="00836A8B" w:rsidP="005F2158">
            <w:pPr>
              <w:snapToGrid w:val="0"/>
              <w:ind w:left="142" w:hanging="142"/>
            </w:pPr>
            <w:r>
              <w:t xml:space="preserve">Nevyfakturované dodávky </w:t>
            </w:r>
          </w:p>
        </w:tc>
        <w:tc>
          <w:tcPr>
            <w:tcW w:w="1710" w:type="dxa"/>
            <w:gridSpan w:val="2"/>
            <w:tcBorders>
              <w:left w:val="single" w:sz="4" w:space="0" w:color="000000"/>
            </w:tcBorders>
          </w:tcPr>
          <w:p w:rsidR="00836A8B" w:rsidRDefault="00836A8B" w:rsidP="001B5A22">
            <w:pPr>
              <w:snapToGrid w:val="0"/>
              <w:jc w:val="right"/>
            </w:pPr>
          </w:p>
        </w:tc>
        <w:tc>
          <w:tcPr>
            <w:tcW w:w="1710" w:type="dxa"/>
            <w:tcBorders>
              <w:left w:val="single" w:sz="4" w:space="0" w:color="000000"/>
            </w:tcBorders>
          </w:tcPr>
          <w:p w:rsidR="00836A8B" w:rsidRDefault="00836A8B" w:rsidP="001B5A22">
            <w:pPr>
              <w:snapToGrid w:val="0"/>
              <w:jc w:val="right"/>
              <w:rPr>
                <w:shd w:val="clear" w:color="auto" w:fill="FFFF00"/>
              </w:rPr>
            </w:pPr>
          </w:p>
        </w:tc>
        <w:tc>
          <w:tcPr>
            <w:tcW w:w="2140" w:type="dxa"/>
            <w:tcBorders>
              <w:left w:val="single" w:sz="4" w:space="0" w:color="000000"/>
              <w:right w:val="single" w:sz="4" w:space="0" w:color="000000"/>
            </w:tcBorders>
          </w:tcPr>
          <w:p w:rsidR="00836A8B" w:rsidRDefault="00836A8B" w:rsidP="001B5A22">
            <w:pPr>
              <w:snapToGrid w:val="0"/>
              <w:jc w:val="right"/>
              <w:rPr>
                <w:shd w:val="clear" w:color="auto" w:fill="FFFF00"/>
              </w:rPr>
            </w:pPr>
          </w:p>
        </w:tc>
      </w:tr>
      <w:tr w:rsidR="00836A8B">
        <w:tc>
          <w:tcPr>
            <w:tcW w:w="4210" w:type="dxa"/>
            <w:tcBorders>
              <w:left w:val="single" w:sz="4" w:space="0" w:color="000000"/>
            </w:tcBorders>
          </w:tcPr>
          <w:p w:rsidR="00836A8B" w:rsidRDefault="00836A8B" w:rsidP="005F2158">
            <w:pPr>
              <w:snapToGrid w:val="0"/>
              <w:ind w:left="142" w:hanging="142"/>
            </w:pPr>
            <w:r>
              <w:t xml:space="preserve">Záväzky voči ovládanej osobe a ovládajúcej osobe </w:t>
            </w:r>
          </w:p>
        </w:tc>
        <w:tc>
          <w:tcPr>
            <w:tcW w:w="1710" w:type="dxa"/>
            <w:gridSpan w:val="2"/>
            <w:tcBorders>
              <w:left w:val="single" w:sz="4" w:space="0" w:color="000000"/>
            </w:tcBorders>
          </w:tcPr>
          <w:p w:rsidR="00836A8B" w:rsidRDefault="00836A8B" w:rsidP="001B5A22">
            <w:pPr>
              <w:snapToGrid w:val="0"/>
              <w:jc w:val="right"/>
            </w:pPr>
          </w:p>
        </w:tc>
        <w:tc>
          <w:tcPr>
            <w:tcW w:w="1710" w:type="dxa"/>
            <w:tcBorders>
              <w:left w:val="single" w:sz="4" w:space="0" w:color="000000"/>
            </w:tcBorders>
          </w:tcPr>
          <w:p w:rsidR="00836A8B" w:rsidRDefault="00836A8B" w:rsidP="001B5A22">
            <w:pPr>
              <w:snapToGrid w:val="0"/>
              <w:jc w:val="right"/>
            </w:pPr>
          </w:p>
        </w:tc>
        <w:tc>
          <w:tcPr>
            <w:tcW w:w="2140" w:type="dxa"/>
            <w:tcBorders>
              <w:left w:val="single" w:sz="4" w:space="0" w:color="000000"/>
              <w:right w:val="single" w:sz="4" w:space="0" w:color="000000"/>
            </w:tcBorders>
          </w:tcPr>
          <w:p w:rsidR="00836A8B" w:rsidRDefault="00836A8B" w:rsidP="001B5A22">
            <w:pPr>
              <w:snapToGrid w:val="0"/>
              <w:jc w:val="right"/>
            </w:pPr>
          </w:p>
        </w:tc>
      </w:tr>
      <w:tr w:rsidR="00836A8B">
        <w:tc>
          <w:tcPr>
            <w:tcW w:w="4210" w:type="dxa"/>
            <w:tcBorders>
              <w:left w:val="single" w:sz="4" w:space="0" w:color="000000"/>
            </w:tcBorders>
          </w:tcPr>
          <w:p w:rsidR="00836A8B" w:rsidRDefault="00836A8B" w:rsidP="005F2158">
            <w:pPr>
              <w:snapToGrid w:val="0"/>
              <w:ind w:left="142" w:hanging="142"/>
            </w:pPr>
            <w:r>
              <w:t xml:space="preserve">Ostatné záväzky v rámci konsolidovaného celku </w:t>
            </w:r>
          </w:p>
        </w:tc>
        <w:tc>
          <w:tcPr>
            <w:tcW w:w="1710" w:type="dxa"/>
            <w:gridSpan w:val="2"/>
            <w:tcBorders>
              <w:left w:val="single" w:sz="4" w:space="0" w:color="000000"/>
            </w:tcBorders>
          </w:tcPr>
          <w:p w:rsidR="00836A8B" w:rsidRDefault="00836A8B" w:rsidP="001B5A22">
            <w:pPr>
              <w:snapToGrid w:val="0"/>
              <w:jc w:val="right"/>
            </w:pPr>
          </w:p>
        </w:tc>
        <w:tc>
          <w:tcPr>
            <w:tcW w:w="1710" w:type="dxa"/>
            <w:tcBorders>
              <w:left w:val="single" w:sz="4" w:space="0" w:color="000000"/>
            </w:tcBorders>
          </w:tcPr>
          <w:p w:rsidR="00836A8B" w:rsidRDefault="00836A8B" w:rsidP="001B5A22">
            <w:pPr>
              <w:snapToGrid w:val="0"/>
              <w:jc w:val="right"/>
            </w:pPr>
          </w:p>
        </w:tc>
        <w:tc>
          <w:tcPr>
            <w:tcW w:w="2140" w:type="dxa"/>
            <w:tcBorders>
              <w:left w:val="single" w:sz="4" w:space="0" w:color="000000"/>
              <w:right w:val="single" w:sz="4" w:space="0" w:color="000000"/>
            </w:tcBorders>
          </w:tcPr>
          <w:p w:rsidR="00836A8B" w:rsidRDefault="00836A8B" w:rsidP="001B5A22">
            <w:pPr>
              <w:snapToGrid w:val="0"/>
              <w:jc w:val="right"/>
            </w:pPr>
          </w:p>
        </w:tc>
      </w:tr>
      <w:tr w:rsidR="00836A8B">
        <w:tc>
          <w:tcPr>
            <w:tcW w:w="4210" w:type="dxa"/>
            <w:tcBorders>
              <w:left w:val="single" w:sz="4" w:space="0" w:color="000000"/>
            </w:tcBorders>
          </w:tcPr>
          <w:p w:rsidR="00836A8B" w:rsidRDefault="00836A8B" w:rsidP="005F2158">
            <w:pPr>
              <w:snapToGrid w:val="0"/>
              <w:ind w:left="142" w:hanging="142"/>
            </w:pPr>
            <w:r>
              <w:t xml:space="preserve">Záväzky voči spoločníkom a združeniu </w:t>
            </w:r>
          </w:p>
        </w:tc>
        <w:tc>
          <w:tcPr>
            <w:tcW w:w="1710" w:type="dxa"/>
            <w:gridSpan w:val="2"/>
            <w:tcBorders>
              <w:left w:val="single" w:sz="4" w:space="0" w:color="000000"/>
            </w:tcBorders>
          </w:tcPr>
          <w:p w:rsidR="00836A8B" w:rsidRDefault="00836A8B" w:rsidP="001B5A22">
            <w:pPr>
              <w:snapToGrid w:val="0"/>
              <w:jc w:val="right"/>
            </w:pPr>
          </w:p>
        </w:tc>
        <w:tc>
          <w:tcPr>
            <w:tcW w:w="1710" w:type="dxa"/>
            <w:tcBorders>
              <w:left w:val="single" w:sz="4" w:space="0" w:color="000000"/>
            </w:tcBorders>
          </w:tcPr>
          <w:p w:rsidR="00836A8B" w:rsidRDefault="00836A8B" w:rsidP="001B5A22">
            <w:pPr>
              <w:snapToGrid w:val="0"/>
              <w:jc w:val="right"/>
            </w:pPr>
          </w:p>
        </w:tc>
        <w:tc>
          <w:tcPr>
            <w:tcW w:w="2140" w:type="dxa"/>
            <w:tcBorders>
              <w:left w:val="single" w:sz="4" w:space="0" w:color="000000"/>
              <w:right w:val="single" w:sz="4" w:space="0" w:color="000000"/>
            </w:tcBorders>
          </w:tcPr>
          <w:p w:rsidR="00836A8B" w:rsidRDefault="00836A8B" w:rsidP="001B5A22">
            <w:pPr>
              <w:snapToGrid w:val="0"/>
              <w:jc w:val="right"/>
            </w:pPr>
          </w:p>
        </w:tc>
      </w:tr>
      <w:tr w:rsidR="00836A8B">
        <w:tc>
          <w:tcPr>
            <w:tcW w:w="4210" w:type="dxa"/>
            <w:tcBorders>
              <w:left w:val="single" w:sz="4" w:space="0" w:color="000000"/>
            </w:tcBorders>
          </w:tcPr>
          <w:p w:rsidR="00836A8B" w:rsidRDefault="00836A8B" w:rsidP="005F2158">
            <w:pPr>
              <w:snapToGrid w:val="0"/>
              <w:ind w:left="142" w:hanging="142"/>
            </w:pPr>
            <w:r>
              <w:t xml:space="preserve">Záväzky voči zamestnancom </w:t>
            </w:r>
          </w:p>
        </w:tc>
        <w:tc>
          <w:tcPr>
            <w:tcW w:w="1710" w:type="dxa"/>
            <w:gridSpan w:val="2"/>
            <w:tcBorders>
              <w:left w:val="single" w:sz="4" w:space="0" w:color="000000"/>
            </w:tcBorders>
          </w:tcPr>
          <w:p w:rsidR="00836A8B" w:rsidRDefault="00836A8B" w:rsidP="001B5A22">
            <w:pPr>
              <w:snapToGrid w:val="0"/>
              <w:jc w:val="right"/>
            </w:pPr>
          </w:p>
        </w:tc>
        <w:tc>
          <w:tcPr>
            <w:tcW w:w="1710" w:type="dxa"/>
            <w:tcBorders>
              <w:left w:val="single" w:sz="4" w:space="0" w:color="000000"/>
            </w:tcBorders>
          </w:tcPr>
          <w:p w:rsidR="00836A8B" w:rsidRDefault="00836A8B" w:rsidP="001B5A22">
            <w:pPr>
              <w:snapToGrid w:val="0"/>
              <w:jc w:val="right"/>
            </w:pPr>
          </w:p>
        </w:tc>
        <w:tc>
          <w:tcPr>
            <w:tcW w:w="2140" w:type="dxa"/>
            <w:tcBorders>
              <w:left w:val="single" w:sz="4" w:space="0" w:color="000000"/>
              <w:right w:val="single" w:sz="4" w:space="0" w:color="000000"/>
            </w:tcBorders>
          </w:tcPr>
          <w:p w:rsidR="00836A8B" w:rsidRDefault="00836A8B" w:rsidP="001B5A22">
            <w:pPr>
              <w:snapToGrid w:val="0"/>
              <w:jc w:val="right"/>
            </w:pPr>
          </w:p>
        </w:tc>
      </w:tr>
      <w:tr w:rsidR="00836A8B">
        <w:tc>
          <w:tcPr>
            <w:tcW w:w="4210" w:type="dxa"/>
            <w:tcBorders>
              <w:left w:val="single" w:sz="4" w:space="0" w:color="000000"/>
            </w:tcBorders>
          </w:tcPr>
          <w:p w:rsidR="00836A8B" w:rsidRDefault="00836A8B" w:rsidP="005F2158">
            <w:pPr>
              <w:snapToGrid w:val="0"/>
              <w:ind w:left="142" w:hanging="142"/>
            </w:pPr>
            <w:r>
              <w:lastRenderedPageBreak/>
              <w:t xml:space="preserve">Záväzky zo sociálneho poistenia </w:t>
            </w:r>
          </w:p>
        </w:tc>
        <w:tc>
          <w:tcPr>
            <w:tcW w:w="1710" w:type="dxa"/>
            <w:gridSpan w:val="2"/>
            <w:tcBorders>
              <w:left w:val="single" w:sz="4" w:space="0" w:color="000000"/>
            </w:tcBorders>
          </w:tcPr>
          <w:p w:rsidR="00836A8B" w:rsidRDefault="00836A8B" w:rsidP="001B5A22">
            <w:pPr>
              <w:snapToGrid w:val="0"/>
              <w:jc w:val="right"/>
            </w:pPr>
          </w:p>
        </w:tc>
        <w:tc>
          <w:tcPr>
            <w:tcW w:w="1710" w:type="dxa"/>
            <w:tcBorders>
              <w:left w:val="single" w:sz="4" w:space="0" w:color="000000"/>
            </w:tcBorders>
          </w:tcPr>
          <w:p w:rsidR="00836A8B" w:rsidRDefault="00836A8B" w:rsidP="001B5A22">
            <w:pPr>
              <w:snapToGrid w:val="0"/>
              <w:jc w:val="right"/>
            </w:pPr>
          </w:p>
        </w:tc>
        <w:tc>
          <w:tcPr>
            <w:tcW w:w="2140" w:type="dxa"/>
            <w:tcBorders>
              <w:left w:val="single" w:sz="4" w:space="0" w:color="000000"/>
              <w:right w:val="single" w:sz="4" w:space="0" w:color="000000"/>
            </w:tcBorders>
          </w:tcPr>
          <w:p w:rsidR="00836A8B" w:rsidRDefault="00836A8B" w:rsidP="001B5A22">
            <w:pPr>
              <w:snapToGrid w:val="0"/>
              <w:jc w:val="right"/>
            </w:pPr>
          </w:p>
        </w:tc>
      </w:tr>
      <w:tr w:rsidR="00836A8B">
        <w:tc>
          <w:tcPr>
            <w:tcW w:w="4210" w:type="dxa"/>
            <w:tcBorders>
              <w:left w:val="single" w:sz="4" w:space="0" w:color="000000"/>
            </w:tcBorders>
          </w:tcPr>
          <w:p w:rsidR="00836A8B" w:rsidRDefault="00836A8B" w:rsidP="005F2158">
            <w:pPr>
              <w:snapToGrid w:val="0"/>
              <w:ind w:left="142" w:hanging="142"/>
            </w:pPr>
            <w:r>
              <w:t xml:space="preserve">Daňové záväzky a dotácie </w:t>
            </w:r>
          </w:p>
        </w:tc>
        <w:tc>
          <w:tcPr>
            <w:tcW w:w="1710" w:type="dxa"/>
            <w:gridSpan w:val="2"/>
            <w:tcBorders>
              <w:left w:val="single" w:sz="4" w:space="0" w:color="000000"/>
            </w:tcBorders>
          </w:tcPr>
          <w:p w:rsidR="00836A8B" w:rsidRDefault="00836A8B" w:rsidP="001B5A22">
            <w:pPr>
              <w:snapToGrid w:val="0"/>
              <w:jc w:val="right"/>
            </w:pPr>
          </w:p>
        </w:tc>
        <w:tc>
          <w:tcPr>
            <w:tcW w:w="1710" w:type="dxa"/>
            <w:tcBorders>
              <w:left w:val="single" w:sz="4" w:space="0" w:color="000000"/>
            </w:tcBorders>
          </w:tcPr>
          <w:p w:rsidR="00836A8B" w:rsidRDefault="00836A8B" w:rsidP="001B5A22">
            <w:pPr>
              <w:snapToGrid w:val="0"/>
              <w:jc w:val="right"/>
            </w:pPr>
          </w:p>
        </w:tc>
        <w:tc>
          <w:tcPr>
            <w:tcW w:w="2140" w:type="dxa"/>
            <w:tcBorders>
              <w:left w:val="single" w:sz="4" w:space="0" w:color="000000"/>
              <w:right w:val="single" w:sz="4" w:space="0" w:color="000000"/>
            </w:tcBorders>
          </w:tcPr>
          <w:p w:rsidR="00836A8B" w:rsidRDefault="00836A8B" w:rsidP="001B5A22">
            <w:pPr>
              <w:snapToGrid w:val="0"/>
              <w:jc w:val="right"/>
            </w:pPr>
          </w:p>
        </w:tc>
      </w:tr>
      <w:tr w:rsidR="00836A8B">
        <w:tc>
          <w:tcPr>
            <w:tcW w:w="4210" w:type="dxa"/>
            <w:tcBorders>
              <w:left w:val="single" w:sz="4" w:space="0" w:color="000000"/>
              <w:bottom w:val="single" w:sz="4" w:space="0" w:color="000000"/>
            </w:tcBorders>
          </w:tcPr>
          <w:p w:rsidR="00836A8B" w:rsidRDefault="00836A8B" w:rsidP="005F2158">
            <w:pPr>
              <w:snapToGrid w:val="0"/>
              <w:ind w:left="142" w:hanging="142"/>
            </w:pPr>
            <w:r>
              <w:t xml:space="preserve">Ostatné záväzky </w:t>
            </w:r>
          </w:p>
        </w:tc>
        <w:tc>
          <w:tcPr>
            <w:tcW w:w="1710" w:type="dxa"/>
            <w:gridSpan w:val="2"/>
            <w:tcBorders>
              <w:left w:val="single" w:sz="4" w:space="0" w:color="000000"/>
              <w:bottom w:val="single" w:sz="4" w:space="0" w:color="000000"/>
            </w:tcBorders>
          </w:tcPr>
          <w:p w:rsidR="00836A8B" w:rsidRDefault="00836A8B" w:rsidP="001B5A22">
            <w:pPr>
              <w:snapToGrid w:val="0"/>
              <w:jc w:val="right"/>
            </w:pPr>
          </w:p>
        </w:tc>
        <w:tc>
          <w:tcPr>
            <w:tcW w:w="1710" w:type="dxa"/>
            <w:tcBorders>
              <w:left w:val="single" w:sz="4" w:space="0" w:color="000000"/>
              <w:bottom w:val="single" w:sz="4" w:space="0" w:color="000000"/>
            </w:tcBorders>
          </w:tcPr>
          <w:p w:rsidR="00836A8B" w:rsidRDefault="00836A8B" w:rsidP="001B5A22">
            <w:pPr>
              <w:snapToGrid w:val="0"/>
              <w:jc w:val="right"/>
            </w:pPr>
          </w:p>
        </w:tc>
        <w:tc>
          <w:tcPr>
            <w:tcW w:w="2140" w:type="dxa"/>
            <w:tcBorders>
              <w:left w:val="single" w:sz="4" w:space="0" w:color="000000"/>
              <w:bottom w:val="single" w:sz="4" w:space="0" w:color="000000"/>
              <w:right w:val="single" w:sz="4" w:space="0" w:color="000000"/>
            </w:tcBorders>
          </w:tcPr>
          <w:p w:rsidR="00836A8B" w:rsidRDefault="00836A8B" w:rsidP="001B5A22">
            <w:pPr>
              <w:snapToGrid w:val="0"/>
              <w:jc w:val="right"/>
            </w:pPr>
          </w:p>
        </w:tc>
      </w:tr>
      <w:tr w:rsidR="00836A8B">
        <w:tc>
          <w:tcPr>
            <w:tcW w:w="4210" w:type="dxa"/>
            <w:tcBorders>
              <w:left w:val="single" w:sz="4" w:space="0" w:color="000000"/>
              <w:bottom w:val="single" w:sz="4" w:space="0" w:color="000000"/>
            </w:tcBorders>
          </w:tcPr>
          <w:p w:rsidR="00836A8B" w:rsidRDefault="00836A8B" w:rsidP="005F2158">
            <w:pPr>
              <w:snapToGrid w:val="0"/>
              <w:ind w:left="142" w:hanging="142"/>
              <w:rPr>
                <w:b/>
                <w:bCs/>
                <w:color w:val="FF0000"/>
              </w:rPr>
            </w:pPr>
            <w:r>
              <w:rPr>
                <w:b/>
                <w:bCs/>
              </w:rPr>
              <w:t>Spolu k 31.12.2017</w:t>
            </w:r>
          </w:p>
        </w:tc>
        <w:tc>
          <w:tcPr>
            <w:tcW w:w="1710" w:type="dxa"/>
            <w:gridSpan w:val="2"/>
            <w:tcBorders>
              <w:left w:val="single" w:sz="4" w:space="0" w:color="000000"/>
              <w:bottom w:val="single" w:sz="4" w:space="0" w:color="000000"/>
            </w:tcBorders>
          </w:tcPr>
          <w:p w:rsidR="00836A8B" w:rsidRPr="00BA7494" w:rsidRDefault="00836A8B" w:rsidP="001B5A22">
            <w:pPr>
              <w:snapToGrid w:val="0"/>
              <w:jc w:val="right"/>
              <w:rPr>
                <w:b/>
                <w:bCs/>
              </w:rPr>
            </w:pPr>
          </w:p>
        </w:tc>
        <w:tc>
          <w:tcPr>
            <w:tcW w:w="1710" w:type="dxa"/>
            <w:tcBorders>
              <w:left w:val="single" w:sz="4" w:space="0" w:color="000000"/>
              <w:bottom w:val="single" w:sz="4" w:space="0" w:color="000000"/>
            </w:tcBorders>
          </w:tcPr>
          <w:p w:rsidR="00836A8B" w:rsidRDefault="00836A8B" w:rsidP="001B5A22">
            <w:pPr>
              <w:snapToGrid w:val="0"/>
              <w:jc w:val="right"/>
              <w:rPr>
                <w:b/>
                <w:bCs/>
              </w:rPr>
            </w:pPr>
          </w:p>
        </w:tc>
        <w:tc>
          <w:tcPr>
            <w:tcW w:w="2140" w:type="dxa"/>
            <w:tcBorders>
              <w:left w:val="single" w:sz="4" w:space="0" w:color="000000"/>
              <w:bottom w:val="single" w:sz="4" w:space="0" w:color="000000"/>
              <w:right w:val="single" w:sz="4" w:space="0" w:color="000000"/>
            </w:tcBorders>
          </w:tcPr>
          <w:p w:rsidR="00836A8B" w:rsidRDefault="00836A8B" w:rsidP="001B5A22">
            <w:pPr>
              <w:snapToGrid w:val="0"/>
              <w:jc w:val="right"/>
              <w:rPr>
                <w:b/>
                <w:bCs/>
              </w:rPr>
            </w:pPr>
          </w:p>
        </w:tc>
      </w:tr>
    </w:tbl>
    <w:p w:rsidR="00836A8B" w:rsidRDefault="00836A8B" w:rsidP="00BA7494">
      <w:pPr>
        <w:jc w:val="both"/>
        <w:rPr>
          <w:u w:val="single"/>
        </w:rPr>
      </w:pPr>
      <w:r>
        <w:rPr>
          <w:u w:val="single"/>
        </w:rPr>
        <w:t>3.2. Záväzky zabezpečené záložným právom alebo inou formou zabezpečenia</w:t>
      </w:r>
    </w:p>
    <w:p w:rsidR="00836A8B" w:rsidRDefault="00836A8B" w:rsidP="00BA7494">
      <w:pPr>
        <w:jc w:val="both"/>
        <w:rPr>
          <w:u w:val="single"/>
        </w:rPr>
      </w:pPr>
    </w:p>
    <w:p w:rsidR="00836A8B" w:rsidRDefault="00836A8B" w:rsidP="00BA7494">
      <w:pPr>
        <w:jc w:val="both"/>
        <w:rPr>
          <w:sz w:val="22"/>
          <w:szCs w:val="22"/>
          <w:u w:val="single"/>
        </w:rPr>
      </w:pPr>
    </w:p>
    <w:p w:rsidR="00836A8B" w:rsidRDefault="00836A8B" w:rsidP="00BA7494">
      <w:pPr>
        <w:jc w:val="both"/>
        <w:rPr>
          <w:u w:val="single"/>
        </w:rPr>
      </w:pPr>
      <w:r>
        <w:rPr>
          <w:u w:val="single"/>
        </w:rPr>
        <w:t>3.3. Odložená daňová pohľadávka alebo o odložený daňový záväzok</w:t>
      </w:r>
    </w:p>
    <w:p w:rsidR="00836A8B" w:rsidRPr="00803A87" w:rsidRDefault="00836A8B" w:rsidP="00BA7494">
      <w:pPr>
        <w:pStyle w:val="Zkladntext"/>
        <w:rPr>
          <w:lang w:val="sk-SK"/>
        </w:rPr>
      </w:pPr>
    </w:p>
    <w:tbl>
      <w:tblPr>
        <w:tblW w:w="5000" w:type="pct"/>
        <w:tblInd w:w="2" w:type="dxa"/>
        <w:tblLayout w:type="fixed"/>
        <w:tblLook w:val="0000" w:firstRow="0" w:lastRow="0" w:firstColumn="0" w:lastColumn="0" w:noHBand="0" w:noVBand="0"/>
      </w:tblPr>
      <w:tblGrid>
        <w:gridCol w:w="5076"/>
        <w:gridCol w:w="2251"/>
        <w:gridCol w:w="2130"/>
      </w:tblGrid>
      <w:tr w:rsidR="00836A8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836A8B">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836A8B" w:rsidRPr="009236A1" w:rsidRDefault="00836A8B" w:rsidP="00BA7494">
            <w:pPr>
              <w:rPr>
                <w:b/>
                <w:bCs/>
              </w:rPr>
            </w:pPr>
            <w:r w:rsidRPr="009236A1">
              <w:rPr>
                <w:b/>
                <w:bCs/>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836A8B" w:rsidRPr="009236A1" w:rsidRDefault="00836A8B" w:rsidP="00BA7494"/>
        </w:tc>
        <w:tc>
          <w:tcPr>
            <w:tcW w:w="1126" w:type="pct"/>
            <w:tcBorders>
              <w:top w:val="single" w:sz="12" w:space="0" w:color="auto"/>
              <w:left w:val="nil"/>
              <w:bottom w:val="single" w:sz="4" w:space="0" w:color="auto"/>
              <w:right w:val="single" w:sz="12" w:space="0" w:color="auto"/>
            </w:tcBorders>
            <w:noWrap/>
            <w:vAlign w:val="center"/>
          </w:tcPr>
          <w:p w:rsidR="00836A8B" w:rsidRPr="00664FAC" w:rsidRDefault="00836A8B" w:rsidP="006363CF"/>
        </w:tc>
      </w:tr>
      <w:tr w:rsidR="00836A8B">
        <w:trPr>
          <w:trHeight w:val="340"/>
        </w:trPr>
        <w:tc>
          <w:tcPr>
            <w:tcW w:w="2684" w:type="pct"/>
            <w:tcBorders>
              <w:top w:val="nil"/>
              <w:left w:val="single" w:sz="12" w:space="0" w:color="auto"/>
              <w:bottom w:val="single" w:sz="6" w:space="0" w:color="auto"/>
              <w:right w:val="single" w:sz="12" w:space="0" w:color="auto"/>
            </w:tcBorders>
            <w:noWrap/>
            <w:vAlign w:val="center"/>
          </w:tcPr>
          <w:p w:rsidR="00836A8B" w:rsidRDefault="00836A8B" w:rsidP="00BA7494">
            <w:r>
              <w:t>odpočítateľné</w:t>
            </w:r>
          </w:p>
        </w:tc>
        <w:tc>
          <w:tcPr>
            <w:tcW w:w="1190" w:type="pct"/>
            <w:tcBorders>
              <w:top w:val="nil"/>
              <w:left w:val="single" w:sz="12" w:space="0" w:color="auto"/>
              <w:bottom w:val="single" w:sz="6" w:space="0" w:color="auto"/>
              <w:right w:val="single" w:sz="8" w:space="0" w:color="auto"/>
            </w:tcBorders>
            <w:noWrap/>
            <w:vAlign w:val="center"/>
          </w:tcPr>
          <w:p w:rsidR="00836A8B" w:rsidRPr="00691A18" w:rsidRDefault="00836A8B" w:rsidP="00BA7494">
            <w:pPr>
              <w:rPr>
                <w:highlight w:val="red"/>
              </w:rPr>
            </w:pPr>
          </w:p>
        </w:tc>
        <w:tc>
          <w:tcPr>
            <w:tcW w:w="1126" w:type="pct"/>
            <w:tcBorders>
              <w:top w:val="single" w:sz="4" w:space="0" w:color="auto"/>
              <w:left w:val="nil"/>
              <w:bottom w:val="single" w:sz="6" w:space="0" w:color="auto"/>
              <w:right w:val="single" w:sz="12" w:space="0" w:color="auto"/>
            </w:tcBorders>
            <w:noWrap/>
            <w:vAlign w:val="center"/>
          </w:tcPr>
          <w:p w:rsidR="00836A8B" w:rsidRPr="00664FAC" w:rsidRDefault="00836A8B" w:rsidP="006363CF"/>
        </w:tc>
      </w:tr>
      <w:tr w:rsidR="00836A8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836A8B" w:rsidRDefault="00836A8B" w:rsidP="00BA7494">
            <w: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836A8B" w:rsidRPr="00691A18" w:rsidRDefault="00836A8B" w:rsidP="00BA7494">
            <w:pPr>
              <w:rPr>
                <w:highlight w:val="red"/>
              </w:rPr>
            </w:pPr>
          </w:p>
        </w:tc>
        <w:tc>
          <w:tcPr>
            <w:tcW w:w="1126" w:type="pct"/>
            <w:tcBorders>
              <w:top w:val="single" w:sz="6" w:space="0" w:color="auto"/>
              <w:left w:val="nil"/>
              <w:bottom w:val="single" w:sz="6" w:space="0" w:color="auto"/>
              <w:right w:val="single" w:sz="12" w:space="0" w:color="auto"/>
            </w:tcBorders>
            <w:noWrap/>
            <w:vAlign w:val="center"/>
          </w:tcPr>
          <w:p w:rsidR="00836A8B" w:rsidRPr="00664FAC" w:rsidRDefault="00836A8B" w:rsidP="006363CF"/>
        </w:tc>
      </w:tr>
      <w:tr w:rsidR="00836A8B">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836A8B" w:rsidRDefault="00836A8B" w:rsidP="00BA7494">
            <w:pPr>
              <w:rPr>
                <w:b/>
                <w:bCs/>
              </w:rPr>
            </w:pPr>
            <w:r>
              <w:rPr>
                <w:b/>
                <w:bCs/>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836A8B" w:rsidRPr="009236A1" w:rsidRDefault="00836A8B" w:rsidP="00BA7494"/>
        </w:tc>
        <w:tc>
          <w:tcPr>
            <w:tcW w:w="1126" w:type="pct"/>
            <w:tcBorders>
              <w:top w:val="single" w:sz="6" w:space="0" w:color="auto"/>
              <w:left w:val="nil"/>
              <w:bottom w:val="single" w:sz="4" w:space="0" w:color="auto"/>
              <w:right w:val="single" w:sz="12" w:space="0" w:color="auto"/>
            </w:tcBorders>
            <w:noWrap/>
            <w:vAlign w:val="center"/>
          </w:tcPr>
          <w:p w:rsidR="00836A8B" w:rsidRPr="00664FAC" w:rsidRDefault="00836A8B" w:rsidP="006363CF"/>
        </w:tc>
      </w:tr>
      <w:tr w:rsidR="00836A8B">
        <w:trPr>
          <w:trHeight w:val="340"/>
        </w:trPr>
        <w:tc>
          <w:tcPr>
            <w:tcW w:w="2684" w:type="pct"/>
            <w:tcBorders>
              <w:top w:val="nil"/>
              <w:left w:val="single" w:sz="12" w:space="0" w:color="auto"/>
              <w:bottom w:val="single" w:sz="6" w:space="0" w:color="auto"/>
              <w:right w:val="single" w:sz="12" w:space="0" w:color="auto"/>
            </w:tcBorders>
            <w:noWrap/>
            <w:vAlign w:val="center"/>
          </w:tcPr>
          <w:p w:rsidR="00836A8B" w:rsidRDefault="00836A8B" w:rsidP="00BA7494">
            <w:r>
              <w:t>odpočítateľné</w:t>
            </w:r>
          </w:p>
        </w:tc>
        <w:tc>
          <w:tcPr>
            <w:tcW w:w="1190" w:type="pct"/>
            <w:tcBorders>
              <w:top w:val="nil"/>
              <w:left w:val="single" w:sz="12" w:space="0" w:color="auto"/>
              <w:bottom w:val="single" w:sz="6" w:space="0" w:color="auto"/>
              <w:right w:val="single" w:sz="8" w:space="0" w:color="auto"/>
            </w:tcBorders>
            <w:noWrap/>
            <w:vAlign w:val="center"/>
          </w:tcPr>
          <w:p w:rsidR="00836A8B" w:rsidRPr="009236A1" w:rsidRDefault="00836A8B" w:rsidP="00BA7494">
            <w:pPr>
              <w:rPr>
                <w:b/>
                <w:bCs/>
                <w:highlight w:val="red"/>
              </w:rPr>
            </w:pPr>
          </w:p>
        </w:tc>
        <w:tc>
          <w:tcPr>
            <w:tcW w:w="1126" w:type="pct"/>
            <w:tcBorders>
              <w:top w:val="single" w:sz="4" w:space="0" w:color="auto"/>
              <w:left w:val="nil"/>
              <w:bottom w:val="single" w:sz="6" w:space="0" w:color="auto"/>
              <w:right w:val="single" w:sz="12" w:space="0" w:color="auto"/>
            </w:tcBorders>
            <w:noWrap/>
            <w:vAlign w:val="center"/>
          </w:tcPr>
          <w:p w:rsidR="00836A8B" w:rsidRPr="00664FAC" w:rsidRDefault="00836A8B" w:rsidP="006363CF"/>
        </w:tc>
      </w:tr>
      <w:tr w:rsidR="00836A8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836A8B" w:rsidRDefault="00836A8B" w:rsidP="00BA7494">
            <w: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836A8B" w:rsidRPr="00691A18" w:rsidRDefault="00836A8B" w:rsidP="00BA7494">
            <w:pPr>
              <w:rPr>
                <w:highlight w:val="red"/>
              </w:rPr>
            </w:pPr>
          </w:p>
        </w:tc>
        <w:tc>
          <w:tcPr>
            <w:tcW w:w="1126" w:type="pct"/>
            <w:tcBorders>
              <w:top w:val="single" w:sz="6" w:space="0" w:color="auto"/>
              <w:left w:val="nil"/>
              <w:bottom w:val="single" w:sz="6" w:space="0" w:color="auto"/>
              <w:right w:val="single" w:sz="12" w:space="0" w:color="auto"/>
            </w:tcBorders>
            <w:noWrap/>
            <w:vAlign w:val="center"/>
          </w:tcPr>
          <w:p w:rsidR="00836A8B" w:rsidRPr="00664FAC" w:rsidRDefault="00836A8B" w:rsidP="006363CF"/>
        </w:tc>
      </w:tr>
      <w:tr w:rsidR="00836A8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836A8B" w:rsidRDefault="00836A8B" w:rsidP="00BA7494">
            <w:pPr>
              <w:rPr>
                <w:b/>
                <w:bCs/>
              </w:rPr>
            </w:pPr>
            <w:r>
              <w:rPr>
                <w:b/>
                <w:bCs/>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836A8B" w:rsidRPr="00691A18" w:rsidRDefault="00836A8B" w:rsidP="00BA7494">
            <w:pPr>
              <w:rPr>
                <w:highlight w:val="red"/>
              </w:rPr>
            </w:pPr>
          </w:p>
        </w:tc>
        <w:tc>
          <w:tcPr>
            <w:tcW w:w="1126" w:type="pct"/>
            <w:tcBorders>
              <w:top w:val="single" w:sz="6" w:space="0" w:color="auto"/>
              <w:left w:val="nil"/>
              <w:bottom w:val="single" w:sz="4" w:space="0" w:color="auto"/>
              <w:right w:val="single" w:sz="12" w:space="0" w:color="auto"/>
            </w:tcBorders>
            <w:noWrap/>
            <w:vAlign w:val="center"/>
          </w:tcPr>
          <w:p w:rsidR="00836A8B" w:rsidRPr="00664FAC" w:rsidRDefault="00836A8B" w:rsidP="006363CF"/>
        </w:tc>
      </w:tr>
      <w:tr w:rsidR="00836A8B">
        <w:trPr>
          <w:trHeight w:val="397"/>
        </w:trPr>
        <w:tc>
          <w:tcPr>
            <w:tcW w:w="2684" w:type="pct"/>
            <w:tcBorders>
              <w:top w:val="nil"/>
              <w:left w:val="single" w:sz="12" w:space="0" w:color="auto"/>
              <w:bottom w:val="single" w:sz="4" w:space="0" w:color="auto"/>
              <w:right w:val="single" w:sz="12" w:space="0" w:color="auto"/>
            </w:tcBorders>
            <w:noWrap/>
            <w:vAlign w:val="center"/>
          </w:tcPr>
          <w:p w:rsidR="00836A8B" w:rsidRDefault="00836A8B" w:rsidP="00BA7494">
            <w:pPr>
              <w:rPr>
                <w:b/>
                <w:bCs/>
              </w:rPr>
            </w:pPr>
            <w:r>
              <w:rPr>
                <w:b/>
                <w:bCs/>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836A8B" w:rsidRPr="00691A18" w:rsidRDefault="00836A8B" w:rsidP="00BA7494">
            <w:pPr>
              <w:rPr>
                <w:highlight w:val="red"/>
              </w:rPr>
            </w:pPr>
          </w:p>
        </w:tc>
        <w:tc>
          <w:tcPr>
            <w:tcW w:w="1126" w:type="pct"/>
            <w:tcBorders>
              <w:top w:val="single" w:sz="4" w:space="0" w:color="auto"/>
              <w:left w:val="nil"/>
              <w:bottom w:val="single" w:sz="4" w:space="0" w:color="auto"/>
              <w:right w:val="single" w:sz="12" w:space="0" w:color="auto"/>
            </w:tcBorders>
            <w:noWrap/>
            <w:vAlign w:val="center"/>
          </w:tcPr>
          <w:p w:rsidR="00836A8B" w:rsidRPr="00664FAC" w:rsidRDefault="00836A8B" w:rsidP="006363CF"/>
        </w:tc>
      </w:tr>
      <w:tr w:rsidR="00836A8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836A8B" w:rsidRDefault="00836A8B" w:rsidP="00BA7494">
            <w:pPr>
              <w:rPr>
                <w:b/>
                <w:bCs/>
              </w:rPr>
            </w:pPr>
            <w:r>
              <w:rPr>
                <w:b/>
                <w:bCs/>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tcPr>
          <w:p w:rsidR="00836A8B" w:rsidRPr="00691A18" w:rsidRDefault="00836A8B" w:rsidP="00BA7494">
            <w:pPr>
              <w:rPr>
                <w:highlight w:val="red"/>
              </w:rPr>
            </w:pPr>
          </w:p>
        </w:tc>
        <w:tc>
          <w:tcPr>
            <w:tcW w:w="1126" w:type="pct"/>
            <w:tcBorders>
              <w:top w:val="single" w:sz="4" w:space="0" w:color="auto"/>
              <w:left w:val="nil"/>
              <w:bottom w:val="single" w:sz="4" w:space="0" w:color="auto"/>
              <w:right w:val="single" w:sz="12" w:space="0" w:color="auto"/>
            </w:tcBorders>
            <w:noWrap/>
            <w:vAlign w:val="center"/>
          </w:tcPr>
          <w:p w:rsidR="00836A8B" w:rsidRPr="00664FAC" w:rsidRDefault="00836A8B" w:rsidP="006363CF"/>
        </w:tc>
      </w:tr>
      <w:tr w:rsidR="00836A8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836A8B" w:rsidRDefault="00836A8B" w:rsidP="00BA7494">
            <w:pPr>
              <w:rPr>
                <w:b/>
                <w:bCs/>
              </w:rPr>
            </w:pPr>
            <w:r>
              <w:rPr>
                <w:b/>
                <w:bCs/>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836A8B" w:rsidRPr="009236A1" w:rsidRDefault="00836A8B" w:rsidP="00BA7494"/>
        </w:tc>
        <w:tc>
          <w:tcPr>
            <w:tcW w:w="1126" w:type="pct"/>
            <w:tcBorders>
              <w:top w:val="single" w:sz="4" w:space="0" w:color="auto"/>
              <w:left w:val="nil"/>
              <w:bottom w:val="single" w:sz="4" w:space="0" w:color="auto"/>
              <w:right w:val="single" w:sz="12" w:space="0" w:color="auto"/>
            </w:tcBorders>
            <w:noWrap/>
            <w:vAlign w:val="center"/>
          </w:tcPr>
          <w:p w:rsidR="00836A8B" w:rsidRPr="00664FAC" w:rsidRDefault="00836A8B" w:rsidP="006363CF"/>
        </w:tc>
      </w:tr>
      <w:tr w:rsidR="00836A8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836A8B" w:rsidRDefault="00836A8B" w:rsidP="00BA7494">
            <w:pPr>
              <w:rPr>
                <w:b/>
                <w:bCs/>
              </w:rPr>
            </w:pPr>
            <w:r>
              <w:rPr>
                <w:b/>
                <w:bCs/>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836A8B" w:rsidRPr="009236A1" w:rsidRDefault="00836A8B" w:rsidP="00BA7494"/>
        </w:tc>
        <w:tc>
          <w:tcPr>
            <w:tcW w:w="1126" w:type="pct"/>
            <w:tcBorders>
              <w:top w:val="single" w:sz="4" w:space="0" w:color="auto"/>
              <w:left w:val="single" w:sz="6" w:space="0" w:color="auto"/>
              <w:bottom w:val="single" w:sz="4" w:space="0" w:color="auto"/>
              <w:right w:val="single" w:sz="12" w:space="0" w:color="auto"/>
            </w:tcBorders>
            <w:noWrap/>
            <w:vAlign w:val="center"/>
          </w:tcPr>
          <w:p w:rsidR="00836A8B" w:rsidRPr="00664FAC" w:rsidRDefault="00836A8B" w:rsidP="006363CF"/>
        </w:tc>
      </w:tr>
      <w:tr w:rsidR="00836A8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836A8B" w:rsidRDefault="00836A8B" w:rsidP="00BA7494">
            <w: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836A8B" w:rsidRPr="009236A1" w:rsidRDefault="00836A8B" w:rsidP="009236A1"/>
        </w:tc>
        <w:tc>
          <w:tcPr>
            <w:tcW w:w="1126" w:type="pct"/>
            <w:tcBorders>
              <w:top w:val="single" w:sz="4" w:space="0" w:color="auto"/>
              <w:left w:val="single" w:sz="6" w:space="0" w:color="auto"/>
              <w:bottom w:val="single" w:sz="6" w:space="0" w:color="auto"/>
              <w:right w:val="single" w:sz="12" w:space="0" w:color="auto"/>
            </w:tcBorders>
            <w:noWrap/>
            <w:vAlign w:val="center"/>
          </w:tcPr>
          <w:p w:rsidR="00836A8B" w:rsidRPr="00664FAC" w:rsidRDefault="00836A8B" w:rsidP="006363CF"/>
        </w:tc>
      </w:tr>
      <w:tr w:rsidR="00836A8B">
        <w:trPr>
          <w:trHeight w:val="340"/>
        </w:trPr>
        <w:tc>
          <w:tcPr>
            <w:tcW w:w="2684" w:type="pct"/>
            <w:tcBorders>
              <w:top w:val="nil"/>
              <w:left w:val="single" w:sz="12" w:space="0" w:color="auto"/>
              <w:bottom w:val="single" w:sz="4" w:space="0" w:color="auto"/>
              <w:right w:val="single" w:sz="12" w:space="0" w:color="auto"/>
            </w:tcBorders>
            <w:noWrap/>
            <w:vAlign w:val="center"/>
          </w:tcPr>
          <w:p w:rsidR="00836A8B" w:rsidRDefault="00836A8B" w:rsidP="00BA7494">
            <w: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836A8B" w:rsidRPr="00691A18" w:rsidRDefault="00836A8B" w:rsidP="00BA7494">
            <w:pPr>
              <w:rPr>
                <w:highlight w:val="red"/>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836A8B" w:rsidRPr="00664FAC" w:rsidRDefault="00836A8B" w:rsidP="006363CF"/>
        </w:tc>
      </w:tr>
      <w:tr w:rsidR="00836A8B">
        <w:trPr>
          <w:trHeight w:val="340"/>
        </w:trPr>
        <w:tc>
          <w:tcPr>
            <w:tcW w:w="2684" w:type="pct"/>
            <w:tcBorders>
              <w:top w:val="nil"/>
              <w:left w:val="single" w:sz="12" w:space="0" w:color="auto"/>
              <w:bottom w:val="single" w:sz="4" w:space="0" w:color="auto"/>
              <w:right w:val="single" w:sz="12" w:space="0" w:color="auto"/>
            </w:tcBorders>
            <w:noWrap/>
            <w:vAlign w:val="center"/>
          </w:tcPr>
          <w:p w:rsidR="00836A8B" w:rsidRDefault="00836A8B" w:rsidP="00BA7494">
            <w:pPr>
              <w:rPr>
                <w:b/>
                <w:bCs/>
              </w:rPr>
            </w:pPr>
            <w:r>
              <w:rPr>
                <w:b/>
                <w:bCs/>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836A8B" w:rsidRPr="00691A18" w:rsidRDefault="00836A8B" w:rsidP="009236A1">
            <w:pPr>
              <w:rPr>
                <w:highlight w:val="red"/>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836A8B" w:rsidRPr="00664FAC" w:rsidRDefault="00836A8B" w:rsidP="006363CF"/>
        </w:tc>
      </w:tr>
      <w:tr w:rsidR="00836A8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836A8B" w:rsidRDefault="00836A8B" w:rsidP="00BA7494">
            <w:pPr>
              <w:rPr>
                <w:b/>
                <w:bCs/>
              </w:rPr>
            </w:pPr>
            <w:r>
              <w:rPr>
                <w:b/>
                <w:bCs/>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836A8B" w:rsidRPr="007E0B7B" w:rsidRDefault="00836A8B" w:rsidP="007E0B7B"/>
        </w:tc>
        <w:tc>
          <w:tcPr>
            <w:tcW w:w="1126" w:type="pct"/>
            <w:tcBorders>
              <w:top w:val="single" w:sz="4" w:space="0" w:color="auto"/>
              <w:left w:val="single" w:sz="6" w:space="0" w:color="auto"/>
              <w:bottom w:val="single" w:sz="4" w:space="0" w:color="auto"/>
              <w:right w:val="single" w:sz="12" w:space="0" w:color="auto"/>
            </w:tcBorders>
            <w:noWrap/>
            <w:vAlign w:val="center"/>
          </w:tcPr>
          <w:p w:rsidR="00836A8B" w:rsidRPr="00664FAC" w:rsidRDefault="00836A8B" w:rsidP="006363CF"/>
        </w:tc>
      </w:tr>
      <w:tr w:rsidR="00836A8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836A8B" w:rsidRDefault="00836A8B" w:rsidP="00BA7494">
            <w: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836A8B" w:rsidRPr="007E0B7B" w:rsidRDefault="00836A8B" w:rsidP="0060305C"/>
        </w:tc>
        <w:tc>
          <w:tcPr>
            <w:tcW w:w="1126" w:type="pct"/>
            <w:tcBorders>
              <w:top w:val="single" w:sz="4" w:space="0" w:color="auto"/>
              <w:left w:val="single" w:sz="6" w:space="0" w:color="auto"/>
              <w:bottom w:val="single" w:sz="6" w:space="0" w:color="auto"/>
              <w:right w:val="single" w:sz="12" w:space="0" w:color="auto"/>
            </w:tcBorders>
            <w:noWrap/>
            <w:vAlign w:val="center"/>
          </w:tcPr>
          <w:p w:rsidR="00836A8B" w:rsidRPr="00664FAC" w:rsidRDefault="00836A8B" w:rsidP="006363CF"/>
        </w:tc>
      </w:tr>
      <w:tr w:rsidR="00836A8B">
        <w:trPr>
          <w:trHeight w:val="340"/>
        </w:trPr>
        <w:tc>
          <w:tcPr>
            <w:tcW w:w="2684" w:type="pct"/>
            <w:tcBorders>
              <w:top w:val="nil"/>
              <w:left w:val="single" w:sz="12" w:space="0" w:color="auto"/>
              <w:bottom w:val="single" w:sz="4" w:space="0" w:color="auto"/>
              <w:right w:val="single" w:sz="12" w:space="0" w:color="auto"/>
            </w:tcBorders>
            <w:noWrap/>
            <w:vAlign w:val="center"/>
          </w:tcPr>
          <w:p w:rsidR="00836A8B" w:rsidRDefault="00836A8B" w:rsidP="00BA7494">
            <w: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836A8B" w:rsidRPr="00664FAC" w:rsidRDefault="00836A8B" w:rsidP="00BA7494"/>
        </w:tc>
        <w:tc>
          <w:tcPr>
            <w:tcW w:w="1126" w:type="pct"/>
            <w:tcBorders>
              <w:top w:val="single" w:sz="6" w:space="0" w:color="auto"/>
              <w:left w:val="single" w:sz="6" w:space="0" w:color="auto"/>
              <w:bottom w:val="single" w:sz="4" w:space="0" w:color="auto"/>
              <w:right w:val="single" w:sz="12" w:space="0" w:color="auto"/>
            </w:tcBorders>
            <w:noWrap/>
            <w:vAlign w:val="center"/>
          </w:tcPr>
          <w:p w:rsidR="00836A8B" w:rsidRDefault="00836A8B" w:rsidP="00BA7494"/>
        </w:tc>
      </w:tr>
      <w:tr w:rsidR="00836A8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836A8B" w:rsidRDefault="00836A8B" w:rsidP="00BA7494">
            <w: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836A8B" w:rsidRPr="00664FAC" w:rsidRDefault="00836A8B" w:rsidP="00BA7494"/>
        </w:tc>
        <w:tc>
          <w:tcPr>
            <w:tcW w:w="1126" w:type="pct"/>
            <w:tcBorders>
              <w:top w:val="single" w:sz="4" w:space="0" w:color="auto"/>
              <w:left w:val="single" w:sz="6" w:space="0" w:color="auto"/>
              <w:bottom w:val="single" w:sz="12" w:space="0" w:color="auto"/>
              <w:right w:val="single" w:sz="12" w:space="0" w:color="auto"/>
            </w:tcBorders>
            <w:noWrap/>
            <w:vAlign w:val="center"/>
          </w:tcPr>
          <w:p w:rsidR="00836A8B" w:rsidRDefault="00836A8B" w:rsidP="00BA7494"/>
        </w:tc>
      </w:tr>
    </w:tbl>
    <w:p w:rsidR="00836A8B" w:rsidRDefault="00836A8B" w:rsidP="00BA7494">
      <w:pPr>
        <w:pStyle w:val="Nzov"/>
        <w:jc w:val="left"/>
      </w:pPr>
    </w:p>
    <w:p w:rsidR="00C46E1C" w:rsidRDefault="00C46E1C" w:rsidP="00C46E1C">
      <w:pPr>
        <w:pStyle w:val="Podtitul"/>
      </w:pPr>
    </w:p>
    <w:p w:rsidR="00C46E1C" w:rsidRDefault="00C46E1C" w:rsidP="00C46E1C">
      <w:pPr>
        <w:pStyle w:val="Zkladntext"/>
        <w:rPr>
          <w:lang w:val="sk-SK"/>
        </w:rPr>
      </w:pPr>
    </w:p>
    <w:p w:rsidR="00C46E1C" w:rsidRDefault="00C46E1C" w:rsidP="00C46E1C">
      <w:pPr>
        <w:pStyle w:val="Zkladntext"/>
        <w:rPr>
          <w:lang w:val="sk-SK"/>
        </w:rPr>
      </w:pPr>
    </w:p>
    <w:p w:rsidR="00C46E1C" w:rsidRDefault="00C46E1C" w:rsidP="00C46E1C">
      <w:pPr>
        <w:pStyle w:val="Zkladntext"/>
        <w:rPr>
          <w:lang w:val="sk-SK"/>
        </w:rPr>
      </w:pPr>
    </w:p>
    <w:p w:rsidR="00C46E1C" w:rsidRDefault="00C46E1C" w:rsidP="00C46E1C">
      <w:pPr>
        <w:pStyle w:val="Zkladntext"/>
        <w:rPr>
          <w:lang w:val="sk-SK"/>
        </w:rPr>
      </w:pPr>
    </w:p>
    <w:p w:rsidR="00C46E1C" w:rsidRDefault="00C46E1C" w:rsidP="00C46E1C">
      <w:pPr>
        <w:pStyle w:val="Zkladntext"/>
        <w:rPr>
          <w:lang w:val="sk-SK"/>
        </w:rPr>
      </w:pPr>
    </w:p>
    <w:p w:rsidR="00C46E1C" w:rsidRDefault="00C46E1C" w:rsidP="00C46E1C">
      <w:pPr>
        <w:pStyle w:val="Zkladntext"/>
        <w:rPr>
          <w:lang w:val="sk-SK"/>
        </w:rPr>
      </w:pPr>
    </w:p>
    <w:p w:rsidR="00C46E1C" w:rsidRDefault="00C46E1C" w:rsidP="00C46E1C">
      <w:pPr>
        <w:pStyle w:val="Zkladntext"/>
        <w:rPr>
          <w:lang w:val="sk-SK"/>
        </w:rPr>
      </w:pPr>
    </w:p>
    <w:p w:rsidR="00C46E1C" w:rsidRDefault="00C46E1C" w:rsidP="00C46E1C">
      <w:pPr>
        <w:pStyle w:val="Zkladntext"/>
        <w:rPr>
          <w:lang w:val="sk-SK"/>
        </w:rPr>
      </w:pPr>
    </w:p>
    <w:p w:rsidR="00C46E1C" w:rsidRPr="00C46E1C" w:rsidRDefault="00C46E1C" w:rsidP="00C46E1C">
      <w:pPr>
        <w:pStyle w:val="Zkladntext"/>
        <w:rPr>
          <w:lang w:val="sk-SK"/>
        </w:rPr>
      </w:pPr>
    </w:p>
    <w:p w:rsidR="00836A8B" w:rsidRDefault="00836A8B" w:rsidP="00BA7494">
      <w:pPr>
        <w:jc w:val="both"/>
        <w:rPr>
          <w:u w:val="single"/>
        </w:rPr>
      </w:pPr>
      <w:r>
        <w:rPr>
          <w:u w:val="single"/>
        </w:rPr>
        <w:lastRenderedPageBreak/>
        <w:t>3.5. Záväzky zo sociálneho fondu</w:t>
      </w:r>
    </w:p>
    <w:p w:rsidR="00836A8B" w:rsidRDefault="00836A8B" w:rsidP="00BA7494">
      <w:pPr>
        <w:pStyle w:val="Zkladntext"/>
      </w:pPr>
    </w:p>
    <w:p w:rsidR="00836A8B" w:rsidRDefault="00836A8B" w:rsidP="00BA7494">
      <w:pPr>
        <w:pStyle w:val="Zkladntext"/>
      </w:pPr>
      <w:r>
        <w:t xml:space="preserve">Tvorba a </w:t>
      </w:r>
      <w:proofErr w:type="spellStart"/>
      <w:r>
        <w:t>čerpanie</w:t>
      </w:r>
      <w:proofErr w:type="spellEnd"/>
      <w:r>
        <w:t xml:space="preserve"> </w:t>
      </w:r>
      <w:proofErr w:type="spellStart"/>
      <w:r>
        <w:t>sociálneho</w:t>
      </w:r>
      <w:proofErr w:type="spellEnd"/>
      <w:r>
        <w:t xml:space="preserve"> fondu v </w:t>
      </w:r>
      <w:proofErr w:type="spellStart"/>
      <w:r>
        <w:t>priebehu</w:t>
      </w:r>
      <w:proofErr w:type="spellEnd"/>
      <w:r>
        <w:t xml:space="preserve"> </w:t>
      </w:r>
      <w:proofErr w:type="spellStart"/>
      <w:r>
        <w:t>účtovného</w:t>
      </w:r>
      <w:proofErr w:type="spellEnd"/>
      <w:r>
        <w:t xml:space="preserve"> </w:t>
      </w:r>
      <w:proofErr w:type="spellStart"/>
      <w:r>
        <w:t>obdobia</w:t>
      </w:r>
      <w:proofErr w:type="spellEnd"/>
      <w:r>
        <w:t xml:space="preserve"> sú </w:t>
      </w:r>
      <w:proofErr w:type="spellStart"/>
      <w:r>
        <w:t>znázornené</w:t>
      </w:r>
      <w:proofErr w:type="spellEnd"/>
      <w:r>
        <w:t xml:space="preserve"> v </w:t>
      </w:r>
      <w:proofErr w:type="spellStart"/>
      <w:r>
        <w:t>nasledujúcom</w:t>
      </w:r>
      <w:proofErr w:type="spellEnd"/>
      <w:r>
        <w:t xml:space="preserve"> </w:t>
      </w:r>
      <w:proofErr w:type="spellStart"/>
      <w:r>
        <w:t>prehľade</w:t>
      </w:r>
      <w:proofErr w:type="spellEnd"/>
      <w:r>
        <w:t>:</w:t>
      </w:r>
    </w:p>
    <w:p w:rsidR="00836A8B" w:rsidRPr="009D7E0D" w:rsidRDefault="00836A8B" w:rsidP="00BA7494">
      <w:pPr>
        <w:pStyle w:val="Nzov"/>
        <w:keepNext/>
        <w:suppressAutoHyphens w:val="0"/>
        <w:overflowPunct/>
        <w:autoSpaceDE/>
        <w:ind w:left="360"/>
        <w:jc w:val="left"/>
        <w:textAlignment w:val="auto"/>
        <w:outlineLvl w:val="0"/>
        <w:rPr>
          <w:lang w:val="cs-CZ"/>
        </w:rPr>
      </w:pPr>
    </w:p>
    <w:tbl>
      <w:tblPr>
        <w:tblW w:w="5000" w:type="pct"/>
        <w:jc w:val="center"/>
        <w:tblLook w:val="0000" w:firstRow="0" w:lastRow="0" w:firstColumn="0" w:lastColumn="0" w:noHBand="0" w:noVBand="0"/>
      </w:tblPr>
      <w:tblGrid>
        <w:gridCol w:w="4030"/>
        <w:gridCol w:w="2693"/>
        <w:gridCol w:w="2734"/>
      </w:tblGrid>
      <w:tr w:rsidR="00836A8B">
        <w:trPr>
          <w:trHeight w:val="825"/>
          <w:jc w:val="center"/>
        </w:trPr>
        <w:tc>
          <w:tcPr>
            <w:tcW w:w="4030" w:type="dxa"/>
            <w:tcBorders>
              <w:top w:val="single" w:sz="12" w:space="0" w:color="auto"/>
              <w:left w:val="single" w:sz="12" w:space="0" w:color="auto"/>
              <w:bottom w:val="single" w:sz="12" w:space="0" w:color="auto"/>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Názov položky</w:t>
            </w:r>
          </w:p>
        </w:tc>
        <w:tc>
          <w:tcPr>
            <w:tcW w:w="2693" w:type="dxa"/>
            <w:tcBorders>
              <w:top w:val="single" w:sz="12" w:space="0" w:color="auto"/>
              <w:left w:val="single" w:sz="12" w:space="0" w:color="auto"/>
              <w:bottom w:val="single" w:sz="12" w:space="0" w:color="auto"/>
              <w:right w:val="single" w:sz="12" w:space="0" w:color="auto"/>
            </w:tcBorders>
            <w:noWrap/>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Bežné účtovné obdobie</w:t>
            </w:r>
          </w:p>
        </w:tc>
        <w:tc>
          <w:tcPr>
            <w:tcW w:w="2734" w:type="dxa"/>
            <w:tcBorders>
              <w:top w:val="single" w:sz="12" w:space="0" w:color="auto"/>
              <w:left w:val="single" w:sz="12" w:space="0" w:color="auto"/>
              <w:bottom w:val="single" w:sz="12" w:space="0" w:color="auto"/>
              <w:right w:val="single" w:sz="12" w:space="0" w:color="auto"/>
            </w:tcBorders>
            <w:vAlign w:val="center"/>
          </w:tcPr>
          <w:p w:rsidR="00836A8B" w:rsidRDefault="00836A8B"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836A8B">
        <w:trPr>
          <w:trHeight w:val="397"/>
          <w:jc w:val="center"/>
        </w:trPr>
        <w:tc>
          <w:tcPr>
            <w:tcW w:w="4030" w:type="dxa"/>
            <w:tcBorders>
              <w:top w:val="single" w:sz="12" w:space="0" w:color="auto"/>
              <w:left w:val="single" w:sz="12" w:space="0" w:color="auto"/>
              <w:bottom w:val="single" w:sz="4" w:space="0" w:color="auto"/>
              <w:right w:val="single" w:sz="12" w:space="0" w:color="auto"/>
            </w:tcBorders>
            <w:noWrap/>
            <w:vAlign w:val="center"/>
          </w:tcPr>
          <w:p w:rsidR="00836A8B" w:rsidRDefault="00836A8B" w:rsidP="00BA7494">
            <w:pPr>
              <w:rPr>
                <w:b/>
                <w:bCs/>
              </w:rPr>
            </w:pPr>
            <w:r>
              <w:rPr>
                <w:b/>
                <w:bCs/>
              </w:rPr>
              <w:t>Začiatočný stav sociálneho fondu</w:t>
            </w:r>
          </w:p>
        </w:tc>
        <w:tc>
          <w:tcPr>
            <w:tcW w:w="2693" w:type="dxa"/>
            <w:tcBorders>
              <w:top w:val="single" w:sz="12" w:space="0" w:color="auto"/>
              <w:left w:val="single" w:sz="12" w:space="0" w:color="auto"/>
              <w:bottom w:val="single" w:sz="4" w:space="0" w:color="auto"/>
              <w:right w:val="single" w:sz="8" w:space="0" w:color="auto"/>
            </w:tcBorders>
            <w:noWrap/>
            <w:vAlign w:val="center"/>
          </w:tcPr>
          <w:p w:rsidR="00836A8B" w:rsidRDefault="00C46E1C" w:rsidP="004F03EB">
            <w:pPr>
              <w:jc w:val="center"/>
            </w:pPr>
            <w:r>
              <w:t>1115</w:t>
            </w:r>
          </w:p>
        </w:tc>
        <w:tc>
          <w:tcPr>
            <w:tcW w:w="2734" w:type="dxa"/>
            <w:tcBorders>
              <w:top w:val="single" w:sz="12" w:space="0" w:color="auto"/>
              <w:left w:val="nil"/>
              <w:bottom w:val="single" w:sz="4" w:space="0" w:color="auto"/>
              <w:right w:val="single" w:sz="12" w:space="0" w:color="auto"/>
            </w:tcBorders>
            <w:noWrap/>
            <w:vAlign w:val="center"/>
          </w:tcPr>
          <w:p w:rsidR="00836A8B" w:rsidRDefault="00C46E1C" w:rsidP="006363CF">
            <w:pPr>
              <w:jc w:val="center"/>
            </w:pPr>
            <w:r>
              <w:t>1193</w:t>
            </w:r>
          </w:p>
        </w:tc>
      </w:tr>
      <w:tr w:rsidR="00836A8B">
        <w:trPr>
          <w:trHeight w:val="397"/>
          <w:jc w:val="center"/>
        </w:trPr>
        <w:tc>
          <w:tcPr>
            <w:tcW w:w="4030" w:type="dxa"/>
            <w:tcBorders>
              <w:top w:val="single" w:sz="4" w:space="0" w:color="auto"/>
              <w:left w:val="single" w:sz="12" w:space="0" w:color="auto"/>
              <w:bottom w:val="single" w:sz="4" w:space="0" w:color="auto"/>
              <w:right w:val="single" w:sz="12" w:space="0" w:color="auto"/>
            </w:tcBorders>
            <w:vAlign w:val="center"/>
          </w:tcPr>
          <w:p w:rsidR="00836A8B" w:rsidRDefault="00836A8B" w:rsidP="00BA7494">
            <w:r>
              <w:t>Tvorba sociálneho fondu na ťarchu nákladov</w:t>
            </w:r>
          </w:p>
        </w:tc>
        <w:tc>
          <w:tcPr>
            <w:tcW w:w="2693" w:type="dxa"/>
            <w:tcBorders>
              <w:top w:val="nil"/>
              <w:left w:val="single" w:sz="12" w:space="0" w:color="auto"/>
              <w:bottom w:val="single" w:sz="4" w:space="0" w:color="auto"/>
              <w:right w:val="single" w:sz="8" w:space="0" w:color="auto"/>
            </w:tcBorders>
            <w:noWrap/>
            <w:vAlign w:val="center"/>
          </w:tcPr>
          <w:p w:rsidR="00836A8B" w:rsidRDefault="00C46E1C" w:rsidP="00691A18">
            <w:pPr>
              <w:jc w:val="center"/>
            </w:pPr>
            <w:r>
              <w:t>1983</w:t>
            </w:r>
          </w:p>
        </w:tc>
        <w:tc>
          <w:tcPr>
            <w:tcW w:w="2734" w:type="dxa"/>
            <w:tcBorders>
              <w:top w:val="nil"/>
              <w:left w:val="nil"/>
              <w:bottom w:val="single" w:sz="4" w:space="0" w:color="auto"/>
              <w:right w:val="single" w:sz="12" w:space="0" w:color="auto"/>
            </w:tcBorders>
            <w:noWrap/>
            <w:vAlign w:val="center"/>
          </w:tcPr>
          <w:p w:rsidR="00836A8B" w:rsidRDefault="00C46E1C" w:rsidP="006363CF">
            <w:pPr>
              <w:jc w:val="center"/>
            </w:pPr>
            <w:r>
              <w:t>2461</w:t>
            </w:r>
          </w:p>
        </w:tc>
      </w:tr>
      <w:tr w:rsidR="00836A8B">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836A8B" w:rsidRDefault="00836A8B" w:rsidP="00BA7494">
            <w:r>
              <w:t>Tvorba sociálneho fondu zo zisku</w:t>
            </w:r>
          </w:p>
        </w:tc>
        <w:tc>
          <w:tcPr>
            <w:tcW w:w="2693" w:type="dxa"/>
            <w:tcBorders>
              <w:top w:val="nil"/>
              <w:left w:val="single" w:sz="12" w:space="0" w:color="auto"/>
              <w:bottom w:val="single" w:sz="4" w:space="0" w:color="auto"/>
              <w:right w:val="single" w:sz="8" w:space="0" w:color="auto"/>
            </w:tcBorders>
            <w:noWrap/>
            <w:vAlign w:val="center"/>
          </w:tcPr>
          <w:p w:rsidR="00836A8B" w:rsidRDefault="00836A8B" w:rsidP="004F03EB">
            <w:pPr>
              <w:jc w:val="center"/>
            </w:pPr>
          </w:p>
        </w:tc>
        <w:tc>
          <w:tcPr>
            <w:tcW w:w="2734" w:type="dxa"/>
            <w:tcBorders>
              <w:top w:val="nil"/>
              <w:left w:val="nil"/>
              <w:bottom w:val="single" w:sz="4" w:space="0" w:color="auto"/>
              <w:right w:val="single" w:sz="12" w:space="0" w:color="auto"/>
            </w:tcBorders>
            <w:noWrap/>
            <w:vAlign w:val="center"/>
          </w:tcPr>
          <w:p w:rsidR="00836A8B" w:rsidRDefault="00836A8B" w:rsidP="006363CF">
            <w:pPr>
              <w:jc w:val="center"/>
            </w:pPr>
          </w:p>
        </w:tc>
      </w:tr>
      <w:tr w:rsidR="00836A8B">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836A8B" w:rsidRDefault="00836A8B" w:rsidP="00BA7494">
            <w:r>
              <w:t>Ostatná tvorba sociálneho fondu</w:t>
            </w:r>
          </w:p>
        </w:tc>
        <w:tc>
          <w:tcPr>
            <w:tcW w:w="2693" w:type="dxa"/>
            <w:tcBorders>
              <w:top w:val="nil"/>
              <w:left w:val="single" w:sz="12" w:space="0" w:color="auto"/>
              <w:bottom w:val="single" w:sz="4" w:space="0" w:color="auto"/>
              <w:right w:val="single" w:sz="8" w:space="0" w:color="auto"/>
            </w:tcBorders>
            <w:noWrap/>
            <w:vAlign w:val="center"/>
          </w:tcPr>
          <w:p w:rsidR="00836A8B" w:rsidRDefault="00836A8B" w:rsidP="004F03EB">
            <w:pPr>
              <w:jc w:val="center"/>
            </w:pPr>
          </w:p>
        </w:tc>
        <w:tc>
          <w:tcPr>
            <w:tcW w:w="2734" w:type="dxa"/>
            <w:tcBorders>
              <w:top w:val="nil"/>
              <w:left w:val="nil"/>
              <w:bottom w:val="single" w:sz="4" w:space="0" w:color="auto"/>
              <w:right w:val="single" w:sz="12" w:space="0" w:color="auto"/>
            </w:tcBorders>
            <w:noWrap/>
            <w:vAlign w:val="center"/>
          </w:tcPr>
          <w:p w:rsidR="00836A8B" w:rsidRDefault="00836A8B" w:rsidP="006363CF">
            <w:pPr>
              <w:jc w:val="center"/>
            </w:pPr>
          </w:p>
        </w:tc>
      </w:tr>
      <w:tr w:rsidR="00836A8B">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836A8B" w:rsidRDefault="00836A8B" w:rsidP="00BA7494">
            <w:pPr>
              <w:rPr>
                <w:b/>
                <w:bCs/>
              </w:rPr>
            </w:pPr>
            <w:r>
              <w:rPr>
                <w:b/>
                <w:bCs/>
              </w:rPr>
              <w:t>Tvorba sociálneho fondu spolu</w:t>
            </w:r>
          </w:p>
        </w:tc>
        <w:tc>
          <w:tcPr>
            <w:tcW w:w="2693" w:type="dxa"/>
            <w:tcBorders>
              <w:top w:val="nil"/>
              <w:left w:val="single" w:sz="12" w:space="0" w:color="auto"/>
              <w:bottom w:val="single" w:sz="4" w:space="0" w:color="auto"/>
              <w:right w:val="single" w:sz="8" w:space="0" w:color="auto"/>
            </w:tcBorders>
            <w:noWrap/>
            <w:vAlign w:val="center"/>
          </w:tcPr>
          <w:p w:rsidR="00C46E1C" w:rsidRDefault="00C46E1C" w:rsidP="00691A18">
            <w:pPr>
              <w:jc w:val="center"/>
            </w:pPr>
            <w:r>
              <w:t>1983</w:t>
            </w:r>
          </w:p>
        </w:tc>
        <w:tc>
          <w:tcPr>
            <w:tcW w:w="2734" w:type="dxa"/>
            <w:tcBorders>
              <w:top w:val="nil"/>
              <w:left w:val="nil"/>
              <w:bottom w:val="single" w:sz="4" w:space="0" w:color="auto"/>
              <w:right w:val="single" w:sz="12" w:space="0" w:color="auto"/>
            </w:tcBorders>
            <w:noWrap/>
            <w:vAlign w:val="center"/>
          </w:tcPr>
          <w:p w:rsidR="00836A8B" w:rsidRDefault="00C46E1C" w:rsidP="006363CF">
            <w:pPr>
              <w:jc w:val="center"/>
            </w:pPr>
            <w:r>
              <w:t>2461</w:t>
            </w:r>
          </w:p>
        </w:tc>
      </w:tr>
      <w:tr w:rsidR="00836A8B">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836A8B" w:rsidRDefault="00836A8B" w:rsidP="00BA7494">
            <w:pPr>
              <w:rPr>
                <w:b/>
                <w:bCs/>
              </w:rPr>
            </w:pPr>
            <w:r>
              <w:rPr>
                <w:b/>
                <w:bCs/>
              </w:rPr>
              <w:t xml:space="preserve">Čerpanie sociálneho fondu </w:t>
            </w:r>
          </w:p>
        </w:tc>
        <w:tc>
          <w:tcPr>
            <w:tcW w:w="2693" w:type="dxa"/>
            <w:tcBorders>
              <w:top w:val="single" w:sz="4" w:space="0" w:color="auto"/>
              <w:left w:val="single" w:sz="12" w:space="0" w:color="auto"/>
              <w:bottom w:val="single" w:sz="4" w:space="0" w:color="auto"/>
              <w:right w:val="single" w:sz="8" w:space="0" w:color="auto"/>
            </w:tcBorders>
            <w:noWrap/>
            <w:vAlign w:val="center"/>
          </w:tcPr>
          <w:p w:rsidR="00836A8B" w:rsidRDefault="00C46E1C" w:rsidP="004F03EB">
            <w:pPr>
              <w:jc w:val="center"/>
            </w:pPr>
            <w:r>
              <w:t>1983</w:t>
            </w:r>
          </w:p>
        </w:tc>
        <w:tc>
          <w:tcPr>
            <w:tcW w:w="2734" w:type="dxa"/>
            <w:tcBorders>
              <w:top w:val="single" w:sz="4" w:space="0" w:color="auto"/>
              <w:left w:val="nil"/>
              <w:bottom w:val="single" w:sz="4" w:space="0" w:color="auto"/>
              <w:right w:val="single" w:sz="12" w:space="0" w:color="auto"/>
            </w:tcBorders>
            <w:noWrap/>
            <w:vAlign w:val="center"/>
          </w:tcPr>
          <w:p w:rsidR="00836A8B" w:rsidRDefault="00C46E1C" w:rsidP="006363CF">
            <w:pPr>
              <w:jc w:val="center"/>
            </w:pPr>
            <w:r>
              <w:t>2539</w:t>
            </w:r>
          </w:p>
        </w:tc>
      </w:tr>
      <w:tr w:rsidR="00836A8B">
        <w:trPr>
          <w:trHeight w:val="397"/>
          <w:jc w:val="center"/>
        </w:trPr>
        <w:tc>
          <w:tcPr>
            <w:tcW w:w="4030" w:type="dxa"/>
            <w:tcBorders>
              <w:top w:val="single" w:sz="4" w:space="0" w:color="auto"/>
              <w:left w:val="single" w:sz="12" w:space="0" w:color="auto"/>
              <w:bottom w:val="single" w:sz="12" w:space="0" w:color="auto"/>
              <w:right w:val="single" w:sz="12" w:space="0" w:color="auto"/>
            </w:tcBorders>
            <w:noWrap/>
            <w:vAlign w:val="center"/>
          </w:tcPr>
          <w:p w:rsidR="00836A8B" w:rsidRDefault="00836A8B" w:rsidP="00BA7494">
            <w:pPr>
              <w:rPr>
                <w:b/>
                <w:bCs/>
              </w:rPr>
            </w:pPr>
            <w:r>
              <w:rPr>
                <w:b/>
                <w:bCs/>
              </w:rPr>
              <w:t>Konečný zostatok sociálneho fondu</w:t>
            </w:r>
          </w:p>
        </w:tc>
        <w:tc>
          <w:tcPr>
            <w:tcW w:w="2693" w:type="dxa"/>
            <w:tcBorders>
              <w:top w:val="single" w:sz="4" w:space="0" w:color="auto"/>
              <w:left w:val="single" w:sz="12" w:space="0" w:color="auto"/>
              <w:bottom w:val="single" w:sz="12" w:space="0" w:color="auto"/>
              <w:right w:val="single" w:sz="8" w:space="0" w:color="auto"/>
            </w:tcBorders>
            <w:noWrap/>
            <w:vAlign w:val="center"/>
          </w:tcPr>
          <w:p w:rsidR="00836A8B" w:rsidRDefault="00C46E1C" w:rsidP="004F03EB">
            <w:pPr>
              <w:jc w:val="center"/>
            </w:pPr>
            <w:r>
              <w:t>1115</w:t>
            </w:r>
          </w:p>
        </w:tc>
        <w:tc>
          <w:tcPr>
            <w:tcW w:w="2734" w:type="dxa"/>
            <w:tcBorders>
              <w:top w:val="single" w:sz="4" w:space="0" w:color="auto"/>
              <w:left w:val="nil"/>
              <w:bottom w:val="single" w:sz="12" w:space="0" w:color="auto"/>
              <w:right w:val="single" w:sz="12" w:space="0" w:color="auto"/>
            </w:tcBorders>
            <w:noWrap/>
            <w:vAlign w:val="center"/>
          </w:tcPr>
          <w:p w:rsidR="00836A8B" w:rsidRDefault="00C46E1C" w:rsidP="006363CF">
            <w:pPr>
              <w:jc w:val="center"/>
            </w:pPr>
            <w:r>
              <w:t>1115</w:t>
            </w:r>
          </w:p>
        </w:tc>
      </w:tr>
    </w:tbl>
    <w:p w:rsidR="00836A8B" w:rsidRDefault="00836A8B" w:rsidP="00BA7494"/>
    <w:p w:rsidR="00836A8B" w:rsidRDefault="00836A8B" w:rsidP="004F03EB">
      <w:pPr>
        <w:jc w:val="both"/>
        <w:rPr>
          <w:u w:val="single"/>
        </w:rPr>
      </w:pPr>
      <w:r>
        <w:rPr>
          <w:u w:val="single"/>
        </w:rPr>
        <w:t>3.6. Vydané dlhopisy</w:t>
      </w:r>
    </w:p>
    <w:p w:rsidR="00836A8B" w:rsidRDefault="00836A8B" w:rsidP="004F03EB"/>
    <w:tbl>
      <w:tblPr>
        <w:tblW w:w="5000" w:type="pct"/>
        <w:jc w:val="center"/>
        <w:tblLayout w:type="fixed"/>
        <w:tblLook w:val="0000" w:firstRow="0" w:lastRow="0" w:firstColumn="0" w:lastColumn="0" w:noHBand="0" w:noVBand="0"/>
      </w:tblPr>
      <w:tblGrid>
        <w:gridCol w:w="2231"/>
        <w:gridCol w:w="1446"/>
        <w:gridCol w:w="1445"/>
        <w:gridCol w:w="1445"/>
        <w:gridCol w:w="1445"/>
        <w:gridCol w:w="1445"/>
      </w:tblGrid>
      <w:tr w:rsidR="00836A8B">
        <w:trPr>
          <w:trHeight w:val="345"/>
          <w:jc w:val="center"/>
        </w:trPr>
        <w:tc>
          <w:tcPr>
            <w:tcW w:w="2231" w:type="dxa"/>
            <w:tcBorders>
              <w:top w:val="single" w:sz="12" w:space="0" w:color="auto"/>
              <w:left w:val="single" w:sz="12" w:space="0" w:color="auto"/>
              <w:bottom w:val="single" w:sz="12" w:space="0" w:color="auto"/>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Názov vydaného dlhopisu</w:t>
            </w:r>
          </w:p>
        </w:tc>
        <w:tc>
          <w:tcPr>
            <w:tcW w:w="1446" w:type="dxa"/>
            <w:tcBorders>
              <w:top w:val="single" w:sz="12" w:space="0" w:color="auto"/>
              <w:left w:val="single" w:sz="12" w:space="0" w:color="auto"/>
              <w:bottom w:val="single" w:sz="12" w:space="0" w:color="auto"/>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Menovitá hodnota</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Počet</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Emisný kurz</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Úrok</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Splatnosť</w:t>
            </w:r>
          </w:p>
        </w:tc>
      </w:tr>
      <w:tr w:rsidR="00836A8B">
        <w:trPr>
          <w:trHeight w:val="397"/>
          <w:jc w:val="center"/>
        </w:trPr>
        <w:tc>
          <w:tcPr>
            <w:tcW w:w="2231" w:type="dxa"/>
            <w:tcBorders>
              <w:top w:val="single" w:sz="12" w:space="0" w:color="auto"/>
              <w:left w:val="single" w:sz="12" w:space="0" w:color="auto"/>
              <w:bottom w:val="single" w:sz="6" w:space="0" w:color="auto"/>
              <w:right w:val="single" w:sz="12" w:space="0" w:color="auto"/>
            </w:tcBorders>
            <w:noWrap/>
            <w:vAlign w:val="center"/>
          </w:tcPr>
          <w:p w:rsidR="00836A8B" w:rsidRDefault="00836A8B" w:rsidP="00DA034F">
            <w:r>
              <w:t> </w:t>
            </w:r>
          </w:p>
        </w:tc>
        <w:tc>
          <w:tcPr>
            <w:tcW w:w="1446" w:type="dxa"/>
            <w:tcBorders>
              <w:top w:val="single" w:sz="12" w:space="0" w:color="auto"/>
              <w:left w:val="single" w:sz="12" w:space="0" w:color="auto"/>
              <w:bottom w:val="single" w:sz="6" w:space="0" w:color="auto"/>
              <w:right w:val="single" w:sz="4" w:space="0" w:color="auto"/>
            </w:tcBorders>
            <w:noWrap/>
            <w:vAlign w:val="center"/>
          </w:tcPr>
          <w:p w:rsidR="00836A8B" w:rsidRDefault="00836A8B" w:rsidP="00DA034F">
            <w:r>
              <w:t> </w:t>
            </w:r>
          </w:p>
        </w:tc>
        <w:tc>
          <w:tcPr>
            <w:tcW w:w="1445" w:type="dxa"/>
            <w:tcBorders>
              <w:top w:val="single" w:sz="12" w:space="0" w:color="auto"/>
              <w:left w:val="nil"/>
              <w:bottom w:val="single" w:sz="6" w:space="0" w:color="auto"/>
              <w:right w:val="single" w:sz="4" w:space="0" w:color="auto"/>
            </w:tcBorders>
            <w:noWrap/>
            <w:vAlign w:val="center"/>
          </w:tcPr>
          <w:p w:rsidR="00836A8B" w:rsidRDefault="00836A8B" w:rsidP="00DA034F">
            <w:r>
              <w:t> </w:t>
            </w:r>
          </w:p>
        </w:tc>
        <w:tc>
          <w:tcPr>
            <w:tcW w:w="1445" w:type="dxa"/>
            <w:tcBorders>
              <w:top w:val="single" w:sz="12" w:space="0" w:color="auto"/>
              <w:left w:val="nil"/>
              <w:bottom w:val="single" w:sz="6" w:space="0" w:color="auto"/>
              <w:right w:val="single" w:sz="4" w:space="0" w:color="auto"/>
            </w:tcBorders>
            <w:noWrap/>
            <w:vAlign w:val="center"/>
          </w:tcPr>
          <w:p w:rsidR="00836A8B" w:rsidRDefault="00836A8B" w:rsidP="00DA034F">
            <w:r>
              <w:t> </w:t>
            </w:r>
          </w:p>
        </w:tc>
        <w:tc>
          <w:tcPr>
            <w:tcW w:w="1445" w:type="dxa"/>
            <w:tcBorders>
              <w:top w:val="single" w:sz="12" w:space="0" w:color="auto"/>
              <w:left w:val="nil"/>
              <w:bottom w:val="single" w:sz="6" w:space="0" w:color="auto"/>
              <w:right w:val="single" w:sz="4" w:space="0" w:color="auto"/>
            </w:tcBorders>
            <w:noWrap/>
            <w:vAlign w:val="center"/>
          </w:tcPr>
          <w:p w:rsidR="00836A8B" w:rsidRDefault="00836A8B" w:rsidP="00DA034F">
            <w:r>
              <w:t> </w:t>
            </w:r>
          </w:p>
        </w:tc>
        <w:tc>
          <w:tcPr>
            <w:tcW w:w="1445" w:type="dxa"/>
            <w:tcBorders>
              <w:top w:val="single" w:sz="12" w:space="0" w:color="auto"/>
              <w:left w:val="nil"/>
              <w:bottom w:val="single" w:sz="6" w:space="0" w:color="auto"/>
              <w:right w:val="single" w:sz="12" w:space="0" w:color="auto"/>
            </w:tcBorders>
            <w:noWrap/>
            <w:vAlign w:val="center"/>
          </w:tcPr>
          <w:p w:rsidR="00836A8B" w:rsidRDefault="00836A8B" w:rsidP="00DA034F">
            <w:r>
              <w:t> </w:t>
            </w:r>
          </w:p>
        </w:tc>
      </w:tr>
    </w:tbl>
    <w:p w:rsidR="00836A8B" w:rsidRDefault="00836A8B">
      <w:pPr>
        <w:rPr>
          <w:u w:val="single"/>
        </w:rPr>
      </w:pPr>
    </w:p>
    <w:p w:rsidR="00836A8B" w:rsidRDefault="00836A8B" w:rsidP="004F03EB">
      <w:pPr>
        <w:pStyle w:val="Nzov"/>
        <w:widowControl w:val="0"/>
        <w:jc w:val="both"/>
      </w:pPr>
    </w:p>
    <w:p w:rsidR="00836A8B" w:rsidRDefault="00836A8B" w:rsidP="004F03EB">
      <w:pPr>
        <w:jc w:val="both"/>
        <w:outlineLvl w:val="0"/>
        <w:rPr>
          <w:b/>
          <w:bCs/>
        </w:rPr>
      </w:pPr>
      <w:r>
        <w:rPr>
          <w:b/>
          <w:bCs/>
        </w:rPr>
        <w:t xml:space="preserve">4.    Bankové úvery, pôžičky a návratné finančné výpomoci </w:t>
      </w:r>
    </w:p>
    <w:p w:rsidR="00836A8B" w:rsidRDefault="00836A8B" w:rsidP="004F03EB">
      <w:pPr>
        <w:jc w:val="both"/>
        <w:rPr>
          <w:sz w:val="16"/>
          <w:szCs w:val="16"/>
          <w:u w:val="single"/>
        </w:rPr>
      </w:pPr>
    </w:p>
    <w:p w:rsidR="00836A8B" w:rsidRDefault="00836A8B" w:rsidP="004F03EB">
      <w:pPr>
        <w:jc w:val="both"/>
        <w:rPr>
          <w:sz w:val="16"/>
          <w:szCs w:val="16"/>
          <w:u w:val="single"/>
        </w:rPr>
      </w:pPr>
    </w:p>
    <w:p w:rsidR="00836A8B" w:rsidRDefault="00836A8B" w:rsidP="004F03EB">
      <w:pPr>
        <w:jc w:val="both"/>
        <w:outlineLvl w:val="0"/>
        <w:rPr>
          <w:sz w:val="22"/>
          <w:szCs w:val="22"/>
          <w:u w:val="single"/>
        </w:rPr>
      </w:pPr>
      <w:r>
        <w:rPr>
          <w:sz w:val="22"/>
          <w:szCs w:val="22"/>
          <w:u w:val="single"/>
        </w:rPr>
        <w:t xml:space="preserve">4.1. Bankové úvery </w:t>
      </w:r>
    </w:p>
    <w:p w:rsidR="00836A8B" w:rsidRDefault="00836A8B" w:rsidP="004F03EB">
      <w:pPr>
        <w:jc w:val="both"/>
        <w:rPr>
          <w:sz w:val="22"/>
          <w:szCs w:val="22"/>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2277"/>
        <w:gridCol w:w="865"/>
        <w:gridCol w:w="866"/>
        <w:gridCol w:w="1291"/>
        <w:gridCol w:w="1467"/>
        <w:gridCol w:w="1138"/>
        <w:gridCol w:w="1553"/>
      </w:tblGrid>
      <w:tr w:rsidR="00836A8B">
        <w:trPr>
          <w:trHeight w:val="990"/>
          <w:jc w:val="center"/>
        </w:trPr>
        <w:tc>
          <w:tcPr>
            <w:tcW w:w="2277" w:type="dxa"/>
            <w:tcBorders>
              <w:top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Názov položky</w:t>
            </w:r>
          </w:p>
        </w:tc>
        <w:tc>
          <w:tcPr>
            <w:tcW w:w="865" w:type="dxa"/>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Mena</w:t>
            </w:r>
          </w:p>
        </w:tc>
        <w:tc>
          <w:tcPr>
            <w:tcW w:w="866" w:type="dxa"/>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 xml:space="preserve">Úrok </w:t>
            </w:r>
            <w:r>
              <w:rPr>
                <w:rFonts w:ascii="Times New Roman" w:hAnsi="Times New Roman" w:cs="Times New Roman"/>
              </w:rPr>
              <w:br/>
              <w:t xml:space="preserve">p. a. </w:t>
            </w:r>
          </w:p>
          <w:p w:rsidR="00836A8B" w:rsidRDefault="00836A8B" w:rsidP="00DA034F">
            <w:pPr>
              <w:pStyle w:val="TopHeader"/>
              <w:rPr>
                <w:rFonts w:ascii="Times New Roman" w:hAnsi="Times New Roman" w:cs="Times New Roman"/>
              </w:rPr>
            </w:pPr>
            <w:r>
              <w:rPr>
                <w:rFonts w:ascii="Times New Roman" w:hAnsi="Times New Roman" w:cs="Times New Roman"/>
              </w:rPr>
              <w:t>v %</w:t>
            </w:r>
          </w:p>
        </w:tc>
        <w:tc>
          <w:tcPr>
            <w:tcW w:w="1291" w:type="dxa"/>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Dátum splatnosti</w:t>
            </w:r>
          </w:p>
        </w:tc>
        <w:tc>
          <w:tcPr>
            <w:tcW w:w="1467" w:type="dxa"/>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Suma istiny v príslušnej mene</w:t>
            </w:r>
            <w:r>
              <w:rPr>
                <w:rFonts w:ascii="Times New Roman" w:hAnsi="Times New Roman" w:cs="Times New Roman"/>
              </w:rPr>
              <w:br/>
              <w:t xml:space="preserve"> za bežné účtovné obdobie</w:t>
            </w:r>
          </w:p>
        </w:tc>
        <w:tc>
          <w:tcPr>
            <w:tcW w:w="1138" w:type="dxa"/>
            <w:tcBorders>
              <w:top w:val="single" w:sz="12" w:space="0" w:color="auto"/>
              <w:left w:val="single" w:sz="12" w:space="0" w:color="auto"/>
              <w:bottom w:val="nil"/>
              <w:right w:val="single" w:sz="12" w:space="0" w:color="auto"/>
            </w:tcBorders>
          </w:tcPr>
          <w:p w:rsidR="00836A8B" w:rsidRDefault="00836A8B" w:rsidP="00DA034F">
            <w:pPr>
              <w:pStyle w:val="TopHeader"/>
              <w:rPr>
                <w:rFonts w:ascii="Times New Roman" w:hAnsi="Times New Roman" w:cs="Times New Roman"/>
              </w:rPr>
            </w:pPr>
            <w:r>
              <w:rPr>
                <w:rFonts w:ascii="Times New Roman" w:hAnsi="Times New Roman" w:cs="Times New Roman"/>
              </w:rPr>
              <w:t>Suma istiny v eurách</w:t>
            </w:r>
          </w:p>
          <w:p w:rsidR="00836A8B" w:rsidRDefault="00836A8B" w:rsidP="00DA034F">
            <w:pPr>
              <w:pStyle w:val="TopHeader"/>
              <w:rPr>
                <w:rFonts w:ascii="Times New Roman" w:hAnsi="Times New Roman" w:cs="Times New Roman"/>
              </w:rPr>
            </w:pPr>
            <w:r>
              <w:rPr>
                <w:rFonts w:ascii="Times New Roman" w:hAnsi="Times New Roman" w:cs="Times New Roman"/>
              </w:rPr>
              <w:t xml:space="preserve"> za bežné účtovné obdobie</w:t>
            </w:r>
          </w:p>
        </w:tc>
        <w:tc>
          <w:tcPr>
            <w:tcW w:w="1553" w:type="dxa"/>
            <w:tcBorders>
              <w:top w:val="single" w:sz="12" w:space="0" w:color="auto"/>
              <w:left w:val="single" w:sz="12" w:space="0" w:color="auto"/>
              <w:bottom w:val="nil"/>
            </w:tcBorders>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 xml:space="preserve">Suma istiny v príslušnej mene za </w:t>
            </w:r>
            <w:proofErr w:type="spellStart"/>
            <w:r>
              <w:rPr>
                <w:rFonts w:ascii="Times New Roman" w:hAnsi="Times New Roman" w:cs="Times New Roman"/>
              </w:rPr>
              <w:t>bezprostred-ne</w:t>
            </w:r>
            <w:proofErr w:type="spellEnd"/>
            <w:r>
              <w:rPr>
                <w:rFonts w:ascii="Times New Roman" w:hAnsi="Times New Roman" w:cs="Times New Roman"/>
              </w:rPr>
              <w:t xml:space="preserve"> </w:t>
            </w:r>
            <w:proofErr w:type="spellStart"/>
            <w:r>
              <w:rPr>
                <w:rFonts w:ascii="Times New Roman" w:hAnsi="Times New Roman" w:cs="Times New Roman"/>
              </w:rPr>
              <w:t>predchá-dzajúce</w:t>
            </w:r>
            <w:proofErr w:type="spellEnd"/>
            <w:r>
              <w:rPr>
                <w:rFonts w:ascii="Times New Roman" w:hAnsi="Times New Roman" w:cs="Times New Roman"/>
              </w:rPr>
              <w:t xml:space="preserve"> účtovné obdobie</w:t>
            </w:r>
          </w:p>
        </w:tc>
      </w:tr>
      <w:tr w:rsidR="00836A8B">
        <w:trPr>
          <w:trHeight w:val="330"/>
          <w:jc w:val="center"/>
        </w:trPr>
        <w:tc>
          <w:tcPr>
            <w:tcW w:w="2277" w:type="dxa"/>
            <w:tcBorders>
              <w:top w:val="nil"/>
              <w:bottom w:val="single" w:sz="12" w:space="0" w:color="auto"/>
              <w:right w:val="single" w:sz="12" w:space="0" w:color="auto"/>
            </w:tcBorders>
            <w:noWrap/>
            <w:vAlign w:val="center"/>
          </w:tcPr>
          <w:p w:rsidR="00836A8B" w:rsidRDefault="00836A8B" w:rsidP="00DA034F">
            <w:pPr>
              <w:jc w:val="center"/>
            </w:pPr>
            <w:r>
              <w:t>a</w:t>
            </w:r>
          </w:p>
        </w:tc>
        <w:tc>
          <w:tcPr>
            <w:tcW w:w="865"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b</w:t>
            </w:r>
          </w:p>
        </w:tc>
        <w:tc>
          <w:tcPr>
            <w:tcW w:w="866"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c</w:t>
            </w:r>
          </w:p>
        </w:tc>
        <w:tc>
          <w:tcPr>
            <w:tcW w:w="1291"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d</w:t>
            </w:r>
          </w:p>
        </w:tc>
        <w:tc>
          <w:tcPr>
            <w:tcW w:w="1467"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e</w:t>
            </w:r>
          </w:p>
        </w:tc>
        <w:tc>
          <w:tcPr>
            <w:tcW w:w="1138" w:type="dxa"/>
            <w:tcBorders>
              <w:top w:val="nil"/>
              <w:left w:val="single" w:sz="12" w:space="0" w:color="auto"/>
              <w:bottom w:val="single" w:sz="12" w:space="0" w:color="auto"/>
              <w:right w:val="single" w:sz="12" w:space="0" w:color="auto"/>
            </w:tcBorders>
            <w:vAlign w:val="center"/>
          </w:tcPr>
          <w:p w:rsidR="00836A8B" w:rsidRDefault="00836A8B" w:rsidP="00DA034F">
            <w:pPr>
              <w:jc w:val="center"/>
            </w:pPr>
            <w:r>
              <w:t>f</w:t>
            </w:r>
          </w:p>
        </w:tc>
        <w:tc>
          <w:tcPr>
            <w:tcW w:w="1553" w:type="dxa"/>
            <w:tcBorders>
              <w:top w:val="nil"/>
              <w:left w:val="single" w:sz="12" w:space="0" w:color="auto"/>
              <w:bottom w:val="single" w:sz="12" w:space="0" w:color="auto"/>
            </w:tcBorders>
            <w:noWrap/>
            <w:vAlign w:val="center"/>
          </w:tcPr>
          <w:p w:rsidR="00836A8B" w:rsidRDefault="00836A8B" w:rsidP="00DA034F">
            <w:pPr>
              <w:jc w:val="center"/>
            </w:pPr>
            <w:r>
              <w:t>g</w:t>
            </w:r>
          </w:p>
        </w:tc>
      </w:tr>
      <w:tr w:rsidR="00836A8B">
        <w:trPr>
          <w:trHeight w:val="330"/>
          <w:jc w:val="center"/>
        </w:trPr>
        <w:tc>
          <w:tcPr>
            <w:tcW w:w="9457" w:type="dxa"/>
            <w:gridSpan w:val="7"/>
            <w:tcBorders>
              <w:top w:val="single" w:sz="12" w:space="0" w:color="auto"/>
              <w:bottom w:val="single" w:sz="12" w:space="0" w:color="auto"/>
            </w:tcBorders>
          </w:tcPr>
          <w:p w:rsidR="00836A8B" w:rsidRDefault="00836A8B" w:rsidP="00DA034F">
            <w:r>
              <w:rPr>
                <w:b/>
                <w:bCs/>
              </w:rPr>
              <w:t>Dlhodobé bankové úvery</w:t>
            </w:r>
          </w:p>
        </w:tc>
      </w:tr>
      <w:tr w:rsidR="00836A8B">
        <w:trPr>
          <w:trHeight w:val="397"/>
          <w:jc w:val="center"/>
        </w:trPr>
        <w:tc>
          <w:tcPr>
            <w:tcW w:w="2277" w:type="dxa"/>
            <w:tcBorders>
              <w:top w:val="single" w:sz="12" w:space="0" w:color="auto"/>
              <w:right w:val="single" w:sz="12" w:space="0" w:color="auto"/>
            </w:tcBorders>
            <w:noWrap/>
            <w:vAlign w:val="center"/>
          </w:tcPr>
          <w:p w:rsidR="00836A8B" w:rsidRDefault="00836A8B" w:rsidP="00DA034F"/>
        </w:tc>
        <w:tc>
          <w:tcPr>
            <w:tcW w:w="865" w:type="dxa"/>
            <w:tcBorders>
              <w:top w:val="single" w:sz="12" w:space="0" w:color="auto"/>
              <w:left w:val="single" w:sz="12" w:space="0" w:color="auto"/>
            </w:tcBorders>
            <w:noWrap/>
            <w:vAlign w:val="center"/>
          </w:tcPr>
          <w:p w:rsidR="00836A8B" w:rsidRDefault="00836A8B" w:rsidP="00DA034F"/>
        </w:tc>
        <w:tc>
          <w:tcPr>
            <w:tcW w:w="866" w:type="dxa"/>
            <w:tcBorders>
              <w:top w:val="single" w:sz="12" w:space="0" w:color="auto"/>
            </w:tcBorders>
            <w:noWrap/>
            <w:vAlign w:val="center"/>
          </w:tcPr>
          <w:p w:rsidR="00836A8B" w:rsidRDefault="00836A8B" w:rsidP="00DA034F"/>
        </w:tc>
        <w:tc>
          <w:tcPr>
            <w:tcW w:w="1291" w:type="dxa"/>
            <w:tcBorders>
              <w:top w:val="single" w:sz="12" w:space="0" w:color="auto"/>
            </w:tcBorders>
            <w:noWrap/>
            <w:vAlign w:val="center"/>
          </w:tcPr>
          <w:p w:rsidR="00836A8B" w:rsidRDefault="00836A8B" w:rsidP="00DA034F"/>
        </w:tc>
        <w:tc>
          <w:tcPr>
            <w:tcW w:w="1467" w:type="dxa"/>
            <w:tcBorders>
              <w:top w:val="single" w:sz="12" w:space="0" w:color="auto"/>
            </w:tcBorders>
            <w:noWrap/>
            <w:vAlign w:val="center"/>
          </w:tcPr>
          <w:p w:rsidR="00836A8B" w:rsidRPr="00A80530" w:rsidRDefault="00836A8B" w:rsidP="00DA034F"/>
        </w:tc>
        <w:tc>
          <w:tcPr>
            <w:tcW w:w="1138" w:type="dxa"/>
            <w:tcBorders>
              <w:top w:val="single" w:sz="12" w:space="0" w:color="auto"/>
            </w:tcBorders>
          </w:tcPr>
          <w:p w:rsidR="00836A8B" w:rsidRPr="00A80530" w:rsidRDefault="00836A8B" w:rsidP="00DA034F"/>
        </w:tc>
        <w:tc>
          <w:tcPr>
            <w:tcW w:w="1553" w:type="dxa"/>
            <w:tcBorders>
              <w:top w:val="single" w:sz="12" w:space="0" w:color="auto"/>
            </w:tcBorders>
            <w:noWrap/>
          </w:tcPr>
          <w:p w:rsidR="00836A8B" w:rsidRPr="00A80530" w:rsidRDefault="00836A8B" w:rsidP="006363CF"/>
        </w:tc>
      </w:tr>
      <w:tr w:rsidR="00836A8B">
        <w:trPr>
          <w:trHeight w:val="330"/>
          <w:jc w:val="center"/>
        </w:trPr>
        <w:tc>
          <w:tcPr>
            <w:tcW w:w="9457" w:type="dxa"/>
            <w:gridSpan w:val="7"/>
            <w:tcBorders>
              <w:top w:val="single" w:sz="12" w:space="0" w:color="auto"/>
              <w:bottom w:val="single" w:sz="12" w:space="0" w:color="auto"/>
            </w:tcBorders>
          </w:tcPr>
          <w:p w:rsidR="00836A8B" w:rsidRDefault="00836A8B" w:rsidP="00DA034F">
            <w:r>
              <w:rPr>
                <w:b/>
                <w:bCs/>
              </w:rPr>
              <w:t>Krátkodobé bankové úvery</w:t>
            </w:r>
          </w:p>
        </w:tc>
      </w:tr>
      <w:tr w:rsidR="00836A8B">
        <w:trPr>
          <w:trHeight w:val="397"/>
          <w:jc w:val="center"/>
        </w:trPr>
        <w:tc>
          <w:tcPr>
            <w:tcW w:w="2277" w:type="dxa"/>
            <w:tcBorders>
              <w:top w:val="single" w:sz="12" w:space="0" w:color="auto"/>
              <w:right w:val="single" w:sz="12" w:space="0" w:color="auto"/>
            </w:tcBorders>
            <w:noWrap/>
            <w:vAlign w:val="center"/>
          </w:tcPr>
          <w:p w:rsidR="00836A8B" w:rsidRDefault="00836A8B" w:rsidP="00DA034F"/>
        </w:tc>
        <w:tc>
          <w:tcPr>
            <w:tcW w:w="865" w:type="dxa"/>
            <w:tcBorders>
              <w:top w:val="single" w:sz="12" w:space="0" w:color="auto"/>
              <w:left w:val="single" w:sz="12" w:space="0" w:color="auto"/>
            </w:tcBorders>
            <w:noWrap/>
            <w:vAlign w:val="center"/>
          </w:tcPr>
          <w:p w:rsidR="00836A8B" w:rsidRDefault="00836A8B" w:rsidP="00DA034F"/>
        </w:tc>
        <w:tc>
          <w:tcPr>
            <w:tcW w:w="866" w:type="dxa"/>
            <w:tcBorders>
              <w:top w:val="single" w:sz="12" w:space="0" w:color="auto"/>
            </w:tcBorders>
            <w:noWrap/>
            <w:vAlign w:val="center"/>
          </w:tcPr>
          <w:p w:rsidR="00836A8B" w:rsidRDefault="00836A8B" w:rsidP="00DA034F"/>
        </w:tc>
        <w:tc>
          <w:tcPr>
            <w:tcW w:w="1291" w:type="dxa"/>
            <w:tcBorders>
              <w:top w:val="single" w:sz="12" w:space="0" w:color="auto"/>
            </w:tcBorders>
            <w:noWrap/>
            <w:vAlign w:val="center"/>
          </w:tcPr>
          <w:p w:rsidR="00836A8B" w:rsidRDefault="00836A8B" w:rsidP="00DA034F"/>
        </w:tc>
        <w:tc>
          <w:tcPr>
            <w:tcW w:w="1467" w:type="dxa"/>
            <w:tcBorders>
              <w:top w:val="single" w:sz="12" w:space="0" w:color="auto"/>
            </w:tcBorders>
            <w:noWrap/>
            <w:vAlign w:val="center"/>
          </w:tcPr>
          <w:p w:rsidR="00836A8B" w:rsidRDefault="00836A8B" w:rsidP="00DA034F">
            <w:r>
              <w:t> </w:t>
            </w:r>
          </w:p>
        </w:tc>
        <w:tc>
          <w:tcPr>
            <w:tcW w:w="1138" w:type="dxa"/>
            <w:tcBorders>
              <w:top w:val="single" w:sz="12" w:space="0" w:color="auto"/>
            </w:tcBorders>
          </w:tcPr>
          <w:p w:rsidR="00836A8B" w:rsidRDefault="00836A8B" w:rsidP="00DA034F"/>
        </w:tc>
        <w:tc>
          <w:tcPr>
            <w:tcW w:w="1553" w:type="dxa"/>
            <w:tcBorders>
              <w:top w:val="single" w:sz="12" w:space="0" w:color="auto"/>
            </w:tcBorders>
            <w:noWrap/>
            <w:vAlign w:val="center"/>
          </w:tcPr>
          <w:p w:rsidR="00836A8B" w:rsidRDefault="00836A8B" w:rsidP="00DA034F">
            <w:r>
              <w:t> </w:t>
            </w:r>
          </w:p>
        </w:tc>
      </w:tr>
      <w:tr w:rsidR="00836A8B">
        <w:trPr>
          <w:trHeight w:val="397"/>
          <w:jc w:val="center"/>
        </w:trPr>
        <w:tc>
          <w:tcPr>
            <w:tcW w:w="2277" w:type="dxa"/>
            <w:tcBorders>
              <w:bottom w:val="single" w:sz="12" w:space="0" w:color="auto"/>
              <w:right w:val="single" w:sz="12" w:space="0" w:color="auto"/>
            </w:tcBorders>
            <w:noWrap/>
            <w:vAlign w:val="center"/>
          </w:tcPr>
          <w:p w:rsidR="00836A8B" w:rsidRDefault="00836A8B" w:rsidP="00DA034F">
            <w:r>
              <w:t> </w:t>
            </w:r>
          </w:p>
        </w:tc>
        <w:tc>
          <w:tcPr>
            <w:tcW w:w="865" w:type="dxa"/>
            <w:tcBorders>
              <w:left w:val="single" w:sz="12" w:space="0" w:color="auto"/>
              <w:bottom w:val="single" w:sz="12" w:space="0" w:color="auto"/>
            </w:tcBorders>
            <w:noWrap/>
            <w:vAlign w:val="center"/>
          </w:tcPr>
          <w:p w:rsidR="00836A8B" w:rsidRDefault="00836A8B" w:rsidP="00DA034F">
            <w:r>
              <w:t> </w:t>
            </w:r>
          </w:p>
        </w:tc>
        <w:tc>
          <w:tcPr>
            <w:tcW w:w="866" w:type="dxa"/>
            <w:tcBorders>
              <w:bottom w:val="single" w:sz="12" w:space="0" w:color="auto"/>
            </w:tcBorders>
            <w:noWrap/>
            <w:vAlign w:val="center"/>
          </w:tcPr>
          <w:p w:rsidR="00836A8B" w:rsidRDefault="00836A8B" w:rsidP="00DA034F">
            <w:r>
              <w:t> </w:t>
            </w:r>
          </w:p>
        </w:tc>
        <w:tc>
          <w:tcPr>
            <w:tcW w:w="1291" w:type="dxa"/>
            <w:tcBorders>
              <w:bottom w:val="single" w:sz="12" w:space="0" w:color="auto"/>
            </w:tcBorders>
            <w:noWrap/>
            <w:vAlign w:val="center"/>
          </w:tcPr>
          <w:p w:rsidR="00836A8B" w:rsidRDefault="00836A8B" w:rsidP="00DA034F">
            <w:r>
              <w:t> </w:t>
            </w:r>
          </w:p>
        </w:tc>
        <w:tc>
          <w:tcPr>
            <w:tcW w:w="1467" w:type="dxa"/>
            <w:tcBorders>
              <w:bottom w:val="single" w:sz="12" w:space="0" w:color="auto"/>
            </w:tcBorders>
            <w:noWrap/>
            <w:vAlign w:val="center"/>
          </w:tcPr>
          <w:p w:rsidR="00836A8B" w:rsidRDefault="00836A8B" w:rsidP="00DA034F">
            <w:r>
              <w:t> </w:t>
            </w:r>
          </w:p>
        </w:tc>
        <w:tc>
          <w:tcPr>
            <w:tcW w:w="1138" w:type="dxa"/>
            <w:tcBorders>
              <w:bottom w:val="single" w:sz="12" w:space="0" w:color="auto"/>
            </w:tcBorders>
          </w:tcPr>
          <w:p w:rsidR="00836A8B" w:rsidRDefault="00836A8B" w:rsidP="00DA034F"/>
        </w:tc>
        <w:tc>
          <w:tcPr>
            <w:tcW w:w="1553" w:type="dxa"/>
            <w:tcBorders>
              <w:bottom w:val="single" w:sz="12" w:space="0" w:color="auto"/>
            </w:tcBorders>
            <w:noWrap/>
            <w:vAlign w:val="center"/>
          </w:tcPr>
          <w:p w:rsidR="00836A8B" w:rsidRDefault="00836A8B" w:rsidP="00DA034F">
            <w:r>
              <w:t> </w:t>
            </w:r>
          </w:p>
        </w:tc>
      </w:tr>
    </w:tbl>
    <w:p w:rsidR="00836A8B" w:rsidRDefault="00836A8B" w:rsidP="004F03EB"/>
    <w:p w:rsidR="00852308" w:rsidRDefault="00852308" w:rsidP="004F03EB"/>
    <w:p w:rsidR="00852308" w:rsidRDefault="00852308" w:rsidP="004F03EB"/>
    <w:p w:rsidR="00836A8B" w:rsidRDefault="00836A8B" w:rsidP="004F03EB">
      <w:pPr>
        <w:jc w:val="both"/>
        <w:outlineLvl w:val="0"/>
        <w:rPr>
          <w:sz w:val="22"/>
          <w:szCs w:val="22"/>
          <w:u w:val="single"/>
        </w:rPr>
      </w:pPr>
      <w:r>
        <w:rPr>
          <w:sz w:val="22"/>
          <w:szCs w:val="22"/>
          <w:u w:val="single"/>
        </w:rPr>
        <w:lastRenderedPageBreak/>
        <w:t>4.2. Pôžičky a návratné finančné výpomoci</w:t>
      </w:r>
    </w:p>
    <w:p w:rsidR="00836A8B" w:rsidRDefault="00836A8B" w:rsidP="004F03EB"/>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2275"/>
        <w:gridCol w:w="893"/>
        <w:gridCol w:w="839"/>
        <w:gridCol w:w="1298"/>
        <w:gridCol w:w="1444"/>
        <w:gridCol w:w="1155"/>
        <w:gridCol w:w="1553"/>
      </w:tblGrid>
      <w:tr w:rsidR="00836A8B">
        <w:trPr>
          <w:trHeight w:val="990"/>
          <w:jc w:val="center"/>
        </w:trPr>
        <w:tc>
          <w:tcPr>
            <w:tcW w:w="2275" w:type="dxa"/>
            <w:tcBorders>
              <w:top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Názov položky</w:t>
            </w:r>
          </w:p>
        </w:tc>
        <w:tc>
          <w:tcPr>
            <w:tcW w:w="893" w:type="dxa"/>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Mena</w:t>
            </w:r>
          </w:p>
        </w:tc>
        <w:tc>
          <w:tcPr>
            <w:tcW w:w="839" w:type="dxa"/>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 xml:space="preserve">Úrok </w:t>
            </w:r>
            <w:r>
              <w:rPr>
                <w:rFonts w:ascii="Times New Roman" w:hAnsi="Times New Roman" w:cs="Times New Roman"/>
              </w:rPr>
              <w:br/>
              <w:t xml:space="preserve">p. a. </w:t>
            </w:r>
          </w:p>
          <w:p w:rsidR="00836A8B" w:rsidRDefault="00836A8B" w:rsidP="00DA034F">
            <w:pPr>
              <w:pStyle w:val="TopHeader"/>
              <w:rPr>
                <w:rFonts w:ascii="Times New Roman" w:hAnsi="Times New Roman" w:cs="Times New Roman"/>
              </w:rPr>
            </w:pPr>
            <w:r>
              <w:rPr>
                <w:rFonts w:ascii="Times New Roman" w:hAnsi="Times New Roman" w:cs="Times New Roman"/>
              </w:rPr>
              <w:t>v %</w:t>
            </w:r>
          </w:p>
        </w:tc>
        <w:tc>
          <w:tcPr>
            <w:tcW w:w="1298" w:type="dxa"/>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Dátum splatnosti</w:t>
            </w:r>
          </w:p>
        </w:tc>
        <w:tc>
          <w:tcPr>
            <w:tcW w:w="1444" w:type="dxa"/>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Suma istiny v príslušnej mene</w:t>
            </w:r>
            <w:r>
              <w:rPr>
                <w:rFonts w:ascii="Times New Roman" w:hAnsi="Times New Roman" w:cs="Times New Roman"/>
              </w:rPr>
              <w:br/>
              <w:t xml:space="preserve"> za bežné účtovné obdobie</w:t>
            </w:r>
          </w:p>
        </w:tc>
        <w:tc>
          <w:tcPr>
            <w:tcW w:w="1155" w:type="dxa"/>
            <w:tcBorders>
              <w:top w:val="single" w:sz="12" w:space="0" w:color="auto"/>
              <w:left w:val="single" w:sz="12" w:space="0" w:color="auto"/>
              <w:bottom w:val="nil"/>
              <w:right w:val="single" w:sz="12" w:space="0" w:color="auto"/>
            </w:tcBorders>
          </w:tcPr>
          <w:p w:rsidR="00836A8B" w:rsidRDefault="00836A8B" w:rsidP="00DA034F">
            <w:pPr>
              <w:pStyle w:val="TopHeader"/>
              <w:rPr>
                <w:rFonts w:ascii="Times New Roman" w:hAnsi="Times New Roman" w:cs="Times New Roman"/>
              </w:rPr>
            </w:pPr>
            <w:r>
              <w:rPr>
                <w:rFonts w:ascii="Times New Roman" w:hAnsi="Times New Roman" w:cs="Times New Roman"/>
              </w:rPr>
              <w:t>Suma istiny v eurách</w:t>
            </w:r>
          </w:p>
          <w:p w:rsidR="00836A8B" w:rsidRDefault="00836A8B" w:rsidP="00DA034F">
            <w:pPr>
              <w:pStyle w:val="TopHeader"/>
              <w:rPr>
                <w:rFonts w:ascii="Times New Roman" w:hAnsi="Times New Roman" w:cs="Times New Roman"/>
              </w:rPr>
            </w:pPr>
            <w:r>
              <w:rPr>
                <w:rFonts w:ascii="Times New Roman" w:hAnsi="Times New Roman" w:cs="Times New Roman"/>
              </w:rPr>
              <w:t xml:space="preserve"> za bežné účtovné obdobie</w:t>
            </w:r>
          </w:p>
        </w:tc>
        <w:tc>
          <w:tcPr>
            <w:tcW w:w="1553" w:type="dxa"/>
            <w:tcBorders>
              <w:top w:val="single" w:sz="12" w:space="0" w:color="auto"/>
              <w:left w:val="single" w:sz="12" w:space="0" w:color="auto"/>
              <w:bottom w:val="nil"/>
            </w:tcBorders>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 xml:space="preserve">Suma istiny v príslušnej mene za bezprostredne </w:t>
            </w:r>
            <w:proofErr w:type="spellStart"/>
            <w:r>
              <w:rPr>
                <w:rFonts w:ascii="Times New Roman" w:hAnsi="Times New Roman" w:cs="Times New Roman"/>
              </w:rPr>
              <w:t>predchádzajú-ce</w:t>
            </w:r>
            <w:proofErr w:type="spellEnd"/>
            <w:r>
              <w:rPr>
                <w:rFonts w:ascii="Times New Roman" w:hAnsi="Times New Roman" w:cs="Times New Roman"/>
              </w:rPr>
              <w:t xml:space="preserve"> účtovné obdobie</w:t>
            </w:r>
          </w:p>
        </w:tc>
      </w:tr>
      <w:tr w:rsidR="00836A8B">
        <w:trPr>
          <w:trHeight w:val="330"/>
          <w:jc w:val="center"/>
        </w:trPr>
        <w:tc>
          <w:tcPr>
            <w:tcW w:w="2275" w:type="dxa"/>
            <w:tcBorders>
              <w:top w:val="nil"/>
              <w:bottom w:val="single" w:sz="12" w:space="0" w:color="auto"/>
              <w:right w:val="single" w:sz="12" w:space="0" w:color="auto"/>
            </w:tcBorders>
            <w:noWrap/>
            <w:vAlign w:val="center"/>
          </w:tcPr>
          <w:p w:rsidR="00836A8B" w:rsidRDefault="00836A8B" w:rsidP="00DA034F">
            <w:pPr>
              <w:jc w:val="center"/>
            </w:pPr>
            <w:r>
              <w:t>a</w:t>
            </w:r>
          </w:p>
        </w:tc>
        <w:tc>
          <w:tcPr>
            <w:tcW w:w="893"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b</w:t>
            </w:r>
          </w:p>
        </w:tc>
        <w:tc>
          <w:tcPr>
            <w:tcW w:w="839"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c</w:t>
            </w:r>
          </w:p>
        </w:tc>
        <w:tc>
          <w:tcPr>
            <w:tcW w:w="1298"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d</w:t>
            </w:r>
          </w:p>
        </w:tc>
        <w:tc>
          <w:tcPr>
            <w:tcW w:w="1444"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e</w:t>
            </w:r>
          </w:p>
        </w:tc>
        <w:tc>
          <w:tcPr>
            <w:tcW w:w="1155" w:type="dxa"/>
            <w:tcBorders>
              <w:top w:val="nil"/>
              <w:left w:val="single" w:sz="12" w:space="0" w:color="auto"/>
              <w:bottom w:val="single" w:sz="12" w:space="0" w:color="auto"/>
              <w:right w:val="single" w:sz="12" w:space="0" w:color="auto"/>
            </w:tcBorders>
            <w:vAlign w:val="center"/>
          </w:tcPr>
          <w:p w:rsidR="00836A8B" w:rsidRDefault="00836A8B" w:rsidP="00DA034F">
            <w:pPr>
              <w:jc w:val="center"/>
            </w:pPr>
            <w:r>
              <w:t>f</w:t>
            </w:r>
          </w:p>
        </w:tc>
        <w:tc>
          <w:tcPr>
            <w:tcW w:w="1553" w:type="dxa"/>
            <w:tcBorders>
              <w:top w:val="nil"/>
              <w:left w:val="single" w:sz="12" w:space="0" w:color="auto"/>
              <w:bottom w:val="single" w:sz="12" w:space="0" w:color="auto"/>
            </w:tcBorders>
            <w:noWrap/>
            <w:vAlign w:val="center"/>
          </w:tcPr>
          <w:p w:rsidR="00836A8B" w:rsidRDefault="00836A8B" w:rsidP="00DA034F">
            <w:pPr>
              <w:jc w:val="center"/>
            </w:pPr>
            <w:r>
              <w:t>g</w:t>
            </w:r>
          </w:p>
        </w:tc>
      </w:tr>
      <w:tr w:rsidR="00836A8B">
        <w:trPr>
          <w:trHeight w:val="330"/>
          <w:jc w:val="center"/>
        </w:trPr>
        <w:tc>
          <w:tcPr>
            <w:tcW w:w="9457" w:type="dxa"/>
            <w:gridSpan w:val="7"/>
            <w:tcBorders>
              <w:top w:val="single" w:sz="12" w:space="0" w:color="auto"/>
              <w:bottom w:val="single" w:sz="12" w:space="0" w:color="auto"/>
            </w:tcBorders>
          </w:tcPr>
          <w:p w:rsidR="00836A8B" w:rsidRDefault="00836A8B" w:rsidP="00DA034F">
            <w:r>
              <w:rPr>
                <w:b/>
                <w:bCs/>
              </w:rPr>
              <w:t xml:space="preserve">Dlhodobé pôžičky </w:t>
            </w:r>
          </w:p>
        </w:tc>
      </w:tr>
      <w:tr w:rsidR="00836A8B">
        <w:trPr>
          <w:trHeight w:val="397"/>
          <w:jc w:val="center"/>
        </w:trPr>
        <w:tc>
          <w:tcPr>
            <w:tcW w:w="2275" w:type="dxa"/>
            <w:tcBorders>
              <w:top w:val="single" w:sz="12" w:space="0" w:color="auto"/>
              <w:right w:val="single" w:sz="12" w:space="0" w:color="auto"/>
            </w:tcBorders>
            <w:noWrap/>
            <w:vAlign w:val="center"/>
          </w:tcPr>
          <w:p w:rsidR="00836A8B" w:rsidRDefault="00836A8B" w:rsidP="00DA034F"/>
        </w:tc>
        <w:tc>
          <w:tcPr>
            <w:tcW w:w="893" w:type="dxa"/>
            <w:tcBorders>
              <w:top w:val="single" w:sz="12" w:space="0" w:color="auto"/>
              <w:left w:val="single" w:sz="12" w:space="0" w:color="auto"/>
            </w:tcBorders>
            <w:noWrap/>
            <w:vAlign w:val="center"/>
          </w:tcPr>
          <w:p w:rsidR="00836A8B" w:rsidRDefault="00836A8B" w:rsidP="00DA034F"/>
        </w:tc>
        <w:tc>
          <w:tcPr>
            <w:tcW w:w="839" w:type="dxa"/>
            <w:tcBorders>
              <w:top w:val="single" w:sz="12" w:space="0" w:color="auto"/>
            </w:tcBorders>
            <w:noWrap/>
            <w:vAlign w:val="center"/>
          </w:tcPr>
          <w:p w:rsidR="00836A8B" w:rsidRDefault="00836A8B" w:rsidP="00DA034F"/>
        </w:tc>
        <w:tc>
          <w:tcPr>
            <w:tcW w:w="1298" w:type="dxa"/>
            <w:tcBorders>
              <w:top w:val="single" w:sz="12" w:space="0" w:color="auto"/>
            </w:tcBorders>
            <w:noWrap/>
            <w:vAlign w:val="center"/>
          </w:tcPr>
          <w:p w:rsidR="00836A8B" w:rsidRDefault="00836A8B" w:rsidP="00DA034F"/>
        </w:tc>
        <w:tc>
          <w:tcPr>
            <w:tcW w:w="1444" w:type="dxa"/>
            <w:tcBorders>
              <w:top w:val="single" w:sz="12" w:space="0" w:color="auto"/>
            </w:tcBorders>
            <w:noWrap/>
            <w:vAlign w:val="center"/>
          </w:tcPr>
          <w:p w:rsidR="00836A8B" w:rsidRPr="009E1218" w:rsidRDefault="00836A8B" w:rsidP="00DA034F"/>
        </w:tc>
        <w:tc>
          <w:tcPr>
            <w:tcW w:w="1155" w:type="dxa"/>
            <w:tcBorders>
              <w:top w:val="single" w:sz="12" w:space="0" w:color="auto"/>
            </w:tcBorders>
            <w:vAlign w:val="center"/>
          </w:tcPr>
          <w:p w:rsidR="00836A8B" w:rsidRPr="009E1218" w:rsidRDefault="00836A8B" w:rsidP="00DA034F"/>
        </w:tc>
        <w:tc>
          <w:tcPr>
            <w:tcW w:w="1553" w:type="dxa"/>
            <w:tcBorders>
              <w:top w:val="single" w:sz="12" w:space="0" w:color="auto"/>
            </w:tcBorders>
            <w:noWrap/>
            <w:vAlign w:val="center"/>
          </w:tcPr>
          <w:p w:rsidR="00836A8B" w:rsidRPr="009E1218" w:rsidRDefault="00836A8B" w:rsidP="006363CF"/>
        </w:tc>
      </w:tr>
      <w:tr w:rsidR="00836A8B">
        <w:trPr>
          <w:trHeight w:val="397"/>
          <w:jc w:val="center"/>
        </w:trPr>
        <w:tc>
          <w:tcPr>
            <w:tcW w:w="2275" w:type="dxa"/>
            <w:tcBorders>
              <w:top w:val="single" w:sz="12" w:space="0" w:color="auto"/>
              <w:right w:val="single" w:sz="12" w:space="0" w:color="auto"/>
            </w:tcBorders>
            <w:noWrap/>
            <w:vAlign w:val="center"/>
          </w:tcPr>
          <w:p w:rsidR="00836A8B" w:rsidRDefault="00836A8B" w:rsidP="00D943A0"/>
        </w:tc>
        <w:tc>
          <w:tcPr>
            <w:tcW w:w="893" w:type="dxa"/>
            <w:tcBorders>
              <w:top w:val="single" w:sz="12" w:space="0" w:color="auto"/>
              <w:left w:val="single" w:sz="12" w:space="0" w:color="auto"/>
            </w:tcBorders>
            <w:noWrap/>
            <w:vAlign w:val="center"/>
          </w:tcPr>
          <w:p w:rsidR="00836A8B" w:rsidRDefault="00836A8B" w:rsidP="00DA034F"/>
        </w:tc>
        <w:tc>
          <w:tcPr>
            <w:tcW w:w="839" w:type="dxa"/>
            <w:tcBorders>
              <w:top w:val="single" w:sz="12" w:space="0" w:color="auto"/>
            </w:tcBorders>
            <w:noWrap/>
            <w:vAlign w:val="center"/>
          </w:tcPr>
          <w:p w:rsidR="00836A8B" w:rsidRDefault="00836A8B" w:rsidP="00DA034F"/>
        </w:tc>
        <w:tc>
          <w:tcPr>
            <w:tcW w:w="1298" w:type="dxa"/>
            <w:tcBorders>
              <w:top w:val="single" w:sz="12" w:space="0" w:color="auto"/>
            </w:tcBorders>
            <w:noWrap/>
            <w:vAlign w:val="center"/>
          </w:tcPr>
          <w:p w:rsidR="00836A8B" w:rsidRDefault="00836A8B" w:rsidP="00DA034F"/>
        </w:tc>
        <w:tc>
          <w:tcPr>
            <w:tcW w:w="1444" w:type="dxa"/>
            <w:tcBorders>
              <w:top w:val="single" w:sz="12" w:space="0" w:color="auto"/>
            </w:tcBorders>
            <w:noWrap/>
            <w:vAlign w:val="center"/>
          </w:tcPr>
          <w:p w:rsidR="00836A8B" w:rsidRPr="009E1218" w:rsidRDefault="00836A8B" w:rsidP="00DA034F"/>
        </w:tc>
        <w:tc>
          <w:tcPr>
            <w:tcW w:w="1155" w:type="dxa"/>
            <w:tcBorders>
              <w:top w:val="single" w:sz="12" w:space="0" w:color="auto"/>
            </w:tcBorders>
            <w:vAlign w:val="center"/>
          </w:tcPr>
          <w:p w:rsidR="00836A8B" w:rsidRPr="009E1218" w:rsidRDefault="00836A8B" w:rsidP="00DA034F"/>
        </w:tc>
        <w:tc>
          <w:tcPr>
            <w:tcW w:w="1553" w:type="dxa"/>
            <w:tcBorders>
              <w:top w:val="single" w:sz="12" w:space="0" w:color="auto"/>
            </w:tcBorders>
            <w:noWrap/>
            <w:vAlign w:val="center"/>
          </w:tcPr>
          <w:p w:rsidR="00836A8B" w:rsidRPr="009E1218" w:rsidRDefault="00836A8B" w:rsidP="0022118B"/>
        </w:tc>
      </w:tr>
      <w:tr w:rsidR="00836A8B">
        <w:trPr>
          <w:trHeight w:val="397"/>
          <w:jc w:val="center"/>
        </w:trPr>
        <w:tc>
          <w:tcPr>
            <w:tcW w:w="2275" w:type="dxa"/>
            <w:tcBorders>
              <w:top w:val="single" w:sz="12" w:space="0" w:color="auto"/>
              <w:right w:val="single" w:sz="12" w:space="0" w:color="auto"/>
            </w:tcBorders>
            <w:noWrap/>
            <w:vAlign w:val="center"/>
          </w:tcPr>
          <w:p w:rsidR="00836A8B" w:rsidRDefault="00836A8B" w:rsidP="00DA034F"/>
        </w:tc>
        <w:tc>
          <w:tcPr>
            <w:tcW w:w="893" w:type="dxa"/>
            <w:tcBorders>
              <w:top w:val="single" w:sz="12" w:space="0" w:color="auto"/>
              <w:left w:val="single" w:sz="12" w:space="0" w:color="auto"/>
            </w:tcBorders>
            <w:noWrap/>
            <w:vAlign w:val="center"/>
          </w:tcPr>
          <w:p w:rsidR="00836A8B" w:rsidRDefault="00836A8B" w:rsidP="00DA034F"/>
        </w:tc>
        <w:tc>
          <w:tcPr>
            <w:tcW w:w="839" w:type="dxa"/>
            <w:tcBorders>
              <w:top w:val="single" w:sz="12" w:space="0" w:color="auto"/>
            </w:tcBorders>
            <w:noWrap/>
            <w:vAlign w:val="center"/>
          </w:tcPr>
          <w:p w:rsidR="00836A8B" w:rsidRDefault="00836A8B" w:rsidP="00DA034F"/>
        </w:tc>
        <w:tc>
          <w:tcPr>
            <w:tcW w:w="1298" w:type="dxa"/>
            <w:tcBorders>
              <w:top w:val="single" w:sz="12" w:space="0" w:color="auto"/>
            </w:tcBorders>
            <w:noWrap/>
            <w:vAlign w:val="center"/>
          </w:tcPr>
          <w:p w:rsidR="00836A8B" w:rsidRDefault="00836A8B" w:rsidP="00DA034F">
            <w:r>
              <w:t> </w:t>
            </w:r>
          </w:p>
        </w:tc>
        <w:tc>
          <w:tcPr>
            <w:tcW w:w="1444" w:type="dxa"/>
            <w:tcBorders>
              <w:top w:val="single" w:sz="12" w:space="0" w:color="auto"/>
            </w:tcBorders>
            <w:noWrap/>
            <w:vAlign w:val="center"/>
          </w:tcPr>
          <w:p w:rsidR="00836A8B" w:rsidRDefault="00836A8B" w:rsidP="00A80530"/>
        </w:tc>
        <w:tc>
          <w:tcPr>
            <w:tcW w:w="1155" w:type="dxa"/>
            <w:tcBorders>
              <w:top w:val="single" w:sz="12" w:space="0" w:color="auto"/>
            </w:tcBorders>
            <w:vAlign w:val="center"/>
          </w:tcPr>
          <w:p w:rsidR="00836A8B" w:rsidRDefault="00836A8B" w:rsidP="00A80530"/>
        </w:tc>
        <w:tc>
          <w:tcPr>
            <w:tcW w:w="1553" w:type="dxa"/>
            <w:tcBorders>
              <w:top w:val="single" w:sz="12" w:space="0" w:color="auto"/>
            </w:tcBorders>
            <w:noWrap/>
            <w:vAlign w:val="center"/>
          </w:tcPr>
          <w:p w:rsidR="00836A8B" w:rsidRDefault="00836A8B" w:rsidP="006363CF"/>
        </w:tc>
      </w:tr>
      <w:tr w:rsidR="00836A8B">
        <w:trPr>
          <w:trHeight w:val="330"/>
          <w:jc w:val="center"/>
        </w:trPr>
        <w:tc>
          <w:tcPr>
            <w:tcW w:w="9457" w:type="dxa"/>
            <w:gridSpan w:val="7"/>
            <w:tcBorders>
              <w:top w:val="single" w:sz="12" w:space="0" w:color="auto"/>
              <w:bottom w:val="single" w:sz="12" w:space="0" w:color="auto"/>
            </w:tcBorders>
          </w:tcPr>
          <w:p w:rsidR="00836A8B" w:rsidRDefault="00836A8B" w:rsidP="00DA034F">
            <w:r>
              <w:rPr>
                <w:b/>
                <w:bCs/>
              </w:rPr>
              <w:t>Krátkodobé pôžičky</w:t>
            </w:r>
          </w:p>
        </w:tc>
      </w:tr>
      <w:tr w:rsidR="00836A8B">
        <w:trPr>
          <w:trHeight w:val="397"/>
          <w:jc w:val="center"/>
        </w:trPr>
        <w:tc>
          <w:tcPr>
            <w:tcW w:w="2275" w:type="dxa"/>
            <w:tcBorders>
              <w:top w:val="single" w:sz="12" w:space="0" w:color="auto"/>
              <w:right w:val="single" w:sz="12" w:space="0" w:color="auto"/>
            </w:tcBorders>
            <w:noWrap/>
            <w:vAlign w:val="center"/>
          </w:tcPr>
          <w:p w:rsidR="00836A8B" w:rsidRDefault="00836A8B" w:rsidP="00DA034F">
            <w:r>
              <w:t> </w:t>
            </w:r>
          </w:p>
        </w:tc>
        <w:tc>
          <w:tcPr>
            <w:tcW w:w="893" w:type="dxa"/>
            <w:tcBorders>
              <w:top w:val="single" w:sz="12" w:space="0" w:color="auto"/>
              <w:left w:val="single" w:sz="12" w:space="0" w:color="auto"/>
            </w:tcBorders>
            <w:noWrap/>
            <w:vAlign w:val="center"/>
          </w:tcPr>
          <w:p w:rsidR="00836A8B" w:rsidRDefault="00836A8B" w:rsidP="00DA034F">
            <w:r>
              <w:t> </w:t>
            </w:r>
          </w:p>
        </w:tc>
        <w:tc>
          <w:tcPr>
            <w:tcW w:w="839" w:type="dxa"/>
            <w:tcBorders>
              <w:top w:val="single" w:sz="12" w:space="0" w:color="auto"/>
            </w:tcBorders>
            <w:noWrap/>
            <w:vAlign w:val="center"/>
          </w:tcPr>
          <w:p w:rsidR="00836A8B" w:rsidRDefault="00836A8B" w:rsidP="00DA034F">
            <w:r>
              <w:t> </w:t>
            </w:r>
          </w:p>
        </w:tc>
        <w:tc>
          <w:tcPr>
            <w:tcW w:w="1298" w:type="dxa"/>
            <w:tcBorders>
              <w:top w:val="single" w:sz="12" w:space="0" w:color="auto"/>
            </w:tcBorders>
            <w:noWrap/>
            <w:vAlign w:val="center"/>
          </w:tcPr>
          <w:p w:rsidR="00836A8B" w:rsidRDefault="00836A8B" w:rsidP="00DA034F">
            <w:r>
              <w:t> </w:t>
            </w:r>
          </w:p>
        </w:tc>
        <w:tc>
          <w:tcPr>
            <w:tcW w:w="1444" w:type="dxa"/>
            <w:tcBorders>
              <w:top w:val="single" w:sz="12" w:space="0" w:color="auto"/>
            </w:tcBorders>
            <w:noWrap/>
            <w:vAlign w:val="center"/>
          </w:tcPr>
          <w:p w:rsidR="00836A8B" w:rsidRDefault="00836A8B" w:rsidP="00DA034F">
            <w:r>
              <w:t> </w:t>
            </w:r>
          </w:p>
        </w:tc>
        <w:tc>
          <w:tcPr>
            <w:tcW w:w="1155" w:type="dxa"/>
            <w:tcBorders>
              <w:top w:val="single" w:sz="12" w:space="0" w:color="auto"/>
            </w:tcBorders>
          </w:tcPr>
          <w:p w:rsidR="00836A8B" w:rsidRDefault="00836A8B" w:rsidP="00DA034F"/>
        </w:tc>
        <w:tc>
          <w:tcPr>
            <w:tcW w:w="1553" w:type="dxa"/>
            <w:tcBorders>
              <w:top w:val="single" w:sz="12" w:space="0" w:color="auto"/>
            </w:tcBorders>
            <w:noWrap/>
            <w:vAlign w:val="center"/>
          </w:tcPr>
          <w:p w:rsidR="00836A8B" w:rsidRDefault="00836A8B" w:rsidP="00DA034F">
            <w:r>
              <w:t> </w:t>
            </w:r>
          </w:p>
        </w:tc>
      </w:tr>
      <w:tr w:rsidR="00836A8B">
        <w:trPr>
          <w:trHeight w:val="345"/>
          <w:jc w:val="center"/>
        </w:trPr>
        <w:tc>
          <w:tcPr>
            <w:tcW w:w="9457" w:type="dxa"/>
            <w:gridSpan w:val="7"/>
            <w:noWrap/>
            <w:vAlign w:val="center"/>
          </w:tcPr>
          <w:p w:rsidR="00836A8B" w:rsidRDefault="00836A8B" w:rsidP="00DA034F">
            <w:r>
              <w:rPr>
                <w:b/>
                <w:bCs/>
              </w:rPr>
              <w:t>Krátkodobé finančné výpomoci</w:t>
            </w:r>
          </w:p>
        </w:tc>
      </w:tr>
      <w:tr w:rsidR="00836A8B">
        <w:trPr>
          <w:trHeight w:val="397"/>
          <w:jc w:val="center"/>
        </w:trPr>
        <w:tc>
          <w:tcPr>
            <w:tcW w:w="2275" w:type="dxa"/>
            <w:tcBorders>
              <w:right w:val="single" w:sz="12" w:space="0" w:color="auto"/>
            </w:tcBorders>
            <w:noWrap/>
            <w:vAlign w:val="center"/>
          </w:tcPr>
          <w:p w:rsidR="00836A8B" w:rsidRPr="00AC77D2" w:rsidRDefault="00836A8B" w:rsidP="00DA034F"/>
        </w:tc>
        <w:tc>
          <w:tcPr>
            <w:tcW w:w="893" w:type="dxa"/>
            <w:tcBorders>
              <w:left w:val="single" w:sz="12" w:space="0" w:color="auto"/>
            </w:tcBorders>
            <w:noWrap/>
            <w:vAlign w:val="center"/>
          </w:tcPr>
          <w:p w:rsidR="00836A8B" w:rsidRPr="00AC77D2" w:rsidRDefault="00836A8B" w:rsidP="00DA034F"/>
        </w:tc>
        <w:tc>
          <w:tcPr>
            <w:tcW w:w="839" w:type="dxa"/>
            <w:noWrap/>
            <w:vAlign w:val="center"/>
          </w:tcPr>
          <w:p w:rsidR="00836A8B" w:rsidRDefault="00836A8B" w:rsidP="00DA034F"/>
        </w:tc>
        <w:tc>
          <w:tcPr>
            <w:tcW w:w="1298" w:type="dxa"/>
            <w:noWrap/>
            <w:vAlign w:val="center"/>
          </w:tcPr>
          <w:p w:rsidR="00836A8B" w:rsidRDefault="00836A8B" w:rsidP="00DA034F"/>
        </w:tc>
        <w:tc>
          <w:tcPr>
            <w:tcW w:w="1444" w:type="dxa"/>
            <w:noWrap/>
          </w:tcPr>
          <w:p w:rsidR="00836A8B" w:rsidRPr="00AC77D2" w:rsidRDefault="00836A8B" w:rsidP="00DA034F">
            <w:pPr>
              <w:snapToGrid w:val="0"/>
              <w:jc w:val="right"/>
            </w:pPr>
          </w:p>
        </w:tc>
        <w:tc>
          <w:tcPr>
            <w:tcW w:w="1155" w:type="dxa"/>
          </w:tcPr>
          <w:p w:rsidR="00836A8B" w:rsidRPr="00AC77D2" w:rsidRDefault="00836A8B" w:rsidP="00DA034F">
            <w:pPr>
              <w:snapToGrid w:val="0"/>
              <w:jc w:val="right"/>
            </w:pPr>
          </w:p>
        </w:tc>
        <w:tc>
          <w:tcPr>
            <w:tcW w:w="1553" w:type="dxa"/>
            <w:noWrap/>
          </w:tcPr>
          <w:p w:rsidR="00836A8B" w:rsidRPr="00AC77D2" w:rsidRDefault="00836A8B" w:rsidP="006363CF">
            <w:pPr>
              <w:snapToGrid w:val="0"/>
              <w:jc w:val="right"/>
            </w:pPr>
          </w:p>
        </w:tc>
      </w:tr>
      <w:tr w:rsidR="00836A8B">
        <w:trPr>
          <w:trHeight w:val="397"/>
          <w:jc w:val="center"/>
        </w:trPr>
        <w:tc>
          <w:tcPr>
            <w:tcW w:w="2275" w:type="dxa"/>
            <w:tcBorders>
              <w:right w:val="single" w:sz="12" w:space="0" w:color="auto"/>
            </w:tcBorders>
            <w:noWrap/>
            <w:vAlign w:val="center"/>
          </w:tcPr>
          <w:p w:rsidR="00836A8B" w:rsidRPr="00AC77D2" w:rsidRDefault="00836A8B" w:rsidP="00DA034F"/>
        </w:tc>
        <w:tc>
          <w:tcPr>
            <w:tcW w:w="893" w:type="dxa"/>
            <w:tcBorders>
              <w:left w:val="single" w:sz="12" w:space="0" w:color="auto"/>
            </w:tcBorders>
            <w:noWrap/>
            <w:vAlign w:val="center"/>
          </w:tcPr>
          <w:p w:rsidR="00836A8B" w:rsidRPr="00AC77D2" w:rsidRDefault="00836A8B" w:rsidP="00DA034F"/>
        </w:tc>
        <w:tc>
          <w:tcPr>
            <w:tcW w:w="839" w:type="dxa"/>
            <w:noWrap/>
            <w:vAlign w:val="center"/>
          </w:tcPr>
          <w:p w:rsidR="00836A8B" w:rsidRDefault="00836A8B" w:rsidP="00DA034F"/>
        </w:tc>
        <w:tc>
          <w:tcPr>
            <w:tcW w:w="1298" w:type="dxa"/>
            <w:noWrap/>
            <w:vAlign w:val="center"/>
          </w:tcPr>
          <w:p w:rsidR="00836A8B" w:rsidRPr="00DB368D" w:rsidRDefault="00836A8B" w:rsidP="00DA034F"/>
        </w:tc>
        <w:tc>
          <w:tcPr>
            <w:tcW w:w="1444" w:type="dxa"/>
            <w:noWrap/>
          </w:tcPr>
          <w:p w:rsidR="00836A8B" w:rsidRPr="00DB368D" w:rsidRDefault="00836A8B" w:rsidP="00DA034F">
            <w:pPr>
              <w:snapToGrid w:val="0"/>
              <w:jc w:val="right"/>
            </w:pPr>
          </w:p>
        </w:tc>
        <w:tc>
          <w:tcPr>
            <w:tcW w:w="1155" w:type="dxa"/>
          </w:tcPr>
          <w:p w:rsidR="00836A8B" w:rsidRPr="00AC77D2" w:rsidRDefault="00836A8B" w:rsidP="00DA034F">
            <w:pPr>
              <w:snapToGrid w:val="0"/>
              <w:jc w:val="right"/>
            </w:pPr>
          </w:p>
        </w:tc>
        <w:tc>
          <w:tcPr>
            <w:tcW w:w="1553" w:type="dxa"/>
            <w:noWrap/>
          </w:tcPr>
          <w:p w:rsidR="00836A8B" w:rsidRPr="00DB368D" w:rsidRDefault="00836A8B" w:rsidP="006363CF">
            <w:pPr>
              <w:snapToGrid w:val="0"/>
              <w:jc w:val="right"/>
            </w:pPr>
          </w:p>
        </w:tc>
      </w:tr>
      <w:tr w:rsidR="00836A8B">
        <w:trPr>
          <w:trHeight w:val="397"/>
          <w:jc w:val="center"/>
        </w:trPr>
        <w:tc>
          <w:tcPr>
            <w:tcW w:w="2275" w:type="dxa"/>
            <w:tcBorders>
              <w:right w:val="single" w:sz="12" w:space="0" w:color="auto"/>
            </w:tcBorders>
            <w:noWrap/>
            <w:vAlign w:val="center"/>
          </w:tcPr>
          <w:p w:rsidR="00836A8B" w:rsidRPr="00DB368D" w:rsidRDefault="00836A8B" w:rsidP="00DA034F"/>
        </w:tc>
        <w:tc>
          <w:tcPr>
            <w:tcW w:w="893" w:type="dxa"/>
            <w:tcBorders>
              <w:left w:val="single" w:sz="12" w:space="0" w:color="auto"/>
            </w:tcBorders>
            <w:noWrap/>
            <w:vAlign w:val="center"/>
          </w:tcPr>
          <w:p w:rsidR="00836A8B" w:rsidRPr="00DB368D" w:rsidRDefault="00836A8B" w:rsidP="00DA034F"/>
        </w:tc>
        <w:tc>
          <w:tcPr>
            <w:tcW w:w="839" w:type="dxa"/>
            <w:noWrap/>
            <w:vAlign w:val="center"/>
          </w:tcPr>
          <w:p w:rsidR="00836A8B" w:rsidRPr="00DB368D" w:rsidRDefault="00836A8B" w:rsidP="00DA034F"/>
        </w:tc>
        <w:tc>
          <w:tcPr>
            <w:tcW w:w="1298" w:type="dxa"/>
            <w:noWrap/>
            <w:vAlign w:val="center"/>
          </w:tcPr>
          <w:p w:rsidR="00836A8B" w:rsidRPr="00DB368D" w:rsidRDefault="00836A8B" w:rsidP="00DA034F"/>
        </w:tc>
        <w:tc>
          <w:tcPr>
            <w:tcW w:w="1444" w:type="dxa"/>
            <w:noWrap/>
          </w:tcPr>
          <w:p w:rsidR="00836A8B" w:rsidRPr="00DB368D" w:rsidRDefault="00836A8B" w:rsidP="00DA034F">
            <w:pPr>
              <w:snapToGrid w:val="0"/>
              <w:jc w:val="right"/>
            </w:pPr>
          </w:p>
        </w:tc>
        <w:tc>
          <w:tcPr>
            <w:tcW w:w="1155" w:type="dxa"/>
          </w:tcPr>
          <w:p w:rsidR="00836A8B" w:rsidRPr="00DB368D" w:rsidRDefault="00836A8B" w:rsidP="00DA034F">
            <w:pPr>
              <w:snapToGrid w:val="0"/>
              <w:jc w:val="right"/>
            </w:pPr>
          </w:p>
        </w:tc>
        <w:tc>
          <w:tcPr>
            <w:tcW w:w="1553" w:type="dxa"/>
            <w:noWrap/>
          </w:tcPr>
          <w:p w:rsidR="00836A8B" w:rsidRPr="00DB368D" w:rsidRDefault="00836A8B" w:rsidP="006363CF">
            <w:pPr>
              <w:snapToGrid w:val="0"/>
              <w:jc w:val="right"/>
            </w:pPr>
          </w:p>
        </w:tc>
      </w:tr>
      <w:tr w:rsidR="00836A8B">
        <w:trPr>
          <w:trHeight w:val="397"/>
          <w:jc w:val="center"/>
        </w:trPr>
        <w:tc>
          <w:tcPr>
            <w:tcW w:w="2275" w:type="dxa"/>
            <w:tcBorders>
              <w:right w:val="single" w:sz="12" w:space="0" w:color="auto"/>
            </w:tcBorders>
            <w:noWrap/>
            <w:vAlign w:val="center"/>
          </w:tcPr>
          <w:p w:rsidR="00836A8B" w:rsidRPr="00DB368D" w:rsidRDefault="00836A8B" w:rsidP="00DA034F"/>
        </w:tc>
        <w:tc>
          <w:tcPr>
            <w:tcW w:w="893" w:type="dxa"/>
            <w:tcBorders>
              <w:left w:val="single" w:sz="12" w:space="0" w:color="auto"/>
            </w:tcBorders>
            <w:noWrap/>
            <w:vAlign w:val="center"/>
          </w:tcPr>
          <w:p w:rsidR="00836A8B" w:rsidRPr="00DB368D" w:rsidRDefault="00836A8B" w:rsidP="00DA034F"/>
        </w:tc>
        <w:tc>
          <w:tcPr>
            <w:tcW w:w="839" w:type="dxa"/>
            <w:noWrap/>
            <w:vAlign w:val="center"/>
          </w:tcPr>
          <w:p w:rsidR="00836A8B" w:rsidRPr="00DB368D" w:rsidRDefault="00836A8B" w:rsidP="00DA034F"/>
        </w:tc>
        <w:tc>
          <w:tcPr>
            <w:tcW w:w="1298" w:type="dxa"/>
            <w:noWrap/>
            <w:vAlign w:val="center"/>
          </w:tcPr>
          <w:p w:rsidR="00836A8B" w:rsidRPr="00FE4576" w:rsidRDefault="00836A8B" w:rsidP="00DA034F">
            <w:pPr>
              <w:rPr>
                <w:highlight w:val="red"/>
              </w:rPr>
            </w:pPr>
          </w:p>
        </w:tc>
        <w:tc>
          <w:tcPr>
            <w:tcW w:w="1444" w:type="dxa"/>
            <w:noWrap/>
          </w:tcPr>
          <w:p w:rsidR="00836A8B" w:rsidRPr="00DB368D" w:rsidRDefault="00836A8B" w:rsidP="00DA034F">
            <w:pPr>
              <w:snapToGrid w:val="0"/>
              <w:jc w:val="right"/>
            </w:pPr>
          </w:p>
        </w:tc>
        <w:tc>
          <w:tcPr>
            <w:tcW w:w="1155" w:type="dxa"/>
          </w:tcPr>
          <w:p w:rsidR="00836A8B" w:rsidRPr="00DB368D" w:rsidRDefault="00836A8B" w:rsidP="00DA034F">
            <w:pPr>
              <w:snapToGrid w:val="0"/>
              <w:jc w:val="right"/>
            </w:pPr>
          </w:p>
        </w:tc>
        <w:tc>
          <w:tcPr>
            <w:tcW w:w="1553" w:type="dxa"/>
            <w:noWrap/>
          </w:tcPr>
          <w:p w:rsidR="00836A8B" w:rsidRPr="00DB368D" w:rsidRDefault="00836A8B" w:rsidP="006363CF">
            <w:pPr>
              <w:snapToGrid w:val="0"/>
              <w:jc w:val="right"/>
            </w:pPr>
          </w:p>
        </w:tc>
      </w:tr>
      <w:tr w:rsidR="00836A8B">
        <w:trPr>
          <w:trHeight w:val="397"/>
          <w:jc w:val="center"/>
        </w:trPr>
        <w:tc>
          <w:tcPr>
            <w:tcW w:w="2275" w:type="dxa"/>
            <w:tcBorders>
              <w:bottom w:val="single" w:sz="12" w:space="0" w:color="auto"/>
              <w:right w:val="single" w:sz="12" w:space="0" w:color="auto"/>
            </w:tcBorders>
            <w:noWrap/>
            <w:vAlign w:val="center"/>
          </w:tcPr>
          <w:p w:rsidR="00836A8B" w:rsidRDefault="00836A8B" w:rsidP="00DA034F">
            <w:pPr>
              <w:rPr>
                <w:b/>
                <w:bCs/>
              </w:rPr>
            </w:pPr>
          </w:p>
        </w:tc>
        <w:tc>
          <w:tcPr>
            <w:tcW w:w="893" w:type="dxa"/>
            <w:tcBorders>
              <w:left w:val="single" w:sz="12" w:space="0" w:color="auto"/>
              <w:bottom w:val="single" w:sz="12" w:space="0" w:color="auto"/>
            </w:tcBorders>
            <w:noWrap/>
            <w:vAlign w:val="center"/>
          </w:tcPr>
          <w:p w:rsidR="00836A8B" w:rsidRDefault="00836A8B" w:rsidP="00DA034F"/>
        </w:tc>
        <w:tc>
          <w:tcPr>
            <w:tcW w:w="839" w:type="dxa"/>
            <w:tcBorders>
              <w:bottom w:val="single" w:sz="12" w:space="0" w:color="auto"/>
            </w:tcBorders>
            <w:noWrap/>
            <w:vAlign w:val="center"/>
          </w:tcPr>
          <w:p w:rsidR="00836A8B" w:rsidRDefault="00836A8B" w:rsidP="00DA034F"/>
        </w:tc>
        <w:tc>
          <w:tcPr>
            <w:tcW w:w="1298" w:type="dxa"/>
            <w:tcBorders>
              <w:bottom w:val="single" w:sz="12" w:space="0" w:color="auto"/>
            </w:tcBorders>
            <w:noWrap/>
            <w:vAlign w:val="center"/>
          </w:tcPr>
          <w:p w:rsidR="00836A8B" w:rsidRDefault="00836A8B" w:rsidP="00DA034F"/>
        </w:tc>
        <w:tc>
          <w:tcPr>
            <w:tcW w:w="1444" w:type="dxa"/>
            <w:tcBorders>
              <w:bottom w:val="single" w:sz="12" w:space="0" w:color="auto"/>
            </w:tcBorders>
            <w:noWrap/>
            <w:vAlign w:val="center"/>
          </w:tcPr>
          <w:p w:rsidR="00836A8B" w:rsidRDefault="00836A8B" w:rsidP="00DA034F"/>
        </w:tc>
        <w:tc>
          <w:tcPr>
            <w:tcW w:w="1155" w:type="dxa"/>
            <w:tcBorders>
              <w:bottom w:val="single" w:sz="12" w:space="0" w:color="auto"/>
            </w:tcBorders>
          </w:tcPr>
          <w:p w:rsidR="00836A8B" w:rsidRDefault="00836A8B" w:rsidP="00DA034F"/>
        </w:tc>
        <w:tc>
          <w:tcPr>
            <w:tcW w:w="1553" w:type="dxa"/>
            <w:tcBorders>
              <w:bottom w:val="single" w:sz="12" w:space="0" w:color="auto"/>
            </w:tcBorders>
            <w:noWrap/>
            <w:vAlign w:val="center"/>
          </w:tcPr>
          <w:p w:rsidR="00836A8B" w:rsidRDefault="00836A8B" w:rsidP="00DA034F"/>
        </w:tc>
      </w:tr>
    </w:tbl>
    <w:p w:rsidR="00836A8B" w:rsidRDefault="00836A8B">
      <w:pPr>
        <w:sectPr w:rsidR="00836A8B">
          <w:footerReference w:type="default" r:id="rId10"/>
          <w:footerReference w:type="first" r:id="rId11"/>
          <w:pgSz w:w="11906" w:h="16838"/>
          <w:pgMar w:top="1303" w:right="1253" w:bottom="1303" w:left="1412" w:header="426" w:footer="502" w:gutter="0"/>
          <w:cols w:space="708"/>
          <w:titlePg/>
          <w:docGrid w:linePitch="360"/>
        </w:sectPr>
      </w:pPr>
    </w:p>
    <w:p w:rsidR="00836A8B" w:rsidRDefault="00836A8B">
      <w:pPr>
        <w:jc w:val="both"/>
        <w:rPr>
          <w:b/>
          <w:bCs/>
        </w:rPr>
      </w:pPr>
      <w:r>
        <w:rPr>
          <w:b/>
          <w:bCs/>
        </w:rPr>
        <w:lastRenderedPageBreak/>
        <w:t>5.   Časové rozlíšenie na strane pasív</w:t>
      </w:r>
    </w:p>
    <w:p w:rsidR="00836A8B" w:rsidRDefault="00836A8B">
      <w:pPr>
        <w:rPr>
          <w:i/>
          <w:i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78"/>
        <w:gridCol w:w="2368"/>
        <w:gridCol w:w="2111"/>
      </w:tblGrid>
      <w:tr w:rsidR="00836A8B">
        <w:trPr>
          <w:trHeight w:val="772"/>
          <w:jc w:val="center"/>
        </w:trPr>
        <w:tc>
          <w:tcPr>
            <w:tcW w:w="2632" w:type="pct"/>
            <w:noWrap/>
            <w:vAlign w:val="center"/>
          </w:tcPr>
          <w:p w:rsidR="00836A8B" w:rsidRDefault="00836A8B">
            <w:pPr>
              <w:pStyle w:val="TopHeader"/>
              <w:rPr>
                <w:rFonts w:ascii="Times New Roman" w:hAnsi="Times New Roman" w:cs="Times New Roman"/>
              </w:rPr>
            </w:pPr>
            <w:r>
              <w:rPr>
                <w:rFonts w:ascii="Times New Roman" w:hAnsi="Times New Roman" w:cs="Times New Roman"/>
              </w:rPr>
              <w:t>Názov položky</w:t>
            </w:r>
          </w:p>
        </w:tc>
        <w:tc>
          <w:tcPr>
            <w:tcW w:w="1252" w:type="pct"/>
            <w:noWrap/>
            <w:vAlign w:val="center"/>
          </w:tcPr>
          <w:p w:rsidR="00836A8B" w:rsidRDefault="00836A8B">
            <w:pPr>
              <w:pStyle w:val="TopHeader"/>
              <w:rPr>
                <w:rFonts w:ascii="Times New Roman" w:hAnsi="Times New Roman" w:cs="Times New Roman"/>
              </w:rPr>
            </w:pPr>
            <w:r>
              <w:rPr>
                <w:rFonts w:ascii="Times New Roman" w:hAnsi="Times New Roman" w:cs="Times New Roman"/>
              </w:rPr>
              <w:t>Bežné účtovné obdobie</w:t>
            </w:r>
          </w:p>
        </w:tc>
        <w:tc>
          <w:tcPr>
            <w:tcW w:w="1116" w:type="pct"/>
            <w:vAlign w:val="center"/>
          </w:tcPr>
          <w:p w:rsidR="00836A8B" w:rsidRDefault="00836A8B">
            <w:pPr>
              <w:pStyle w:val="TopHeader"/>
              <w:rPr>
                <w:rFonts w:ascii="Times New Roman" w:hAnsi="Times New Roman" w:cs="Times New Roman"/>
              </w:rPr>
            </w:pPr>
            <w:r>
              <w:rPr>
                <w:rFonts w:ascii="Times New Roman" w:hAnsi="Times New Roman" w:cs="Times New Roman"/>
              </w:rPr>
              <w:t>Bezprostredne predchádzajúce účtovné obdobie</w:t>
            </w:r>
          </w:p>
        </w:tc>
      </w:tr>
      <w:tr w:rsidR="00836A8B">
        <w:trPr>
          <w:trHeight w:val="330"/>
          <w:jc w:val="center"/>
        </w:trPr>
        <w:tc>
          <w:tcPr>
            <w:tcW w:w="2632" w:type="pct"/>
            <w:noWrap/>
            <w:vAlign w:val="center"/>
          </w:tcPr>
          <w:p w:rsidR="00836A8B" w:rsidRDefault="00836A8B">
            <w:pPr>
              <w:rPr>
                <w:b/>
                <w:bCs/>
              </w:rPr>
            </w:pPr>
            <w:r>
              <w:rPr>
                <w:b/>
                <w:bCs/>
              </w:rPr>
              <w:t>Výdavky budúcich období dlhodobé, z toho:</w:t>
            </w:r>
          </w:p>
        </w:tc>
        <w:tc>
          <w:tcPr>
            <w:tcW w:w="1252" w:type="pct"/>
            <w:noWrap/>
            <w:vAlign w:val="center"/>
          </w:tcPr>
          <w:p w:rsidR="00836A8B" w:rsidRDefault="00836A8B"/>
        </w:tc>
        <w:tc>
          <w:tcPr>
            <w:tcW w:w="1116" w:type="pct"/>
            <w:noWrap/>
            <w:vAlign w:val="center"/>
          </w:tcPr>
          <w:p w:rsidR="00836A8B" w:rsidRDefault="00836A8B"/>
        </w:tc>
      </w:tr>
      <w:tr w:rsidR="00836A8B">
        <w:trPr>
          <w:trHeight w:val="330"/>
          <w:jc w:val="center"/>
        </w:trPr>
        <w:tc>
          <w:tcPr>
            <w:tcW w:w="2632" w:type="pct"/>
            <w:noWrap/>
            <w:vAlign w:val="center"/>
          </w:tcPr>
          <w:p w:rsidR="00836A8B" w:rsidRDefault="00836A8B"/>
        </w:tc>
        <w:tc>
          <w:tcPr>
            <w:tcW w:w="1252" w:type="pct"/>
            <w:noWrap/>
            <w:vAlign w:val="center"/>
          </w:tcPr>
          <w:p w:rsidR="00836A8B" w:rsidRDefault="00836A8B"/>
        </w:tc>
        <w:tc>
          <w:tcPr>
            <w:tcW w:w="1116" w:type="pct"/>
            <w:noWrap/>
            <w:vAlign w:val="center"/>
          </w:tcPr>
          <w:p w:rsidR="00836A8B" w:rsidRDefault="00836A8B"/>
        </w:tc>
      </w:tr>
      <w:tr w:rsidR="00836A8B">
        <w:trPr>
          <w:trHeight w:val="330"/>
          <w:jc w:val="center"/>
        </w:trPr>
        <w:tc>
          <w:tcPr>
            <w:tcW w:w="2632" w:type="pct"/>
            <w:noWrap/>
            <w:vAlign w:val="center"/>
          </w:tcPr>
          <w:p w:rsidR="00836A8B" w:rsidRDefault="00836A8B"/>
        </w:tc>
        <w:tc>
          <w:tcPr>
            <w:tcW w:w="1252" w:type="pct"/>
            <w:noWrap/>
            <w:vAlign w:val="center"/>
          </w:tcPr>
          <w:p w:rsidR="00836A8B" w:rsidRDefault="00836A8B"/>
        </w:tc>
        <w:tc>
          <w:tcPr>
            <w:tcW w:w="1116" w:type="pct"/>
            <w:noWrap/>
            <w:vAlign w:val="center"/>
          </w:tcPr>
          <w:p w:rsidR="00836A8B" w:rsidRPr="0032166B" w:rsidRDefault="00836A8B">
            <w:pPr>
              <w:rPr>
                <w:b/>
                <w:bCs/>
              </w:rPr>
            </w:pPr>
          </w:p>
        </w:tc>
      </w:tr>
      <w:tr w:rsidR="00836A8B">
        <w:trPr>
          <w:trHeight w:val="330"/>
          <w:jc w:val="center"/>
        </w:trPr>
        <w:tc>
          <w:tcPr>
            <w:tcW w:w="2632" w:type="pct"/>
            <w:noWrap/>
            <w:vAlign w:val="center"/>
          </w:tcPr>
          <w:p w:rsidR="00836A8B" w:rsidRDefault="00836A8B">
            <w:pPr>
              <w:rPr>
                <w:b/>
                <w:bCs/>
              </w:rPr>
            </w:pPr>
            <w:r>
              <w:rPr>
                <w:b/>
                <w:bCs/>
              </w:rPr>
              <w:t>Výdavky budúcich období krátkodobé, z toho:</w:t>
            </w:r>
          </w:p>
        </w:tc>
        <w:tc>
          <w:tcPr>
            <w:tcW w:w="1252" w:type="pct"/>
            <w:noWrap/>
            <w:vAlign w:val="center"/>
          </w:tcPr>
          <w:p w:rsidR="00836A8B" w:rsidRPr="00CC69B1" w:rsidRDefault="00836A8B" w:rsidP="00AC77D2">
            <w:pPr>
              <w:jc w:val="center"/>
              <w:rPr>
                <w:b/>
                <w:bCs/>
              </w:rPr>
            </w:pPr>
          </w:p>
        </w:tc>
        <w:tc>
          <w:tcPr>
            <w:tcW w:w="1116" w:type="pct"/>
            <w:noWrap/>
            <w:vAlign w:val="center"/>
          </w:tcPr>
          <w:p w:rsidR="00836A8B" w:rsidRPr="0032166B" w:rsidRDefault="00836A8B" w:rsidP="00AC77D2">
            <w:pPr>
              <w:jc w:val="center"/>
              <w:rPr>
                <w:b/>
                <w:bCs/>
              </w:rPr>
            </w:pPr>
          </w:p>
        </w:tc>
      </w:tr>
      <w:tr w:rsidR="00836A8B">
        <w:trPr>
          <w:trHeight w:val="330"/>
          <w:jc w:val="center"/>
        </w:trPr>
        <w:tc>
          <w:tcPr>
            <w:tcW w:w="2632" w:type="pct"/>
            <w:noWrap/>
            <w:vAlign w:val="center"/>
          </w:tcPr>
          <w:p w:rsidR="00836A8B" w:rsidRDefault="00836A8B">
            <w:pPr>
              <w:rPr>
                <w:b/>
                <w:bCs/>
              </w:rPr>
            </w:pPr>
            <w:r>
              <w:rPr>
                <w:b/>
                <w:bCs/>
              </w:rPr>
              <w:t>Výnosy budúcich období dlhodobé, z toho:</w:t>
            </w:r>
          </w:p>
        </w:tc>
        <w:tc>
          <w:tcPr>
            <w:tcW w:w="1252" w:type="pct"/>
            <w:noWrap/>
            <w:vAlign w:val="center"/>
          </w:tcPr>
          <w:p w:rsidR="00836A8B" w:rsidRPr="0032166B" w:rsidRDefault="00836A8B" w:rsidP="00AC77D2">
            <w:pPr>
              <w:jc w:val="center"/>
              <w:rPr>
                <w:b/>
                <w:bCs/>
              </w:rPr>
            </w:pPr>
          </w:p>
        </w:tc>
        <w:tc>
          <w:tcPr>
            <w:tcW w:w="1116" w:type="pct"/>
            <w:noWrap/>
            <w:vAlign w:val="center"/>
          </w:tcPr>
          <w:p w:rsidR="00836A8B" w:rsidRPr="0032166B" w:rsidRDefault="00836A8B" w:rsidP="006363CF">
            <w:pPr>
              <w:jc w:val="center"/>
              <w:rPr>
                <w:b/>
                <w:bCs/>
              </w:rPr>
            </w:pPr>
          </w:p>
        </w:tc>
      </w:tr>
      <w:tr w:rsidR="00836A8B">
        <w:trPr>
          <w:trHeight w:val="330"/>
          <w:jc w:val="center"/>
        </w:trPr>
        <w:tc>
          <w:tcPr>
            <w:tcW w:w="2632" w:type="pct"/>
            <w:noWrap/>
            <w:vAlign w:val="center"/>
          </w:tcPr>
          <w:p w:rsidR="00836A8B" w:rsidRDefault="00836A8B"/>
        </w:tc>
        <w:tc>
          <w:tcPr>
            <w:tcW w:w="1252" w:type="pct"/>
            <w:noWrap/>
            <w:vAlign w:val="center"/>
          </w:tcPr>
          <w:p w:rsidR="00836A8B" w:rsidRDefault="00836A8B" w:rsidP="00AC77D2">
            <w:pPr>
              <w:jc w:val="center"/>
            </w:pPr>
          </w:p>
        </w:tc>
        <w:tc>
          <w:tcPr>
            <w:tcW w:w="1116" w:type="pct"/>
            <w:noWrap/>
            <w:vAlign w:val="center"/>
          </w:tcPr>
          <w:p w:rsidR="00836A8B" w:rsidRDefault="00836A8B" w:rsidP="006363CF">
            <w:pPr>
              <w:jc w:val="center"/>
            </w:pPr>
          </w:p>
        </w:tc>
      </w:tr>
      <w:tr w:rsidR="00836A8B">
        <w:trPr>
          <w:trHeight w:val="330"/>
          <w:jc w:val="center"/>
        </w:trPr>
        <w:tc>
          <w:tcPr>
            <w:tcW w:w="2632" w:type="pct"/>
            <w:noWrap/>
            <w:vAlign w:val="center"/>
          </w:tcPr>
          <w:p w:rsidR="00836A8B" w:rsidRDefault="00836A8B"/>
        </w:tc>
        <w:tc>
          <w:tcPr>
            <w:tcW w:w="1252" w:type="pct"/>
            <w:noWrap/>
            <w:vAlign w:val="center"/>
          </w:tcPr>
          <w:p w:rsidR="00836A8B" w:rsidRDefault="00836A8B" w:rsidP="00AC77D2">
            <w:pPr>
              <w:jc w:val="center"/>
            </w:pPr>
          </w:p>
        </w:tc>
        <w:tc>
          <w:tcPr>
            <w:tcW w:w="1116" w:type="pct"/>
            <w:noWrap/>
            <w:vAlign w:val="center"/>
          </w:tcPr>
          <w:p w:rsidR="00836A8B" w:rsidRDefault="00836A8B" w:rsidP="006363CF">
            <w:pPr>
              <w:jc w:val="center"/>
            </w:pPr>
          </w:p>
        </w:tc>
      </w:tr>
      <w:tr w:rsidR="00836A8B">
        <w:trPr>
          <w:trHeight w:val="330"/>
          <w:jc w:val="center"/>
        </w:trPr>
        <w:tc>
          <w:tcPr>
            <w:tcW w:w="2632" w:type="pct"/>
            <w:noWrap/>
            <w:vAlign w:val="center"/>
          </w:tcPr>
          <w:p w:rsidR="00836A8B" w:rsidRDefault="00836A8B">
            <w:pPr>
              <w:rPr>
                <w:b/>
                <w:bCs/>
              </w:rPr>
            </w:pPr>
            <w:r>
              <w:rPr>
                <w:b/>
                <w:bCs/>
              </w:rPr>
              <w:t>Výnosy budúcich období krátkodobé, z toho:</w:t>
            </w:r>
          </w:p>
        </w:tc>
        <w:tc>
          <w:tcPr>
            <w:tcW w:w="1252" w:type="pct"/>
            <w:noWrap/>
            <w:vAlign w:val="center"/>
          </w:tcPr>
          <w:p w:rsidR="00836A8B" w:rsidRPr="0032166B" w:rsidRDefault="00EA7E57" w:rsidP="00AC77D2">
            <w:pPr>
              <w:jc w:val="center"/>
              <w:rPr>
                <w:b/>
                <w:bCs/>
              </w:rPr>
            </w:pPr>
            <w:r>
              <w:rPr>
                <w:b/>
                <w:bCs/>
              </w:rPr>
              <w:t>15681</w:t>
            </w:r>
          </w:p>
        </w:tc>
        <w:tc>
          <w:tcPr>
            <w:tcW w:w="1116" w:type="pct"/>
            <w:noWrap/>
            <w:vAlign w:val="center"/>
          </w:tcPr>
          <w:p w:rsidR="00836A8B" w:rsidRPr="0032166B" w:rsidRDefault="00EA7E57" w:rsidP="006363CF">
            <w:pPr>
              <w:jc w:val="center"/>
              <w:rPr>
                <w:b/>
                <w:bCs/>
              </w:rPr>
            </w:pPr>
            <w:r>
              <w:rPr>
                <w:b/>
                <w:bCs/>
              </w:rPr>
              <w:t>15681</w:t>
            </w:r>
          </w:p>
        </w:tc>
      </w:tr>
      <w:tr w:rsidR="00836A8B">
        <w:trPr>
          <w:trHeight w:val="330"/>
          <w:jc w:val="center"/>
        </w:trPr>
        <w:tc>
          <w:tcPr>
            <w:tcW w:w="2632" w:type="pct"/>
            <w:noWrap/>
            <w:vAlign w:val="center"/>
          </w:tcPr>
          <w:p w:rsidR="00836A8B" w:rsidRDefault="00EA7E57" w:rsidP="0060572E">
            <w:r>
              <w:t>poistenie</w:t>
            </w:r>
          </w:p>
        </w:tc>
        <w:tc>
          <w:tcPr>
            <w:tcW w:w="1252" w:type="pct"/>
            <w:noWrap/>
            <w:vAlign w:val="center"/>
          </w:tcPr>
          <w:p w:rsidR="00836A8B" w:rsidRDefault="00EA7E57" w:rsidP="00AC77D2">
            <w:pPr>
              <w:jc w:val="center"/>
            </w:pPr>
            <w:r>
              <w:t>15681</w:t>
            </w:r>
          </w:p>
        </w:tc>
        <w:tc>
          <w:tcPr>
            <w:tcW w:w="1116" w:type="pct"/>
            <w:noWrap/>
            <w:vAlign w:val="center"/>
          </w:tcPr>
          <w:p w:rsidR="00836A8B" w:rsidRDefault="00EA7E57" w:rsidP="006363CF">
            <w:pPr>
              <w:jc w:val="center"/>
            </w:pPr>
            <w:r>
              <w:t>15681</w:t>
            </w:r>
          </w:p>
        </w:tc>
      </w:tr>
      <w:tr w:rsidR="00836A8B">
        <w:trPr>
          <w:trHeight w:val="330"/>
          <w:jc w:val="center"/>
        </w:trPr>
        <w:tc>
          <w:tcPr>
            <w:tcW w:w="2632" w:type="pct"/>
            <w:noWrap/>
            <w:vAlign w:val="center"/>
          </w:tcPr>
          <w:p w:rsidR="00836A8B" w:rsidRDefault="00836A8B"/>
        </w:tc>
        <w:tc>
          <w:tcPr>
            <w:tcW w:w="1252" w:type="pct"/>
            <w:noWrap/>
            <w:vAlign w:val="center"/>
          </w:tcPr>
          <w:p w:rsidR="00836A8B" w:rsidRDefault="00836A8B" w:rsidP="00AC77D2">
            <w:pPr>
              <w:jc w:val="center"/>
            </w:pPr>
          </w:p>
        </w:tc>
        <w:tc>
          <w:tcPr>
            <w:tcW w:w="1116" w:type="pct"/>
            <w:noWrap/>
            <w:vAlign w:val="center"/>
          </w:tcPr>
          <w:p w:rsidR="00836A8B" w:rsidRDefault="00836A8B" w:rsidP="006363CF">
            <w:pPr>
              <w:jc w:val="center"/>
            </w:pPr>
          </w:p>
        </w:tc>
      </w:tr>
    </w:tbl>
    <w:p w:rsidR="00836A8B" w:rsidRDefault="00836A8B">
      <w:pPr>
        <w:rPr>
          <w:sz w:val="20"/>
          <w:szCs w:val="20"/>
          <w:u w:val="single"/>
        </w:rPr>
      </w:pPr>
    </w:p>
    <w:p w:rsidR="00836A8B" w:rsidRDefault="00836A8B">
      <w:pPr>
        <w:rPr>
          <w:sz w:val="20"/>
          <w:szCs w:val="20"/>
          <w:u w:val="single"/>
        </w:rPr>
      </w:pPr>
    </w:p>
    <w:p w:rsidR="00836A8B" w:rsidRDefault="00836A8B">
      <w:pPr>
        <w:jc w:val="both"/>
        <w:rPr>
          <w:b/>
          <w:bCs/>
        </w:rPr>
      </w:pPr>
      <w:r>
        <w:rPr>
          <w:b/>
          <w:bCs/>
        </w:rPr>
        <w:t>6. Deriváty</w:t>
      </w:r>
    </w:p>
    <w:tbl>
      <w:tblPr>
        <w:tblW w:w="5000" w:type="pct"/>
        <w:jc w:val="center"/>
        <w:tblLayout w:type="fixed"/>
        <w:tblLook w:val="0000" w:firstRow="0" w:lastRow="0" w:firstColumn="0" w:lastColumn="0" w:noHBand="0" w:noVBand="0"/>
      </w:tblPr>
      <w:tblGrid>
        <w:gridCol w:w="4036"/>
        <w:gridCol w:w="1518"/>
        <w:gridCol w:w="14"/>
        <w:gridCol w:w="1646"/>
        <w:gridCol w:w="2243"/>
      </w:tblGrid>
      <w:tr w:rsidR="00836A8B">
        <w:trPr>
          <w:cantSplit/>
          <w:trHeight w:val="278"/>
          <w:jc w:val="center"/>
        </w:trPr>
        <w:tc>
          <w:tcPr>
            <w:tcW w:w="4036" w:type="dxa"/>
            <w:vMerge w:val="restart"/>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Názov položky</w:t>
            </w:r>
          </w:p>
        </w:tc>
        <w:tc>
          <w:tcPr>
            <w:tcW w:w="3178" w:type="dxa"/>
            <w:gridSpan w:val="3"/>
            <w:tcBorders>
              <w:top w:val="single" w:sz="12" w:space="0" w:color="auto"/>
              <w:left w:val="single" w:sz="12" w:space="0" w:color="auto"/>
              <w:bottom w:val="single" w:sz="12" w:space="0" w:color="auto"/>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Účtovná hodnota</w:t>
            </w:r>
          </w:p>
        </w:tc>
        <w:tc>
          <w:tcPr>
            <w:tcW w:w="2243" w:type="dxa"/>
            <w:vMerge w:val="restart"/>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Dohodnutá cena podkladového nástroja</w:t>
            </w:r>
          </w:p>
        </w:tc>
      </w:tr>
      <w:tr w:rsidR="00836A8B">
        <w:trPr>
          <w:cantSplit/>
          <w:trHeight w:val="284"/>
          <w:jc w:val="center"/>
        </w:trPr>
        <w:tc>
          <w:tcPr>
            <w:tcW w:w="4036" w:type="dxa"/>
            <w:vMerge/>
            <w:tcBorders>
              <w:top w:val="single" w:sz="12" w:space="0" w:color="auto"/>
              <w:left w:val="single" w:sz="12" w:space="0" w:color="auto"/>
              <w:bottom w:val="nil"/>
              <w:right w:val="single" w:sz="12" w:space="0" w:color="auto"/>
            </w:tcBorders>
            <w:vAlign w:val="center"/>
          </w:tcPr>
          <w:p w:rsidR="00836A8B" w:rsidRDefault="00836A8B" w:rsidP="00DA034F">
            <w:pPr>
              <w:rPr>
                <w:b/>
                <w:bCs/>
              </w:rPr>
            </w:pPr>
          </w:p>
        </w:tc>
        <w:tc>
          <w:tcPr>
            <w:tcW w:w="1518" w:type="dxa"/>
            <w:tcBorders>
              <w:top w:val="single" w:sz="12" w:space="0" w:color="auto"/>
              <w:left w:val="single" w:sz="12" w:space="0" w:color="auto"/>
              <w:bottom w:val="nil"/>
              <w:right w:val="single" w:sz="12" w:space="0" w:color="auto"/>
            </w:tcBorders>
            <w:noWrap/>
            <w:vAlign w:val="center"/>
          </w:tcPr>
          <w:p w:rsidR="00836A8B" w:rsidRDefault="00836A8B" w:rsidP="00DA034F">
            <w:pPr>
              <w:jc w:val="center"/>
              <w:rPr>
                <w:b/>
                <w:bCs/>
              </w:rPr>
            </w:pPr>
            <w:r>
              <w:rPr>
                <w:b/>
                <w:bCs/>
              </w:rPr>
              <w:t>pohľadávky</w:t>
            </w:r>
          </w:p>
        </w:tc>
        <w:tc>
          <w:tcPr>
            <w:tcW w:w="1660" w:type="dxa"/>
            <w:gridSpan w:val="2"/>
            <w:tcBorders>
              <w:top w:val="single" w:sz="12" w:space="0" w:color="auto"/>
              <w:left w:val="single" w:sz="12" w:space="0" w:color="auto"/>
              <w:bottom w:val="nil"/>
              <w:right w:val="single" w:sz="12" w:space="0" w:color="auto"/>
            </w:tcBorders>
            <w:noWrap/>
            <w:vAlign w:val="center"/>
          </w:tcPr>
          <w:p w:rsidR="00836A8B" w:rsidRDefault="00836A8B" w:rsidP="00DA034F">
            <w:pPr>
              <w:jc w:val="center"/>
              <w:rPr>
                <w:b/>
                <w:bCs/>
              </w:rPr>
            </w:pPr>
            <w:r>
              <w:rPr>
                <w:b/>
                <w:bCs/>
              </w:rPr>
              <w:t>záväzku</w:t>
            </w:r>
          </w:p>
        </w:tc>
        <w:tc>
          <w:tcPr>
            <w:tcW w:w="2243" w:type="dxa"/>
            <w:vMerge/>
            <w:tcBorders>
              <w:top w:val="single" w:sz="12" w:space="0" w:color="auto"/>
              <w:left w:val="single" w:sz="12" w:space="0" w:color="auto"/>
              <w:bottom w:val="nil"/>
              <w:right w:val="single" w:sz="12" w:space="0" w:color="auto"/>
            </w:tcBorders>
            <w:vAlign w:val="center"/>
          </w:tcPr>
          <w:p w:rsidR="00836A8B" w:rsidRDefault="00836A8B" w:rsidP="00DA034F">
            <w:pPr>
              <w:rPr>
                <w:b/>
                <w:bCs/>
              </w:rPr>
            </w:pPr>
          </w:p>
        </w:tc>
      </w:tr>
      <w:tr w:rsidR="00836A8B">
        <w:trPr>
          <w:trHeight w:val="106"/>
          <w:jc w:val="center"/>
        </w:trPr>
        <w:tc>
          <w:tcPr>
            <w:tcW w:w="4036"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a</w:t>
            </w:r>
          </w:p>
        </w:tc>
        <w:tc>
          <w:tcPr>
            <w:tcW w:w="1518"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b</w:t>
            </w:r>
          </w:p>
        </w:tc>
        <w:tc>
          <w:tcPr>
            <w:tcW w:w="1660" w:type="dxa"/>
            <w:gridSpan w:val="2"/>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c</w:t>
            </w:r>
          </w:p>
        </w:tc>
        <w:tc>
          <w:tcPr>
            <w:tcW w:w="2243"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d</w:t>
            </w:r>
          </w:p>
        </w:tc>
      </w:tr>
      <w:tr w:rsidR="00836A8B">
        <w:trPr>
          <w:trHeight w:val="330"/>
          <w:jc w:val="center"/>
        </w:trPr>
        <w:tc>
          <w:tcPr>
            <w:tcW w:w="4036" w:type="dxa"/>
            <w:tcBorders>
              <w:top w:val="single" w:sz="12" w:space="0" w:color="auto"/>
              <w:left w:val="single" w:sz="12" w:space="0" w:color="auto"/>
              <w:bottom w:val="single" w:sz="12" w:space="0" w:color="auto"/>
              <w:right w:val="single" w:sz="12" w:space="0" w:color="auto"/>
            </w:tcBorders>
            <w:noWrap/>
            <w:vAlign w:val="center"/>
          </w:tcPr>
          <w:p w:rsidR="00836A8B" w:rsidRDefault="00836A8B" w:rsidP="00DA034F">
            <w:pPr>
              <w:rPr>
                <w:b/>
                <w:bCs/>
              </w:rPr>
            </w:pPr>
            <w:r>
              <w:rPr>
                <w:b/>
                <w:bCs/>
              </w:rPr>
              <w:t>Deriváty určené na obchodovanie, z toho: </w:t>
            </w:r>
          </w:p>
        </w:tc>
        <w:tc>
          <w:tcPr>
            <w:tcW w:w="1518" w:type="dxa"/>
            <w:tcBorders>
              <w:top w:val="single" w:sz="12" w:space="0" w:color="auto"/>
              <w:left w:val="single" w:sz="12" w:space="0" w:color="auto"/>
              <w:bottom w:val="single" w:sz="12" w:space="0" w:color="auto"/>
              <w:right w:val="single" w:sz="6" w:space="0" w:color="auto"/>
            </w:tcBorders>
            <w:vAlign w:val="center"/>
          </w:tcPr>
          <w:p w:rsidR="00836A8B" w:rsidRDefault="00836A8B" w:rsidP="00DA034F">
            <w:pPr>
              <w:rPr>
                <w:b/>
                <w:bCs/>
              </w:rPr>
            </w:pPr>
          </w:p>
        </w:tc>
        <w:tc>
          <w:tcPr>
            <w:tcW w:w="1660" w:type="dxa"/>
            <w:gridSpan w:val="2"/>
            <w:tcBorders>
              <w:top w:val="single" w:sz="12" w:space="0" w:color="auto"/>
              <w:left w:val="single" w:sz="6" w:space="0" w:color="auto"/>
              <w:bottom w:val="single" w:sz="12" w:space="0" w:color="auto"/>
              <w:right w:val="single" w:sz="6" w:space="0" w:color="auto"/>
            </w:tcBorders>
            <w:vAlign w:val="center"/>
          </w:tcPr>
          <w:p w:rsidR="00836A8B" w:rsidRDefault="00836A8B" w:rsidP="00DA034F">
            <w:pPr>
              <w:rPr>
                <w:b/>
                <w:bCs/>
              </w:rPr>
            </w:pPr>
          </w:p>
        </w:tc>
        <w:tc>
          <w:tcPr>
            <w:tcW w:w="2243" w:type="dxa"/>
            <w:tcBorders>
              <w:top w:val="single" w:sz="12" w:space="0" w:color="auto"/>
              <w:left w:val="single" w:sz="6" w:space="0" w:color="auto"/>
              <w:bottom w:val="single" w:sz="12" w:space="0" w:color="auto"/>
              <w:right w:val="single" w:sz="12" w:space="0" w:color="auto"/>
            </w:tcBorders>
            <w:vAlign w:val="center"/>
          </w:tcPr>
          <w:p w:rsidR="00836A8B" w:rsidRDefault="00836A8B" w:rsidP="00DA034F">
            <w:pPr>
              <w:rPr>
                <w:b/>
                <w:bCs/>
              </w:rPr>
            </w:pPr>
          </w:p>
        </w:tc>
      </w:tr>
      <w:tr w:rsidR="00836A8B">
        <w:trPr>
          <w:trHeight w:val="397"/>
          <w:jc w:val="center"/>
        </w:trPr>
        <w:tc>
          <w:tcPr>
            <w:tcW w:w="4036" w:type="dxa"/>
            <w:tcBorders>
              <w:top w:val="single" w:sz="12" w:space="0" w:color="auto"/>
              <w:left w:val="single" w:sz="12" w:space="0" w:color="auto"/>
              <w:bottom w:val="single" w:sz="6" w:space="0" w:color="auto"/>
              <w:right w:val="single" w:sz="12" w:space="0" w:color="auto"/>
            </w:tcBorders>
            <w:noWrap/>
            <w:vAlign w:val="center"/>
          </w:tcPr>
          <w:p w:rsidR="00836A8B" w:rsidRDefault="00836A8B" w:rsidP="00DA034F"/>
        </w:tc>
        <w:tc>
          <w:tcPr>
            <w:tcW w:w="1518" w:type="dxa"/>
            <w:tcBorders>
              <w:top w:val="single" w:sz="12" w:space="0" w:color="auto"/>
              <w:left w:val="nil"/>
              <w:bottom w:val="single" w:sz="6" w:space="0" w:color="auto"/>
              <w:right w:val="single" w:sz="4" w:space="0" w:color="auto"/>
            </w:tcBorders>
            <w:noWrap/>
            <w:vAlign w:val="center"/>
          </w:tcPr>
          <w:p w:rsidR="00836A8B" w:rsidRDefault="00836A8B" w:rsidP="00DA034F"/>
        </w:tc>
        <w:tc>
          <w:tcPr>
            <w:tcW w:w="1660" w:type="dxa"/>
            <w:gridSpan w:val="2"/>
            <w:tcBorders>
              <w:top w:val="single" w:sz="12" w:space="0" w:color="auto"/>
              <w:left w:val="nil"/>
              <w:bottom w:val="single" w:sz="6" w:space="0" w:color="auto"/>
              <w:right w:val="single" w:sz="4" w:space="0" w:color="auto"/>
            </w:tcBorders>
            <w:noWrap/>
            <w:vAlign w:val="center"/>
          </w:tcPr>
          <w:p w:rsidR="00836A8B" w:rsidRDefault="00836A8B" w:rsidP="00DA034F"/>
        </w:tc>
        <w:tc>
          <w:tcPr>
            <w:tcW w:w="2243" w:type="dxa"/>
            <w:tcBorders>
              <w:top w:val="single" w:sz="12" w:space="0" w:color="auto"/>
              <w:left w:val="nil"/>
              <w:bottom w:val="single" w:sz="6" w:space="0" w:color="auto"/>
              <w:right w:val="single" w:sz="12" w:space="0" w:color="auto"/>
            </w:tcBorders>
            <w:noWrap/>
            <w:vAlign w:val="center"/>
          </w:tcPr>
          <w:p w:rsidR="00836A8B" w:rsidRDefault="00836A8B" w:rsidP="00DA034F"/>
        </w:tc>
      </w:tr>
      <w:tr w:rsidR="00836A8B">
        <w:trPr>
          <w:trHeight w:val="397"/>
          <w:jc w:val="center"/>
        </w:trPr>
        <w:tc>
          <w:tcPr>
            <w:tcW w:w="4036" w:type="dxa"/>
            <w:tcBorders>
              <w:top w:val="single" w:sz="12" w:space="0" w:color="auto"/>
              <w:left w:val="single" w:sz="12" w:space="0" w:color="auto"/>
              <w:bottom w:val="single" w:sz="12" w:space="0" w:color="auto"/>
              <w:right w:val="single" w:sz="12" w:space="0" w:color="auto"/>
            </w:tcBorders>
            <w:noWrap/>
            <w:vAlign w:val="center"/>
          </w:tcPr>
          <w:p w:rsidR="00836A8B" w:rsidRDefault="00836A8B" w:rsidP="00DA034F">
            <w:pPr>
              <w:rPr>
                <w:b/>
                <w:bCs/>
              </w:rPr>
            </w:pPr>
            <w:r>
              <w:rPr>
                <w:b/>
                <w:bCs/>
              </w:rPr>
              <w:t>Zabezpečovacie deriváty, z toho:</w:t>
            </w:r>
          </w:p>
        </w:tc>
        <w:tc>
          <w:tcPr>
            <w:tcW w:w="1518" w:type="dxa"/>
            <w:tcBorders>
              <w:top w:val="single" w:sz="12" w:space="0" w:color="auto"/>
              <w:left w:val="nil"/>
              <w:bottom w:val="single" w:sz="12" w:space="0" w:color="auto"/>
              <w:right w:val="single" w:sz="4" w:space="0" w:color="auto"/>
            </w:tcBorders>
            <w:noWrap/>
            <w:vAlign w:val="center"/>
          </w:tcPr>
          <w:p w:rsidR="00836A8B" w:rsidRDefault="00836A8B" w:rsidP="00DA034F"/>
        </w:tc>
        <w:tc>
          <w:tcPr>
            <w:tcW w:w="1660" w:type="dxa"/>
            <w:gridSpan w:val="2"/>
            <w:tcBorders>
              <w:top w:val="single" w:sz="12" w:space="0" w:color="auto"/>
              <w:left w:val="nil"/>
              <w:bottom w:val="single" w:sz="12" w:space="0" w:color="auto"/>
              <w:right w:val="single" w:sz="4" w:space="0" w:color="auto"/>
            </w:tcBorders>
            <w:noWrap/>
            <w:vAlign w:val="center"/>
          </w:tcPr>
          <w:p w:rsidR="00836A8B" w:rsidRDefault="00836A8B" w:rsidP="00DA034F"/>
        </w:tc>
        <w:tc>
          <w:tcPr>
            <w:tcW w:w="2243" w:type="dxa"/>
            <w:tcBorders>
              <w:top w:val="single" w:sz="12" w:space="0" w:color="auto"/>
              <w:left w:val="nil"/>
              <w:bottom w:val="single" w:sz="12" w:space="0" w:color="auto"/>
              <w:right w:val="single" w:sz="12" w:space="0" w:color="auto"/>
            </w:tcBorders>
            <w:noWrap/>
            <w:vAlign w:val="center"/>
          </w:tcPr>
          <w:p w:rsidR="00836A8B" w:rsidRDefault="00836A8B" w:rsidP="00DA034F"/>
        </w:tc>
      </w:tr>
      <w:tr w:rsidR="00836A8B">
        <w:trPr>
          <w:trHeight w:val="397"/>
          <w:jc w:val="center"/>
        </w:trPr>
        <w:tc>
          <w:tcPr>
            <w:tcW w:w="4036" w:type="dxa"/>
            <w:tcBorders>
              <w:top w:val="single" w:sz="12" w:space="0" w:color="auto"/>
              <w:left w:val="single" w:sz="12" w:space="0" w:color="auto"/>
              <w:bottom w:val="single" w:sz="4" w:space="0" w:color="auto"/>
              <w:right w:val="single" w:sz="12" w:space="0" w:color="auto"/>
            </w:tcBorders>
            <w:noWrap/>
            <w:vAlign w:val="center"/>
          </w:tcPr>
          <w:p w:rsidR="00836A8B" w:rsidRDefault="00836A8B" w:rsidP="00DA034F"/>
        </w:tc>
        <w:tc>
          <w:tcPr>
            <w:tcW w:w="1532" w:type="dxa"/>
            <w:gridSpan w:val="2"/>
            <w:tcBorders>
              <w:top w:val="single" w:sz="12" w:space="0" w:color="auto"/>
              <w:left w:val="nil"/>
              <w:bottom w:val="single" w:sz="4" w:space="0" w:color="auto"/>
              <w:right w:val="single" w:sz="4" w:space="0" w:color="auto"/>
            </w:tcBorders>
            <w:noWrap/>
            <w:vAlign w:val="center"/>
          </w:tcPr>
          <w:p w:rsidR="00836A8B" w:rsidRDefault="00836A8B" w:rsidP="00DA034F"/>
        </w:tc>
        <w:tc>
          <w:tcPr>
            <w:tcW w:w="1646" w:type="dxa"/>
            <w:tcBorders>
              <w:top w:val="single" w:sz="12" w:space="0" w:color="auto"/>
              <w:left w:val="nil"/>
              <w:bottom w:val="single" w:sz="4" w:space="0" w:color="auto"/>
              <w:right w:val="single" w:sz="4" w:space="0" w:color="auto"/>
            </w:tcBorders>
            <w:noWrap/>
            <w:vAlign w:val="center"/>
          </w:tcPr>
          <w:p w:rsidR="00836A8B" w:rsidRDefault="00836A8B" w:rsidP="00DA034F"/>
        </w:tc>
        <w:tc>
          <w:tcPr>
            <w:tcW w:w="2243" w:type="dxa"/>
            <w:tcBorders>
              <w:top w:val="single" w:sz="12" w:space="0" w:color="auto"/>
              <w:left w:val="nil"/>
              <w:bottom w:val="single" w:sz="4" w:space="0" w:color="auto"/>
              <w:right w:val="single" w:sz="12" w:space="0" w:color="auto"/>
            </w:tcBorders>
            <w:noWrap/>
            <w:vAlign w:val="center"/>
          </w:tcPr>
          <w:p w:rsidR="00836A8B" w:rsidRDefault="00836A8B" w:rsidP="00DA034F"/>
        </w:tc>
      </w:tr>
    </w:tbl>
    <w:p w:rsidR="00836A8B" w:rsidRDefault="00836A8B" w:rsidP="00FE4576"/>
    <w:tbl>
      <w:tblPr>
        <w:tblW w:w="5000" w:type="pct"/>
        <w:jc w:val="center"/>
        <w:tblLayout w:type="fixed"/>
        <w:tblLook w:val="0000" w:firstRow="0" w:lastRow="0" w:firstColumn="0" w:lastColumn="0" w:noHBand="0" w:noVBand="0"/>
      </w:tblPr>
      <w:tblGrid>
        <w:gridCol w:w="4027"/>
        <w:gridCol w:w="1713"/>
        <w:gridCol w:w="1010"/>
        <w:gridCol w:w="1732"/>
        <w:gridCol w:w="975"/>
      </w:tblGrid>
      <w:tr w:rsidR="00836A8B">
        <w:trPr>
          <w:cantSplit/>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Bezprostredne predchádzajúce účtovné obdobie</w:t>
            </w:r>
          </w:p>
        </w:tc>
      </w:tr>
      <w:tr w:rsidR="00836A8B">
        <w:trPr>
          <w:cantSplit/>
          <w:trHeight w:val="330"/>
          <w:jc w:val="center"/>
        </w:trPr>
        <w:tc>
          <w:tcPr>
            <w:tcW w:w="3955" w:type="dxa"/>
            <w:vMerge/>
            <w:tcBorders>
              <w:top w:val="single" w:sz="12" w:space="0" w:color="auto"/>
              <w:left w:val="single" w:sz="12" w:space="0" w:color="auto"/>
              <w:bottom w:val="nil"/>
              <w:right w:val="single" w:sz="12" w:space="0" w:color="auto"/>
            </w:tcBorders>
            <w:vAlign w:val="center"/>
          </w:tcPr>
          <w:p w:rsidR="00836A8B" w:rsidRDefault="00836A8B" w:rsidP="00DA034F">
            <w:pPr>
              <w:rPr>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 xml:space="preserve">Zmena reálnej hodnoty </w:t>
            </w:r>
            <w:r>
              <w:rPr>
                <w:rFonts w:ascii="Times New Roman" w:hAnsi="Times New Roman" w:cs="Times New Roman"/>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Zmena reálnej hodnoty (+/-) s vplyvom na</w:t>
            </w:r>
          </w:p>
        </w:tc>
      </w:tr>
      <w:tr w:rsidR="00836A8B">
        <w:trPr>
          <w:cantSplit/>
          <w:trHeight w:val="345"/>
          <w:jc w:val="center"/>
        </w:trPr>
        <w:tc>
          <w:tcPr>
            <w:tcW w:w="3955" w:type="dxa"/>
            <w:vMerge/>
            <w:tcBorders>
              <w:top w:val="single" w:sz="12" w:space="0" w:color="auto"/>
              <w:left w:val="single" w:sz="12" w:space="0" w:color="auto"/>
              <w:bottom w:val="nil"/>
              <w:right w:val="single" w:sz="12" w:space="0" w:color="auto"/>
            </w:tcBorders>
            <w:vAlign w:val="center"/>
          </w:tcPr>
          <w:p w:rsidR="00836A8B" w:rsidRDefault="00836A8B" w:rsidP="00DA034F">
            <w:pPr>
              <w:rPr>
                <w:b/>
                <w:bCs/>
              </w:rPr>
            </w:pPr>
          </w:p>
        </w:tc>
        <w:tc>
          <w:tcPr>
            <w:tcW w:w="1682" w:type="dxa"/>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výsledok hospodárenia</w:t>
            </w:r>
          </w:p>
        </w:tc>
        <w:tc>
          <w:tcPr>
            <w:tcW w:w="992" w:type="dxa"/>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vlastné imanie</w:t>
            </w:r>
          </w:p>
        </w:tc>
        <w:tc>
          <w:tcPr>
            <w:tcW w:w="1701" w:type="dxa"/>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výsledok hospodárenia</w:t>
            </w:r>
          </w:p>
        </w:tc>
        <w:tc>
          <w:tcPr>
            <w:tcW w:w="958" w:type="dxa"/>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vlastné imanie</w:t>
            </w:r>
          </w:p>
        </w:tc>
      </w:tr>
      <w:tr w:rsidR="00836A8B">
        <w:trPr>
          <w:trHeight w:val="149"/>
          <w:jc w:val="center"/>
        </w:trPr>
        <w:tc>
          <w:tcPr>
            <w:tcW w:w="3955"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a</w:t>
            </w:r>
          </w:p>
        </w:tc>
        <w:tc>
          <w:tcPr>
            <w:tcW w:w="1682"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b</w:t>
            </w:r>
          </w:p>
        </w:tc>
        <w:tc>
          <w:tcPr>
            <w:tcW w:w="992"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c</w:t>
            </w:r>
          </w:p>
        </w:tc>
        <w:tc>
          <w:tcPr>
            <w:tcW w:w="1701"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d</w:t>
            </w:r>
          </w:p>
        </w:tc>
        <w:tc>
          <w:tcPr>
            <w:tcW w:w="958"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e</w:t>
            </w:r>
          </w:p>
        </w:tc>
      </w:tr>
      <w:tr w:rsidR="00836A8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836A8B" w:rsidRDefault="00836A8B" w:rsidP="00DA034F">
            <w:r>
              <w:rPr>
                <w:b/>
                <w:bCs/>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836A8B" w:rsidRDefault="00836A8B" w:rsidP="00DA034F"/>
        </w:tc>
        <w:tc>
          <w:tcPr>
            <w:tcW w:w="992" w:type="dxa"/>
            <w:tcBorders>
              <w:top w:val="single" w:sz="12" w:space="0" w:color="auto"/>
              <w:left w:val="nil"/>
              <w:bottom w:val="single" w:sz="4" w:space="0" w:color="auto"/>
              <w:right w:val="single" w:sz="8" w:space="0" w:color="auto"/>
            </w:tcBorders>
            <w:noWrap/>
            <w:vAlign w:val="center"/>
          </w:tcPr>
          <w:p w:rsidR="00836A8B" w:rsidRDefault="00836A8B" w:rsidP="00DA034F"/>
        </w:tc>
        <w:tc>
          <w:tcPr>
            <w:tcW w:w="1701" w:type="dxa"/>
            <w:tcBorders>
              <w:top w:val="single" w:sz="12" w:space="0" w:color="auto"/>
              <w:left w:val="nil"/>
              <w:bottom w:val="single" w:sz="4" w:space="0" w:color="auto"/>
              <w:right w:val="single" w:sz="4" w:space="0" w:color="auto"/>
            </w:tcBorders>
            <w:noWrap/>
            <w:vAlign w:val="center"/>
          </w:tcPr>
          <w:p w:rsidR="00836A8B" w:rsidRDefault="00836A8B" w:rsidP="00DA034F"/>
        </w:tc>
        <w:tc>
          <w:tcPr>
            <w:tcW w:w="958" w:type="dxa"/>
            <w:tcBorders>
              <w:top w:val="single" w:sz="12" w:space="0" w:color="auto"/>
              <w:left w:val="nil"/>
              <w:bottom w:val="single" w:sz="4" w:space="0" w:color="auto"/>
              <w:right w:val="single" w:sz="12" w:space="0" w:color="auto"/>
            </w:tcBorders>
            <w:noWrap/>
            <w:vAlign w:val="center"/>
          </w:tcPr>
          <w:p w:rsidR="00836A8B" w:rsidRDefault="00836A8B" w:rsidP="00DA034F"/>
        </w:tc>
      </w:tr>
      <w:tr w:rsidR="00836A8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836A8B" w:rsidRDefault="00836A8B" w:rsidP="00DA034F"/>
        </w:tc>
        <w:tc>
          <w:tcPr>
            <w:tcW w:w="1682" w:type="dxa"/>
            <w:tcBorders>
              <w:top w:val="single" w:sz="4" w:space="0" w:color="auto"/>
              <w:left w:val="single" w:sz="12" w:space="0" w:color="auto"/>
              <w:bottom w:val="single" w:sz="4" w:space="0" w:color="auto"/>
              <w:right w:val="single" w:sz="4" w:space="0" w:color="auto"/>
            </w:tcBorders>
            <w:noWrap/>
            <w:vAlign w:val="center"/>
          </w:tcPr>
          <w:p w:rsidR="00836A8B" w:rsidRDefault="00836A8B" w:rsidP="00DA034F"/>
        </w:tc>
        <w:tc>
          <w:tcPr>
            <w:tcW w:w="992" w:type="dxa"/>
            <w:tcBorders>
              <w:top w:val="single" w:sz="4" w:space="0" w:color="auto"/>
              <w:left w:val="nil"/>
              <w:bottom w:val="single" w:sz="4" w:space="0" w:color="auto"/>
              <w:right w:val="single" w:sz="8" w:space="0" w:color="auto"/>
            </w:tcBorders>
            <w:noWrap/>
            <w:vAlign w:val="center"/>
          </w:tcPr>
          <w:p w:rsidR="00836A8B" w:rsidRDefault="00836A8B" w:rsidP="00DA034F"/>
        </w:tc>
        <w:tc>
          <w:tcPr>
            <w:tcW w:w="1701" w:type="dxa"/>
            <w:tcBorders>
              <w:top w:val="single" w:sz="4" w:space="0" w:color="auto"/>
              <w:left w:val="nil"/>
              <w:bottom w:val="single" w:sz="4" w:space="0" w:color="auto"/>
              <w:right w:val="single" w:sz="4" w:space="0" w:color="auto"/>
            </w:tcBorders>
            <w:noWrap/>
            <w:vAlign w:val="center"/>
          </w:tcPr>
          <w:p w:rsidR="00836A8B" w:rsidRDefault="00836A8B" w:rsidP="00DA034F"/>
        </w:tc>
        <w:tc>
          <w:tcPr>
            <w:tcW w:w="958" w:type="dxa"/>
            <w:tcBorders>
              <w:top w:val="single" w:sz="4" w:space="0" w:color="auto"/>
              <w:left w:val="nil"/>
              <w:bottom w:val="single" w:sz="4" w:space="0" w:color="auto"/>
              <w:right w:val="single" w:sz="12" w:space="0" w:color="auto"/>
            </w:tcBorders>
            <w:noWrap/>
            <w:vAlign w:val="center"/>
          </w:tcPr>
          <w:p w:rsidR="00836A8B" w:rsidRDefault="00836A8B" w:rsidP="00DA034F"/>
        </w:tc>
      </w:tr>
      <w:tr w:rsidR="00836A8B">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836A8B" w:rsidRDefault="00836A8B" w:rsidP="00DA034F">
            <w:r>
              <w:rPr>
                <w:b/>
                <w:bCs/>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836A8B" w:rsidRDefault="00836A8B" w:rsidP="00DA034F"/>
        </w:tc>
        <w:tc>
          <w:tcPr>
            <w:tcW w:w="992" w:type="dxa"/>
            <w:tcBorders>
              <w:top w:val="single" w:sz="12" w:space="0" w:color="auto"/>
              <w:left w:val="nil"/>
              <w:bottom w:val="single" w:sz="12" w:space="0" w:color="auto"/>
              <w:right w:val="single" w:sz="8" w:space="0" w:color="auto"/>
            </w:tcBorders>
            <w:noWrap/>
            <w:vAlign w:val="center"/>
          </w:tcPr>
          <w:p w:rsidR="00836A8B" w:rsidRDefault="00836A8B" w:rsidP="00DA034F"/>
        </w:tc>
        <w:tc>
          <w:tcPr>
            <w:tcW w:w="1701" w:type="dxa"/>
            <w:tcBorders>
              <w:top w:val="single" w:sz="12" w:space="0" w:color="auto"/>
              <w:left w:val="nil"/>
              <w:bottom w:val="single" w:sz="12" w:space="0" w:color="auto"/>
              <w:right w:val="single" w:sz="4" w:space="0" w:color="auto"/>
            </w:tcBorders>
            <w:noWrap/>
            <w:vAlign w:val="center"/>
          </w:tcPr>
          <w:p w:rsidR="00836A8B" w:rsidRDefault="00836A8B" w:rsidP="00DA034F"/>
        </w:tc>
        <w:tc>
          <w:tcPr>
            <w:tcW w:w="958" w:type="dxa"/>
            <w:tcBorders>
              <w:top w:val="single" w:sz="12" w:space="0" w:color="auto"/>
              <w:left w:val="nil"/>
              <w:bottom w:val="single" w:sz="12" w:space="0" w:color="auto"/>
              <w:right w:val="single" w:sz="12" w:space="0" w:color="auto"/>
            </w:tcBorders>
            <w:noWrap/>
            <w:vAlign w:val="center"/>
          </w:tcPr>
          <w:p w:rsidR="00836A8B" w:rsidRDefault="00836A8B" w:rsidP="00DA034F"/>
        </w:tc>
      </w:tr>
      <w:tr w:rsidR="00836A8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836A8B" w:rsidRDefault="00836A8B" w:rsidP="00DA034F"/>
        </w:tc>
        <w:tc>
          <w:tcPr>
            <w:tcW w:w="1682" w:type="dxa"/>
            <w:tcBorders>
              <w:top w:val="single" w:sz="12" w:space="0" w:color="auto"/>
              <w:left w:val="single" w:sz="12" w:space="0" w:color="auto"/>
              <w:bottom w:val="single" w:sz="4" w:space="0" w:color="auto"/>
              <w:right w:val="single" w:sz="4" w:space="0" w:color="auto"/>
            </w:tcBorders>
            <w:noWrap/>
            <w:vAlign w:val="center"/>
          </w:tcPr>
          <w:p w:rsidR="00836A8B" w:rsidRDefault="00836A8B" w:rsidP="00DA034F"/>
        </w:tc>
        <w:tc>
          <w:tcPr>
            <w:tcW w:w="992" w:type="dxa"/>
            <w:tcBorders>
              <w:top w:val="single" w:sz="12" w:space="0" w:color="auto"/>
              <w:left w:val="nil"/>
              <w:bottom w:val="single" w:sz="4" w:space="0" w:color="auto"/>
              <w:right w:val="single" w:sz="8" w:space="0" w:color="auto"/>
            </w:tcBorders>
            <w:noWrap/>
            <w:vAlign w:val="center"/>
          </w:tcPr>
          <w:p w:rsidR="00836A8B" w:rsidRDefault="00836A8B" w:rsidP="00DA034F"/>
        </w:tc>
        <w:tc>
          <w:tcPr>
            <w:tcW w:w="1701" w:type="dxa"/>
            <w:tcBorders>
              <w:top w:val="single" w:sz="12" w:space="0" w:color="auto"/>
              <w:left w:val="nil"/>
              <w:bottom w:val="single" w:sz="4" w:space="0" w:color="auto"/>
              <w:right w:val="single" w:sz="4" w:space="0" w:color="auto"/>
            </w:tcBorders>
            <w:noWrap/>
            <w:vAlign w:val="center"/>
          </w:tcPr>
          <w:p w:rsidR="00836A8B" w:rsidRDefault="00836A8B" w:rsidP="00DA034F"/>
        </w:tc>
        <w:tc>
          <w:tcPr>
            <w:tcW w:w="958" w:type="dxa"/>
            <w:tcBorders>
              <w:top w:val="single" w:sz="12" w:space="0" w:color="auto"/>
              <w:left w:val="nil"/>
              <w:bottom w:val="single" w:sz="4" w:space="0" w:color="auto"/>
              <w:right w:val="single" w:sz="12" w:space="0" w:color="auto"/>
            </w:tcBorders>
            <w:noWrap/>
            <w:vAlign w:val="center"/>
          </w:tcPr>
          <w:p w:rsidR="00836A8B" w:rsidRDefault="00836A8B" w:rsidP="00DA034F"/>
        </w:tc>
      </w:tr>
    </w:tbl>
    <w:p w:rsidR="00836A8B" w:rsidRDefault="00836A8B" w:rsidP="00FE4576">
      <w:pPr>
        <w:pStyle w:val="Nzov"/>
        <w:widowControl w:val="0"/>
        <w:jc w:val="left"/>
      </w:pPr>
    </w:p>
    <w:p w:rsidR="00836A8B" w:rsidRPr="00495769" w:rsidRDefault="00836A8B" w:rsidP="00495769">
      <w:pPr>
        <w:pStyle w:val="Podtitul"/>
      </w:pPr>
    </w:p>
    <w:tbl>
      <w:tblPr>
        <w:tblW w:w="5000" w:type="pct"/>
        <w:jc w:val="center"/>
        <w:tblLook w:val="0000" w:firstRow="0" w:lastRow="0" w:firstColumn="0" w:lastColumn="0" w:noHBand="0" w:noVBand="0"/>
      </w:tblPr>
      <w:tblGrid>
        <w:gridCol w:w="5396"/>
        <w:gridCol w:w="2020"/>
        <w:gridCol w:w="2041"/>
      </w:tblGrid>
      <w:tr w:rsidR="00836A8B">
        <w:trPr>
          <w:cantSplit/>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Reálna hodnota</w:t>
            </w:r>
          </w:p>
        </w:tc>
      </w:tr>
      <w:tr w:rsidR="00836A8B">
        <w:trPr>
          <w:cantSplit/>
          <w:trHeight w:val="808"/>
          <w:jc w:val="center"/>
        </w:trPr>
        <w:tc>
          <w:tcPr>
            <w:tcW w:w="0" w:type="auto"/>
            <w:vMerge/>
            <w:tcBorders>
              <w:top w:val="single" w:sz="12" w:space="0" w:color="auto"/>
              <w:left w:val="single" w:sz="12" w:space="0" w:color="auto"/>
              <w:bottom w:val="nil"/>
              <w:right w:val="single" w:sz="12" w:space="0" w:color="auto"/>
            </w:tcBorders>
            <w:vAlign w:val="center"/>
          </w:tcPr>
          <w:p w:rsidR="00836A8B" w:rsidRDefault="00836A8B" w:rsidP="00DA034F">
            <w:pPr>
              <w:rPr>
                <w:b/>
                <w:bCs/>
              </w:rPr>
            </w:pPr>
          </w:p>
        </w:tc>
        <w:tc>
          <w:tcPr>
            <w:tcW w:w="1068" w:type="pct"/>
            <w:tcBorders>
              <w:top w:val="single" w:sz="12" w:space="0" w:color="auto"/>
              <w:left w:val="single" w:sz="12" w:space="0" w:color="auto"/>
              <w:bottom w:val="nil"/>
              <w:right w:val="single" w:sz="12" w:space="0" w:color="auto"/>
            </w:tcBorders>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Bežné účtovné obdobie</w:t>
            </w:r>
          </w:p>
        </w:tc>
        <w:tc>
          <w:tcPr>
            <w:tcW w:w="1079" w:type="pct"/>
            <w:tcBorders>
              <w:top w:val="single" w:sz="12" w:space="0" w:color="auto"/>
              <w:left w:val="single" w:sz="12" w:space="0" w:color="auto"/>
              <w:bottom w:val="nil"/>
              <w:right w:val="single" w:sz="12" w:space="0" w:color="auto"/>
            </w:tcBorders>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Bezprostredne predchádzajúce účtovné obdobie</w:t>
            </w:r>
          </w:p>
        </w:tc>
      </w:tr>
      <w:tr w:rsidR="00836A8B">
        <w:trPr>
          <w:trHeight w:val="167"/>
          <w:jc w:val="center"/>
        </w:trPr>
        <w:tc>
          <w:tcPr>
            <w:tcW w:w="2853" w:type="pct"/>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a</w:t>
            </w:r>
          </w:p>
        </w:tc>
        <w:tc>
          <w:tcPr>
            <w:tcW w:w="1068" w:type="pct"/>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b</w:t>
            </w:r>
          </w:p>
        </w:tc>
        <w:tc>
          <w:tcPr>
            <w:tcW w:w="1079" w:type="pct"/>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c</w:t>
            </w:r>
          </w:p>
        </w:tc>
      </w:tr>
      <w:tr w:rsidR="00836A8B">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836A8B" w:rsidRDefault="00836A8B" w:rsidP="00DA034F">
            <w: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836A8B" w:rsidRDefault="00836A8B" w:rsidP="00DA034F">
            <w:r>
              <w:t> </w:t>
            </w:r>
          </w:p>
        </w:tc>
        <w:tc>
          <w:tcPr>
            <w:tcW w:w="1079" w:type="pct"/>
            <w:tcBorders>
              <w:top w:val="single" w:sz="12" w:space="0" w:color="auto"/>
              <w:left w:val="single" w:sz="4" w:space="0" w:color="auto"/>
              <w:bottom w:val="single" w:sz="4" w:space="0" w:color="auto"/>
              <w:right w:val="single" w:sz="12" w:space="0" w:color="auto"/>
            </w:tcBorders>
            <w:noWrap/>
            <w:vAlign w:val="center"/>
          </w:tcPr>
          <w:p w:rsidR="00836A8B" w:rsidRDefault="00836A8B" w:rsidP="00DA034F">
            <w:r>
              <w:t> </w:t>
            </w:r>
          </w:p>
        </w:tc>
      </w:tr>
      <w:tr w:rsidR="00836A8B">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836A8B" w:rsidRDefault="00836A8B" w:rsidP="00DA034F">
            <w: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836A8B" w:rsidRDefault="00836A8B" w:rsidP="00DA034F">
            <w:r>
              <w:t> </w:t>
            </w:r>
          </w:p>
        </w:tc>
        <w:tc>
          <w:tcPr>
            <w:tcW w:w="1079" w:type="pct"/>
            <w:tcBorders>
              <w:top w:val="nil"/>
              <w:left w:val="single" w:sz="4" w:space="0" w:color="auto"/>
              <w:bottom w:val="single" w:sz="4" w:space="0" w:color="auto"/>
              <w:right w:val="single" w:sz="12" w:space="0" w:color="auto"/>
            </w:tcBorders>
            <w:noWrap/>
            <w:vAlign w:val="center"/>
          </w:tcPr>
          <w:p w:rsidR="00836A8B" w:rsidRDefault="00836A8B" w:rsidP="00DA034F">
            <w:r>
              <w:t> </w:t>
            </w:r>
          </w:p>
        </w:tc>
      </w:tr>
      <w:tr w:rsidR="00836A8B">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836A8B" w:rsidRDefault="00836A8B" w:rsidP="00DA034F">
            <w: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836A8B" w:rsidRDefault="00836A8B" w:rsidP="00DA034F">
            <w:r>
              <w:t> </w:t>
            </w:r>
          </w:p>
        </w:tc>
        <w:tc>
          <w:tcPr>
            <w:tcW w:w="1079" w:type="pct"/>
            <w:tcBorders>
              <w:top w:val="nil"/>
              <w:left w:val="single" w:sz="4" w:space="0" w:color="auto"/>
              <w:bottom w:val="single" w:sz="6" w:space="0" w:color="auto"/>
              <w:right w:val="single" w:sz="12" w:space="0" w:color="auto"/>
            </w:tcBorders>
            <w:noWrap/>
            <w:vAlign w:val="center"/>
          </w:tcPr>
          <w:p w:rsidR="00836A8B" w:rsidRDefault="00836A8B" w:rsidP="00DA034F">
            <w:r>
              <w:t> </w:t>
            </w:r>
          </w:p>
        </w:tc>
      </w:tr>
      <w:tr w:rsidR="00836A8B">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tcPr>
          <w:p w:rsidR="00836A8B" w:rsidRDefault="00836A8B" w:rsidP="00DA034F">
            <w: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836A8B" w:rsidRDefault="00836A8B" w:rsidP="00DA034F">
            <w: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836A8B" w:rsidRDefault="00836A8B" w:rsidP="00DA034F">
            <w:r>
              <w:t> </w:t>
            </w:r>
          </w:p>
        </w:tc>
      </w:tr>
      <w:tr w:rsidR="00836A8B">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836A8B" w:rsidRDefault="00836A8B" w:rsidP="00DA034F">
            <w:pPr>
              <w:rPr>
                <w:b/>
                <w:bCs/>
              </w:rPr>
            </w:pPr>
            <w:r>
              <w:rPr>
                <w:b/>
                <w:bCs/>
              </w:rPr>
              <w:t>Spolu</w:t>
            </w:r>
          </w:p>
        </w:tc>
        <w:tc>
          <w:tcPr>
            <w:tcW w:w="1068" w:type="pct"/>
            <w:tcBorders>
              <w:top w:val="nil"/>
              <w:left w:val="single" w:sz="12" w:space="0" w:color="auto"/>
              <w:bottom w:val="single" w:sz="12" w:space="0" w:color="auto"/>
              <w:right w:val="single" w:sz="8" w:space="0" w:color="auto"/>
            </w:tcBorders>
            <w:noWrap/>
            <w:vAlign w:val="center"/>
          </w:tcPr>
          <w:p w:rsidR="00836A8B" w:rsidRDefault="00836A8B" w:rsidP="00DA034F">
            <w:r>
              <w:t> </w:t>
            </w:r>
          </w:p>
        </w:tc>
        <w:tc>
          <w:tcPr>
            <w:tcW w:w="1079" w:type="pct"/>
            <w:tcBorders>
              <w:top w:val="nil"/>
              <w:left w:val="single" w:sz="4" w:space="0" w:color="auto"/>
              <w:bottom w:val="single" w:sz="12" w:space="0" w:color="auto"/>
              <w:right w:val="single" w:sz="12" w:space="0" w:color="auto"/>
            </w:tcBorders>
            <w:noWrap/>
            <w:vAlign w:val="center"/>
          </w:tcPr>
          <w:p w:rsidR="00836A8B" w:rsidRDefault="00836A8B" w:rsidP="00DA034F">
            <w:r>
              <w:t> </w:t>
            </w:r>
          </w:p>
        </w:tc>
      </w:tr>
    </w:tbl>
    <w:p w:rsidR="00836A8B" w:rsidRDefault="00836A8B" w:rsidP="00FE4576">
      <w:pPr>
        <w:pStyle w:val="Nzov"/>
        <w:widowControl w:val="0"/>
        <w:ind w:left="360"/>
        <w:jc w:val="left"/>
      </w:pPr>
    </w:p>
    <w:p w:rsidR="00836A8B" w:rsidRDefault="00836A8B" w:rsidP="00FE4576"/>
    <w:p w:rsidR="00836A8B" w:rsidRDefault="00836A8B" w:rsidP="00FE4576">
      <w:pPr>
        <w:jc w:val="both"/>
        <w:outlineLvl w:val="0"/>
        <w:rPr>
          <w:b/>
          <w:bCs/>
        </w:rPr>
      </w:pPr>
      <w:r>
        <w:rPr>
          <w:b/>
          <w:bCs/>
        </w:rPr>
        <w:t>7.   Záväzky z finančného prenájmu (u nájomcu)</w:t>
      </w:r>
    </w:p>
    <w:p w:rsidR="00836A8B" w:rsidRDefault="00836A8B" w:rsidP="00FE4576"/>
    <w:tbl>
      <w:tblPr>
        <w:tblW w:w="5000" w:type="pct"/>
        <w:jc w:val="center"/>
        <w:tblLayout w:type="fixed"/>
        <w:tblLook w:val="0000" w:firstRow="0" w:lastRow="0" w:firstColumn="0" w:lastColumn="0" w:noHBand="0" w:noVBand="0"/>
      </w:tblPr>
      <w:tblGrid>
        <w:gridCol w:w="1628"/>
        <w:gridCol w:w="1238"/>
        <w:gridCol w:w="1498"/>
        <w:gridCol w:w="1132"/>
        <w:gridCol w:w="1260"/>
        <w:gridCol w:w="1547"/>
        <w:gridCol w:w="1154"/>
      </w:tblGrid>
      <w:tr w:rsidR="00836A8B">
        <w:trPr>
          <w:cantSplit/>
          <w:trHeight w:val="571"/>
          <w:jc w:val="center"/>
        </w:trPr>
        <w:tc>
          <w:tcPr>
            <w:tcW w:w="1628" w:type="dxa"/>
            <w:vMerge w:val="restart"/>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Názov</w:t>
            </w:r>
            <w:r>
              <w:rPr>
                <w:rFonts w:ascii="Times New Roman" w:hAnsi="Times New Roman" w:cs="Times New Roman"/>
              </w:rPr>
              <w:br/>
              <w:t>položky</w:t>
            </w:r>
          </w:p>
        </w:tc>
        <w:tc>
          <w:tcPr>
            <w:tcW w:w="3868" w:type="dxa"/>
            <w:gridSpan w:val="3"/>
            <w:tcBorders>
              <w:top w:val="single" w:sz="12" w:space="0" w:color="auto"/>
              <w:left w:val="single" w:sz="12" w:space="0" w:color="auto"/>
              <w:bottom w:val="single" w:sz="12" w:space="0" w:color="auto"/>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Bežné účtovné obdobie</w:t>
            </w:r>
          </w:p>
        </w:tc>
        <w:tc>
          <w:tcPr>
            <w:tcW w:w="3961" w:type="dxa"/>
            <w:gridSpan w:val="3"/>
            <w:tcBorders>
              <w:top w:val="single" w:sz="12" w:space="0" w:color="auto"/>
              <w:left w:val="single" w:sz="12" w:space="0" w:color="auto"/>
              <w:bottom w:val="single" w:sz="12" w:space="0" w:color="auto"/>
              <w:right w:val="single" w:sz="12" w:space="0" w:color="auto"/>
            </w:tcBorders>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Bezprostredne predchádzajúce účtovné obdobie</w:t>
            </w:r>
          </w:p>
        </w:tc>
      </w:tr>
      <w:tr w:rsidR="00836A8B">
        <w:trPr>
          <w:cantSplit/>
          <w:trHeight w:val="330"/>
          <w:jc w:val="center"/>
        </w:trPr>
        <w:tc>
          <w:tcPr>
            <w:tcW w:w="1628" w:type="dxa"/>
            <w:vMerge/>
            <w:tcBorders>
              <w:top w:val="single" w:sz="12" w:space="0" w:color="auto"/>
              <w:left w:val="single" w:sz="12" w:space="0" w:color="auto"/>
              <w:bottom w:val="nil"/>
              <w:right w:val="single" w:sz="12" w:space="0" w:color="auto"/>
            </w:tcBorders>
            <w:vAlign w:val="center"/>
          </w:tcPr>
          <w:p w:rsidR="00836A8B" w:rsidRDefault="00836A8B" w:rsidP="00DA034F">
            <w:pPr>
              <w:rPr>
                <w:b/>
                <w:bCs/>
              </w:rPr>
            </w:pPr>
          </w:p>
        </w:tc>
        <w:tc>
          <w:tcPr>
            <w:tcW w:w="3868" w:type="dxa"/>
            <w:gridSpan w:val="3"/>
            <w:tcBorders>
              <w:top w:val="single" w:sz="12" w:space="0" w:color="auto"/>
              <w:left w:val="single" w:sz="12" w:space="0" w:color="auto"/>
              <w:bottom w:val="single" w:sz="12" w:space="0" w:color="auto"/>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Splatnosť</w:t>
            </w:r>
          </w:p>
        </w:tc>
        <w:tc>
          <w:tcPr>
            <w:tcW w:w="3961" w:type="dxa"/>
            <w:gridSpan w:val="3"/>
            <w:tcBorders>
              <w:top w:val="single" w:sz="12" w:space="0" w:color="auto"/>
              <w:left w:val="single" w:sz="12" w:space="0" w:color="auto"/>
              <w:bottom w:val="single" w:sz="12" w:space="0" w:color="auto"/>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Splatnosť</w:t>
            </w:r>
          </w:p>
        </w:tc>
      </w:tr>
      <w:tr w:rsidR="00836A8B">
        <w:trPr>
          <w:cantSplit/>
          <w:trHeight w:val="345"/>
          <w:jc w:val="center"/>
        </w:trPr>
        <w:tc>
          <w:tcPr>
            <w:tcW w:w="1628" w:type="dxa"/>
            <w:vMerge/>
            <w:tcBorders>
              <w:top w:val="single" w:sz="12" w:space="0" w:color="auto"/>
              <w:left w:val="single" w:sz="12" w:space="0" w:color="auto"/>
              <w:bottom w:val="nil"/>
              <w:right w:val="single" w:sz="12" w:space="0" w:color="auto"/>
            </w:tcBorders>
            <w:vAlign w:val="center"/>
          </w:tcPr>
          <w:p w:rsidR="00836A8B" w:rsidRDefault="00836A8B" w:rsidP="00DA034F">
            <w:pPr>
              <w:rPr>
                <w:b/>
                <w:bCs/>
              </w:rPr>
            </w:pPr>
          </w:p>
        </w:tc>
        <w:tc>
          <w:tcPr>
            <w:tcW w:w="1238" w:type="dxa"/>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do jedného roka vrátane</w:t>
            </w:r>
          </w:p>
        </w:tc>
        <w:tc>
          <w:tcPr>
            <w:tcW w:w="1498" w:type="dxa"/>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od jedného roka do piatich rokov vrátane</w:t>
            </w:r>
          </w:p>
        </w:tc>
        <w:tc>
          <w:tcPr>
            <w:tcW w:w="1132" w:type="dxa"/>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viac ako päť rokov</w:t>
            </w:r>
          </w:p>
        </w:tc>
        <w:tc>
          <w:tcPr>
            <w:tcW w:w="1260" w:type="dxa"/>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do jedného roka vrátane</w:t>
            </w:r>
          </w:p>
        </w:tc>
        <w:tc>
          <w:tcPr>
            <w:tcW w:w="1547" w:type="dxa"/>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od jedného roka do piatich rokov vrátane</w:t>
            </w:r>
          </w:p>
        </w:tc>
        <w:tc>
          <w:tcPr>
            <w:tcW w:w="1154" w:type="dxa"/>
            <w:tcBorders>
              <w:top w:val="single" w:sz="12" w:space="0" w:color="auto"/>
              <w:left w:val="single" w:sz="12" w:space="0" w:color="auto"/>
              <w:bottom w:val="nil"/>
              <w:right w:val="single" w:sz="12" w:space="0" w:color="auto"/>
            </w:tcBorders>
            <w:noWrap/>
            <w:vAlign w:val="center"/>
          </w:tcPr>
          <w:p w:rsidR="00836A8B" w:rsidRDefault="00836A8B" w:rsidP="00DA034F">
            <w:pPr>
              <w:pStyle w:val="TopHeader"/>
              <w:rPr>
                <w:rFonts w:ascii="Times New Roman" w:hAnsi="Times New Roman" w:cs="Times New Roman"/>
              </w:rPr>
            </w:pPr>
            <w:r>
              <w:rPr>
                <w:rFonts w:ascii="Times New Roman" w:hAnsi="Times New Roman" w:cs="Times New Roman"/>
              </w:rPr>
              <w:t>viac ako päť rokov</w:t>
            </w:r>
          </w:p>
        </w:tc>
      </w:tr>
      <w:tr w:rsidR="00836A8B">
        <w:trPr>
          <w:trHeight w:val="151"/>
          <w:jc w:val="center"/>
        </w:trPr>
        <w:tc>
          <w:tcPr>
            <w:tcW w:w="1628"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a</w:t>
            </w:r>
          </w:p>
        </w:tc>
        <w:tc>
          <w:tcPr>
            <w:tcW w:w="1238"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b</w:t>
            </w:r>
          </w:p>
        </w:tc>
        <w:tc>
          <w:tcPr>
            <w:tcW w:w="1498"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c</w:t>
            </w:r>
          </w:p>
        </w:tc>
        <w:tc>
          <w:tcPr>
            <w:tcW w:w="1132"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d</w:t>
            </w:r>
          </w:p>
        </w:tc>
        <w:tc>
          <w:tcPr>
            <w:tcW w:w="1260"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e</w:t>
            </w:r>
          </w:p>
        </w:tc>
        <w:tc>
          <w:tcPr>
            <w:tcW w:w="1547"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f</w:t>
            </w:r>
          </w:p>
        </w:tc>
        <w:tc>
          <w:tcPr>
            <w:tcW w:w="1154" w:type="dxa"/>
            <w:tcBorders>
              <w:top w:val="nil"/>
              <w:left w:val="single" w:sz="12" w:space="0" w:color="auto"/>
              <w:bottom w:val="single" w:sz="12" w:space="0" w:color="auto"/>
              <w:right w:val="single" w:sz="12" w:space="0" w:color="auto"/>
            </w:tcBorders>
            <w:noWrap/>
            <w:vAlign w:val="center"/>
          </w:tcPr>
          <w:p w:rsidR="00836A8B" w:rsidRDefault="00836A8B" w:rsidP="00DA034F">
            <w:pPr>
              <w:jc w:val="center"/>
            </w:pPr>
            <w:r>
              <w:t>g</w:t>
            </w:r>
          </w:p>
        </w:tc>
      </w:tr>
      <w:tr w:rsidR="00836A8B">
        <w:trPr>
          <w:trHeight w:val="397"/>
          <w:jc w:val="center"/>
        </w:trPr>
        <w:tc>
          <w:tcPr>
            <w:tcW w:w="1628" w:type="dxa"/>
            <w:tcBorders>
              <w:top w:val="single" w:sz="12" w:space="0" w:color="auto"/>
              <w:left w:val="single" w:sz="12" w:space="0" w:color="auto"/>
              <w:bottom w:val="single" w:sz="4" w:space="0" w:color="auto"/>
              <w:right w:val="single" w:sz="12" w:space="0" w:color="auto"/>
            </w:tcBorders>
            <w:noWrap/>
            <w:vAlign w:val="center"/>
          </w:tcPr>
          <w:p w:rsidR="00836A8B" w:rsidRDefault="00836A8B" w:rsidP="00DA034F">
            <w:r>
              <w:t>Istina</w:t>
            </w:r>
          </w:p>
        </w:tc>
        <w:tc>
          <w:tcPr>
            <w:tcW w:w="1238" w:type="dxa"/>
            <w:tcBorders>
              <w:top w:val="single" w:sz="12" w:space="0" w:color="auto"/>
              <w:left w:val="single" w:sz="12" w:space="0" w:color="auto"/>
              <w:bottom w:val="single" w:sz="4" w:space="0" w:color="auto"/>
              <w:right w:val="single" w:sz="4" w:space="0" w:color="auto"/>
            </w:tcBorders>
            <w:noWrap/>
            <w:vAlign w:val="center"/>
          </w:tcPr>
          <w:p w:rsidR="00836A8B" w:rsidRDefault="00836A8B" w:rsidP="00DA034F"/>
        </w:tc>
        <w:tc>
          <w:tcPr>
            <w:tcW w:w="1498" w:type="dxa"/>
            <w:tcBorders>
              <w:top w:val="single" w:sz="12" w:space="0" w:color="auto"/>
              <w:left w:val="nil"/>
              <w:bottom w:val="single" w:sz="4" w:space="0" w:color="auto"/>
              <w:right w:val="single" w:sz="4" w:space="0" w:color="auto"/>
            </w:tcBorders>
            <w:noWrap/>
            <w:vAlign w:val="center"/>
          </w:tcPr>
          <w:p w:rsidR="00836A8B" w:rsidRDefault="00836A8B" w:rsidP="00DA034F"/>
        </w:tc>
        <w:tc>
          <w:tcPr>
            <w:tcW w:w="1132" w:type="dxa"/>
            <w:tcBorders>
              <w:top w:val="single" w:sz="12" w:space="0" w:color="auto"/>
              <w:left w:val="nil"/>
              <w:bottom w:val="single" w:sz="4" w:space="0" w:color="auto"/>
              <w:right w:val="single" w:sz="8" w:space="0" w:color="auto"/>
            </w:tcBorders>
            <w:noWrap/>
            <w:vAlign w:val="center"/>
          </w:tcPr>
          <w:p w:rsidR="00836A8B" w:rsidRDefault="00836A8B" w:rsidP="00DA034F"/>
        </w:tc>
        <w:tc>
          <w:tcPr>
            <w:tcW w:w="1260" w:type="dxa"/>
            <w:tcBorders>
              <w:top w:val="single" w:sz="12" w:space="0" w:color="auto"/>
              <w:left w:val="single" w:sz="12" w:space="0" w:color="auto"/>
              <w:bottom w:val="single" w:sz="4" w:space="0" w:color="auto"/>
              <w:right w:val="single" w:sz="4" w:space="0" w:color="auto"/>
            </w:tcBorders>
            <w:noWrap/>
            <w:vAlign w:val="center"/>
          </w:tcPr>
          <w:p w:rsidR="00836A8B" w:rsidRDefault="00836A8B" w:rsidP="006363CF"/>
        </w:tc>
        <w:tc>
          <w:tcPr>
            <w:tcW w:w="1547" w:type="dxa"/>
            <w:tcBorders>
              <w:top w:val="single" w:sz="12" w:space="0" w:color="auto"/>
              <w:left w:val="nil"/>
              <w:bottom w:val="single" w:sz="4" w:space="0" w:color="auto"/>
              <w:right w:val="single" w:sz="4" w:space="0" w:color="auto"/>
            </w:tcBorders>
            <w:noWrap/>
            <w:vAlign w:val="center"/>
          </w:tcPr>
          <w:p w:rsidR="00836A8B" w:rsidRDefault="00836A8B" w:rsidP="006363CF"/>
        </w:tc>
        <w:tc>
          <w:tcPr>
            <w:tcW w:w="1154" w:type="dxa"/>
            <w:tcBorders>
              <w:top w:val="single" w:sz="12" w:space="0" w:color="auto"/>
              <w:left w:val="nil"/>
              <w:bottom w:val="single" w:sz="4" w:space="0" w:color="auto"/>
              <w:right w:val="single" w:sz="8" w:space="0" w:color="auto"/>
            </w:tcBorders>
            <w:noWrap/>
            <w:vAlign w:val="center"/>
          </w:tcPr>
          <w:p w:rsidR="00836A8B" w:rsidRDefault="00836A8B" w:rsidP="00DA034F">
            <w:r>
              <w:t> </w:t>
            </w:r>
          </w:p>
        </w:tc>
      </w:tr>
      <w:tr w:rsidR="00836A8B">
        <w:trPr>
          <w:trHeight w:val="397"/>
          <w:jc w:val="center"/>
        </w:trPr>
        <w:tc>
          <w:tcPr>
            <w:tcW w:w="1628" w:type="dxa"/>
            <w:tcBorders>
              <w:top w:val="single" w:sz="4" w:space="0" w:color="auto"/>
              <w:left w:val="single" w:sz="12" w:space="0" w:color="auto"/>
              <w:bottom w:val="single" w:sz="4" w:space="0" w:color="auto"/>
              <w:right w:val="single" w:sz="12" w:space="0" w:color="auto"/>
            </w:tcBorders>
            <w:noWrap/>
            <w:vAlign w:val="center"/>
          </w:tcPr>
          <w:p w:rsidR="00836A8B" w:rsidRDefault="00836A8B" w:rsidP="00DA034F">
            <w:r>
              <w:t>Finančný náklad</w:t>
            </w:r>
          </w:p>
        </w:tc>
        <w:tc>
          <w:tcPr>
            <w:tcW w:w="1238" w:type="dxa"/>
            <w:tcBorders>
              <w:top w:val="single" w:sz="4" w:space="0" w:color="auto"/>
              <w:left w:val="single" w:sz="12" w:space="0" w:color="auto"/>
              <w:bottom w:val="single" w:sz="4" w:space="0" w:color="auto"/>
              <w:right w:val="single" w:sz="4" w:space="0" w:color="auto"/>
            </w:tcBorders>
            <w:noWrap/>
            <w:vAlign w:val="center"/>
          </w:tcPr>
          <w:p w:rsidR="00836A8B" w:rsidRDefault="00836A8B" w:rsidP="00DA034F"/>
        </w:tc>
        <w:tc>
          <w:tcPr>
            <w:tcW w:w="1498" w:type="dxa"/>
            <w:tcBorders>
              <w:top w:val="single" w:sz="4" w:space="0" w:color="auto"/>
              <w:left w:val="nil"/>
              <w:bottom w:val="single" w:sz="4" w:space="0" w:color="auto"/>
              <w:right w:val="single" w:sz="4" w:space="0" w:color="auto"/>
            </w:tcBorders>
            <w:noWrap/>
            <w:vAlign w:val="center"/>
          </w:tcPr>
          <w:p w:rsidR="00836A8B" w:rsidRPr="001753B7" w:rsidRDefault="00836A8B" w:rsidP="00DA034F"/>
        </w:tc>
        <w:tc>
          <w:tcPr>
            <w:tcW w:w="1132" w:type="dxa"/>
            <w:tcBorders>
              <w:top w:val="single" w:sz="4" w:space="0" w:color="auto"/>
              <w:left w:val="nil"/>
              <w:bottom w:val="single" w:sz="4" w:space="0" w:color="auto"/>
              <w:right w:val="single" w:sz="8" w:space="0" w:color="auto"/>
            </w:tcBorders>
            <w:noWrap/>
            <w:vAlign w:val="center"/>
          </w:tcPr>
          <w:p w:rsidR="00836A8B" w:rsidRDefault="00836A8B" w:rsidP="00DA034F"/>
        </w:tc>
        <w:tc>
          <w:tcPr>
            <w:tcW w:w="1260" w:type="dxa"/>
            <w:tcBorders>
              <w:top w:val="nil"/>
              <w:left w:val="single" w:sz="12" w:space="0" w:color="auto"/>
              <w:bottom w:val="single" w:sz="4" w:space="0" w:color="auto"/>
              <w:right w:val="single" w:sz="4" w:space="0" w:color="auto"/>
            </w:tcBorders>
            <w:noWrap/>
            <w:vAlign w:val="center"/>
          </w:tcPr>
          <w:p w:rsidR="00836A8B" w:rsidRDefault="00836A8B" w:rsidP="006363CF"/>
        </w:tc>
        <w:tc>
          <w:tcPr>
            <w:tcW w:w="1547" w:type="dxa"/>
            <w:tcBorders>
              <w:top w:val="nil"/>
              <w:left w:val="nil"/>
              <w:bottom w:val="single" w:sz="4" w:space="0" w:color="auto"/>
              <w:right w:val="single" w:sz="4" w:space="0" w:color="auto"/>
            </w:tcBorders>
            <w:noWrap/>
            <w:vAlign w:val="center"/>
          </w:tcPr>
          <w:p w:rsidR="00836A8B" w:rsidRDefault="00836A8B" w:rsidP="006363CF"/>
        </w:tc>
        <w:tc>
          <w:tcPr>
            <w:tcW w:w="1154" w:type="dxa"/>
            <w:tcBorders>
              <w:top w:val="nil"/>
              <w:left w:val="nil"/>
              <w:bottom w:val="single" w:sz="4" w:space="0" w:color="auto"/>
              <w:right w:val="single" w:sz="8" w:space="0" w:color="auto"/>
            </w:tcBorders>
            <w:noWrap/>
            <w:vAlign w:val="center"/>
          </w:tcPr>
          <w:p w:rsidR="00836A8B" w:rsidRDefault="00836A8B" w:rsidP="00DA034F">
            <w:r>
              <w:t> </w:t>
            </w:r>
          </w:p>
        </w:tc>
      </w:tr>
      <w:tr w:rsidR="00836A8B">
        <w:trPr>
          <w:trHeight w:val="397"/>
          <w:jc w:val="center"/>
        </w:trPr>
        <w:tc>
          <w:tcPr>
            <w:tcW w:w="1628" w:type="dxa"/>
            <w:tcBorders>
              <w:top w:val="single" w:sz="4" w:space="0" w:color="auto"/>
              <w:left w:val="single" w:sz="12" w:space="0" w:color="auto"/>
              <w:bottom w:val="single" w:sz="12" w:space="0" w:color="auto"/>
              <w:right w:val="single" w:sz="12" w:space="0" w:color="auto"/>
            </w:tcBorders>
            <w:noWrap/>
            <w:vAlign w:val="center"/>
          </w:tcPr>
          <w:p w:rsidR="00836A8B" w:rsidRDefault="00836A8B" w:rsidP="00DA034F">
            <w:pPr>
              <w:rPr>
                <w:b/>
                <w:bCs/>
              </w:rPr>
            </w:pPr>
            <w:r>
              <w:rPr>
                <w:b/>
                <w:bCs/>
              </w:rPr>
              <w:t>Spolu</w:t>
            </w:r>
          </w:p>
        </w:tc>
        <w:tc>
          <w:tcPr>
            <w:tcW w:w="1238" w:type="dxa"/>
            <w:tcBorders>
              <w:top w:val="single" w:sz="4" w:space="0" w:color="auto"/>
              <w:left w:val="single" w:sz="12" w:space="0" w:color="auto"/>
              <w:bottom w:val="single" w:sz="12" w:space="0" w:color="auto"/>
              <w:right w:val="single" w:sz="4" w:space="0" w:color="auto"/>
            </w:tcBorders>
            <w:noWrap/>
            <w:vAlign w:val="center"/>
          </w:tcPr>
          <w:p w:rsidR="00836A8B" w:rsidRDefault="00836A8B" w:rsidP="001753B7"/>
        </w:tc>
        <w:tc>
          <w:tcPr>
            <w:tcW w:w="1498" w:type="dxa"/>
            <w:tcBorders>
              <w:top w:val="single" w:sz="4" w:space="0" w:color="auto"/>
              <w:left w:val="nil"/>
              <w:bottom w:val="single" w:sz="12" w:space="0" w:color="auto"/>
              <w:right w:val="single" w:sz="4" w:space="0" w:color="auto"/>
            </w:tcBorders>
            <w:noWrap/>
            <w:vAlign w:val="center"/>
          </w:tcPr>
          <w:p w:rsidR="00836A8B" w:rsidRPr="001753B7" w:rsidRDefault="00836A8B" w:rsidP="00DA034F"/>
        </w:tc>
        <w:tc>
          <w:tcPr>
            <w:tcW w:w="1132" w:type="dxa"/>
            <w:tcBorders>
              <w:top w:val="single" w:sz="4" w:space="0" w:color="auto"/>
              <w:left w:val="nil"/>
              <w:bottom w:val="single" w:sz="12" w:space="0" w:color="auto"/>
              <w:right w:val="single" w:sz="8" w:space="0" w:color="auto"/>
            </w:tcBorders>
            <w:noWrap/>
            <w:vAlign w:val="center"/>
          </w:tcPr>
          <w:p w:rsidR="00836A8B" w:rsidRDefault="00836A8B" w:rsidP="00DA034F"/>
        </w:tc>
        <w:tc>
          <w:tcPr>
            <w:tcW w:w="1260" w:type="dxa"/>
            <w:tcBorders>
              <w:top w:val="nil"/>
              <w:left w:val="single" w:sz="12" w:space="0" w:color="auto"/>
              <w:bottom w:val="single" w:sz="12" w:space="0" w:color="auto"/>
              <w:right w:val="single" w:sz="4" w:space="0" w:color="auto"/>
            </w:tcBorders>
            <w:noWrap/>
            <w:vAlign w:val="center"/>
          </w:tcPr>
          <w:p w:rsidR="00836A8B" w:rsidRDefault="00836A8B" w:rsidP="006363CF"/>
        </w:tc>
        <w:tc>
          <w:tcPr>
            <w:tcW w:w="1547" w:type="dxa"/>
            <w:tcBorders>
              <w:top w:val="nil"/>
              <w:left w:val="nil"/>
              <w:bottom w:val="single" w:sz="12" w:space="0" w:color="auto"/>
              <w:right w:val="single" w:sz="4" w:space="0" w:color="auto"/>
            </w:tcBorders>
            <w:noWrap/>
            <w:vAlign w:val="center"/>
          </w:tcPr>
          <w:p w:rsidR="00836A8B" w:rsidRDefault="00836A8B" w:rsidP="006363CF"/>
        </w:tc>
        <w:tc>
          <w:tcPr>
            <w:tcW w:w="1154" w:type="dxa"/>
            <w:tcBorders>
              <w:top w:val="nil"/>
              <w:left w:val="nil"/>
              <w:bottom w:val="single" w:sz="12" w:space="0" w:color="auto"/>
              <w:right w:val="single" w:sz="8" w:space="0" w:color="auto"/>
            </w:tcBorders>
            <w:noWrap/>
            <w:vAlign w:val="center"/>
          </w:tcPr>
          <w:p w:rsidR="00836A8B" w:rsidRDefault="00836A8B" w:rsidP="00DA034F">
            <w:r>
              <w:t> </w:t>
            </w:r>
          </w:p>
        </w:tc>
      </w:tr>
    </w:tbl>
    <w:p w:rsidR="00836A8B" w:rsidRDefault="00836A8B">
      <w:pPr>
        <w:jc w:val="both"/>
        <w:rPr>
          <w:b/>
          <w:bCs/>
        </w:rPr>
      </w:pPr>
    </w:p>
    <w:p w:rsidR="00836A8B" w:rsidRDefault="00836A8B">
      <w:pPr>
        <w:jc w:val="both"/>
        <w:rPr>
          <w:b/>
          <w:bCs/>
        </w:rPr>
      </w:pPr>
    </w:p>
    <w:p w:rsidR="00836A8B" w:rsidRDefault="00836A8B">
      <w:pPr>
        <w:jc w:val="both"/>
        <w:rPr>
          <w:b/>
          <w:bCs/>
        </w:rPr>
      </w:pPr>
    </w:p>
    <w:p w:rsidR="00836A8B" w:rsidRDefault="00836A8B">
      <w:pPr>
        <w:jc w:val="both"/>
        <w:rPr>
          <w:b/>
          <w:bCs/>
        </w:rPr>
      </w:pPr>
    </w:p>
    <w:p w:rsidR="00836A8B" w:rsidRDefault="00836A8B">
      <w:pPr>
        <w:jc w:val="both"/>
        <w:rPr>
          <w:b/>
          <w:bCs/>
        </w:rPr>
      </w:pPr>
    </w:p>
    <w:p w:rsidR="00E51FFE" w:rsidRDefault="00E51FFE">
      <w:pPr>
        <w:jc w:val="both"/>
        <w:rPr>
          <w:b/>
          <w:bCs/>
        </w:rPr>
      </w:pPr>
    </w:p>
    <w:p w:rsidR="00E51FFE" w:rsidRDefault="00E51FFE">
      <w:pPr>
        <w:jc w:val="both"/>
        <w:rPr>
          <w:b/>
          <w:bCs/>
        </w:rPr>
      </w:pPr>
    </w:p>
    <w:p w:rsidR="00E51FFE" w:rsidRDefault="00E51FFE">
      <w:pPr>
        <w:jc w:val="both"/>
        <w:rPr>
          <w:b/>
          <w:bCs/>
        </w:rPr>
      </w:pPr>
    </w:p>
    <w:p w:rsidR="00E51FFE" w:rsidRDefault="00E51FFE">
      <w:pPr>
        <w:jc w:val="both"/>
        <w:rPr>
          <w:b/>
          <w:bCs/>
        </w:rPr>
      </w:pPr>
    </w:p>
    <w:p w:rsidR="00E51FFE" w:rsidRDefault="00E51FFE">
      <w:pPr>
        <w:jc w:val="both"/>
        <w:rPr>
          <w:b/>
          <w:bCs/>
        </w:rPr>
      </w:pPr>
    </w:p>
    <w:p w:rsidR="00E51FFE" w:rsidRDefault="00E51FFE">
      <w:pPr>
        <w:jc w:val="both"/>
        <w:rPr>
          <w:b/>
          <w:bCs/>
        </w:rPr>
      </w:pPr>
    </w:p>
    <w:p w:rsidR="00E51FFE" w:rsidRDefault="00E51FFE">
      <w:pPr>
        <w:jc w:val="both"/>
        <w:rPr>
          <w:b/>
          <w:bCs/>
        </w:rPr>
      </w:pPr>
    </w:p>
    <w:p w:rsidR="00E51FFE" w:rsidRDefault="00E51FFE">
      <w:pPr>
        <w:jc w:val="both"/>
        <w:rPr>
          <w:b/>
          <w:bCs/>
        </w:rPr>
      </w:pPr>
    </w:p>
    <w:p w:rsidR="00E51FFE" w:rsidRDefault="00E51FFE">
      <w:pPr>
        <w:jc w:val="both"/>
        <w:rPr>
          <w:b/>
          <w:bCs/>
        </w:rPr>
      </w:pPr>
    </w:p>
    <w:p w:rsidR="00836A8B" w:rsidRDefault="00836A8B">
      <w:pPr>
        <w:jc w:val="both"/>
        <w:rPr>
          <w:b/>
          <w:bCs/>
        </w:rPr>
      </w:pPr>
    </w:p>
    <w:p w:rsidR="00836A8B" w:rsidRDefault="00836A8B">
      <w:pPr>
        <w:jc w:val="both"/>
        <w:rPr>
          <w:b/>
          <w:bCs/>
        </w:rPr>
      </w:pPr>
    </w:p>
    <w:p w:rsidR="00836A8B" w:rsidRDefault="00836A8B">
      <w:pPr>
        <w:jc w:val="both"/>
        <w:rPr>
          <w:b/>
          <w:bCs/>
        </w:rPr>
      </w:pPr>
      <w:r>
        <w:rPr>
          <w:b/>
          <w:bCs/>
        </w:rPr>
        <w:lastRenderedPageBreak/>
        <w:t>G.</w:t>
      </w:r>
      <w:r>
        <w:rPr>
          <w:b/>
          <w:bCs/>
        </w:rPr>
        <w:tab/>
        <w:t>VÝNOSY</w:t>
      </w:r>
    </w:p>
    <w:p w:rsidR="00836A8B" w:rsidRDefault="00836A8B">
      <w:pPr>
        <w:jc w:val="both"/>
        <w:rPr>
          <w:b/>
          <w:bCs/>
          <w:sz w:val="22"/>
          <w:szCs w:val="22"/>
        </w:rPr>
      </w:pPr>
    </w:p>
    <w:p w:rsidR="00836A8B" w:rsidRDefault="00836A8B">
      <w:pPr>
        <w:jc w:val="both"/>
        <w:rPr>
          <w:b/>
          <w:bCs/>
        </w:rPr>
      </w:pPr>
      <w:r>
        <w:rPr>
          <w:b/>
          <w:bCs/>
        </w:rPr>
        <w:t>1. Výnosy z hospodárskej činnosti</w:t>
      </w:r>
    </w:p>
    <w:p w:rsidR="00836A8B" w:rsidRDefault="00836A8B">
      <w:pPr>
        <w:jc w:val="both"/>
        <w:rPr>
          <w:b/>
          <w:bCs/>
        </w:rPr>
      </w:pPr>
    </w:p>
    <w:p w:rsidR="00836A8B" w:rsidRDefault="00836A8B">
      <w:pPr>
        <w:jc w:val="both"/>
        <w:rPr>
          <w:u w:val="single"/>
        </w:rPr>
      </w:pPr>
      <w:r>
        <w:rPr>
          <w:u w:val="single"/>
        </w:rPr>
        <w:t xml:space="preserve">1.1. Tržby za predaj tovaru, vlastných výrobkov a služieb </w:t>
      </w:r>
    </w:p>
    <w:p w:rsidR="00836A8B" w:rsidRDefault="00836A8B">
      <w:pPr>
        <w:jc w:val="both"/>
      </w:pPr>
      <w:r>
        <w:t xml:space="preserve"> </w:t>
      </w:r>
    </w:p>
    <w:p w:rsidR="00836A8B" w:rsidRDefault="00836A8B">
      <w:pPr>
        <w:jc w:val="both"/>
        <w:rPr>
          <w:i/>
          <w:iCs/>
        </w:rPr>
      </w:pPr>
      <w:r>
        <w:rPr>
          <w:i/>
          <w:iCs/>
        </w:rPr>
        <w:t>Tržby za vlastné výkony a tovar podľa hlavných oblastí odbytu:</w:t>
      </w:r>
    </w:p>
    <w:p w:rsidR="00836A8B" w:rsidRDefault="00836A8B">
      <w:pPr>
        <w:jc w:val="both"/>
      </w:pPr>
    </w:p>
    <w:tbl>
      <w:tblPr>
        <w:tblW w:w="53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24"/>
        <w:gridCol w:w="1116"/>
        <w:gridCol w:w="1707"/>
        <w:gridCol w:w="983"/>
        <w:gridCol w:w="1707"/>
        <w:gridCol w:w="983"/>
        <w:gridCol w:w="1707"/>
      </w:tblGrid>
      <w:tr w:rsidR="00836A8B">
        <w:trPr>
          <w:cantSplit/>
          <w:trHeight w:val="330"/>
          <w:jc w:val="center"/>
        </w:trPr>
        <w:tc>
          <w:tcPr>
            <w:tcW w:w="0" w:type="auto"/>
            <w:vMerge w:val="restart"/>
            <w:noWrap/>
            <w:vAlign w:val="center"/>
          </w:tcPr>
          <w:p w:rsidR="00836A8B" w:rsidRDefault="00836A8B">
            <w:pPr>
              <w:pStyle w:val="TopHeader"/>
              <w:rPr>
                <w:rFonts w:ascii="Times New Roman" w:hAnsi="Times New Roman" w:cs="Times New Roman"/>
              </w:rPr>
            </w:pPr>
            <w:r>
              <w:rPr>
                <w:rFonts w:ascii="Times New Roman" w:hAnsi="Times New Roman" w:cs="Times New Roman"/>
              </w:rPr>
              <w:t>Oblasť odbytu</w:t>
            </w:r>
          </w:p>
        </w:tc>
        <w:tc>
          <w:tcPr>
            <w:tcW w:w="2823" w:type="dxa"/>
            <w:gridSpan w:val="2"/>
            <w:noWrap/>
            <w:vAlign w:val="center"/>
          </w:tcPr>
          <w:p w:rsidR="00836A8B" w:rsidRDefault="00836A8B" w:rsidP="00117049">
            <w:pPr>
              <w:pStyle w:val="TopHeader"/>
              <w:rPr>
                <w:rFonts w:ascii="Times New Roman" w:hAnsi="Times New Roman" w:cs="Times New Roman"/>
              </w:rPr>
            </w:pPr>
            <w:r>
              <w:rPr>
                <w:rFonts w:ascii="Times New Roman" w:hAnsi="Times New Roman" w:cs="Times New Roman"/>
              </w:rPr>
              <w:t>Typ výr</w:t>
            </w:r>
            <w:r w:rsidR="00E51FFE">
              <w:rPr>
                <w:rFonts w:ascii="Times New Roman" w:hAnsi="Times New Roman" w:cs="Times New Roman"/>
              </w:rPr>
              <w:t>obkov, tovarov, služieb  (</w:t>
            </w:r>
            <w:proofErr w:type="spellStart"/>
            <w:r w:rsidR="00E51FFE">
              <w:rPr>
                <w:rFonts w:ascii="Times New Roman" w:hAnsi="Times New Roman" w:cs="Times New Roman"/>
              </w:rPr>
              <w:t>developer.sl</w:t>
            </w:r>
            <w:proofErr w:type="spellEnd"/>
            <w:r w:rsidR="00E51FFE">
              <w:rPr>
                <w:rFonts w:ascii="Times New Roman" w:hAnsi="Times New Roman" w:cs="Times New Roman"/>
              </w:rPr>
              <w:t>.</w:t>
            </w:r>
            <w:r>
              <w:rPr>
                <w:rFonts w:ascii="Times New Roman" w:hAnsi="Times New Roman" w:cs="Times New Roman"/>
              </w:rPr>
              <w:t>)</w:t>
            </w:r>
          </w:p>
        </w:tc>
        <w:tc>
          <w:tcPr>
            <w:tcW w:w="2690" w:type="dxa"/>
            <w:gridSpan w:val="2"/>
            <w:noWrap/>
            <w:vAlign w:val="center"/>
          </w:tcPr>
          <w:p w:rsidR="00836A8B" w:rsidRDefault="00836A8B" w:rsidP="00117049">
            <w:pPr>
              <w:pStyle w:val="TopHeader"/>
              <w:rPr>
                <w:rFonts w:ascii="Times New Roman" w:hAnsi="Times New Roman" w:cs="Times New Roman"/>
              </w:rPr>
            </w:pPr>
            <w:r>
              <w:rPr>
                <w:rFonts w:ascii="Times New Roman" w:hAnsi="Times New Roman" w:cs="Times New Roman"/>
              </w:rPr>
              <w:t>Typ výrobkov, tovarov, služieb  (úroky)</w:t>
            </w:r>
          </w:p>
        </w:tc>
        <w:tc>
          <w:tcPr>
            <w:tcW w:w="2690" w:type="dxa"/>
            <w:gridSpan w:val="2"/>
            <w:noWrap/>
            <w:vAlign w:val="center"/>
          </w:tcPr>
          <w:p w:rsidR="00836A8B" w:rsidRDefault="00836A8B" w:rsidP="003939C0">
            <w:pPr>
              <w:pStyle w:val="TopHeader"/>
              <w:rPr>
                <w:rFonts w:ascii="Times New Roman" w:hAnsi="Times New Roman" w:cs="Times New Roman"/>
              </w:rPr>
            </w:pPr>
            <w:r>
              <w:rPr>
                <w:rFonts w:ascii="Times New Roman" w:hAnsi="Times New Roman" w:cs="Times New Roman"/>
              </w:rPr>
              <w:t>Typ výrobkov, tovarov, služieb  (predaj majetku)</w:t>
            </w:r>
          </w:p>
        </w:tc>
      </w:tr>
      <w:tr w:rsidR="00836A8B">
        <w:trPr>
          <w:cantSplit/>
          <w:trHeight w:val="1005"/>
          <w:jc w:val="center"/>
        </w:trPr>
        <w:tc>
          <w:tcPr>
            <w:tcW w:w="0" w:type="auto"/>
            <w:vMerge/>
            <w:vAlign w:val="center"/>
          </w:tcPr>
          <w:p w:rsidR="00836A8B" w:rsidRDefault="00836A8B">
            <w:pPr>
              <w:pStyle w:val="TopHeader"/>
              <w:rPr>
                <w:rFonts w:ascii="Times New Roman" w:hAnsi="Times New Roman" w:cs="Times New Roman"/>
              </w:rPr>
            </w:pPr>
          </w:p>
        </w:tc>
        <w:tc>
          <w:tcPr>
            <w:tcW w:w="1116" w:type="dxa"/>
            <w:noWrap/>
            <w:vAlign w:val="center"/>
          </w:tcPr>
          <w:p w:rsidR="00836A8B" w:rsidRDefault="00836A8B">
            <w:pPr>
              <w:pStyle w:val="TopHeader"/>
              <w:rPr>
                <w:rFonts w:ascii="Times New Roman" w:hAnsi="Times New Roman" w:cs="Times New Roman"/>
              </w:rPr>
            </w:pPr>
            <w:r>
              <w:rPr>
                <w:rFonts w:ascii="Times New Roman" w:hAnsi="Times New Roman" w:cs="Times New Roman"/>
              </w:rPr>
              <w:t>Bežné účtovné obdobie</w:t>
            </w:r>
          </w:p>
        </w:tc>
        <w:tc>
          <w:tcPr>
            <w:tcW w:w="1707" w:type="dxa"/>
            <w:vAlign w:val="center"/>
          </w:tcPr>
          <w:p w:rsidR="00836A8B" w:rsidRDefault="00836A8B">
            <w:pPr>
              <w:pStyle w:val="TopHeader"/>
              <w:rPr>
                <w:rFonts w:ascii="Times New Roman" w:hAnsi="Times New Roman" w:cs="Times New Roman"/>
              </w:rPr>
            </w:pPr>
            <w:r>
              <w:rPr>
                <w:rFonts w:ascii="Times New Roman" w:hAnsi="Times New Roman" w:cs="Times New Roman"/>
              </w:rPr>
              <w:t>Bezprostredne predchádzajúce účtovné obdobie</w:t>
            </w:r>
          </w:p>
        </w:tc>
        <w:tc>
          <w:tcPr>
            <w:tcW w:w="983" w:type="dxa"/>
            <w:noWrap/>
            <w:vAlign w:val="center"/>
          </w:tcPr>
          <w:p w:rsidR="00836A8B" w:rsidRDefault="00836A8B">
            <w:pPr>
              <w:pStyle w:val="TopHeader"/>
              <w:rPr>
                <w:rFonts w:ascii="Times New Roman" w:hAnsi="Times New Roman" w:cs="Times New Roman"/>
              </w:rPr>
            </w:pPr>
            <w:r>
              <w:rPr>
                <w:rFonts w:ascii="Times New Roman" w:hAnsi="Times New Roman" w:cs="Times New Roman"/>
              </w:rPr>
              <w:t>Bežné účtovné obdobie</w:t>
            </w:r>
          </w:p>
        </w:tc>
        <w:tc>
          <w:tcPr>
            <w:tcW w:w="1707" w:type="dxa"/>
            <w:vAlign w:val="center"/>
          </w:tcPr>
          <w:p w:rsidR="00836A8B" w:rsidRDefault="00836A8B">
            <w:pPr>
              <w:pStyle w:val="TopHeader"/>
              <w:rPr>
                <w:rFonts w:ascii="Times New Roman" w:hAnsi="Times New Roman" w:cs="Times New Roman"/>
              </w:rPr>
            </w:pPr>
            <w:r>
              <w:rPr>
                <w:rFonts w:ascii="Times New Roman" w:hAnsi="Times New Roman" w:cs="Times New Roman"/>
              </w:rPr>
              <w:t>Bezprostredne predchádzajúce účtovné obdobie</w:t>
            </w:r>
          </w:p>
        </w:tc>
        <w:tc>
          <w:tcPr>
            <w:tcW w:w="983" w:type="dxa"/>
            <w:noWrap/>
            <w:vAlign w:val="center"/>
          </w:tcPr>
          <w:p w:rsidR="00836A8B" w:rsidRDefault="00836A8B">
            <w:pPr>
              <w:pStyle w:val="TopHeader"/>
              <w:rPr>
                <w:rFonts w:ascii="Times New Roman" w:hAnsi="Times New Roman" w:cs="Times New Roman"/>
              </w:rPr>
            </w:pPr>
            <w:r>
              <w:rPr>
                <w:rFonts w:ascii="Times New Roman" w:hAnsi="Times New Roman" w:cs="Times New Roman"/>
              </w:rPr>
              <w:t>Bežné účtovné obdobie</w:t>
            </w:r>
          </w:p>
        </w:tc>
        <w:tc>
          <w:tcPr>
            <w:tcW w:w="1707" w:type="dxa"/>
            <w:vAlign w:val="center"/>
          </w:tcPr>
          <w:p w:rsidR="00836A8B" w:rsidRDefault="00836A8B">
            <w:pPr>
              <w:pStyle w:val="TopHeader"/>
              <w:rPr>
                <w:rFonts w:ascii="Times New Roman" w:hAnsi="Times New Roman" w:cs="Times New Roman"/>
              </w:rPr>
            </w:pPr>
            <w:r>
              <w:rPr>
                <w:rFonts w:ascii="Times New Roman" w:hAnsi="Times New Roman" w:cs="Times New Roman"/>
              </w:rPr>
              <w:t>Bezprostredne predchádzajúce účtovné obdobie</w:t>
            </w:r>
          </w:p>
        </w:tc>
      </w:tr>
      <w:tr w:rsidR="00836A8B">
        <w:trPr>
          <w:trHeight w:val="330"/>
          <w:jc w:val="center"/>
        </w:trPr>
        <w:tc>
          <w:tcPr>
            <w:tcW w:w="0" w:type="auto"/>
            <w:noWrap/>
            <w:vAlign w:val="center"/>
          </w:tcPr>
          <w:p w:rsidR="00836A8B" w:rsidRDefault="00836A8B">
            <w:proofErr w:type="spellStart"/>
            <w:r>
              <w:t>Slovensko-služby</w:t>
            </w:r>
            <w:proofErr w:type="spellEnd"/>
          </w:p>
        </w:tc>
        <w:tc>
          <w:tcPr>
            <w:tcW w:w="1116" w:type="dxa"/>
            <w:noWrap/>
            <w:vAlign w:val="center"/>
          </w:tcPr>
          <w:p w:rsidR="00836A8B" w:rsidRDefault="00E51FFE" w:rsidP="00C457C9">
            <w:pPr>
              <w:jc w:val="center"/>
            </w:pPr>
            <w:r>
              <w:t>269350</w:t>
            </w:r>
          </w:p>
        </w:tc>
        <w:tc>
          <w:tcPr>
            <w:tcW w:w="1707" w:type="dxa"/>
            <w:noWrap/>
            <w:vAlign w:val="center"/>
          </w:tcPr>
          <w:p w:rsidR="00836A8B" w:rsidRDefault="00E51FFE" w:rsidP="001B5A22">
            <w:pPr>
              <w:jc w:val="center"/>
            </w:pPr>
            <w:r>
              <w:t>2954612</w:t>
            </w:r>
          </w:p>
        </w:tc>
        <w:tc>
          <w:tcPr>
            <w:tcW w:w="983" w:type="dxa"/>
            <w:noWrap/>
            <w:vAlign w:val="center"/>
          </w:tcPr>
          <w:p w:rsidR="00836A8B" w:rsidRDefault="00836A8B"/>
        </w:tc>
        <w:tc>
          <w:tcPr>
            <w:tcW w:w="1707" w:type="dxa"/>
            <w:noWrap/>
            <w:vAlign w:val="center"/>
          </w:tcPr>
          <w:p w:rsidR="00836A8B" w:rsidRDefault="00836A8B" w:rsidP="001B5A22"/>
        </w:tc>
        <w:tc>
          <w:tcPr>
            <w:tcW w:w="983" w:type="dxa"/>
            <w:noWrap/>
            <w:vAlign w:val="center"/>
          </w:tcPr>
          <w:p w:rsidR="00836A8B" w:rsidRDefault="00836A8B"/>
        </w:tc>
        <w:tc>
          <w:tcPr>
            <w:tcW w:w="1707" w:type="dxa"/>
            <w:noWrap/>
            <w:vAlign w:val="center"/>
          </w:tcPr>
          <w:p w:rsidR="00836A8B" w:rsidRDefault="00836A8B" w:rsidP="001B5A22"/>
        </w:tc>
      </w:tr>
      <w:tr w:rsidR="00836A8B">
        <w:trPr>
          <w:trHeight w:val="330"/>
          <w:jc w:val="center"/>
        </w:trPr>
        <w:tc>
          <w:tcPr>
            <w:tcW w:w="0" w:type="auto"/>
            <w:noWrap/>
            <w:vAlign w:val="center"/>
          </w:tcPr>
          <w:p w:rsidR="00836A8B" w:rsidRDefault="00836A8B"/>
        </w:tc>
        <w:tc>
          <w:tcPr>
            <w:tcW w:w="1116" w:type="dxa"/>
            <w:noWrap/>
            <w:vAlign w:val="center"/>
          </w:tcPr>
          <w:p w:rsidR="00836A8B" w:rsidRDefault="00836A8B" w:rsidP="00C457C9">
            <w:pPr>
              <w:jc w:val="center"/>
            </w:pPr>
          </w:p>
        </w:tc>
        <w:tc>
          <w:tcPr>
            <w:tcW w:w="1707" w:type="dxa"/>
            <w:noWrap/>
            <w:vAlign w:val="center"/>
          </w:tcPr>
          <w:p w:rsidR="00836A8B" w:rsidRDefault="00836A8B" w:rsidP="001B5A22">
            <w:pPr>
              <w:jc w:val="center"/>
            </w:pPr>
          </w:p>
        </w:tc>
        <w:tc>
          <w:tcPr>
            <w:tcW w:w="983" w:type="dxa"/>
            <w:noWrap/>
            <w:vAlign w:val="center"/>
          </w:tcPr>
          <w:p w:rsidR="00836A8B" w:rsidRDefault="00836A8B"/>
        </w:tc>
        <w:tc>
          <w:tcPr>
            <w:tcW w:w="1707" w:type="dxa"/>
            <w:noWrap/>
            <w:vAlign w:val="center"/>
          </w:tcPr>
          <w:p w:rsidR="00836A8B" w:rsidRDefault="00836A8B" w:rsidP="001B5A22"/>
        </w:tc>
        <w:tc>
          <w:tcPr>
            <w:tcW w:w="983" w:type="dxa"/>
            <w:noWrap/>
            <w:vAlign w:val="center"/>
          </w:tcPr>
          <w:p w:rsidR="00836A8B" w:rsidRDefault="00836A8B"/>
        </w:tc>
        <w:tc>
          <w:tcPr>
            <w:tcW w:w="1707" w:type="dxa"/>
            <w:noWrap/>
            <w:vAlign w:val="center"/>
          </w:tcPr>
          <w:p w:rsidR="00836A8B" w:rsidRDefault="00836A8B" w:rsidP="001B5A22"/>
        </w:tc>
      </w:tr>
      <w:tr w:rsidR="00836A8B">
        <w:trPr>
          <w:trHeight w:val="330"/>
          <w:jc w:val="center"/>
        </w:trPr>
        <w:tc>
          <w:tcPr>
            <w:tcW w:w="0" w:type="auto"/>
            <w:noWrap/>
            <w:vAlign w:val="center"/>
          </w:tcPr>
          <w:p w:rsidR="00836A8B" w:rsidRDefault="00836A8B"/>
        </w:tc>
        <w:tc>
          <w:tcPr>
            <w:tcW w:w="1116" w:type="dxa"/>
            <w:noWrap/>
            <w:vAlign w:val="center"/>
          </w:tcPr>
          <w:p w:rsidR="00836A8B" w:rsidRDefault="00836A8B" w:rsidP="00C457C9">
            <w:pPr>
              <w:jc w:val="center"/>
            </w:pPr>
          </w:p>
        </w:tc>
        <w:tc>
          <w:tcPr>
            <w:tcW w:w="1707" w:type="dxa"/>
            <w:noWrap/>
            <w:vAlign w:val="center"/>
          </w:tcPr>
          <w:p w:rsidR="00836A8B" w:rsidRDefault="00836A8B" w:rsidP="001B5A22">
            <w:pPr>
              <w:jc w:val="center"/>
            </w:pPr>
          </w:p>
        </w:tc>
        <w:tc>
          <w:tcPr>
            <w:tcW w:w="983" w:type="dxa"/>
            <w:noWrap/>
            <w:vAlign w:val="center"/>
          </w:tcPr>
          <w:p w:rsidR="00836A8B" w:rsidRDefault="00836A8B"/>
        </w:tc>
        <w:tc>
          <w:tcPr>
            <w:tcW w:w="1707" w:type="dxa"/>
            <w:noWrap/>
            <w:vAlign w:val="center"/>
          </w:tcPr>
          <w:p w:rsidR="00836A8B" w:rsidRDefault="00836A8B" w:rsidP="001B5A22"/>
        </w:tc>
        <w:tc>
          <w:tcPr>
            <w:tcW w:w="983" w:type="dxa"/>
            <w:noWrap/>
            <w:vAlign w:val="center"/>
          </w:tcPr>
          <w:p w:rsidR="00836A8B" w:rsidRDefault="00836A8B"/>
        </w:tc>
        <w:tc>
          <w:tcPr>
            <w:tcW w:w="1707" w:type="dxa"/>
            <w:noWrap/>
            <w:vAlign w:val="center"/>
          </w:tcPr>
          <w:p w:rsidR="00836A8B" w:rsidRDefault="00836A8B" w:rsidP="001B5A22"/>
        </w:tc>
      </w:tr>
      <w:tr w:rsidR="00836A8B">
        <w:trPr>
          <w:trHeight w:val="330"/>
          <w:jc w:val="center"/>
        </w:trPr>
        <w:tc>
          <w:tcPr>
            <w:tcW w:w="0" w:type="auto"/>
            <w:noWrap/>
            <w:vAlign w:val="center"/>
          </w:tcPr>
          <w:p w:rsidR="00836A8B" w:rsidRDefault="00836A8B">
            <w:r>
              <w:t> </w:t>
            </w:r>
          </w:p>
        </w:tc>
        <w:tc>
          <w:tcPr>
            <w:tcW w:w="1116" w:type="dxa"/>
            <w:noWrap/>
            <w:vAlign w:val="center"/>
          </w:tcPr>
          <w:p w:rsidR="00836A8B" w:rsidRDefault="00836A8B" w:rsidP="00C457C9">
            <w:pPr>
              <w:jc w:val="center"/>
            </w:pPr>
          </w:p>
        </w:tc>
        <w:tc>
          <w:tcPr>
            <w:tcW w:w="1707" w:type="dxa"/>
            <w:noWrap/>
            <w:vAlign w:val="center"/>
          </w:tcPr>
          <w:p w:rsidR="00836A8B" w:rsidRDefault="00836A8B" w:rsidP="001B5A22">
            <w:pPr>
              <w:jc w:val="center"/>
            </w:pPr>
          </w:p>
        </w:tc>
        <w:tc>
          <w:tcPr>
            <w:tcW w:w="983" w:type="dxa"/>
            <w:noWrap/>
            <w:vAlign w:val="center"/>
          </w:tcPr>
          <w:p w:rsidR="00836A8B" w:rsidRDefault="00836A8B"/>
        </w:tc>
        <w:tc>
          <w:tcPr>
            <w:tcW w:w="1707" w:type="dxa"/>
            <w:noWrap/>
            <w:vAlign w:val="center"/>
          </w:tcPr>
          <w:p w:rsidR="00836A8B" w:rsidRDefault="00836A8B" w:rsidP="001B5A22"/>
        </w:tc>
        <w:tc>
          <w:tcPr>
            <w:tcW w:w="983" w:type="dxa"/>
            <w:noWrap/>
            <w:vAlign w:val="center"/>
          </w:tcPr>
          <w:p w:rsidR="00836A8B" w:rsidRDefault="00836A8B"/>
        </w:tc>
        <w:tc>
          <w:tcPr>
            <w:tcW w:w="1707" w:type="dxa"/>
            <w:noWrap/>
            <w:vAlign w:val="center"/>
          </w:tcPr>
          <w:p w:rsidR="00836A8B" w:rsidRDefault="00836A8B" w:rsidP="001B5A22"/>
        </w:tc>
      </w:tr>
      <w:tr w:rsidR="00836A8B">
        <w:trPr>
          <w:trHeight w:val="345"/>
          <w:jc w:val="center"/>
        </w:trPr>
        <w:tc>
          <w:tcPr>
            <w:tcW w:w="0" w:type="auto"/>
            <w:noWrap/>
            <w:vAlign w:val="center"/>
          </w:tcPr>
          <w:p w:rsidR="00836A8B" w:rsidRDefault="00836A8B">
            <w:pPr>
              <w:rPr>
                <w:b/>
                <w:bCs/>
              </w:rPr>
            </w:pPr>
            <w:r>
              <w:rPr>
                <w:b/>
                <w:bCs/>
              </w:rPr>
              <w:t>Spolu</w:t>
            </w:r>
          </w:p>
        </w:tc>
        <w:tc>
          <w:tcPr>
            <w:tcW w:w="1116" w:type="dxa"/>
            <w:noWrap/>
            <w:vAlign w:val="center"/>
          </w:tcPr>
          <w:p w:rsidR="00836A8B" w:rsidRPr="00935761" w:rsidRDefault="00E51FFE" w:rsidP="00C457C9">
            <w:pPr>
              <w:jc w:val="center"/>
              <w:rPr>
                <w:b/>
                <w:bCs/>
              </w:rPr>
            </w:pPr>
            <w:r>
              <w:rPr>
                <w:b/>
                <w:bCs/>
              </w:rPr>
              <w:t>269350</w:t>
            </w:r>
          </w:p>
        </w:tc>
        <w:tc>
          <w:tcPr>
            <w:tcW w:w="1707" w:type="dxa"/>
            <w:noWrap/>
            <w:vAlign w:val="center"/>
          </w:tcPr>
          <w:p w:rsidR="00836A8B" w:rsidRPr="00935761" w:rsidRDefault="00E51FFE" w:rsidP="001B5A22">
            <w:pPr>
              <w:jc w:val="center"/>
              <w:rPr>
                <w:b/>
                <w:bCs/>
              </w:rPr>
            </w:pPr>
            <w:r>
              <w:rPr>
                <w:b/>
                <w:bCs/>
              </w:rPr>
              <w:t>2954612</w:t>
            </w:r>
          </w:p>
        </w:tc>
        <w:tc>
          <w:tcPr>
            <w:tcW w:w="983" w:type="dxa"/>
            <w:noWrap/>
            <w:vAlign w:val="center"/>
          </w:tcPr>
          <w:p w:rsidR="00836A8B" w:rsidRPr="00337A69" w:rsidRDefault="00836A8B">
            <w:pPr>
              <w:rPr>
                <w:b/>
                <w:bCs/>
              </w:rPr>
            </w:pPr>
          </w:p>
        </w:tc>
        <w:tc>
          <w:tcPr>
            <w:tcW w:w="1707" w:type="dxa"/>
            <w:noWrap/>
            <w:vAlign w:val="center"/>
          </w:tcPr>
          <w:p w:rsidR="00836A8B" w:rsidRPr="00337A69" w:rsidRDefault="00836A8B" w:rsidP="001B5A22">
            <w:pPr>
              <w:rPr>
                <w:b/>
                <w:bCs/>
              </w:rPr>
            </w:pPr>
          </w:p>
        </w:tc>
        <w:tc>
          <w:tcPr>
            <w:tcW w:w="983" w:type="dxa"/>
            <w:noWrap/>
            <w:vAlign w:val="center"/>
          </w:tcPr>
          <w:p w:rsidR="00836A8B" w:rsidRDefault="00836A8B"/>
        </w:tc>
        <w:tc>
          <w:tcPr>
            <w:tcW w:w="1707" w:type="dxa"/>
            <w:noWrap/>
            <w:vAlign w:val="center"/>
          </w:tcPr>
          <w:p w:rsidR="00836A8B" w:rsidRDefault="00836A8B" w:rsidP="001B5A22"/>
        </w:tc>
      </w:tr>
    </w:tbl>
    <w:p w:rsidR="00836A8B" w:rsidRDefault="00836A8B">
      <w:pPr>
        <w:jc w:val="both"/>
      </w:pPr>
    </w:p>
    <w:p w:rsidR="00836A8B" w:rsidRDefault="00836A8B">
      <w:pPr>
        <w:rPr>
          <w:sz w:val="22"/>
          <w:szCs w:val="22"/>
        </w:rPr>
      </w:pPr>
    </w:p>
    <w:p w:rsidR="00836A8B" w:rsidRDefault="00836A8B">
      <w:pPr>
        <w:jc w:val="both"/>
        <w:rPr>
          <w:i/>
          <w:iCs/>
        </w:rPr>
      </w:pPr>
      <w:r>
        <w:rPr>
          <w:i/>
          <w:iCs/>
        </w:rPr>
        <w:t>Tržby za vlastné výkony a tovar podľa podielu na celkovom obrate:</w:t>
      </w:r>
    </w:p>
    <w:p w:rsidR="00836A8B" w:rsidRDefault="00836A8B">
      <w:pPr>
        <w:jc w:val="both"/>
      </w:pPr>
    </w:p>
    <w:tbl>
      <w:tblPr>
        <w:tblW w:w="9928" w:type="dxa"/>
        <w:tblInd w:w="2" w:type="dxa"/>
        <w:tblLayout w:type="fixed"/>
        <w:tblCellMar>
          <w:left w:w="70" w:type="dxa"/>
          <w:right w:w="70" w:type="dxa"/>
        </w:tblCellMar>
        <w:tblLook w:val="0000" w:firstRow="0" w:lastRow="0" w:firstColumn="0" w:lastColumn="0" w:noHBand="0" w:noVBand="0"/>
      </w:tblPr>
      <w:tblGrid>
        <w:gridCol w:w="3686"/>
        <w:gridCol w:w="1453"/>
        <w:gridCol w:w="1453"/>
        <w:gridCol w:w="1453"/>
        <w:gridCol w:w="1883"/>
      </w:tblGrid>
      <w:tr w:rsidR="00836A8B">
        <w:trPr>
          <w:cantSplit/>
          <w:trHeight w:hRule="exact" w:val="600"/>
        </w:trPr>
        <w:tc>
          <w:tcPr>
            <w:tcW w:w="3686" w:type="dxa"/>
            <w:vMerge w:val="restart"/>
            <w:tcBorders>
              <w:top w:val="single" w:sz="4" w:space="0" w:color="000000"/>
              <w:left w:val="single" w:sz="4" w:space="0" w:color="000000"/>
              <w:bottom w:val="single" w:sz="4" w:space="0" w:color="000000"/>
            </w:tcBorders>
          </w:tcPr>
          <w:p w:rsidR="00836A8B" w:rsidRDefault="00836A8B">
            <w:pPr>
              <w:snapToGrid w:val="0"/>
              <w:jc w:val="center"/>
            </w:pPr>
            <w:r>
              <w:rPr>
                <w:sz w:val="22"/>
                <w:szCs w:val="22"/>
              </w:rPr>
              <w:t>Výrobok</w:t>
            </w:r>
          </w:p>
        </w:tc>
        <w:tc>
          <w:tcPr>
            <w:tcW w:w="2906" w:type="dxa"/>
            <w:gridSpan w:val="2"/>
            <w:tcBorders>
              <w:top w:val="single" w:sz="4" w:space="0" w:color="000000"/>
              <w:left w:val="single" w:sz="4" w:space="0" w:color="000000"/>
              <w:bottom w:val="single" w:sz="4" w:space="0" w:color="000000"/>
            </w:tcBorders>
          </w:tcPr>
          <w:p w:rsidR="00836A8B" w:rsidRDefault="00836A8B">
            <w:pPr>
              <w:snapToGrid w:val="0"/>
              <w:jc w:val="center"/>
              <w:rPr>
                <w:b/>
                <w:bCs/>
                <w:color w:val="FF0000"/>
              </w:rPr>
            </w:pPr>
            <w:r>
              <w:rPr>
                <w:b/>
                <w:bCs/>
              </w:rPr>
              <w:t>Bežné účtovné obdobie</w:t>
            </w:r>
          </w:p>
        </w:tc>
        <w:tc>
          <w:tcPr>
            <w:tcW w:w="3336" w:type="dxa"/>
            <w:gridSpan w:val="2"/>
            <w:tcBorders>
              <w:top w:val="single" w:sz="4" w:space="0" w:color="000000"/>
              <w:left w:val="single" w:sz="4" w:space="0" w:color="000000"/>
              <w:bottom w:val="single" w:sz="4" w:space="0" w:color="000000"/>
              <w:right w:val="single" w:sz="4" w:space="0" w:color="000000"/>
            </w:tcBorders>
          </w:tcPr>
          <w:p w:rsidR="00836A8B" w:rsidRDefault="00836A8B">
            <w:pPr>
              <w:snapToGrid w:val="0"/>
              <w:jc w:val="center"/>
              <w:rPr>
                <w:b/>
                <w:bCs/>
                <w:color w:val="FF0000"/>
              </w:rPr>
            </w:pPr>
            <w:r>
              <w:rPr>
                <w:b/>
                <w:bCs/>
              </w:rPr>
              <w:t>Bezprostredne predchádzajúce účtovné obdobie</w:t>
            </w:r>
          </w:p>
        </w:tc>
      </w:tr>
      <w:tr w:rsidR="00836A8B">
        <w:trPr>
          <w:cantSplit/>
        </w:trPr>
        <w:tc>
          <w:tcPr>
            <w:tcW w:w="3686" w:type="dxa"/>
            <w:vMerge/>
            <w:tcBorders>
              <w:top w:val="single" w:sz="4" w:space="0" w:color="000000"/>
              <w:left w:val="single" w:sz="4" w:space="0" w:color="000000"/>
              <w:bottom w:val="single" w:sz="4" w:space="0" w:color="000000"/>
            </w:tcBorders>
          </w:tcPr>
          <w:p w:rsidR="00836A8B" w:rsidRDefault="00836A8B">
            <w:pPr>
              <w:snapToGrid w:val="0"/>
            </w:pPr>
          </w:p>
        </w:tc>
        <w:tc>
          <w:tcPr>
            <w:tcW w:w="1453" w:type="dxa"/>
            <w:tcBorders>
              <w:left w:val="single" w:sz="4" w:space="0" w:color="000000"/>
              <w:bottom w:val="single" w:sz="4" w:space="0" w:color="000000"/>
            </w:tcBorders>
          </w:tcPr>
          <w:p w:rsidR="00836A8B" w:rsidRDefault="00836A8B">
            <w:pPr>
              <w:snapToGrid w:val="0"/>
              <w:jc w:val="center"/>
              <w:rPr>
                <w:b/>
                <w:bCs/>
              </w:rPr>
            </w:pPr>
            <w:r>
              <w:rPr>
                <w:b/>
                <w:bCs/>
                <w:sz w:val="22"/>
                <w:szCs w:val="22"/>
              </w:rPr>
              <w:t>v Eur</w:t>
            </w:r>
          </w:p>
        </w:tc>
        <w:tc>
          <w:tcPr>
            <w:tcW w:w="1453" w:type="dxa"/>
            <w:tcBorders>
              <w:left w:val="single" w:sz="4" w:space="0" w:color="000000"/>
              <w:bottom w:val="single" w:sz="4" w:space="0" w:color="000000"/>
            </w:tcBorders>
          </w:tcPr>
          <w:p w:rsidR="00836A8B" w:rsidRDefault="00836A8B">
            <w:pPr>
              <w:snapToGrid w:val="0"/>
              <w:jc w:val="center"/>
              <w:rPr>
                <w:b/>
                <w:bCs/>
              </w:rPr>
            </w:pPr>
            <w:r>
              <w:rPr>
                <w:b/>
                <w:bCs/>
                <w:sz w:val="22"/>
                <w:szCs w:val="22"/>
              </w:rPr>
              <w:t>%</w:t>
            </w:r>
          </w:p>
        </w:tc>
        <w:tc>
          <w:tcPr>
            <w:tcW w:w="1453" w:type="dxa"/>
            <w:tcBorders>
              <w:left w:val="single" w:sz="4" w:space="0" w:color="000000"/>
              <w:bottom w:val="single" w:sz="4" w:space="0" w:color="000000"/>
            </w:tcBorders>
          </w:tcPr>
          <w:p w:rsidR="00836A8B" w:rsidRDefault="00836A8B">
            <w:pPr>
              <w:snapToGrid w:val="0"/>
              <w:jc w:val="center"/>
              <w:rPr>
                <w:b/>
                <w:bCs/>
              </w:rPr>
            </w:pPr>
            <w:r>
              <w:rPr>
                <w:b/>
                <w:bCs/>
                <w:sz w:val="22"/>
                <w:szCs w:val="22"/>
              </w:rPr>
              <w:t>v Eur</w:t>
            </w:r>
          </w:p>
        </w:tc>
        <w:tc>
          <w:tcPr>
            <w:tcW w:w="1883" w:type="dxa"/>
            <w:tcBorders>
              <w:left w:val="single" w:sz="4" w:space="0" w:color="000000"/>
              <w:bottom w:val="single" w:sz="4" w:space="0" w:color="000000"/>
              <w:right w:val="single" w:sz="4" w:space="0" w:color="000000"/>
            </w:tcBorders>
          </w:tcPr>
          <w:p w:rsidR="00836A8B" w:rsidRDefault="00836A8B">
            <w:pPr>
              <w:snapToGrid w:val="0"/>
              <w:jc w:val="center"/>
              <w:rPr>
                <w:b/>
                <w:bCs/>
              </w:rPr>
            </w:pPr>
            <w:r>
              <w:rPr>
                <w:b/>
                <w:bCs/>
                <w:sz w:val="22"/>
                <w:szCs w:val="22"/>
              </w:rPr>
              <w:t>%</w:t>
            </w:r>
          </w:p>
        </w:tc>
      </w:tr>
      <w:tr w:rsidR="00836A8B">
        <w:tc>
          <w:tcPr>
            <w:tcW w:w="3686" w:type="dxa"/>
            <w:tcBorders>
              <w:left w:val="single" w:sz="4" w:space="0" w:color="000000"/>
              <w:bottom w:val="single" w:sz="4" w:space="0" w:color="000000"/>
            </w:tcBorders>
          </w:tcPr>
          <w:p w:rsidR="00836A8B" w:rsidRDefault="00836A8B">
            <w:pPr>
              <w:snapToGrid w:val="0"/>
              <w:rPr>
                <w:b/>
                <w:bCs/>
                <w:color w:val="000000"/>
              </w:rPr>
            </w:pPr>
            <w:r>
              <w:rPr>
                <w:b/>
                <w:bCs/>
                <w:color w:val="000000"/>
                <w:sz w:val="22"/>
                <w:szCs w:val="22"/>
              </w:rPr>
              <w:t>Tržby za vlastné výrobky</w:t>
            </w:r>
          </w:p>
        </w:tc>
        <w:tc>
          <w:tcPr>
            <w:tcW w:w="1453" w:type="dxa"/>
            <w:tcBorders>
              <w:left w:val="single" w:sz="4" w:space="0" w:color="000000"/>
              <w:bottom w:val="single" w:sz="4" w:space="0" w:color="000000"/>
            </w:tcBorders>
          </w:tcPr>
          <w:p w:rsidR="00836A8B" w:rsidRDefault="00836A8B" w:rsidP="00C457C9">
            <w:pPr>
              <w:snapToGrid w:val="0"/>
              <w:jc w:val="center"/>
              <w:rPr>
                <w:color w:val="000000"/>
              </w:rPr>
            </w:pPr>
          </w:p>
        </w:tc>
        <w:tc>
          <w:tcPr>
            <w:tcW w:w="1453" w:type="dxa"/>
            <w:tcBorders>
              <w:left w:val="single" w:sz="4" w:space="0" w:color="000000"/>
              <w:bottom w:val="single" w:sz="4" w:space="0" w:color="000000"/>
            </w:tcBorders>
          </w:tcPr>
          <w:p w:rsidR="00836A8B" w:rsidRDefault="00836A8B" w:rsidP="00C457C9">
            <w:pPr>
              <w:snapToGrid w:val="0"/>
              <w:jc w:val="center"/>
              <w:rPr>
                <w:color w:val="000000"/>
              </w:rPr>
            </w:pPr>
          </w:p>
        </w:tc>
        <w:tc>
          <w:tcPr>
            <w:tcW w:w="1453" w:type="dxa"/>
            <w:tcBorders>
              <w:left w:val="single" w:sz="4" w:space="0" w:color="000000"/>
              <w:bottom w:val="single" w:sz="4" w:space="0" w:color="000000"/>
            </w:tcBorders>
          </w:tcPr>
          <w:p w:rsidR="00836A8B" w:rsidRDefault="00836A8B" w:rsidP="00C457C9">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836A8B" w:rsidRDefault="00836A8B" w:rsidP="00C457C9">
            <w:pPr>
              <w:snapToGrid w:val="0"/>
              <w:jc w:val="center"/>
              <w:rPr>
                <w:color w:val="000000"/>
              </w:rPr>
            </w:pPr>
          </w:p>
        </w:tc>
      </w:tr>
      <w:tr w:rsidR="00836A8B">
        <w:tc>
          <w:tcPr>
            <w:tcW w:w="3686" w:type="dxa"/>
            <w:tcBorders>
              <w:left w:val="single" w:sz="4" w:space="0" w:color="000000"/>
              <w:bottom w:val="single" w:sz="4" w:space="0" w:color="000000"/>
            </w:tcBorders>
          </w:tcPr>
          <w:p w:rsidR="00836A8B" w:rsidRDefault="00836A8B">
            <w:pPr>
              <w:pStyle w:val="Nadpis2"/>
              <w:snapToGrid w:val="0"/>
              <w:spacing w:before="0"/>
              <w:rPr>
                <w:color w:val="000000"/>
                <w:lang w:val="sk-SK"/>
              </w:rPr>
            </w:pPr>
            <w:r>
              <w:rPr>
                <w:color w:val="000000"/>
                <w:lang w:val="sk-SK"/>
              </w:rPr>
              <w:t>Tržby za tovar</w:t>
            </w:r>
          </w:p>
        </w:tc>
        <w:tc>
          <w:tcPr>
            <w:tcW w:w="1453" w:type="dxa"/>
            <w:tcBorders>
              <w:left w:val="single" w:sz="4" w:space="0" w:color="000000"/>
              <w:bottom w:val="single" w:sz="4" w:space="0" w:color="000000"/>
            </w:tcBorders>
          </w:tcPr>
          <w:p w:rsidR="00836A8B" w:rsidRDefault="00836A8B" w:rsidP="00C457C9">
            <w:pPr>
              <w:snapToGrid w:val="0"/>
              <w:jc w:val="center"/>
              <w:rPr>
                <w:color w:val="000000"/>
              </w:rPr>
            </w:pPr>
          </w:p>
        </w:tc>
        <w:tc>
          <w:tcPr>
            <w:tcW w:w="1453" w:type="dxa"/>
            <w:tcBorders>
              <w:left w:val="single" w:sz="4" w:space="0" w:color="000000"/>
              <w:bottom w:val="single" w:sz="4" w:space="0" w:color="000000"/>
            </w:tcBorders>
          </w:tcPr>
          <w:p w:rsidR="00836A8B" w:rsidRDefault="00836A8B" w:rsidP="00EE478B">
            <w:pPr>
              <w:snapToGrid w:val="0"/>
              <w:jc w:val="center"/>
              <w:rPr>
                <w:color w:val="000000"/>
              </w:rPr>
            </w:pPr>
          </w:p>
        </w:tc>
        <w:tc>
          <w:tcPr>
            <w:tcW w:w="1453" w:type="dxa"/>
            <w:tcBorders>
              <w:left w:val="single" w:sz="4" w:space="0" w:color="000000"/>
              <w:bottom w:val="single" w:sz="4" w:space="0" w:color="000000"/>
            </w:tcBorders>
          </w:tcPr>
          <w:p w:rsidR="00836A8B" w:rsidRDefault="00836A8B"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836A8B" w:rsidRDefault="00836A8B" w:rsidP="006363CF">
            <w:pPr>
              <w:snapToGrid w:val="0"/>
              <w:jc w:val="center"/>
              <w:rPr>
                <w:color w:val="000000"/>
              </w:rPr>
            </w:pPr>
          </w:p>
        </w:tc>
      </w:tr>
      <w:tr w:rsidR="00836A8B">
        <w:tc>
          <w:tcPr>
            <w:tcW w:w="3686" w:type="dxa"/>
            <w:tcBorders>
              <w:left w:val="single" w:sz="4" w:space="0" w:color="000000"/>
              <w:bottom w:val="single" w:sz="4" w:space="0" w:color="000000"/>
            </w:tcBorders>
          </w:tcPr>
          <w:p w:rsidR="00836A8B" w:rsidRDefault="00836A8B">
            <w:pPr>
              <w:pStyle w:val="Nadpis2"/>
              <w:snapToGrid w:val="0"/>
              <w:spacing w:before="0"/>
              <w:rPr>
                <w:color w:val="000000"/>
                <w:lang w:val="sk-SK"/>
              </w:rPr>
            </w:pPr>
            <w:r>
              <w:rPr>
                <w:color w:val="000000"/>
                <w:lang w:val="sk-SK"/>
              </w:rPr>
              <w:t>Tržby za služby</w:t>
            </w:r>
          </w:p>
        </w:tc>
        <w:tc>
          <w:tcPr>
            <w:tcW w:w="1453" w:type="dxa"/>
            <w:tcBorders>
              <w:left w:val="single" w:sz="4" w:space="0" w:color="000000"/>
              <w:bottom w:val="single" w:sz="4" w:space="0" w:color="000000"/>
            </w:tcBorders>
          </w:tcPr>
          <w:p w:rsidR="00836A8B" w:rsidRDefault="00E51FFE" w:rsidP="00C457C9">
            <w:pPr>
              <w:snapToGrid w:val="0"/>
              <w:jc w:val="center"/>
              <w:rPr>
                <w:color w:val="000000"/>
              </w:rPr>
            </w:pPr>
            <w:r>
              <w:rPr>
                <w:color w:val="000000"/>
              </w:rPr>
              <w:t>2693500</w:t>
            </w:r>
          </w:p>
        </w:tc>
        <w:tc>
          <w:tcPr>
            <w:tcW w:w="1453" w:type="dxa"/>
            <w:tcBorders>
              <w:left w:val="single" w:sz="4" w:space="0" w:color="000000"/>
              <w:bottom w:val="single" w:sz="4" w:space="0" w:color="000000"/>
            </w:tcBorders>
          </w:tcPr>
          <w:p w:rsidR="00836A8B" w:rsidRDefault="00E119D1" w:rsidP="004744C8">
            <w:pPr>
              <w:snapToGrid w:val="0"/>
              <w:jc w:val="center"/>
              <w:rPr>
                <w:color w:val="000000"/>
              </w:rPr>
            </w:pPr>
            <w:r>
              <w:rPr>
                <w:color w:val="000000"/>
              </w:rPr>
              <w:t>99</w:t>
            </w:r>
          </w:p>
        </w:tc>
        <w:tc>
          <w:tcPr>
            <w:tcW w:w="1453" w:type="dxa"/>
            <w:tcBorders>
              <w:left w:val="single" w:sz="4" w:space="0" w:color="000000"/>
              <w:bottom w:val="single" w:sz="4" w:space="0" w:color="000000"/>
            </w:tcBorders>
          </w:tcPr>
          <w:p w:rsidR="00836A8B" w:rsidRDefault="00E51FFE" w:rsidP="001B5A22">
            <w:pPr>
              <w:snapToGrid w:val="0"/>
              <w:jc w:val="center"/>
              <w:rPr>
                <w:color w:val="000000"/>
              </w:rPr>
            </w:pPr>
            <w:r>
              <w:rPr>
                <w:color w:val="000000"/>
              </w:rPr>
              <w:t>2954612</w:t>
            </w:r>
          </w:p>
        </w:tc>
        <w:tc>
          <w:tcPr>
            <w:tcW w:w="1883" w:type="dxa"/>
            <w:tcBorders>
              <w:left w:val="single" w:sz="4" w:space="0" w:color="000000"/>
              <w:bottom w:val="single" w:sz="4" w:space="0" w:color="000000"/>
              <w:right w:val="single" w:sz="4" w:space="0" w:color="000000"/>
            </w:tcBorders>
          </w:tcPr>
          <w:p w:rsidR="00836A8B" w:rsidRDefault="00E119D1" w:rsidP="001B5A22">
            <w:pPr>
              <w:snapToGrid w:val="0"/>
              <w:jc w:val="center"/>
              <w:rPr>
                <w:color w:val="000000"/>
              </w:rPr>
            </w:pPr>
            <w:r>
              <w:rPr>
                <w:color w:val="000000"/>
              </w:rPr>
              <w:t>99</w:t>
            </w:r>
          </w:p>
        </w:tc>
      </w:tr>
      <w:tr w:rsidR="00836A8B">
        <w:tc>
          <w:tcPr>
            <w:tcW w:w="3686" w:type="dxa"/>
            <w:tcBorders>
              <w:left w:val="single" w:sz="4" w:space="0" w:color="000000"/>
              <w:bottom w:val="single" w:sz="4" w:space="0" w:color="000000"/>
            </w:tcBorders>
          </w:tcPr>
          <w:p w:rsidR="00836A8B" w:rsidRDefault="00836A8B">
            <w:pPr>
              <w:pStyle w:val="Nadpis2"/>
              <w:snapToGrid w:val="0"/>
              <w:spacing w:before="0"/>
              <w:rPr>
                <w:color w:val="000000"/>
                <w:lang w:val="sk-SK"/>
              </w:rPr>
            </w:pPr>
            <w:r>
              <w:rPr>
                <w:color w:val="000000"/>
                <w:lang w:val="sk-SK"/>
              </w:rPr>
              <w:t xml:space="preserve">Z toho: </w:t>
            </w:r>
          </w:p>
        </w:tc>
        <w:tc>
          <w:tcPr>
            <w:tcW w:w="1453" w:type="dxa"/>
            <w:tcBorders>
              <w:left w:val="single" w:sz="4" w:space="0" w:color="000000"/>
              <w:bottom w:val="single" w:sz="4" w:space="0" w:color="000000"/>
            </w:tcBorders>
          </w:tcPr>
          <w:p w:rsidR="00836A8B" w:rsidRDefault="00836A8B" w:rsidP="00C457C9">
            <w:pPr>
              <w:snapToGrid w:val="0"/>
              <w:jc w:val="center"/>
              <w:rPr>
                <w:color w:val="000000"/>
              </w:rPr>
            </w:pPr>
          </w:p>
        </w:tc>
        <w:tc>
          <w:tcPr>
            <w:tcW w:w="1453" w:type="dxa"/>
            <w:tcBorders>
              <w:left w:val="single" w:sz="4" w:space="0" w:color="000000"/>
              <w:bottom w:val="single" w:sz="4" w:space="0" w:color="000000"/>
            </w:tcBorders>
          </w:tcPr>
          <w:p w:rsidR="00836A8B" w:rsidRDefault="00836A8B" w:rsidP="00C457C9">
            <w:pPr>
              <w:snapToGrid w:val="0"/>
              <w:jc w:val="center"/>
              <w:rPr>
                <w:color w:val="000000"/>
              </w:rPr>
            </w:pPr>
          </w:p>
        </w:tc>
        <w:tc>
          <w:tcPr>
            <w:tcW w:w="1453" w:type="dxa"/>
            <w:tcBorders>
              <w:left w:val="single" w:sz="4" w:space="0" w:color="000000"/>
              <w:bottom w:val="single" w:sz="4" w:space="0" w:color="000000"/>
            </w:tcBorders>
          </w:tcPr>
          <w:p w:rsidR="00836A8B" w:rsidRDefault="00836A8B" w:rsidP="001B5A22">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836A8B" w:rsidRDefault="00836A8B" w:rsidP="001B5A22">
            <w:pPr>
              <w:snapToGrid w:val="0"/>
              <w:jc w:val="center"/>
              <w:rPr>
                <w:color w:val="000000"/>
              </w:rPr>
            </w:pPr>
          </w:p>
        </w:tc>
      </w:tr>
      <w:tr w:rsidR="00836A8B">
        <w:tc>
          <w:tcPr>
            <w:tcW w:w="3686" w:type="dxa"/>
            <w:tcBorders>
              <w:left w:val="single" w:sz="4" w:space="0" w:color="000000"/>
              <w:bottom w:val="single" w:sz="4" w:space="0" w:color="000000"/>
            </w:tcBorders>
          </w:tcPr>
          <w:p w:rsidR="00836A8B" w:rsidRDefault="00E51FFE">
            <w:pPr>
              <w:pStyle w:val="Nadpis2"/>
              <w:snapToGrid w:val="0"/>
              <w:spacing w:before="0"/>
              <w:rPr>
                <w:color w:val="000000"/>
                <w:lang w:val="sk-SK"/>
              </w:rPr>
            </w:pPr>
            <w:proofErr w:type="spellStart"/>
            <w:r>
              <w:rPr>
                <w:color w:val="000000"/>
                <w:lang w:val="sk-SK"/>
              </w:rPr>
              <w:t>Developerské</w:t>
            </w:r>
            <w:proofErr w:type="spellEnd"/>
            <w:r>
              <w:rPr>
                <w:color w:val="000000"/>
                <w:lang w:val="sk-SK"/>
              </w:rPr>
              <w:t xml:space="preserve"> služby</w:t>
            </w:r>
          </w:p>
        </w:tc>
        <w:tc>
          <w:tcPr>
            <w:tcW w:w="1453" w:type="dxa"/>
            <w:tcBorders>
              <w:left w:val="single" w:sz="4" w:space="0" w:color="000000"/>
              <w:bottom w:val="single" w:sz="4" w:space="0" w:color="000000"/>
            </w:tcBorders>
          </w:tcPr>
          <w:p w:rsidR="00836A8B" w:rsidRDefault="00E51FFE" w:rsidP="00C457C9">
            <w:pPr>
              <w:snapToGrid w:val="0"/>
              <w:jc w:val="center"/>
              <w:rPr>
                <w:color w:val="000000"/>
              </w:rPr>
            </w:pPr>
            <w:r>
              <w:rPr>
                <w:color w:val="000000"/>
              </w:rPr>
              <w:t>2693500</w:t>
            </w:r>
          </w:p>
        </w:tc>
        <w:tc>
          <w:tcPr>
            <w:tcW w:w="1453" w:type="dxa"/>
            <w:tcBorders>
              <w:left w:val="single" w:sz="4" w:space="0" w:color="000000"/>
              <w:bottom w:val="single" w:sz="4" w:space="0" w:color="000000"/>
            </w:tcBorders>
          </w:tcPr>
          <w:p w:rsidR="00836A8B" w:rsidRDefault="00E119D1" w:rsidP="00C457C9">
            <w:pPr>
              <w:snapToGrid w:val="0"/>
              <w:jc w:val="center"/>
              <w:rPr>
                <w:color w:val="000000"/>
              </w:rPr>
            </w:pPr>
            <w:r>
              <w:rPr>
                <w:color w:val="000000"/>
              </w:rPr>
              <w:t>99</w:t>
            </w:r>
          </w:p>
        </w:tc>
        <w:tc>
          <w:tcPr>
            <w:tcW w:w="1453" w:type="dxa"/>
            <w:tcBorders>
              <w:left w:val="single" w:sz="4" w:space="0" w:color="000000"/>
              <w:bottom w:val="single" w:sz="4" w:space="0" w:color="000000"/>
            </w:tcBorders>
          </w:tcPr>
          <w:p w:rsidR="00836A8B" w:rsidRDefault="00E51FFE" w:rsidP="001B5A22">
            <w:pPr>
              <w:snapToGrid w:val="0"/>
              <w:jc w:val="center"/>
              <w:rPr>
                <w:color w:val="000000"/>
              </w:rPr>
            </w:pPr>
            <w:r>
              <w:rPr>
                <w:color w:val="000000"/>
              </w:rPr>
              <w:t>2954612</w:t>
            </w:r>
          </w:p>
        </w:tc>
        <w:tc>
          <w:tcPr>
            <w:tcW w:w="1883" w:type="dxa"/>
            <w:tcBorders>
              <w:left w:val="single" w:sz="4" w:space="0" w:color="000000"/>
              <w:bottom w:val="single" w:sz="4" w:space="0" w:color="000000"/>
              <w:right w:val="single" w:sz="4" w:space="0" w:color="000000"/>
            </w:tcBorders>
          </w:tcPr>
          <w:p w:rsidR="00836A8B" w:rsidRDefault="00E119D1" w:rsidP="001B5A22">
            <w:pPr>
              <w:snapToGrid w:val="0"/>
              <w:jc w:val="center"/>
              <w:rPr>
                <w:color w:val="000000"/>
              </w:rPr>
            </w:pPr>
            <w:r>
              <w:rPr>
                <w:color w:val="000000"/>
              </w:rPr>
              <w:t>99</w:t>
            </w:r>
          </w:p>
        </w:tc>
      </w:tr>
      <w:tr w:rsidR="00836A8B">
        <w:tc>
          <w:tcPr>
            <w:tcW w:w="3686" w:type="dxa"/>
            <w:tcBorders>
              <w:left w:val="single" w:sz="4" w:space="0" w:color="000000"/>
              <w:bottom w:val="single" w:sz="4" w:space="0" w:color="000000"/>
            </w:tcBorders>
          </w:tcPr>
          <w:p w:rsidR="00836A8B" w:rsidRDefault="00836A8B">
            <w:pPr>
              <w:pStyle w:val="Nadpis2"/>
              <w:snapToGrid w:val="0"/>
              <w:spacing w:before="0"/>
              <w:rPr>
                <w:color w:val="000000"/>
                <w:lang w:val="sk-SK"/>
              </w:rPr>
            </w:pPr>
            <w:r>
              <w:rPr>
                <w:color w:val="000000"/>
                <w:lang w:val="sk-SK"/>
              </w:rPr>
              <w:t>Tržby ostatné</w:t>
            </w:r>
          </w:p>
        </w:tc>
        <w:tc>
          <w:tcPr>
            <w:tcW w:w="1453" w:type="dxa"/>
            <w:tcBorders>
              <w:left w:val="single" w:sz="4" w:space="0" w:color="000000"/>
              <w:bottom w:val="single" w:sz="4" w:space="0" w:color="000000"/>
            </w:tcBorders>
          </w:tcPr>
          <w:p w:rsidR="00836A8B" w:rsidRDefault="00E119D1" w:rsidP="00C457C9">
            <w:pPr>
              <w:snapToGrid w:val="0"/>
              <w:jc w:val="center"/>
              <w:rPr>
                <w:color w:val="000000"/>
              </w:rPr>
            </w:pPr>
            <w:r>
              <w:rPr>
                <w:color w:val="000000"/>
              </w:rPr>
              <w:t>20209</w:t>
            </w:r>
          </w:p>
        </w:tc>
        <w:tc>
          <w:tcPr>
            <w:tcW w:w="1453" w:type="dxa"/>
            <w:tcBorders>
              <w:left w:val="single" w:sz="4" w:space="0" w:color="000000"/>
              <w:bottom w:val="single" w:sz="4" w:space="0" w:color="000000"/>
            </w:tcBorders>
          </w:tcPr>
          <w:p w:rsidR="00836A8B" w:rsidRDefault="00E119D1" w:rsidP="00C457C9">
            <w:pPr>
              <w:snapToGrid w:val="0"/>
              <w:jc w:val="center"/>
              <w:rPr>
                <w:color w:val="000000"/>
              </w:rPr>
            </w:pPr>
            <w:r>
              <w:rPr>
                <w:color w:val="000000"/>
              </w:rPr>
              <w:t>1</w:t>
            </w:r>
          </w:p>
        </w:tc>
        <w:tc>
          <w:tcPr>
            <w:tcW w:w="1453" w:type="dxa"/>
            <w:tcBorders>
              <w:left w:val="single" w:sz="4" w:space="0" w:color="000000"/>
              <w:bottom w:val="single" w:sz="4" w:space="0" w:color="000000"/>
            </w:tcBorders>
          </w:tcPr>
          <w:p w:rsidR="00836A8B" w:rsidRDefault="00E119D1" w:rsidP="001B5A22">
            <w:pPr>
              <w:snapToGrid w:val="0"/>
              <w:jc w:val="center"/>
              <w:rPr>
                <w:color w:val="000000"/>
              </w:rPr>
            </w:pPr>
            <w:r>
              <w:rPr>
                <w:color w:val="000000"/>
              </w:rPr>
              <w:t>24803</w:t>
            </w:r>
          </w:p>
        </w:tc>
        <w:tc>
          <w:tcPr>
            <w:tcW w:w="1883" w:type="dxa"/>
            <w:tcBorders>
              <w:left w:val="single" w:sz="4" w:space="0" w:color="000000"/>
              <w:bottom w:val="single" w:sz="4" w:space="0" w:color="000000"/>
              <w:right w:val="single" w:sz="4" w:space="0" w:color="000000"/>
            </w:tcBorders>
          </w:tcPr>
          <w:p w:rsidR="00836A8B" w:rsidRDefault="00E119D1" w:rsidP="001B5A22">
            <w:pPr>
              <w:snapToGrid w:val="0"/>
              <w:jc w:val="center"/>
              <w:rPr>
                <w:color w:val="000000"/>
              </w:rPr>
            </w:pPr>
            <w:r>
              <w:rPr>
                <w:color w:val="000000"/>
              </w:rPr>
              <w:t>1</w:t>
            </w:r>
          </w:p>
        </w:tc>
      </w:tr>
      <w:tr w:rsidR="00836A8B">
        <w:tc>
          <w:tcPr>
            <w:tcW w:w="3686" w:type="dxa"/>
            <w:tcBorders>
              <w:left w:val="single" w:sz="4" w:space="0" w:color="000000"/>
              <w:bottom w:val="single" w:sz="4" w:space="0" w:color="000000"/>
            </w:tcBorders>
          </w:tcPr>
          <w:p w:rsidR="00836A8B" w:rsidRDefault="00836A8B">
            <w:pPr>
              <w:pStyle w:val="Nadpis2"/>
              <w:snapToGrid w:val="0"/>
              <w:spacing w:before="0"/>
              <w:rPr>
                <w:color w:val="000000"/>
                <w:lang w:val="sk-SK"/>
              </w:rPr>
            </w:pPr>
            <w:r>
              <w:rPr>
                <w:color w:val="000000"/>
                <w:lang w:val="sk-SK"/>
              </w:rPr>
              <w:t>Odpis pohľadávky</w:t>
            </w:r>
          </w:p>
        </w:tc>
        <w:tc>
          <w:tcPr>
            <w:tcW w:w="1453" w:type="dxa"/>
            <w:tcBorders>
              <w:left w:val="single" w:sz="4" w:space="0" w:color="000000"/>
              <w:bottom w:val="single" w:sz="4" w:space="0" w:color="000000"/>
            </w:tcBorders>
          </w:tcPr>
          <w:p w:rsidR="00836A8B" w:rsidRDefault="00836A8B" w:rsidP="00C457C9">
            <w:pPr>
              <w:snapToGrid w:val="0"/>
              <w:jc w:val="center"/>
              <w:rPr>
                <w:color w:val="000000"/>
              </w:rPr>
            </w:pPr>
          </w:p>
        </w:tc>
        <w:tc>
          <w:tcPr>
            <w:tcW w:w="1453" w:type="dxa"/>
            <w:tcBorders>
              <w:left w:val="single" w:sz="4" w:space="0" w:color="000000"/>
              <w:bottom w:val="single" w:sz="4" w:space="0" w:color="000000"/>
            </w:tcBorders>
          </w:tcPr>
          <w:p w:rsidR="00836A8B" w:rsidRDefault="00836A8B" w:rsidP="00C457C9">
            <w:pPr>
              <w:snapToGrid w:val="0"/>
              <w:jc w:val="center"/>
              <w:rPr>
                <w:color w:val="000000"/>
              </w:rPr>
            </w:pPr>
          </w:p>
        </w:tc>
        <w:tc>
          <w:tcPr>
            <w:tcW w:w="1453" w:type="dxa"/>
            <w:tcBorders>
              <w:left w:val="single" w:sz="4" w:space="0" w:color="000000"/>
              <w:bottom w:val="single" w:sz="4" w:space="0" w:color="000000"/>
            </w:tcBorders>
          </w:tcPr>
          <w:p w:rsidR="00836A8B" w:rsidRDefault="00836A8B" w:rsidP="001B5A22">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836A8B" w:rsidRDefault="00836A8B" w:rsidP="001B5A22">
            <w:pPr>
              <w:snapToGrid w:val="0"/>
              <w:jc w:val="center"/>
              <w:rPr>
                <w:color w:val="000000"/>
              </w:rPr>
            </w:pPr>
          </w:p>
        </w:tc>
      </w:tr>
      <w:tr w:rsidR="00836A8B">
        <w:trPr>
          <w:trHeight w:val="236"/>
        </w:trPr>
        <w:tc>
          <w:tcPr>
            <w:tcW w:w="3686" w:type="dxa"/>
            <w:tcBorders>
              <w:left w:val="single" w:sz="4" w:space="0" w:color="000000"/>
              <w:bottom w:val="single" w:sz="4" w:space="0" w:color="000000"/>
            </w:tcBorders>
          </w:tcPr>
          <w:p w:rsidR="00836A8B" w:rsidRPr="00F44C58" w:rsidRDefault="00836A8B">
            <w:pPr>
              <w:pStyle w:val="Nadpis2"/>
              <w:snapToGrid w:val="0"/>
              <w:spacing w:before="0"/>
              <w:rPr>
                <w:lang w:val="sk-SK"/>
              </w:rPr>
            </w:pPr>
          </w:p>
        </w:tc>
        <w:tc>
          <w:tcPr>
            <w:tcW w:w="1453" w:type="dxa"/>
            <w:tcBorders>
              <w:left w:val="single" w:sz="4" w:space="0" w:color="000000"/>
              <w:bottom w:val="single" w:sz="4" w:space="0" w:color="000000"/>
            </w:tcBorders>
          </w:tcPr>
          <w:p w:rsidR="00836A8B" w:rsidRPr="0060572E" w:rsidRDefault="00836A8B" w:rsidP="00C457C9">
            <w:pPr>
              <w:snapToGrid w:val="0"/>
              <w:jc w:val="center"/>
              <w:rPr>
                <w:color w:val="000000"/>
              </w:rPr>
            </w:pPr>
          </w:p>
        </w:tc>
        <w:tc>
          <w:tcPr>
            <w:tcW w:w="1453" w:type="dxa"/>
            <w:tcBorders>
              <w:left w:val="single" w:sz="4" w:space="0" w:color="000000"/>
              <w:bottom w:val="single" w:sz="4" w:space="0" w:color="000000"/>
            </w:tcBorders>
          </w:tcPr>
          <w:p w:rsidR="00836A8B" w:rsidRPr="0060572E" w:rsidRDefault="00836A8B" w:rsidP="00C457C9">
            <w:pPr>
              <w:snapToGrid w:val="0"/>
              <w:jc w:val="center"/>
              <w:rPr>
                <w:color w:val="000000"/>
              </w:rPr>
            </w:pPr>
          </w:p>
        </w:tc>
        <w:tc>
          <w:tcPr>
            <w:tcW w:w="1453" w:type="dxa"/>
            <w:tcBorders>
              <w:left w:val="single" w:sz="4" w:space="0" w:color="000000"/>
              <w:bottom w:val="single" w:sz="4" w:space="0" w:color="000000"/>
            </w:tcBorders>
          </w:tcPr>
          <w:p w:rsidR="00836A8B" w:rsidRPr="0060572E" w:rsidRDefault="00836A8B" w:rsidP="001B5A22">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836A8B" w:rsidRPr="0060572E" w:rsidRDefault="00836A8B" w:rsidP="001B5A22">
            <w:pPr>
              <w:snapToGrid w:val="0"/>
              <w:jc w:val="center"/>
              <w:rPr>
                <w:color w:val="000000"/>
              </w:rPr>
            </w:pPr>
          </w:p>
        </w:tc>
      </w:tr>
      <w:tr w:rsidR="00836A8B">
        <w:trPr>
          <w:trHeight w:val="236"/>
        </w:trPr>
        <w:tc>
          <w:tcPr>
            <w:tcW w:w="3686" w:type="dxa"/>
            <w:tcBorders>
              <w:left w:val="single" w:sz="4" w:space="0" w:color="000000"/>
              <w:bottom w:val="single" w:sz="4" w:space="0" w:color="000000"/>
            </w:tcBorders>
          </w:tcPr>
          <w:p w:rsidR="00836A8B" w:rsidRPr="00F44C58" w:rsidRDefault="00836A8B">
            <w:pPr>
              <w:pStyle w:val="Nadpis2"/>
              <w:snapToGrid w:val="0"/>
              <w:spacing w:before="0"/>
              <w:rPr>
                <w:lang w:val="sk-SK"/>
              </w:rPr>
            </w:pPr>
            <w:r>
              <w:rPr>
                <w:lang w:val="sk-SK"/>
              </w:rPr>
              <w:t>Úroky</w:t>
            </w:r>
          </w:p>
        </w:tc>
        <w:tc>
          <w:tcPr>
            <w:tcW w:w="1453" w:type="dxa"/>
            <w:tcBorders>
              <w:left w:val="single" w:sz="4" w:space="0" w:color="000000"/>
              <w:bottom w:val="single" w:sz="4" w:space="0" w:color="000000"/>
            </w:tcBorders>
          </w:tcPr>
          <w:p w:rsidR="00836A8B" w:rsidRPr="009E1218" w:rsidRDefault="00836A8B" w:rsidP="00C457C9">
            <w:pPr>
              <w:snapToGrid w:val="0"/>
              <w:jc w:val="center"/>
              <w:rPr>
                <w:color w:val="000000"/>
              </w:rPr>
            </w:pPr>
          </w:p>
        </w:tc>
        <w:tc>
          <w:tcPr>
            <w:tcW w:w="1453" w:type="dxa"/>
            <w:tcBorders>
              <w:left w:val="single" w:sz="4" w:space="0" w:color="000000"/>
              <w:bottom w:val="single" w:sz="4" w:space="0" w:color="000000"/>
            </w:tcBorders>
          </w:tcPr>
          <w:p w:rsidR="00836A8B" w:rsidRPr="009E1218" w:rsidRDefault="00836A8B" w:rsidP="00C457C9">
            <w:pPr>
              <w:snapToGrid w:val="0"/>
              <w:jc w:val="center"/>
              <w:rPr>
                <w:color w:val="000000"/>
              </w:rPr>
            </w:pPr>
          </w:p>
        </w:tc>
        <w:tc>
          <w:tcPr>
            <w:tcW w:w="1453" w:type="dxa"/>
            <w:tcBorders>
              <w:left w:val="single" w:sz="4" w:space="0" w:color="000000"/>
              <w:bottom w:val="single" w:sz="4" w:space="0" w:color="000000"/>
            </w:tcBorders>
          </w:tcPr>
          <w:p w:rsidR="00836A8B" w:rsidRPr="009E1218" w:rsidRDefault="00836A8B" w:rsidP="001B5A22">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836A8B" w:rsidRPr="009E1218" w:rsidRDefault="00836A8B" w:rsidP="001B5A22">
            <w:pPr>
              <w:snapToGrid w:val="0"/>
              <w:jc w:val="center"/>
              <w:rPr>
                <w:color w:val="000000"/>
              </w:rPr>
            </w:pPr>
          </w:p>
        </w:tc>
      </w:tr>
      <w:tr w:rsidR="00836A8B">
        <w:trPr>
          <w:trHeight w:val="236"/>
        </w:trPr>
        <w:tc>
          <w:tcPr>
            <w:tcW w:w="3686" w:type="dxa"/>
            <w:tcBorders>
              <w:left w:val="single" w:sz="4" w:space="0" w:color="000000"/>
              <w:bottom w:val="single" w:sz="4" w:space="0" w:color="000000"/>
            </w:tcBorders>
          </w:tcPr>
          <w:p w:rsidR="00836A8B" w:rsidRDefault="00836A8B">
            <w:pPr>
              <w:pStyle w:val="Nadpis2"/>
              <w:snapToGrid w:val="0"/>
              <w:spacing w:before="0"/>
              <w:rPr>
                <w:b/>
                <w:bCs/>
                <w:lang w:val="sk-SK"/>
              </w:rPr>
            </w:pPr>
            <w:r>
              <w:rPr>
                <w:b/>
                <w:bCs/>
                <w:lang w:val="sk-SK"/>
              </w:rPr>
              <w:t>Predaj celkom</w:t>
            </w:r>
          </w:p>
        </w:tc>
        <w:tc>
          <w:tcPr>
            <w:tcW w:w="1453" w:type="dxa"/>
            <w:tcBorders>
              <w:left w:val="single" w:sz="4" w:space="0" w:color="000000"/>
              <w:bottom w:val="single" w:sz="4" w:space="0" w:color="000000"/>
            </w:tcBorders>
          </w:tcPr>
          <w:p w:rsidR="00836A8B" w:rsidRPr="009E1218" w:rsidRDefault="00E119D1" w:rsidP="00C457C9">
            <w:pPr>
              <w:snapToGrid w:val="0"/>
              <w:jc w:val="center"/>
              <w:rPr>
                <w:b/>
                <w:bCs/>
                <w:color w:val="000000"/>
              </w:rPr>
            </w:pPr>
            <w:r>
              <w:rPr>
                <w:b/>
                <w:bCs/>
                <w:color w:val="000000"/>
              </w:rPr>
              <w:t>2713709</w:t>
            </w:r>
          </w:p>
        </w:tc>
        <w:tc>
          <w:tcPr>
            <w:tcW w:w="1453" w:type="dxa"/>
            <w:tcBorders>
              <w:left w:val="single" w:sz="4" w:space="0" w:color="000000"/>
              <w:bottom w:val="single" w:sz="4" w:space="0" w:color="000000"/>
            </w:tcBorders>
          </w:tcPr>
          <w:p w:rsidR="00836A8B" w:rsidRPr="009E1218" w:rsidRDefault="00836A8B" w:rsidP="00C457C9">
            <w:pPr>
              <w:snapToGrid w:val="0"/>
              <w:jc w:val="center"/>
              <w:rPr>
                <w:b/>
                <w:bCs/>
                <w:color w:val="000000"/>
              </w:rPr>
            </w:pPr>
          </w:p>
        </w:tc>
        <w:tc>
          <w:tcPr>
            <w:tcW w:w="1453" w:type="dxa"/>
            <w:tcBorders>
              <w:left w:val="single" w:sz="4" w:space="0" w:color="000000"/>
              <w:bottom w:val="single" w:sz="4" w:space="0" w:color="000000"/>
            </w:tcBorders>
          </w:tcPr>
          <w:p w:rsidR="00836A8B" w:rsidRPr="009E1218" w:rsidRDefault="00E119D1" w:rsidP="001B5A22">
            <w:pPr>
              <w:snapToGrid w:val="0"/>
              <w:jc w:val="center"/>
              <w:rPr>
                <w:b/>
                <w:bCs/>
                <w:color w:val="000000"/>
              </w:rPr>
            </w:pPr>
            <w:r>
              <w:rPr>
                <w:b/>
                <w:bCs/>
                <w:color w:val="000000"/>
              </w:rPr>
              <w:t>2979415</w:t>
            </w:r>
          </w:p>
        </w:tc>
        <w:tc>
          <w:tcPr>
            <w:tcW w:w="1883" w:type="dxa"/>
            <w:tcBorders>
              <w:left w:val="single" w:sz="4" w:space="0" w:color="000000"/>
              <w:bottom w:val="single" w:sz="4" w:space="0" w:color="000000"/>
              <w:right w:val="single" w:sz="4" w:space="0" w:color="000000"/>
            </w:tcBorders>
          </w:tcPr>
          <w:p w:rsidR="00836A8B" w:rsidRPr="009E1218" w:rsidRDefault="00836A8B" w:rsidP="001B5A22">
            <w:pPr>
              <w:snapToGrid w:val="0"/>
              <w:jc w:val="center"/>
              <w:rPr>
                <w:b/>
                <w:bCs/>
                <w:color w:val="000000"/>
              </w:rPr>
            </w:pPr>
          </w:p>
        </w:tc>
      </w:tr>
    </w:tbl>
    <w:p w:rsidR="00836A8B" w:rsidRDefault="00836A8B">
      <w:pPr>
        <w:jc w:val="both"/>
      </w:pPr>
    </w:p>
    <w:p w:rsidR="00E51FFE" w:rsidRDefault="00E51FFE">
      <w:pPr>
        <w:jc w:val="both"/>
        <w:rPr>
          <w:u w:val="single"/>
        </w:rPr>
      </w:pPr>
    </w:p>
    <w:p w:rsidR="00E51FFE" w:rsidRDefault="00E51FFE">
      <w:pPr>
        <w:jc w:val="both"/>
        <w:rPr>
          <w:u w:val="single"/>
        </w:rPr>
      </w:pPr>
    </w:p>
    <w:p w:rsidR="00E51FFE" w:rsidRDefault="00E51FFE">
      <w:pPr>
        <w:jc w:val="both"/>
        <w:rPr>
          <w:u w:val="single"/>
        </w:rPr>
      </w:pPr>
    </w:p>
    <w:p w:rsidR="00E119D1" w:rsidRDefault="00E119D1">
      <w:pPr>
        <w:jc w:val="both"/>
        <w:rPr>
          <w:u w:val="single"/>
        </w:rPr>
      </w:pPr>
    </w:p>
    <w:p w:rsidR="00E119D1" w:rsidRDefault="00E119D1">
      <w:pPr>
        <w:jc w:val="both"/>
        <w:rPr>
          <w:u w:val="single"/>
        </w:rPr>
      </w:pPr>
    </w:p>
    <w:p w:rsidR="00E51FFE" w:rsidRDefault="00E51FFE">
      <w:pPr>
        <w:jc w:val="both"/>
        <w:rPr>
          <w:u w:val="single"/>
        </w:rPr>
      </w:pPr>
    </w:p>
    <w:p w:rsidR="00E51FFE" w:rsidRDefault="00E51FFE">
      <w:pPr>
        <w:jc w:val="both"/>
        <w:rPr>
          <w:u w:val="single"/>
        </w:rPr>
      </w:pPr>
    </w:p>
    <w:p w:rsidR="00E51FFE" w:rsidRDefault="00E51FFE">
      <w:pPr>
        <w:jc w:val="both"/>
        <w:rPr>
          <w:u w:val="single"/>
        </w:rPr>
      </w:pPr>
    </w:p>
    <w:p w:rsidR="00E51FFE" w:rsidRDefault="00E51FFE">
      <w:pPr>
        <w:jc w:val="both"/>
        <w:rPr>
          <w:u w:val="single"/>
        </w:rPr>
      </w:pPr>
    </w:p>
    <w:p w:rsidR="00E51FFE" w:rsidRDefault="00E51FFE">
      <w:pPr>
        <w:jc w:val="both"/>
        <w:rPr>
          <w:u w:val="single"/>
        </w:rPr>
      </w:pPr>
    </w:p>
    <w:p w:rsidR="00836A8B" w:rsidRDefault="00836A8B">
      <w:pPr>
        <w:jc w:val="both"/>
        <w:rPr>
          <w:u w:val="single"/>
        </w:rPr>
      </w:pPr>
      <w:r>
        <w:rPr>
          <w:u w:val="single"/>
        </w:rPr>
        <w:lastRenderedPageBreak/>
        <w:t>1.2. Zmena stavu vnútroorganizačných zásob</w:t>
      </w:r>
    </w:p>
    <w:p w:rsidR="00836A8B" w:rsidRDefault="00836A8B">
      <w:pPr>
        <w:jc w:val="both"/>
        <w:rPr>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577"/>
        <w:gridCol w:w="1160"/>
        <w:gridCol w:w="1130"/>
        <w:gridCol w:w="1336"/>
        <w:gridCol w:w="1470"/>
        <w:gridCol w:w="1784"/>
      </w:tblGrid>
      <w:tr w:rsidR="00836A8B">
        <w:trPr>
          <w:cantSplit/>
          <w:trHeight w:val="990"/>
          <w:jc w:val="center"/>
        </w:trPr>
        <w:tc>
          <w:tcPr>
            <w:tcW w:w="2577" w:type="dxa"/>
            <w:vMerge w:val="restart"/>
            <w:noWrap/>
            <w:vAlign w:val="center"/>
          </w:tcPr>
          <w:p w:rsidR="00836A8B" w:rsidRDefault="00836A8B">
            <w:pPr>
              <w:pStyle w:val="TopHeader"/>
              <w:rPr>
                <w:rFonts w:ascii="Times New Roman" w:hAnsi="Times New Roman" w:cs="Times New Roman"/>
              </w:rPr>
            </w:pPr>
            <w:r>
              <w:rPr>
                <w:rFonts w:ascii="Times New Roman" w:hAnsi="Times New Roman" w:cs="Times New Roman"/>
              </w:rPr>
              <w:t>Názov položky</w:t>
            </w:r>
          </w:p>
        </w:tc>
        <w:tc>
          <w:tcPr>
            <w:tcW w:w="1160" w:type="dxa"/>
            <w:noWrap/>
            <w:vAlign w:val="center"/>
          </w:tcPr>
          <w:p w:rsidR="00836A8B" w:rsidRDefault="00836A8B">
            <w:pPr>
              <w:pStyle w:val="TopHeader"/>
              <w:rPr>
                <w:rFonts w:ascii="Times New Roman" w:hAnsi="Times New Roman" w:cs="Times New Roman"/>
              </w:rPr>
            </w:pPr>
            <w:r>
              <w:rPr>
                <w:rFonts w:ascii="Times New Roman" w:hAnsi="Times New Roman" w:cs="Times New Roman"/>
              </w:rPr>
              <w:t>Bežné účtovné obdobie</w:t>
            </w:r>
          </w:p>
        </w:tc>
        <w:tc>
          <w:tcPr>
            <w:tcW w:w="2466" w:type="dxa"/>
            <w:gridSpan w:val="2"/>
            <w:vAlign w:val="center"/>
          </w:tcPr>
          <w:p w:rsidR="00836A8B" w:rsidRDefault="00836A8B">
            <w:pPr>
              <w:pStyle w:val="TopHeader"/>
              <w:rPr>
                <w:rFonts w:ascii="Times New Roman" w:hAnsi="Times New Roman" w:cs="Times New Roman"/>
              </w:rPr>
            </w:pPr>
            <w:r>
              <w:rPr>
                <w:rFonts w:ascii="Times New Roman" w:hAnsi="Times New Roman" w:cs="Times New Roman"/>
              </w:rPr>
              <w:t>Bezprostredne predchádzajúce účtovné obdobie</w:t>
            </w:r>
          </w:p>
        </w:tc>
        <w:tc>
          <w:tcPr>
            <w:tcW w:w="3254" w:type="dxa"/>
            <w:gridSpan w:val="2"/>
            <w:noWrap/>
            <w:vAlign w:val="center"/>
          </w:tcPr>
          <w:p w:rsidR="00836A8B" w:rsidRDefault="00836A8B">
            <w:pPr>
              <w:pStyle w:val="TopHeader"/>
              <w:rPr>
                <w:rFonts w:ascii="Times New Roman" w:hAnsi="Times New Roman" w:cs="Times New Roman"/>
              </w:rPr>
            </w:pPr>
            <w:r>
              <w:rPr>
                <w:rFonts w:ascii="Times New Roman" w:hAnsi="Times New Roman" w:cs="Times New Roman"/>
              </w:rPr>
              <w:t xml:space="preserve">Zmena stavu vnútroorganizačných zásob </w:t>
            </w:r>
          </w:p>
        </w:tc>
      </w:tr>
      <w:tr w:rsidR="00836A8B">
        <w:trPr>
          <w:cantSplit/>
          <w:trHeight w:val="930"/>
          <w:jc w:val="center"/>
        </w:trPr>
        <w:tc>
          <w:tcPr>
            <w:tcW w:w="2577" w:type="dxa"/>
            <w:vMerge/>
            <w:vAlign w:val="center"/>
          </w:tcPr>
          <w:p w:rsidR="00836A8B" w:rsidRDefault="00836A8B">
            <w:pPr>
              <w:pStyle w:val="TopHeader"/>
              <w:rPr>
                <w:rFonts w:ascii="Times New Roman" w:hAnsi="Times New Roman" w:cs="Times New Roman"/>
              </w:rPr>
            </w:pPr>
          </w:p>
        </w:tc>
        <w:tc>
          <w:tcPr>
            <w:tcW w:w="1160" w:type="dxa"/>
            <w:noWrap/>
            <w:vAlign w:val="center"/>
          </w:tcPr>
          <w:p w:rsidR="00836A8B" w:rsidRDefault="00836A8B">
            <w:pPr>
              <w:pStyle w:val="TopHeader"/>
              <w:rPr>
                <w:rFonts w:ascii="Times New Roman" w:hAnsi="Times New Roman" w:cs="Times New Roman"/>
              </w:rPr>
            </w:pPr>
            <w:r>
              <w:rPr>
                <w:rFonts w:ascii="Times New Roman" w:hAnsi="Times New Roman" w:cs="Times New Roman"/>
              </w:rPr>
              <w:t>Konečný zostatok</w:t>
            </w:r>
          </w:p>
        </w:tc>
        <w:tc>
          <w:tcPr>
            <w:tcW w:w="1130" w:type="dxa"/>
            <w:noWrap/>
            <w:vAlign w:val="center"/>
          </w:tcPr>
          <w:p w:rsidR="00836A8B" w:rsidRDefault="00836A8B">
            <w:pPr>
              <w:pStyle w:val="TopHeader"/>
              <w:rPr>
                <w:rFonts w:ascii="Times New Roman" w:hAnsi="Times New Roman" w:cs="Times New Roman"/>
              </w:rPr>
            </w:pPr>
            <w:r>
              <w:rPr>
                <w:rFonts w:ascii="Times New Roman" w:hAnsi="Times New Roman" w:cs="Times New Roman"/>
              </w:rPr>
              <w:t>Konečný zostatok</w:t>
            </w:r>
          </w:p>
        </w:tc>
        <w:tc>
          <w:tcPr>
            <w:tcW w:w="1336" w:type="dxa"/>
            <w:noWrap/>
            <w:vAlign w:val="center"/>
          </w:tcPr>
          <w:p w:rsidR="00836A8B" w:rsidRDefault="00836A8B">
            <w:pPr>
              <w:pStyle w:val="TopHeader"/>
              <w:rPr>
                <w:rFonts w:ascii="Times New Roman" w:hAnsi="Times New Roman" w:cs="Times New Roman"/>
              </w:rPr>
            </w:pPr>
            <w:r>
              <w:rPr>
                <w:rFonts w:ascii="Times New Roman" w:hAnsi="Times New Roman" w:cs="Times New Roman"/>
              </w:rPr>
              <w:t>Začiatočný stav</w:t>
            </w:r>
          </w:p>
        </w:tc>
        <w:tc>
          <w:tcPr>
            <w:tcW w:w="1470" w:type="dxa"/>
            <w:noWrap/>
            <w:vAlign w:val="center"/>
          </w:tcPr>
          <w:p w:rsidR="00836A8B" w:rsidRDefault="00836A8B">
            <w:pPr>
              <w:pStyle w:val="TopHeader"/>
              <w:rPr>
                <w:rFonts w:ascii="Times New Roman" w:hAnsi="Times New Roman" w:cs="Times New Roman"/>
              </w:rPr>
            </w:pPr>
            <w:r>
              <w:rPr>
                <w:rFonts w:ascii="Times New Roman" w:hAnsi="Times New Roman" w:cs="Times New Roman"/>
              </w:rPr>
              <w:t>Bežné účtovné obdobie</w:t>
            </w:r>
          </w:p>
        </w:tc>
        <w:tc>
          <w:tcPr>
            <w:tcW w:w="1784" w:type="dxa"/>
            <w:vAlign w:val="center"/>
          </w:tcPr>
          <w:p w:rsidR="00836A8B" w:rsidRDefault="00836A8B">
            <w:pPr>
              <w:pStyle w:val="TopHeader"/>
              <w:rPr>
                <w:rFonts w:ascii="Times New Roman" w:hAnsi="Times New Roman" w:cs="Times New Roman"/>
              </w:rPr>
            </w:pPr>
            <w:r>
              <w:rPr>
                <w:rFonts w:ascii="Times New Roman" w:hAnsi="Times New Roman" w:cs="Times New Roman"/>
              </w:rPr>
              <w:t>Bezprostredne predchádzajúce účtovné obdobie</w:t>
            </w:r>
          </w:p>
        </w:tc>
      </w:tr>
      <w:tr w:rsidR="00836A8B">
        <w:trPr>
          <w:trHeight w:val="633"/>
          <w:jc w:val="center"/>
        </w:trPr>
        <w:tc>
          <w:tcPr>
            <w:tcW w:w="2577" w:type="dxa"/>
            <w:vAlign w:val="center"/>
          </w:tcPr>
          <w:p w:rsidR="00836A8B" w:rsidRDefault="00836A8B">
            <w:r>
              <w:t>Nedokončená výroba </w:t>
            </w:r>
            <w:r>
              <w:br/>
              <w:t>a polotovary vlastnej výroby</w:t>
            </w:r>
          </w:p>
        </w:tc>
        <w:tc>
          <w:tcPr>
            <w:tcW w:w="1160" w:type="dxa"/>
            <w:noWrap/>
            <w:vAlign w:val="center"/>
          </w:tcPr>
          <w:p w:rsidR="00836A8B" w:rsidRDefault="00836A8B">
            <w:r>
              <w:t> </w:t>
            </w:r>
            <w:r w:rsidR="00E82464">
              <w:t>847210</w:t>
            </w:r>
          </w:p>
        </w:tc>
        <w:tc>
          <w:tcPr>
            <w:tcW w:w="1130" w:type="dxa"/>
            <w:noWrap/>
            <w:vAlign w:val="center"/>
          </w:tcPr>
          <w:p w:rsidR="00836A8B" w:rsidRDefault="00E82464">
            <w:r>
              <w:t>376664</w:t>
            </w:r>
          </w:p>
        </w:tc>
        <w:tc>
          <w:tcPr>
            <w:tcW w:w="1336" w:type="dxa"/>
            <w:noWrap/>
            <w:vAlign w:val="center"/>
          </w:tcPr>
          <w:p w:rsidR="00836A8B" w:rsidRDefault="00E51FFE">
            <w:r>
              <w:t>217785</w:t>
            </w:r>
            <w:r w:rsidR="00836A8B">
              <w:t> </w:t>
            </w:r>
          </w:p>
        </w:tc>
        <w:tc>
          <w:tcPr>
            <w:tcW w:w="1470" w:type="dxa"/>
            <w:noWrap/>
            <w:vAlign w:val="center"/>
          </w:tcPr>
          <w:p w:rsidR="00836A8B" w:rsidRDefault="00E82464">
            <w:r>
              <w:t>469846</w:t>
            </w:r>
          </w:p>
        </w:tc>
        <w:tc>
          <w:tcPr>
            <w:tcW w:w="1784" w:type="dxa"/>
            <w:noWrap/>
            <w:vAlign w:val="center"/>
          </w:tcPr>
          <w:p w:rsidR="00836A8B" w:rsidRDefault="00E82464">
            <w:r>
              <w:t>158879</w:t>
            </w:r>
          </w:p>
        </w:tc>
      </w:tr>
      <w:tr w:rsidR="00836A8B">
        <w:trPr>
          <w:trHeight w:val="330"/>
          <w:jc w:val="center"/>
        </w:trPr>
        <w:tc>
          <w:tcPr>
            <w:tcW w:w="2577" w:type="dxa"/>
            <w:noWrap/>
            <w:vAlign w:val="center"/>
          </w:tcPr>
          <w:p w:rsidR="00836A8B" w:rsidRDefault="00836A8B">
            <w:r>
              <w:t>Výrobky</w:t>
            </w:r>
          </w:p>
        </w:tc>
        <w:tc>
          <w:tcPr>
            <w:tcW w:w="1160" w:type="dxa"/>
            <w:noWrap/>
            <w:vAlign w:val="center"/>
          </w:tcPr>
          <w:p w:rsidR="00836A8B" w:rsidRDefault="00836A8B"/>
        </w:tc>
        <w:tc>
          <w:tcPr>
            <w:tcW w:w="1130" w:type="dxa"/>
            <w:noWrap/>
            <w:vAlign w:val="center"/>
          </w:tcPr>
          <w:p w:rsidR="00836A8B" w:rsidRDefault="00836A8B"/>
        </w:tc>
        <w:tc>
          <w:tcPr>
            <w:tcW w:w="1336" w:type="dxa"/>
            <w:noWrap/>
            <w:vAlign w:val="center"/>
          </w:tcPr>
          <w:p w:rsidR="00836A8B" w:rsidRDefault="00836A8B"/>
        </w:tc>
        <w:tc>
          <w:tcPr>
            <w:tcW w:w="1470" w:type="dxa"/>
            <w:noWrap/>
            <w:vAlign w:val="center"/>
          </w:tcPr>
          <w:p w:rsidR="00836A8B" w:rsidRDefault="00836A8B"/>
        </w:tc>
        <w:tc>
          <w:tcPr>
            <w:tcW w:w="1784" w:type="dxa"/>
            <w:noWrap/>
            <w:vAlign w:val="center"/>
          </w:tcPr>
          <w:p w:rsidR="00836A8B" w:rsidRDefault="00836A8B"/>
        </w:tc>
      </w:tr>
      <w:tr w:rsidR="00836A8B">
        <w:trPr>
          <w:trHeight w:val="330"/>
          <w:jc w:val="center"/>
        </w:trPr>
        <w:tc>
          <w:tcPr>
            <w:tcW w:w="2577" w:type="dxa"/>
            <w:noWrap/>
            <w:vAlign w:val="center"/>
          </w:tcPr>
          <w:p w:rsidR="00836A8B" w:rsidRDefault="00836A8B">
            <w:r>
              <w:t>Zvieratá</w:t>
            </w:r>
          </w:p>
        </w:tc>
        <w:tc>
          <w:tcPr>
            <w:tcW w:w="1160" w:type="dxa"/>
            <w:noWrap/>
            <w:vAlign w:val="center"/>
          </w:tcPr>
          <w:p w:rsidR="00836A8B" w:rsidRDefault="00836A8B"/>
        </w:tc>
        <w:tc>
          <w:tcPr>
            <w:tcW w:w="1130" w:type="dxa"/>
            <w:noWrap/>
            <w:vAlign w:val="center"/>
          </w:tcPr>
          <w:p w:rsidR="00836A8B" w:rsidRDefault="00836A8B"/>
        </w:tc>
        <w:tc>
          <w:tcPr>
            <w:tcW w:w="1336" w:type="dxa"/>
            <w:noWrap/>
            <w:vAlign w:val="center"/>
          </w:tcPr>
          <w:p w:rsidR="00836A8B" w:rsidRDefault="00836A8B"/>
        </w:tc>
        <w:tc>
          <w:tcPr>
            <w:tcW w:w="1470" w:type="dxa"/>
            <w:noWrap/>
            <w:vAlign w:val="center"/>
          </w:tcPr>
          <w:p w:rsidR="00836A8B" w:rsidRDefault="00836A8B"/>
        </w:tc>
        <w:tc>
          <w:tcPr>
            <w:tcW w:w="1784" w:type="dxa"/>
            <w:noWrap/>
            <w:vAlign w:val="center"/>
          </w:tcPr>
          <w:p w:rsidR="00836A8B" w:rsidRDefault="00836A8B"/>
        </w:tc>
      </w:tr>
      <w:tr w:rsidR="00836A8B">
        <w:trPr>
          <w:trHeight w:val="345"/>
          <w:jc w:val="center"/>
        </w:trPr>
        <w:tc>
          <w:tcPr>
            <w:tcW w:w="2577" w:type="dxa"/>
            <w:noWrap/>
            <w:vAlign w:val="center"/>
          </w:tcPr>
          <w:p w:rsidR="00836A8B" w:rsidRDefault="00836A8B">
            <w:pPr>
              <w:rPr>
                <w:b/>
                <w:bCs/>
              </w:rPr>
            </w:pPr>
            <w:r>
              <w:rPr>
                <w:b/>
                <w:bCs/>
              </w:rPr>
              <w:t>Spolu</w:t>
            </w:r>
          </w:p>
        </w:tc>
        <w:tc>
          <w:tcPr>
            <w:tcW w:w="1160" w:type="dxa"/>
            <w:noWrap/>
            <w:vAlign w:val="center"/>
          </w:tcPr>
          <w:p w:rsidR="00836A8B" w:rsidRDefault="00E82464">
            <w:r>
              <w:t>847210</w:t>
            </w:r>
          </w:p>
        </w:tc>
        <w:tc>
          <w:tcPr>
            <w:tcW w:w="1130" w:type="dxa"/>
            <w:noWrap/>
            <w:vAlign w:val="center"/>
          </w:tcPr>
          <w:p w:rsidR="00836A8B" w:rsidRDefault="00E82464">
            <w:r>
              <w:t>376664</w:t>
            </w:r>
          </w:p>
        </w:tc>
        <w:tc>
          <w:tcPr>
            <w:tcW w:w="1336" w:type="dxa"/>
            <w:noWrap/>
            <w:vAlign w:val="center"/>
          </w:tcPr>
          <w:p w:rsidR="00836A8B" w:rsidRDefault="00E82464">
            <w:r>
              <w:t>217785</w:t>
            </w:r>
          </w:p>
        </w:tc>
        <w:tc>
          <w:tcPr>
            <w:tcW w:w="1470" w:type="dxa"/>
            <w:noWrap/>
            <w:vAlign w:val="center"/>
          </w:tcPr>
          <w:p w:rsidR="00836A8B" w:rsidRDefault="00E82464">
            <w:r>
              <w:t>469846</w:t>
            </w:r>
          </w:p>
        </w:tc>
        <w:tc>
          <w:tcPr>
            <w:tcW w:w="1784" w:type="dxa"/>
            <w:noWrap/>
            <w:vAlign w:val="center"/>
          </w:tcPr>
          <w:p w:rsidR="00836A8B" w:rsidRDefault="00E82464">
            <w:r>
              <w:t>158879</w:t>
            </w:r>
          </w:p>
        </w:tc>
      </w:tr>
      <w:tr w:rsidR="00836A8B">
        <w:trPr>
          <w:trHeight w:val="330"/>
          <w:jc w:val="center"/>
        </w:trPr>
        <w:tc>
          <w:tcPr>
            <w:tcW w:w="2577" w:type="dxa"/>
            <w:noWrap/>
            <w:vAlign w:val="center"/>
          </w:tcPr>
          <w:p w:rsidR="00836A8B" w:rsidRDefault="00836A8B">
            <w:r>
              <w:t>Manká a škody</w:t>
            </w:r>
          </w:p>
        </w:tc>
        <w:tc>
          <w:tcPr>
            <w:tcW w:w="1160" w:type="dxa"/>
            <w:noWrap/>
            <w:vAlign w:val="center"/>
          </w:tcPr>
          <w:p w:rsidR="00836A8B" w:rsidRDefault="00836A8B">
            <w:pPr>
              <w:jc w:val="center"/>
            </w:pPr>
            <w:r>
              <w:t>x</w:t>
            </w:r>
          </w:p>
        </w:tc>
        <w:tc>
          <w:tcPr>
            <w:tcW w:w="1130" w:type="dxa"/>
            <w:noWrap/>
            <w:vAlign w:val="center"/>
          </w:tcPr>
          <w:p w:rsidR="00836A8B" w:rsidRDefault="00836A8B">
            <w:pPr>
              <w:jc w:val="center"/>
            </w:pPr>
            <w:r>
              <w:t>x</w:t>
            </w:r>
          </w:p>
        </w:tc>
        <w:tc>
          <w:tcPr>
            <w:tcW w:w="1336" w:type="dxa"/>
            <w:noWrap/>
            <w:vAlign w:val="center"/>
          </w:tcPr>
          <w:p w:rsidR="00836A8B" w:rsidRDefault="00836A8B">
            <w:pPr>
              <w:jc w:val="center"/>
            </w:pPr>
            <w:r>
              <w:t>X</w:t>
            </w:r>
          </w:p>
        </w:tc>
        <w:tc>
          <w:tcPr>
            <w:tcW w:w="1470" w:type="dxa"/>
            <w:noWrap/>
            <w:vAlign w:val="center"/>
          </w:tcPr>
          <w:p w:rsidR="00836A8B" w:rsidRDefault="00836A8B">
            <w:r>
              <w:t> </w:t>
            </w:r>
          </w:p>
        </w:tc>
        <w:tc>
          <w:tcPr>
            <w:tcW w:w="1784" w:type="dxa"/>
            <w:noWrap/>
            <w:vAlign w:val="center"/>
          </w:tcPr>
          <w:p w:rsidR="00836A8B" w:rsidRDefault="00836A8B">
            <w:r>
              <w:t> </w:t>
            </w:r>
          </w:p>
        </w:tc>
      </w:tr>
      <w:tr w:rsidR="00836A8B">
        <w:trPr>
          <w:trHeight w:val="330"/>
          <w:jc w:val="center"/>
        </w:trPr>
        <w:tc>
          <w:tcPr>
            <w:tcW w:w="2577" w:type="dxa"/>
            <w:noWrap/>
            <w:vAlign w:val="center"/>
          </w:tcPr>
          <w:p w:rsidR="00836A8B" w:rsidRDefault="00836A8B">
            <w:r>
              <w:t>Reprezentačné</w:t>
            </w:r>
          </w:p>
        </w:tc>
        <w:tc>
          <w:tcPr>
            <w:tcW w:w="1160" w:type="dxa"/>
            <w:noWrap/>
            <w:vAlign w:val="center"/>
          </w:tcPr>
          <w:p w:rsidR="00836A8B" w:rsidRDefault="00836A8B">
            <w:pPr>
              <w:jc w:val="center"/>
            </w:pPr>
            <w:r>
              <w:t>x</w:t>
            </w:r>
          </w:p>
        </w:tc>
        <w:tc>
          <w:tcPr>
            <w:tcW w:w="1130" w:type="dxa"/>
            <w:noWrap/>
            <w:vAlign w:val="center"/>
          </w:tcPr>
          <w:p w:rsidR="00836A8B" w:rsidRDefault="00836A8B">
            <w:pPr>
              <w:jc w:val="center"/>
            </w:pPr>
            <w:r>
              <w:t>x</w:t>
            </w:r>
          </w:p>
        </w:tc>
        <w:tc>
          <w:tcPr>
            <w:tcW w:w="1336" w:type="dxa"/>
            <w:noWrap/>
            <w:vAlign w:val="center"/>
          </w:tcPr>
          <w:p w:rsidR="00836A8B" w:rsidRDefault="00836A8B">
            <w:pPr>
              <w:jc w:val="center"/>
            </w:pPr>
            <w:r>
              <w:t>X</w:t>
            </w:r>
          </w:p>
        </w:tc>
        <w:tc>
          <w:tcPr>
            <w:tcW w:w="1470" w:type="dxa"/>
            <w:noWrap/>
            <w:vAlign w:val="center"/>
          </w:tcPr>
          <w:p w:rsidR="00836A8B" w:rsidRDefault="00836A8B">
            <w:r>
              <w:t> </w:t>
            </w:r>
          </w:p>
        </w:tc>
        <w:tc>
          <w:tcPr>
            <w:tcW w:w="1784" w:type="dxa"/>
            <w:noWrap/>
            <w:vAlign w:val="center"/>
          </w:tcPr>
          <w:p w:rsidR="00836A8B" w:rsidRDefault="00836A8B">
            <w:r>
              <w:t> </w:t>
            </w:r>
          </w:p>
        </w:tc>
      </w:tr>
      <w:tr w:rsidR="00836A8B">
        <w:trPr>
          <w:trHeight w:val="330"/>
          <w:jc w:val="center"/>
        </w:trPr>
        <w:tc>
          <w:tcPr>
            <w:tcW w:w="2577" w:type="dxa"/>
            <w:noWrap/>
            <w:vAlign w:val="center"/>
          </w:tcPr>
          <w:p w:rsidR="00836A8B" w:rsidRDefault="00836A8B">
            <w:r>
              <w:t>Dary</w:t>
            </w:r>
          </w:p>
        </w:tc>
        <w:tc>
          <w:tcPr>
            <w:tcW w:w="1160" w:type="dxa"/>
            <w:noWrap/>
          </w:tcPr>
          <w:p w:rsidR="00836A8B" w:rsidRDefault="00836A8B">
            <w:pPr>
              <w:jc w:val="center"/>
            </w:pPr>
            <w:r>
              <w:t>x</w:t>
            </w:r>
          </w:p>
        </w:tc>
        <w:tc>
          <w:tcPr>
            <w:tcW w:w="1130" w:type="dxa"/>
            <w:noWrap/>
          </w:tcPr>
          <w:p w:rsidR="00836A8B" w:rsidRDefault="00836A8B">
            <w:pPr>
              <w:jc w:val="center"/>
            </w:pPr>
            <w:r>
              <w:t>x</w:t>
            </w:r>
          </w:p>
        </w:tc>
        <w:tc>
          <w:tcPr>
            <w:tcW w:w="1336" w:type="dxa"/>
            <w:noWrap/>
          </w:tcPr>
          <w:p w:rsidR="00836A8B" w:rsidRDefault="00836A8B">
            <w:pPr>
              <w:jc w:val="center"/>
            </w:pPr>
            <w:r>
              <w:t>X</w:t>
            </w:r>
          </w:p>
        </w:tc>
        <w:tc>
          <w:tcPr>
            <w:tcW w:w="1470" w:type="dxa"/>
            <w:noWrap/>
            <w:vAlign w:val="center"/>
          </w:tcPr>
          <w:p w:rsidR="00836A8B" w:rsidRDefault="00836A8B">
            <w:r>
              <w:t> </w:t>
            </w:r>
          </w:p>
        </w:tc>
        <w:tc>
          <w:tcPr>
            <w:tcW w:w="1784" w:type="dxa"/>
            <w:noWrap/>
            <w:vAlign w:val="center"/>
          </w:tcPr>
          <w:p w:rsidR="00836A8B" w:rsidRDefault="00836A8B">
            <w:r>
              <w:t> </w:t>
            </w:r>
          </w:p>
        </w:tc>
      </w:tr>
      <w:tr w:rsidR="00836A8B">
        <w:trPr>
          <w:trHeight w:val="330"/>
          <w:jc w:val="center"/>
        </w:trPr>
        <w:tc>
          <w:tcPr>
            <w:tcW w:w="2577" w:type="dxa"/>
            <w:noWrap/>
            <w:vAlign w:val="center"/>
          </w:tcPr>
          <w:p w:rsidR="00836A8B" w:rsidRDefault="00836A8B">
            <w:r>
              <w:t>Iné</w:t>
            </w:r>
          </w:p>
        </w:tc>
        <w:tc>
          <w:tcPr>
            <w:tcW w:w="1160" w:type="dxa"/>
            <w:noWrap/>
          </w:tcPr>
          <w:p w:rsidR="00836A8B" w:rsidRDefault="00836A8B">
            <w:pPr>
              <w:jc w:val="center"/>
            </w:pPr>
            <w:r>
              <w:t>x</w:t>
            </w:r>
          </w:p>
        </w:tc>
        <w:tc>
          <w:tcPr>
            <w:tcW w:w="1130" w:type="dxa"/>
            <w:noWrap/>
          </w:tcPr>
          <w:p w:rsidR="00836A8B" w:rsidRDefault="00836A8B">
            <w:pPr>
              <w:jc w:val="center"/>
            </w:pPr>
            <w:r>
              <w:t>x</w:t>
            </w:r>
          </w:p>
        </w:tc>
        <w:tc>
          <w:tcPr>
            <w:tcW w:w="1336" w:type="dxa"/>
            <w:noWrap/>
          </w:tcPr>
          <w:p w:rsidR="00836A8B" w:rsidRDefault="00836A8B">
            <w:pPr>
              <w:jc w:val="center"/>
            </w:pPr>
            <w:r>
              <w:t>X</w:t>
            </w:r>
          </w:p>
        </w:tc>
        <w:tc>
          <w:tcPr>
            <w:tcW w:w="1470" w:type="dxa"/>
            <w:noWrap/>
            <w:vAlign w:val="center"/>
          </w:tcPr>
          <w:p w:rsidR="00836A8B" w:rsidRDefault="00836A8B">
            <w:r>
              <w:t> </w:t>
            </w:r>
          </w:p>
        </w:tc>
        <w:tc>
          <w:tcPr>
            <w:tcW w:w="1784" w:type="dxa"/>
            <w:noWrap/>
            <w:vAlign w:val="center"/>
          </w:tcPr>
          <w:p w:rsidR="00836A8B" w:rsidRDefault="00836A8B">
            <w:r>
              <w:t> </w:t>
            </w:r>
          </w:p>
        </w:tc>
      </w:tr>
      <w:tr w:rsidR="00836A8B">
        <w:trPr>
          <w:trHeight w:val="705"/>
          <w:jc w:val="center"/>
        </w:trPr>
        <w:tc>
          <w:tcPr>
            <w:tcW w:w="2577" w:type="dxa"/>
            <w:vAlign w:val="center"/>
          </w:tcPr>
          <w:p w:rsidR="00836A8B" w:rsidRDefault="00836A8B">
            <w:pPr>
              <w:rPr>
                <w:b/>
                <w:bCs/>
              </w:rPr>
            </w:pPr>
            <w:r>
              <w:rPr>
                <w:b/>
                <w:bCs/>
              </w:rPr>
              <w:t xml:space="preserve">Zmena stavu </w:t>
            </w:r>
            <w:proofErr w:type="spellStart"/>
            <w:r>
              <w:rPr>
                <w:b/>
                <w:bCs/>
              </w:rPr>
              <w:t>vnútroorga-nizačných</w:t>
            </w:r>
            <w:proofErr w:type="spellEnd"/>
            <w:r>
              <w:rPr>
                <w:b/>
                <w:bCs/>
              </w:rPr>
              <w:t xml:space="preserve"> zásob vo výkaze ziskov a strát</w:t>
            </w:r>
          </w:p>
        </w:tc>
        <w:tc>
          <w:tcPr>
            <w:tcW w:w="1160" w:type="dxa"/>
            <w:noWrap/>
            <w:vAlign w:val="center"/>
          </w:tcPr>
          <w:p w:rsidR="00836A8B" w:rsidRDefault="00836A8B">
            <w:pPr>
              <w:jc w:val="center"/>
            </w:pPr>
            <w:r>
              <w:t>x</w:t>
            </w:r>
          </w:p>
        </w:tc>
        <w:tc>
          <w:tcPr>
            <w:tcW w:w="1130" w:type="dxa"/>
            <w:noWrap/>
            <w:vAlign w:val="center"/>
          </w:tcPr>
          <w:p w:rsidR="00836A8B" w:rsidRDefault="00836A8B">
            <w:pPr>
              <w:jc w:val="center"/>
            </w:pPr>
            <w:r>
              <w:t>x</w:t>
            </w:r>
          </w:p>
        </w:tc>
        <w:tc>
          <w:tcPr>
            <w:tcW w:w="1336" w:type="dxa"/>
            <w:noWrap/>
            <w:vAlign w:val="center"/>
          </w:tcPr>
          <w:p w:rsidR="00836A8B" w:rsidRDefault="00836A8B">
            <w:pPr>
              <w:jc w:val="center"/>
            </w:pPr>
            <w:r>
              <w:t>X</w:t>
            </w:r>
          </w:p>
        </w:tc>
        <w:tc>
          <w:tcPr>
            <w:tcW w:w="1470" w:type="dxa"/>
            <w:noWrap/>
            <w:vAlign w:val="center"/>
          </w:tcPr>
          <w:p w:rsidR="00836A8B" w:rsidRDefault="00E82464">
            <w:r>
              <w:t>469846</w:t>
            </w:r>
          </w:p>
        </w:tc>
        <w:tc>
          <w:tcPr>
            <w:tcW w:w="1784" w:type="dxa"/>
            <w:noWrap/>
            <w:vAlign w:val="center"/>
          </w:tcPr>
          <w:p w:rsidR="00836A8B" w:rsidRDefault="00E82464">
            <w:r>
              <w:t>158879</w:t>
            </w:r>
          </w:p>
        </w:tc>
      </w:tr>
    </w:tbl>
    <w:p w:rsidR="00836A8B" w:rsidRDefault="00836A8B">
      <w:pPr>
        <w:jc w:val="both"/>
        <w:rPr>
          <w:u w:val="single"/>
        </w:rPr>
      </w:pPr>
    </w:p>
    <w:p w:rsidR="00836A8B" w:rsidRDefault="00836A8B">
      <w:pPr>
        <w:jc w:val="both"/>
        <w:rPr>
          <w:u w:val="single"/>
        </w:rPr>
      </w:pPr>
      <w:r>
        <w:rPr>
          <w:u w:val="single"/>
        </w:rPr>
        <w:t>1.3. Výnosy pri aktivácii nákladov a výnosy z hospodárskej činnosti, finančnej činnosti a mimoriadnej činnosti</w:t>
      </w:r>
    </w:p>
    <w:p w:rsidR="00836A8B" w:rsidRDefault="00836A8B">
      <w:pPr>
        <w:jc w:val="both"/>
        <w:rPr>
          <w:u w:val="single"/>
        </w:rPr>
      </w:pPr>
    </w:p>
    <w:tbl>
      <w:tblPr>
        <w:tblW w:w="57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67"/>
        <w:gridCol w:w="1796"/>
        <w:gridCol w:w="1801"/>
      </w:tblGrid>
      <w:tr w:rsidR="00836A8B">
        <w:trPr>
          <w:trHeight w:val="884"/>
          <w:jc w:val="center"/>
        </w:trPr>
        <w:tc>
          <w:tcPr>
            <w:tcW w:w="0" w:type="auto"/>
            <w:noWrap/>
            <w:vAlign w:val="center"/>
          </w:tcPr>
          <w:p w:rsidR="00836A8B" w:rsidRDefault="00836A8B">
            <w:pPr>
              <w:pStyle w:val="TopHeader"/>
              <w:rPr>
                <w:rFonts w:ascii="Times New Roman" w:hAnsi="Times New Roman" w:cs="Times New Roman"/>
              </w:rPr>
            </w:pPr>
            <w:r>
              <w:rPr>
                <w:rFonts w:ascii="Times New Roman" w:hAnsi="Times New Roman" w:cs="Times New Roman"/>
              </w:rPr>
              <w:t>Názov položky</w:t>
            </w:r>
          </w:p>
        </w:tc>
        <w:tc>
          <w:tcPr>
            <w:tcW w:w="1796" w:type="dxa"/>
            <w:vAlign w:val="center"/>
          </w:tcPr>
          <w:p w:rsidR="00836A8B" w:rsidRDefault="00836A8B">
            <w:pPr>
              <w:pStyle w:val="TopHeader"/>
              <w:rPr>
                <w:rFonts w:ascii="Times New Roman" w:hAnsi="Times New Roman" w:cs="Times New Roman"/>
              </w:rPr>
            </w:pPr>
            <w:r>
              <w:rPr>
                <w:rFonts w:ascii="Times New Roman" w:hAnsi="Times New Roman" w:cs="Times New Roman"/>
              </w:rPr>
              <w:t>Bežné účtovné obdobie</w:t>
            </w:r>
          </w:p>
        </w:tc>
        <w:tc>
          <w:tcPr>
            <w:tcW w:w="1801" w:type="dxa"/>
            <w:vAlign w:val="center"/>
          </w:tcPr>
          <w:p w:rsidR="00836A8B" w:rsidRDefault="00836A8B">
            <w:pPr>
              <w:pStyle w:val="TopHeader"/>
              <w:rPr>
                <w:rFonts w:ascii="Times New Roman" w:hAnsi="Times New Roman" w:cs="Times New Roman"/>
              </w:rPr>
            </w:pPr>
            <w:r>
              <w:rPr>
                <w:rFonts w:ascii="Times New Roman" w:hAnsi="Times New Roman" w:cs="Times New Roman"/>
              </w:rPr>
              <w:t>Bezprostredne predchádzajúce účtovné obdobie</w:t>
            </w:r>
          </w:p>
        </w:tc>
      </w:tr>
      <w:tr w:rsidR="00836A8B">
        <w:trPr>
          <w:trHeight w:val="330"/>
          <w:jc w:val="center"/>
        </w:trPr>
        <w:tc>
          <w:tcPr>
            <w:tcW w:w="0" w:type="auto"/>
            <w:noWrap/>
            <w:vAlign w:val="center"/>
          </w:tcPr>
          <w:p w:rsidR="00836A8B" w:rsidRDefault="00836A8B">
            <w:r>
              <w:rPr>
                <w:b/>
                <w:bCs/>
              </w:rPr>
              <w:t>Významné položky pri aktivácii nákladov, z toho:</w:t>
            </w:r>
            <w:r>
              <w:t> </w:t>
            </w:r>
          </w:p>
        </w:tc>
        <w:tc>
          <w:tcPr>
            <w:tcW w:w="1796" w:type="dxa"/>
            <w:noWrap/>
            <w:vAlign w:val="center"/>
          </w:tcPr>
          <w:p w:rsidR="00836A8B" w:rsidRDefault="00E119D1">
            <w:r>
              <w:t>469846</w:t>
            </w:r>
          </w:p>
        </w:tc>
        <w:tc>
          <w:tcPr>
            <w:tcW w:w="1801" w:type="dxa"/>
            <w:noWrap/>
            <w:vAlign w:val="center"/>
          </w:tcPr>
          <w:p w:rsidR="00836A8B" w:rsidRDefault="00E119D1">
            <w:r>
              <w:t>158879</w:t>
            </w:r>
          </w:p>
        </w:tc>
      </w:tr>
      <w:tr w:rsidR="00836A8B">
        <w:trPr>
          <w:trHeight w:val="330"/>
          <w:jc w:val="center"/>
        </w:trPr>
        <w:tc>
          <w:tcPr>
            <w:tcW w:w="0" w:type="auto"/>
            <w:noWrap/>
            <w:vAlign w:val="center"/>
          </w:tcPr>
          <w:p w:rsidR="00836A8B" w:rsidRDefault="00E119D1">
            <w:r>
              <w:t>Nedokončená výroba</w:t>
            </w:r>
          </w:p>
        </w:tc>
        <w:tc>
          <w:tcPr>
            <w:tcW w:w="1796" w:type="dxa"/>
            <w:noWrap/>
            <w:vAlign w:val="center"/>
          </w:tcPr>
          <w:p w:rsidR="00836A8B" w:rsidRDefault="00836A8B"/>
        </w:tc>
        <w:tc>
          <w:tcPr>
            <w:tcW w:w="1801" w:type="dxa"/>
            <w:noWrap/>
            <w:vAlign w:val="center"/>
          </w:tcPr>
          <w:p w:rsidR="00836A8B" w:rsidRDefault="00836A8B"/>
        </w:tc>
      </w:tr>
      <w:tr w:rsidR="00836A8B">
        <w:trPr>
          <w:trHeight w:val="330"/>
          <w:jc w:val="center"/>
        </w:trPr>
        <w:tc>
          <w:tcPr>
            <w:tcW w:w="0" w:type="auto"/>
            <w:noWrap/>
            <w:vAlign w:val="center"/>
          </w:tcPr>
          <w:p w:rsidR="00836A8B" w:rsidRDefault="00836A8B">
            <w:r>
              <w:rPr>
                <w:b/>
                <w:bCs/>
              </w:rPr>
              <w:t>Ostatné významné položky výnosov z hospodárskej činnosti, z toho:</w:t>
            </w:r>
          </w:p>
        </w:tc>
        <w:tc>
          <w:tcPr>
            <w:tcW w:w="1796" w:type="dxa"/>
            <w:noWrap/>
            <w:vAlign w:val="center"/>
          </w:tcPr>
          <w:p w:rsidR="00836A8B" w:rsidRPr="00BA3E59" w:rsidRDefault="00836A8B">
            <w:pPr>
              <w:rPr>
                <w:b/>
                <w:bCs/>
              </w:rPr>
            </w:pPr>
          </w:p>
        </w:tc>
        <w:tc>
          <w:tcPr>
            <w:tcW w:w="1801" w:type="dxa"/>
            <w:noWrap/>
            <w:vAlign w:val="center"/>
          </w:tcPr>
          <w:p w:rsidR="00836A8B" w:rsidRPr="00BA3E59" w:rsidRDefault="00836A8B" w:rsidP="006363CF">
            <w:pPr>
              <w:rPr>
                <w:b/>
                <w:bCs/>
              </w:rPr>
            </w:pPr>
          </w:p>
        </w:tc>
      </w:tr>
      <w:tr w:rsidR="00836A8B">
        <w:trPr>
          <w:trHeight w:val="330"/>
          <w:jc w:val="center"/>
        </w:trPr>
        <w:tc>
          <w:tcPr>
            <w:tcW w:w="0" w:type="auto"/>
            <w:noWrap/>
            <w:vAlign w:val="center"/>
          </w:tcPr>
          <w:p w:rsidR="00836A8B" w:rsidRDefault="00836A8B">
            <w:r>
              <w:t>Tržby z predaja dlhodobého majetku</w:t>
            </w:r>
          </w:p>
        </w:tc>
        <w:tc>
          <w:tcPr>
            <w:tcW w:w="1796" w:type="dxa"/>
            <w:noWrap/>
            <w:vAlign w:val="center"/>
          </w:tcPr>
          <w:p w:rsidR="00836A8B" w:rsidRDefault="00836A8B"/>
        </w:tc>
        <w:tc>
          <w:tcPr>
            <w:tcW w:w="1801" w:type="dxa"/>
            <w:noWrap/>
            <w:vAlign w:val="center"/>
          </w:tcPr>
          <w:p w:rsidR="00836A8B" w:rsidRDefault="00836A8B" w:rsidP="006363CF"/>
        </w:tc>
      </w:tr>
      <w:tr w:rsidR="00836A8B">
        <w:trPr>
          <w:trHeight w:val="330"/>
          <w:jc w:val="center"/>
        </w:trPr>
        <w:tc>
          <w:tcPr>
            <w:tcW w:w="0" w:type="auto"/>
            <w:noWrap/>
            <w:vAlign w:val="center"/>
          </w:tcPr>
          <w:p w:rsidR="00836A8B" w:rsidRDefault="00836A8B">
            <w:r>
              <w:t xml:space="preserve">Ostatné: poistné plnenia, </w:t>
            </w:r>
            <w:proofErr w:type="spellStart"/>
            <w:r>
              <w:t>refakturácie</w:t>
            </w:r>
            <w:proofErr w:type="spellEnd"/>
            <w:r>
              <w:t>, príspevky a dary, .......</w:t>
            </w:r>
          </w:p>
        </w:tc>
        <w:tc>
          <w:tcPr>
            <w:tcW w:w="1796" w:type="dxa"/>
            <w:noWrap/>
            <w:vAlign w:val="center"/>
          </w:tcPr>
          <w:p w:rsidR="00836A8B" w:rsidRDefault="00E119D1">
            <w:r>
              <w:t>20209</w:t>
            </w:r>
          </w:p>
        </w:tc>
        <w:tc>
          <w:tcPr>
            <w:tcW w:w="1801" w:type="dxa"/>
            <w:noWrap/>
            <w:vAlign w:val="center"/>
          </w:tcPr>
          <w:p w:rsidR="00836A8B" w:rsidRDefault="00E119D1" w:rsidP="006363CF">
            <w:r>
              <w:t>24803</w:t>
            </w:r>
          </w:p>
        </w:tc>
      </w:tr>
      <w:tr w:rsidR="00836A8B">
        <w:trPr>
          <w:trHeight w:val="330"/>
          <w:jc w:val="center"/>
        </w:trPr>
        <w:tc>
          <w:tcPr>
            <w:tcW w:w="0" w:type="auto"/>
            <w:noWrap/>
            <w:vAlign w:val="center"/>
          </w:tcPr>
          <w:p w:rsidR="00836A8B" w:rsidRDefault="00836A8B">
            <w:r>
              <w:rPr>
                <w:b/>
                <w:bCs/>
              </w:rPr>
              <w:t>Finančné výnosy, z toho:</w:t>
            </w:r>
          </w:p>
        </w:tc>
        <w:tc>
          <w:tcPr>
            <w:tcW w:w="1796" w:type="dxa"/>
            <w:noWrap/>
            <w:vAlign w:val="center"/>
          </w:tcPr>
          <w:p w:rsidR="00836A8B" w:rsidRPr="00BA3E59" w:rsidRDefault="00E119D1">
            <w:pPr>
              <w:rPr>
                <w:b/>
                <w:bCs/>
              </w:rPr>
            </w:pPr>
            <w:r>
              <w:rPr>
                <w:b/>
                <w:bCs/>
              </w:rPr>
              <w:t>102253</w:t>
            </w:r>
          </w:p>
        </w:tc>
        <w:tc>
          <w:tcPr>
            <w:tcW w:w="1801" w:type="dxa"/>
            <w:noWrap/>
            <w:vAlign w:val="center"/>
          </w:tcPr>
          <w:p w:rsidR="00836A8B" w:rsidRPr="00BA3E59" w:rsidRDefault="00E119D1" w:rsidP="006363CF">
            <w:pPr>
              <w:rPr>
                <w:b/>
                <w:bCs/>
              </w:rPr>
            </w:pPr>
            <w:r>
              <w:rPr>
                <w:b/>
                <w:bCs/>
              </w:rPr>
              <w:t>468837</w:t>
            </w:r>
          </w:p>
        </w:tc>
      </w:tr>
      <w:tr w:rsidR="00836A8B">
        <w:trPr>
          <w:trHeight w:val="330"/>
          <w:jc w:val="center"/>
        </w:trPr>
        <w:tc>
          <w:tcPr>
            <w:tcW w:w="0" w:type="auto"/>
            <w:noWrap/>
            <w:vAlign w:val="center"/>
          </w:tcPr>
          <w:p w:rsidR="00836A8B" w:rsidRDefault="00836A8B">
            <w:r>
              <w:t>Výnosové úroky</w:t>
            </w:r>
          </w:p>
        </w:tc>
        <w:tc>
          <w:tcPr>
            <w:tcW w:w="1796" w:type="dxa"/>
            <w:noWrap/>
            <w:vAlign w:val="center"/>
          </w:tcPr>
          <w:p w:rsidR="00836A8B" w:rsidRDefault="00554C7F" w:rsidP="00337A69">
            <w:r>
              <w:t>102253</w:t>
            </w:r>
          </w:p>
        </w:tc>
        <w:tc>
          <w:tcPr>
            <w:tcW w:w="1801" w:type="dxa"/>
            <w:noWrap/>
            <w:vAlign w:val="center"/>
          </w:tcPr>
          <w:p w:rsidR="00836A8B" w:rsidRDefault="00E119D1" w:rsidP="006363CF">
            <w:r>
              <w:t>68837</w:t>
            </w:r>
          </w:p>
        </w:tc>
      </w:tr>
      <w:tr w:rsidR="00E119D1">
        <w:trPr>
          <w:trHeight w:val="330"/>
          <w:jc w:val="center"/>
        </w:trPr>
        <w:tc>
          <w:tcPr>
            <w:tcW w:w="0" w:type="auto"/>
            <w:noWrap/>
            <w:vAlign w:val="center"/>
          </w:tcPr>
          <w:p w:rsidR="00E119D1" w:rsidRDefault="00E119D1">
            <w:r>
              <w:t>Výnosy z dlhodobého finančného majetku</w:t>
            </w:r>
          </w:p>
        </w:tc>
        <w:tc>
          <w:tcPr>
            <w:tcW w:w="1796" w:type="dxa"/>
            <w:noWrap/>
            <w:vAlign w:val="center"/>
          </w:tcPr>
          <w:p w:rsidR="00E119D1" w:rsidRDefault="00E119D1" w:rsidP="00337A69"/>
        </w:tc>
        <w:tc>
          <w:tcPr>
            <w:tcW w:w="1801" w:type="dxa"/>
            <w:noWrap/>
            <w:vAlign w:val="center"/>
          </w:tcPr>
          <w:p w:rsidR="00E119D1" w:rsidRDefault="00E119D1" w:rsidP="006363CF">
            <w:r>
              <w:t>400000</w:t>
            </w:r>
          </w:p>
        </w:tc>
      </w:tr>
      <w:tr w:rsidR="00836A8B">
        <w:trPr>
          <w:trHeight w:val="345"/>
          <w:jc w:val="center"/>
        </w:trPr>
        <w:tc>
          <w:tcPr>
            <w:tcW w:w="0" w:type="auto"/>
            <w:vAlign w:val="center"/>
          </w:tcPr>
          <w:p w:rsidR="00836A8B" w:rsidRDefault="00836A8B">
            <w:pPr>
              <w:rPr>
                <w:b/>
                <w:bCs/>
              </w:rPr>
            </w:pPr>
            <w:r>
              <w:rPr>
                <w:b/>
                <w:bCs/>
              </w:rPr>
              <w:t>Mimoriadne výnosy, z toho:</w:t>
            </w:r>
          </w:p>
        </w:tc>
        <w:tc>
          <w:tcPr>
            <w:tcW w:w="1796" w:type="dxa"/>
            <w:noWrap/>
            <w:vAlign w:val="center"/>
          </w:tcPr>
          <w:p w:rsidR="00836A8B" w:rsidRDefault="00836A8B"/>
        </w:tc>
        <w:tc>
          <w:tcPr>
            <w:tcW w:w="1801" w:type="dxa"/>
            <w:noWrap/>
            <w:vAlign w:val="center"/>
          </w:tcPr>
          <w:p w:rsidR="00836A8B" w:rsidRDefault="00836A8B"/>
        </w:tc>
      </w:tr>
      <w:tr w:rsidR="00836A8B">
        <w:trPr>
          <w:trHeight w:val="330"/>
          <w:jc w:val="center"/>
        </w:trPr>
        <w:tc>
          <w:tcPr>
            <w:tcW w:w="0" w:type="auto"/>
            <w:vAlign w:val="center"/>
          </w:tcPr>
          <w:p w:rsidR="00836A8B" w:rsidRDefault="00836A8B">
            <w:r>
              <w:rPr>
                <w:b/>
                <w:bCs/>
              </w:rPr>
              <w:t>Výnosy, ktoré majú výnimočný výskyt alebo rozsah, z toho:</w:t>
            </w:r>
          </w:p>
        </w:tc>
        <w:tc>
          <w:tcPr>
            <w:tcW w:w="1796" w:type="dxa"/>
            <w:noWrap/>
            <w:vAlign w:val="center"/>
          </w:tcPr>
          <w:p w:rsidR="00836A8B" w:rsidRDefault="00836A8B"/>
        </w:tc>
        <w:tc>
          <w:tcPr>
            <w:tcW w:w="1801" w:type="dxa"/>
            <w:noWrap/>
            <w:vAlign w:val="center"/>
          </w:tcPr>
          <w:p w:rsidR="00836A8B" w:rsidRDefault="00836A8B"/>
        </w:tc>
      </w:tr>
    </w:tbl>
    <w:p w:rsidR="00836A8B" w:rsidRDefault="00836A8B">
      <w:pPr>
        <w:jc w:val="both"/>
        <w:rPr>
          <w:u w:val="single"/>
        </w:rPr>
      </w:pPr>
    </w:p>
    <w:p w:rsidR="00554C7F" w:rsidRDefault="00554C7F">
      <w:pPr>
        <w:jc w:val="both"/>
        <w:rPr>
          <w:u w:val="single"/>
        </w:rPr>
      </w:pPr>
    </w:p>
    <w:p w:rsidR="00836A8B" w:rsidRDefault="00836A8B">
      <w:pPr>
        <w:jc w:val="both"/>
        <w:rPr>
          <w:u w:val="single"/>
        </w:rPr>
      </w:pPr>
    </w:p>
    <w:p w:rsidR="00836A8B" w:rsidRDefault="00836A8B">
      <w:pPr>
        <w:jc w:val="both"/>
        <w:rPr>
          <w:u w:val="single"/>
        </w:rPr>
      </w:pPr>
      <w:r>
        <w:rPr>
          <w:u w:val="single"/>
        </w:rPr>
        <w:lastRenderedPageBreak/>
        <w:t>1.4 čistý obrat</w:t>
      </w:r>
    </w:p>
    <w:p w:rsidR="00836A8B" w:rsidRDefault="00836A8B" w:rsidP="00BA3E59">
      <w:pPr>
        <w:pStyle w:val="Zkladntext"/>
      </w:pPr>
    </w:p>
    <w:p w:rsidR="00836A8B" w:rsidRDefault="00836A8B" w:rsidP="00BA3E59">
      <w:pPr>
        <w:pStyle w:val="Zkladntext"/>
      </w:pPr>
      <w:r>
        <w:t xml:space="preserve">Čistý obrat </w:t>
      </w:r>
      <w:proofErr w:type="spellStart"/>
      <w:r>
        <w:t>Spoločnosti</w:t>
      </w:r>
      <w:proofErr w:type="spellEnd"/>
      <w:r>
        <w:t xml:space="preserve"> na účely </w:t>
      </w:r>
      <w:proofErr w:type="spellStart"/>
      <w:r>
        <w:t>zistenia</w:t>
      </w:r>
      <w:proofErr w:type="spellEnd"/>
      <w:r>
        <w:t xml:space="preserve"> povinnosti </w:t>
      </w:r>
      <w:proofErr w:type="spellStart"/>
      <w:r>
        <w:t>overenia</w:t>
      </w:r>
      <w:proofErr w:type="spellEnd"/>
      <w:r>
        <w:t xml:space="preserve"> </w:t>
      </w:r>
      <w:proofErr w:type="spellStart"/>
      <w:r>
        <w:t>individuálnej</w:t>
      </w:r>
      <w:proofErr w:type="spellEnd"/>
      <w:r>
        <w:t xml:space="preserve"> </w:t>
      </w:r>
      <w:proofErr w:type="spellStart"/>
      <w:r>
        <w:t>účtovnej</w:t>
      </w:r>
      <w:proofErr w:type="spellEnd"/>
      <w:r>
        <w:t xml:space="preserve"> </w:t>
      </w:r>
      <w:proofErr w:type="spellStart"/>
      <w:r>
        <w:t>závierky</w:t>
      </w:r>
      <w:proofErr w:type="spellEnd"/>
      <w:r>
        <w:t xml:space="preserve"> </w:t>
      </w:r>
      <w:proofErr w:type="spellStart"/>
      <w:r>
        <w:t>audítorom</w:t>
      </w:r>
      <w:proofErr w:type="spellEnd"/>
      <w:r>
        <w:t xml:space="preserve"> [</w:t>
      </w:r>
      <w:r w:rsidRPr="00F85E30">
        <w:t xml:space="preserve">§ 19 </w:t>
      </w:r>
      <w:proofErr w:type="spellStart"/>
      <w:r w:rsidRPr="00F85E30">
        <w:t>ods</w:t>
      </w:r>
      <w:proofErr w:type="spellEnd"/>
      <w:r w:rsidRPr="00F85E30">
        <w:t>. 1 písm. a) zákona o</w:t>
      </w:r>
      <w:r>
        <w:t> </w:t>
      </w:r>
      <w:proofErr w:type="spellStart"/>
      <w:r w:rsidRPr="00F85E30">
        <w:t>účtovníctve</w:t>
      </w:r>
      <w:proofErr w:type="spellEnd"/>
      <w:r>
        <w:t>]</w:t>
      </w:r>
      <w:r w:rsidRPr="00F85E30">
        <w:t xml:space="preserve"> </w:t>
      </w:r>
      <w:r>
        <w:t>je uvedený v </w:t>
      </w:r>
      <w:proofErr w:type="spellStart"/>
      <w:r>
        <w:t>nasledujúcom</w:t>
      </w:r>
      <w:proofErr w:type="spellEnd"/>
      <w:r>
        <w:t xml:space="preserve"> </w:t>
      </w:r>
      <w:proofErr w:type="spellStart"/>
      <w:r>
        <w:t>prehľade</w:t>
      </w:r>
      <w:proofErr w:type="spellEnd"/>
      <w:r>
        <w:t>:</w:t>
      </w:r>
    </w:p>
    <w:p w:rsidR="00836A8B" w:rsidRPr="005006AD" w:rsidRDefault="00836A8B" w:rsidP="00BA3E59">
      <w:pPr>
        <w:rPr>
          <w:kern w:val="28"/>
          <w:lang w:val="cs-CZ"/>
        </w:rPr>
      </w:pPr>
    </w:p>
    <w:tbl>
      <w:tblPr>
        <w:tblW w:w="5000" w:type="pct"/>
        <w:jc w:val="center"/>
        <w:tblLook w:val="0000" w:firstRow="0" w:lastRow="0" w:firstColumn="0" w:lastColumn="0" w:noHBand="0" w:noVBand="0"/>
      </w:tblPr>
      <w:tblGrid>
        <w:gridCol w:w="6049"/>
        <w:gridCol w:w="1701"/>
        <w:gridCol w:w="1707"/>
      </w:tblGrid>
      <w:tr w:rsidR="00836A8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Bežné účtovné obdobie</w:t>
            </w:r>
          </w:p>
        </w:tc>
        <w:tc>
          <w:tcPr>
            <w:tcW w:w="1707" w:type="dxa"/>
            <w:tcBorders>
              <w:top w:val="single" w:sz="12" w:space="0" w:color="auto"/>
              <w:left w:val="single" w:sz="12" w:space="0" w:color="auto"/>
              <w:bottom w:val="single" w:sz="12" w:space="0" w:color="auto"/>
              <w:right w:val="single" w:sz="12" w:space="0" w:color="auto"/>
            </w:tcBorders>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Bezprostredne predchádzajúce účtovné obdobie</w:t>
            </w:r>
          </w:p>
        </w:tc>
      </w:tr>
      <w:tr w:rsidR="00836A8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836A8B" w:rsidRDefault="00836A8B" w:rsidP="009C5D18">
            <w: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836A8B" w:rsidRDefault="00836A8B" w:rsidP="009C5D18"/>
        </w:tc>
        <w:tc>
          <w:tcPr>
            <w:tcW w:w="1707" w:type="dxa"/>
            <w:tcBorders>
              <w:top w:val="single" w:sz="12" w:space="0" w:color="auto"/>
              <w:left w:val="single" w:sz="12" w:space="0" w:color="auto"/>
              <w:bottom w:val="single" w:sz="4" w:space="0" w:color="auto"/>
              <w:right w:val="single" w:sz="12" w:space="0" w:color="auto"/>
            </w:tcBorders>
            <w:noWrap/>
            <w:vAlign w:val="center"/>
          </w:tcPr>
          <w:p w:rsidR="00836A8B" w:rsidRDefault="00836A8B" w:rsidP="009C5D18"/>
        </w:tc>
      </w:tr>
      <w:tr w:rsidR="00836A8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36A8B" w:rsidRDefault="00836A8B" w:rsidP="009C5D18">
            <w: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836A8B" w:rsidRDefault="00554C7F" w:rsidP="00FC364F">
            <w:pPr>
              <w:jc w:val="center"/>
            </w:pPr>
            <w:r>
              <w:t>2693500</w:t>
            </w:r>
          </w:p>
        </w:tc>
        <w:tc>
          <w:tcPr>
            <w:tcW w:w="1707" w:type="dxa"/>
            <w:tcBorders>
              <w:top w:val="single" w:sz="4" w:space="0" w:color="auto"/>
              <w:left w:val="single" w:sz="12" w:space="0" w:color="auto"/>
              <w:bottom w:val="single" w:sz="4" w:space="0" w:color="auto"/>
              <w:right w:val="single" w:sz="12" w:space="0" w:color="auto"/>
            </w:tcBorders>
            <w:noWrap/>
            <w:vAlign w:val="center"/>
          </w:tcPr>
          <w:p w:rsidR="00836A8B" w:rsidRDefault="00554C7F" w:rsidP="001B5A22">
            <w:pPr>
              <w:jc w:val="center"/>
            </w:pPr>
            <w:r>
              <w:t>2954611</w:t>
            </w:r>
          </w:p>
        </w:tc>
      </w:tr>
      <w:tr w:rsidR="00836A8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36A8B" w:rsidRDefault="00836A8B" w:rsidP="009C5D18">
            <w:r>
              <w:t>Tržby za tovar</w:t>
            </w:r>
          </w:p>
        </w:tc>
        <w:tc>
          <w:tcPr>
            <w:tcW w:w="1701" w:type="dxa"/>
            <w:tcBorders>
              <w:top w:val="nil"/>
              <w:left w:val="single" w:sz="12" w:space="0" w:color="auto"/>
              <w:bottom w:val="single" w:sz="4" w:space="0" w:color="auto"/>
              <w:right w:val="single" w:sz="12" w:space="0" w:color="auto"/>
            </w:tcBorders>
            <w:noWrap/>
            <w:vAlign w:val="center"/>
          </w:tcPr>
          <w:p w:rsidR="00836A8B" w:rsidRDefault="00836A8B" w:rsidP="006363CF">
            <w:pPr>
              <w:jc w:val="center"/>
            </w:pPr>
          </w:p>
        </w:tc>
        <w:tc>
          <w:tcPr>
            <w:tcW w:w="1707" w:type="dxa"/>
            <w:tcBorders>
              <w:top w:val="nil"/>
              <w:left w:val="single" w:sz="12" w:space="0" w:color="auto"/>
              <w:bottom w:val="single" w:sz="4" w:space="0" w:color="auto"/>
              <w:right w:val="single" w:sz="12" w:space="0" w:color="auto"/>
            </w:tcBorders>
            <w:noWrap/>
            <w:vAlign w:val="center"/>
          </w:tcPr>
          <w:p w:rsidR="00836A8B" w:rsidRDefault="00836A8B" w:rsidP="001B5A22">
            <w:pPr>
              <w:jc w:val="center"/>
            </w:pPr>
          </w:p>
        </w:tc>
      </w:tr>
      <w:tr w:rsidR="00836A8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36A8B" w:rsidRDefault="00836A8B" w:rsidP="009C5D18">
            <w: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Pr>
          <w:p w:rsidR="00836A8B" w:rsidRDefault="00836A8B" w:rsidP="009C5D18"/>
        </w:tc>
        <w:tc>
          <w:tcPr>
            <w:tcW w:w="1707" w:type="dxa"/>
            <w:tcBorders>
              <w:top w:val="single" w:sz="4" w:space="0" w:color="auto"/>
              <w:left w:val="single" w:sz="12" w:space="0" w:color="auto"/>
              <w:bottom w:val="single" w:sz="4" w:space="0" w:color="auto"/>
              <w:right w:val="single" w:sz="12" w:space="0" w:color="auto"/>
            </w:tcBorders>
            <w:noWrap/>
            <w:vAlign w:val="center"/>
          </w:tcPr>
          <w:p w:rsidR="00836A8B" w:rsidRDefault="00836A8B" w:rsidP="001B5A22"/>
        </w:tc>
      </w:tr>
      <w:tr w:rsidR="00836A8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36A8B" w:rsidRDefault="00836A8B" w:rsidP="009C5D18">
            <w:r>
              <w:t>Tržby z predaja majetku</w:t>
            </w:r>
          </w:p>
        </w:tc>
        <w:tc>
          <w:tcPr>
            <w:tcW w:w="1701" w:type="dxa"/>
            <w:tcBorders>
              <w:top w:val="nil"/>
              <w:left w:val="single" w:sz="12" w:space="0" w:color="auto"/>
              <w:bottom w:val="single" w:sz="4" w:space="0" w:color="auto"/>
              <w:right w:val="single" w:sz="12" w:space="0" w:color="auto"/>
            </w:tcBorders>
            <w:noWrap/>
            <w:vAlign w:val="center"/>
          </w:tcPr>
          <w:p w:rsidR="00836A8B" w:rsidRDefault="00836A8B" w:rsidP="009C5D18"/>
        </w:tc>
        <w:tc>
          <w:tcPr>
            <w:tcW w:w="1707" w:type="dxa"/>
            <w:tcBorders>
              <w:top w:val="nil"/>
              <w:left w:val="single" w:sz="12" w:space="0" w:color="auto"/>
              <w:bottom w:val="single" w:sz="4" w:space="0" w:color="auto"/>
              <w:right w:val="single" w:sz="12" w:space="0" w:color="auto"/>
            </w:tcBorders>
            <w:noWrap/>
            <w:vAlign w:val="center"/>
          </w:tcPr>
          <w:p w:rsidR="00836A8B" w:rsidRDefault="00836A8B" w:rsidP="001B5A22"/>
        </w:tc>
      </w:tr>
      <w:tr w:rsidR="00836A8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36A8B" w:rsidRDefault="00836A8B" w:rsidP="009C5D18">
            <w: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836A8B" w:rsidRDefault="00836A8B" w:rsidP="009C5D18"/>
        </w:tc>
        <w:tc>
          <w:tcPr>
            <w:tcW w:w="1707" w:type="dxa"/>
            <w:tcBorders>
              <w:top w:val="nil"/>
              <w:left w:val="single" w:sz="12" w:space="0" w:color="auto"/>
              <w:bottom w:val="single" w:sz="4" w:space="0" w:color="auto"/>
              <w:right w:val="single" w:sz="12" w:space="0" w:color="auto"/>
            </w:tcBorders>
            <w:noWrap/>
            <w:vAlign w:val="center"/>
          </w:tcPr>
          <w:p w:rsidR="00836A8B" w:rsidRDefault="00836A8B" w:rsidP="006363CF"/>
        </w:tc>
      </w:tr>
      <w:tr w:rsidR="00836A8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836A8B" w:rsidRDefault="00836A8B" w:rsidP="009C5D18">
            <w:pPr>
              <w:rPr>
                <w:b/>
                <w:bCs/>
              </w:rPr>
            </w:pPr>
            <w:r>
              <w:rPr>
                <w:b/>
                <w:bC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836A8B" w:rsidRPr="00337A69" w:rsidRDefault="00554C7F" w:rsidP="00FC364F">
            <w:pPr>
              <w:rPr>
                <w:b/>
                <w:bCs/>
              </w:rPr>
            </w:pPr>
            <w:r>
              <w:rPr>
                <w:b/>
                <w:bCs/>
              </w:rPr>
              <w:t>2693500</w:t>
            </w:r>
          </w:p>
        </w:tc>
        <w:tc>
          <w:tcPr>
            <w:tcW w:w="1707" w:type="dxa"/>
            <w:tcBorders>
              <w:top w:val="nil"/>
              <w:left w:val="single" w:sz="12" w:space="0" w:color="auto"/>
              <w:bottom w:val="single" w:sz="12" w:space="0" w:color="auto"/>
              <w:right w:val="single" w:sz="12" w:space="0" w:color="auto"/>
            </w:tcBorders>
            <w:noWrap/>
            <w:vAlign w:val="center"/>
          </w:tcPr>
          <w:p w:rsidR="00836A8B" w:rsidRPr="00837395" w:rsidRDefault="00554C7F" w:rsidP="006363CF">
            <w:pPr>
              <w:rPr>
                <w:b/>
                <w:bCs/>
              </w:rPr>
            </w:pPr>
            <w:r>
              <w:rPr>
                <w:b/>
                <w:bCs/>
              </w:rPr>
              <w:t>2954611</w:t>
            </w:r>
          </w:p>
        </w:tc>
      </w:tr>
    </w:tbl>
    <w:p w:rsidR="00836A8B" w:rsidRDefault="00836A8B">
      <w:pPr>
        <w:rPr>
          <w:b/>
          <w:bCs/>
        </w:rPr>
      </w:pPr>
    </w:p>
    <w:p w:rsidR="00836A8B" w:rsidRDefault="00836A8B">
      <w:pPr>
        <w:rPr>
          <w:b/>
          <w:bCs/>
        </w:rPr>
      </w:pPr>
    </w:p>
    <w:p w:rsidR="00836A8B" w:rsidRDefault="00836A8B">
      <w:pPr>
        <w:pStyle w:val="Nadpis1"/>
        <w:rPr>
          <w:lang w:val="sk-SK"/>
        </w:rPr>
      </w:pPr>
      <w:r>
        <w:rPr>
          <w:lang w:val="sk-SK"/>
        </w:rPr>
        <w:t>H.</w:t>
      </w:r>
      <w:r>
        <w:rPr>
          <w:lang w:val="sk-SK"/>
        </w:rPr>
        <w:tab/>
        <w:t>NÁKLADY</w:t>
      </w:r>
    </w:p>
    <w:p w:rsidR="00836A8B" w:rsidRDefault="00836A8B">
      <w:pPr>
        <w:jc w:val="both"/>
      </w:pPr>
    </w:p>
    <w:p w:rsidR="00836A8B" w:rsidRDefault="00836A8B">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997"/>
        <w:gridCol w:w="1742"/>
        <w:gridCol w:w="23"/>
        <w:gridCol w:w="1695"/>
      </w:tblGrid>
      <w:tr w:rsidR="00836A8B">
        <w:trPr>
          <w:trHeight w:val="1005"/>
          <w:jc w:val="center"/>
        </w:trPr>
        <w:tc>
          <w:tcPr>
            <w:tcW w:w="3171" w:type="pct"/>
            <w:noWrap/>
            <w:vAlign w:val="center"/>
          </w:tcPr>
          <w:p w:rsidR="00836A8B" w:rsidRDefault="00836A8B">
            <w:pPr>
              <w:pStyle w:val="TopHeader"/>
              <w:rPr>
                <w:rFonts w:ascii="Times New Roman" w:hAnsi="Times New Roman" w:cs="Times New Roman"/>
              </w:rPr>
            </w:pPr>
            <w:r>
              <w:rPr>
                <w:rFonts w:ascii="Times New Roman" w:hAnsi="Times New Roman" w:cs="Times New Roman"/>
              </w:rPr>
              <w:t>Názov položky</w:t>
            </w:r>
          </w:p>
        </w:tc>
        <w:tc>
          <w:tcPr>
            <w:tcW w:w="921" w:type="pct"/>
            <w:vAlign w:val="center"/>
          </w:tcPr>
          <w:p w:rsidR="00836A8B" w:rsidRDefault="00836A8B">
            <w:pPr>
              <w:pStyle w:val="TopHeader"/>
              <w:rPr>
                <w:rFonts w:ascii="Times New Roman" w:hAnsi="Times New Roman" w:cs="Times New Roman"/>
              </w:rPr>
            </w:pPr>
            <w:r>
              <w:rPr>
                <w:rFonts w:ascii="Times New Roman" w:hAnsi="Times New Roman" w:cs="Times New Roman"/>
              </w:rPr>
              <w:t>Bežné účtovné obdobie</w:t>
            </w:r>
          </w:p>
        </w:tc>
        <w:tc>
          <w:tcPr>
            <w:tcW w:w="908" w:type="pct"/>
            <w:gridSpan w:val="2"/>
            <w:vAlign w:val="center"/>
          </w:tcPr>
          <w:p w:rsidR="00836A8B" w:rsidRDefault="00836A8B">
            <w:pPr>
              <w:pStyle w:val="TopHeader"/>
              <w:rPr>
                <w:rFonts w:ascii="Times New Roman" w:hAnsi="Times New Roman" w:cs="Times New Roman"/>
              </w:rPr>
            </w:pPr>
            <w:r>
              <w:rPr>
                <w:rFonts w:ascii="Times New Roman" w:hAnsi="Times New Roman" w:cs="Times New Roman"/>
              </w:rPr>
              <w:t>Bezprostredne predchádzajúce účtovné obdobie</w:t>
            </w:r>
          </w:p>
        </w:tc>
      </w:tr>
      <w:tr w:rsidR="00836A8B">
        <w:trPr>
          <w:trHeight w:val="377"/>
          <w:jc w:val="center"/>
        </w:trPr>
        <w:tc>
          <w:tcPr>
            <w:tcW w:w="3171" w:type="pct"/>
            <w:vAlign w:val="center"/>
          </w:tcPr>
          <w:p w:rsidR="00836A8B" w:rsidRDefault="00836A8B">
            <w:r>
              <w:rPr>
                <w:b/>
                <w:bCs/>
              </w:rPr>
              <w:t>Náklady za poskytnuté služby, z toho:</w:t>
            </w:r>
          </w:p>
        </w:tc>
        <w:tc>
          <w:tcPr>
            <w:tcW w:w="921" w:type="pct"/>
            <w:noWrap/>
            <w:vAlign w:val="center"/>
          </w:tcPr>
          <w:p w:rsidR="00836A8B" w:rsidRPr="00607CD2" w:rsidRDefault="0003413D" w:rsidP="00CE0869">
            <w:pPr>
              <w:jc w:val="center"/>
              <w:rPr>
                <w:b/>
                <w:bCs/>
              </w:rPr>
            </w:pPr>
            <w:r>
              <w:rPr>
                <w:b/>
                <w:bCs/>
              </w:rPr>
              <w:t>2417911</w:t>
            </w:r>
          </w:p>
        </w:tc>
        <w:tc>
          <w:tcPr>
            <w:tcW w:w="908" w:type="pct"/>
            <w:gridSpan w:val="2"/>
            <w:noWrap/>
            <w:vAlign w:val="center"/>
          </w:tcPr>
          <w:p w:rsidR="00836A8B" w:rsidRPr="00607CD2" w:rsidRDefault="0003413D" w:rsidP="001B5A22">
            <w:pPr>
              <w:jc w:val="center"/>
              <w:rPr>
                <w:b/>
                <w:bCs/>
              </w:rPr>
            </w:pPr>
            <w:r>
              <w:rPr>
                <w:b/>
                <w:bCs/>
              </w:rPr>
              <w:t>1373519</w:t>
            </w:r>
          </w:p>
        </w:tc>
      </w:tr>
      <w:tr w:rsidR="00836A8B">
        <w:trPr>
          <w:trHeight w:val="330"/>
          <w:jc w:val="center"/>
        </w:trPr>
        <w:tc>
          <w:tcPr>
            <w:tcW w:w="3171" w:type="pct"/>
            <w:noWrap/>
            <w:vAlign w:val="center"/>
          </w:tcPr>
          <w:p w:rsidR="00836A8B" w:rsidRDefault="0003413D">
            <w:r>
              <w:t>Nájomné</w:t>
            </w:r>
          </w:p>
        </w:tc>
        <w:tc>
          <w:tcPr>
            <w:tcW w:w="921" w:type="pct"/>
            <w:noWrap/>
            <w:vAlign w:val="center"/>
          </w:tcPr>
          <w:p w:rsidR="00836A8B" w:rsidRDefault="008245F9" w:rsidP="00CE0869">
            <w:pPr>
              <w:jc w:val="center"/>
            </w:pPr>
            <w:r>
              <w:t>75437</w:t>
            </w:r>
          </w:p>
        </w:tc>
        <w:tc>
          <w:tcPr>
            <w:tcW w:w="908" w:type="pct"/>
            <w:gridSpan w:val="2"/>
            <w:noWrap/>
            <w:vAlign w:val="center"/>
          </w:tcPr>
          <w:p w:rsidR="00836A8B" w:rsidRDefault="00836A8B" w:rsidP="001B5A22">
            <w:pPr>
              <w:jc w:val="center"/>
            </w:pPr>
          </w:p>
        </w:tc>
      </w:tr>
      <w:tr w:rsidR="00836A8B">
        <w:trPr>
          <w:trHeight w:val="330"/>
          <w:jc w:val="center"/>
        </w:trPr>
        <w:tc>
          <w:tcPr>
            <w:tcW w:w="3171" w:type="pct"/>
            <w:noWrap/>
            <w:vAlign w:val="center"/>
          </w:tcPr>
          <w:p w:rsidR="00836A8B" w:rsidRDefault="0003413D">
            <w:r>
              <w:t>Účtovníctvo, audit</w:t>
            </w:r>
          </w:p>
        </w:tc>
        <w:tc>
          <w:tcPr>
            <w:tcW w:w="921" w:type="pct"/>
            <w:noWrap/>
            <w:vAlign w:val="center"/>
          </w:tcPr>
          <w:p w:rsidR="00836A8B" w:rsidRDefault="0003413D" w:rsidP="00CE0869">
            <w:pPr>
              <w:jc w:val="center"/>
            </w:pPr>
            <w:r>
              <w:t>8733</w:t>
            </w:r>
          </w:p>
        </w:tc>
        <w:tc>
          <w:tcPr>
            <w:tcW w:w="908" w:type="pct"/>
            <w:gridSpan w:val="2"/>
            <w:noWrap/>
            <w:vAlign w:val="center"/>
          </w:tcPr>
          <w:p w:rsidR="00836A8B" w:rsidRDefault="00836A8B" w:rsidP="001B5A22">
            <w:pPr>
              <w:jc w:val="center"/>
            </w:pPr>
          </w:p>
        </w:tc>
      </w:tr>
      <w:tr w:rsidR="00836A8B">
        <w:trPr>
          <w:trHeight w:val="330"/>
          <w:jc w:val="center"/>
        </w:trPr>
        <w:tc>
          <w:tcPr>
            <w:tcW w:w="3171" w:type="pct"/>
            <w:noWrap/>
            <w:vAlign w:val="center"/>
          </w:tcPr>
          <w:p w:rsidR="00836A8B" w:rsidRDefault="0003413D">
            <w:r>
              <w:t>Projektové práce</w:t>
            </w:r>
          </w:p>
        </w:tc>
        <w:tc>
          <w:tcPr>
            <w:tcW w:w="921" w:type="pct"/>
            <w:noWrap/>
            <w:vAlign w:val="center"/>
          </w:tcPr>
          <w:p w:rsidR="00836A8B" w:rsidRDefault="0003413D" w:rsidP="00CE0869">
            <w:pPr>
              <w:jc w:val="center"/>
            </w:pPr>
            <w:r>
              <w:t>1900997</w:t>
            </w:r>
          </w:p>
        </w:tc>
        <w:tc>
          <w:tcPr>
            <w:tcW w:w="908" w:type="pct"/>
            <w:gridSpan w:val="2"/>
            <w:noWrap/>
            <w:vAlign w:val="center"/>
          </w:tcPr>
          <w:p w:rsidR="00836A8B" w:rsidRDefault="00836A8B" w:rsidP="001B5A22">
            <w:pPr>
              <w:jc w:val="center"/>
            </w:pPr>
          </w:p>
        </w:tc>
      </w:tr>
      <w:tr w:rsidR="00836A8B">
        <w:trPr>
          <w:trHeight w:val="330"/>
          <w:jc w:val="center"/>
        </w:trPr>
        <w:tc>
          <w:tcPr>
            <w:tcW w:w="3171" w:type="pct"/>
            <w:noWrap/>
            <w:vAlign w:val="center"/>
          </w:tcPr>
          <w:p w:rsidR="00836A8B" w:rsidRDefault="0003413D">
            <w:r>
              <w:t>Právne služby</w:t>
            </w:r>
          </w:p>
        </w:tc>
        <w:tc>
          <w:tcPr>
            <w:tcW w:w="921" w:type="pct"/>
            <w:noWrap/>
            <w:vAlign w:val="center"/>
          </w:tcPr>
          <w:p w:rsidR="00836A8B" w:rsidRDefault="0003413D" w:rsidP="00CE0869">
            <w:pPr>
              <w:jc w:val="center"/>
            </w:pPr>
            <w:r>
              <w:t>12725</w:t>
            </w:r>
          </w:p>
        </w:tc>
        <w:tc>
          <w:tcPr>
            <w:tcW w:w="908" w:type="pct"/>
            <w:gridSpan w:val="2"/>
            <w:noWrap/>
            <w:vAlign w:val="center"/>
          </w:tcPr>
          <w:p w:rsidR="00836A8B" w:rsidRDefault="00836A8B" w:rsidP="001B5A22">
            <w:pPr>
              <w:jc w:val="center"/>
            </w:pPr>
          </w:p>
        </w:tc>
      </w:tr>
      <w:tr w:rsidR="00836A8B">
        <w:trPr>
          <w:trHeight w:val="330"/>
          <w:jc w:val="center"/>
        </w:trPr>
        <w:tc>
          <w:tcPr>
            <w:tcW w:w="3171" w:type="pct"/>
            <w:noWrap/>
            <w:vAlign w:val="center"/>
          </w:tcPr>
          <w:p w:rsidR="00836A8B" w:rsidRDefault="008245F9">
            <w:r>
              <w:t>reprezentačné</w:t>
            </w:r>
          </w:p>
        </w:tc>
        <w:tc>
          <w:tcPr>
            <w:tcW w:w="921" w:type="pct"/>
            <w:noWrap/>
            <w:vAlign w:val="center"/>
          </w:tcPr>
          <w:p w:rsidR="00836A8B" w:rsidRDefault="008245F9" w:rsidP="00CE0869">
            <w:pPr>
              <w:jc w:val="center"/>
            </w:pPr>
            <w:r>
              <w:t>28018</w:t>
            </w:r>
          </w:p>
        </w:tc>
        <w:tc>
          <w:tcPr>
            <w:tcW w:w="908" w:type="pct"/>
            <w:gridSpan w:val="2"/>
            <w:noWrap/>
            <w:vAlign w:val="center"/>
          </w:tcPr>
          <w:p w:rsidR="00836A8B" w:rsidRDefault="00836A8B" w:rsidP="001B5A22">
            <w:pPr>
              <w:jc w:val="center"/>
            </w:pPr>
          </w:p>
        </w:tc>
      </w:tr>
      <w:tr w:rsidR="008245F9">
        <w:trPr>
          <w:trHeight w:val="330"/>
          <w:jc w:val="center"/>
        </w:trPr>
        <w:tc>
          <w:tcPr>
            <w:tcW w:w="3171" w:type="pct"/>
            <w:noWrap/>
            <w:vAlign w:val="center"/>
          </w:tcPr>
          <w:p w:rsidR="008245F9" w:rsidRDefault="008245F9" w:rsidP="00F40358">
            <w:r>
              <w:t>ostatné</w:t>
            </w:r>
          </w:p>
        </w:tc>
        <w:tc>
          <w:tcPr>
            <w:tcW w:w="921" w:type="pct"/>
            <w:noWrap/>
            <w:vAlign w:val="center"/>
          </w:tcPr>
          <w:p w:rsidR="008245F9" w:rsidRDefault="008245F9" w:rsidP="00F40358">
            <w:pPr>
              <w:jc w:val="center"/>
            </w:pPr>
            <w:r>
              <w:t>392001</w:t>
            </w:r>
          </w:p>
        </w:tc>
        <w:tc>
          <w:tcPr>
            <w:tcW w:w="908" w:type="pct"/>
            <w:gridSpan w:val="2"/>
            <w:noWrap/>
            <w:vAlign w:val="center"/>
          </w:tcPr>
          <w:p w:rsidR="008245F9" w:rsidRDefault="008245F9" w:rsidP="001B5A22">
            <w:pPr>
              <w:jc w:val="center"/>
            </w:pPr>
          </w:p>
        </w:tc>
      </w:tr>
      <w:tr w:rsidR="008245F9">
        <w:trPr>
          <w:trHeight w:val="330"/>
          <w:jc w:val="center"/>
        </w:trPr>
        <w:tc>
          <w:tcPr>
            <w:tcW w:w="3171" w:type="pct"/>
            <w:noWrap/>
            <w:vAlign w:val="center"/>
          </w:tcPr>
          <w:p w:rsidR="008245F9" w:rsidRDefault="008245F9">
            <w:pPr>
              <w:rPr>
                <w:b/>
                <w:bCs/>
              </w:rPr>
            </w:pPr>
            <w:r w:rsidRPr="00D67F2A">
              <w:rPr>
                <w:b/>
                <w:bCs/>
              </w:rPr>
              <w:t>Ostatné významné položky nákladov z hospodárskej činnosti, z toho:</w:t>
            </w:r>
          </w:p>
        </w:tc>
        <w:tc>
          <w:tcPr>
            <w:tcW w:w="921" w:type="pct"/>
            <w:noWrap/>
            <w:vAlign w:val="center"/>
          </w:tcPr>
          <w:p w:rsidR="008245F9" w:rsidRPr="00607CD2" w:rsidRDefault="008245F9" w:rsidP="00CE0869">
            <w:pPr>
              <w:jc w:val="center"/>
              <w:rPr>
                <w:b/>
                <w:bCs/>
              </w:rPr>
            </w:pPr>
          </w:p>
        </w:tc>
        <w:tc>
          <w:tcPr>
            <w:tcW w:w="908" w:type="pct"/>
            <w:gridSpan w:val="2"/>
            <w:noWrap/>
            <w:vAlign w:val="center"/>
          </w:tcPr>
          <w:p w:rsidR="008245F9" w:rsidRPr="00607CD2" w:rsidRDefault="008245F9" w:rsidP="001B5A22">
            <w:pPr>
              <w:jc w:val="center"/>
              <w:rPr>
                <w:b/>
                <w:bCs/>
              </w:rPr>
            </w:pPr>
          </w:p>
        </w:tc>
      </w:tr>
      <w:tr w:rsidR="008245F9">
        <w:trPr>
          <w:trHeight w:val="330"/>
          <w:jc w:val="center"/>
        </w:trPr>
        <w:tc>
          <w:tcPr>
            <w:tcW w:w="3171" w:type="pct"/>
            <w:noWrap/>
            <w:vAlign w:val="center"/>
          </w:tcPr>
          <w:p w:rsidR="008245F9" w:rsidRPr="00607CD2" w:rsidRDefault="008245F9" w:rsidP="009B1AAC">
            <w:pPr>
              <w:rPr>
                <w:color w:val="000000"/>
              </w:rPr>
            </w:pPr>
            <w:r>
              <w:rPr>
                <w:color w:val="000000"/>
              </w:rPr>
              <w:t>odpisy</w:t>
            </w:r>
          </w:p>
        </w:tc>
        <w:tc>
          <w:tcPr>
            <w:tcW w:w="921" w:type="pct"/>
            <w:noWrap/>
            <w:vAlign w:val="center"/>
          </w:tcPr>
          <w:p w:rsidR="008245F9" w:rsidRPr="00607CD2" w:rsidRDefault="008245F9" w:rsidP="00CE0869">
            <w:pPr>
              <w:jc w:val="center"/>
            </w:pPr>
            <w:r>
              <w:t>29099</w:t>
            </w:r>
          </w:p>
        </w:tc>
        <w:tc>
          <w:tcPr>
            <w:tcW w:w="908" w:type="pct"/>
            <w:gridSpan w:val="2"/>
            <w:noWrap/>
            <w:vAlign w:val="center"/>
          </w:tcPr>
          <w:p w:rsidR="008245F9" w:rsidRPr="00607CD2" w:rsidRDefault="008245F9" w:rsidP="001B5A22">
            <w:pPr>
              <w:jc w:val="center"/>
            </w:pPr>
          </w:p>
        </w:tc>
      </w:tr>
      <w:tr w:rsidR="008245F9">
        <w:trPr>
          <w:trHeight w:val="330"/>
          <w:jc w:val="center"/>
        </w:trPr>
        <w:tc>
          <w:tcPr>
            <w:tcW w:w="3171" w:type="pct"/>
            <w:noWrap/>
            <w:vAlign w:val="center"/>
          </w:tcPr>
          <w:p w:rsidR="008245F9" w:rsidRPr="00607CD2" w:rsidRDefault="008245F9" w:rsidP="009B1AAC">
            <w:pPr>
              <w:rPr>
                <w:color w:val="000000"/>
              </w:rPr>
            </w:pPr>
            <w:r>
              <w:rPr>
                <w:color w:val="000000"/>
              </w:rPr>
              <w:t>Dane a poplatky</w:t>
            </w:r>
          </w:p>
        </w:tc>
        <w:tc>
          <w:tcPr>
            <w:tcW w:w="921" w:type="pct"/>
            <w:noWrap/>
            <w:vAlign w:val="center"/>
          </w:tcPr>
          <w:p w:rsidR="008245F9" w:rsidRPr="00607CD2" w:rsidRDefault="008245F9" w:rsidP="00CE0869">
            <w:pPr>
              <w:jc w:val="center"/>
            </w:pPr>
            <w:r>
              <w:t>1721</w:t>
            </w:r>
          </w:p>
        </w:tc>
        <w:tc>
          <w:tcPr>
            <w:tcW w:w="908" w:type="pct"/>
            <w:gridSpan w:val="2"/>
            <w:noWrap/>
            <w:vAlign w:val="center"/>
          </w:tcPr>
          <w:p w:rsidR="008245F9" w:rsidRPr="00607CD2" w:rsidRDefault="008245F9" w:rsidP="006363CF">
            <w:pPr>
              <w:jc w:val="center"/>
            </w:pPr>
          </w:p>
        </w:tc>
      </w:tr>
      <w:tr w:rsidR="008245F9">
        <w:trPr>
          <w:trHeight w:val="330"/>
          <w:jc w:val="center"/>
        </w:trPr>
        <w:tc>
          <w:tcPr>
            <w:tcW w:w="3171" w:type="pct"/>
            <w:noWrap/>
            <w:vAlign w:val="center"/>
          </w:tcPr>
          <w:p w:rsidR="008245F9" w:rsidRPr="00607CD2" w:rsidRDefault="008245F9" w:rsidP="009B1AAC">
            <w:pPr>
              <w:rPr>
                <w:color w:val="000000"/>
              </w:rPr>
            </w:pPr>
            <w:r>
              <w:rPr>
                <w:color w:val="000000"/>
              </w:rPr>
              <w:t>Poistenie</w:t>
            </w:r>
          </w:p>
        </w:tc>
        <w:tc>
          <w:tcPr>
            <w:tcW w:w="921" w:type="pct"/>
            <w:noWrap/>
            <w:vAlign w:val="center"/>
          </w:tcPr>
          <w:p w:rsidR="008245F9" w:rsidRPr="00607CD2" w:rsidRDefault="008245F9" w:rsidP="00CE0869">
            <w:pPr>
              <w:jc w:val="center"/>
            </w:pPr>
            <w:r>
              <w:t>24833</w:t>
            </w:r>
          </w:p>
        </w:tc>
        <w:tc>
          <w:tcPr>
            <w:tcW w:w="908" w:type="pct"/>
            <w:gridSpan w:val="2"/>
            <w:noWrap/>
            <w:vAlign w:val="center"/>
          </w:tcPr>
          <w:p w:rsidR="008245F9" w:rsidRPr="00607CD2" w:rsidRDefault="008245F9" w:rsidP="006363CF">
            <w:pPr>
              <w:jc w:val="center"/>
            </w:pPr>
          </w:p>
        </w:tc>
      </w:tr>
      <w:tr w:rsidR="008245F9">
        <w:trPr>
          <w:trHeight w:val="330"/>
          <w:jc w:val="center"/>
        </w:trPr>
        <w:tc>
          <w:tcPr>
            <w:tcW w:w="3171" w:type="pct"/>
            <w:noWrap/>
            <w:vAlign w:val="center"/>
          </w:tcPr>
          <w:p w:rsidR="008245F9" w:rsidRDefault="008245F9" w:rsidP="00F40358">
            <w:pPr>
              <w:rPr>
                <w:b/>
                <w:bCs/>
              </w:rPr>
            </w:pPr>
            <w:r>
              <w:rPr>
                <w:b/>
                <w:bCs/>
              </w:rPr>
              <w:t>Osobné náklady, z toho:</w:t>
            </w:r>
          </w:p>
        </w:tc>
        <w:tc>
          <w:tcPr>
            <w:tcW w:w="921" w:type="pct"/>
            <w:noWrap/>
            <w:vAlign w:val="center"/>
          </w:tcPr>
          <w:p w:rsidR="008245F9" w:rsidRPr="00607CD2" w:rsidRDefault="008245F9" w:rsidP="00F40358">
            <w:pPr>
              <w:jc w:val="center"/>
              <w:rPr>
                <w:b/>
                <w:bCs/>
              </w:rPr>
            </w:pPr>
            <w:r>
              <w:rPr>
                <w:b/>
                <w:bCs/>
              </w:rPr>
              <w:t>721618</w:t>
            </w:r>
          </w:p>
        </w:tc>
        <w:tc>
          <w:tcPr>
            <w:tcW w:w="908" w:type="pct"/>
            <w:gridSpan w:val="2"/>
            <w:noWrap/>
            <w:vAlign w:val="center"/>
          </w:tcPr>
          <w:p w:rsidR="008245F9" w:rsidRPr="00607CD2" w:rsidRDefault="008245F9" w:rsidP="00F40358">
            <w:pPr>
              <w:jc w:val="center"/>
              <w:rPr>
                <w:b/>
                <w:bCs/>
              </w:rPr>
            </w:pPr>
          </w:p>
        </w:tc>
      </w:tr>
      <w:tr w:rsidR="008245F9">
        <w:trPr>
          <w:trHeight w:val="330"/>
          <w:jc w:val="center"/>
        </w:trPr>
        <w:tc>
          <w:tcPr>
            <w:tcW w:w="3171" w:type="pct"/>
            <w:noWrap/>
            <w:vAlign w:val="center"/>
          </w:tcPr>
          <w:p w:rsidR="008245F9" w:rsidRPr="00607CD2" w:rsidRDefault="008245F9" w:rsidP="009B1AAC">
            <w:pPr>
              <w:rPr>
                <w:color w:val="000000"/>
              </w:rPr>
            </w:pPr>
            <w:r>
              <w:rPr>
                <w:color w:val="000000"/>
              </w:rPr>
              <w:t>Mzdové náklady</w:t>
            </w:r>
          </w:p>
        </w:tc>
        <w:tc>
          <w:tcPr>
            <w:tcW w:w="921" w:type="pct"/>
            <w:noWrap/>
            <w:vAlign w:val="center"/>
          </w:tcPr>
          <w:p w:rsidR="008245F9" w:rsidRPr="00607CD2" w:rsidRDefault="008245F9" w:rsidP="00CE0869">
            <w:pPr>
              <w:jc w:val="center"/>
            </w:pPr>
            <w:r>
              <w:t>545123</w:t>
            </w:r>
          </w:p>
        </w:tc>
        <w:tc>
          <w:tcPr>
            <w:tcW w:w="908" w:type="pct"/>
            <w:gridSpan w:val="2"/>
            <w:noWrap/>
            <w:vAlign w:val="center"/>
          </w:tcPr>
          <w:p w:rsidR="008245F9" w:rsidRPr="00607CD2" w:rsidRDefault="008245F9" w:rsidP="006363CF">
            <w:pPr>
              <w:jc w:val="center"/>
            </w:pPr>
          </w:p>
        </w:tc>
      </w:tr>
      <w:tr w:rsidR="008245F9">
        <w:trPr>
          <w:trHeight w:val="330"/>
          <w:jc w:val="center"/>
        </w:trPr>
        <w:tc>
          <w:tcPr>
            <w:tcW w:w="3171" w:type="pct"/>
            <w:noWrap/>
            <w:vAlign w:val="center"/>
          </w:tcPr>
          <w:p w:rsidR="008245F9" w:rsidRPr="00607CD2" w:rsidRDefault="008245F9" w:rsidP="009B1AAC">
            <w:pPr>
              <w:rPr>
                <w:color w:val="000000"/>
              </w:rPr>
            </w:pPr>
            <w:r>
              <w:rPr>
                <w:color w:val="000000"/>
              </w:rPr>
              <w:t>Náklady na sociálne poistenie</w:t>
            </w:r>
          </w:p>
        </w:tc>
        <w:tc>
          <w:tcPr>
            <w:tcW w:w="921" w:type="pct"/>
            <w:noWrap/>
            <w:vAlign w:val="center"/>
          </w:tcPr>
          <w:p w:rsidR="008245F9" w:rsidRPr="00607CD2" w:rsidRDefault="008245F9" w:rsidP="00CE0869">
            <w:pPr>
              <w:jc w:val="center"/>
            </w:pPr>
            <w:r>
              <w:t>165496</w:t>
            </w:r>
          </w:p>
        </w:tc>
        <w:tc>
          <w:tcPr>
            <w:tcW w:w="908" w:type="pct"/>
            <w:gridSpan w:val="2"/>
            <w:noWrap/>
            <w:vAlign w:val="center"/>
          </w:tcPr>
          <w:p w:rsidR="008245F9" w:rsidRPr="00607CD2" w:rsidRDefault="008245F9" w:rsidP="006363CF">
            <w:pPr>
              <w:jc w:val="center"/>
            </w:pPr>
          </w:p>
        </w:tc>
      </w:tr>
      <w:tr w:rsidR="008245F9">
        <w:trPr>
          <w:trHeight w:val="330"/>
          <w:jc w:val="center"/>
        </w:trPr>
        <w:tc>
          <w:tcPr>
            <w:tcW w:w="3171" w:type="pct"/>
            <w:noWrap/>
            <w:vAlign w:val="center"/>
          </w:tcPr>
          <w:p w:rsidR="008245F9" w:rsidRPr="00607CD2" w:rsidRDefault="008245F9" w:rsidP="009B1AAC">
            <w:pPr>
              <w:rPr>
                <w:color w:val="000000"/>
              </w:rPr>
            </w:pPr>
          </w:p>
        </w:tc>
        <w:tc>
          <w:tcPr>
            <w:tcW w:w="921" w:type="pct"/>
            <w:noWrap/>
            <w:vAlign w:val="center"/>
          </w:tcPr>
          <w:p w:rsidR="008245F9" w:rsidRPr="00607CD2" w:rsidRDefault="008245F9" w:rsidP="00CE0869">
            <w:pPr>
              <w:jc w:val="center"/>
            </w:pPr>
          </w:p>
        </w:tc>
        <w:tc>
          <w:tcPr>
            <w:tcW w:w="908" w:type="pct"/>
            <w:gridSpan w:val="2"/>
            <w:noWrap/>
            <w:vAlign w:val="center"/>
          </w:tcPr>
          <w:p w:rsidR="008245F9" w:rsidRPr="00607CD2" w:rsidRDefault="008245F9" w:rsidP="006363CF">
            <w:pPr>
              <w:jc w:val="center"/>
            </w:pPr>
          </w:p>
        </w:tc>
      </w:tr>
      <w:tr w:rsidR="008245F9">
        <w:trPr>
          <w:trHeight w:val="330"/>
          <w:jc w:val="center"/>
        </w:trPr>
        <w:tc>
          <w:tcPr>
            <w:tcW w:w="3171" w:type="pct"/>
            <w:noWrap/>
            <w:vAlign w:val="center"/>
          </w:tcPr>
          <w:p w:rsidR="008245F9" w:rsidRPr="00607CD2" w:rsidRDefault="008245F9" w:rsidP="009B1AAC">
            <w:pPr>
              <w:rPr>
                <w:color w:val="000000"/>
              </w:rPr>
            </w:pPr>
          </w:p>
        </w:tc>
        <w:tc>
          <w:tcPr>
            <w:tcW w:w="921" w:type="pct"/>
            <w:noWrap/>
            <w:vAlign w:val="center"/>
          </w:tcPr>
          <w:p w:rsidR="008245F9" w:rsidRPr="00607CD2" w:rsidRDefault="008245F9" w:rsidP="00CE0869">
            <w:pPr>
              <w:jc w:val="center"/>
            </w:pPr>
          </w:p>
        </w:tc>
        <w:tc>
          <w:tcPr>
            <w:tcW w:w="908" w:type="pct"/>
            <w:gridSpan w:val="2"/>
            <w:noWrap/>
            <w:vAlign w:val="center"/>
          </w:tcPr>
          <w:p w:rsidR="008245F9" w:rsidRPr="00607CD2" w:rsidRDefault="008245F9" w:rsidP="006363CF">
            <w:pPr>
              <w:jc w:val="center"/>
            </w:pPr>
          </w:p>
        </w:tc>
      </w:tr>
      <w:tr w:rsidR="008245F9">
        <w:trPr>
          <w:trHeight w:val="330"/>
          <w:jc w:val="center"/>
        </w:trPr>
        <w:tc>
          <w:tcPr>
            <w:tcW w:w="3171" w:type="pct"/>
            <w:noWrap/>
            <w:vAlign w:val="center"/>
          </w:tcPr>
          <w:p w:rsidR="008245F9" w:rsidRDefault="008245F9">
            <w:r>
              <w:rPr>
                <w:b/>
                <w:bCs/>
              </w:rPr>
              <w:lastRenderedPageBreak/>
              <w:t>Finančné náklady, z toho:</w:t>
            </w:r>
          </w:p>
        </w:tc>
        <w:tc>
          <w:tcPr>
            <w:tcW w:w="933" w:type="pct"/>
            <w:gridSpan w:val="2"/>
            <w:noWrap/>
            <w:vAlign w:val="center"/>
          </w:tcPr>
          <w:p w:rsidR="008245F9" w:rsidRPr="00607CD2" w:rsidRDefault="00D66BC1" w:rsidP="00CE0869">
            <w:pPr>
              <w:jc w:val="center"/>
              <w:rPr>
                <w:b/>
                <w:bCs/>
              </w:rPr>
            </w:pPr>
            <w:r>
              <w:rPr>
                <w:b/>
                <w:bCs/>
              </w:rPr>
              <w:t>24203</w:t>
            </w:r>
          </w:p>
        </w:tc>
        <w:tc>
          <w:tcPr>
            <w:tcW w:w="896" w:type="pct"/>
            <w:noWrap/>
            <w:vAlign w:val="center"/>
          </w:tcPr>
          <w:p w:rsidR="008245F9" w:rsidRPr="00607CD2" w:rsidRDefault="00D66BC1" w:rsidP="001B5A22">
            <w:pPr>
              <w:jc w:val="center"/>
              <w:rPr>
                <w:b/>
                <w:bCs/>
              </w:rPr>
            </w:pPr>
            <w:r>
              <w:rPr>
                <w:b/>
                <w:bCs/>
              </w:rPr>
              <w:t>21363</w:t>
            </w:r>
          </w:p>
        </w:tc>
      </w:tr>
      <w:tr w:rsidR="008245F9">
        <w:trPr>
          <w:trHeight w:val="330"/>
          <w:jc w:val="center"/>
        </w:trPr>
        <w:tc>
          <w:tcPr>
            <w:tcW w:w="3171" w:type="pct"/>
            <w:noWrap/>
            <w:vAlign w:val="center"/>
          </w:tcPr>
          <w:p w:rsidR="008245F9" w:rsidRDefault="00D66BC1">
            <w:pPr>
              <w:rPr>
                <w:i/>
                <w:iCs/>
              </w:rPr>
            </w:pPr>
            <w:r>
              <w:rPr>
                <w:i/>
                <w:iCs/>
              </w:rPr>
              <w:t>Nákladové</w:t>
            </w:r>
            <w:r w:rsidR="008245F9">
              <w:rPr>
                <w:i/>
                <w:iCs/>
              </w:rPr>
              <w:t xml:space="preserve"> úroky</w:t>
            </w:r>
          </w:p>
        </w:tc>
        <w:tc>
          <w:tcPr>
            <w:tcW w:w="921" w:type="pct"/>
            <w:noWrap/>
            <w:vAlign w:val="center"/>
          </w:tcPr>
          <w:p w:rsidR="008245F9" w:rsidRDefault="00D66BC1" w:rsidP="00CE0869">
            <w:pPr>
              <w:jc w:val="center"/>
              <w:rPr>
                <w:i/>
                <w:iCs/>
              </w:rPr>
            </w:pPr>
            <w:r>
              <w:rPr>
                <w:i/>
                <w:iCs/>
              </w:rPr>
              <w:t>23610</w:t>
            </w:r>
          </w:p>
        </w:tc>
        <w:tc>
          <w:tcPr>
            <w:tcW w:w="908" w:type="pct"/>
            <w:gridSpan w:val="2"/>
            <w:noWrap/>
            <w:vAlign w:val="center"/>
          </w:tcPr>
          <w:p w:rsidR="008245F9" w:rsidRDefault="00D66BC1" w:rsidP="001B5A22">
            <w:pPr>
              <w:jc w:val="center"/>
              <w:rPr>
                <w:i/>
                <w:iCs/>
              </w:rPr>
            </w:pPr>
            <w:r>
              <w:rPr>
                <w:i/>
                <w:iCs/>
              </w:rPr>
              <w:t>20624</w:t>
            </w:r>
          </w:p>
        </w:tc>
      </w:tr>
      <w:tr w:rsidR="008245F9">
        <w:trPr>
          <w:trHeight w:val="329"/>
          <w:jc w:val="center"/>
        </w:trPr>
        <w:tc>
          <w:tcPr>
            <w:tcW w:w="3171" w:type="pct"/>
            <w:vAlign w:val="center"/>
          </w:tcPr>
          <w:p w:rsidR="008245F9" w:rsidRDefault="00D66BC1">
            <w:r>
              <w:t>Bankové poplatky</w:t>
            </w:r>
          </w:p>
        </w:tc>
        <w:tc>
          <w:tcPr>
            <w:tcW w:w="921" w:type="pct"/>
            <w:noWrap/>
            <w:vAlign w:val="center"/>
          </w:tcPr>
          <w:p w:rsidR="008245F9" w:rsidRDefault="00D66BC1" w:rsidP="00CE0869">
            <w:pPr>
              <w:jc w:val="center"/>
            </w:pPr>
            <w:r>
              <w:t>593</w:t>
            </w:r>
          </w:p>
        </w:tc>
        <w:tc>
          <w:tcPr>
            <w:tcW w:w="908" w:type="pct"/>
            <w:gridSpan w:val="2"/>
            <w:noWrap/>
            <w:vAlign w:val="center"/>
          </w:tcPr>
          <w:p w:rsidR="008245F9" w:rsidRDefault="00D66BC1" w:rsidP="006363CF">
            <w:pPr>
              <w:jc w:val="center"/>
            </w:pPr>
            <w:r>
              <w:t>739</w:t>
            </w:r>
          </w:p>
        </w:tc>
      </w:tr>
      <w:tr w:rsidR="008245F9">
        <w:trPr>
          <w:trHeight w:val="383"/>
          <w:jc w:val="center"/>
        </w:trPr>
        <w:tc>
          <w:tcPr>
            <w:tcW w:w="3171" w:type="pct"/>
            <w:vAlign w:val="center"/>
          </w:tcPr>
          <w:p w:rsidR="008245F9" w:rsidRDefault="008245F9" w:rsidP="009C5D18"/>
        </w:tc>
        <w:tc>
          <w:tcPr>
            <w:tcW w:w="921" w:type="pct"/>
            <w:noWrap/>
            <w:vAlign w:val="center"/>
          </w:tcPr>
          <w:p w:rsidR="008245F9" w:rsidRDefault="008245F9" w:rsidP="009C5D18">
            <w:pPr>
              <w:jc w:val="center"/>
            </w:pPr>
          </w:p>
        </w:tc>
        <w:tc>
          <w:tcPr>
            <w:tcW w:w="908" w:type="pct"/>
            <w:gridSpan w:val="2"/>
            <w:noWrap/>
            <w:vAlign w:val="center"/>
          </w:tcPr>
          <w:p w:rsidR="008245F9" w:rsidRDefault="008245F9" w:rsidP="006363CF">
            <w:pPr>
              <w:jc w:val="center"/>
            </w:pPr>
          </w:p>
        </w:tc>
      </w:tr>
      <w:tr w:rsidR="008245F9">
        <w:trPr>
          <w:trHeight w:val="330"/>
          <w:jc w:val="center"/>
        </w:trPr>
        <w:tc>
          <w:tcPr>
            <w:tcW w:w="3171" w:type="pct"/>
            <w:vAlign w:val="center"/>
          </w:tcPr>
          <w:p w:rsidR="008245F9" w:rsidRDefault="008245F9">
            <w:r>
              <w:rPr>
                <w:b/>
                <w:bCs/>
              </w:rPr>
              <w:t>Mimoriadne náklady, z toho:</w:t>
            </w:r>
          </w:p>
        </w:tc>
        <w:tc>
          <w:tcPr>
            <w:tcW w:w="921" w:type="pct"/>
            <w:noWrap/>
            <w:vAlign w:val="center"/>
          </w:tcPr>
          <w:p w:rsidR="008245F9" w:rsidRDefault="008245F9" w:rsidP="00CE0869">
            <w:pPr>
              <w:jc w:val="center"/>
            </w:pPr>
          </w:p>
        </w:tc>
        <w:tc>
          <w:tcPr>
            <w:tcW w:w="908" w:type="pct"/>
            <w:gridSpan w:val="2"/>
            <w:noWrap/>
            <w:vAlign w:val="center"/>
          </w:tcPr>
          <w:p w:rsidR="008245F9" w:rsidRDefault="008245F9" w:rsidP="009C5D18">
            <w:pPr>
              <w:jc w:val="center"/>
            </w:pPr>
          </w:p>
        </w:tc>
      </w:tr>
      <w:tr w:rsidR="008245F9">
        <w:trPr>
          <w:trHeight w:val="345"/>
          <w:jc w:val="center"/>
        </w:trPr>
        <w:tc>
          <w:tcPr>
            <w:tcW w:w="3171" w:type="pct"/>
            <w:vAlign w:val="center"/>
          </w:tcPr>
          <w:p w:rsidR="008245F9" w:rsidRDefault="008245F9">
            <w:pPr>
              <w:rPr>
                <w:b/>
                <w:bCs/>
              </w:rPr>
            </w:pPr>
            <w:r>
              <w:rPr>
                <w:b/>
                <w:bCs/>
              </w:rPr>
              <w:t>Náklady, ktoré majú výnimočný výskyt alebo rozsah, z toho:</w:t>
            </w:r>
          </w:p>
        </w:tc>
        <w:tc>
          <w:tcPr>
            <w:tcW w:w="921" w:type="pct"/>
            <w:noWrap/>
            <w:vAlign w:val="center"/>
          </w:tcPr>
          <w:p w:rsidR="008245F9" w:rsidRDefault="008245F9"/>
        </w:tc>
        <w:tc>
          <w:tcPr>
            <w:tcW w:w="908" w:type="pct"/>
            <w:gridSpan w:val="2"/>
            <w:noWrap/>
            <w:vAlign w:val="center"/>
          </w:tcPr>
          <w:p w:rsidR="008245F9" w:rsidRDefault="008245F9" w:rsidP="009C5D18"/>
        </w:tc>
      </w:tr>
      <w:tr w:rsidR="008245F9">
        <w:trPr>
          <w:trHeight w:val="345"/>
          <w:jc w:val="center"/>
        </w:trPr>
        <w:tc>
          <w:tcPr>
            <w:tcW w:w="3171" w:type="pct"/>
            <w:vAlign w:val="center"/>
          </w:tcPr>
          <w:p w:rsidR="008245F9" w:rsidRDefault="008245F9">
            <w:pPr>
              <w:rPr>
                <w:b/>
                <w:bCs/>
              </w:rPr>
            </w:pPr>
          </w:p>
        </w:tc>
        <w:tc>
          <w:tcPr>
            <w:tcW w:w="921" w:type="pct"/>
            <w:noWrap/>
            <w:vAlign w:val="center"/>
          </w:tcPr>
          <w:p w:rsidR="008245F9" w:rsidRDefault="008245F9"/>
        </w:tc>
        <w:tc>
          <w:tcPr>
            <w:tcW w:w="908" w:type="pct"/>
            <w:gridSpan w:val="2"/>
            <w:noWrap/>
            <w:vAlign w:val="center"/>
          </w:tcPr>
          <w:p w:rsidR="008245F9" w:rsidRDefault="008245F9" w:rsidP="009C5D18"/>
        </w:tc>
      </w:tr>
    </w:tbl>
    <w:p w:rsidR="00836A8B" w:rsidRDefault="00836A8B" w:rsidP="00837395">
      <w:pPr>
        <w:jc w:val="both"/>
      </w:pPr>
    </w:p>
    <w:p w:rsidR="00836A8B" w:rsidRDefault="00836A8B" w:rsidP="00837395">
      <w:pPr>
        <w:jc w:val="both"/>
      </w:pPr>
    </w:p>
    <w:p w:rsidR="00836A8B" w:rsidRDefault="00836A8B" w:rsidP="00837395">
      <w:pPr>
        <w:jc w:val="both"/>
      </w:pPr>
    </w:p>
    <w:p w:rsidR="00836A8B" w:rsidRDefault="00836A8B" w:rsidP="00837395">
      <w:pPr>
        <w:jc w:val="both"/>
      </w:pPr>
    </w:p>
    <w:p w:rsidR="00836A8B" w:rsidRDefault="00836A8B" w:rsidP="00837395">
      <w:pPr>
        <w:jc w:val="both"/>
      </w:pPr>
    </w:p>
    <w:p w:rsidR="00836A8B" w:rsidRDefault="00836A8B" w:rsidP="00837395">
      <w:pPr>
        <w:jc w:val="both"/>
      </w:pPr>
    </w:p>
    <w:tbl>
      <w:tblPr>
        <w:tblW w:w="5000" w:type="pct"/>
        <w:jc w:val="center"/>
        <w:tblLook w:val="0000" w:firstRow="0" w:lastRow="0" w:firstColumn="0" w:lastColumn="0" w:noHBand="0" w:noVBand="0"/>
      </w:tblPr>
      <w:tblGrid>
        <w:gridCol w:w="5595"/>
        <w:gridCol w:w="1878"/>
        <w:gridCol w:w="1984"/>
      </w:tblGrid>
      <w:tr w:rsidR="00836A8B">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Názov položky</w:t>
            </w:r>
          </w:p>
        </w:tc>
        <w:tc>
          <w:tcPr>
            <w:tcW w:w="993" w:type="pct"/>
            <w:tcBorders>
              <w:top w:val="single" w:sz="12" w:space="0" w:color="auto"/>
              <w:left w:val="single" w:sz="12" w:space="0" w:color="auto"/>
              <w:bottom w:val="single" w:sz="12" w:space="0" w:color="auto"/>
              <w:right w:val="single" w:sz="12" w:space="0" w:color="auto"/>
            </w:tcBorders>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Bezprostredne predchádzajúce účtovné obdobie</w:t>
            </w:r>
          </w:p>
        </w:tc>
      </w:tr>
      <w:tr w:rsidR="00836A8B">
        <w:trPr>
          <w:trHeight w:val="369"/>
          <w:jc w:val="center"/>
        </w:trPr>
        <w:tc>
          <w:tcPr>
            <w:tcW w:w="2958" w:type="pct"/>
            <w:tcBorders>
              <w:top w:val="nil"/>
              <w:left w:val="single" w:sz="12" w:space="0" w:color="auto"/>
              <w:bottom w:val="single" w:sz="4" w:space="0" w:color="auto"/>
              <w:right w:val="single" w:sz="12" w:space="0" w:color="auto"/>
            </w:tcBorders>
            <w:vAlign w:val="center"/>
          </w:tcPr>
          <w:p w:rsidR="00836A8B" w:rsidRDefault="00836A8B" w:rsidP="009C5D18">
            <w:pPr>
              <w:rPr>
                <w:b/>
                <w:bCs/>
              </w:rPr>
            </w:pPr>
            <w:r>
              <w:rPr>
                <w:b/>
                <w:bCs/>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tcPr>
          <w:p w:rsidR="00836A8B" w:rsidRDefault="00836A8B" w:rsidP="009C5D18">
            <w:pPr>
              <w:rPr>
                <w:b/>
                <w:bCs/>
              </w:rPr>
            </w:pPr>
          </w:p>
        </w:tc>
        <w:tc>
          <w:tcPr>
            <w:tcW w:w="1049" w:type="pct"/>
            <w:tcBorders>
              <w:top w:val="nil"/>
              <w:left w:val="single" w:sz="12" w:space="0" w:color="auto"/>
              <w:bottom w:val="single" w:sz="4" w:space="0" w:color="auto"/>
              <w:right w:val="single" w:sz="12" w:space="0" w:color="auto"/>
            </w:tcBorders>
            <w:noWrap/>
            <w:vAlign w:val="center"/>
          </w:tcPr>
          <w:p w:rsidR="00836A8B" w:rsidRDefault="00836A8B" w:rsidP="0022118B">
            <w:pPr>
              <w:rPr>
                <w:b/>
                <w:bCs/>
              </w:rPr>
            </w:pPr>
          </w:p>
        </w:tc>
      </w:tr>
      <w:tr w:rsidR="00836A8B">
        <w:trPr>
          <w:trHeight w:val="369"/>
          <w:jc w:val="center"/>
        </w:trPr>
        <w:tc>
          <w:tcPr>
            <w:tcW w:w="2958" w:type="pct"/>
            <w:tcBorders>
              <w:top w:val="nil"/>
              <w:left w:val="single" w:sz="12" w:space="0" w:color="auto"/>
              <w:bottom w:val="single" w:sz="6" w:space="0" w:color="auto"/>
              <w:right w:val="single" w:sz="12" w:space="0" w:color="auto"/>
            </w:tcBorders>
            <w:noWrap/>
            <w:vAlign w:val="center"/>
          </w:tcPr>
          <w:p w:rsidR="00836A8B" w:rsidRDefault="00836A8B" w:rsidP="009C5D18">
            <w:r>
              <w:t>náklady za overenie účtovnej závierky</w:t>
            </w:r>
          </w:p>
        </w:tc>
        <w:tc>
          <w:tcPr>
            <w:tcW w:w="993" w:type="pct"/>
            <w:tcBorders>
              <w:top w:val="nil"/>
              <w:left w:val="single" w:sz="12" w:space="0" w:color="auto"/>
              <w:bottom w:val="single" w:sz="6" w:space="0" w:color="auto"/>
              <w:right w:val="single" w:sz="12" w:space="0" w:color="auto"/>
            </w:tcBorders>
            <w:noWrap/>
            <w:vAlign w:val="center"/>
          </w:tcPr>
          <w:p w:rsidR="00836A8B" w:rsidRDefault="00836A8B" w:rsidP="005774B6"/>
        </w:tc>
        <w:tc>
          <w:tcPr>
            <w:tcW w:w="1049" w:type="pct"/>
            <w:tcBorders>
              <w:top w:val="nil"/>
              <w:left w:val="single" w:sz="12" w:space="0" w:color="auto"/>
              <w:bottom w:val="single" w:sz="6" w:space="0" w:color="auto"/>
              <w:right w:val="single" w:sz="12" w:space="0" w:color="auto"/>
            </w:tcBorders>
            <w:noWrap/>
            <w:vAlign w:val="center"/>
          </w:tcPr>
          <w:p w:rsidR="00836A8B" w:rsidRDefault="00836A8B" w:rsidP="0022118B"/>
        </w:tc>
      </w:tr>
      <w:tr w:rsidR="00836A8B">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tcPr>
          <w:p w:rsidR="00836A8B" w:rsidRDefault="00836A8B" w:rsidP="009C5D18">
            <w:r>
              <w:t xml:space="preserve">iné </w:t>
            </w:r>
            <w:proofErr w:type="spellStart"/>
            <w:r>
              <w:t>uisťovacie</w:t>
            </w:r>
            <w:proofErr w:type="spellEnd"/>
            <w: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tcPr>
          <w:p w:rsidR="00836A8B" w:rsidRDefault="00836A8B" w:rsidP="009C5D18"/>
        </w:tc>
        <w:tc>
          <w:tcPr>
            <w:tcW w:w="1049" w:type="pct"/>
            <w:tcBorders>
              <w:top w:val="single" w:sz="6" w:space="0" w:color="auto"/>
              <w:left w:val="single" w:sz="12" w:space="0" w:color="auto"/>
              <w:bottom w:val="single" w:sz="4" w:space="0" w:color="auto"/>
              <w:right w:val="single" w:sz="12" w:space="0" w:color="auto"/>
            </w:tcBorders>
            <w:noWrap/>
            <w:vAlign w:val="center"/>
          </w:tcPr>
          <w:p w:rsidR="00836A8B" w:rsidRDefault="00836A8B" w:rsidP="009C5D18"/>
        </w:tc>
      </w:tr>
      <w:tr w:rsidR="00836A8B">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836A8B" w:rsidRDefault="00836A8B" w:rsidP="009C5D18">
            <w:r>
              <w:t>súvisiace audítorské služby</w:t>
            </w:r>
          </w:p>
        </w:tc>
        <w:tc>
          <w:tcPr>
            <w:tcW w:w="993" w:type="pct"/>
            <w:tcBorders>
              <w:top w:val="nil"/>
              <w:left w:val="single" w:sz="12" w:space="0" w:color="auto"/>
              <w:bottom w:val="single" w:sz="4" w:space="0" w:color="auto"/>
              <w:right w:val="single" w:sz="12" w:space="0" w:color="auto"/>
            </w:tcBorders>
            <w:noWrap/>
            <w:vAlign w:val="center"/>
          </w:tcPr>
          <w:p w:rsidR="00836A8B" w:rsidRDefault="00836A8B" w:rsidP="009C5D18"/>
        </w:tc>
        <w:tc>
          <w:tcPr>
            <w:tcW w:w="1049" w:type="pct"/>
            <w:tcBorders>
              <w:top w:val="nil"/>
              <w:left w:val="single" w:sz="12" w:space="0" w:color="auto"/>
              <w:bottom w:val="single" w:sz="4" w:space="0" w:color="auto"/>
              <w:right w:val="single" w:sz="12" w:space="0" w:color="auto"/>
            </w:tcBorders>
            <w:noWrap/>
            <w:vAlign w:val="center"/>
          </w:tcPr>
          <w:p w:rsidR="00836A8B" w:rsidRDefault="00836A8B" w:rsidP="009C5D18"/>
        </w:tc>
      </w:tr>
      <w:tr w:rsidR="00836A8B">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836A8B" w:rsidRDefault="00836A8B" w:rsidP="009C5D18">
            <w:r>
              <w:t>daňové poradenstvo</w:t>
            </w:r>
          </w:p>
        </w:tc>
        <w:tc>
          <w:tcPr>
            <w:tcW w:w="993" w:type="pct"/>
            <w:tcBorders>
              <w:top w:val="nil"/>
              <w:left w:val="single" w:sz="12" w:space="0" w:color="auto"/>
              <w:bottom w:val="single" w:sz="4" w:space="0" w:color="auto"/>
              <w:right w:val="single" w:sz="12" w:space="0" w:color="auto"/>
            </w:tcBorders>
            <w:noWrap/>
            <w:vAlign w:val="center"/>
          </w:tcPr>
          <w:p w:rsidR="00836A8B" w:rsidRDefault="00836A8B" w:rsidP="009C5D18"/>
        </w:tc>
        <w:tc>
          <w:tcPr>
            <w:tcW w:w="1049" w:type="pct"/>
            <w:tcBorders>
              <w:top w:val="nil"/>
              <w:left w:val="single" w:sz="12" w:space="0" w:color="auto"/>
              <w:bottom w:val="single" w:sz="4" w:space="0" w:color="auto"/>
              <w:right w:val="single" w:sz="12" w:space="0" w:color="auto"/>
            </w:tcBorders>
            <w:noWrap/>
            <w:vAlign w:val="center"/>
          </w:tcPr>
          <w:p w:rsidR="00836A8B" w:rsidRDefault="00836A8B" w:rsidP="009C5D18"/>
        </w:tc>
      </w:tr>
      <w:tr w:rsidR="00836A8B">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tcPr>
          <w:p w:rsidR="00836A8B" w:rsidRDefault="00836A8B" w:rsidP="009C5D18">
            <w: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tcPr>
          <w:p w:rsidR="00836A8B" w:rsidRDefault="00836A8B" w:rsidP="009C5D18">
            <w:r>
              <w:t> </w:t>
            </w:r>
          </w:p>
        </w:tc>
        <w:tc>
          <w:tcPr>
            <w:tcW w:w="1049" w:type="pct"/>
            <w:tcBorders>
              <w:top w:val="single" w:sz="4" w:space="0" w:color="auto"/>
              <w:left w:val="single" w:sz="12" w:space="0" w:color="auto"/>
              <w:bottom w:val="single" w:sz="12" w:space="0" w:color="auto"/>
              <w:right w:val="single" w:sz="12" w:space="0" w:color="auto"/>
            </w:tcBorders>
            <w:noWrap/>
            <w:vAlign w:val="center"/>
          </w:tcPr>
          <w:p w:rsidR="00836A8B" w:rsidRDefault="00836A8B" w:rsidP="009C5D18">
            <w:r>
              <w:t> </w:t>
            </w:r>
          </w:p>
        </w:tc>
      </w:tr>
    </w:tbl>
    <w:p w:rsidR="00836A8B" w:rsidRDefault="00836A8B">
      <w:pPr>
        <w:pageBreakBefore/>
        <w:jc w:val="both"/>
        <w:rPr>
          <w:b/>
          <w:bCs/>
        </w:rPr>
      </w:pPr>
      <w:r>
        <w:rPr>
          <w:b/>
          <w:bCs/>
        </w:rPr>
        <w:lastRenderedPageBreak/>
        <w:t>I. DAŇ Z PRÍJMOV</w:t>
      </w:r>
    </w:p>
    <w:p w:rsidR="00836A8B" w:rsidRDefault="00836A8B">
      <w:pPr>
        <w:pStyle w:val="Nadpis1"/>
      </w:pPr>
    </w:p>
    <w:p w:rsidR="00836A8B" w:rsidRPr="00921354" w:rsidRDefault="00836A8B">
      <w:pPr>
        <w:jc w:val="both"/>
      </w:pPr>
      <w:r w:rsidRPr="00921354">
        <w:t>Sadzba dane z príjmov pre rok 201</w:t>
      </w:r>
      <w:r>
        <w:t xml:space="preserve">8 </w:t>
      </w:r>
      <w:r w:rsidRPr="00921354">
        <w:t xml:space="preserve">je </w:t>
      </w:r>
      <w:r>
        <w:t>21</w:t>
      </w:r>
      <w:r w:rsidRPr="00921354">
        <w:t xml:space="preserve"> %. Spoločnosť </w:t>
      </w:r>
      <w:r>
        <w:t>nemala žiadne úľavy na dani.</w:t>
      </w:r>
    </w:p>
    <w:p w:rsidR="00836A8B" w:rsidRPr="00921354" w:rsidRDefault="00836A8B">
      <w:pPr>
        <w:jc w:val="both"/>
      </w:pPr>
    </w:p>
    <w:p w:rsidR="00836A8B" w:rsidRPr="00FE09F0" w:rsidRDefault="00836A8B">
      <w:pPr>
        <w:jc w:val="both"/>
      </w:pPr>
      <w:r w:rsidRPr="00FE09F0">
        <w:t>Povinnosť výpočtu odloženej dane Spoločnosť nemala.</w:t>
      </w:r>
    </w:p>
    <w:p w:rsidR="00836A8B" w:rsidRPr="0078437F" w:rsidRDefault="00836A8B">
      <w:pPr>
        <w:jc w:val="both"/>
        <w:rPr>
          <w:color w:val="FF000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049"/>
        <w:gridCol w:w="1701"/>
        <w:gridCol w:w="1707"/>
      </w:tblGrid>
      <w:tr w:rsidR="00836A8B" w:rsidRPr="0078437F">
        <w:trPr>
          <w:trHeight w:val="840"/>
          <w:jc w:val="center"/>
        </w:trPr>
        <w:tc>
          <w:tcPr>
            <w:tcW w:w="0" w:type="auto"/>
            <w:noWrap/>
            <w:vAlign w:val="center"/>
          </w:tcPr>
          <w:p w:rsidR="00836A8B" w:rsidRPr="0078437F" w:rsidRDefault="00836A8B">
            <w:pPr>
              <w:pStyle w:val="TopHeader"/>
              <w:rPr>
                <w:rFonts w:ascii="Times New Roman" w:hAnsi="Times New Roman" w:cs="Times New Roman"/>
              </w:rPr>
            </w:pPr>
            <w:r w:rsidRPr="0078437F">
              <w:rPr>
                <w:rFonts w:ascii="Times New Roman" w:hAnsi="Times New Roman" w:cs="Times New Roman"/>
              </w:rPr>
              <w:t>Názov položky</w:t>
            </w:r>
          </w:p>
        </w:tc>
        <w:tc>
          <w:tcPr>
            <w:tcW w:w="1701" w:type="dxa"/>
            <w:vAlign w:val="center"/>
          </w:tcPr>
          <w:p w:rsidR="00836A8B" w:rsidRPr="0078437F" w:rsidRDefault="00836A8B">
            <w:pPr>
              <w:pStyle w:val="TopHeader"/>
              <w:rPr>
                <w:rFonts w:ascii="Times New Roman" w:hAnsi="Times New Roman" w:cs="Times New Roman"/>
              </w:rPr>
            </w:pPr>
            <w:r w:rsidRPr="0078437F">
              <w:rPr>
                <w:rFonts w:ascii="Times New Roman" w:hAnsi="Times New Roman" w:cs="Times New Roman"/>
              </w:rPr>
              <w:t>Bežné účtovné obdobie</w:t>
            </w:r>
          </w:p>
        </w:tc>
        <w:tc>
          <w:tcPr>
            <w:tcW w:w="1701" w:type="dxa"/>
            <w:vAlign w:val="center"/>
          </w:tcPr>
          <w:p w:rsidR="00836A8B" w:rsidRPr="0078437F" w:rsidRDefault="00836A8B">
            <w:pPr>
              <w:pStyle w:val="TopHeader"/>
              <w:rPr>
                <w:rFonts w:ascii="Times New Roman" w:hAnsi="Times New Roman" w:cs="Times New Roman"/>
              </w:rPr>
            </w:pPr>
            <w:r w:rsidRPr="0078437F">
              <w:rPr>
                <w:rFonts w:ascii="Times New Roman" w:hAnsi="Times New Roman" w:cs="Times New Roman"/>
              </w:rPr>
              <w:t>Bezprostredne predchádzajúce účtovné obdobie</w:t>
            </w:r>
          </w:p>
        </w:tc>
      </w:tr>
      <w:tr w:rsidR="00836A8B" w:rsidRPr="0078437F">
        <w:trPr>
          <w:trHeight w:val="648"/>
          <w:jc w:val="center"/>
        </w:trPr>
        <w:tc>
          <w:tcPr>
            <w:tcW w:w="0" w:type="auto"/>
            <w:vAlign w:val="center"/>
          </w:tcPr>
          <w:p w:rsidR="00836A8B" w:rsidRPr="0078437F" w:rsidRDefault="00836A8B">
            <w:r w:rsidRPr="0078437F">
              <w:t>Suma odloženej daňovej pohľadávky účtovanej ako náklad alebo výnos vyplývajúca zo zmeny sadzby dane z</w:t>
            </w:r>
            <w:r>
              <w:t> </w:t>
            </w:r>
            <w:r w:rsidRPr="0078437F">
              <w:t>príjmov</w:t>
            </w:r>
          </w:p>
        </w:tc>
        <w:tc>
          <w:tcPr>
            <w:tcW w:w="1701" w:type="dxa"/>
            <w:noWrap/>
            <w:vAlign w:val="center"/>
          </w:tcPr>
          <w:p w:rsidR="00836A8B" w:rsidRPr="0078437F" w:rsidRDefault="00836A8B">
            <w:r w:rsidRPr="0078437F">
              <w:t> </w:t>
            </w:r>
          </w:p>
        </w:tc>
        <w:tc>
          <w:tcPr>
            <w:tcW w:w="1701" w:type="dxa"/>
            <w:noWrap/>
            <w:vAlign w:val="center"/>
          </w:tcPr>
          <w:p w:rsidR="00836A8B" w:rsidRPr="0078437F" w:rsidRDefault="00836A8B">
            <w:r w:rsidRPr="0078437F">
              <w:t> </w:t>
            </w:r>
          </w:p>
        </w:tc>
      </w:tr>
      <w:tr w:rsidR="00836A8B" w:rsidRPr="0078437F">
        <w:trPr>
          <w:trHeight w:val="720"/>
          <w:jc w:val="center"/>
        </w:trPr>
        <w:tc>
          <w:tcPr>
            <w:tcW w:w="0" w:type="auto"/>
            <w:vAlign w:val="center"/>
          </w:tcPr>
          <w:p w:rsidR="00836A8B" w:rsidRPr="0078437F" w:rsidRDefault="00836A8B">
            <w:r w:rsidRPr="0078437F">
              <w:t>Suma odloženého daňového záväzku účtovaného ako náklad alebo výnos vyplývajúci zo zmeny sadzby dane z</w:t>
            </w:r>
            <w:r>
              <w:t> </w:t>
            </w:r>
            <w:r w:rsidRPr="0078437F">
              <w:t>príjmov</w:t>
            </w:r>
          </w:p>
        </w:tc>
        <w:tc>
          <w:tcPr>
            <w:tcW w:w="1701" w:type="dxa"/>
            <w:noWrap/>
            <w:vAlign w:val="center"/>
          </w:tcPr>
          <w:p w:rsidR="00836A8B" w:rsidRPr="0078437F" w:rsidRDefault="00836A8B">
            <w:r w:rsidRPr="0078437F">
              <w:t> </w:t>
            </w:r>
          </w:p>
        </w:tc>
        <w:tc>
          <w:tcPr>
            <w:tcW w:w="1701" w:type="dxa"/>
            <w:noWrap/>
            <w:vAlign w:val="center"/>
          </w:tcPr>
          <w:p w:rsidR="00836A8B" w:rsidRPr="0078437F" w:rsidRDefault="00836A8B">
            <w:r w:rsidRPr="0078437F">
              <w:t> </w:t>
            </w:r>
          </w:p>
        </w:tc>
      </w:tr>
      <w:tr w:rsidR="00836A8B" w:rsidRPr="0078437F">
        <w:trPr>
          <w:trHeight w:val="1290"/>
          <w:jc w:val="center"/>
        </w:trPr>
        <w:tc>
          <w:tcPr>
            <w:tcW w:w="0" w:type="auto"/>
            <w:vAlign w:val="center"/>
          </w:tcPr>
          <w:p w:rsidR="00836A8B" w:rsidRPr="0078437F" w:rsidRDefault="00836A8B">
            <w:r w:rsidRPr="0078437F">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noWrap/>
            <w:vAlign w:val="center"/>
          </w:tcPr>
          <w:p w:rsidR="00836A8B" w:rsidRPr="0078437F" w:rsidRDefault="00836A8B" w:rsidP="008139DF">
            <w:pPr>
              <w:jc w:val="center"/>
            </w:pPr>
          </w:p>
        </w:tc>
        <w:tc>
          <w:tcPr>
            <w:tcW w:w="1701" w:type="dxa"/>
            <w:noWrap/>
            <w:vAlign w:val="center"/>
          </w:tcPr>
          <w:p w:rsidR="00836A8B" w:rsidRPr="0078437F" w:rsidRDefault="00836A8B" w:rsidP="008139DF">
            <w:pPr>
              <w:jc w:val="center"/>
            </w:pPr>
          </w:p>
        </w:tc>
      </w:tr>
      <w:tr w:rsidR="00836A8B" w:rsidRPr="0078437F">
        <w:trPr>
          <w:trHeight w:val="975"/>
          <w:jc w:val="center"/>
        </w:trPr>
        <w:tc>
          <w:tcPr>
            <w:tcW w:w="0" w:type="auto"/>
            <w:vAlign w:val="center"/>
          </w:tcPr>
          <w:p w:rsidR="00836A8B" w:rsidRPr="0078437F" w:rsidRDefault="00836A8B">
            <w:r w:rsidRPr="0078437F">
              <w:t>Suma odloženého daňového záväzku, ktorý vznikol, z dôvodu neúčtovania tej časti odloženej daňovej  pohľadávky v bežnom účtovnom období, o ktorej sa účtovalo v predchádzajúcich účtovných obdobiach</w:t>
            </w:r>
          </w:p>
        </w:tc>
        <w:tc>
          <w:tcPr>
            <w:tcW w:w="1701" w:type="dxa"/>
            <w:noWrap/>
            <w:vAlign w:val="center"/>
          </w:tcPr>
          <w:p w:rsidR="00836A8B" w:rsidRPr="0078437F" w:rsidRDefault="00836A8B">
            <w:r w:rsidRPr="0078437F">
              <w:t> </w:t>
            </w:r>
          </w:p>
        </w:tc>
        <w:tc>
          <w:tcPr>
            <w:tcW w:w="1701" w:type="dxa"/>
            <w:noWrap/>
            <w:vAlign w:val="center"/>
          </w:tcPr>
          <w:p w:rsidR="00836A8B" w:rsidRPr="0078437F" w:rsidRDefault="00836A8B">
            <w:r w:rsidRPr="0078437F">
              <w:t> </w:t>
            </w:r>
          </w:p>
        </w:tc>
      </w:tr>
      <w:tr w:rsidR="00836A8B" w:rsidRPr="0078437F">
        <w:trPr>
          <w:trHeight w:val="975"/>
          <w:jc w:val="center"/>
        </w:trPr>
        <w:tc>
          <w:tcPr>
            <w:tcW w:w="0" w:type="auto"/>
            <w:vAlign w:val="center"/>
          </w:tcPr>
          <w:p w:rsidR="00836A8B" w:rsidRPr="0078437F" w:rsidRDefault="00836A8B">
            <w:r w:rsidRPr="0078437F">
              <w:t>Suma neuplatneného umorenia daňovej straty, nevyužitých daňových odpočtov a iných nárokov a odpočítateľných dočasných rozdielov, ku ktorým nebola účtovaná odložená daňová pohľadávka</w:t>
            </w:r>
          </w:p>
        </w:tc>
        <w:tc>
          <w:tcPr>
            <w:tcW w:w="1701" w:type="dxa"/>
            <w:noWrap/>
            <w:vAlign w:val="center"/>
          </w:tcPr>
          <w:p w:rsidR="00836A8B" w:rsidRPr="0078437F" w:rsidRDefault="00836A8B">
            <w:r w:rsidRPr="0078437F">
              <w:t> </w:t>
            </w:r>
          </w:p>
        </w:tc>
        <w:tc>
          <w:tcPr>
            <w:tcW w:w="1701" w:type="dxa"/>
            <w:noWrap/>
            <w:vAlign w:val="center"/>
          </w:tcPr>
          <w:p w:rsidR="00836A8B" w:rsidRPr="0078437F" w:rsidRDefault="00836A8B">
            <w:r w:rsidRPr="0078437F">
              <w:t> </w:t>
            </w:r>
          </w:p>
        </w:tc>
      </w:tr>
      <w:tr w:rsidR="00836A8B" w:rsidRPr="00A337F5">
        <w:trPr>
          <w:trHeight w:val="795"/>
          <w:jc w:val="center"/>
        </w:trPr>
        <w:tc>
          <w:tcPr>
            <w:tcW w:w="0" w:type="auto"/>
            <w:vAlign w:val="center"/>
          </w:tcPr>
          <w:p w:rsidR="00836A8B" w:rsidRPr="00A337F5" w:rsidRDefault="00836A8B">
            <w:r w:rsidRPr="0078437F">
              <w:t>Suma odloženej dani z príjmov, ktorá sa vzťahuje na položky účtované priamo na účty vlastného imania bez účtovania na účty nákladov a výnosov</w:t>
            </w:r>
            <w:r w:rsidRPr="00A337F5">
              <w:t xml:space="preserve"> </w:t>
            </w:r>
          </w:p>
        </w:tc>
        <w:tc>
          <w:tcPr>
            <w:tcW w:w="1701" w:type="dxa"/>
            <w:noWrap/>
            <w:vAlign w:val="center"/>
          </w:tcPr>
          <w:p w:rsidR="00836A8B" w:rsidRPr="00A337F5" w:rsidRDefault="00836A8B"/>
        </w:tc>
        <w:tc>
          <w:tcPr>
            <w:tcW w:w="1701" w:type="dxa"/>
            <w:noWrap/>
            <w:vAlign w:val="center"/>
          </w:tcPr>
          <w:p w:rsidR="00836A8B" w:rsidRPr="00A337F5" w:rsidRDefault="00836A8B" w:rsidP="00906C82">
            <w:pPr>
              <w:jc w:val="center"/>
            </w:pPr>
          </w:p>
        </w:tc>
      </w:tr>
    </w:tbl>
    <w:p w:rsidR="00836A8B" w:rsidRPr="00A337F5" w:rsidRDefault="00836A8B">
      <w:pPr>
        <w:jc w:val="both"/>
      </w:pPr>
    </w:p>
    <w:p w:rsidR="00836A8B" w:rsidRPr="00A337F5" w:rsidRDefault="00836A8B">
      <w:pPr>
        <w:jc w:val="both"/>
      </w:pPr>
    </w:p>
    <w:p w:rsidR="00836A8B" w:rsidRDefault="00836A8B">
      <w:pPr>
        <w:jc w:val="both"/>
      </w:pPr>
    </w:p>
    <w:p w:rsidR="00836A8B" w:rsidRDefault="00836A8B">
      <w:pPr>
        <w:jc w:val="both"/>
      </w:pPr>
    </w:p>
    <w:p w:rsidR="00836A8B" w:rsidRDefault="00836A8B">
      <w:pPr>
        <w:jc w:val="both"/>
      </w:pPr>
    </w:p>
    <w:p w:rsidR="00836A8B" w:rsidRDefault="00836A8B">
      <w:pPr>
        <w:jc w:val="both"/>
      </w:pPr>
    </w:p>
    <w:p w:rsidR="00836A8B" w:rsidRDefault="00836A8B">
      <w:pPr>
        <w:jc w:val="both"/>
      </w:pPr>
    </w:p>
    <w:p w:rsidR="00836A8B" w:rsidRDefault="00836A8B">
      <w:pPr>
        <w:jc w:val="both"/>
      </w:pPr>
    </w:p>
    <w:p w:rsidR="00836A8B" w:rsidRDefault="00836A8B">
      <w:pPr>
        <w:jc w:val="both"/>
      </w:pPr>
    </w:p>
    <w:p w:rsidR="00836A8B" w:rsidRDefault="00836A8B">
      <w:pPr>
        <w:jc w:val="both"/>
      </w:pPr>
    </w:p>
    <w:p w:rsidR="00836A8B" w:rsidRDefault="00836A8B">
      <w:pPr>
        <w:jc w:val="both"/>
      </w:pPr>
    </w:p>
    <w:p w:rsidR="00836A8B" w:rsidRDefault="00836A8B">
      <w:pPr>
        <w:jc w:val="both"/>
      </w:pPr>
    </w:p>
    <w:p w:rsidR="00836A8B" w:rsidRDefault="00836A8B">
      <w:pPr>
        <w:jc w:val="both"/>
      </w:pPr>
    </w:p>
    <w:p w:rsidR="00836A8B" w:rsidRDefault="00836A8B">
      <w:pPr>
        <w:jc w:val="both"/>
      </w:pPr>
    </w:p>
    <w:p w:rsidR="00836A8B" w:rsidRDefault="00836A8B" w:rsidP="00F1571F">
      <w:pPr>
        <w:pStyle w:val="Nzov"/>
        <w:widowControl w:val="0"/>
        <w:suppressAutoHyphens w:val="0"/>
        <w:overflowPunct/>
        <w:autoSpaceDE/>
        <w:ind w:left="360"/>
        <w:jc w:val="left"/>
        <w:textAlignment w:val="auto"/>
        <w:outlineLvl w:val="0"/>
      </w:pPr>
    </w:p>
    <w:tbl>
      <w:tblPr>
        <w:tblW w:w="5242" w:type="pct"/>
        <w:jc w:val="center"/>
        <w:tblLayout w:type="fixed"/>
        <w:tblLook w:val="0000" w:firstRow="0" w:lastRow="0" w:firstColumn="0" w:lastColumn="0" w:noHBand="0" w:noVBand="0"/>
      </w:tblPr>
      <w:tblGrid>
        <w:gridCol w:w="2854"/>
        <w:gridCol w:w="1594"/>
        <w:gridCol w:w="947"/>
        <w:gridCol w:w="896"/>
        <w:gridCol w:w="1559"/>
        <w:gridCol w:w="1054"/>
        <w:gridCol w:w="1011"/>
      </w:tblGrid>
      <w:tr w:rsidR="00836A8B">
        <w:trPr>
          <w:cantSplit/>
          <w:trHeight w:val="642"/>
          <w:jc w:val="center"/>
        </w:trPr>
        <w:tc>
          <w:tcPr>
            <w:tcW w:w="2854" w:type="dxa"/>
            <w:vMerge w:val="restart"/>
            <w:tcBorders>
              <w:top w:val="single" w:sz="12" w:space="0" w:color="auto"/>
              <w:left w:val="single" w:sz="12" w:space="0" w:color="auto"/>
              <w:bottom w:val="nil"/>
              <w:right w:val="single" w:sz="12" w:space="0" w:color="auto"/>
            </w:tcBorders>
            <w:noWrap/>
            <w:vAlign w:val="center"/>
          </w:tcPr>
          <w:p w:rsidR="00836A8B" w:rsidRDefault="00836A8B" w:rsidP="009C5D18">
            <w:pPr>
              <w:pStyle w:val="TopHeader"/>
              <w:rPr>
                <w:rFonts w:ascii="Times New Roman" w:hAnsi="Times New Roman" w:cs="Times New Roman"/>
              </w:rPr>
            </w:pPr>
            <w:r>
              <w:rPr>
                <w:rFonts w:ascii="Times New Roman" w:hAnsi="Times New Roman" w:cs="Times New Roman"/>
              </w:rPr>
              <w:lastRenderedPageBreak/>
              <w:t>Názov položky</w:t>
            </w:r>
          </w:p>
        </w:tc>
        <w:tc>
          <w:tcPr>
            <w:tcW w:w="3437" w:type="dxa"/>
            <w:gridSpan w:val="3"/>
            <w:tcBorders>
              <w:top w:val="single" w:sz="12" w:space="0" w:color="auto"/>
              <w:left w:val="single" w:sz="12" w:space="0" w:color="auto"/>
              <w:bottom w:val="single" w:sz="12" w:space="0" w:color="auto"/>
              <w:right w:val="single" w:sz="12" w:space="0" w:color="auto"/>
            </w:tcBorders>
            <w:noWrap/>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Bežné účtovné obdobie</w:t>
            </w:r>
          </w:p>
        </w:tc>
        <w:tc>
          <w:tcPr>
            <w:tcW w:w="3624" w:type="dxa"/>
            <w:gridSpan w:val="3"/>
            <w:tcBorders>
              <w:top w:val="single" w:sz="12" w:space="0" w:color="auto"/>
              <w:left w:val="single" w:sz="12" w:space="0" w:color="auto"/>
              <w:bottom w:val="single" w:sz="12" w:space="0" w:color="auto"/>
              <w:right w:val="single" w:sz="12" w:space="0" w:color="auto"/>
            </w:tcBorders>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Bezprostredne predchádzajúce</w:t>
            </w:r>
          </w:p>
          <w:p w:rsidR="00836A8B" w:rsidRDefault="00836A8B" w:rsidP="009C5D18">
            <w:pPr>
              <w:pStyle w:val="TopHeader"/>
              <w:rPr>
                <w:rFonts w:ascii="Times New Roman" w:hAnsi="Times New Roman" w:cs="Times New Roman"/>
              </w:rPr>
            </w:pPr>
            <w:r>
              <w:rPr>
                <w:rFonts w:ascii="Times New Roman" w:hAnsi="Times New Roman" w:cs="Times New Roman"/>
              </w:rPr>
              <w:t xml:space="preserve"> účtovné obdobie</w:t>
            </w:r>
          </w:p>
        </w:tc>
      </w:tr>
      <w:tr w:rsidR="00836A8B">
        <w:trPr>
          <w:cantSplit/>
          <w:trHeight w:val="345"/>
          <w:jc w:val="center"/>
        </w:trPr>
        <w:tc>
          <w:tcPr>
            <w:tcW w:w="2854" w:type="dxa"/>
            <w:vMerge/>
            <w:tcBorders>
              <w:top w:val="single" w:sz="12" w:space="0" w:color="auto"/>
              <w:left w:val="single" w:sz="12" w:space="0" w:color="auto"/>
              <w:bottom w:val="nil"/>
              <w:right w:val="single" w:sz="12" w:space="0" w:color="auto"/>
            </w:tcBorders>
            <w:vAlign w:val="center"/>
          </w:tcPr>
          <w:p w:rsidR="00836A8B" w:rsidRDefault="00836A8B" w:rsidP="009C5D18">
            <w:pPr>
              <w:rPr>
                <w:b/>
                <w:bCs/>
              </w:rPr>
            </w:pPr>
          </w:p>
        </w:tc>
        <w:tc>
          <w:tcPr>
            <w:tcW w:w="1594" w:type="dxa"/>
            <w:tcBorders>
              <w:top w:val="single" w:sz="12" w:space="0" w:color="auto"/>
              <w:left w:val="single" w:sz="12" w:space="0" w:color="auto"/>
              <w:bottom w:val="nil"/>
              <w:right w:val="single" w:sz="12" w:space="0" w:color="auto"/>
            </w:tcBorders>
            <w:noWrap/>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Základ dane</w:t>
            </w:r>
          </w:p>
        </w:tc>
        <w:tc>
          <w:tcPr>
            <w:tcW w:w="947" w:type="dxa"/>
            <w:tcBorders>
              <w:top w:val="single" w:sz="12" w:space="0" w:color="auto"/>
              <w:left w:val="single" w:sz="12" w:space="0" w:color="auto"/>
              <w:bottom w:val="nil"/>
              <w:right w:val="single" w:sz="12" w:space="0" w:color="auto"/>
            </w:tcBorders>
            <w:noWrap/>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Daň</w:t>
            </w:r>
          </w:p>
        </w:tc>
        <w:tc>
          <w:tcPr>
            <w:tcW w:w="896" w:type="dxa"/>
            <w:tcBorders>
              <w:top w:val="single" w:sz="12" w:space="0" w:color="auto"/>
              <w:left w:val="single" w:sz="12" w:space="0" w:color="auto"/>
              <w:bottom w:val="nil"/>
              <w:right w:val="single" w:sz="12" w:space="0" w:color="auto"/>
            </w:tcBorders>
            <w:noWrap/>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Daň v %</w:t>
            </w:r>
          </w:p>
        </w:tc>
        <w:tc>
          <w:tcPr>
            <w:tcW w:w="1559" w:type="dxa"/>
            <w:tcBorders>
              <w:top w:val="single" w:sz="12" w:space="0" w:color="auto"/>
              <w:left w:val="single" w:sz="12" w:space="0" w:color="auto"/>
              <w:bottom w:val="nil"/>
              <w:right w:val="single" w:sz="12" w:space="0" w:color="auto"/>
            </w:tcBorders>
            <w:noWrap/>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Základ dane</w:t>
            </w:r>
          </w:p>
        </w:tc>
        <w:tc>
          <w:tcPr>
            <w:tcW w:w="1054" w:type="dxa"/>
            <w:tcBorders>
              <w:top w:val="single" w:sz="12" w:space="0" w:color="auto"/>
              <w:left w:val="single" w:sz="12" w:space="0" w:color="auto"/>
              <w:bottom w:val="nil"/>
              <w:right w:val="single" w:sz="12" w:space="0" w:color="auto"/>
            </w:tcBorders>
            <w:noWrap/>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Daň</w:t>
            </w:r>
          </w:p>
        </w:tc>
        <w:tc>
          <w:tcPr>
            <w:tcW w:w="1011" w:type="dxa"/>
            <w:tcBorders>
              <w:top w:val="single" w:sz="12" w:space="0" w:color="auto"/>
              <w:left w:val="single" w:sz="12" w:space="0" w:color="auto"/>
              <w:bottom w:val="nil"/>
              <w:right w:val="single" w:sz="12" w:space="0" w:color="auto"/>
            </w:tcBorders>
            <w:noWrap/>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Daň v %</w:t>
            </w:r>
          </w:p>
        </w:tc>
      </w:tr>
      <w:tr w:rsidR="00836A8B">
        <w:trPr>
          <w:trHeight w:val="330"/>
          <w:jc w:val="center"/>
        </w:trPr>
        <w:tc>
          <w:tcPr>
            <w:tcW w:w="2854" w:type="dxa"/>
            <w:tcBorders>
              <w:top w:val="nil"/>
              <w:left w:val="single" w:sz="12" w:space="0" w:color="auto"/>
              <w:bottom w:val="single" w:sz="12" w:space="0" w:color="auto"/>
              <w:right w:val="single" w:sz="12" w:space="0" w:color="auto"/>
            </w:tcBorders>
            <w:noWrap/>
            <w:vAlign w:val="center"/>
          </w:tcPr>
          <w:p w:rsidR="00836A8B" w:rsidRDefault="00836A8B" w:rsidP="009C5D18">
            <w:pPr>
              <w:jc w:val="center"/>
            </w:pPr>
            <w:r>
              <w:t>a</w:t>
            </w:r>
          </w:p>
        </w:tc>
        <w:tc>
          <w:tcPr>
            <w:tcW w:w="1594" w:type="dxa"/>
            <w:tcBorders>
              <w:top w:val="nil"/>
              <w:left w:val="single" w:sz="12" w:space="0" w:color="auto"/>
              <w:bottom w:val="single" w:sz="12" w:space="0" w:color="auto"/>
              <w:right w:val="single" w:sz="12" w:space="0" w:color="auto"/>
            </w:tcBorders>
            <w:noWrap/>
            <w:vAlign w:val="center"/>
          </w:tcPr>
          <w:p w:rsidR="00836A8B" w:rsidRDefault="00836A8B" w:rsidP="009C5D18">
            <w:pPr>
              <w:jc w:val="center"/>
            </w:pPr>
            <w:r>
              <w:t>b</w:t>
            </w:r>
          </w:p>
        </w:tc>
        <w:tc>
          <w:tcPr>
            <w:tcW w:w="947" w:type="dxa"/>
            <w:tcBorders>
              <w:top w:val="nil"/>
              <w:left w:val="single" w:sz="12" w:space="0" w:color="auto"/>
              <w:bottom w:val="single" w:sz="12" w:space="0" w:color="auto"/>
              <w:right w:val="single" w:sz="12" w:space="0" w:color="auto"/>
            </w:tcBorders>
            <w:noWrap/>
            <w:vAlign w:val="center"/>
          </w:tcPr>
          <w:p w:rsidR="00836A8B" w:rsidRDefault="00836A8B" w:rsidP="009C5D18">
            <w:pPr>
              <w:jc w:val="center"/>
            </w:pPr>
            <w:r>
              <w:t>c</w:t>
            </w:r>
          </w:p>
        </w:tc>
        <w:tc>
          <w:tcPr>
            <w:tcW w:w="896" w:type="dxa"/>
            <w:tcBorders>
              <w:top w:val="nil"/>
              <w:left w:val="single" w:sz="12" w:space="0" w:color="auto"/>
              <w:bottom w:val="single" w:sz="12" w:space="0" w:color="auto"/>
              <w:right w:val="single" w:sz="12" w:space="0" w:color="auto"/>
            </w:tcBorders>
            <w:noWrap/>
            <w:vAlign w:val="center"/>
          </w:tcPr>
          <w:p w:rsidR="00836A8B" w:rsidRDefault="00836A8B" w:rsidP="009C5D18">
            <w:pPr>
              <w:jc w:val="center"/>
            </w:pPr>
            <w:r>
              <w:t>D</w:t>
            </w:r>
          </w:p>
        </w:tc>
        <w:tc>
          <w:tcPr>
            <w:tcW w:w="1559" w:type="dxa"/>
            <w:tcBorders>
              <w:top w:val="nil"/>
              <w:left w:val="single" w:sz="12" w:space="0" w:color="auto"/>
              <w:bottom w:val="single" w:sz="12" w:space="0" w:color="auto"/>
              <w:right w:val="single" w:sz="12" w:space="0" w:color="auto"/>
            </w:tcBorders>
            <w:noWrap/>
            <w:vAlign w:val="center"/>
          </w:tcPr>
          <w:p w:rsidR="00836A8B" w:rsidRDefault="00836A8B" w:rsidP="009C5D18">
            <w:pPr>
              <w:jc w:val="center"/>
            </w:pPr>
            <w:r>
              <w:t>e</w:t>
            </w:r>
          </w:p>
        </w:tc>
        <w:tc>
          <w:tcPr>
            <w:tcW w:w="1054" w:type="dxa"/>
            <w:tcBorders>
              <w:top w:val="nil"/>
              <w:left w:val="single" w:sz="12" w:space="0" w:color="auto"/>
              <w:bottom w:val="single" w:sz="12" w:space="0" w:color="auto"/>
              <w:right w:val="single" w:sz="12" w:space="0" w:color="auto"/>
            </w:tcBorders>
            <w:noWrap/>
            <w:vAlign w:val="center"/>
          </w:tcPr>
          <w:p w:rsidR="00836A8B" w:rsidRDefault="00836A8B" w:rsidP="009C5D18">
            <w:pPr>
              <w:jc w:val="center"/>
            </w:pPr>
            <w:r>
              <w:t>f</w:t>
            </w:r>
          </w:p>
        </w:tc>
        <w:tc>
          <w:tcPr>
            <w:tcW w:w="1011" w:type="dxa"/>
            <w:tcBorders>
              <w:top w:val="nil"/>
              <w:left w:val="single" w:sz="12" w:space="0" w:color="auto"/>
              <w:bottom w:val="single" w:sz="12" w:space="0" w:color="auto"/>
              <w:right w:val="single" w:sz="12" w:space="0" w:color="auto"/>
            </w:tcBorders>
            <w:noWrap/>
            <w:vAlign w:val="center"/>
          </w:tcPr>
          <w:p w:rsidR="00836A8B" w:rsidRDefault="00836A8B" w:rsidP="009C5D18">
            <w:pPr>
              <w:jc w:val="center"/>
            </w:pPr>
            <w:r>
              <w:t>g</w:t>
            </w:r>
          </w:p>
        </w:tc>
      </w:tr>
      <w:tr w:rsidR="00836A8B">
        <w:trPr>
          <w:trHeight w:val="397"/>
          <w:jc w:val="center"/>
        </w:trPr>
        <w:tc>
          <w:tcPr>
            <w:tcW w:w="2854" w:type="dxa"/>
            <w:tcBorders>
              <w:top w:val="single" w:sz="12" w:space="0" w:color="auto"/>
              <w:left w:val="single" w:sz="12" w:space="0" w:color="auto"/>
              <w:bottom w:val="single" w:sz="4" w:space="0" w:color="auto"/>
              <w:right w:val="single" w:sz="12" w:space="0" w:color="auto"/>
            </w:tcBorders>
            <w:noWrap/>
            <w:vAlign w:val="center"/>
          </w:tcPr>
          <w:p w:rsidR="00836A8B" w:rsidRDefault="00836A8B" w:rsidP="009C5D18">
            <w:r>
              <w:t>Výsledok hospodárenia </w:t>
            </w:r>
            <w:r>
              <w:br/>
              <w:t>pred zdanením, z toho:</w:t>
            </w:r>
          </w:p>
        </w:tc>
        <w:tc>
          <w:tcPr>
            <w:tcW w:w="1594" w:type="dxa"/>
            <w:tcBorders>
              <w:top w:val="single" w:sz="12" w:space="0" w:color="auto"/>
              <w:left w:val="single" w:sz="12" w:space="0" w:color="auto"/>
              <w:bottom w:val="single" w:sz="4" w:space="0" w:color="auto"/>
              <w:right w:val="single" w:sz="4" w:space="0" w:color="auto"/>
            </w:tcBorders>
            <w:noWrap/>
            <w:vAlign w:val="center"/>
          </w:tcPr>
          <w:p w:rsidR="00836A8B" w:rsidRPr="007A61FE" w:rsidRDefault="00C255F6" w:rsidP="009C5D18">
            <w:pPr>
              <w:jc w:val="center"/>
              <w:rPr>
                <w:sz w:val="20"/>
                <w:szCs w:val="20"/>
                <w:highlight w:val="green"/>
              </w:rPr>
            </w:pPr>
            <w:r>
              <w:rPr>
                <w:sz w:val="20"/>
                <w:szCs w:val="20"/>
              </w:rPr>
              <w:t>31725</w:t>
            </w:r>
          </w:p>
        </w:tc>
        <w:tc>
          <w:tcPr>
            <w:tcW w:w="947" w:type="dxa"/>
            <w:tcBorders>
              <w:top w:val="single" w:sz="12" w:space="0" w:color="auto"/>
              <w:left w:val="nil"/>
              <w:bottom w:val="single" w:sz="4" w:space="0" w:color="auto"/>
              <w:right w:val="single" w:sz="4" w:space="0" w:color="auto"/>
            </w:tcBorders>
            <w:noWrap/>
            <w:vAlign w:val="center"/>
          </w:tcPr>
          <w:p w:rsidR="00836A8B" w:rsidRPr="007A61FE" w:rsidRDefault="00836A8B" w:rsidP="009C5D18">
            <w:pPr>
              <w:jc w:val="center"/>
              <w:rPr>
                <w:sz w:val="20"/>
                <w:szCs w:val="20"/>
              </w:rPr>
            </w:pPr>
            <w:r w:rsidRPr="007A61FE">
              <w:rPr>
                <w:sz w:val="20"/>
                <w:szCs w:val="20"/>
              </w:rPr>
              <w:t>x</w:t>
            </w:r>
          </w:p>
        </w:tc>
        <w:tc>
          <w:tcPr>
            <w:tcW w:w="896" w:type="dxa"/>
            <w:tcBorders>
              <w:top w:val="single" w:sz="12" w:space="0" w:color="auto"/>
              <w:left w:val="nil"/>
              <w:bottom w:val="single" w:sz="4" w:space="0" w:color="auto"/>
              <w:right w:val="single" w:sz="12" w:space="0" w:color="auto"/>
            </w:tcBorders>
            <w:noWrap/>
            <w:vAlign w:val="center"/>
          </w:tcPr>
          <w:p w:rsidR="00836A8B" w:rsidRPr="007A61FE" w:rsidRDefault="00836A8B" w:rsidP="00F215E9">
            <w:pPr>
              <w:jc w:val="center"/>
              <w:rPr>
                <w:sz w:val="20"/>
                <w:szCs w:val="20"/>
              </w:rPr>
            </w:pPr>
            <w:r w:rsidRPr="007A61FE">
              <w:rPr>
                <w:sz w:val="20"/>
                <w:szCs w:val="20"/>
              </w:rPr>
              <w:t>X</w:t>
            </w:r>
          </w:p>
        </w:tc>
        <w:tc>
          <w:tcPr>
            <w:tcW w:w="1559" w:type="dxa"/>
            <w:tcBorders>
              <w:top w:val="single" w:sz="12" w:space="0" w:color="auto"/>
              <w:left w:val="single" w:sz="12" w:space="0" w:color="auto"/>
              <w:bottom w:val="single" w:sz="4" w:space="0" w:color="auto"/>
              <w:right w:val="single" w:sz="4" w:space="0" w:color="auto"/>
            </w:tcBorders>
            <w:noWrap/>
            <w:vAlign w:val="center"/>
          </w:tcPr>
          <w:p w:rsidR="00836A8B" w:rsidRPr="007A61FE" w:rsidRDefault="00C255F6" w:rsidP="001B5A22">
            <w:pPr>
              <w:jc w:val="center"/>
              <w:rPr>
                <w:sz w:val="20"/>
                <w:szCs w:val="20"/>
                <w:highlight w:val="green"/>
              </w:rPr>
            </w:pPr>
            <w:r>
              <w:rPr>
                <w:sz w:val="20"/>
                <w:szCs w:val="20"/>
              </w:rPr>
              <w:t>697745</w:t>
            </w:r>
          </w:p>
        </w:tc>
        <w:tc>
          <w:tcPr>
            <w:tcW w:w="1054" w:type="dxa"/>
            <w:tcBorders>
              <w:top w:val="single" w:sz="12" w:space="0" w:color="auto"/>
              <w:left w:val="nil"/>
              <w:bottom w:val="single" w:sz="4" w:space="0" w:color="auto"/>
              <w:right w:val="single" w:sz="4" w:space="0" w:color="auto"/>
            </w:tcBorders>
            <w:noWrap/>
            <w:vAlign w:val="center"/>
          </w:tcPr>
          <w:p w:rsidR="00836A8B" w:rsidRPr="007A61FE" w:rsidRDefault="00836A8B" w:rsidP="001B5A22">
            <w:pPr>
              <w:jc w:val="center"/>
              <w:rPr>
                <w:sz w:val="20"/>
                <w:szCs w:val="20"/>
              </w:rPr>
            </w:pPr>
            <w:r w:rsidRPr="007A61FE">
              <w:rPr>
                <w:sz w:val="20"/>
                <w:szCs w:val="20"/>
              </w:rPr>
              <w:t>x</w:t>
            </w:r>
          </w:p>
        </w:tc>
        <w:tc>
          <w:tcPr>
            <w:tcW w:w="1011" w:type="dxa"/>
            <w:tcBorders>
              <w:top w:val="single" w:sz="12" w:space="0" w:color="auto"/>
              <w:left w:val="nil"/>
              <w:bottom w:val="single" w:sz="4" w:space="0" w:color="auto"/>
              <w:right w:val="single" w:sz="12" w:space="0" w:color="auto"/>
            </w:tcBorders>
            <w:noWrap/>
            <w:vAlign w:val="center"/>
          </w:tcPr>
          <w:p w:rsidR="00836A8B" w:rsidRPr="007A61FE" w:rsidRDefault="00836A8B" w:rsidP="001B5A22">
            <w:pPr>
              <w:jc w:val="center"/>
              <w:rPr>
                <w:sz w:val="20"/>
                <w:szCs w:val="20"/>
              </w:rPr>
            </w:pPr>
            <w:r w:rsidRPr="007A61FE">
              <w:rPr>
                <w:sz w:val="20"/>
                <w:szCs w:val="20"/>
              </w:rPr>
              <w:t>x</w:t>
            </w:r>
          </w:p>
        </w:tc>
      </w:tr>
      <w:tr w:rsidR="00836A8B">
        <w:trPr>
          <w:trHeight w:val="397"/>
          <w:jc w:val="center"/>
        </w:trPr>
        <w:tc>
          <w:tcPr>
            <w:tcW w:w="2854" w:type="dxa"/>
            <w:tcBorders>
              <w:top w:val="nil"/>
              <w:left w:val="single" w:sz="12" w:space="0" w:color="auto"/>
              <w:bottom w:val="single" w:sz="6" w:space="0" w:color="auto"/>
              <w:right w:val="single" w:sz="12" w:space="0" w:color="auto"/>
            </w:tcBorders>
            <w:noWrap/>
            <w:vAlign w:val="center"/>
          </w:tcPr>
          <w:p w:rsidR="00836A8B" w:rsidRDefault="00836A8B" w:rsidP="009C5D18">
            <w:r>
              <w:t xml:space="preserve">teoretická daň </w:t>
            </w:r>
          </w:p>
        </w:tc>
        <w:tc>
          <w:tcPr>
            <w:tcW w:w="1594" w:type="dxa"/>
            <w:tcBorders>
              <w:top w:val="nil"/>
              <w:left w:val="single" w:sz="12" w:space="0" w:color="auto"/>
              <w:bottom w:val="single" w:sz="6" w:space="0" w:color="auto"/>
              <w:right w:val="single" w:sz="4" w:space="0" w:color="auto"/>
            </w:tcBorders>
            <w:noWrap/>
            <w:vAlign w:val="center"/>
          </w:tcPr>
          <w:p w:rsidR="00836A8B" w:rsidRPr="009E1218" w:rsidRDefault="00836A8B" w:rsidP="009C5D18">
            <w:pPr>
              <w:jc w:val="center"/>
              <w:rPr>
                <w:sz w:val="20"/>
                <w:szCs w:val="20"/>
              </w:rPr>
            </w:pPr>
            <w:r w:rsidRPr="009E1218">
              <w:rPr>
                <w:sz w:val="20"/>
                <w:szCs w:val="20"/>
              </w:rPr>
              <w:t>x</w:t>
            </w:r>
          </w:p>
        </w:tc>
        <w:tc>
          <w:tcPr>
            <w:tcW w:w="947" w:type="dxa"/>
            <w:tcBorders>
              <w:top w:val="nil"/>
              <w:left w:val="nil"/>
              <w:bottom w:val="single" w:sz="6" w:space="0" w:color="auto"/>
              <w:right w:val="single" w:sz="4" w:space="0" w:color="auto"/>
            </w:tcBorders>
            <w:noWrap/>
            <w:vAlign w:val="center"/>
          </w:tcPr>
          <w:p w:rsidR="00836A8B" w:rsidRPr="009E1218" w:rsidRDefault="00C255F6" w:rsidP="000F7DC7">
            <w:pPr>
              <w:jc w:val="center"/>
              <w:rPr>
                <w:sz w:val="20"/>
                <w:szCs w:val="20"/>
              </w:rPr>
            </w:pPr>
            <w:r>
              <w:rPr>
                <w:sz w:val="20"/>
                <w:szCs w:val="20"/>
              </w:rPr>
              <w:t>6028</w:t>
            </w:r>
          </w:p>
        </w:tc>
        <w:tc>
          <w:tcPr>
            <w:tcW w:w="896" w:type="dxa"/>
            <w:tcBorders>
              <w:top w:val="nil"/>
              <w:left w:val="nil"/>
              <w:bottom w:val="single" w:sz="6" w:space="0" w:color="auto"/>
              <w:right w:val="single" w:sz="12" w:space="0" w:color="auto"/>
            </w:tcBorders>
            <w:noWrap/>
            <w:vAlign w:val="center"/>
          </w:tcPr>
          <w:p w:rsidR="00836A8B" w:rsidRPr="009E1218" w:rsidRDefault="00836A8B" w:rsidP="00330719">
            <w:pPr>
              <w:jc w:val="center"/>
              <w:rPr>
                <w:sz w:val="20"/>
                <w:szCs w:val="20"/>
              </w:rPr>
            </w:pPr>
            <w:r w:rsidRPr="009E1218">
              <w:rPr>
                <w:sz w:val="20"/>
                <w:szCs w:val="20"/>
              </w:rPr>
              <w:t>2</w:t>
            </w:r>
            <w:r>
              <w:rPr>
                <w:sz w:val="20"/>
                <w:szCs w:val="20"/>
              </w:rPr>
              <w:t>1</w:t>
            </w:r>
          </w:p>
        </w:tc>
        <w:tc>
          <w:tcPr>
            <w:tcW w:w="1559" w:type="dxa"/>
            <w:tcBorders>
              <w:top w:val="nil"/>
              <w:left w:val="single" w:sz="12" w:space="0" w:color="auto"/>
              <w:bottom w:val="single" w:sz="6" w:space="0" w:color="auto"/>
              <w:right w:val="single" w:sz="4" w:space="0" w:color="auto"/>
            </w:tcBorders>
            <w:noWrap/>
            <w:vAlign w:val="center"/>
          </w:tcPr>
          <w:p w:rsidR="00836A8B" w:rsidRPr="009E1218" w:rsidRDefault="00836A8B" w:rsidP="001B5A22">
            <w:pPr>
              <w:jc w:val="center"/>
              <w:rPr>
                <w:sz w:val="20"/>
                <w:szCs w:val="20"/>
              </w:rPr>
            </w:pPr>
            <w:r w:rsidRPr="009E1218">
              <w:rPr>
                <w:sz w:val="20"/>
                <w:szCs w:val="20"/>
              </w:rPr>
              <w:t>x</w:t>
            </w:r>
          </w:p>
        </w:tc>
        <w:tc>
          <w:tcPr>
            <w:tcW w:w="1054" w:type="dxa"/>
            <w:tcBorders>
              <w:top w:val="nil"/>
              <w:left w:val="nil"/>
              <w:bottom w:val="single" w:sz="6" w:space="0" w:color="auto"/>
              <w:right w:val="single" w:sz="4" w:space="0" w:color="auto"/>
            </w:tcBorders>
            <w:noWrap/>
            <w:vAlign w:val="center"/>
          </w:tcPr>
          <w:p w:rsidR="00836A8B" w:rsidRPr="009E1218" w:rsidRDefault="003D5A20" w:rsidP="001B5A22">
            <w:pPr>
              <w:jc w:val="center"/>
              <w:rPr>
                <w:sz w:val="20"/>
                <w:szCs w:val="20"/>
              </w:rPr>
            </w:pPr>
            <w:r>
              <w:rPr>
                <w:sz w:val="20"/>
                <w:szCs w:val="20"/>
              </w:rPr>
              <w:t>146526</w:t>
            </w:r>
          </w:p>
        </w:tc>
        <w:tc>
          <w:tcPr>
            <w:tcW w:w="1011" w:type="dxa"/>
            <w:tcBorders>
              <w:top w:val="nil"/>
              <w:left w:val="nil"/>
              <w:bottom w:val="single" w:sz="6" w:space="0" w:color="auto"/>
              <w:right w:val="single" w:sz="12" w:space="0" w:color="auto"/>
            </w:tcBorders>
            <w:noWrap/>
            <w:vAlign w:val="center"/>
          </w:tcPr>
          <w:p w:rsidR="00836A8B" w:rsidRPr="009E1218" w:rsidRDefault="003D5A20" w:rsidP="003D5A20">
            <w:pPr>
              <w:jc w:val="center"/>
              <w:rPr>
                <w:sz w:val="20"/>
                <w:szCs w:val="20"/>
              </w:rPr>
            </w:pPr>
            <w:r>
              <w:rPr>
                <w:sz w:val="20"/>
                <w:szCs w:val="20"/>
              </w:rPr>
              <w:t>21</w:t>
            </w:r>
          </w:p>
        </w:tc>
      </w:tr>
      <w:tr w:rsidR="00836A8B">
        <w:trPr>
          <w:trHeight w:val="397"/>
          <w:jc w:val="center"/>
        </w:trPr>
        <w:tc>
          <w:tcPr>
            <w:tcW w:w="2854" w:type="dxa"/>
            <w:tcBorders>
              <w:top w:val="single" w:sz="6" w:space="0" w:color="auto"/>
              <w:left w:val="single" w:sz="12" w:space="0" w:color="auto"/>
              <w:bottom w:val="single" w:sz="6" w:space="0" w:color="auto"/>
              <w:right w:val="single" w:sz="12" w:space="0" w:color="auto"/>
            </w:tcBorders>
            <w:noWrap/>
            <w:vAlign w:val="center"/>
          </w:tcPr>
          <w:p w:rsidR="00836A8B" w:rsidRDefault="00836A8B" w:rsidP="009C5D18">
            <w:r>
              <w:t>Daňovo neuznané náklady</w:t>
            </w:r>
          </w:p>
        </w:tc>
        <w:tc>
          <w:tcPr>
            <w:tcW w:w="1594" w:type="dxa"/>
            <w:tcBorders>
              <w:top w:val="single" w:sz="6" w:space="0" w:color="auto"/>
              <w:left w:val="single" w:sz="12" w:space="0" w:color="auto"/>
              <w:bottom w:val="single" w:sz="6" w:space="0" w:color="auto"/>
              <w:right w:val="single" w:sz="4" w:space="0" w:color="auto"/>
            </w:tcBorders>
            <w:noWrap/>
            <w:vAlign w:val="center"/>
          </w:tcPr>
          <w:p w:rsidR="00836A8B" w:rsidRPr="009E1218" w:rsidRDefault="00C255F6" w:rsidP="009C5D18">
            <w:pPr>
              <w:jc w:val="center"/>
              <w:rPr>
                <w:sz w:val="20"/>
                <w:szCs w:val="20"/>
              </w:rPr>
            </w:pPr>
            <w:r>
              <w:rPr>
                <w:sz w:val="20"/>
                <w:szCs w:val="20"/>
              </w:rPr>
              <w:t>112475</w:t>
            </w:r>
          </w:p>
        </w:tc>
        <w:tc>
          <w:tcPr>
            <w:tcW w:w="947" w:type="dxa"/>
            <w:tcBorders>
              <w:top w:val="single" w:sz="6" w:space="0" w:color="auto"/>
              <w:left w:val="nil"/>
              <w:bottom w:val="single" w:sz="6" w:space="0" w:color="auto"/>
              <w:right w:val="single" w:sz="4" w:space="0" w:color="auto"/>
            </w:tcBorders>
            <w:noWrap/>
            <w:vAlign w:val="center"/>
          </w:tcPr>
          <w:p w:rsidR="00836A8B" w:rsidRPr="000F7DC7" w:rsidRDefault="00C255F6" w:rsidP="000F7DC7">
            <w:pPr>
              <w:jc w:val="center"/>
              <w:rPr>
                <w:sz w:val="18"/>
                <w:szCs w:val="18"/>
              </w:rPr>
            </w:pPr>
            <w:r>
              <w:rPr>
                <w:sz w:val="18"/>
                <w:szCs w:val="18"/>
              </w:rPr>
              <w:t>23620</w:t>
            </w:r>
          </w:p>
        </w:tc>
        <w:tc>
          <w:tcPr>
            <w:tcW w:w="896" w:type="dxa"/>
            <w:tcBorders>
              <w:top w:val="single" w:sz="6" w:space="0" w:color="auto"/>
              <w:left w:val="nil"/>
              <w:bottom w:val="single" w:sz="6" w:space="0" w:color="auto"/>
              <w:right w:val="single" w:sz="12" w:space="0" w:color="auto"/>
            </w:tcBorders>
            <w:noWrap/>
            <w:vAlign w:val="center"/>
          </w:tcPr>
          <w:p w:rsidR="00836A8B" w:rsidRPr="009E1218" w:rsidRDefault="00836A8B" w:rsidP="00C255F6">
            <w:pPr>
              <w:rPr>
                <w:sz w:val="18"/>
                <w:szCs w:val="18"/>
              </w:rPr>
            </w:pPr>
            <w:r w:rsidRPr="009E1218">
              <w:rPr>
                <w:sz w:val="18"/>
                <w:szCs w:val="18"/>
              </w:rPr>
              <w:t xml:space="preserve"> </w:t>
            </w:r>
            <w:r w:rsidR="00C255F6">
              <w:rPr>
                <w:sz w:val="18"/>
                <w:szCs w:val="18"/>
              </w:rPr>
              <w:t>74</w:t>
            </w:r>
          </w:p>
        </w:tc>
        <w:tc>
          <w:tcPr>
            <w:tcW w:w="1559" w:type="dxa"/>
            <w:tcBorders>
              <w:top w:val="single" w:sz="6" w:space="0" w:color="auto"/>
              <w:left w:val="single" w:sz="12" w:space="0" w:color="auto"/>
              <w:bottom w:val="single" w:sz="6" w:space="0" w:color="auto"/>
              <w:right w:val="single" w:sz="4" w:space="0" w:color="auto"/>
            </w:tcBorders>
            <w:noWrap/>
            <w:vAlign w:val="center"/>
          </w:tcPr>
          <w:p w:rsidR="00836A8B" w:rsidRPr="009E1218" w:rsidRDefault="003D5A20" w:rsidP="001B5A22">
            <w:pPr>
              <w:jc w:val="center"/>
              <w:rPr>
                <w:sz w:val="20"/>
                <w:szCs w:val="20"/>
              </w:rPr>
            </w:pPr>
            <w:r>
              <w:rPr>
                <w:sz w:val="20"/>
                <w:szCs w:val="20"/>
              </w:rPr>
              <w:t>55165</w:t>
            </w:r>
          </w:p>
        </w:tc>
        <w:tc>
          <w:tcPr>
            <w:tcW w:w="1054" w:type="dxa"/>
            <w:tcBorders>
              <w:top w:val="single" w:sz="6" w:space="0" w:color="auto"/>
              <w:left w:val="nil"/>
              <w:bottom w:val="single" w:sz="6" w:space="0" w:color="auto"/>
              <w:right w:val="single" w:sz="4" w:space="0" w:color="auto"/>
            </w:tcBorders>
            <w:noWrap/>
            <w:vAlign w:val="center"/>
          </w:tcPr>
          <w:p w:rsidR="00836A8B" w:rsidRPr="009E1218" w:rsidRDefault="003D5A20" w:rsidP="001B5A22">
            <w:pPr>
              <w:jc w:val="center"/>
              <w:rPr>
                <w:sz w:val="20"/>
                <w:szCs w:val="20"/>
              </w:rPr>
            </w:pPr>
            <w:r>
              <w:rPr>
                <w:sz w:val="20"/>
                <w:szCs w:val="20"/>
              </w:rPr>
              <w:t>11585</w:t>
            </w:r>
          </w:p>
        </w:tc>
        <w:tc>
          <w:tcPr>
            <w:tcW w:w="1011" w:type="dxa"/>
            <w:tcBorders>
              <w:top w:val="single" w:sz="6" w:space="0" w:color="auto"/>
              <w:left w:val="nil"/>
              <w:bottom w:val="single" w:sz="6" w:space="0" w:color="auto"/>
              <w:right w:val="single" w:sz="12" w:space="0" w:color="auto"/>
            </w:tcBorders>
            <w:noWrap/>
            <w:vAlign w:val="center"/>
          </w:tcPr>
          <w:p w:rsidR="00836A8B" w:rsidRPr="009E1218" w:rsidRDefault="00836A8B" w:rsidP="003D5A20">
            <w:pPr>
              <w:rPr>
                <w:sz w:val="18"/>
                <w:szCs w:val="18"/>
              </w:rPr>
            </w:pPr>
            <w:r w:rsidRPr="009E1218">
              <w:rPr>
                <w:sz w:val="18"/>
                <w:szCs w:val="18"/>
              </w:rPr>
              <w:t xml:space="preserve">   </w:t>
            </w:r>
            <w:r w:rsidR="003D5A20">
              <w:rPr>
                <w:sz w:val="18"/>
                <w:szCs w:val="18"/>
              </w:rPr>
              <w:t>2</w:t>
            </w:r>
          </w:p>
        </w:tc>
      </w:tr>
      <w:tr w:rsidR="00836A8B">
        <w:trPr>
          <w:trHeight w:val="397"/>
          <w:jc w:val="center"/>
        </w:trPr>
        <w:tc>
          <w:tcPr>
            <w:tcW w:w="2854" w:type="dxa"/>
            <w:tcBorders>
              <w:top w:val="single" w:sz="6" w:space="0" w:color="auto"/>
              <w:left w:val="single" w:sz="12" w:space="0" w:color="auto"/>
              <w:bottom w:val="single" w:sz="6" w:space="0" w:color="auto"/>
              <w:right w:val="single" w:sz="12" w:space="0" w:color="auto"/>
            </w:tcBorders>
            <w:noWrap/>
            <w:vAlign w:val="center"/>
          </w:tcPr>
          <w:p w:rsidR="00836A8B" w:rsidRDefault="00836A8B" w:rsidP="009C5D18">
            <w:r>
              <w:t>Výnosy nepodliehajúce dani</w:t>
            </w:r>
          </w:p>
        </w:tc>
        <w:tc>
          <w:tcPr>
            <w:tcW w:w="1594" w:type="dxa"/>
            <w:tcBorders>
              <w:top w:val="single" w:sz="6" w:space="0" w:color="auto"/>
              <w:left w:val="single" w:sz="12" w:space="0" w:color="auto"/>
              <w:bottom w:val="single" w:sz="6" w:space="0" w:color="auto"/>
              <w:right w:val="single" w:sz="4" w:space="0" w:color="auto"/>
            </w:tcBorders>
            <w:noWrap/>
            <w:vAlign w:val="center"/>
          </w:tcPr>
          <w:p w:rsidR="00836A8B" w:rsidRPr="009E1218" w:rsidRDefault="00C255F6" w:rsidP="005774B6">
            <w:pPr>
              <w:jc w:val="center"/>
              <w:rPr>
                <w:sz w:val="20"/>
                <w:szCs w:val="20"/>
              </w:rPr>
            </w:pPr>
            <w:r>
              <w:rPr>
                <w:sz w:val="20"/>
                <w:szCs w:val="20"/>
              </w:rPr>
              <w:t>-20615</w:t>
            </w:r>
          </w:p>
        </w:tc>
        <w:tc>
          <w:tcPr>
            <w:tcW w:w="947" w:type="dxa"/>
            <w:tcBorders>
              <w:top w:val="single" w:sz="6" w:space="0" w:color="auto"/>
              <w:left w:val="nil"/>
              <w:bottom w:val="single" w:sz="6" w:space="0" w:color="auto"/>
              <w:right w:val="single" w:sz="4" w:space="0" w:color="auto"/>
            </w:tcBorders>
            <w:noWrap/>
            <w:vAlign w:val="center"/>
          </w:tcPr>
          <w:p w:rsidR="00836A8B" w:rsidRPr="009E1218" w:rsidRDefault="00C255F6" w:rsidP="005C4940">
            <w:pPr>
              <w:jc w:val="center"/>
              <w:rPr>
                <w:sz w:val="20"/>
                <w:szCs w:val="20"/>
              </w:rPr>
            </w:pPr>
            <w:r>
              <w:rPr>
                <w:sz w:val="20"/>
                <w:szCs w:val="20"/>
              </w:rPr>
              <w:t>-4329</w:t>
            </w:r>
          </w:p>
        </w:tc>
        <w:tc>
          <w:tcPr>
            <w:tcW w:w="896" w:type="dxa"/>
            <w:tcBorders>
              <w:top w:val="single" w:sz="6" w:space="0" w:color="auto"/>
              <w:left w:val="nil"/>
              <w:bottom w:val="single" w:sz="6" w:space="0" w:color="auto"/>
              <w:right w:val="single" w:sz="12" w:space="0" w:color="auto"/>
            </w:tcBorders>
            <w:noWrap/>
            <w:vAlign w:val="center"/>
          </w:tcPr>
          <w:p w:rsidR="00836A8B" w:rsidRPr="009E1218" w:rsidRDefault="00836A8B" w:rsidP="00C255F6">
            <w:pPr>
              <w:jc w:val="center"/>
              <w:rPr>
                <w:sz w:val="20"/>
                <w:szCs w:val="20"/>
              </w:rPr>
            </w:pPr>
            <w:r w:rsidRPr="009E1218">
              <w:rPr>
                <w:sz w:val="20"/>
                <w:szCs w:val="20"/>
              </w:rPr>
              <w:t>-</w:t>
            </w:r>
            <w:r w:rsidR="00C255F6">
              <w:rPr>
                <w:sz w:val="20"/>
                <w:szCs w:val="20"/>
              </w:rPr>
              <w:t>13</w:t>
            </w:r>
          </w:p>
        </w:tc>
        <w:tc>
          <w:tcPr>
            <w:tcW w:w="1559" w:type="dxa"/>
            <w:tcBorders>
              <w:top w:val="single" w:sz="6" w:space="0" w:color="auto"/>
              <w:left w:val="single" w:sz="12" w:space="0" w:color="auto"/>
              <w:bottom w:val="single" w:sz="6" w:space="0" w:color="auto"/>
              <w:right w:val="single" w:sz="4" w:space="0" w:color="auto"/>
            </w:tcBorders>
            <w:noWrap/>
            <w:vAlign w:val="center"/>
          </w:tcPr>
          <w:p w:rsidR="00836A8B" w:rsidRPr="009E1218" w:rsidRDefault="00C255F6" w:rsidP="001B5A22">
            <w:pPr>
              <w:jc w:val="center"/>
              <w:rPr>
                <w:sz w:val="20"/>
                <w:szCs w:val="20"/>
              </w:rPr>
            </w:pPr>
            <w:r>
              <w:rPr>
                <w:sz w:val="20"/>
                <w:szCs w:val="20"/>
              </w:rPr>
              <w:t>-</w:t>
            </w:r>
            <w:r w:rsidR="003D5A20">
              <w:rPr>
                <w:sz w:val="20"/>
                <w:szCs w:val="20"/>
              </w:rPr>
              <w:t>401203</w:t>
            </w:r>
          </w:p>
        </w:tc>
        <w:tc>
          <w:tcPr>
            <w:tcW w:w="1054" w:type="dxa"/>
            <w:tcBorders>
              <w:top w:val="single" w:sz="6" w:space="0" w:color="auto"/>
              <w:left w:val="nil"/>
              <w:bottom w:val="single" w:sz="6" w:space="0" w:color="auto"/>
              <w:right w:val="single" w:sz="4" w:space="0" w:color="auto"/>
            </w:tcBorders>
            <w:noWrap/>
            <w:vAlign w:val="center"/>
          </w:tcPr>
          <w:p w:rsidR="00836A8B" w:rsidRPr="009E1218" w:rsidRDefault="00C255F6" w:rsidP="001B5A22">
            <w:pPr>
              <w:jc w:val="center"/>
              <w:rPr>
                <w:sz w:val="20"/>
                <w:szCs w:val="20"/>
              </w:rPr>
            </w:pPr>
            <w:r>
              <w:rPr>
                <w:sz w:val="20"/>
                <w:szCs w:val="20"/>
              </w:rPr>
              <w:t>-</w:t>
            </w:r>
            <w:r w:rsidR="003D5A20">
              <w:rPr>
                <w:sz w:val="20"/>
                <w:szCs w:val="20"/>
              </w:rPr>
              <w:t>84253</w:t>
            </w:r>
          </w:p>
        </w:tc>
        <w:tc>
          <w:tcPr>
            <w:tcW w:w="1011" w:type="dxa"/>
            <w:tcBorders>
              <w:top w:val="single" w:sz="6" w:space="0" w:color="auto"/>
              <w:left w:val="nil"/>
              <w:bottom w:val="single" w:sz="6" w:space="0" w:color="auto"/>
              <w:right w:val="single" w:sz="12" w:space="0" w:color="auto"/>
            </w:tcBorders>
            <w:noWrap/>
            <w:vAlign w:val="center"/>
          </w:tcPr>
          <w:p w:rsidR="00836A8B" w:rsidRPr="009E1218" w:rsidRDefault="00C255F6" w:rsidP="001B5A22">
            <w:pPr>
              <w:jc w:val="center"/>
              <w:rPr>
                <w:sz w:val="20"/>
                <w:szCs w:val="20"/>
              </w:rPr>
            </w:pPr>
            <w:r>
              <w:rPr>
                <w:sz w:val="20"/>
                <w:szCs w:val="20"/>
              </w:rPr>
              <w:t>-12</w:t>
            </w:r>
          </w:p>
        </w:tc>
      </w:tr>
      <w:tr w:rsidR="00836A8B">
        <w:trPr>
          <w:trHeight w:val="397"/>
          <w:jc w:val="center"/>
        </w:trPr>
        <w:tc>
          <w:tcPr>
            <w:tcW w:w="2854" w:type="dxa"/>
            <w:tcBorders>
              <w:top w:val="single" w:sz="6" w:space="0" w:color="auto"/>
              <w:left w:val="single" w:sz="12" w:space="0" w:color="auto"/>
              <w:bottom w:val="single" w:sz="6" w:space="0" w:color="auto"/>
              <w:right w:val="single" w:sz="12" w:space="0" w:color="auto"/>
            </w:tcBorders>
            <w:noWrap/>
            <w:vAlign w:val="center"/>
          </w:tcPr>
          <w:p w:rsidR="00836A8B" w:rsidRDefault="00836A8B" w:rsidP="009C5D18">
            <w:r>
              <w:t>Vplyv nevykázanej odloženej daňovej pohľadávky</w:t>
            </w:r>
          </w:p>
        </w:tc>
        <w:tc>
          <w:tcPr>
            <w:tcW w:w="1594" w:type="dxa"/>
            <w:tcBorders>
              <w:top w:val="single" w:sz="6" w:space="0" w:color="auto"/>
              <w:left w:val="single" w:sz="12" w:space="0" w:color="auto"/>
              <w:bottom w:val="single" w:sz="6" w:space="0" w:color="auto"/>
              <w:right w:val="single" w:sz="4" w:space="0" w:color="auto"/>
            </w:tcBorders>
            <w:noWrap/>
            <w:vAlign w:val="center"/>
          </w:tcPr>
          <w:p w:rsidR="00836A8B" w:rsidRPr="009E1218" w:rsidRDefault="00836A8B" w:rsidP="009C5D18"/>
        </w:tc>
        <w:tc>
          <w:tcPr>
            <w:tcW w:w="947" w:type="dxa"/>
            <w:tcBorders>
              <w:top w:val="single" w:sz="6" w:space="0" w:color="auto"/>
              <w:left w:val="nil"/>
              <w:bottom w:val="single" w:sz="6" w:space="0" w:color="auto"/>
              <w:right w:val="single" w:sz="4" w:space="0" w:color="auto"/>
            </w:tcBorders>
            <w:noWrap/>
            <w:vAlign w:val="center"/>
          </w:tcPr>
          <w:p w:rsidR="00836A8B" w:rsidRPr="009E1218" w:rsidRDefault="00836A8B" w:rsidP="009C5D18"/>
        </w:tc>
        <w:tc>
          <w:tcPr>
            <w:tcW w:w="896" w:type="dxa"/>
            <w:tcBorders>
              <w:top w:val="single" w:sz="6" w:space="0" w:color="auto"/>
              <w:left w:val="nil"/>
              <w:bottom w:val="single" w:sz="6" w:space="0" w:color="auto"/>
              <w:right w:val="single" w:sz="12" w:space="0" w:color="auto"/>
            </w:tcBorders>
            <w:noWrap/>
            <w:vAlign w:val="center"/>
          </w:tcPr>
          <w:p w:rsidR="00836A8B" w:rsidRPr="009E1218" w:rsidRDefault="00836A8B" w:rsidP="009C5D18"/>
        </w:tc>
        <w:tc>
          <w:tcPr>
            <w:tcW w:w="1559" w:type="dxa"/>
            <w:tcBorders>
              <w:top w:val="single" w:sz="6" w:space="0" w:color="auto"/>
              <w:left w:val="single" w:sz="12" w:space="0" w:color="auto"/>
              <w:bottom w:val="single" w:sz="6" w:space="0" w:color="auto"/>
              <w:right w:val="single" w:sz="4" w:space="0" w:color="auto"/>
            </w:tcBorders>
            <w:noWrap/>
            <w:vAlign w:val="center"/>
          </w:tcPr>
          <w:p w:rsidR="00836A8B" w:rsidRPr="009E1218" w:rsidRDefault="00836A8B" w:rsidP="001B5A22"/>
        </w:tc>
        <w:tc>
          <w:tcPr>
            <w:tcW w:w="1054" w:type="dxa"/>
            <w:tcBorders>
              <w:top w:val="single" w:sz="6" w:space="0" w:color="auto"/>
              <w:left w:val="nil"/>
              <w:bottom w:val="single" w:sz="6" w:space="0" w:color="auto"/>
              <w:right w:val="single" w:sz="4" w:space="0" w:color="auto"/>
            </w:tcBorders>
            <w:noWrap/>
            <w:vAlign w:val="center"/>
          </w:tcPr>
          <w:p w:rsidR="00836A8B" w:rsidRPr="009E1218" w:rsidRDefault="00836A8B" w:rsidP="001B5A22"/>
        </w:tc>
        <w:tc>
          <w:tcPr>
            <w:tcW w:w="1011" w:type="dxa"/>
            <w:tcBorders>
              <w:top w:val="single" w:sz="6" w:space="0" w:color="auto"/>
              <w:left w:val="nil"/>
              <w:bottom w:val="single" w:sz="6" w:space="0" w:color="auto"/>
              <w:right w:val="single" w:sz="12" w:space="0" w:color="auto"/>
            </w:tcBorders>
            <w:noWrap/>
            <w:vAlign w:val="center"/>
          </w:tcPr>
          <w:p w:rsidR="00836A8B" w:rsidRPr="009E1218" w:rsidRDefault="00836A8B" w:rsidP="001B5A22"/>
        </w:tc>
      </w:tr>
      <w:tr w:rsidR="00836A8B">
        <w:trPr>
          <w:trHeight w:val="397"/>
          <w:jc w:val="center"/>
        </w:trPr>
        <w:tc>
          <w:tcPr>
            <w:tcW w:w="2854" w:type="dxa"/>
            <w:tcBorders>
              <w:top w:val="single" w:sz="6" w:space="0" w:color="auto"/>
              <w:left w:val="single" w:sz="12" w:space="0" w:color="auto"/>
              <w:bottom w:val="single" w:sz="4" w:space="0" w:color="auto"/>
              <w:right w:val="single" w:sz="12" w:space="0" w:color="auto"/>
            </w:tcBorders>
            <w:noWrap/>
            <w:vAlign w:val="center"/>
          </w:tcPr>
          <w:p w:rsidR="00836A8B" w:rsidRDefault="00836A8B" w:rsidP="009C5D18">
            <w:r>
              <w:t>Umorenie daňovej straty</w:t>
            </w:r>
          </w:p>
        </w:tc>
        <w:tc>
          <w:tcPr>
            <w:tcW w:w="1594" w:type="dxa"/>
            <w:tcBorders>
              <w:top w:val="single" w:sz="6" w:space="0" w:color="auto"/>
              <w:left w:val="single" w:sz="12" w:space="0" w:color="auto"/>
              <w:bottom w:val="single" w:sz="4" w:space="0" w:color="auto"/>
              <w:right w:val="single" w:sz="4" w:space="0" w:color="auto"/>
            </w:tcBorders>
            <w:noWrap/>
            <w:vAlign w:val="center"/>
          </w:tcPr>
          <w:p w:rsidR="00836A8B" w:rsidRPr="009E1218" w:rsidRDefault="00836A8B" w:rsidP="009C5D18">
            <w:pPr>
              <w:rPr>
                <w:sz w:val="20"/>
                <w:szCs w:val="20"/>
              </w:rPr>
            </w:pPr>
          </w:p>
        </w:tc>
        <w:tc>
          <w:tcPr>
            <w:tcW w:w="947" w:type="dxa"/>
            <w:tcBorders>
              <w:top w:val="single" w:sz="6" w:space="0" w:color="auto"/>
              <w:left w:val="nil"/>
              <w:bottom w:val="single" w:sz="4" w:space="0" w:color="auto"/>
              <w:right w:val="single" w:sz="4" w:space="0" w:color="auto"/>
            </w:tcBorders>
            <w:noWrap/>
            <w:vAlign w:val="center"/>
          </w:tcPr>
          <w:p w:rsidR="00836A8B" w:rsidRPr="009E1218" w:rsidRDefault="00836A8B" w:rsidP="005C4940">
            <w:pPr>
              <w:rPr>
                <w:sz w:val="20"/>
                <w:szCs w:val="20"/>
              </w:rPr>
            </w:pPr>
          </w:p>
        </w:tc>
        <w:tc>
          <w:tcPr>
            <w:tcW w:w="896" w:type="dxa"/>
            <w:tcBorders>
              <w:top w:val="single" w:sz="6" w:space="0" w:color="auto"/>
              <w:left w:val="nil"/>
              <w:bottom w:val="single" w:sz="4" w:space="0" w:color="auto"/>
              <w:right w:val="single" w:sz="12" w:space="0" w:color="auto"/>
            </w:tcBorders>
            <w:noWrap/>
            <w:vAlign w:val="center"/>
          </w:tcPr>
          <w:p w:rsidR="00836A8B" w:rsidRPr="009E1218" w:rsidRDefault="00836A8B" w:rsidP="005C4940">
            <w:pPr>
              <w:rPr>
                <w:sz w:val="18"/>
                <w:szCs w:val="18"/>
              </w:rPr>
            </w:pPr>
          </w:p>
        </w:tc>
        <w:tc>
          <w:tcPr>
            <w:tcW w:w="1559" w:type="dxa"/>
            <w:tcBorders>
              <w:top w:val="single" w:sz="6" w:space="0" w:color="auto"/>
              <w:left w:val="single" w:sz="12" w:space="0" w:color="auto"/>
              <w:bottom w:val="single" w:sz="4" w:space="0" w:color="auto"/>
              <w:right w:val="single" w:sz="4" w:space="0" w:color="auto"/>
            </w:tcBorders>
            <w:noWrap/>
            <w:vAlign w:val="center"/>
          </w:tcPr>
          <w:p w:rsidR="00836A8B" w:rsidRPr="009E1218" w:rsidRDefault="00836A8B" w:rsidP="001B5A22">
            <w:pPr>
              <w:rPr>
                <w:sz w:val="20"/>
                <w:szCs w:val="20"/>
              </w:rPr>
            </w:pPr>
          </w:p>
        </w:tc>
        <w:tc>
          <w:tcPr>
            <w:tcW w:w="1054" w:type="dxa"/>
            <w:tcBorders>
              <w:top w:val="single" w:sz="6" w:space="0" w:color="auto"/>
              <w:left w:val="nil"/>
              <w:bottom w:val="single" w:sz="4" w:space="0" w:color="auto"/>
              <w:right w:val="single" w:sz="4" w:space="0" w:color="auto"/>
            </w:tcBorders>
            <w:noWrap/>
            <w:vAlign w:val="center"/>
          </w:tcPr>
          <w:p w:rsidR="00836A8B" w:rsidRPr="009E1218" w:rsidRDefault="00836A8B" w:rsidP="001B5A22">
            <w:pPr>
              <w:rPr>
                <w:sz w:val="20"/>
                <w:szCs w:val="20"/>
              </w:rPr>
            </w:pPr>
          </w:p>
        </w:tc>
        <w:tc>
          <w:tcPr>
            <w:tcW w:w="1011" w:type="dxa"/>
            <w:tcBorders>
              <w:top w:val="single" w:sz="6" w:space="0" w:color="auto"/>
              <w:left w:val="nil"/>
              <w:bottom w:val="single" w:sz="4" w:space="0" w:color="auto"/>
              <w:right w:val="single" w:sz="12" w:space="0" w:color="auto"/>
            </w:tcBorders>
            <w:noWrap/>
            <w:vAlign w:val="center"/>
          </w:tcPr>
          <w:p w:rsidR="00836A8B" w:rsidRPr="009E1218" w:rsidRDefault="00836A8B" w:rsidP="001B5A22">
            <w:pPr>
              <w:rPr>
                <w:sz w:val="18"/>
                <w:szCs w:val="18"/>
              </w:rPr>
            </w:pPr>
          </w:p>
        </w:tc>
      </w:tr>
      <w:tr w:rsidR="00836A8B">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836A8B" w:rsidRDefault="00836A8B" w:rsidP="009C5D18">
            <w:r>
              <w:t>Zmena sadzby dane</w:t>
            </w:r>
          </w:p>
        </w:tc>
        <w:tc>
          <w:tcPr>
            <w:tcW w:w="1594" w:type="dxa"/>
            <w:tcBorders>
              <w:top w:val="nil"/>
              <w:left w:val="single" w:sz="12" w:space="0" w:color="auto"/>
              <w:bottom w:val="single" w:sz="4" w:space="0" w:color="auto"/>
              <w:right w:val="single" w:sz="4" w:space="0" w:color="auto"/>
            </w:tcBorders>
            <w:noWrap/>
            <w:vAlign w:val="center"/>
          </w:tcPr>
          <w:p w:rsidR="00836A8B" w:rsidRPr="009E1218" w:rsidRDefault="00836A8B" w:rsidP="009C5D18"/>
        </w:tc>
        <w:tc>
          <w:tcPr>
            <w:tcW w:w="947" w:type="dxa"/>
            <w:tcBorders>
              <w:top w:val="nil"/>
              <w:left w:val="nil"/>
              <w:bottom w:val="single" w:sz="4" w:space="0" w:color="auto"/>
              <w:right w:val="single" w:sz="4" w:space="0" w:color="auto"/>
            </w:tcBorders>
            <w:noWrap/>
            <w:vAlign w:val="center"/>
          </w:tcPr>
          <w:p w:rsidR="00836A8B" w:rsidRPr="009E1218" w:rsidRDefault="00836A8B" w:rsidP="009C5D18"/>
        </w:tc>
        <w:tc>
          <w:tcPr>
            <w:tcW w:w="896" w:type="dxa"/>
            <w:tcBorders>
              <w:top w:val="nil"/>
              <w:left w:val="nil"/>
              <w:bottom w:val="single" w:sz="4" w:space="0" w:color="auto"/>
              <w:right w:val="single" w:sz="12" w:space="0" w:color="auto"/>
            </w:tcBorders>
            <w:noWrap/>
            <w:vAlign w:val="center"/>
          </w:tcPr>
          <w:p w:rsidR="00836A8B" w:rsidRPr="009E1218" w:rsidRDefault="00836A8B" w:rsidP="009C5D18"/>
        </w:tc>
        <w:tc>
          <w:tcPr>
            <w:tcW w:w="1559" w:type="dxa"/>
            <w:tcBorders>
              <w:top w:val="nil"/>
              <w:left w:val="single" w:sz="12" w:space="0" w:color="auto"/>
              <w:bottom w:val="single" w:sz="4" w:space="0" w:color="auto"/>
              <w:right w:val="single" w:sz="4" w:space="0" w:color="auto"/>
            </w:tcBorders>
            <w:noWrap/>
            <w:vAlign w:val="center"/>
          </w:tcPr>
          <w:p w:rsidR="00836A8B" w:rsidRPr="009E1218" w:rsidRDefault="00836A8B" w:rsidP="001B5A22"/>
        </w:tc>
        <w:tc>
          <w:tcPr>
            <w:tcW w:w="1054" w:type="dxa"/>
            <w:tcBorders>
              <w:top w:val="nil"/>
              <w:left w:val="nil"/>
              <w:bottom w:val="single" w:sz="4" w:space="0" w:color="auto"/>
              <w:right w:val="single" w:sz="4" w:space="0" w:color="auto"/>
            </w:tcBorders>
            <w:noWrap/>
            <w:vAlign w:val="center"/>
          </w:tcPr>
          <w:p w:rsidR="00836A8B" w:rsidRPr="009E1218" w:rsidRDefault="00836A8B" w:rsidP="001B5A22"/>
        </w:tc>
        <w:tc>
          <w:tcPr>
            <w:tcW w:w="1011" w:type="dxa"/>
            <w:tcBorders>
              <w:top w:val="nil"/>
              <w:left w:val="nil"/>
              <w:bottom w:val="single" w:sz="4" w:space="0" w:color="auto"/>
              <w:right w:val="single" w:sz="12" w:space="0" w:color="auto"/>
            </w:tcBorders>
            <w:noWrap/>
            <w:vAlign w:val="center"/>
          </w:tcPr>
          <w:p w:rsidR="00836A8B" w:rsidRPr="009E1218" w:rsidRDefault="00836A8B" w:rsidP="001B5A22"/>
        </w:tc>
      </w:tr>
      <w:tr w:rsidR="00836A8B">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836A8B" w:rsidRDefault="00836A8B" w:rsidP="009C5D18">
            <w:r>
              <w:t>Iné</w:t>
            </w:r>
          </w:p>
        </w:tc>
        <w:tc>
          <w:tcPr>
            <w:tcW w:w="1594" w:type="dxa"/>
            <w:tcBorders>
              <w:top w:val="nil"/>
              <w:left w:val="single" w:sz="12" w:space="0" w:color="auto"/>
              <w:bottom w:val="single" w:sz="4" w:space="0" w:color="auto"/>
              <w:right w:val="single" w:sz="4" w:space="0" w:color="auto"/>
            </w:tcBorders>
            <w:noWrap/>
            <w:vAlign w:val="center"/>
          </w:tcPr>
          <w:p w:rsidR="00836A8B" w:rsidRPr="009E1218" w:rsidRDefault="00836A8B" w:rsidP="009C5D18"/>
        </w:tc>
        <w:tc>
          <w:tcPr>
            <w:tcW w:w="947" w:type="dxa"/>
            <w:tcBorders>
              <w:top w:val="nil"/>
              <w:left w:val="nil"/>
              <w:bottom w:val="single" w:sz="4" w:space="0" w:color="auto"/>
              <w:right w:val="single" w:sz="4" w:space="0" w:color="auto"/>
            </w:tcBorders>
            <w:noWrap/>
            <w:vAlign w:val="center"/>
          </w:tcPr>
          <w:p w:rsidR="00836A8B" w:rsidRPr="009E1218" w:rsidRDefault="00836A8B" w:rsidP="009C5D18"/>
        </w:tc>
        <w:tc>
          <w:tcPr>
            <w:tcW w:w="896" w:type="dxa"/>
            <w:tcBorders>
              <w:top w:val="nil"/>
              <w:left w:val="nil"/>
              <w:bottom w:val="single" w:sz="4" w:space="0" w:color="auto"/>
              <w:right w:val="single" w:sz="12" w:space="0" w:color="auto"/>
            </w:tcBorders>
            <w:noWrap/>
            <w:vAlign w:val="center"/>
          </w:tcPr>
          <w:p w:rsidR="00836A8B" w:rsidRPr="009E1218" w:rsidRDefault="00836A8B" w:rsidP="009C5D18"/>
        </w:tc>
        <w:tc>
          <w:tcPr>
            <w:tcW w:w="1559" w:type="dxa"/>
            <w:tcBorders>
              <w:top w:val="nil"/>
              <w:left w:val="single" w:sz="12" w:space="0" w:color="auto"/>
              <w:bottom w:val="single" w:sz="4" w:space="0" w:color="auto"/>
              <w:right w:val="single" w:sz="4" w:space="0" w:color="auto"/>
            </w:tcBorders>
            <w:noWrap/>
            <w:vAlign w:val="center"/>
          </w:tcPr>
          <w:p w:rsidR="00836A8B" w:rsidRPr="009E1218" w:rsidRDefault="00836A8B" w:rsidP="001B5A22"/>
        </w:tc>
        <w:tc>
          <w:tcPr>
            <w:tcW w:w="1054" w:type="dxa"/>
            <w:tcBorders>
              <w:top w:val="nil"/>
              <w:left w:val="nil"/>
              <w:bottom w:val="single" w:sz="4" w:space="0" w:color="auto"/>
              <w:right w:val="single" w:sz="4" w:space="0" w:color="auto"/>
            </w:tcBorders>
            <w:noWrap/>
            <w:vAlign w:val="center"/>
          </w:tcPr>
          <w:p w:rsidR="00836A8B" w:rsidRPr="009E1218" w:rsidRDefault="00836A8B" w:rsidP="001B5A22"/>
        </w:tc>
        <w:tc>
          <w:tcPr>
            <w:tcW w:w="1011" w:type="dxa"/>
            <w:tcBorders>
              <w:top w:val="nil"/>
              <w:left w:val="nil"/>
              <w:bottom w:val="single" w:sz="4" w:space="0" w:color="auto"/>
              <w:right w:val="single" w:sz="12" w:space="0" w:color="auto"/>
            </w:tcBorders>
            <w:noWrap/>
            <w:vAlign w:val="center"/>
          </w:tcPr>
          <w:p w:rsidR="00836A8B" w:rsidRPr="009E1218" w:rsidRDefault="00836A8B" w:rsidP="001B5A22"/>
        </w:tc>
      </w:tr>
      <w:tr w:rsidR="00836A8B">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836A8B" w:rsidRDefault="00836A8B" w:rsidP="009C5D18">
            <w:r>
              <w:t>Spolu</w:t>
            </w:r>
          </w:p>
        </w:tc>
        <w:tc>
          <w:tcPr>
            <w:tcW w:w="1594" w:type="dxa"/>
            <w:tcBorders>
              <w:top w:val="nil"/>
              <w:left w:val="single" w:sz="12" w:space="0" w:color="auto"/>
              <w:bottom w:val="single" w:sz="4" w:space="0" w:color="auto"/>
              <w:right w:val="single" w:sz="4" w:space="0" w:color="auto"/>
            </w:tcBorders>
            <w:noWrap/>
            <w:vAlign w:val="center"/>
          </w:tcPr>
          <w:p w:rsidR="00836A8B" w:rsidRPr="009E1218" w:rsidRDefault="00C255F6" w:rsidP="000F7DC7">
            <w:pPr>
              <w:rPr>
                <w:sz w:val="20"/>
                <w:szCs w:val="20"/>
              </w:rPr>
            </w:pPr>
            <w:r>
              <w:rPr>
                <w:sz w:val="20"/>
                <w:szCs w:val="20"/>
              </w:rPr>
              <w:t>123586</w:t>
            </w:r>
          </w:p>
        </w:tc>
        <w:tc>
          <w:tcPr>
            <w:tcW w:w="947" w:type="dxa"/>
            <w:tcBorders>
              <w:top w:val="nil"/>
              <w:left w:val="nil"/>
              <w:bottom w:val="single" w:sz="4" w:space="0" w:color="auto"/>
              <w:right w:val="single" w:sz="4" w:space="0" w:color="auto"/>
            </w:tcBorders>
            <w:noWrap/>
            <w:vAlign w:val="center"/>
          </w:tcPr>
          <w:p w:rsidR="00836A8B" w:rsidRPr="000F7DC7" w:rsidRDefault="00C255F6" w:rsidP="000F7DC7">
            <w:pPr>
              <w:rPr>
                <w:sz w:val="18"/>
                <w:szCs w:val="18"/>
              </w:rPr>
            </w:pPr>
            <w:r>
              <w:rPr>
                <w:sz w:val="18"/>
                <w:szCs w:val="18"/>
              </w:rPr>
              <w:t>25953</w:t>
            </w:r>
          </w:p>
        </w:tc>
        <w:tc>
          <w:tcPr>
            <w:tcW w:w="896" w:type="dxa"/>
            <w:tcBorders>
              <w:top w:val="nil"/>
              <w:left w:val="nil"/>
              <w:bottom w:val="single" w:sz="4" w:space="0" w:color="auto"/>
              <w:right w:val="single" w:sz="12" w:space="0" w:color="auto"/>
            </w:tcBorders>
            <w:noWrap/>
            <w:vAlign w:val="center"/>
          </w:tcPr>
          <w:p w:rsidR="00836A8B" w:rsidRPr="009E1218" w:rsidRDefault="00C255F6" w:rsidP="009E6851">
            <w:pPr>
              <w:rPr>
                <w:sz w:val="20"/>
                <w:szCs w:val="20"/>
              </w:rPr>
            </w:pPr>
            <w:r>
              <w:rPr>
                <w:sz w:val="20"/>
                <w:szCs w:val="20"/>
              </w:rPr>
              <w:t>21</w:t>
            </w:r>
          </w:p>
        </w:tc>
        <w:tc>
          <w:tcPr>
            <w:tcW w:w="1559" w:type="dxa"/>
            <w:tcBorders>
              <w:top w:val="nil"/>
              <w:left w:val="single" w:sz="12" w:space="0" w:color="auto"/>
              <w:bottom w:val="single" w:sz="4" w:space="0" w:color="auto"/>
              <w:right w:val="single" w:sz="4" w:space="0" w:color="auto"/>
            </w:tcBorders>
            <w:noWrap/>
            <w:vAlign w:val="center"/>
          </w:tcPr>
          <w:p w:rsidR="00836A8B" w:rsidRPr="009E1218" w:rsidRDefault="00C255F6" w:rsidP="001B5A22">
            <w:pPr>
              <w:rPr>
                <w:sz w:val="20"/>
                <w:szCs w:val="20"/>
              </w:rPr>
            </w:pPr>
            <w:r>
              <w:rPr>
                <w:sz w:val="20"/>
                <w:szCs w:val="20"/>
              </w:rPr>
              <w:t>351705</w:t>
            </w:r>
          </w:p>
        </w:tc>
        <w:tc>
          <w:tcPr>
            <w:tcW w:w="1054" w:type="dxa"/>
            <w:tcBorders>
              <w:top w:val="nil"/>
              <w:left w:val="nil"/>
              <w:bottom w:val="single" w:sz="4" w:space="0" w:color="auto"/>
              <w:right w:val="single" w:sz="4" w:space="0" w:color="auto"/>
            </w:tcBorders>
            <w:noWrap/>
            <w:vAlign w:val="center"/>
          </w:tcPr>
          <w:p w:rsidR="00836A8B" w:rsidRPr="009E1218" w:rsidRDefault="00C255F6" w:rsidP="001B5A22">
            <w:pPr>
              <w:rPr>
                <w:sz w:val="20"/>
                <w:szCs w:val="20"/>
              </w:rPr>
            </w:pPr>
            <w:r>
              <w:rPr>
                <w:sz w:val="20"/>
                <w:szCs w:val="20"/>
              </w:rPr>
              <w:t>73858</w:t>
            </w:r>
          </w:p>
        </w:tc>
        <w:tc>
          <w:tcPr>
            <w:tcW w:w="1011" w:type="dxa"/>
            <w:tcBorders>
              <w:top w:val="nil"/>
              <w:left w:val="nil"/>
              <w:bottom w:val="single" w:sz="4" w:space="0" w:color="auto"/>
              <w:right w:val="single" w:sz="12" w:space="0" w:color="auto"/>
            </w:tcBorders>
            <w:noWrap/>
            <w:vAlign w:val="center"/>
          </w:tcPr>
          <w:p w:rsidR="00836A8B" w:rsidRPr="009E1218" w:rsidRDefault="00836A8B" w:rsidP="00C255F6">
            <w:pPr>
              <w:rPr>
                <w:sz w:val="20"/>
                <w:szCs w:val="20"/>
              </w:rPr>
            </w:pPr>
            <w:r w:rsidRPr="009E1218">
              <w:rPr>
                <w:sz w:val="20"/>
                <w:szCs w:val="20"/>
              </w:rPr>
              <w:t xml:space="preserve">   </w:t>
            </w:r>
            <w:r w:rsidR="00C255F6">
              <w:rPr>
                <w:sz w:val="20"/>
                <w:szCs w:val="20"/>
              </w:rPr>
              <w:t>21</w:t>
            </w:r>
          </w:p>
        </w:tc>
      </w:tr>
      <w:tr w:rsidR="00836A8B">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836A8B" w:rsidRDefault="00836A8B" w:rsidP="009C5D18">
            <w:r>
              <w:t>Splatná daň z príjmov</w:t>
            </w:r>
          </w:p>
        </w:tc>
        <w:tc>
          <w:tcPr>
            <w:tcW w:w="1594" w:type="dxa"/>
            <w:tcBorders>
              <w:top w:val="nil"/>
              <w:left w:val="single" w:sz="12" w:space="0" w:color="auto"/>
              <w:bottom w:val="single" w:sz="4" w:space="0" w:color="auto"/>
              <w:right w:val="single" w:sz="4" w:space="0" w:color="auto"/>
            </w:tcBorders>
            <w:noWrap/>
            <w:vAlign w:val="center"/>
          </w:tcPr>
          <w:p w:rsidR="00836A8B" w:rsidRPr="009E1218" w:rsidRDefault="00836A8B" w:rsidP="009C5D18">
            <w:pPr>
              <w:jc w:val="center"/>
            </w:pPr>
          </w:p>
        </w:tc>
        <w:tc>
          <w:tcPr>
            <w:tcW w:w="947" w:type="dxa"/>
            <w:tcBorders>
              <w:top w:val="nil"/>
              <w:left w:val="nil"/>
              <w:bottom w:val="single" w:sz="4" w:space="0" w:color="auto"/>
              <w:right w:val="single" w:sz="4" w:space="0" w:color="auto"/>
            </w:tcBorders>
            <w:noWrap/>
            <w:vAlign w:val="center"/>
          </w:tcPr>
          <w:p w:rsidR="00836A8B" w:rsidRPr="000F7DC7" w:rsidRDefault="00C255F6" w:rsidP="004B7CF9">
            <w:pPr>
              <w:rPr>
                <w:sz w:val="18"/>
                <w:szCs w:val="18"/>
              </w:rPr>
            </w:pPr>
            <w:r>
              <w:rPr>
                <w:sz w:val="18"/>
                <w:szCs w:val="18"/>
              </w:rPr>
              <w:t>25953</w:t>
            </w:r>
          </w:p>
        </w:tc>
        <w:tc>
          <w:tcPr>
            <w:tcW w:w="896" w:type="dxa"/>
            <w:tcBorders>
              <w:top w:val="nil"/>
              <w:left w:val="nil"/>
              <w:bottom w:val="single" w:sz="4" w:space="0" w:color="auto"/>
              <w:right w:val="single" w:sz="12" w:space="0" w:color="auto"/>
            </w:tcBorders>
            <w:noWrap/>
            <w:vAlign w:val="center"/>
          </w:tcPr>
          <w:p w:rsidR="00836A8B" w:rsidRPr="009E1218" w:rsidRDefault="00836A8B" w:rsidP="004B7CF9">
            <w:pPr>
              <w:rPr>
                <w:sz w:val="20"/>
                <w:szCs w:val="20"/>
              </w:rPr>
            </w:pPr>
          </w:p>
        </w:tc>
        <w:tc>
          <w:tcPr>
            <w:tcW w:w="1559" w:type="dxa"/>
            <w:tcBorders>
              <w:top w:val="nil"/>
              <w:left w:val="single" w:sz="12" w:space="0" w:color="auto"/>
              <w:bottom w:val="single" w:sz="4" w:space="0" w:color="auto"/>
              <w:right w:val="single" w:sz="4" w:space="0" w:color="auto"/>
            </w:tcBorders>
            <w:noWrap/>
            <w:vAlign w:val="center"/>
          </w:tcPr>
          <w:p w:rsidR="00836A8B" w:rsidRPr="009E1218" w:rsidRDefault="00836A8B" w:rsidP="001B5A22">
            <w:pPr>
              <w:jc w:val="center"/>
            </w:pPr>
          </w:p>
        </w:tc>
        <w:tc>
          <w:tcPr>
            <w:tcW w:w="1054" w:type="dxa"/>
            <w:tcBorders>
              <w:top w:val="nil"/>
              <w:left w:val="nil"/>
              <w:bottom w:val="single" w:sz="4" w:space="0" w:color="auto"/>
              <w:right w:val="single" w:sz="4" w:space="0" w:color="auto"/>
            </w:tcBorders>
            <w:noWrap/>
            <w:vAlign w:val="center"/>
          </w:tcPr>
          <w:p w:rsidR="00836A8B" w:rsidRPr="009E1218" w:rsidRDefault="00C255F6" w:rsidP="001B5A22">
            <w:pPr>
              <w:rPr>
                <w:sz w:val="20"/>
                <w:szCs w:val="20"/>
              </w:rPr>
            </w:pPr>
            <w:r>
              <w:rPr>
                <w:sz w:val="20"/>
                <w:szCs w:val="20"/>
              </w:rPr>
              <w:t>73858</w:t>
            </w:r>
          </w:p>
        </w:tc>
        <w:tc>
          <w:tcPr>
            <w:tcW w:w="1011" w:type="dxa"/>
            <w:tcBorders>
              <w:top w:val="nil"/>
              <w:left w:val="nil"/>
              <w:bottom w:val="single" w:sz="4" w:space="0" w:color="auto"/>
              <w:right w:val="single" w:sz="12" w:space="0" w:color="auto"/>
            </w:tcBorders>
            <w:noWrap/>
            <w:vAlign w:val="center"/>
          </w:tcPr>
          <w:p w:rsidR="00836A8B" w:rsidRPr="009E1218" w:rsidRDefault="00836A8B" w:rsidP="001B5A22">
            <w:pPr>
              <w:rPr>
                <w:sz w:val="20"/>
                <w:szCs w:val="20"/>
              </w:rPr>
            </w:pPr>
          </w:p>
        </w:tc>
      </w:tr>
      <w:tr w:rsidR="00836A8B" w:rsidRPr="00F65F08">
        <w:trPr>
          <w:trHeight w:val="397"/>
          <w:jc w:val="center"/>
        </w:trPr>
        <w:tc>
          <w:tcPr>
            <w:tcW w:w="2854" w:type="dxa"/>
            <w:tcBorders>
              <w:top w:val="single" w:sz="4" w:space="0" w:color="auto"/>
              <w:left w:val="single" w:sz="12" w:space="0" w:color="auto"/>
              <w:bottom w:val="single" w:sz="4" w:space="0" w:color="auto"/>
              <w:right w:val="single" w:sz="12" w:space="0" w:color="auto"/>
            </w:tcBorders>
            <w:noWrap/>
            <w:vAlign w:val="center"/>
          </w:tcPr>
          <w:p w:rsidR="00836A8B" w:rsidRDefault="00836A8B" w:rsidP="009C5D18">
            <w:r>
              <w:t>Odložená daň z príjmov</w:t>
            </w:r>
          </w:p>
        </w:tc>
        <w:tc>
          <w:tcPr>
            <w:tcW w:w="1594" w:type="dxa"/>
            <w:tcBorders>
              <w:top w:val="single" w:sz="4" w:space="0" w:color="auto"/>
              <w:left w:val="single" w:sz="12" w:space="0" w:color="auto"/>
              <w:bottom w:val="single" w:sz="4" w:space="0" w:color="auto"/>
              <w:right w:val="single" w:sz="4" w:space="0" w:color="auto"/>
            </w:tcBorders>
            <w:noWrap/>
            <w:vAlign w:val="center"/>
          </w:tcPr>
          <w:p w:rsidR="00836A8B" w:rsidRPr="009E1218" w:rsidRDefault="00836A8B" w:rsidP="009C5D18">
            <w:pPr>
              <w:jc w:val="center"/>
              <w:rPr>
                <w:sz w:val="20"/>
                <w:szCs w:val="20"/>
              </w:rPr>
            </w:pPr>
          </w:p>
        </w:tc>
        <w:tc>
          <w:tcPr>
            <w:tcW w:w="947" w:type="dxa"/>
            <w:tcBorders>
              <w:top w:val="single" w:sz="4" w:space="0" w:color="auto"/>
              <w:left w:val="nil"/>
              <w:bottom w:val="single" w:sz="4" w:space="0" w:color="auto"/>
              <w:right w:val="single" w:sz="4" w:space="0" w:color="auto"/>
            </w:tcBorders>
            <w:noWrap/>
            <w:vAlign w:val="center"/>
          </w:tcPr>
          <w:p w:rsidR="00836A8B" w:rsidRPr="000F7DC7" w:rsidRDefault="00836A8B" w:rsidP="009E6851">
            <w:pPr>
              <w:jc w:val="center"/>
              <w:rPr>
                <w:sz w:val="18"/>
                <w:szCs w:val="18"/>
              </w:rPr>
            </w:pPr>
          </w:p>
        </w:tc>
        <w:tc>
          <w:tcPr>
            <w:tcW w:w="896" w:type="dxa"/>
            <w:tcBorders>
              <w:top w:val="single" w:sz="4" w:space="0" w:color="auto"/>
              <w:left w:val="nil"/>
              <w:bottom w:val="single" w:sz="4" w:space="0" w:color="auto"/>
              <w:right w:val="single" w:sz="12" w:space="0" w:color="auto"/>
            </w:tcBorders>
            <w:noWrap/>
            <w:vAlign w:val="center"/>
          </w:tcPr>
          <w:p w:rsidR="00836A8B" w:rsidRPr="009E1218" w:rsidRDefault="00836A8B" w:rsidP="009E6851">
            <w:pPr>
              <w:rPr>
                <w:sz w:val="20"/>
                <w:szCs w:val="20"/>
              </w:rPr>
            </w:pPr>
          </w:p>
        </w:tc>
        <w:tc>
          <w:tcPr>
            <w:tcW w:w="1559" w:type="dxa"/>
            <w:tcBorders>
              <w:top w:val="single" w:sz="4" w:space="0" w:color="auto"/>
              <w:left w:val="single" w:sz="12" w:space="0" w:color="auto"/>
              <w:bottom w:val="single" w:sz="4" w:space="0" w:color="auto"/>
              <w:right w:val="single" w:sz="4" w:space="0" w:color="auto"/>
            </w:tcBorders>
            <w:noWrap/>
            <w:vAlign w:val="center"/>
          </w:tcPr>
          <w:p w:rsidR="00836A8B" w:rsidRPr="009E1218" w:rsidRDefault="00836A8B" w:rsidP="001B5A22">
            <w:pPr>
              <w:jc w:val="center"/>
              <w:rPr>
                <w:sz w:val="20"/>
                <w:szCs w:val="20"/>
              </w:rPr>
            </w:pPr>
          </w:p>
        </w:tc>
        <w:tc>
          <w:tcPr>
            <w:tcW w:w="1054" w:type="dxa"/>
            <w:tcBorders>
              <w:top w:val="single" w:sz="4" w:space="0" w:color="auto"/>
              <w:left w:val="nil"/>
              <w:bottom w:val="single" w:sz="4" w:space="0" w:color="auto"/>
              <w:right w:val="single" w:sz="4" w:space="0" w:color="auto"/>
            </w:tcBorders>
            <w:noWrap/>
            <w:vAlign w:val="center"/>
          </w:tcPr>
          <w:p w:rsidR="00836A8B" w:rsidRPr="009E1218" w:rsidRDefault="00836A8B" w:rsidP="001B5A22">
            <w:pPr>
              <w:jc w:val="center"/>
              <w:rPr>
                <w:sz w:val="20"/>
                <w:szCs w:val="20"/>
              </w:rPr>
            </w:pPr>
          </w:p>
        </w:tc>
        <w:tc>
          <w:tcPr>
            <w:tcW w:w="1011" w:type="dxa"/>
            <w:tcBorders>
              <w:top w:val="single" w:sz="4" w:space="0" w:color="auto"/>
              <w:left w:val="nil"/>
              <w:bottom w:val="single" w:sz="4" w:space="0" w:color="auto"/>
              <w:right w:val="single" w:sz="12" w:space="0" w:color="auto"/>
            </w:tcBorders>
            <w:noWrap/>
            <w:vAlign w:val="center"/>
          </w:tcPr>
          <w:p w:rsidR="00836A8B" w:rsidRPr="009E1218" w:rsidRDefault="00836A8B" w:rsidP="001B5A22">
            <w:pPr>
              <w:rPr>
                <w:sz w:val="20"/>
                <w:szCs w:val="20"/>
              </w:rPr>
            </w:pPr>
          </w:p>
        </w:tc>
      </w:tr>
      <w:tr w:rsidR="00836A8B">
        <w:trPr>
          <w:trHeight w:val="397"/>
          <w:jc w:val="center"/>
        </w:trPr>
        <w:tc>
          <w:tcPr>
            <w:tcW w:w="2854" w:type="dxa"/>
            <w:tcBorders>
              <w:top w:val="nil"/>
              <w:left w:val="single" w:sz="12" w:space="0" w:color="auto"/>
              <w:bottom w:val="single" w:sz="12" w:space="0" w:color="auto"/>
              <w:right w:val="single" w:sz="12" w:space="0" w:color="auto"/>
            </w:tcBorders>
            <w:noWrap/>
            <w:vAlign w:val="center"/>
          </w:tcPr>
          <w:p w:rsidR="00836A8B" w:rsidRDefault="00836A8B" w:rsidP="009C5D18">
            <w:r>
              <w:t xml:space="preserve">Celková daň z príjmov </w:t>
            </w:r>
          </w:p>
        </w:tc>
        <w:tc>
          <w:tcPr>
            <w:tcW w:w="1594" w:type="dxa"/>
            <w:tcBorders>
              <w:top w:val="nil"/>
              <w:left w:val="single" w:sz="12" w:space="0" w:color="auto"/>
              <w:bottom w:val="single" w:sz="12" w:space="0" w:color="auto"/>
              <w:right w:val="single" w:sz="4" w:space="0" w:color="auto"/>
            </w:tcBorders>
            <w:noWrap/>
            <w:vAlign w:val="center"/>
          </w:tcPr>
          <w:p w:rsidR="00836A8B" w:rsidRPr="009E1218" w:rsidRDefault="00836A8B" w:rsidP="009C5D18">
            <w:pPr>
              <w:jc w:val="center"/>
            </w:pPr>
          </w:p>
        </w:tc>
        <w:tc>
          <w:tcPr>
            <w:tcW w:w="947" w:type="dxa"/>
            <w:tcBorders>
              <w:top w:val="nil"/>
              <w:left w:val="nil"/>
              <w:bottom w:val="single" w:sz="12" w:space="0" w:color="auto"/>
              <w:right w:val="single" w:sz="4" w:space="0" w:color="auto"/>
            </w:tcBorders>
            <w:noWrap/>
            <w:vAlign w:val="center"/>
          </w:tcPr>
          <w:p w:rsidR="00836A8B" w:rsidRPr="000F7DC7" w:rsidRDefault="00C255F6" w:rsidP="009C5D18">
            <w:pPr>
              <w:rPr>
                <w:sz w:val="18"/>
                <w:szCs w:val="18"/>
              </w:rPr>
            </w:pPr>
            <w:r>
              <w:rPr>
                <w:sz w:val="18"/>
                <w:szCs w:val="18"/>
              </w:rPr>
              <w:t>25953</w:t>
            </w:r>
          </w:p>
        </w:tc>
        <w:tc>
          <w:tcPr>
            <w:tcW w:w="896" w:type="dxa"/>
            <w:tcBorders>
              <w:top w:val="nil"/>
              <w:left w:val="nil"/>
              <w:bottom w:val="single" w:sz="12" w:space="0" w:color="auto"/>
              <w:right w:val="single" w:sz="12" w:space="0" w:color="auto"/>
            </w:tcBorders>
            <w:noWrap/>
            <w:vAlign w:val="center"/>
          </w:tcPr>
          <w:p w:rsidR="00836A8B" w:rsidRPr="009E1218" w:rsidRDefault="00836A8B" w:rsidP="009C5D18">
            <w:pPr>
              <w:rPr>
                <w:sz w:val="20"/>
                <w:szCs w:val="20"/>
              </w:rPr>
            </w:pPr>
          </w:p>
        </w:tc>
        <w:tc>
          <w:tcPr>
            <w:tcW w:w="1559" w:type="dxa"/>
            <w:tcBorders>
              <w:top w:val="nil"/>
              <w:left w:val="single" w:sz="12" w:space="0" w:color="auto"/>
              <w:bottom w:val="single" w:sz="12" w:space="0" w:color="auto"/>
              <w:right w:val="single" w:sz="4" w:space="0" w:color="auto"/>
            </w:tcBorders>
            <w:noWrap/>
            <w:vAlign w:val="center"/>
          </w:tcPr>
          <w:p w:rsidR="00836A8B" w:rsidRPr="009E1218" w:rsidRDefault="00836A8B" w:rsidP="001B5A22">
            <w:pPr>
              <w:jc w:val="center"/>
            </w:pPr>
          </w:p>
        </w:tc>
        <w:tc>
          <w:tcPr>
            <w:tcW w:w="1054" w:type="dxa"/>
            <w:tcBorders>
              <w:top w:val="nil"/>
              <w:left w:val="nil"/>
              <w:bottom w:val="single" w:sz="12" w:space="0" w:color="auto"/>
              <w:right w:val="single" w:sz="4" w:space="0" w:color="auto"/>
            </w:tcBorders>
            <w:noWrap/>
            <w:vAlign w:val="center"/>
          </w:tcPr>
          <w:p w:rsidR="00836A8B" w:rsidRPr="009E1218" w:rsidRDefault="00C255F6" w:rsidP="001B5A22">
            <w:pPr>
              <w:rPr>
                <w:sz w:val="20"/>
                <w:szCs w:val="20"/>
              </w:rPr>
            </w:pPr>
            <w:r>
              <w:rPr>
                <w:sz w:val="20"/>
                <w:szCs w:val="20"/>
              </w:rPr>
              <w:t>73858</w:t>
            </w:r>
          </w:p>
        </w:tc>
        <w:tc>
          <w:tcPr>
            <w:tcW w:w="1011" w:type="dxa"/>
            <w:tcBorders>
              <w:top w:val="nil"/>
              <w:left w:val="nil"/>
              <w:bottom w:val="single" w:sz="12" w:space="0" w:color="auto"/>
              <w:right w:val="single" w:sz="12" w:space="0" w:color="auto"/>
            </w:tcBorders>
            <w:noWrap/>
            <w:vAlign w:val="center"/>
          </w:tcPr>
          <w:p w:rsidR="00836A8B" w:rsidRPr="009E1218" w:rsidRDefault="00836A8B" w:rsidP="001B5A22">
            <w:pPr>
              <w:rPr>
                <w:sz w:val="20"/>
                <w:szCs w:val="20"/>
              </w:rPr>
            </w:pPr>
          </w:p>
        </w:tc>
      </w:tr>
    </w:tbl>
    <w:p w:rsidR="00836A8B" w:rsidRDefault="00836A8B" w:rsidP="00F1571F"/>
    <w:p w:rsidR="00836A8B" w:rsidRDefault="00836A8B">
      <w:pPr>
        <w:pageBreakBefore/>
        <w:jc w:val="both"/>
        <w:rPr>
          <w:b/>
          <w:bCs/>
        </w:rPr>
      </w:pPr>
      <w:r>
        <w:rPr>
          <w:b/>
          <w:bCs/>
        </w:rPr>
        <w:lastRenderedPageBreak/>
        <w:t>J.</w:t>
      </w:r>
      <w:r>
        <w:rPr>
          <w:b/>
          <w:bCs/>
        </w:rPr>
        <w:tab/>
        <w:t>ÚDAJE NA PODSÚVAHOVÝCH ÚČTOCH</w:t>
      </w:r>
    </w:p>
    <w:p w:rsidR="00836A8B" w:rsidRDefault="00836A8B">
      <w:pPr>
        <w:rPr>
          <w:lang w:val="cs-CZ"/>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62"/>
        <w:gridCol w:w="2466"/>
        <w:gridCol w:w="2529"/>
      </w:tblGrid>
      <w:tr w:rsidR="00836A8B">
        <w:trPr>
          <w:trHeight w:val="840"/>
          <w:jc w:val="center"/>
        </w:trPr>
        <w:tc>
          <w:tcPr>
            <w:tcW w:w="2359" w:type="pct"/>
            <w:noWrap/>
            <w:vAlign w:val="center"/>
          </w:tcPr>
          <w:p w:rsidR="00836A8B" w:rsidRDefault="00836A8B">
            <w:pPr>
              <w:jc w:val="center"/>
              <w:rPr>
                <w:b/>
                <w:bCs/>
              </w:rPr>
            </w:pPr>
            <w:r>
              <w:rPr>
                <w:b/>
                <w:bCs/>
              </w:rPr>
              <w:t>Názov položky</w:t>
            </w:r>
          </w:p>
        </w:tc>
        <w:tc>
          <w:tcPr>
            <w:tcW w:w="1304" w:type="pct"/>
            <w:vAlign w:val="center"/>
          </w:tcPr>
          <w:p w:rsidR="00836A8B" w:rsidRDefault="00836A8B">
            <w:pPr>
              <w:jc w:val="center"/>
              <w:rPr>
                <w:b/>
                <w:bCs/>
              </w:rPr>
            </w:pPr>
            <w:r>
              <w:rPr>
                <w:b/>
                <w:bCs/>
              </w:rPr>
              <w:t>Bežné účtovné obdobie</w:t>
            </w:r>
          </w:p>
        </w:tc>
        <w:tc>
          <w:tcPr>
            <w:tcW w:w="1337" w:type="pct"/>
            <w:vAlign w:val="center"/>
          </w:tcPr>
          <w:p w:rsidR="00836A8B" w:rsidRDefault="00836A8B">
            <w:pPr>
              <w:jc w:val="center"/>
              <w:rPr>
                <w:b/>
                <w:bCs/>
              </w:rPr>
            </w:pPr>
            <w:r>
              <w:rPr>
                <w:b/>
                <w:bCs/>
              </w:rPr>
              <w:t>Bezprostredne predchádzajúce účtovné obdobie</w:t>
            </w:r>
          </w:p>
        </w:tc>
      </w:tr>
      <w:tr w:rsidR="00836A8B">
        <w:trPr>
          <w:trHeight w:val="330"/>
          <w:jc w:val="center"/>
        </w:trPr>
        <w:tc>
          <w:tcPr>
            <w:tcW w:w="2359" w:type="pct"/>
            <w:noWrap/>
            <w:vAlign w:val="center"/>
          </w:tcPr>
          <w:p w:rsidR="00836A8B" w:rsidRDefault="00836A8B">
            <w:r>
              <w:t>Prenajatý majetok</w:t>
            </w:r>
          </w:p>
        </w:tc>
        <w:tc>
          <w:tcPr>
            <w:tcW w:w="1304" w:type="pct"/>
            <w:noWrap/>
            <w:vAlign w:val="center"/>
          </w:tcPr>
          <w:p w:rsidR="00836A8B" w:rsidRDefault="00836A8B">
            <w:r>
              <w:t> </w:t>
            </w:r>
          </w:p>
        </w:tc>
        <w:tc>
          <w:tcPr>
            <w:tcW w:w="1337" w:type="pct"/>
            <w:noWrap/>
            <w:vAlign w:val="center"/>
          </w:tcPr>
          <w:p w:rsidR="00836A8B" w:rsidRDefault="00836A8B">
            <w:r>
              <w:t> </w:t>
            </w:r>
          </w:p>
        </w:tc>
      </w:tr>
      <w:tr w:rsidR="00836A8B">
        <w:trPr>
          <w:trHeight w:val="330"/>
          <w:jc w:val="center"/>
        </w:trPr>
        <w:tc>
          <w:tcPr>
            <w:tcW w:w="2359" w:type="pct"/>
            <w:noWrap/>
            <w:vAlign w:val="center"/>
          </w:tcPr>
          <w:p w:rsidR="00836A8B" w:rsidRDefault="00836A8B">
            <w:r>
              <w:t>Majetok v nájme (operatívny prenájom)</w:t>
            </w:r>
          </w:p>
        </w:tc>
        <w:tc>
          <w:tcPr>
            <w:tcW w:w="1304" w:type="pct"/>
            <w:noWrap/>
            <w:vAlign w:val="center"/>
          </w:tcPr>
          <w:p w:rsidR="00836A8B" w:rsidRDefault="00836A8B">
            <w:r>
              <w:t> </w:t>
            </w:r>
          </w:p>
        </w:tc>
        <w:tc>
          <w:tcPr>
            <w:tcW w:w="1337" w:type="pct"/>
            <w:noWrap/>
            <w:vAlign w:val="center"/>
          </w:tcPr>
          <w:p w:rsidR="00836A8B" w:rsidRDefault="00836A8B">
            <w:r>
              <w:t> </w:t>
            </w:r>
          </w:p>
        </w:tc>
      </w:tr>
      <w:tr w:rsidR="00836A8B">
        <w:trPr>
          <w:trHeight w:val="330"/>
          <w:jc w:val="center"/>
        </w:trPr>
        <w:tc>
          <w:tcPr>
            <w:tcW w:w="2359" w:type="pct"/>
            <w:noWrap/>
            <w:vAlign w:val="center"/>
          </w:tcPr>
          <w:p w:rsidR="00836A8B" w:rsidRDefault="00836A8B">
            <w:r>
              <w:t>Majetok prijatý do úschovy</w:t>
            </w:r>
          </w:p>
        </w:tc>
        <w:tc>
          <w:tcPr>
            <w:tcW w:w="1304" w:type="pct"/>
            <w:noWrap/>
            <w:vAlign w:val="center"/>
          </w:tcPr>
          <w:p w:rsidR="00836A8B" w:rsidRDefault="00836A8B">
            <w:r>
              <w:t> </w:t>
            </w:r>
          </w:p>
        </w:tc>
        <w:tc>
          <w:tcPr>
            <w:tcW w:w="1337" w:type="pct"/>
            <w:noWrap/>
            <w:vAlign w:val="center"/>
          </w:tcPr>
          <w:p w:rsidR="00836A8B" w:rsidRDefault="00836A8B">
            <w:r>
              <w:t> </w:t>
            </w:r>
          </w:p>
        </w:tc>
      </w:tr>
      <w:tr w:rsidR="00836A8B">
        <w:trPr>
          <w:trHeight w:val="330"/>
          <w:jc w:val="center"/>
        </w:trPr>
        <w:tc>
          <w:tcPr>
            <w:tcW w:w="2359" w:type="pct"/>
            <w:noWrap/>
            <w:vAlign w:val="center"/>
          </w:tcPr>
          <w:p w:rsidR="00836A8B" w:rsidRDefault="00836A8B">
            <w:r>
              <w:t>Pohľadávky z derivátov</w:t>
            </w:r>
          </w:p>
        </w:tc>
        <w:tc>
          <w:tcPr>
            <w:tcW w:w="1304" w:type="pct"/>
            <w:noWrap/>
            <w:vAlign w:val="center"/>
          </w:tcPr>
          <w:p w:rsidR="00836A8B" w:rsidRDefault="00836A8B">
            <w:r>
              <w:t> </w:t>
            </w:r>
          </w:p>
        </w:tc>
        <w:tc>
          <w:tcPr>
            <w:tcW w:w="1337" w:type="pct"/>
            <w:noWrap/>
            <w:vAlign w:val="center"/>
          </w:tcPr>
          <w:p w:rsidR="00836A8B" w:rsidRDefault="00836A8B">
            <w:r>
              <w:t> </w:t>
            </w:r>
          </w:p>
        </w:tc>
      </w:tr>
      <w:tr w:rsidR="00836A8B">
        <w:trPr>
          <w:trHeight w:val="330"/>
          <w:jc w:val="center"/>
        </w:trPr>
        <w:tc>
          <w:tcPr>
            <w:tcW w:w="2359" w:type="pct"/>
            <w:noWrap/>
            <w:vAlign w:val="center"/>
          </w:tcPr>
          <w:p w:rsidR="00836A8B" w:rsidRDefault="00836A8B">
            <w:r>
              <w:t>Záväzky z opcií derivátov</w:t>
            </w:r>
          </w:p>
        </w:tc>
        <w:tc>
          <w:tcPr>
            <w:tcW w:w="1304" w:type="pct"/>
            <w:noWrap/>
            <w:vAlign w:val="center"/>
          </w:tcPr>
          <w:p w:rsidR="00836A8B" w:rsidRDefault="00836A8B">
            <w:r>
              <w:t> </w:t>
            </w:r>
          </w:p>
        </w:tc>
        <w:tc>
          <w:tcPr>
            <w:tcW w:w="1337" w:type="pct"/>
            <w:noWrap/>
            <w:vAlign w:val="center"/>
          </w:tcPr>
          <w:p w:rsidR="00836A8B" w:rsidRDefault="00836A8B">
            <w:r>
              <w:t> </w:t>
            </w:r>
          </w:p>
        </w:tc>
      </w:tr>
      <w:tr w:rsidR="00836A8B">
        <w:trPr>
          <w:trHeight w:val="330"/>
          <w:jc w:val="center"/>
        </w:trPr>
        <w:tc>
          <w:tcPr>
            <w:tcW w:w="2359" w:type="pct"/>
            <w:vAlign w:val="center"/>
          </w:tcPr>
          <w:p w:rsidR="00836A8B" w:rsidRDefault="00836A8B">
            <w:r>
              <w:t>Odpísané pohľadávky</w:t>
            </w:r>
          </w:p>
        </w:tc>
        <w:tc>
          <w:tcPr>
            <w:tcW w:w="1304" w:type="pct"/>
            <w:noWrap/>
            <w:vAlign w:val="center"/>
          </w:tcPr>
          <w:p w:rsidR="00836A8B" w:rsidRDefault="00836A8B">
            <w:r>
              <w:t> </w:t>
            </w:r>
          </w:p>
        </w:tc>
        <w:tc>
          <w:tcPr>
            <w:tcW w:w="1337" w:type="pct"/>
            <w:noWrap/>
            <w:vAlign w:val="center"/>
          </w:tcPr>
          <w:p w:rsidR="00836A8B" w:rsidRDefault="00836A8B">
            <w:r>
              <w:t> </w:t>
            </w:r>
          </w:p>
        </w:tc>
      </w:tr>
      <w:tr w:rsidR="00836A8B">
        <w:trPr>
          <w:trHeight w:val="330"/>
          <w:jc w:val="center"/>
        </w:trPr>
        <w:tc>
          <w:tcPr>
            <w:tcW w:w="2359" w:type="pct"/>
            <w:noWrap/>
            <w:vAlign w:val="center"/>
          </w:tcPr>
          <w:p w:rsidR="00836A8B" w:rsidRDefault="00836A8B">
            <w:r>
              <w:t>Pohľadávky z leasingu</w:t>
            </w:r>
          </w:p>
        </w:tc>
        <w:tc>
          <w:tcPr>
            <w:tcW w:w="1304" w:type="pct"/>
            <w:noWrap/>
            <w:vAlign w:val="center"/>
          </w:tcPr>
          <w:p w:rsidR="00836A8B" w:rsidRDefault="00836A8B">
            <w:r>
              <w:t> </w:t>
            </w:r>
          </w:p>
        </w:tc>
        <w:tc>
          <w:tcPr>
            <w:tcW w:w="1337" w:type="pct"/>
            <w:noWrap/>
            <w:vAlign w:val="center"/>
          </w:tcPr>
          <w:p w:rsidR="00836A8B" w:rsidRDefault="00836A8B">
            <w:r>
              <w:t> </w:t>
            </w:r>
          </w:p>
        </w:tc>
      </w:tr>
      <w:tr w:rsidR="00836A8B">
        <w:trPr>
          <w:trHeight w:val="330"/>
          <w:jc w:val="center"/>
        </w:trPr>
        <w:tc>
          <w:tcPr>
            <w:tcW w:w="2359" w:type="pct"/>
            <w:noWrap/>
            <w:vAlign w:val="center"/>
          </w:tcPr>
          <w:p w:rsidR="00836A8B" w:rsidRDefault="00836A8B">
            <w:r>
              <w:t>Záväzky z leasingu</w:t>
            </w:r>
          </w:p>
        </w:tc>
        <w:tc>
          <w:tcPr>
            <w:tcW w:w="1304" w:type="pct"/>
            <w:noWrap/>
            <w:vAlign w:val="center"/>
          </w:tcPr>
          <w:p w:rsidR="00836A8B" w:rsidRDefault="00836A8B">
            <w:r>
              <w:t> </w:t>
            </w:r>
          </w:p>
        </w:tc>
        <w:tc>
          <w:tcPr>
            <w:tcW w:w="1337" w:type="pct"/>
            <w:noWrap/>
            <w:vAlign w:val="center"/>
          </w:tcPr>
          <w:p w:rsidR="00836A8B" w:rsidRDefault="00836A8B">
            <w:r>
              <w:t> </w:t>
            </w:r>
          </w:p>
        </w:tc>
      </w:tr>
      <w:tr w:rsidR="00836A8B">
        <w:trPr>
          <w:trHeight w:val="345"/>
          <w:jc w:val="center"/>
        </w:trPr>
        <w:tc>
          <w:tcPr>
            <w:tcW w:w="2359" w:type="pct"/>
            <w:noWrap/>
            <w:vAlign w:val="center"/>
          </w:tcPr>
          <w:p w:rsidR="00836A8B" w:rsidRDefault="00836A8B" w:rsidP="00216F80">
            <w:r>
              <w:t xml:space="preserve">Iné </w:t>
            </w:r>
            <w:proofErr w:type="spellStart"/>
            <w:r>
              <w:t>položky-preddavky</w:t>
            </w:r>
            <w:proofErr w:type="spellEnd"/>
          </w:p>
        </w:tc>
        <w:tc>
          <w:tcPr>
            <w:tcW w:w="1304" w:type="pct"/>
            <w:noWrap/>
            <w:vAlign w:val="center"/>
          </w:tcPr>
          <w:p w:rsidR="00836A8B" w:rsidRDefault="00836A8B" w:rsidP="00216F80">
            <w:pPr>
              <w:jc w:val="center"/>
            </w:pPr>
          </w:p>
        </w:tc>
        <w:tc>
          <w:tcPr>
            <w:tcW w:w="1337" w:type="pct"/>
            <w:noWrap/>
            <w:vAlign w:val="center"/>
          </w:tcPr>
          <w:p w:rsidR="00836A8B" w:rsidRDefault="00836A8B" w:rsidP="00216F80">
            <w:pPr>
              <w:jc w:val="center"/>
            </w:pPr>
          </w:p>
        </w:tc>
      </w:tr>
    </w:tbl>
    <w:p w:rsidR="00836A8B" w:rsidRDefault="00836A8B">
      <w:pPr>
        <w:jc w:val="both"/>
      </w:pPr>
    </w:p>
    <w:p w:rsidR="00836A8B" w:rsidRDefault="00836A8B">
      <w:pPr>
        <w:jc w:val="both"/>
        <w:rPr>
          <w:b/>
          <w:bCs/>
        </w:rPr>
      </w:pPr>
      <w:r>
        <w:rPr>
          <w:b/>
          <w:bCs/>
        </w:rPr>
        <w:t>K.</w:t>
      </w:r>
      <w:r>
        <w:rPr>
          <w:b/>
          <w:bCs/>
        </w:rPr>
        <w:tab/>
        <w:t>INÉ AKTÍVA A INÉ PASÍVA</w:t>
      </w:r>
    </w:p>
    <w:p w:rsidR="00836A8B" w:rsidRDefault="00836A8B">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75"/>
        <w:gridCol w:w="2410"/>
        <w:gridCol w:w="2472"/>
      </w:tblGrid>
      <w:tr w:rsidR="00836A8B" w:rsidRPr="00F65F08">
        <w:trPr>
          <w:cantSplit/>
          <w:trHeight w:val="279"/>
          <w:jc w:val="center"/>
        </w:trPr>
        <w:tc>
          <w:tcPr>
            <w:tcW w:w="2419" w:type="pct"/>
            <w:vMerge w:val="restart"/>
            <w:noWrap/>
            <w:vAlign w:val="center"/>
          </w:tcPr>
          <w:p w:rsidR="00836A8B" w:rsidRPr="00F65F08" w:rsidRDefault="00836A8B">
            <w:pPr>
              <w:pStyle w:val="TopHeader"/>
              <w:rPr>
                <w:rFonts w:ascii="Times New Roman" w:hAnsi="Times New Roman" w:cs="Times New Roman"/>
              </w:rPr>
            </w:pPr>
            <w:r w:rsidRPr="00F65F08">
              <w:rPr>
                <w:rFonts w:ascii="Times New Roman" w:hAnsi="Times New Roman" w:cs="Times New Roman"/>
              </w:rPr>
              <w:t>Druh podmieneného záväzku</w:t>
            </w:r>
          </w:p>
        </w:tc>
        <w:tc>
          <w:tcPr>
            <w:tcW w:w="2581" w:type="pct"/>
            <w:gridSpan w:val="2"/>
            <w:vAlign w:val="center"/>
          </w:tcPr>
          <w:p w:rsidR="00836A8B" w:rsidRPr="00F65F08" w:rsidRDefault="00836A8B">
            <w:pPr>
              <w:pStyle w:val="TopHeader"/>
              <w:rPr>
                <w:rFonts w:ascii="Times New Roman" w:hAnsi="Times New Roman" w:cs="Times New Roman"/>
              </w:rPr>
            </w:pPr>
            <w:r w:rsidRPr="00F65F08">
              <w:rPr>
                <w:rFonts w:ascii="Times New Roman" w:hAnsi="Times New Roman" w:cs="Times New Roman"/>
              </w:rPr>
              <w:t xml:space="preserve">Bežné účtovné obdobie                      </w:t>
            </w:r>
          </w:p>
        </w:tc>
      </w:tr>
      <w:tr w:rsidR="00836A8B" w:rsidRPr="00F65F08">
        <w:trPr>
          <w:cantSplit/>
          <w:trHeight w:val="107"/>
          <w:jc w:val="center"/>
        </w:trPr>
        <w:tc>
          <w:tcPr>
            <w:tcW w:w="2419" w:type="pct"/>
            <w:vMerge/>
            <w:noWrap/>
            <w:vAlign w:val="center"/>
          </w:tcPr>
          <w:p w:rsidR="00836A8B" w:rsidRPr="00F65F08" w:rsidRDefault="00836A8B">
            <w:pPr>
              <w:pStyle w:val="TopHeader"/>
              <w:rPr>
                <w:rFonts w:ascii="Times New Roman" w:hAnsi="Times New Roman" w:cs="Times New Roman"/>
              </w:rPr>
            </w:pPr>
          </w:p>
        </w:tc>
        <w:tc>
          <w:tcPr>
            <w:tcW w:w="1274" w:type="pct"/>
            <w:vAlign w:val="center"/>
          </w:tcPr>
          <w:p w:rsidR="00836A8B" w:rsidRPr="00F65F08" w:rsidRDefault="00836A8B">
            <w:pPr>
              <w:pStyle w:val="TopHeader"/>
              <w:rPr>
                <w:rFonts w:ascii="Times New Roman" w:hAnsi="Times New Roman" w:cs="Times New Roman"/>
              </w:rPr>
            </w:pPr>
            <w:r w:rsidRPr="00F65F08">
              <w:rPr>
                <w:rFonts w:ascii="Times New Roman" w:hAnsi="Times New Roman" w:cs="Times New Roman"/>
              </w:rPr>
              <w:t xml:space="preserve">Hodnota celkom </w:t>
            </w:r>
          </w:p>
        </w:tc>
        <w:tc>
          <w:tcPr>
            <w:tcW w:w="1307" w:type="pct"/>
            <w:vAlign w:val="center"/>
          </w:tcPr>
          <w:p w:rsidR="00836A8B" w:rsidRPr="00F65F08" w:rsidRDefault="00836A8B">
            <w:pPr>
              <w:pStyle w:val="TopHeader"/>
              <w:rPr>
                <w:rFonts w:ascii="Times New Roman" w:hAnsi="Times New Roman" w:cs="Times New Roman"/>
              </w:rPr>
            </w:pPr>
            <w:r w:rsidRPr="00F65F08">
              <w:rPr>
                <w:rFonts w:ascii="Times New Roman" w:hAnsi="Times New Roman" w:cs="Times New Roman"/>
              </w:rPr>
              <w:t>Hodnota voči spriazneným osobám</w:t>
            </w:r>
          </w:p>
        </w:tc>
      </w:tr>
      <w:tr w:rsidR="00836A8B" w:rsidRPr="00F65F08">
        <w:trPr>
          <w:trHeight w:val="330"/>
          <w:jc w:val="center"/>
        </w:trPr>
        <w:tc>
          <w:tcPr>
            <w:tcW w:w="2419" w:type="pct"/>
            <w:noWrap/>
            <w:vAlign w:val="center"/>
          </w:tcPr>
          <w:p w:rsidR="00836A8B" w:rsidRPr="00F65F08" w:rsidRDefault="00836A8B">
            <w:r w:rsidRPr="00F65F08">
              <w:t>Zo súdnych rozhodnutí</w:t>
            </w:r>
            <w:r>
              <w:t xml:space="preserve"> + trovy práv. </w:t>
            </w:r>
            <w:proofErr w:type="spellStart"/>
            <w:r>
              <w:t>zast</w:t>
            </w:r>
            <w:proofErr w:type="spellEnd"/>
            <w:r>
              <w:t>.</w:t>
            </w:r>
          </w:p>
        </w:tc>
        <w:tc>
          <w:tcPr>
            <w:tcW w:w="1274" w:type="pct"/>
            <w:noWrap/>
            <w:vAlign w:val="center"/>
          </w:tcPr>
          <w:p w:rsidR="00836A8B" w:rsidRPr="00F65F08" w:rsidRDefault="00836A8B" w:rsidP="00216F80">
            <w:pPr>
              <w:jc w:val="center"/>
            </w:pPr>
          </w:p>
        </w:tc>
        <w:tc>
          <w:tcPr>
            <w:tcW w:w="1307" w:type="pct"/>
            <w:noWrap/>
            <w:vAlign w:val="center"/>
          </w:tcPr>
          <w:p w:rsidR="00836A8B" w:rsidRPr="00F65F08" w:rsidRDefault="00836A8B"/>
        </w:tc>
      </w:tr>
      <w:tr w:rsidR="00836A8B" w:rsidRPr="00F65F08">
        <w:trPr>
          <w:trHeight w:val="330"/>
          <w:jc w:val="center"/>
        </w:trPr>
        <w:tc>
          <w:tcPr>
            <w:tcW w:w="2419" w:type="pct"/>
            <w:noWrap/>
            <w:vAlign w:val="center"/>
          </w:tcPr>
          <w:p w:rsidR="00836A8B" w:rsidRPr="00F65F08" w:rsidRDefault="00836A8B">
            <w:r w:rsidRPr="00F65F08">
              <w:t>Z poskytnutých záruk</w:t>
            </w:r>
          </w:p>
        </w:tc>
        <w:tc>
          <w:tcPr>
            <w:tcW w:w="1274" w:type="pct"/>
            <w:noWrap/>
            <w:vAlign w:val="center"/>
          </w:tcPr>
          <w:p w:rsidR="00836A8B" w:rsidRPr="00F65F08" w:rsidRDefault="00836A8B">
            <w:r w:rsidRPr="00F65F08">
              <w:t> </w:t>
            </w:r>
          </w:p>
        </w:tc>
        <w:tc>
          <w:tcPr>
            <w:tcW w:w="1307" w:type="pct"/>
            <w:noWrap/>
            <w:vAlign w:val="center"/>
          </w:tcPr>
          <w:p w:rsidR="00836A8B" w:rsidRPr="00F65F08" w:rsidRDefault="00836A8B">
            <w:r w:rsidRPr="00F65F08">
              <w:t> </w:t>
            </w:r>
          </w:p>
        </w:tc>
      </w:tr>
      <w:tr w:rsidR="00836A8B" w:rsidRPr="00F65F08">
        <w:trPr>
          <w:trHeight w:val="330"/>
          <w:jc w:val="center"/>
        </w:trPr>
        <w:tc>
          <w:tcPr>
            <w:tcW w:w="2419" w:type="pct"/>
            <w:noWrap/>
            <w:vAlign w:val="center"/>
          </w:tcPr>
          <w:p w:rsidR="00836A8B" w:rsidRPr="00F65F08" w:rsidRDefault="00836A8B">
            <w:r w:rsidRPr="00F65F08">
              <w:t>Zo všeobecne záväzných právnych predpisov</w:t>
            </w:r>
          </w:p>
        </w:tc>
        <w:tc>
          <w:tcPr>
            <w:tcW w:w="1274" w:type="pct"/>
            <w:noWrap/>
            <w:vAlign w:val="center"/>
          </w:tcPr>
          <w:p w:rsidR="00836A8B" w:rsidRPr="00F65F08" w:rsidRDefault="00836A8B">
            <w:r w:rsidRPr="00F65F08">
              <w:t> </w:t>
            </w:r>
          </w:p>
        </w:tc>
        <w:tc>
          <w:tcPr>
            <w:tcW w:w="1307" w:type="pct"/>
            <w:noWrap/>
            <w:vAlign w:val="center"/>
          </w:tcPr>
          <w:p w:rsidR="00836A8B" w:rsidRPr="00F65F08" w:rsidRDefault="00836A8B">
            <w:r w:rsidRPr="00F65F08">
              <w:t> </w:t>
            </w:r>
          </w:p>
        </w:tc>
      </w:tr>
      <w:tr w:rsidR="00836A8B" w:rsidRPr="00F65F08">
        <w:trPr>
          <w:trHeight w:val="330"/>
          <w:jc w:val="center"/>
        </w:trPr>
        <w:tc>
          <w:tcPr>
            <w:tcW w:w="2419" w:type="pct"/>
            <w:noWrap/>
            <w:vAlign w:val="center"/>
          </w:tcPr>
          <w:p w:rsidR="00836A8B" w:rsidRPr="00F65F08" w:rsidRDefault="00836A8B">
            <w:r w:rsidRPr="00F65F08">
              <w:t>Zo zmluvy o podriadenom záväzku</w:t>
            </w:r>
          </w:p>
        </w:tc>
        <w:tc>
          <w:tcPr>
            <w:tcW w:w="1274" w:type="pct"/>
            <w:noWrap/>
            <w:vAlign w:val="center"/>
          </w:tcPr>
          <w:p w:rsidR="00836A8B" w:rsidRPr="00F65F08" w:rsidRDefault="00836A8B">
            <w:r w:rsidRPr="00F65F08">
              <w:t> </w:t>
            </w:r>
          </w:p>
        </w:tc>
        <w:tc>
          <w:tcPr>
            <w:tcW w:w="1307" w:type="pct"/>
            <w:noWrap/>
            <w:vAlign w:val="center"/>
          </w:tcPr>
          <w:p w:rsidR="00836A8B" w:rsidRPr="00F65F08" w:rsidRDefault="00836A8B">
            <w:r w:rsidRPr="00F65F08">
              <w:t> </w:t>
            </w:r>
          </w:p>
        </w:tc>
      </w:tr>
      <w:tr w:rsidR="00836A8B" w:rsidRPr="00F65F08">
        <w:trPr>
          <w:trHeight w:val="330"/>
          <w:jc w:val="center"/>
        </w:trPr>
        <w:tc>
          <w:tcPr>
            <w:tcW w:w="2419" w:type="pct"/>
            <w:noWrap/>
            <w:vAlign w:val="center"/>
          </w:tcPr>
          <w:p w:rsidR="00836A8B" w:rsidRPr="00F65F08" w:rsidRDefault="00836A8B">
            <w:r w:rsidRPr="00F65F08">
              <w:t>Z ručenia</w:t>
            </w:r>
          </w:p>
        </w:tc>
        <w:tc>
          <w:tcPr>
            <w:tcW w:w="1274" w:type="pct"/>
            <w:noWrap/>
            <w:vAlign w:val="center"/>
          </w:tcPr>
          <w:p w:rsidR="00836A8B" w:rsidRPr="00F65F08" w:rsidRDefault="00836A8B">
            <w:r w:rsidRPr="00F65F08">
              <w:t> </w:t>
            </w:r>
          </w:p>
        </w:tc>
        <w:tc>
          <w:tcPr>
            <w:tcW w:w="1307" w:type="pct"/>
            <w:noWrap/>
            <w:vAlign w:val="center"/>
          </w:tcPr>
          <w:p w:rsidR="00836A8B" w:rsidRPr="00F65F08" w:rsidRDefault="00836A8B">
            <w:r w:rsidRPr="00F65F08">
              <w:t> </w:t>
            </w:r>
          </w:p>
        </w:tc>
      </w:tr>
      <w:tr w:rsidR="00836A8B" w:rsidRPr="00F65F08">
        <w:trPr>
          <w:trHeight w:val="330"/>
          <w:jc w:val="center"/>
        </w:trPr>
        <w:tc>
          <w:tcPr>
            <w:tcW w:w="2419" w:type="pct"/>
            <w:noWrap/>
            <w:vAlign w:val="center"/>
          </w:tcPr>
          <w:p w:rsidR="00836A8B" w:rsidRPr="00F65F08" w:rsidRDefault="00836A8B">
            <w:r w:rsidRPr="00F65F08">
              <w:t>Iné podmienené záväzky</w:t>
            </w:r>
          </w:p>
        </w:tc>
        <w:tc>
          <w:tcPr>
            <w:tcW w:w="1274" w:type="pct"/>
            <w:noWrap/>
            <w:vAlign w:val="center"/>
          </w:tcPr>
          <w:p w:rsidR="00836A8B" w:rsidRPr="00F65F08" w:rsidRDefault="00836A8B"/>
        </w:tc>
        <w:tc>
          <w:tcPr>
            <w:tcW w:w="1307" w:type="pct"/>
            <w:noWrap/>
            <w:vAlign w:val="center"/>
          </w:tcPr>
          <w:p w:rsidR="00836A8B" w:rsidRPr="00F65F08" w:rsidRDefault="00836A8B">
            <w:r w:rsidRPr="00F65F08">
              <w:t> </w:t>
            </w:r>
          </w:p>
        </w:tc>
      </w:tr>
    </w:tbl>
    <w:p w:rsidR="00836A8B" w:rsidRPr="00F65F08" w:rsidRDefault="00836A8B" w:rsidP="002374D3">
      <w:pPr>
        <w:pStyle w:val="Zkladntext"/>
        <w:ind w:left="360"/>
      </w:pPr>
    </w:p>
    <w:p w:rsidR="00836A8B" w:rsidRPr="00F65F08" w:rsidRDefault="00836A8B">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75"/>
        <w:gridCol w:w="2408"/>
        <w:gridCol w:w="2474"/>
      </w:tblGrid>
      <w:tr w:rsidR="00836A8B" w:rsidRPr="00F65F08">
        <w:trPr>
          <w:cantSplit/>
          <w:trHeight w:val="279"/>
          <w:jc w:val="center"/>
        </w:trPr>
        <w:tc>
          <w:tcPr>
            <w:tcW w:w="2361" w:type="pct"/>
            <w:vMerge w:val="restart"/>
            <w:noWrap/>
            <w:vAlign w:val="center"/>
          </w:tcPr>
          <w:p w:rsidR="00836A8B" w:rsidRPr="00F65F08" w:rsidRDefault="00836A8B">
            <w:pPr>
              <w:pStyle w:val="TopHeader"/>
              <w:rPr>
                <w:rFonts w:ascii="Times New Roman" w:hAnsi="Times New Roman" w:cs="Times New Roman"/>
              </w:rPr>
            </w:pPr>
            <w:r w:rsidRPr="00F65F08">
              <w:rPr>
                <w:rFonts w:ascii="Times New Roman" w:hAnsi="Times New Roman" w:cs="Times New Roman"/>
              </w:rPr>
              <w:t>Druh podmieneného záväzku</w:t>
            </w:r>
          </w:p>
        </w:tc>
        <w:tc>
          <w:tcPr>
            <w:tcW w:w="2639" w:type="pct"/>
            <w:gridSpan w:val="2"/>
            <w:vAlign w:val="center"/>
          </w:tcPr>
          <w:p w:rsidR="00836A8B" w:rsidRPr="00F65F08" w:rsidRDefault="00836A8B">
            <w:pPr>
              <w:pStyle w:val="TopHeader"/>
              <w:rPr>
                <w:rFonts w:ascii="Times New Roman" w:hAnsi="Times New Roman" w:cs="Times New Roman"/>
              </w:rPr>
            </w:pPr>
            <w:r w:rsidRPr="00F65F08">
              <w:rPr>
                <w:rFonts w:ascii="Times New Roman" w:hAnsi="Times New Roman" w:cs="Times New Roman"/>
              </w:rPr>
              <w:t xml:space="preserve">Bezprostredne predchádzajúce účtovné obdobie                      </w:t>
            </w:r>
          </w:p>
        </w:tc>
      </w:tr>
      <w:tr w:rsidR="00836A8B" w:rsidRPr="00F65F08">
        <w:trPr>
          <w:cantSplit/>
          <w:trHeight w:val="107"/>
          <w:jc w:val="center"/>
        </w:trPr>
        <w:tc>
          <w:tcPr>
            <w:tcW w:w="2361" w:type="pct"/>
            <w:vMerge/>
            <w:noWrap/>
            <w:vAlign w:val="center"/>
          </w:tcPr>
          <w:p w:rsidR="00836A8B" w:rsidRPr="00F65F08" w:rsidRDefault="00836A8B">
            <w:pPr>
              <w:pStyle w:val="TopHeader"/>
              <w:rPr>
                <w:rFonts w:ascii="Times New Roman" w:hAnsi="Times New Roman" w:cs="Times New Roman"/>
              </w:rPr>
            </w:pPr>
          </w:p>
        </w:tc>
        <w:tc>
          <w:tcPr>
            <w:tcW w:w="1302" w:type="pct"/>
            <w:vAlign w:val="center"/>
          </w:tcPr>
          <w:p w:rsidR="00836A8B" w:rsidRPr="00F65F08" w:rsidRDefault="00836A8B">
            <w:pPr>
              <w:pStyle w:val="TopHeader"/>
              <w:rPr>
                <w:rFonts w:ascii="Times New Roman" w:hAnsi="Times New Roman" w:cs="Times New Roman"/>
              </w:rPr>
            </w:pPr>
            <w:r w:rsidRPr="00F65F08">
              <w:rPr>
                <w:rFonts w:ascii="Times New Roman" w:hAnsi="Times New Roman" w:cs="Times New Roman"/>
              </w:rPr>
              <w:t xml:space="preserve">Hodnota celkom </w:t>
            </w:r>
          </w:p>
        </w:tc>
        <w:tc>
          <w:tcPr>
            <w:tcW w:w="1337" w:type="pct"/>
            <w:vAlign w:val="center"/>
          </w:tcPr>
          <w:p w:rsidR="00836A8B" w:rsidRPr="00F65F08" w:rsidRDefault="00836A8B">
            <w:pPr>
              <w:pStyle w:val="TopHeader"/>
              <w:rPr>
                <w:rFonts w:ascii="Times New Roman" w:hAnsi="Times New Roman" w:cs="Times New Roman"/>
              </w:rPr>
            </w:pPr>
            <w:r w:rsidRPr="00F65F08">
              <w:rPr>
                <w:rFonts w:ascii="Times New Roman" w:hAnsi="Times New Roman" w:cs="Times New Roman"/>
              </w:rPr>
              <w:t>Hodnota voči spriazneným osobám</w:t>
            </w:r>
          </w:p>
        </w:tc>
      </w:tr>
      <w:tr w:rsidR="00836A8B" w:rsidRPr="00F65F08">
        <w:trPr>
          <w:trHeight w:val="330"/>
          <w:jc w:val="center"/>
        </w:trPr>
        <w:tc>
          <w:tcPr>
            <w:tcW w:w="2361" w:type="pct"/>
            <w:noWrap/>
            <w:vAlign w:val="center"/>
          </w:tcPr>
          <w:p w:rsidR="00836A8B" w:rsidRPr="00F65F08" w:rsidRDefault="00836A8B">
            <w:r w:rsidRPr="00F65F08">
              <w:t>Zo súdnych rozhodnutí</w:t>
            </w:r>
          </w:p>
        </w:tc>
        <w:tc>
          <w:tcPr>
            <w:tcW w:w="1302" w:type="pct"/>
            <w:noWrap/>
            <w:vAlign w:val="center"/>
          </w:tcPr>
          <w:p w:rsidR="00836A8B" w:rsidRPr="00F65F08" w:rsidRDefault="00836A8B" w:rsidP="00216F80">
            <w:pPr>
              <w:jc w:val="center"/>
            </w:pPr>
          </w:p>
        </w:tc>
        <w:tc>
          <w:tcPr>
            <w:tcW w:w="1337" w:type="pct"/>
            <w:noWrap/>
            <w:vAlign w:val="center"/>
          </w:tcPr>
          <w:p w:rsidR="00836A8B" w:rsidRPr="00F65F08" w:rsidRDefault="00836A8B">
            <w:r w:rsidRPr="00F65F08">
              <w:t> </w:t>
            </w:r>
          </w:p>
        </w:tc>
      </w:tr>
      <w:tr w:rsidR="00836A8B" w:rsidRPr="00F65F08">
        <w:trPr>
          <w:trHeight w:val="330"/>
          <w:jc w:val="center"/>
        </w:trPr>
        <w:tc>
          <w:tcPr>
            <w:tcW w:w="2361" w:type="pct"/>
            <w:noWrap/>
            <w:vAlign w:val="center"/>
          </w:tcPr>
          <w:p w:rsidR="00836A8B" w:rsidRPr="00F65F08" w:rsidRDefault="00836A8B">
            <w:r w:rsidRPr="00F65F08">
              <w:t>Z poskytnutých záruk</w:t>
            </w:r>
          </w:p>
        </w:tc>
        <w:tc>
          <w:tcPr>
            <w:tcW w:w="1302" w:type="pct"/>
            <w:noWrap/>
            <w:vAlign w:val="center"/>
          </w:tcPr>
          <w:p w:rsidR="00836A8B" w:rsidRPr="00F65F08" w:rsidRDefault="00836A8B">
            <w:r w:rsidRPr="00F65F08">
              <w:t> </w:t>
            </w:r>
          </w:p>
        </w:tc>
        <w:tc>
          <w:tcPr>
            <w:tcW w:w="1337" w:type="pct"/>
            <w:noWrap/>
            <w:vAlign w:val="center"/>
          </w:tcPr>
          <w:p w:rsidR="00836A8B" w:rsidRPr="00F65F08" w:rsidRDefault="00836A8B">
            <w:r w:rsidRPr="00F65F08">
              <w:t> </w:t>
            </w:r>
          </w:p>
        </w:tc>
      </w:tr>
      <w:tr w:rsidR="00836A8B" w:rsidRPr="00F65F08">
        <w:trPr>
          <w:trHeight w:val="330"/>
          <w:jc w:val="center"/>
        </w:trPr>
        <w:tc>
          <w:tcPr>
            <w:tcW w:w="2361" w:type="pct"/>
            <w:noWrap/>
            <w:vAlign w:val="center"/>
          </w:tcPr>
          <w:p w:rsidR="00836A8B" w:rsidRPr="00F65F08" w:rsidRDefault="00836A8B">
            <w:r w:rsidRPr="00F65F08">
              <w:t>Zo všeobecne záväzných právnych predpisov</w:t>
            </w:r>
          </w:p>
        </w:tc>
        <w:tc>
          <w:tcPr>
            <w:tcW w:w="1302" w:type="pct"/>
            <w:noWrap/>
            <w:vAlign w:val="center"/>
          </w:tcPr>
          <w:p w:rsidR="00836A8B" w:rsidRPr="00F65F08" w:rsidRDefault="00836A8B">
            <w:r w:rsidRPr="00F65F08">
              <w:t> </w:t>
            </w:r>
          </w:p>
        </w:tc>
        <w:tc>
          <w:tcPr>
            <w:tcW w:w="1337" w:type="pct"/>
            <w:noWrap/>
            <w:vAlign w:val="center"/>
          </w:tcPr>
          <w:p w:rsidR="00836A8B" w:rsidRPr="00F65F08" w:rsidRDefault="00836A8B">
            <w:r w:rsidRPr="00F65F08">
              <w:t> </w:t>
            </w:r>
          </w:p>
        </w:tc>
      </w:tr>
      <w:tr w:rsidR="00836A8B" w:rsidRPr="00F65F08">
        <w:trPr>
          <w:trHeight w:val="330"/>
          <w:jc w:val="center"/>
        </w:trPr>
        <w:tc>
          <w:tcPr>
            <w:tcW w:w="2361" w:type="pct"/>
            <w:noWrap/>
            <w:vAlign w:val="center"/>
          </w:tcPr>
          <w:p w:rsidR="00836A8B" w:rsidRPr="00F65F08" w:rsidRDefault="00836A8B">
            <w:r w:rsidRPr="00F65F08">
              <w:t>Zo zmluvy o podriadenom záväzku</w:t>
            </w:r>
          </w:p>
        </w:tc>
        <w:tc>
          <w:tcPr>
            <w:tcW w:w="1302" w:type="pct"/>
            <w:noWrap/>
            <w:vAlign w:val="center"/>
          </w:tcPr>
          <w:p w:rsidR="00836A8B" w:rsidRPr="00F65F08" w:rsidRDefault="00836A8B">
            <w:r w:rsidRPr="00F65F08">
              <w:t> </w:t>
            </w:r>
          </w:p>
        </w:tc>
        <w:tc>
          <w:tcPr>
            <w:tcW w:w="1337" w:type="pct"/>
            <w:noWrap/>
            <w:vAlign w:val="center"/>
          </w:tcPr>
          <w:p w:rsidR="00836A8B" w:rsidRPr="00F65F08" w:rsidRDefault="00836A8B">
            <w:r w:rsidRPr="00F65F08">
              <w:t> </w:t>
            </w:r>
          </w:p>
        </w:tc>
      </w:tr>
      <w:tr w:rsidR="00836A8B" w:rsidRPr="00E067BF">
        <w:trPr>
          <w:trHeight w:val="330"/>
          <w:jc w:val="center"/>
        </w:trPr>
        <w:tc>
          <w:tcPr>
            <w:tcW w:w="2361" w:type="pct"/>
            <w:noWrap/>
            <w:vAlign w:val="center"/>
          </w:tcPr>
          <w:p w:rsidR="00836A8B" w:rsidRPr="00045136" w:rsidRDefault="00836A8B">
            <w:r w:rsidRPr="00045136">
              <w:t>Z ručenia</w:t>
            </w:r>
          </w:p>
        </w:tc>
        <w:tc>
          <w:tcPr>
            <w:tcW w:w="1302" w:type="pct"/>
            <w:noWrap/>
            <w:vAlign w:val="center"/>
          </w:tcPr>
          <w:p w:rsidR="00836A8B" w:rsidRPr="00045136" w:rsidRDefault="00836A8B">
            <w:r w:rsidRPr="00045136">
              <w:t> </w:t>
            </w:r>
          </w:p>
        </w:tc>
        <w:tc>
          <w:tcPr>
            <w:tcW w:w="1337" w:type="pct"/>
            <w:noWrap/>
            <w:vAlign w:val="center"/>
          </w:tcPr>
          <w:p w:rsidR="00836A8B" w:rsidRPr="00045136" w:rsidRDefault="00836A8B">
            <w:r w:rsidRPr="00045136">
              <w:t> </w:t>
            </w:r>
          </w:p>
        </w:tc>
      </w:tr>
      <w:tr w:rsidR="00836A8B">
        <w:trPr>
          <w:trHeight w:val="330"/>
          <w:jc w:val="center"/>
        </w:trPr>
        <w:tc>
          <w:tcPr>
            <w:tcW w:w="2361" w:type="pct"/>
            <w:noWrap/>
            <w:vAlign w:val="center"/>
          </w:tcPr>
          <w:p w:rsidR="00836A8B" w:rsidRPr="00045136" w:rsidRDefault="00836A8B">
            <w:r w:rsidRPr="00045136">
              <w:t>Iné podmienené záväzky</w:t>
            </w:r>
          </w:p>
        </w:tc>
        <w:tc>
          <w:tcPr>
            <w:tcW w:w="1302" w:type="pct"/>
            <w:noWrap/>
            <w:vAlign w:val="center"/>
          </w:tcPr>
          <w:p w:rsidR="00836A8B" w:rsidRPr="00045136" w:rsidRDefault="00836A8B"/>
        </w:tc>
        <w:tc>
          <w:tcPr>
            <w:tcW w:w="1337" w:type="pct"/>
            <w:noWrap/>
            <w:vAlign w:val="center"/>
          </w:tcPr>
          <w:p w:rsidR="00836A8B" w:rsidRPr="00045136" w:rsidRDefault="00836A8B">
            <w:r w:rsidRPr="00045136">
              <w:t> </w:t>
            </w:r>
          </w:p>
        </w:tc>
      </w:tr>
    </w:tbl>
    <w:p w:rsidR="00836A8B" w:rsidRDefault="00836A8B">
      <w:pPr>
        <w:jc w:val="both"/>
      </w:pPr>
    </w:p>
    <w:p w:rsidR="00836A8B" w:rsidRDefault="00836A8B">
      <w:pPr>
        <w:jc w:val="both"/>
      </w:pPr>
    </w:p>
    <w:p w:rsidR="00836A8B" w:rsidRDefault="00836A8B">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95"/>
        <w:gridCol w:w="2449"/>
        <w:gridCol w:w="2513"/>
      </w:tblGrid>
      <w:tr w:rsidR="00836A8B">
        <w:trPr>
          <w:trHeight w:val="1005"/>
          <w:jc w:val="center"/>
        </w:trPr>
        <w:tc>
          <w:tcPr>
            <w:tcW w:w="2359" w:type="pct"/>
            <w:noWrap/>
            <w:vAlign w:val="center"/>
          </w:tcPr>
          <w:p w:rsidR="00836A8B" w:rsidRDefault="00836A8B">
            <w:pPr>
              <w:pStyle w:val="TopHeader"/>
              <w:rPr>
                <w:rFonts w:ascii="Times New Roman" w:hAnsi="Times New Roman" w:cs="Times New Roman"/>
              </w:rPr>
            </w:pPr>
            <w:r>
              <w:rPr>
                <w:rFonts w:ascii="Times New Roman" w:hAnsi="Times New Roman" w:cs="Times New Roman"/>
              </w:rPr>
              <w:lastRenderedPageBreak/>
              <w:t>Druh podmieneného majetku</w:t>
            </w:r>
          </w:p>
        </w:tc>
        <w:tc>
          <w:tcPr>
            <w:tcW w:w="1304" w:type="pct"/>
            <w:vAlign w:val="center"/>
          </w:tcPr>
          <w:p w:rsidR="00836A8B" w:rsidRDefault="00836A8B">
            <w:pPr>
              <w:pStyle w:val="TopHeader"/>
              <w:rPr>
                <w:rFonts w:ascii="Times New Roman" w:hAnsi="Times New Roman" w:cs="Times New Roman"/>
              </w:rPr>
            </w:pPr>
            <w:r>
              <w:rPr>
                <w:rFonts w:ascii="Times New Roman" w:hAnsi="Times New Roman" w:cs="Times New Roman"/>
              </w:rPr>
              <w:t xml:space="preserve">Bežné účtovné obdobie                               </w:t>
            </w:r>
          </w:p>
        </w:tc>
        <w:tc>
          <w:tcPr>
            <w:tcW w:w="1337" w:type="pct"/>
            <w:vAlign w:val="center"/>
          </w:tcPr>
          <w:p w:rsidR="00836A8B" w:rsidRDefault="00836A8B">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836A8B">
        <w:trPr>
          <w:trHeight w:val="330"/>
          <w:jc w:val="center"/>
        </w:trPr>
        <w:tc>
          <w:tcPr>
            <w:tcW w:w="2359" w:type="pct"/>
            <w:noWrap/>
            <w:vAlign w:val="center"/>
          </w:tcPr>
          <w:p w:rsidR="00836A8B" w:rsidRDefault="00836A8B">
            <w:r>
              <w:t>Práva zo servisných zmlúv</w:t>
            </w:r>
          </w:p>
        </w:tc>
        <w:tc>
          <w:tcPr>
            <w:tcW w:w="1304" w:type="pct"/>
            <w:noWrap/>
            <w:vAlign w:val="center"/>
          </w:tcPr>
          <w:p w:rsidR="00836A8B" w:rsidRDefault="00836A8B">
            <w:r>
              <w:t> </w:t>
            </w:r>
          </w:p>
        </w:tc>
        <w:tc>
          <w:tcPr>
            <w:tcW w:w="1337" w:type="pct"/>
            <w:noWrap/>
            <w:vAlign w:val="center"/>
          </w:tcPr>
          <w:p w:rsidR="00836A8B" w:rsidRDefault="00836A8B">
            <w:r>
              <w:t> </w:t>
            </w:r>
          </w:p>
        </w:tc>
      </w:tr>
      <w:tr w:rsidR="00836A8B">
        <w:trPr>
          <w:trHeight w:val="330"/>
          <w:jc w:val="center"/>
        </w:trPr>
        <w:tc>
          <w:tcPr>
            <w:tcW w:w="2359" w:type="pct"/>
            <w:noWrap/>
            <w:vAlign w:val="center"/>
          </w:tcPr>
          <w:p w:rsidR="00836A8B" w:rsidRDefault="00836A8B">
            <w:r>
              <w:t>Práva z poistných zmlúv</w:t>
            </w:r>
          </w:p>
        </w:tc>
        <w:tc>
          <w:tcPr>
            <w:tcW w:w="1304" w:type="pct"/>
            <w:noWrap/>
            <w:vAlign w:val="center"/>
          </w:tcPr>
          <w:p w:rsidR="00836A8B" w:rsidRDefault="00836A8B">
            <w:r>
              <w:t> </w:t>
            </w:r>
          </w:p>
        </w:tc>
        <w:tc>
          <w:tcPr>
            <w:tcW w:w="1337" w:type="pct"/>
            <w:noWrap/>
            <w:vAlign w:val="center"/>
          </w:tcPr>
          <w:p w:rsidR="00836A8B" w:rsidRDefault="00836A8B">
            <w:r>
              <w:t> </w:t>
            </w:r>
          </w:p>
        </w:tc>
      </w:tr>
      <w:tr w:rsidR="00836A8B">
        <w:trPr>
          <w:trHeight w:val="330"/>
          <w:jc w:val="center"/>
        </w:trPr>
        <w:tc>
          <w:tcPr>
            <w:tcW w:w="2359" w:type="pct"/>
            <w:noWrap/>
            <w:vAlign w:val="center"/>
          </w:tcPr>
          <w:p w:rsidR="00836A8B" w:rsidRDefault="00836A8B">
            <w:r>
              <w:t>Práva z koncesionárskych zmlúv</w:t>
            </w:r>
          </w:p>
        </w:tc>
        <w:tc>
          <w:tcPr>
            <w:tcW w:w="1304" w:type="pct"/>
            <w:noWrap/>
            <w:vAlign w:val="center"/>
          </w:tcPr>
          <w:p w:rsidR="00836A8B" w:rsidRDefault="00836A8B">
            <w:r>
              <w:t> </w:t>
            </w:r>
          </w:p>
        </w:tc>
        <w:tc>
          <w:tcPr>
            <w:tcW w:w="1337" w:type="pct"/>
            <w:noWrap/>
            <w:vAlign w:val="center"/>
          </w:tcPr>
          <w:p w:rsidR="00836A8B" w:rsidRDefault="00836A8B">
            <w:r>
              <w:t> </w:t>
            </w:r>
          </w:p>
        </w:tc>
      </w:tr>
      <w:tr w:rsidR="00836A8B">
        <w:trPr>
          <w:trHeight w:val="330"/>
          <w:jc w:val="center"/>
        </w:trPr>
        <w:tc>
          <w:tcPr>
            <w:tcW w:w="2359" w:type="pct"/>
            <w:noWrap/>
            <w:vAlign w:val="center"/>
          </w:tcPr>
          <w:p w:rsidR="00836A8B" w:rsidRDefault="00836A8B">
            <w:r>
              <w:t>Práva z licenčných zmlúv</w:t>
            </w:r>
          </w:p>
        </w:tc>
        <w:tc>
          <w:tcPr>
            <w:tcW w:w="1304" w:type="pct"/>
            <w:noWrap/>
            <w:vAlign w:val="center"/>
          </w:tcPr>
          <w:p w:rsidR="00836A8B" w:rsidRDefault="00836A8B">
            <w:r>
              <w:t> </w:t>
            </w:r>
          </w:p>
        </w:tc>
        <w:tc>
          <w:tcPr>
            <w:tcW w:w="1337" w:type="pct"/>
            <w:noWrap/>
            <w:vAlign w:val="center"/>
          </w:tcPr>
          <w:p w:rsidR="00836A8B" w:rsidRDefault="00836A8B">
            <w:r>
              <w:t> </w:t>
            </w:r>
          </w:p>
        </w:tc>
      </w:tr>
      <w:tr w:rsidR="00836A8B">
        <w:trPr>
          <w:trHeight w:val="660"/>
          <w:jc w:val="center"/>
        </w:trPr>
        <w:tc>
          <w:tcPr>
            <w:tcW w:w="2359" w:type="pct"/>
            <w:vAlign w:val="center"/>
          </w:tcPr>
          <w:p w:rsidR="00836A8B" w:rsidRDefault="00836A8B">
            <w:r>
              <w:t>Práva z investovania prostriedkov získaných oslobodením od dane z príjmov</w:t>
            </w:r>
          </w:p>
        </w:tc>
        <w:tc>
          <w:tcPr>
            <w:tcW w:w="1304" w:type="pct"/>
            <w:noWrap/>
            <w:vAlign w:val="center"/>
          </w:tcPr>
          <w:p w:rsidR="00836A8B" w:rsidRDefault="00836A8B">
            <w:r>
              <w:t> </w:t>
            </w:r>
          </w:p>
        </w:tc>
        <w:tc>
          <w:tcPr>
            <w:tcW w:w="1337" w:type="pct"/>
            <w:noWrap/>
            <w:vAlign w:val="center"/>
          </w:tcPr>
          <w:p w:rsidR="00836A8B" w:rsidRDefault="00836A8B">
            <w:r>
              <w:t> </w:t>
            </w:r>
          </w:p>
        </w:tc>
      </w:tr>
      <w:tr w:rsidR="00836A8B">
        <w:trPr>
          <w:trHeight w:val="330"/>
          <w:jc w:val="center"/>
        </w:trPr>
        <w:tc>
          <w:tcPr>
            <w:tcW w:w="2359" w:type="pct"/>
            <w:noWrap/>
            <w:vAlign w:val="center"/>
          </w:tcPr>
          <w:p w:rsidR="00836A8B" w:rsidRDefault="00836A8B">
            <w:r>
              <w:t>Práva z privatizácie</w:t>
            </w:r>
          </w:p>
        </w:tc>
        <w:tc>
          <w:tcPr>
            <w:tcW w:w="1304" w:type="pct"/>
            <w:noWrap/>
            <w:vAlign w:val="center"/>
          </w:tcPr>
          <w:p w:rsidR="00836A8B" w:rsidRDefault="00836A8B">
            <w:r>
              <w:t> </w:t>
            </w:r>
          </w:p>
        </w:tc>
        <w:tc>
          <w:tcPr>
            <w:tcW w:w="1337" w:type="pct"/>
            <w:noWrap/>
            <w:vAlign w:val="center"/>
          </w:tcPr>
          <w:p w:rsidR="00836A8B" w:rsidRDefault="00836A8B">
            <w:r>
              <w:t> </w:t>
            </w:r>
          </w:p>
        </w:tc>
      </w:tr>
      <w:tr w:rsidR="00836A8B">
        <w:trPr>
          <w:trHeight w:val="330"/>
          <w:jc w:val="center"/>
        </w:trPr>
        <w:tc>
          <w:tcPr>
            <w:tcW w:w="2359" w:type="pct"/>
            <w:noWrap/>
            <w:vAlign w:val="center"/>
          </w:tcPr>
          <w:p w:rsidR="00836A8B" w:rsidRDefault="00836A8B">
            <w:r>
              <w:t>Práva zo súdnych sporov</w:t>
            </w:r>
          </w:p>
        </w:tc>
        <w:tc>
          <w:tcPr>
            <w:tcW w:w="1304" w:type="pct"/>
            <w:noWrap/>
            <w:vAlign w:val="center"/>
          </w:tcPr>
          <w:p w:rsidR="00836A8B" w:rsidRDefault="00836A8B">
            <w:r>
              <w:t> </w:t>
            </w:r>
          </w:p>
        </w:tc>
        <w:tc>
          <w:tcPr>
            <w:tcW w:w="1337" w:type="pct"/>
            <w:noWrap/>
            <w:vAlign w:val="center"/>
          </w:tcPr>
          <w:p w:rsidR="00836A8B" w:rsidRDefault="00836A8B">
            <w:r>
              <w:t> </w:t>
            </w:r>
          </w:p>
        </w:tc>
      </w:tr>
      <w:tr w:rsidR="00836A8B">
        <w:trPr>
          <w:trHeight w:val="345"/>
          <w:jc w:val="center"/>
        </w:trPr>
        <w:tc>
          <w:tcPr>
            <w:tcW w:w="2359" w:type="pct"/>
            <w:noWrap/>
            <w:vAlign w:val="center"/>
          </w:tcPr>
          <w:p w:rsidR="00836A8B" w:rsidRDefault="00836A8B">
            <w:r>
              <w:t>Iné práva</w:t>
            </w:r>
          </w:p>
        </w:tc>
        <w:tc>
          <w:tcPr>
            <w:tcW w:w="1304" w:type="pct"/>
            <w:noWrap/>
            <w:vAlign w:val="center"/>
          </w:tcPr>
          <w:p w:rsidR="00836A8B" w:rsidRDefault="00836A8B">
            <w:r>
              <w:t> </w:t>
            </w:r>
          </w:p>
        </w:tc>
        <w:tc>
          <w:tcPr>
            <w:tcW w:w="1337" w:type="pct"/>
            <w:noWrap/>
            <w:vAlign w:val="center"/>
          </w:tcPr>
          <w:p w:rsidR="00836A8B" w:rsidRDefault="00836A8B">
            <w:r>
              <w:t> </w:t>
            </w:r>
          </w:p>
        </w:tc>
      </w:tr>
    </w:tbl>
    <w:p w:rsidR="00836A8B" w:rsidRDefault="00836A8B"/>
    <w:p w:rsidR="00836A8B" w:rsidRDefault="00836A8B"/>
    <w:p w:rsidR="00836A8B" w:rsidRDefault="00836A8B">
      <w:pPr>
        <w:pStyle w:val="Nadpis1"/>
        <w:rPr>
          <w:u w:val="none"/>
        </w:rPr>
      </w:pPr>
      <w:r>
        <w:rPr>
          <w:u w:val="none"/>
        </w:rPr>
        <w:t>L.</w:t>
      </w:r>
      <w:r>
        <w:rPr>
          <w:u w:val="none"/>
        </w:rPr>
        <w:tab/>
        <w:t xml:space="preserve">PRÍJMY A VÝHODY ČLENOV ŠTATUTÁRNYCH ORGÁNOV, DOZORNÝCH </w:t>
      </w:r>
      <w:r>
        <w:rPr>
          <w:u w:val="none"/>
        </w:rPr>
        <w:tab/>
        <w:t>ORGÁNOV A INÝCH ORGÁNOV SPOLOČNOSTI</w:t>
      </w:r>
    </w:p>
    <w:p w:rsidR="00836A8B" w:rsidRDefault="00836A8B" w:rsidP="00E067BF">
      <w:pPr>
        <w:pStyle w:val="Zkladntext"/>
      </w:pPr>
    </w:p>
    <w:p w:rsidR="00836A8B" w:rsidRDefault="00836A8B" w:rsidP="007A61FE">
      <w:pPr>
        <w:pStyle w:val="Zkladntext"/>
      </w:pPr>
      <w:proofErr w:type="spellStart"/>
      <w:r>
        <w:t>Členom</w:t>
      </w:r>
      <w:proofErr w:type="spellEnd"/>
      <w:r>
        <w:t xml:space="preserve"> </w:t>
      </w:r>
      <w:proofErr w:type="spellStart"/>
      <w:r>
        <w:t>štatutárnemu</w:t>
      </w:r>
      <w:proofErr w:type="spellEnd"/>
      <w:r>
        <w:t xml:space="preserve"> org</w:t>
      </w:r>
      <w:r w:rsidRPr="00003788">
        <w:t>ánu</w:t>
      </w:r>
      <w:r>
        <w:t xml:space="preserve">, ani </w:t>
      </w:r>
      <w:proofErr w:type="spellStart"/>
      <w:r>
        <w:t>členom</w:t>
      </w:r>
      <w:proofErr w:type="spellEnd"/>
      <w:r>
        <w:t xml:space="preserve"> dozorných </w:t>
      </w:r>
      <w:proofErr w:type="spellStart"/>
      <w:r>
        <w:t>orgánov</w:t>
      </w:r>
      <w:proofErr w:type="spellEnd"/>
      <w:r>
        <w:t xml:space="preserve"> ani </w:t>
      </w:r>
      <w:proofErr w:type="spellStart"/>
      <w:r>
        <w:t>členom</w:t>
      </w:r>
      <w:proofErr w:type="spellEnd"/>
      <w:r>
        <w:t xml:space="preserve"> </w:t>
      </w:r>
      <w:proofErr w:type="spellStart"/>
      <w:r>
        <w:t>iných</w:t>
      </w:r>
      <w:proofErr w:type="spellEnd"/>
      <w:r>
        <w:t xml:space="preserve"> </w:t>
      </w:r>
      <w:proofErr w:type="spellStart"/>
      <w:r>
        <w:t>orgánov</w:t>
      </w:r>
      <w:proofErr w:type="spellEnd"/>
      <w:r>
        <w:t xml:space="preserve"> </w:t>
      </w:r>
      <w:r w:rsidRPr="00003788">
        <w:t xml:space="preserve"> </w:t>
      </w:r>
      <w:r>
        <w:t>ne</w:t>
      </w:r>
      <w:r w:rsidRPr="00003788">
        <w:t>bol</w:t>
      </w:r>
      <w:r>
        <w:t>i</w:t>
      </w:r>
      <w:r w:rsidRPr="00003788">
        <w:t xml:space="preserve"> v roku </w:t>
      </w:r>
      <w:r>
        <w:t>201</w:t>
      </w:r>
      <w:r w:rsidR="007E7B07">
        <w:t>8</w:t>
      </w:r>
      <w:r w:rsidRPr="00003788">
        <w:t xml:space="preserve"> poskytnut</w:t>
      </w:r>
      <w:r>
        <w:t xml:space="preserve">é </w:t>
      </w:r>
      <w:proofErr w:type="spellStart"/>
      <w:r>
        <w:t>žiadne</w:t>
      </w:r>
      <w:proofErr w:type="spellEnd"/>
      <w:r>
        <w:t xml:space="preserve"> </w:t>
      </w:r>
      <w:proofErr w:type="spellStart"/>
      <w:r>
        <w:t>pôžičky</w:t>
      </w:r>
      <w:proofErr w:type="spellEnd"/>
      <w:r>
        <w:t xml:space="preserve">, záruky </w:t>
      </w:r>
      <w:proofErr w:type="spellStart"/>
      <w:r>
        <w:t>alebo</w:t>
      </w:r>
      <w:proofErr w:type="spellEnd"/>
      <w:r>
        <w:t xml:space="preserve"> </w:t>
      </w:r>
      <w:proofErr w:type="spellStart"/>
      <w:r>
        <w:t>iné</w:t>
      </w:r>
      <w:proofErr w:type="spellEnd"/>
      <w:r>
        <w:t xml:space="preserve"> formy </w:t>
      </w:r>
      <w:proofErr w:type="spellStart"/>
      <w:r>
        <w:t>zabezpečenia</w:t>
      </w:r>
      <w:proofErr w:type="spellEnd"/>
      <w:r>
        <w:t xml:space="preserve">, ani </w:t>
      </w:r>
      <w:proofErr w:type="spellStart"/>
      <w:r>
        <w:t>finančné</w:t>
      </w:r>
      <w:proofErr w:type="spellEnd"/>
      <w:r>
        <w:t xml:space="preserve"> </w:t>
      </w:r>
      <w:proofErr w:type="spellStart"/>
      <w:r>
        <w:t>prostriedky</w:t>
      </w:r>
      <w:proofErr w:type="spellEnd"/>
      <w:r>
        <w:t xml:space="preserve"> </w:t>
      </w:r>
      <w:proofErr w:type="spellStart"/>
      <w:r>
        <w:t>alebo</w:t>
      </w:r>
      <w:proofErr w:type="spellEnd"/>
      <w:r>
        <w:t xml:space="preserve"> </w:t>
      </w:r>
      <w:proofErr w:type="spellStart"/>
      <w:r>
        <w:t>iné</w:t>
      </w:r>
      <w:proofErr w:type="spellEnd"/>
      <w:r>
        <w:t xml:space="preserve"> </w:t>
      </w:r>
      <w:proofErr w:type="spellStart"/>
      <w:r>
        <w:t>plnenia</w:t>
      </w:r>
      <w:proofErr w:type="spellEnd"/>
      <w:r>
        <w:t xml:space="preserve"> na </w:t>
      </w:r>
      <w:proofErr w:type="spellStart"/>
      <w:r>
        <w:t>súkromné</w:t>
      </w:r>
      <w:proofErr w:type="spellEnd"/>
      <w:r>
        <w:t xml:space="preserve"> účely </w:t>
      </w:r>
      <w:proofErr w:type="spellStart"/>
      <w:r>
        <w:t>členov</w:t>
      </w:r>
      <w:proofErr w:type="spellEnd"/>
      <w:r>
        <w:t xml:space="preserve">, </w:t>
      </w:r>
      <w:proofErr w:type="spellStart"/>
      <w:r>
        <w:t>ktoré</w:t>
      </w:r>
      <w:proofErr w:type="spellEnd"/>
      <w:r>
        <w:t xml:space="preserve"> </w:t>
      </w:r>
      <w:proofErr w:type="spellStart"/>
      <w:r>
        <w:t>sa</w:t>
      </w:r>
      <w:proofErr w:type="spellEnd"/>
      <w:r>
        <w:t xml:space="preserve"> </w:t>
      </w:r>
      <w:proofErr w:type="spellStart"/>
      <w:r>
        <w:t>vyúčtovávajú</w:t>
      </w:r>
      <w:proofErr w:type="spellEnd"/>
      <w:r>
        <w:t xml:space="preserve">. </w:t>
      </w:r>
    </w:p>
    <w:p w:rsidR="00836A8B" w:rsidRDefault="00836A8B"/>
    <w:tbl>
      <w:tblPr>
        <w:tblW w:w="53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73"/>
        <w:gridCol w:w="1437"/>
        <w:gridCol w:w="1290"/>
        <w:gridCol w:w="389"/>
        <w:gridCol w:w="1031"/>
        <w:gridCol w:w="29"/>
        <w:gridCol w:w="1402"/>
        <w:gridCol w:w="1260"/>
        <w:gridCol w:w="14"/>
        <w:gridCol w:w="1111"/>
        <w:gridCol w:w="15"/>
      </w:tblGrid>
      <w:tr w:rsidR="00836A8B">
        <w:trPr>
          <w:cantSplit/>
          <w:trHeight w:val="495"/>
          <w:jc w:val="center"/>
        </w:trPr>
        <w:tc>
          <w:tcPr>
            <w:tcW w:w="2073" w:type="dxa"/>
            <w:vMerge w:val="restart"/>
            <w:noWrap/>
            <w:vAlign w:val="center"/>
          </w:tcPr>
          <w:p w:rsidR="00836A8B" w:rsidRDefault="00836A8B">
            <w:pPr>
              <w:pStyle w:val="TopHeader"/>
              <w:rPr>
                <w:rFonts w:ascii="Times New Roman" w:hAnsi="Times New Roman" w:cs="Times New Roman"/>
              </w:rPr>
            </w:pPr>
            <w:r>
              <w:rPr>
                <w:rFonts w:ascii="Times New Roman" w:hAnsi="Times New Roman" w:cs="Times New Roman"/>
              </w:rPr>
              <w:t>Druh príjmu, výhody</w:t>
            </w:r>
          </w:p>
        </w:tc>
        <w:tc>
          <w:tcPr>
            <w:tcW w:w="4176" w:type="dxa"/>
            <w:gridSpan w:val="5"/>
            <w:vAlign w:val="center"/>
          </w:tcPr>
          <w:p w:rsidR="00836A8B" w:rsidRDefault="00836A8B">
            <w:pPr>
              <w:pStyle w:val="TopHeader"/>
              <w:rPr>
                <w:rFonts w:ascii="Times New Roman" w:hAnsi="Times New Roman" w:cs="Times New Roman"/>
              </w:rPr>
            </w:pPr>
            <w:r>
              <w:rPr>
                <w:rFonts w:ascii="Times New Roman" w:hAnsi="Times New Roman" w:cs="Times New Roman"/>
              </w:rPr>
              <w:t>Hodnota  príjmu, výhody súčasných členov orgánov</w:t>
            </w:r>
          </w:p>
        </w:tc>
        <w:tc>
          <w:tcPr>
            <w:tcW w:w="3802" w:type="dxa"/>
            <w:gridSpan w:val="5"/>
            <w:vAlign w:val="center"/>
          </w:tcPr>
          <w:p w:rsidR="00836A8B" w:rsidRDefault="00836A8B">
            <w:pPr>
              <w:pStyle w:val="TopHeader"/>
              <w:rPr>
                <w:rFonts w:ascii="Times New Roman" w:hAnsi="Times New Roman" w:cs="Times New Roman"/>
              </w:rPr>
            </w:pPr>
            <w:r>
              <w:rPr>
                <w:rFonts w:ascii="Times New Roman" w:hAnsi="Times New Roman" w:cs="Times New Roman"/>
              </w:rPr>
              <w:t xml:space="preserve">Hodnota príjmu, výhody bývalých členov orgánov                                                        </w:t>
            </w:r>
          </w:p>
        </w:tc>
      </w:tr>
      <w:tr w:rsidR="00836A8B">
        <w:trPr>
          <w:gridAfter w:val="1"/>
          <w:wAfter w:w="15" w:type="dxa"/>
          <w:cantSplit/>
          <w:trHeight w:val="330"/>
          <w:jc w:val="center"/>
        </w:trPr>
        <w:tc>
          <w:tcPr>
            <w:tcW w:w="2073" w:type="dxa"/>
            <w:vMerge/>
            <w:vAlign w:val="center"/>
          </w:tcPr>
          <w:p w:rsidR="00836A8B" w:rsidRDefault="00836A8B">
            <w:pPr>
              <w:pStyle w:val="TopHeader"/>
              <w:rPr>
                <w:rFonts w:ascii="Times New Roman" w:hAnsi="Times New Roman" w:cs="Times New Roman"/>
              </w:rPr>
            </w:pPr>
          </w:p>
        </w:tc>
        <w:tc>
          <w:tcPr>
            <w:tcW w:w="1437" w:type="dxa"/>
            <w:noWrap/>
            <w:vAlign w:val="center"/>
          </w:tcPr>
          <w:p w:rsidR="00836A8B" w:rsidRDefault="00836A8B">
            <w:pPr>
              <w:pStyle w:val="TopHeader"/>
              <w:rPr>
                <w:rFonts w:ascii="Times New Roman" w:hAnsi="Times New Roman" w:cs="Times New Roman"/>
              </w:rPr>
            </w:pPr>
            <w:r>
              <w:rPr>
                <w:rFonts w:ascii="Times New Roman" w:hAnsi="Times New Roman" w:cs="Times New Roman"/>
              </w:rPr>
              <w:t>štatutárnych</w:t>
            </w:r>
          </w:p>
        </w:tc>
        <w:tc>
          <w:tcPr>
            <w:tcW w:w="1290" w:type="dxa"/>
            <w:noWrap/>
            <w:vAlign w:val="center"/>
          </w:tcPr>
          <w:p w:rsidR="00836A8B" w:rsidRDefault="00836A8B">
            <w:pPr>
              <w:pStyle w:val="TopHeader"/>
              <w:rPr>
                <w:rFonts w:ascii="Times New Roman" w:hAnsi="Times New Roman" w:cs="Times New Roman"/>
              </w:rPr>
            </w:pPr>
            <w:r>
              <w:rPr>
                <w:rFonts w:ascii="Times New Roman" w:hAnsi="Times New Roman" w:cs="Times New Roman"/>
              </w:rPr>
              <w:t>dozorných</w:t>
            </w:r>
          </w:p>
        </w:tc>
        <w:tc>
          <w:tcPr>
            <w:tcW w:w="1420" w:type="dxa"/>
            <w:gridSpan w:val="2"/>
            <w:noWrap/>
            <w:vAlign w:val="center"/>
          </w:tcPr>
          <w:p w:rsidR="00836A8B" w:rsidRDefault="00836A8B">
            <w:pPr>
              <w:pStyle w:val="TopHeader"/>
              <w:rPr>
                <w:rFonts w:ascii="Times New Roman" w:hAnsi="Times New Roman" w:cs="Times New Roman"/>
              </w:rPr>
            </w:pPr>
            <w:r>
              <w:rPr>
                <w:rFonts w:ascii="Times New Roman" w:hAnsi="Times New Roman" w:cs="Times New Roman"/>
              </w:rPr>
              <w:t>iných</w:t>
            </w:r>
          </w:p>
        </w:tc>
        <w:tc>
          <w:tcPr>
            <w:tcW w:w="1431" w:type="dxa"/>
            <w:gridSpan w:val="2"/>
            <w:noWrap/>
            <w:vAlign w:val="center"/>
          </w:tcPr>
          <w:p w:rsidR="00836A8B" w:rsidRDefault="00836A8B">
            <w:pPr>
              <w:pStyle w:val="TopHeader"/>
              <w:rPr>
                <w:rFonts w:ascii="Times New Roman" w:hAnsi="Times New Roman" w:cs="Times New Roman"/>
              </w:rPr>
            </w:pPr>
            <w:r>
              <w:rPr>
                <w:rFonts w:ascii="Times New Roman" w:hAnsi="Times New Roman" w:cs="Times New Roman"/>
              </w:rPr>
              <w:t>štatutárnych</w:t>
            </w:r>
          </w:p>
        </w:tc>
        <w:tc>
          <w:tcPr>
            <w:tcW w:w="1274" w:type="dxa"/>
            <w:gridSpan w:val="2"/>
            <w:noWrap/>
            <w:vAlign w:val="center"/>
          </w:tcPr>
          <w:p w:rsidR="00836A8B" w:rsidRDefault="00836A8B">
            <w:pPr>
              <w:pStyle w:val="TopHeader"/>
              <w:rPr>
                <w:rFonts w:ascii="Times New Roman" w:hAnsi="Times New Roman" w:cs="Times New Roman"/>
              </w:rPr>
            </w:pPr>
            <w:r>
              <w:rPr>
                <w:rFonts w:ascii="Times New Roman" w:hAnsi="Times New Roman" w:cs="Times New Roman"/>
              </w:rPr>
              <w:t>dozorných</w:t>
            </w:r>
          </w:p>
        </w:tc>
        <w:tc>
          <w:tcPr>
            <w:tcW w:w="1111" w:type="dxa"/>
            <w:noWrap/>
            <w:vAlign w:val="center"/>
          </w:tcPr>
          <w:p w:rsidR="00836A8B" w:rsidRDefault="00836A8B">
            <w:pPr>
              <w:pStyle w:val="TopHeader"/>
              <w:rPr>
                <w:rFonts w:ascii="Times New Roman" w:hAnsi="Times New Roman" w:cs="Times New Roman"/>
              </w:rPr>
            </w:pPr>
            <w:r>
              <w:rPr>
                <w:rFonts w:ascii="Times New Roman" w:hAnsi="Times New Roman" w:cs="Times New Roman"/>
              </w:rPr>
              <w:t>iných</w:t>
            </w:r>
          </w:p>
        </w:tc>
      </w:tr>
      <w:tr w:rsidR="00836A8B">
        <w:trPr>
          <w:cantSplit/>
          <w:trHeight w:val="330"/>
          <w:jc w:val="center"/>
        </w:trPr>
        <w:tc>
          <w:tcPr>
            <w:tcW w:w="2073" w:type="dxa"/>
            <w:vMerge/>
            <w:vAlign w:val="center"/>
          </w:tcPr>
          <w:p w:rsidR="00836A8B" w:rsidRDefault="00836A8B">
            <w:pPr>
              <w:pStyle w:val="TopHeader"/>
              <w:rPr>
                <w:rFonts w:ascii="Times New Roman" w:hAnsi="Times New Roman" w:cs="Times New Roman"/>
              </w:rPr>
            </w:pPr>
          </w:p>
        </w:tc>
        <w:tc>
          <w:tcPr>
            <w:tcW w:w="4176" w:type="dxa"/>
            <w:gridSpan w:val="5"/>
            <w:noWrap/>
            <w:vAlign w:val="center"/>
          </w:tcPr>
          <w:p w:rsidR="00836A8B" w:rsidRDefault="00836A8B">
            <w:pPr>
              <w:pStyle w:val="TopHeader"/>
              <w:rPr>
                <w:rFonts w:ascii="Times New Roman" w:hAnsi="Times New Roman" w:cs="Times New Roman"/>
                <w:b w:val="0"/>
                <w:bCs w:val="0"/>
              </w:rPr>
            </w:pPr>
            <w:r>
              <w:rPr>
                <w:rFonts w:ascii="Times New Roman" w:hAnsi="Times New Roman" w:cs="Times New Roman"/>
                <w:b w:val="0"/>
                <w:bCs w:val="0"/>
              </w:rPr>
              <w:t>Časť 1 - Bežné účtovné obdobie</w:t>
            </w:r>
          </w:p>
        </w:tc>
        <w:tc>
          <w:tcPr>
            <w:tcW w:w="3802" w:type="dxa"/>
            <w:gridSpan w:val="5"/>
            <w:noWrap/>
            <w:vAlign w:val="center"/>
          </w:tcPr>
          <w:p w:rsidR="00836A8B" w:rsidRDefault="00836A8B">
            <w:pPr>
              <w:pStyle w:val="TopHeader"/>
              <w:rPr>
                <w:rFonts w:ascii="Times New Roman" w:hAnsi="Times New Roman" w:cs="Times New Roman"/>
                <w:b w:val="0"/>
                <w:bCs w:val="0"/>
              </w:rPr>
            </w:pPr>
            <w:r>
              <w:rPr>
                <w:rFonts w:ascii="Times New Roman" w:hAnsi="Times New Roman" w:cs="Times New Roman"/>
                <w:b w:val="0"/>
                <w:bCs w:val="0"/>
              </w:rPr>
              <w:t>Časť 1 - Bežné účtovné obdobie</w:t>
            </w:r>
          </w:p>
        </w:tc>
      </w:tr>
      <w:tr w:rsidR="00836A8B">
        <w:trPr>
          <w:trHeight w:val="345"/>
          <w:jc w:val="center"/>
        </w:trPr>
        <w:tc>
          <w:tcPr>
            <w:tcW w:w="2073" w:type="dxa"/>
            <w:noWrap/>
            <w:vAlign w:val="center"/>
          </w:tcPr>
          <w:p w:rsidR="00836A8B" w:rsidRDefault="00836A8B">
            <w:pPr>
              <w:pStyle w:val="TopHeader"/>
              <w:rPr>
                <w:rFonts w:ascii="Times New Roman" w:hAnsi="Times New Roman" w:cs="Times New Roman"/>
              </w:rPr>
            </w:pPr>
          </w:p>
        </w:tc>
        <w:tc>
          <w:tcPr>
            <w:tcW w:w="4176" w:type="dxa"/>
            <w:gridSpan w:val="5"/>
            <w:noWrap/>
            <w:vAlign w:val="center"/>
          </w:tcPr>
          <w:p w:rsidR="00836A8B" w:rsidRDefault="00836A8B">
            <w:pPr>
              <w:pStyle w:val="TopHeader"/>
              <w:rPr>
                <w:rFonts w:ascii="Times New Roman" w:hAnsi="Times New Roman" w:cs="Times New Roman"/>
                <w:b w:val="0"/>
                <w:bCs w:val="0"/>
              </w:rPr>
            </w:pPr>
            <w:r>
              <w:rPr>
                <w:rFonts w:ascii="Times New Roman" w:hAnsi="Times New Roman" w:cs="Times New Roman"/>
                <w:b w:val="0"/>
                <w:bCs w:val="0"/>
              </w:rPr>
              <w:t>Časť 2 - Bezprostredne predchádzajúce účtovné obdobie</w:t>
            </w:r>
          </w:p>
        </w:tc>
        <w:tc>
          <w:tcPr>
            <w:tcW w:w="3802" w:type="dxa"/>
            <w:gridSpan w:val="5"/>
            <w:noWrap/>
            <w:vAlign w:val="center"/>
          </w:tcPr>
          <w:p w:rsidR="00836A8B" w:rsidRDefault="00836A8B">
            <w:pPr>
              <w:pStyle w:val="TopHeader"/>
              <w:rPr>
                <w:rFonts w:ascii="Times New Roman" w:hAnsi="Times New Roman" w:cs="Times New Roman"/>
                <w:b w:val="0"/>
                <w:bCs w:val="0"/>
              </w:rPr>
            </w:pPr>
            <w:r>
              <w:rPr>
                <w:rFonts w:ascii="Times New Roman" w:hAnsi="Times New Roman" w:cs="Times New Roman"/>
                <w:b w:val="0"/>
                <w:bCs w:val="0"/>
              </w:rPr>
              <w:t>Časť 2 - Bezprostredne predchádzajúce účtovné obdobie</w:t>
            </w:r>
          </w:p>
        </w:tc>
      </w:tr>
      <w:tr w:rsidR="00836A8B">
        <w:trPr>
          <w:cantSplit/>
          <w:trHeight w:val="330"/>
          <w:jc w:val="center"/>
        </w:trPr>
        <w:tc>
          <w:tcPr>
            <w:tcW w:w="2073" w:type="dxa"/>
            <w:vMerge w:val="restart"/>
            <w:noWrap/>
            <w:vAlign w:val="center"/>
          </w:tcPr>
          <w:p w:rsidR="00836A8B" w:rsidRDefault="00836A8B">
            <w:r>
              <w:t>Peňažné príjmy</w:t>
            </w:r>
          </w:p>
        </w:tc>
        <w:tc>
          <w:tcPr>
            <w:tcW w:w="1437" w:type="dxa"/>
            <w:noWrap/>
            <w:vAlign w:val="center"/>
          </w:tcPr>
          <w:p w:rsidR="00836A8B" w:rsidRDefault="00836A8B">
            <w:r>
              <w:t> </w:t>
            </w:r>
          </w:p>
        </w:tc>
        <w:tc>
          <w:tcPr>
            <w:tcW w:w="1679" w:type="dxa"/>
            <w:gridSpan w:val="2"/>
            <w:noWrap/>
            <w:vAlign w:val="center"/>
          </w:tcPr>
          <w:p w:rsidR="00836A8B" w:rsidRDefault="00836A8B">
            <w:r>
              <w:t> </w:t>
            </w:r>
          </w:p>
        </w:tc>
        <w:tc>
          <w:tcPr>
            <w:tcW w:w="1060" w:type="dxa"/>
            <w:gridSpan w:val="2"/>
            <w:noWrap/>
            <w:vAlign w:val="center"/>
          </w:tcPr>
          <w:p w:rsidR="00836A8B" w:rsidRDefault="00836A8B">
            <w:r>
              <w:t> </w:t>
            </w:r>
          </w:p>
        </w:tc>
        <w:tc>
          <w:tcPr>
            <w:tcW w:w="1402" w:type="dxa"/>
            <w:noWrap/>
            <w:vAlign w:val="center"/>
          </w:tcPr>
          <w:p w:rsidR="00836A8B" w:rsidRDefault="00836A8B">
            <w:r>
              <w:t> </w:t>
            </w:r>
          </w:p>
        </w:tc>
        <w:tc>
          <w:tcPr>
            <w:tcW w:w="1260" w:type="dxa"/>
            <w:noWrap/>
            <w:vAlign w:val="center"/>
          </w:tcPr>
          <w:p w:rsidR="00836A8B" w:rsidRDefault="00836A8B">
            <w:r>
              <w:t> </w:t>
            </w:r>
          </w:p>
        </w:tc>
        <w:tc>
          <w:tcPr>
            <w:tcW w:w="1140" w:type="dxa"/>
            <w:gridSpan w:val="3"/>
            <w:noWrap/>
            <w:vAlign w:val="center"/>
          </w:tcPr>
          <w:p w:rsidR="00836A8B" w:rsidRDefault="00836A8B">
            <w:r>
              <w:t> </w:t>
            </w:r>
          </w:p>
        </w:tc>
      </w:tr>
      <w:tr w:rsidR="00836A8B">
        <w:trPr>
          <w:cantSplit/>
          <w:trHeight w:val="330"/>
          <w:jc w:val="center"/>
        </w:trPr>
        <w:tc>
          <w:tcPr>
            <w:tcW w:w="2073" w:type="dxa"/>
            <w:vMerge/>
            <w:vAlign w:val="center"/>
          </w:tcPr>
          <w:p w:rsidR="00836A8B" w:rsidRDefault="00836A8B"/>
        </w:tc>
        <w:tc>
          <w:tcPr>
            <w:tcW w:w="1437" w:type="dxa"/>
            <w:noWrap/>
            <w:vAlign w:val="center"/>
          </w:tcPr>
          <w:p w:rsidR="00836A8B" w:rsidRDefault="00836A8B">
            <w:r>
              <w:t> </w:t>
            </w:r>
          </w:p>
        </w:tc>
        <w:tc>
          <w:tcPr>
            <w:tcW w:w="1679" w:type="dxa"/>
            <w:gridSpan w:val="2"/>
            <w:noWrap/>
            <w:vAlign w:val="center"/>
          </w:tcPr>
          <w:p w:rsidR="00836A8B" w:rsidRDefault="00836A8B">
            <w:r>
              <w:t> </w:t>
            </w:r>
          </w:p>
        </w:tc>
        <w:tc>
          <w:tcPr>
            <w:tcW w:w="1060" w:type="dxa"/>
            <w:gridSpan w:val="2"/>
            <w:noWrap/>
            <w:vAlign w:val="center"/>
          </w:tcPr>
          <w:p w:rsidR="00836A8B" w:rsidRDefault="00836A8B">
            <w:r>
              <w:t> </w:t>
            </w:r>
          </w:p>
        </w:tc>
        <w:tc>
          <w:tcPr>
            <w:tcW w:w="1402" w:type="dxa"/>
            <w:noWrap/>
            <w:vAlign w:val="center"/>
          </w:tcPr>
          <w:p w:rsidR="00836A8B" w:rsidRDefault="00836A8B">
            <w:r>
              <w:t> </w:t>
            </w:r>
          </w:p>
        </w:tc>
        <w:tc>
          <w:tcPr>
            <w:tcW w:w="1260" w:type="dxa"/>
            <w:noWrap/>
            <w:vAlign w:val="center"/>
          </w:tcPr>
          <w:p w:rsidR="00836A8B" w:rsidRDefault="00836A8B">
            <w:r>
              <w:t> </w:t>
            </w:r>
          </w:p>
        </w:tc>
        <w:tc>
          <w:tcPr>
            <w:tcW w:w="1140" w:type="dxa"/>
            <w:gridSpan w:val="3"/>
            <w:noWrap/>
            <w:vAlign w:val="center"/>
          </w:tcPr>
          <w:p w:rsidR="00836A8B" w:rsidRDefault="00836A8B">
            <w:r>
              <w:t> </w:t>
            </w:r>
          </w:p>
        </w:tc>
      </w:tr>
      <w:tr w:rsidR="00836A8B">
        <w:trPr>
          <w:cantSplit/>
          <w:trHeight w:val="330"/>
          <w:jc w:val="center"/>
        </w:trPr>
        <w:tc>
          <w:tcPr>
            <w:tcW w:w="2073" w:type="dxa"/>
            <w:vMerge w:val="restart"/>
            <w:noWrap/>
            <w:vAlign w:val="center"/>
          </w:tcPr>
          <w:p w:rsidR="00836A8B" w:rsidRDefault="00836A8B">
            <w:r>
              <w:t>Nepeňažné príjmy</w:t>
            </w:r>
          </w:p>
        </w:tc>
        <w:tc>
          <w:tcPr>
            <w:tcW w:w="1437" w:type="dxa"/>
            <w:noWrap/>
            <w:vAlign w:val="center"/>
          </w:tcPr>
          <w:p w:rsidR="00836A8B" w:rsidRDefault="00836A8B">
            <w:r>
              <w:t> </w:t>
            </w:r>
          </w:p>
        </w:tc>
        <w:tc>
          <w:tcPr>
            <w:tcW w:w="1679" w:type="dxa"/>
            <w:gridSpan w:val="2"/>
            <w:noWrap/>
            <w:vAlign w:val="center"/>
          </w:tcPr>
          <w:p w:rsidR="00836A8B" w:rsidRDefault="00836A8B">
            <w:r>
              <w:t> </w:t>
            </w:r>
          </w:p>
        </w:tc>
        <w:tc>
          <w:tcPr>
            <w:tcW w:w="1060" w:type="dxa"/>
            <w:gridSpan w:val="2"/>
            <w:noWrap/>
            <w:vAlign w:val="center"/>
          </w:tcPr>
          <w:p w:rsidR="00836A8B" w:rsidRDefault="00836A8B">
            <w:r>
              <w:t> </w:t>
            </w:r>
          </w:p>
        </w:tc>
        <w:tc>
          <w:tcPr>
            <w:tcW w:w="1402" w:type="dxa"/>
            <w:noWrap/>
            <w:vAlign w:val="center"/>
          </w:tcPr>
          <w:p w:rsidR="00836A8B" w:rsidRDefault="00836A8B">
            <w:r>
              <w:t> </w:t>
            </w:r>
          </w:p>
        </w:tc>
        <w:tc>
          <w:tcPr>
            <w:tcW w:w="1260" w:type="dxa"/>
            <w:noWrap/>
            <w:vAlign w:val="center"/>
          </w:tcPr>
          <w:p w:rsidR="00836A8B" w:rsidRDefault="00836A8B">
            <w:r>
              <w:t> </w:t>
            </w:r>
          </w:p>
        </w:tc>
        <w:tc>
          <w:tcPr>
            <w:tcW w:w="1140" w:type="dxa"/>
            <w:gridSpan w:val="3"/>
            <w:noWrap/>
            <w:vAlign w:val="center"/>
          </w:tcPr>
          <w:p w:rsidR="00836A8B" w:rsidRDefault="00836A8B">
            <w:r>
              <w:t> </w:t>
            </w:r>
          </w:p>
        </w:tc>
      </w:tr>
      <w:tr w:rsidR="00836A8B">
        <w:trPr>
          <w:cantSplit/>
          <w:trHeight w:val="330"/>
          <w:jc w:val="center"/>
        </w:trPr>
        <w:tc>
          <w:tcPr>
            <w:tcW w:w="2073" w:type="dxa"/>
            <w:vMerge/>
            <w:vAlign w:val="center"/>
          </w:tcPr>
          <w:p w:rsidR="00836A8B" w:rsidRDefault="00836A8B"/>
        </w:tc>
        <w:tc>
          <w:tcPr>
            <w:tcW w:w="1437" w:type="dxa"/>
            <w:noWrap/>
            <w:vAlign w:val="center"/>
          </w:tcPr>
          <w:p w:rsidR="00836A8B" w:rsidRDefault="00836A8B">
            <w:r>
              <w:t> </w:t>
            </w:r>
          </w:p>
        </w:tc>
        <w:tc>
          <w:tcPr>
            <w:tcW w:w="1679" w:type="dxa"/>
            <w:gridSpan w:val="2"/>
            <w:noWrap/>
            <w:vAlign w:val="center"/>
          </w:tcPr>
          <w:p w:rsidR="00836A8B" w:rsidRDefault="00836A8B">
            <w:r>
              <w:t> </w:t>
            </w:r>
          </w:p>
        </w:tc>
        <w:tc>
          <w:tcPr>
            <w:tcW w:w="1060" w:type="dxa"/>
            <w:gridSpan w:val="2"/>
            <w:noWrap/>
            <w:vAlign w:val="center"/>
          </w:tcPr>
          <w:p w:rsidR="00836A8B" w:rsidRDefault="00836A8B">
            <w:r>
              <w:t> </w:t>
            </w:r>
          </w:p>
        </w:tc>
        <w:tc>
          <w:tcPr>
            <w:tcW w:w="1402" w:type="dxa"/>
            <w:noWrap/>
            <w:vAlign w:val="center"/>
          </w:tcPr>
          <w:p w:rsidR="00836A8B" w:rsidRDefault="00836A8B">
            <w:r>
              <w:t> </w:t>
            </w:r>
          </w:p>
        </w:tc>
        <w:tc>
          <w:tcPr>
            <w:tcW w:w="1260" w:type="dxa"/>
            <w:noWrap/>
            <w:vAlign w:val="center"/>
          </w:tcPr>
          <w:p w:rsidR="00836A8B" w:rsidRDefault="00836A8B">
            <w:r>
              <w:t> </w:t>
            </w:r>
          </w:p>
        </w:tc>
        <w:tc>
          <w:tcPr>
            <w:tcW w:w="1140" w:type="dxa"/>
            <w:gridSpan w:val="3"/>
            <w:noWrap/>
            <w:vAlign w:val="center"/>
          </w:tcPr>
          <w:p w:rsidR="00836A8B" w:rsidRDefault="00836A8B">
            <w:r>
              <w:t> </w:t>
            </w:r>
          </w:p>
        </w:tc>
      </w:tr>
      <w:tr w:rsidR="00836A8B">
        <w:trPr>
          <w:cantSplit/>
          <w:trHeight w:val="330"/>
          <w:jc w:val="center"/>
        </w:trPr>
        <w:tc>
          <w:tcPr>
            <w:tcW w:w="2073" w:type="dxa"/>
            <w:vMerge w:val="restart"/>
            <w:noWrap/>
            <w:vAlign w:val="center"/>
          </w:tcPr>
          <w:p w:rsidR="00836A8B" w:rsidRDefault="00836A8B">
            <w:r>
              <w:t>Peňažné  preddavky</w:t>
            </w:r>
          </w:p>
        </w:tc>
        <w:tc>
          <w:tcPr>
            <w:tcW w:w="1437" w:type="dxa"/>
            <w:noWrap/>
            <w:vAlign w:val="center"/>
          </w:tcPr>
          <w:p w:rsidR="00836A8B" w:rsidRDefault="00836A8B">
            <w:r>
              <w:t> </w:t>
            </w:r>
          </w:p>
        </w:tc>
        <w:tc>
          <w:tcPr>
            <w:tcW w:w="1679" w:type="dxa"/>
            <w:gridSpan w:val="2"/>
            <w:noWrap/>
            <w:vAlign w:val="center"/>
          </w:tcPr>
          <w:p w:rsidR="00836A8B" w:rsidRDefault="00836A8B">
            <w:r>
              <w:t> </w:t>
            </w:r>
          </w:p>
        </w:tc>
        <w:tc>
          <w:tcPr>
            <w:tcW w:w="1060" w:type="dxa"/>
            <w:gridSpan w:val="2"/>
            <w:noWrap/>
            <w:vAlign w:val="center"/>
          </w:tcPr>
          <w:p w:rsidR="00836A8B" w:rsidRDefault="00836A8B">
            <w:r>
              <w:t> </w:t>
            </w:r>
          </w:p>
        </w:tc>
        <w:tc>
          <w:tcPr>
            <w:tcW w:w="1402" w:type="dxa"/>
            <w:noWrap/>
            <w:vAlign w:val="center"/>
          </w:tcPr>
          <w:p w:rsidR="00836A8B" w:rsidRDefault="00836A8B">
            <w:r>
              <w:t> </w:t>
            </w:r>
          </w:p>
        </w:tc>
        <w:tc>
          <w:tcPr>
            <w:tcW w:w="1260" w:type="dxa"/>
            <w:noWrap/>
            <w:vAlign w:val="center"/>
          </w:tcPr>
          <w:p w:rsidR="00836A8B" w:rsidRDefault="00836A8B">
            <w:r>
              <w:t> </w:t>
            </w:r>
          </w:p>
        </w:tc>
        <w:tc>
          <w:tcPr>
            <w:tcW w:w="1140" w:type="dxa"/>
            <w:gridSpan w:val="3"/>
            <w:noWrap/>
            <w:vAlign w:val="center"/>
          </w:tcPr>
          <w:p w:rsidR="00836A8B" w:rsidRDefault="00836A8B">
            <w:r>
              <w:t> </w:t>
            </w:r>
          </w:p>
        </w:tc>
      </w:tr>
      <w:tr w:rsidR="00836A8B">
        <w:trPr>
          <w:cantSplit/>
          <w:trHeight w:val="330"/>
          <w:jc w:val="center"/>
        </w:trPr>
        <w:tc>
          <w:tcPr>
            <w:tcW w:w="2073" w:type="dxa"/>
            <w:vMerge/>
            <w:vAlign w:val="center"/>
          </w:tcPr>
          <w:p w:rsidR="00836A8B" w:rsidRDefault="00836A8B"/>
        </w:tc>
        <w:tc>
          <w:tcPr>
            <w:tcW w:w="1437" w:type="dxa"/>
            <w:noWrap/>
            <w:vAlign w:val="center"/>
          </w:tcPr>
          <w:p w:rsidR="00836A8B" w:rsidRDefault="00836A8B">
            <w:r>
              <w:t> </w:t>
            </w:r>
          </w:p>
        </w:tc>
        <w:tc>
          <w:tcPr>
            <w:tcW w:w="1679" w:type="dxa"/>
            <w:gridSpan w:val="2"/>
            <w:noWrap/>
            <w:vAlign w:val="center"/>
          </w:tcPr>
          <w:p w:rsidR="00836A8B" w:rsidRDefault="00836A8B">
            <w:r>
              <w:t> </w:t>
            </w:r>
          </w:p>
        </w:tc>
        <w:tc>
          <w:tcPr>
            <w:tcW w:w="1060" w:type="dxa"/>
            <w:gridSpan w:val="2"/>
            <w:noWrap/>
            <w:vAlign w:val="center"/>
          </w:tcPr>
          <w:p w:rsidR="00836A8B" w:rsidRDefault="00836A8B">
            <w:r>
              <w:t> </w:t>
            </w:r>
          </w:p>
        </w:tc>
        <w:tc>
          <w:tcPr>
            <w:tcW w:w="1402" w:type="dxa"/>
            <w:noWrap/>
            <w:vAlign w:val="center"/>
          </w:tcPr>
          <w:p w:rsidR="00836A8B" w:rsidRDefault="00836A8B">
            <w:r>
              <w:t> </w:t>
            </w:r>
          </w:p>
        </w:tc>
        <w:tc>
          <w:tcPr>
            <w:tcW w:w="1260" w:type="dxa"/>
            <w:noWrap/>
            <w:vAlign w:val="center"/>
          </w:tcPr>
          <w:p w:rsidR="00836A8B" w:rsidRDefault="00836A8B">
            <w:r>
              <w:t> </w:t>
            </w:r>
          </w:p>
        </w:tc>
        <w:tc>
          <w:tcPr>
            <w:tcW w:w="1140" w:type="dxa"/>
            <w:gridSpan w:val="3"/>
            <w:noWrap/>
            <w:vAlign w:val="center"/>
          </w:tcPr>
          <w:p w:rsidR="00836A8B" w:rsidRDefault="00836A8B">
            <w:r>
              <w:t> </w:t>
            </w:r>
          </w:p>
        </w:tc>
      </w:tr>
      <w:tr w:rsidR="00836A8B">
        <w:trPr>
          <w:cantSplit/>
          <w:trHeight w:val="330"/>
          <w:jc w:val="center"/>
        </w:trPr>
        <w:tc>
          <w:tcPr>
            <w:tcW w:w="2073" w:type="dxa"/>
            <w:vMerge w:val="restart"/>
            <w:noWrap/>
            <w:vAlign w:val="center"/>
          </w:tcPr>
          <w:p w:rsidR="00836A8B" w:rsidRDefault="00836A8B">
            <w:r>
              <w:t>Nepeňažné preddavky</w:t>
            </w:r>
          </w:p>
        </w:tc>
        <w:tc>
          <w:tcPr>
            <w:tcW w:w="1437" w:type="dxa"/>
            <w:noWrap/>
            <w:vAlign w:val="center"/>
          </w:tcPr>
          <w:p w:rsidR="00836A8B" w:rsidRDefault="00836A8B">
            <w:r>
              <w:t> </w:t>
            </w:r>
          </w:p>
        </w:tc>
        <w:tc>
          <w:tcPr>
            <w:tcW w:w="1679" w:type="dxa"/>
            <w:gridSpan w:val="2"/>
            <w:noWrap/>
            <w:vAlign w:val="center"/>
          </w:tcPr>
          <w:p w:rsidR="00836A8B" w:rsidRDefault="00836A8B">
            <w:r>
              <w:t> </w:t>
            </w:r>
          </w:p>
        </w:tc>
        <w:tc>
          <w:tcPr>
            <w:tcW w:w="1060" w:type="dxa"/>
            <w:gridSpan w:val="2"/>
            <w:noWrap/>
            <w:vAlign w:val="center"/>
          </w:tcPr>
          <w:p w:rsidR="00836A8B" w:rsidRDefault="00836A8B">
            <w:r>
              <w:t> </w:t>
            </w:r>
          </w:p>
        </w:tc>
        <w:tc>
          <w:tcPr>
            <w:tcW w:w="1402" w:type="dxa"/>
            <w:noWrap/>
            <w:vAlign w:val="center"/>
          </w:tcPr>
          <w:p w:rsidR="00836A8B" w:rsidRDefault="00836A8B">
            <w:r>
              <w:t> </w:t>
            </w:r>
          </w:p>
        </w:tc>
        <w:tc>
          <w:tcPr>
            <w:tcW w:w="1260" w:type="dxa"/>
            <w:noWrap/>
            <w:vAlign w:val="center"/>
          </w:tcPr>
          <w:p w:rsidR="00836A8B" w:rsidRDefault="00836A8B">
            <w:r>
              <w:t> </w:t>
            </w:r>
          </w:p>
        </w:tc>
        <w:tc>
          <w:tcPr>
            <w:tcW w:w="1140" w:type="dxa"/>
            <w:gridSpan w:val="3"/>
            <w:noWrap/>
            <w:vAlign w:val="center"/>
          </w:tcPr>
          <w:p w:rsidR="00836A8B" w:rsidRDefault="00836A8B">
            <w:r>
              <w:t> </w:t>
            </w:r>
          </w:p>
        </w:tc>
      </w:tr>
      <w:tr w:rsidR="00836A8B">
        <w:trPr>
          <w:cantSplit/>
          <w:trHeight w:val="330"/>
          <w:jc w:val="center"/>
        </w:trPr>
        <w:tc>
          <w:tcPr>
            <w:tcW w:w="2073" w:type="dxa"/>
            <w:vMerge/>
            <w:vAlign w:val="center"/>
          </w:tcPr>
          <w:p w:rsidR="00836A8B" w:rsidRDefault="00836A8B"/>
        </w:tc>
        <w:tc>
          <w:tcPr>
            <w:tcW w:w="1437" w:type="dxa"/>
            <w:noWrap/>
            <w:vAlign w:val="center"/>
          </w:tcPr>
          <w:p w:rsidR="00836A8B" w:rsidRDefault="00836A8B">
            <w:r>
              <w:t> </w:t>
            </w:r>
          </w:p>
        </w:tc>
        <w:tc>
          <w:tcPr>
            <w:tcW w:w="1679" w:type="dxa"/>
            <w:gridSpan w:val="2"/>
            <w:noWrap/>
            <w:vAlign w:val="center"/>
          </w:tcPr>
          <w:p w:rsidR="00836A8B" w:rsidRDefault="00836A8B">
            <w:r>
              <w:t> </w:t>
            </w:r>
          </w:p>
        </w:tc>
        <w:tc>
          <w:tcPr>
            <w:tcW w:w="1060" w:type="dxa"/>
            <w:gridSpan w:val="2"/>
            <w:noWrap/>
            <w:vAlign w:val="center"/>
          </w:tcPr>
          <w:p w:rsidR="00836A8B" w:rsidRDefault="00836A8B">
            <w:r>
              <w:t> </w:t>
            </w:r>
          </w:p>
        </w:tc>
        <w:tc>
          <w:tcPr>
            <w:tcW w:w="1402" w:type="dxa"/>
            <w:noWrap/>
            <w:vAlign w:val="center"/>
          </w:tcPr>
          <w:p w:rsidR="00836A8B" w:rsidRDefault="00836A8B">
            <w:r>
              <w:t> </w:t>
            </w:r>
          </w:p>
        </w:tc>
        <w:tc>
          <w:tcPr>
            <w:tcW w:w="1260" w:type="dxa"/>
            <w:noWrap/>
            <w:vAlign w:val="center"/>
          </w:tcPr>
          <w:p w:rsidR="00836A8B" w:rsidRDefault="00836A8B">
            <w:r>
              <w:t> </w:t>
            </w:r>
          </w:p>
        </w:tc>
        <w:tc>
          <w:tcPr>
            <w:tcW w:w="1140" w:type="dxa"/>
            <w:gridSpan w:val="3"/>
            <w:noWrap/>
            <w:vAlign w:val="center"/>
          </w:tcPr>
          <w:p w:rsidR="00836A8B" w:rsidRDefault="00836A8B">
            <w:r>
              <w:t> </w:t>
            </w:r>
          </w:p>
        </w:tc>
      </w:tr>
      <w:tr w:rsidR="00836A8B">
        <w:trPr>
          <w:cantSplit/>
          <w:trHeight w:val="330"/>
          <w:jc w:val="center"/>
        </w:trPr>
        <w:tc>
          <w:tcPr>
            <w:tcW w:w="2073" w:type="dxa"/>
            <w:vMerge w:val="restart"/>
            <w:noWrap/>
            <w:vAlign w:val="center"/>
          </w:tcPr>
          <w:p w:rsidR="00836A8B" w:rsidRDefault="00836A8B">
            <w:r>
              <w:t>Poskytnuté úvery</w:t>
            </w:r>
          </w:p>
        </w:tc>
        <w:tc>
          <w:tcPr>
            <w:tcW w:w="1437" w:type="dxa"/>
            <w:noWrap/>
            <w:vAlign w:val="center"/>
          </w:tcPr>
          <w:p w:rsidR="00836A8B" w:rsidRDefault="00836A8B">
            <w:r>
              <w:t> </w:t>
            </w:r>
          </w:p>
        </w:tc>
        <w:tc>
          <w:tcPr>
            <w:tcW w:w="1679" w:type="dxa"/>
            <w:gridSpan w:val="2"/>
            <w:noWrap/>
            <w:vAlign w:val="center"/>
          </w:tcPr>
          <w:p w:rsidR="00836A8B" w:rsidRDefault="00836A8B">
            <w:r>
              <w:t> </w:t>
            </w:r>
          </w:p>
        </w:tc>
        <w:tc>
          <w:tcPr>
            <w:tcW w:w="1060" w:type="dxa"/>
            <w:gridSpan w:val="2"/>
            <w:noWrap/>
            <w:vAlign w:val="center"/>
          </w:tcPr>
          <w:p w:rsidR="00836A8B" w:rsidRDefault="00836A8B">
            <w:r>
              <w:t> </w:t>
            </w:r>
          </w:p>
        </w:tc>
        <w:tc>
          <w:tcPr>
            <w:tcW w:w="1402" w:type="dxa"/>
            <w:noWrap/>
            <w:vAlign w:val="center"/>
          </w:tcPr>
          <w:p w:rsidR="00836A8B" w:rsidRDefault="00836A8B">
            <w:r>
              <w:t> </w:t>
            </w:r>
          </w:p>
        </w:tc>
        <w:tc>
          <w:tcPr>
            <w:tcW w:w="1260" w:type="dxa"/>
            <w:noWrap/>
            <w:vAlign w:val="center"/>
          </w:tcPr>
          <w:p w:rsidR="00836A8B" w:rsidRDefault="00836A8B">
            <w:r>
              <w:t> </w:t>
            </w:r>
          </w:p>
        </w:tc>
        <w:tc>
          <w:tcPr>
            <w:tcW w:w="1140" w:type="dxa"/>
            <w:gridSpan w:val="3"/>
            <w:noWrap/>
            <w:vAlign w:val="center"/>
          </w:tcPr>
          <w:p w:rsidR="00836A8B" w:rsidRDefault="00836A8B">
            <w:r>
              <w:t> </w:t>
            </w:r>
          </w:p>
        </w:tc>
      </w:tr>
      <w:tr w:rsidR="00836A8B">
        <w:trPr>
          <w:cantSplit/>
          <w:trHeight w:val="330"/>
          <w:jc w:val="center"/>
        </w:trPr>
        <w:tc>
          <w:tcPr>
            <w:tcW w:w="2073" w:type="dxa"/>
            <w:vMerge/>
            <w:vAlign w:val="center"/>
          </w:tcPr>
          <w:p w:rsidR="00836A8B" w:rsidRDefault="00836A8B"/>
        </w:tc>
        <w:tc>
          <w:tcPr>
            <w:tcW w:w="1437" w:type="dxa"/>
            <w:noWrap/>
            <w:vAlign w:val="center"/>
          </w:tcPr>
          <w:p w:rsidR="00836A8B" w:rsidRDefault="00836A8B">
            <w:r>
              <w:t> </w:t>
            </w:r>
          </w:p>
        </w:tc>
        <w:tc>
          <w:tcPr>
            <w:tcW w:w="1679" w:type="dxa"/>
            <w:gridSpan w:val="2"/>
            <w:noWrap/>
            <w:vAlign w:val="center"/>
          </w:tcPr>
          <w:p w:rsidR="00836A8B" w:rsidRDefault="00836A8B">
            <w:r>
              <w:t> </w:t>
            </w:r>
          </w:p>
        </w:tc>
        <w:tc>
          <w:tcPr>
            <w:tcW w:w="1060" w:type="dxa"/>
            <w:gridSpan w:val="2"/>
            <w:noWrap/>
            <w:vAlign w:val="center"/>
          </w:tcPr>
          <w:p w:rsidR="00836A8B" w:rsidRDefault="00836A8B">
            <w:r>
              <w:t> </w:t>
            </w:r>
          </w:p>
        </w:tc>
        <w:tc>
          <w:tcPr>
            <w:tcW w:w="1402" w:type="dxa"/>
            <w:noWrap/>
            <w:vAlign w:val="center"/>
          </w:tcPr>
          <w:p w:rsidR="00836A8B" w:rsidRDefault="00836A8B">
            <w:r>
              <w:t> </w:t>
            </w:r>
          </w:p>
        </w:tc>
        <w:tc>
          <w:tcPr>
            <w:tcW w:w="1260" w:type="dxa"/>
            <w:noWrap/>
            <w:vAlign w:val="center"/>
          </w:tcPr>
          <w:p w:rsidR="00836A8B" w:rsidRDefault="00836A8B">
            <w:r>
              <w:t> </w:t>
            </w:r>
          </w:p>
        </w:tc>
        <w:tc>
          <w:tcPr>
            <w:tcW w:w="1140" w:type="dxa"/>
            <w:gridSpan w:val="3"/>
            <w:noWrap/>
            <w:vAlign w:val="center"/>
          </w:tcPr>
          <w:p w:rsidR="00836A8B" w:rsidRDefault="00836A8B">
            <w:r>
              <w:t> </w:t>
            </w:r>
          </w:p>
        </w:tc>
      </w:tr>
      <w:tr w:rsidR="00836A8B">
        <w:trPr>
          <w:cantSplit/>
          <w:trHeight w:val="330"/>
          <w:jc w:val="center"/>
        </w:trPr>
        <w:tc>
          <w:tcPr>
            <w:tcW w:w="2073" w:type="dxa"/>
            <w:vMerge w:val="restart"/>
            <w:noWrap/>
            <w:vAlign w:val="center"/>
          </w:tcPr>
          <w:p w:rsidR="00836A8B" w:rsidRDefault="00836A8B">
            <w:r>
              <w:t>Poskytnuté záruky</w:t>
            </w:r>
          </w:p>
        </w:tc>
        <w:tc>
          <w:tcPr>
            <w:tcW w:w="1437" w:type="dxa"/>
            <w:noWrap/>
            <w:vAlign w:val="center"/>
          </w:tcPr>
          <w:p w:rsidR="00836A8B" w:rsidRDefault="00836A8B">
            <w:r>
              <w:t> </w:t>
            </w:r>
          </w:p>
        </w:tc>
        <w:tc>
          <w:tcPr>
            <w:tcW w:w="1679" w:type="dxa"/>
            <w:gridSpan w:val="2"/>
            <w:noWrap/>
            <w:vAlign w:val="center"/>
          </w:tcPr>
          <w:p w:rsidR="00836A8B" w:rsidRDefault="00836A8B">
            <w:r>
              <w:t> </w:t>
            </w:r>
          </w:p>
        </w:tc>
        <w:tc>
          <w:tcPr>
            <w:tcW w:w="1060" w:type="dxa"/>
            <w:gridSpan w:val="2"/>
            <w:noWrap/>
            <w:vAlign w:val="center"/>
          </w:tcPr>
          <w:p w:rsidR="00836A8B" w:rsidRDefault="00836A8B">
            <w:r>
              <w:t> </w:t>
            </w:r>
          </w:p>
        </w:tc>
        <w:tc>
          <w:tcPr>
            <w:tcW w:w="1402" w:type="dxa"/>
            <w:noWrap/>
            <w:vAlign w:val="center"/>
          </w:tcPr>
          <w:p w:rsidR="00836A8B" w:rsidRDefault="00836A8B">
            <w:r>
              <w:t> </w:t>
            </w:r>
          </w:p>
        </w:tc>
        <w:tc>
          <w:tcPr>
            <w:tcW w:w="1260" w:type="dxa"/>
            <w:noWrap/>
            <w:vAlign w:val="center"/>
          </w:tcPr>
          <w:p w:rsidR="00836A8B" w:rsidRDefault="00836A8B">
            <w:r>
              <w:t> </w:t>
            </w:r>
          </w:p>
        </w:tc>
        <w:tc>
          <w:tcPr>
            <w:tcW w:w="1140" w:type="dxa"/>
            <w:gridSpan w:val="3"/>
            <w:noWrap/>
            <w:vAlign w:val="center"/>
          </w:tcPr>
          <w:p w:rsidR="00836A8B" w:rsidRDefault="00836A8B">
            <w:r>
              <w:t> </w:t>
            </w:r>
          </w:p>
        </w:tc>
      </w:tr>
      <w:tr w:rsidR="00836A8B">
        <w:trPr>
          <w:cantSplit/>
          <w:trHeight w:val="330"/>
          <w:jc w:val="center"/>
        </w:trPr>
        <w:tc>
          <w:tcPr>
            <w:tcW w:w="2073" w:type="dxa"/>
            <w:vMerge/>
            <w:vAlign w:val="center"/>
          </w:tcPr>
          <w:p w:rsidR="00836A8B" w:rsidRDefault="00836A8B"/>
        </w:tc>
        <w:tc>
          <w:tcPr>
            <w:tcW w:w="1437" w:type="dxa"/>
            <w:noWrap/>
            <w:vAlign w:val="center"/>
          </w:tcPr>
          <w:p w:rsidR="00836A8B" w:rsidRDefault="00836A8B">
            <w:r>
              <w:t> </w:t>
            </w:r>
          </w:p>
        </w:tc>
        <w:tc>
          <w:tcPr>
            <w:tcW w:w="1679" w:type="dxa"/>
            <w:gridSpan w:val="2"/>
            <w:noWrap/>
            <w:vAlign w:val="center"/>
          </w:tcPr>
          <w:p w:rsidR="00836A8B" w:rsidRDefault="00836A8B">
            <w:r>
              <w:t> </w:t>
            </w:r>
          </w:p>
        </w:tc>
        <w:tc>
          <w:tcPr>
            <w:tcW w:w="1060" w:type="dxa"/>
            <w:gridSpan w:val="2"/>
            <w:noWrap/>
            <w:vAlign w:val="center"/>
          </w:tcPr>
          <w:p w:rsidR="00836A8B" w:rsidRDefault="00836A8B">
            <w:r>
              <w:t> </w:t>
            </w:r>
          </w:p>
        </w:tc>
        <w:tc>
          <w:tcPr>
            <w:tcW w:w="1402" w:type="dxa"/>
            <w:noWrap/>
            <w:vAlign w:val="center"/>
          </w:tcPr>
          <w:p w:rsidR="00836A8B" w:rsidRDefault="00836A8B">
            <w:r>
              <w:t> </w:t>
            </w:r>
          </w:p>
        </w:tc>
        <w:tc>
          <w:tcPr>
            <w:tcW w:w="1260" w:type="dxa"/>
            <w:noWrap/>
            <w:vAlign w:val="center"/>
          </w:tcPr>
          <w:p w:rsidR="00836A8B" w:rsidRDefault="00836A8B">
            <w:r>
              <w:t> </w:t>
            </w:r>
          </w:p>
        </w:tc>
        <w:tc>
          <w:tcPr>
            <w:tcW w:w="1140" w:type="dxa"/>
            <w:gridSpan w:val="3"/>
            <w:noWrap/>
            <w:vAlign w:val="center"/>
          </w:tcPr>
          <w:p w:rsidR="00836A8B" w:rsidRDefault="00836A8B">
            <w:r>
              <w:t> </w:t>
            </w:r>
          </w:p>
        </w:tc>
      </w:tr>
      <w:tr w:rsidR="00836A8B">
        <w:trPr>
          <w:cantSplit/>
          <w:trHeight w:val="330"/>
          <w:jc w:val="center"/>
        </w:trPr>
        <w:tc>
          <w:tcPr>
            <w:tcW w:w="2073" w:type="dxa"/>
            <w:vMerge w:val="restart"/>
            <w:noWrap/>
            <w:vAlign w:val="center"/>
          </w:tcPr>
          <w:p w:rsidR="00836A8B" w:rsidRDefault="00836A8B">
            <w:r>
              <w:t>Iné</w:t>
            </w:r>
          </w:p>
        </w:tc>
        <w:tc>
          <w:tcPr>
            <w:tcW w:w="1437" w:type="dxa"/>
            <w:noWrap/>
            <w:vAlign w:val="center"/>
          </w:tcPr>
          <w:p w:rsidR="00836A8B" w:rsidRDefault="00836A8B">
            <w:r>
              <w:t> </w:t>
            </w:r>
          </w:p>
        </w:tc>
        <w:tc>
          <w:tcPr>
            <w:tcW w:w="1679" w:type="dxa"/>
            <w:gridSpan w:val="2"/>
            <w:noWrap/>
            <w:vAlign w:val="center"/>
          </w:tcPr>
          <w:p w:rsidR="00836A8B" w:rsidRDefault="00836A8B">
            <w:r>
              <w:t> </w:t>
            </w:r>
          </w:p>
        </w:tc>
        <w:tc>
          <w:tcPr>
            <w:tcW w:w="1060" w:type="dxa"/>
            <w:gridSpan w:val="2"/>
            <w:noWrap/>
            <w:vAlign w:val="center"/>
          </w:tcPr>
          <w:p w:rsidR="00836A8B" w:rsidRDefault="00836A8B">
            <w:r>
              <w:t> </w:t>
            </w:r>
          </w:p>
        </w:tc>
        <w:tc>
          <w:tcPr>
            <w:tcW w:w="1402" w:type="dxa"/>
            <w:noWrap/>
            <w:vAlign w:val="center"/>
          </w:tcPr>
          <w:p w:rsidR="00836A8B" w:rsidRDefault="00836A8B">
            <w:r>
              <w:t> </w:t>
            </w:r>
          </w:p>
        </w:tc>
        <w:tc>
          <w:tcPr>
            <w:tcW w:w="1260" w:type="dxa"/>
            <w:noWrap/>
            <w:vAlign w:val="center"/>
          </w:tcPr>
          <w:p w:rsidR="00836A8B" w:rsidRDefault="00836A8B">
            <w:r>
              <w:t> </w:t>
            </w:r>
          </w:p>
        </w:tc>
        <w:tc>
          <w:tcPr>
            <w:tcW w:w="1140" w:type="dxa"/>
            <w:gridSpan w:val="3"/>
            <w:noWrap/>
            <w:vAlign w:val="center"/>
          </w:tcPr>
          <w:p w:rsidR="00836A8B" w:rsidRDefault="00836A8B">
            <w:r>
              <w:t> </w:t>
            </w:r>
          </w:p>
        </w:tc>
      </w:tr>
      <w:tr w:rsidR="00836A8B">
        <w:trPr>
          <w:cantSplit/>
          <w:trHeight w:val="345"/>
          <w:jc w:val="center"/>
        </w:trPr>
        <w:tc>
          <w:tcPr>
            <w:tcW w:w="2073" w:type="dxa"/>
            <w:vMerge/>
            <w:vAlign w:val="center"/>
          </w:tcPr>
          <w:p w:rsidR="00836A8B" w:rsidRDefault="00836A8B"/>
        </w:tc>
        <w:tc>
          <w:tcPr>
            <w:tcW w:w="1437" w:type="dxa"/>
            <w:noWrap/>
            <w:vAlign w:val="center"/>
          </w:tcPr>
          <w:p w:rsidR="00836A8B" w:rsidRDefault="00836A8B">
            <w:r>
              <w:t> </w:t>
            </w:r>
          </w:p>
        </w:tc>
        <w:tc>
          <w:tcPr>
            <w:tcW w:w="1679" w:type="dxa"/>
            <w:gridSpan w:val="2"/>
            <w:noWrap/>
            <w:vAlign w:val="center"/>
          </w:tcPr>
          <w:p w:rsidR="00836A8B" w:rsidRDefault="00836A8B">
            <w:r>
              <w:t> </w:t>
            </w:r>
          </w:p>
        </w:tc>
        <w:tc>
          <w:tcPr>
            <w:tcW w:w="1060" w:type="dxa"/>
            <w:gridSpan w:val="2"/>
            <w:noWrap/>
            <w:vAlign w:val="center"/>
          </w:tcPr>
          <w:p w:rsidR="00836A8B" w:rsidRDefault="00836A8B">
            <w:r>
              <w:t> </w:t>
            </w:r>
          </w:p>
        </w:tc>
        <w:tc>
          <w:tcPr>
            <w:tcW w:w="1402" w:type="dxa"/>
            <w:noWrap/>
            <w:vAlign w:val="center"/>
          </w:tcPr>
          <w:p w:rsidR="00836A8B" w:rsidRDefault="00836A8B">
            <w:r>
              <w:t> </w:t>
            </w:r>
          </w:p>
        </w:tc>
        <w:tc>
          <w:tcPr>
            <w:tcW w:w="1260" w:type="dxa"/>
            <w:noWrap/>
            <w:vAlign w:val="center"/>
          </w:tcPr>
          <w:p w:rsidR="00836A8B" w:rsidRDefault="00836A8B">
            <w:r>
              <w:t> </w:t>
            </w:r>
          </w:p>
        </w:tc>
        <w:tc>
          <w:tcPr>
            <w:tcW w:w="1140" w:type="dxa"/>
            <w:gridSpan w:val="3"/>
            <w:noWrap/>
            <w:vAlign w:val="center"/>
          </w:tcPr>
          <w:p w:rsidR="00836A8B" w:rsidRDefault="00836A8B">
            <w:r>
              <w:t> </w:t>
            </w:r>
          </w:p>
        </w:tc>
      </w:tr>
    </w:tbl>
    <w:p w:rsidR="00836A8B" w:rsidRDefault="00836A8B">
      <w:pPr>
        <w:pStyle w:val="Nadpis1"/>
        <w:rPr>
          <w:u w:val="none"/>
        </w:rPr>
      </w:pPr>
    </w:p>
    <w:p w:rsidR="00836A8B" w:rsidRDefault="00836A8B">
      <w:pPr>
        <w:pStyle w:val="Nadpis1"/>
        <w:rPr>
          <w:u w:val="none"/>
        </w:rPr>
      </w:pPr>
      <w:r>
        <w:rPr>
          <w:u w:val="none"/>
        </w:rPr>
        <w:t>M.</w:t>
      </w:r>
      <w:r>
        <w:rPr>
          <w:u w:val="none"/>
        </w:rPr>
        <w:tab/>
        <w:t>SPRIAZNENÉ OSOBY</w:t>
      </w:r>
    </w:p>
    <w:p w:rsidR="00836A8B" w:rsidRDefault="00836A8B">
      <w:pPr>
        <w:jc w:val="both"/>
        <w:rPr>
          <w:color w:val="000000"/>
        </w:rPr>
      </w:pPr>
    </w:p>
    <w:p w:rsidR="00836A8B" w:rsidRDefault="00836A8B">
      <w:pPr>
        <w:jc w:val="both"/>
        <w:rPr>
          <w:color w:val="000000"/>
        </w:rPr>
      </w:pPr>
      <w:r>
        <w:rPr>
          <w:color w:val="000000"/>
        </w:rPr>
        <w:t>Spoločnosť uskutočnila v priebehu účtovného obdobia nasledujúce transakcie so spriaznenými osobami</w:t>
      </w:r>
    </w:p>
    <w:p w:rsidR="00836A8B" w:rsidRDefault="00836A8B">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83"/>
        <w:gridCol w:w="2279"/>
        <w:gridCol w:w="1559"/>
        <w:gridCol w:w="1836"/>
      </w:tblGrid>
      <w:tr w:rsidR="00836A8B">
        <w:trPr>
          <w:cantSplit/>
          <w:trHeight w:val="208"/>
          <w:jc w:val="center"/>
        </w:trPr>
        <w:tc>
          <w:tcPr>
            <w:tcW w:w="3783" w:type="dxa"/>
            <w:vMerge w:val="restart"/>
            <w:noWrap/>
            <w:vAlign w:val="center"/>
          </w:tcPr>
          <w:p w:rsidR="00836A8B" w:rsidRDefault="00836A8B">
            <w:pPr>
              <w:pStyle w:val="TopHeader"/>
              <w:rPr>
                <w:rFonts w:ascii="Times New Roman" w:hAnsi="Times New Roman" w:cs="Times New Roman"/>
              </w:rPr>
            </w:pPr>
            <w:r>
              <w:rPr>
                <w:rFonts w:ascii="Times New Roman" w:hAnsi="Times New Roman" w:cs="Times New Roman"/>
              </w:rPr>
              <w:t>Spriaznená osoba </w:t>
            </w:r>
          </w:p>
        </w:tc>
        <w:tc>
          <w:tcPr>
            <w:tcW w:w="2279" w:type="dxa"/>
            <w:vMerge w:val="restart"/>
            <w:vAlign w:val="center"/>
          </w:tcPr>
          <w:p w:rsidR="00836A8B" w:rsidRDefault="00836A8B">
            <w:pPr>
              <w:pStyle w:val="TopHeader"/>
              <w:rPr>
                <w:rFonts w:ascii="Times New Roman" w:hAnsi="Times New Roman" w:cs="Times New Roman"/>
              </w:rPr>
            </w:pPr>
            <w:r>
              <w:rPr>
                <w:rFonts w:ascii="Times New Roman" w:hAnsi="Times New Roman" w:cs="Times New Roman"/>
              </w:rPr>
              <w:t>Druh obchodu</w:t>
            </w:r>
          </w:p>
        </w:tc>
        <w:tc>
          <w:tcPr>
            <w:tcW w:w="3395" w:type="dxa"/>
            <w:gridSpan w:val="2"/>
            <w:vAlign w:val="center"/>
          </w:tcPr>
          <w:p w:rsidR="00836A8B" w:rsidRDefault="00836A8B">
            <w:pPr>
              <w:pStyle w:val="TopHeader"/>
              <w:rPr>
                <w:rFonts w:ascii="Times New Roman" w:hAnsi="Times New Roman" w:cs="Times New Roman"/>
              </w:rPr>
            </w:pPr>
            <w:r>
              <w:rPr>
                <w:rFonts w:ascii="Times New Roman" w:hAnsi="Times New Roman" w:cs="Times New Roman"/>
              </w:rPr>
              <w:t>Hodnotové vyjadrenie obchodu</w:t>
            </w:r>
          </w:p>
        </w:tc>
      </w:tr>
      <w:tr w:rsidR="00836A8B">
        <w:trPr>
          <w:cantSplit/>
          <w:trHeight w:val="455"/>
          <w:jc w:val="center"/>
        </w:trPr>
        <w:tc>
          <w:tcPr>
            <w:tcW w:w="3783" w:type="dxa"/>
            <w:vMerge/>
            <w:noWrap/>
            <w:vAlign w:val="center"/>
          </w:tcPr>
          <w:p w:rsidR="00836A8B" w:rsidRDefault="00836A8B">
            <w:pPr>
              <w:pStyle w:val="TopHeader"/>
              <w:rPr>
                <w:rFonts w:ascii="Times New Roman" w:hAnsi="Times New Roman" w:cs="Times New Roman"/>
              </w:rPr>
            </w:pPr>
          </w:p>
        </w:tc>
        <w:tc>
          <w:tcPr>
            <w:tcW w:w="2279" w:type="dxa"/>
            <w:vMerge/>
            <w:vAlign w:val="center"/>
          </w:tcPr>
          <w:p w:rsidR="00836A8B" w:rsidRDefault="00836A8B">
            <w:pPr>
              <w:pStyle w:val="TopHeader"/>
              <w:rPr>
                <w:rFonts w:ascii="Times New Roman" w:hAnsi="Times New Roman" w:cs="Times New Roman"/>
              </w:rPr>
            </w:pPr>
          </w:p>
        </w:tc>
        <w:tc>
          <w:tcPr>
            <w:tcW w:w="1559" w:type="dxa"/>
            <w:vAlign w:val="center"/>
          </w:tcPr>
          <w:p w:rsidR="00836A8B" w:rsidRDefault="00836A8B">
            <w:pPr>
              <w:pStyle w:val="TopHeader"/>
              <w:rPr>
                <w:rFonts w:ascii="Times New Roman" w:hAnsi="Times New Roman" w:cs="Times New Roman"/>
              </w:rPr>
            </w:pPr>
            <w:r>
              <w:rPr>
                <w:rFonts w:ascii="Times New Roman" w:hAnsi="Times New Roman" w:cs="Times New Roman"/>
              </w:rPr>
              <w:t>Bežné účtovné obdobie</w:t>
            </w:r>
          </w:p>
        </w:tc>
        <w:tc>
          <w:tcPr>
            <w:tcW w:w="1836" w:type="dxa"/>
            <w:vAlign w:val="center"/>
          </w:tcPr>
          <w:p w:rsidR="00836A8B" w:rsidRDefault="00836A8B">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836A8B">
        <w:trPr>
          <w:trHeight w:val="300"/>
          <w:jc w:val="center"/>
        </w:trPr>
        <w:tc>
          <w:tcPr>
            <w:tcW w:w="3783" w:type="dxa"/>
            <w:vAlign w:val="center"/>
          </w:tcPr>
          <w:p w:rsidR="00836A8B" w:rsidRDefault="00836A8B" w:rsidP="00197778">
            <w:r>
              <w:t>Transakcie so spriaznenými osobami cez fyzickú osobu</w:t>
            </w:r>
          </w:p>
        </w:tc>
        <w:tc>
          <w:tcPr>
            <w:tcW w:w="2279" w:type="dxa"/>
            <w:vAlign w:val="center"/>
          </w:tcPr>
          <w:p w:rsidR="00836A8B" w:rsidRPr="00E15CFB" w:rsidRDefault="00425F2A" w:rsidP="00EB4031">
            <w:pPr>
              <w:jc w:val="center"/>
            </w:pPr>
            <w:r>
              <w:rPr>
                <w:sz w:val="22"/>
                <w:szCs w:val="22"/>
              </w:rPr>
              <w:t>S</w:t>
            </w:r>
            <w:r w:rsidR="00836A8B">
              <w:rPr>
                <w:sz w:val="22"/>
                <w:szCs w:val="22"/>
              </w:rPr>
              <w:t>lužby</w:t>
            </w:r>
            <w:r>
              <w:rPr>
                <w:sz w:val="22"/>
                <w:szCs w:val="22"/>
              </w:rPr>
              <w:t xml:space="preserve"> - výnos</w:t>
            </w:r>
          </w:p>
        </w:tc>
        <w:tc>
          <w:tcPr>
            <w:tcW w:w="1559" w:type="dxa"/>
            <w:noWrap/>
            <w:vAlign w:val="center"/>
          </w:tcPr>
          <w:p w:rsidR="00836A8B" w:rsidRDefault="00425F2A" w:rsidP="00EB4031">
            <w:pPr>
              <w:jc w:val="center"/>
            </w:pPr>
            <w:r>
              <w:t>2693000</w:t>
            </w:r>
          </w:p>
        </w:tc>
        <w:tc>
          <w:tcPr>
            <w:tcW w:w="1836" w:type="dxa"/>
            <w:noWrap/>
            <w:vAlign w:val="center"/>
          </w:tcPr>
          <w:p w:rsidR="00836A8B" w:rsidRDefault="00836A8B" w:rsidP="001B5A22">
            <w:pPr>
              <w:jc w:val="center"/>
            </w:pPr>
          </w:p>
        </w:tc>
      </w:tr>
      <w:tr w:rsidR="00836A8B">
        <w:trPr>
          <w:trHeight w:val="300"/>
          <w:jc w:val="center"/>
        </w:trPr>
        <w:tc>
          <w:tcPr>
            <w:tcW w:w="3783" w:type="dxa"/>
            <w:vAlign w:val="center"/>
          </w:tcPr>
          <w:p w:rsidR="00836A8B" w:rsidRDefault="00836A8B" w:rsidP="00197778">
            <w:r>
              <w:t xml:space="preserve">Transakcie so spriaznenými osobami cez fyzickú osobu </w:t>
            </w:r>
          </w:p>
        </w:tc>
        <w:tc>
          <w:tcPr>
            <w:tcW w:w="2279" w:type="dxa"/>
            <w:vAlign w:val="center"/>
          </w:tcPr>
          <w:p w:rsidR="00836A8B" w:rsidRPr="00E15CFB" w:rsidRDefault="00836A8B" w:rsidP="00197778">
            <w:pPr>
              <w:jc w:val="center"/>
            </w:pPr>
            <w:r>
              <w:rPr>
                <w:sz w:val="22"/>
                <w:szCs w:val="22"/>
              </w:rPr>
              <w:t>Výnosové úroky</w:t>
            </w:r>
          </w:p>
        </w:tc>
        <w:tc>
          <w:tcPr>
            <w:tcW w:w="1559" w:type="dxa"/>
            <w:noWrap/>
            <w:vAlign w:val="center"/>
          </w:tcPr>
          <w:p w:rsidR="00836A8B" w:rsidRDefault="00425F2A" w:rsidP="00EB4031">
            <w:pPr>
              <w:jc w:val="center"/>
            </w:pPr>
            <w:r>
              <w:t>93239</w:t>
            </w:r>
          </w:p>
        </w:tc>
        <w:tc>
          <w:tcPr>
            <w:tcW w:w="1836" w:type="dxa"/>
            <w:noWrap/>
            <w:vAlign w:val="center"/>
          </w:tcPr>
          <w:p w:rsidR="00836A8B" w:rsidRDefault="00836A8B" w:rsidP="001B5A22">
            <w:pPr>
              <w:jc w:val="center"/>
            </w:pPr>
          </w:p>
        </w:tc>
      </w:tr>
      <w:tr w:rsidR="00836A8B">
        <w:trPr>
          <w:trHeight w:val="300"/>
          <w:jc w:val="center"/>
        </w:trPr>
        <w:tc>
          <w:tcPr>
            <w:tcW w:w="3783" w:type="dxa"/>
            <w:vAlign w:val="center"/>
          </w:tcPr>
          <w:p w:rsidR="00836A8B" w:rsidRDefault="00836A8B" w:rsidP="004C3386">
            <w:r>
              <w:t>Transakcie so spriaznenými osobami cez fyzickú osobu</w:t>
            </w:r>
          </w:p>
        </w:tc>
        <w:tc>
          <w:tcPr>
            <w:tcW w:w="2279" w:type="dxa"/>
            <w:vAlign w:val="center"/>
          </w:tcPr>
          <w:p w:rsidR="00836A8B" w:rsidRDefault="00425F2A" w:rsidP="00EB4031">
            <w:pPr>
              <w:jc w:val="center"/>
            </w:pPr>
            <w:r>
              <w:t>Nákladové úroky</w:t>
            </w:r>
          </w:p>
        </w:tc>
        <w:tc>
          <w:tcPr>
            <w:tcW w:w="1559" w:type="dxa"/>
            <w:noWrap/>
            <w:vAlign w:val="center"/>
          </w:tcPr>
          <w:p w:rsidR="00836A8B" w:rsidRDefault="00425F2A" w:rsidP="004C3386">
            <w:pPr>
              <w:jc w:val="center"/>
            </w:pPr>
            <w:r>
              <w:t>23610</w:t>
            </w:r>
          </w:p>
        </w:tc>
        <w:tc>
          <w:tcPr>
            <w:tcW w:w="1836" w:type="dxa"/>
            <w:noWrap/>
            <w:vAlign w:val="center"/>
          </w:tcPr>
          <w:p w:rsidR="00836A8B" w:rsidRDefault="00836A8B" w:rsidP="001B5A22">
            <w:pPr>
              <w:jc w:val="center"/>
            </w:pPr>
          </w:p>
        </w:tc>
      </w:tr>
      <w:tr w:rsidR="00425F2A">
        <w:trPr>
          <w:trHeight w:val="300"/>
          <w:jc w:val="center"/>
        </w:trPr>
        <w:tc>
          <w:tcPr>
            <w:tcW w:w="3783" w:type="dxa"/>
            <w:vAlign w:val="center"/>
          </w:tcPr>
          <w:p w:rsidR="00425F2A" w:rsidRDefault="00425F2A" w:rsidP="00F40358">
            <w:r>
              <w:t>Transakcie so spriaznenými osobami cez fyzickú osobu</w:t>
            </w:r>
          </w:p>
        </w:tc>
        <w:tc>
          <w:tcPr>
            <w:tcW w:w="2279" w:type="dxa"/>
            <w:vAlign w:val="center"/>
          </w:tcPr>
          <w:p w:rsidR="00425F2A" w:rsidRPr="00E15CFB" w:rsidRDefault="00425F2A" w:rsidP="00F40358">
            <w:pPr>
              <w:jc w:val="center"/>
            </w:pPr>
            <w:r>
              <w:rPr>
                <w:sz w:val="22"/>
                <w:szCs w:val="22"/>
              </w:rPr>
              <w:t>Služby - náklad</w:t>
            </w:r>
          </w:p>
        </w:tc>
        <w:tc>
          <w:tcPr>
            <w:tcW w:w="1559" w:type="dxa"/>
            <w:noWrap/>
            <w:vAlign w:val="center"/>
          </w:tcPr>
          <w:p w:rsidR="00425F2A" w:rsidRDefault="00425F2A" w:rsidP="00F40358">
            <w:pPr>
              <w:jc w:val="center"/>
            </w:pPr>
            <w:r>
              <w:t>313320</w:t>
            </w:r>
          </w:p>
        </w:tc>
        <w:tc>
          <w:tcPr>
            <w:tcW w:w="1836" w:type="dxa"/>
            <w:noWrap/>
            <w:vAlign w:val="center"/>
          </w:tcPr>
          <w:p w:rsidR="00425F2A" w:rsidRDefault="00425F2A" w:rsidP="00F40358">
            <w:pPr>
              <w:jc w:val="center"/>
            </w:pPr>
          </w:p>
        </w:tc>
      </w:tr>
    </w:tbl>
    <w:p w:rsidR="00836A8B" w:rsidRDefault="00836A8B">
      <w:pPr>
        <w:pStyle w:val="Nzov"/>
        <w:widowControl w:val="0"/>
        <w:jc w:val="left"/>
        <w:rPr>
          <w:b w:val="0"/>
          <w:bCs w:val="0"/>
        </w:rPr>
      </w:pPr>
    </w:p>
    <w:p w:rsidR="00836A8B" w:rsidRDefault="00836A8B"/>
    <w:p w:rsidR="00836A8B" w:rsidRDefault="00836A8B">
      <w:pPr>
        <w:rPr>
          <w:color w:val="800000"/>
        </w:rPr>
      </w:pPr>
    </w:p>
    <w:p w:rsidR="00836A8B" w:rsidRDefault="00836A8B">
      <w:pPr>
        <w:pStyle w:val="Nadpis1"/>
        <w:rPr>
          <w:u w:val="none"/>
        </w:rPr>
      </w:pPr>
      <w:r>
        <w:rPr>
          <w:u w:val="none"/>
        </w:rPr>
        <w:t>N.</w:t>
      </w:r>
      <w:r>
        <w:rPr>
          <w:u w:val="none"/>
        </w:rPr>
        <w:tab/>
        <w:t xml:space="preserve">SKUTOČNOSTI, KTORÉ NASTALI PO DNI, KU KTORÉMU SA ZOSTAVUJE </w:t>
      </w:r>
      <w:r>
        <w:rPr>
          <w:u w:val="none"/>
        </w:rPr>
        <w:tab/>
        <w:t>ÚČTOVNÁ ZÁVIERKA DO DŇA ZOSTAVENIA ÚČTOVNEJ ZÁVIERKY</w:t>
      </w:r>
    </w:p>
    <w:p w:rsidR="00836A8B" w:rsidRDefault="00836A8B">
      <w:pPr>
        <w:pStyle w:val="Zarkazkladnhotextu21"/>
        <w:ind w:left="0" w:firstLine="0"/>
        <w:rPr>
          <w:u w:val="single"/>
          <w:lang w:val="sk-SK"/>
        </w:rPr>
      </w:pPr>
    </w:p>
    <w:p w:rsidR="00836A8B" w:rsidRDefault="00836A8B" w:rsidP="00B83CC4">
      <w:pPr>
        <w:pStyle w:val="Zkladntext"/>
        <w:numPr>
          <w:ilvl w:val="12"/>
          <w:numId w:val="0"/>
        </w:numPr>
      </w:pPr>
      <w:r w:rsidRPr="00132F51">
        <w:t xml:space="preserve">Po 31. </w:t>
      </w:r>
      <w:proofErr w:type="spellStart"/>
      <w:r w:rsidRPr="00132F51">
        <w:t>decembri</w:t>
      </w:r>
      <w:proofErr w:type="spellEnd"/>
      <w:r w:rsidRPr="00132F51">
        <w:t xml:space="preserve"> 201</w:t>
      </w:r>
      <w:r>
        <w:t xml:space="preserve">8 nenastali </w:t>
      </w:r>
      <w:proofErr w:type="spellStart"/>
      <w:r>
        <w:t>žiadne</w:t>
      </w:r>
      <w:proofErr w:type="spellEnd"/>
      <w:r>
        <w:t xml:space="preserve"> </w:t>
      </w:r>
      <w:proofErr w:type="spellStart"/>
      <w:r>
        <w:t>udalosti</w:t>
      </w:r>
      <w:proofErr w:type="spellEnd"/>
      <w:r>
        <w:t xml:space="preserve">, </w:t>
      </w:r>
      <w:proofErr w:type="spellStart"/>
      <w:r>
        <w:t>ktoré</w:t>
      </w:r>
      <w:proofErr w:type="spellEnd"/>
      <w:r>
        <w:t xml:space="preserve"> </w:t>
      </w:r>
      <w:proofErr w:type="spellStart"/>
      <w:r>
        <w:t>majú</w:t>
      </w:r>
      <w:proofErr w:type="spellEnd"/>
      <w:r>
        <w:t xml:space="preserve"> významný vplyv na </w:t>
      </w:r>
      <w:proofErr w:type="spellStart"/>
      <w:r>
        <w:t>verné</w:t>
      </w:r>
      <w:proofErr w:type="spellEnd"/>
      <w:r>
        <w:t xml:space="preserve"> </w:t>
      </w:r>
      <w:proofErr w:type="spellStart"/>
      <w:r>
        <w:t>zobrazenie</w:t>
      </w:r>
      <w:proofErr w:type="spellEnd"/>
      <w:r>
        <w:t xml:space="preserve"> </w:t>
      </w:r>
      <w:proofErr w:type="spellStart"/>
      <w:r>
        <w:t>skutočností</w:t>
      </w:r>
      <w:proofErr w:type="spellEnd"/>
      <w:r>
        <w:t xml:space="preserve">, </w:t>
      </w:r>
      <w:proofErr w:type="spellStart"/>
      <w:r>
        <w:t>ktoré</w:t>
      </w:r>
      <w:proofErr w:type="spellEnd"/>
      <w:r>
        <w:t xml:space="preserve"> sú </w:t>
      </w:r>
      <w:proofErr w:type="spellStart"/>
      <w:r>
        <w:t>predmetom</w:t>
      </w:r>
      <w:proofErr w:type="spellEnd"/>
      <w:r>
        <w:t xml:space="preserve"> </w:t>
      </w:r>
      <w:proofErr w:type="spellStart"/>
      <w:r>
        <w:t>účtovníctva</w:t>
      </w:r>
      <w:proofErr w:type="spellEnd"/>
      <w:r>
        <w:t>.</w:t>
      </w:r>
    </w:p>
    <w:p w:rsidR="00836A8B" w:rsidRPr="00215847" w:rsidRDefault="00836A8B">
      <w:pPr>
        <w:pStyle w:val="Zarkazkladnhotextu21"/>
        <w:ind w:left="0" w:firstLine="0"/>
        <w:rPr>
          <w:color w:val="FF0000"/>
          <w:sz w:val="20"/>
          <w:szCs w:val="20"/>
          <w:lang w:val="sk-SK"/>
        </w:rPr>
      </w:pPr>
    </w:p>
    <w:p w:rsidR="00836A8B" w:rsidRDefault="00836A8B">
      <w:pPr>
        <w:pStyle w:val="Nadpis1"/>
        <w:rPr>
          <w:u w:val="none"/>
        </w:rPr>
      </w:pPr>
    </w:p>
    <w:p w:rsidR="00836A8B" w:rsidRDefault="00836A8B" w:rsidP="005C5B1A">
      <w:pPr>
        <w:rPr>
          <w:lang w:val="cs-CZ"/>
        </w:rPr>
      </w:pPr>
    </w:p>
    <w:p w:rsidR="00836A8B" w:rsidRDefault="00836A8B" w:rsidP="005C5B1A">
      <w:pPr>
        <w:rPr>
          <w:lang w:val="cs-CZ"/>
        </w:rPr>
      </w:pPr>
    </w:p>
    <w:p w:rsidR="00836A8B" w:rsidRDefault="00836A8B" w:rsidP="005C5B1A">
      <w:pPr>
        <w:rPr>
          <w:lang w:val="cs-CZ"/>
        </w:rPr>
      </w:pPr>
    </w:p>
    <w:p w:rsidR="00836A8B" w:rsidRDefault="00836A8B" w:rsidP="005C5B1A">
      <w:pPr>
        <w:rPr>
          <w:lang w:val="cs-CZ"/>
        </w:rPr>
      </w:pPr>
    </w:p>
    <w:p w:rsidR="00836A8B" w:rsidRDefault="00836A8B" w:rsidP="005C5B1A">
      <w:pPr>
        <w:rPr>
          <w:lang w:val="cs-CZ"/>
        </w:rPr>
      </w:pPr>
    </w:p>
    <w:p w:rsidR="00836A8B" w:rsidRDefault="00836A8B" w:rsidP="005C5B1A">
      <w:pPr>
        <w:rPr>
          <w:lang w:val="cs-CZ"/>
        </w:rPr>
      </w:pPr>
    </w:p>
    <w:p w:rsidR="00425F2A" w:rsidRDefault="00425F2A" w:rsidP="005C5B1A">
      <w:pPr>
        <w:rPr>
          <w:lang w:val="cs-CZ"/>
        </w:rPr>
      </w:pPr>
    </w:p>
    <w:p w:rsidR="00425F2A" w:rsidRDefault="00425F2A" w:rsidP="005C5B1A">
      <w:pPr>
        <w:rPr>
          <w:lang w:val="cs-CZ"/>
        </w:rPr>
      </w:pPr>
    </w:p>
    <w:p w:rsidR="00425F2A" w:rsidRDefault="00425F2A" w:rsidP="005C5B1A">
      <w:pPr>
        <w:rPr>
          <w:lang w:val="cs-CZ"/>
        </w:rPr>
      </w:pPr>
    </w:p>
    <w:p w:rsidR="00425F2A" w:rsidRDefault="00425F2A" w:rsidP="005C5B1A">
      <w:pPr>
        <w:rPr>
          <w:lang w:val="cs-CZ"/>
        </w:rPr>
      </w:pPr>
    </w:p>
    <w:p w:rsidR="00425F2A" w:rsidRDefault="00425F2A" w:rsidP="005C5B1A">
      <w:pPr>
        <w:rPr>
          <w:lang w:val="cs-CZ"/>
        </w:rPr>
      </w:pPr>
    </w:p>
    <w:p w:rsidR="00425F2A" w:rsidRDefault="00425F2A" w:rsidP="005C5B1A">
      <w:pPr>
        <w:rPr>
          <w:lang w:val="cs-CZ"/>
        </w:rPr>
      </w:pPr>
    </w:p>
    <w:p w:rsidR="00425F2A" w:rsidRDefault="00425F2A" w:rsidP="005C5B1A">
      <w:pPr>
        <w:rPr>
          <w:lang w:val="cs-CZ"/>
        </w:rPr>
      </w:pPr>
    </w:p>
    <w:p w:rsidR="00425F2A" w:rsidRDefault="00425F2A" w:rsidP="005C5B1A">
      <w:pPr>
        <w:rPr>
          <w:lang w:val="cs-CZ"/>
        </w:rPr>
      </w:pPr>
    </w:p>
    <w:p w:rsidR="00425F2A" w:rsidRDefault="00425F2A" w:rsidP="005C5B1A">
      <w:pPr>
        <w:rPr>
          <w:lang w:val="cs-CZ"/>
        </w:rPr>
      </w:pPr>
    </w:p>
    <w:p w:rsidR="00425F2A" w:rsidRDefault="00425F2A" w:rsidP="005C5B1A">
      <w:pPr>
        <w:rPr>
          <w:lang w:val="cs-CZ"/>
        </w:rPr>
      </w:pPr>
    </w:p>
    <w:p w:rsidR="00425F2A" w:rsidRDefault="00425F2A" w:rsidP="005C5B1A">
      <w:pPr>
        <w:rPr>
          <w:lang w:val="cs-CZ"/>
        </w:rPr>
      </w:pPr>
    </w:p>
    <w:p w:rsidR="00836A8B" w:rsidRDefault="00836A8B" w:rsidP="005C5B1A">
      <w:pPr>
        <w:rPr>
          <w:lang w:val="cs-CZ"/>
        </w:rPr>
      </w:pPr>
    </w:p>
    <w:p w:rsidR="00836A8B" w:rsidRPr="005C5B1A" w:rsidRDefault="00836A8B" w:rsidP="005C5B1A">
      <w:pPr>
        <w:rPr>
          <w:lang w:val="cs-CZ"/>
        </w:rPr>
      </w:pPr>
    </w:p>
    <w:p w:rsidR="00836A8B" w:rsidRDefault="00836A8B">
      <w:pPr>
        <w:pStyle w:val="Nadpis1"/>
        <w:rPr>
          <w:u w:val="none"/>
        </w:rPr>
      </w:pPr>
      <w:r>
        <w:rPr>
          <w:u w:val="none"/>
        </w:rPr>
        <w:lastRenderedPageBreak/>
        <w:t>O.</w:t>
      </w:r>
      <w:r>
        <w:rPr>
          <w:u w:val="none"/>
        </w:rPr>
        <w:tab/>
        <w:t>PREHĽAD ZMIEN VLASTNÉHO IMANIA</w:t>
      </w:r>
    </w:p>
    <w:p w:rsidR="00836A8B" w:rsidRDefault="00836A8B" w:rsidP="005B653E">
      <w:pPr>
        <w:pStyle w:val="Zkladntext"/>
      </w:pPr>
    </w:p>
    <w:p w:rsidR="00836A8B" w:rsidRDefault="00836A8B" w:rsidP="005B653E">
      <w:pPr>
        <w:pStyle w:val="Zkladntext"/>
      </w:pPr>
      <w:proofErr w:type="spellStart"/>
      <w:r w:rsidRPr="004F3DD3">
        <w:t>Prehľad</w:t>
      </w:r>
      <w:proofErr w:type="spellEnd"/>
      <w:r w:rsidRPr="004F3DD3">
        <w:t xml:space="preserve"> o pohybe </w:t>
      </w:r>
      <w:proofErr w:type="spellStart"/>
      <w:r w:rsidRPr="004F3DD3">
        <w:t>vlastného</w:t>
      </w:r>
      <w:proofErr w:type="spellEnd"/>
      <w:r w:rsidRPr="004F3DD3">
        <w:t xml:space="preserve"> </w:t>
      </w:r>
      <w:proofErr w:type="spellStart"/>
      <w:r w:rsidRPr="004F3DD3">
        <w:t>imania</w:t>
      </w:r>
      <w:proofErr w:type="spellEnd"/>
      <w:r w:rsidRPr="004F3DD3">
        <w:t xml:space="preserve"> v </w:t>
      </w:r>
      <w:proofErr w:type="spellStart"/>
      <w:r w:rsidRPr="004F3DD3">
        <w:t>priebehu</w:t>
      </w:r>
      <w:proofErr w:type="spellEnd"/>
      <w:r w:rsidRPr="004F3DD3">
        <w:t xml:space="preserve"> </w:t>
      </w:r>
      <w:proofErr w:type="spellStart"/>
      <w:r w:rsidRPr="004F3DD3">
        <w:t>účtovného</w:t>
      </w:r>
      <w:proofErr w:type="spellEnd"/>
      <w:r w:rsidRPr="004F3DD3">
        <w:t xml:space="preserve"> </w:t>
      </w:r>
      <w:proofErr w:type="spellStart"/>
      <w:r w:rsidRPr="004F3DD3">
        <w:t>obdobia</w:t>
      </w:r>
      <w:proofErr w:type="spellEnd"/>
      <w:r w:rsidRPr="004F3DD3">
        <w:t xml:space="preserve"> je uvedený v </w:t>
      </w:r>
      <w:proofErr w:type="spellStart"/>
      <w:r w:rsidRPr="004F3DD3">
        <w:t>nasledujúcej</w:t>
      </w:r>
      <w:proofErr w:type="spellEnd"/>
      <w:r w:rsidRPr="004F3DD3">
        <w:t xml:space="preserve"> </w:t>
      </w:r>
      <w:proofErr w:type="spellStart"/>
      <w:r w:rsidRPr="004F3DD3">
        <w:t>tabuľke</w:t>
      </w:r>
      <w:proofErr w:type="spellEnd"/>
      <w:r w:rsidRPr="004F3DD3">
        <w:t>:</w:t>
      </w:r>
    </w:p>
    <w:p w:rsidR="00836A8B" w:rsidRPr="00E5608A" w:rsidRDefault="00836A8B" w:rsidP="005B653E">
      <w:pPr>
        <w:rPr>
          <w:lang w:val="cs-CZ"/>
        </w:rPr>
      </w:pPr>
    </w:p>
    <w:tbl>
      <w:tblPr>
        <w:tblW w:w="5000" w:type="pct"/>
        <w:jc w:val="center"/>
        <w:tblLayout w:type="fixed"/>
        <w:tblLook w:val="0000" w:firstRow="0" w:lastRow="0" w:firstColumn="0" w:lastColumn="0" w:noHBand="0" w:noVBand="0"/>
      </w:tblPr>
      <w:tblGrid>
        <w:gridCol w:w="2193"/>
        <w:gridCol w:w="1452"/>
        <w:gridCol w:w="1453"/>
        <w:gridCol w:w="1453"/>
        <w:gridCol w:w="1453"/>
        <w:gridCol w:w="1453"/>
      </w:tblGrid>
      <w:tr w:rsidR="00836A8B">
        <w:trPr>
          <w:cantSplit/>
          <w:trHeight w:val="318"/>
          <w:jc w:val="center"/>
        </w:trPr>
        <w:tc>
          <w:tcPr>
            <w:tcW w:w="2193" w:type="dxa"/>
            <w:vMerge w:val="restart"/>
            <w:tcBorders>
              <w:top w:val="single" w:sz="12" w:space="0" w:color="auto"/>
              <w:left w:val="single" w:sz="12" w:space="0" w:color="auto"/>
              <w:bottom w:val="nil"/>
              <w:right w:val="single" w:sz="12" w:space="0" w:color="auto"/>
            </w:tcBorders>
            <w:noWrap/>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Položka vlastného imania</w:t>
            </w:r>
          </w:p>
        </w:tc>
        <w:tc>
          <w:tcPr>
            <w:tcW w:w="7264" w:type="dxa"/>
            <w:gridSpan w:val="5"/>
            <w:tcBorders>
              <w:top w:val="single" w:sz="12" w:space="0" w:color="auto"/>
              <w:left w:val="single" w:sz="12" w:space="0" w:color="auto"/>
              <w:bottom w:val="single" w:sz="12" w:space="0" w:color="auto"/>
              <w:right w:val="single" w:sz="12" w:space="0" w:color="auto"/>
            </w:tcBorders>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Bežné účtovné obdobie</w:t>
            </w:r>
          </w:p>
        </w:tc>
      </w:tr>
      <w:tr w:rsidR="00836A8B">
        <w:trPr>
          <w:cantSplit/>
          <w:jc w:val="center"/>
        </w:trPr>
        <w:tc>
          <w:tcPr>
            <w:tcW w:w="2193" w:type="dxa"/>
            <w:vMerge/>
            <w:tcBorders>
              <w:top w:val="single" w:sz="12" w:space="0" w:color="auto"/>
              <w:left w:val="single" w:sz="12" w:space="0" w:color="auto"/>
              <w:bottom w:val="nil"/>
              <w:right w:val="single" w:sz="12" w:space="0" w:color="auto"/>
            </w:tcBorders>
            <w:vAlign w:val="center"/>
          </w:tcPr>
          <w:p w:rsidR="00836A8B" w:rsidRDefault="00836A8B" w:rsidP="009C5D18">
            <w:pPr>
              <w:rPr>
                <w:b/>
                <w:bCs/>
              </w:rPr>
            </w:pPr>
          </w:p>
        </w:tc>
        <w:tc>
          <w:tcPr>
            <w:tcW w:w="1452" w:type="dxa"/>
            <w:tcBorders>
              <w:top w:val="single" w:sz="12" w:space="0" w:color="auto"/>
              <w:left w:val="single" w:sz="12" w:space="0" w:color="auto"/>
              <w:bottom w:val="nil"/>
              <w:right w:val="single" w:sz="12" w:space="0" w:color="auto"/>
            </w:tcBorders>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 xml:space="preserve">Stav na začiatku účtovného obdobia  </w:t>
            </w:r>
          </w:p>
        </w:tc>
        <w:tc>
          <w:tcPr>
            <w:tcW w:w="1453" w:type="dxa"/>
            <w:tcBorders>
              <w:top w:val="single" w:sz="12" w:space="0" w:color="auto"/>
              <w:left w:val="single" w:sz="12" w:space="0" w:color="auto"/>
              <w:bottom w:val="nil"/>
              <w:right w:val="single" w:sz="12" w:space="0" w:color="auto"/>
            </w:tcBorders>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 xml:space="preserve">Prírastky </w:t>
            </w:r>
          </w:p>
        </w:tc>
        <w:tc>
          <w:tcPr>
            <w:tcW w:w="1453" w:type="dxa"/>
            <w:tcBorders>
              <w:top w:val="single" w:sz="12" w:space="0" w:color="auto"/>
              <w:left w:val="single" w:sz="12" w:space="0" w:color="auto"/>
              <w:bottom w:val="nil"/>
              <w:right w:val="single" w:sz="12" w:space="0" w:color="auto"/>
            </w:tcBorders>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 xml:space="preserve">Úbytky </w:t>
            </w:r>
          </w:p>
        </w:tc>
        <w:tc>
          <w:tcPr>
            <w:tcW w:w="1453" w:type="dxa"/>
            <w:tcBorders>
              <w:top w:val="single" w:sz="12" w:space="0" w:color="auto"/>
              <w:left w:val="single" w:sz="12" w:space="0" w:color="auto"/>
              <w:bottom w:val="nil"/>
              <w:right w:val="single" w:sz="12" w:space="0" w:color="auto"/>
            </w:tcBorders>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Presuny</w:t>
            </w:r>
          </w:p>
        </w:tc>
        <w:tc>
          <w:tcPr>
            <w:tcW w:w="1453" w:type="dxa"/>
            <w:tcBorders>
              <w:top w:val="single" w:sz="12" w:space="0" w:color="auto"/>
              <w:left w:val="single" w:sz="12" w:space="0" w:color="auto"/>
              <w:bottom w:val="nil"/>
              <w:right w:val="single" w:sz="12" w:space="0" w:color="auto"/>
            </w:tcBorders>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Stav na konci účtovného obdobia</w:t>
            </w:r>
          </w:p>
        </w:tc>
      </w:tr>
      <w:tr w:rsidR="00836A8B">
        <w:trPr>
          <w:trHeight w:val="330"/>
          <w:jc w:val="center"/>
        </w:trPr>
        <w:tc>
          <w:tcPr>
            <w:tcW w:w="2193" w:type="dxa"/>
            <w:tcBorders>
              <w:top w:val="nil"/>
              <w:left w:val="single" w:sz="12" w:space="0" w:color="auto"/>
              <w:bottom w:val="single" w:sz="12" w:space="0" w:color="auto"/>
              <w:right w:val="single" w:sz="12" w:space="0" w:color="auto"/>
            </w:tcBorders>
            <w:noWrap/>
            <w:vAlign w:val="center"/>
          </w:tcPr>
          <w:p w:rsidR="00836A8B" w:rsidRDefault="00836A8B" w:rsidP="009C5D18">
            <w:pPr>
              <w:pStyle w:val="TopHeader"/>
              <w:rPr>
                <w:rFonts w:ascii="Times New Roman" w:hAnsi="Times New Roman" w:cs="Times New Roman"/>
                <w:b w:val="0"/>
                <w:bCs w:val="0"/>
              </w:rPr>
            </w:pPr>
            <w:r>
              <w:rPr>
                <w:rFonts w:ascii="Times New Roman" w:hAnsi="Times New Roman" w:cs="Times New Roman"/>
                <w:b w:val="0"/>
                <w:bCs w:val="0"/>
              </w:rPr>
              <w:t>a</w:t>
            </w:r>
          </w:p>
        </w:tc>
        <w:tc>
          <w:tcPr>
            <w:tcW w:w="1452" w:type="dxa"/>
            <w:tcBorders>
              <w:top w:val="nil"/>
              <w:left w:val="single" w:sz="12" w:space="0" w:color="auto"/>
              <w:bottom w:val="single" w:sz="12" w:space="0" w:color="auto"/>
              <w:right w:val="single" w:sz="12" w:space="0" w:color="auto"/>
            </w:tcBorders>
            <w:vAlign w:val="center"/>
          </w:tcPr>
          <w:p w:rsidR="00836A8B" w:rsidRDefault="00836A8B" w:rsidP="009C5D18">
            <w:pPr>
              <w:pStyle w:val="TopHeader"/>
              <w:rPr>
                <w:rFonts w:ascii="Times New Roman" w:hAnsi="Times New Roman" w:cs="Times New Roman"/>
                <w:b w:val="0"/>
                <w:bCs w:val="0"/>
              </w:rPr>
            </w:pPr>
            <w:r>
              <w:rPr>
                <w:rFonts w:ascii="Times New Roman" w:hAnsi="Times New Roman" w:cs="Times New Roman"/>
                <w:b w:val="0"/>
                <w:bCs w:val="0"/>
              </w:rPr>
              <w:t>b</w:t>
            </w:r>
          </w:p>
        </w:tc>
        <w:tc>
          <w:tcPr>
            <w:tcW w:w="1453" w:type="dxa"/>
            <w:tcBorders>
              <w:top w:val="nil"/>
              <w:left w:val="single" w:sz="12" w:space="0" w:color="auto"/>
              <w:bottom w:val="single" w:sz="12" w:space="0" w:color="auto"/>
              <w:right w:val="single" w:sz="12" w:space="0" w:color="auto"/>
            </w:tcBorders>
            <w:noWrap/>
            <w:vAlign w:val="center"/>
          </w:tcPr>
          <w:p w:rsidR="00836A8B" w:rsidRDefault="00836A8B" w:rsidP="009C5D18">
            <w:pPr>
              <w:pStyle w:val="TopHeader"/>
              <w:rPr>
                <w:rFonts w:ascii="Times New Roman" w:hAnsi="Times New Roman" w:cs="Times New Roman"/>
                <w:b w:val="0"/>
                <w:bCs w:val="0"/>
              </w:rPr>
            </w:pPr>
            <w:r>
              <w:rPr>
                <w:rFonts w:ascii="Times New Roman" w:hAnsi="Times New Roman" w:cs="Times New Roman"/>
                <w:b w:val="0"/>
                <w:bCs w:val="0"/>
              </w:rPr>
              <w:t>c</w:t>
            </w:r>
          </w:p>
        </w:tc>
        <w:tc>
          <w:tcPr>
            <w:tcW w:w="1453" w:type="dxa"/>
            <w:tcBorders>
              <w:top w:val="nil"/>
              <w:left w:val="single" w:sz="12" w:space="0" w:color="auto"/>
              <w:bottom w:val="single" w:sz="12" w:space="0" w:color="auto"/>
              <w:right w:val="single" w:sz="12" w:space="0" w:color="auto"/>
            </w:tcBorders>
            <w:noWrap/>
            <w:vAlign w:val="center"/>
          </w:tcPr>
          <w:p w:rsidR="00836A8B" w:rsidRDefault="00836A8B" w:rsidP="009C5D18">
            <w:pPr>
              <w:pStyle w:val="TopHeader"/>
              <w:rPr>
                <w:rFonts w:ascii="Times New Roman" w:hAnsi="Times New Roman" w:cs="Times New Roman"/>
                <w:b w:val="0"/>
                <w:bCs w:val="0"/>
              </w:rPr>
            </w:pPr>
            <w:r>
              <w:rPr>
                <w:rFonts w:ascii="Times New Roman" w:hAnsi="Times New Roman" w:cs="Times New Roman"/>
                <w:b w:val="0"/>
                <w:bCs w:val="0"/>
              </w:rPr>
              <w:t>d</w:t>
            </w:r>
          </w:p>
        </w:tc>
        <w:tc>
          <w:tcPr>
            <w:tcW w:w="1453" w:type="dxa"/>
            <w:tcBorders>
              <w:top w:val="nil"/>
              <w:left w:val="single" w:sz="12" w:space="0" w:color="auto"/>
              <w:bottom w:val="single" w:sz="12" w:space="0" w:color="auto"/>
              <w:right w:val="single" w:sz="12" w:space="0" w:color="auto"/>
            </w:tcBorders>
            <w:noWrap/>
            <w:vAlign w:val="center"/>
          </w:tcPr>
          <w:p w:rsidR="00836A8B" w:rsidRDefault="00836A8B" w:rsidP="009C5D18">
            <w:pPr>
              <w:pStyle w:val="TopHeader"/>
              <w:rPr>
                <w:rFonts w:ascii="Times New Roman" w:hAnsi="Times New Roman" w:cs="Times New Roman"/>
                <w:b w:val="0"/>
                <w:bCs w:val="0"/>
              </w:rPr>
            </w:pPr>
            <w:r>
              <w:rPr>
                <w:rFonts w:ascii="Times New Roman" w:hAnsi="Times New Roman" w:cs="Times New Roman"/>
                <w:b w:val="0"/>
                <w:bCs w:val="0"/>
              </w:rPr>
              <w:t>e</w:t>
            </w:r>
          </w:p>
        </w:tc>
        <w:tc>
          <w:tcPr>
            <w:tcW w:w="1453" w:type="dxa"/>
            <w:tcBorders>
              <w:top w:val="nil"/>
              <w:left w:val="single" w:sz="12" w:space="0" w:color="auto"/>
              <w:bottom w:val="single" w:sz="12" w:space="0" w:color="auto"/>
              <w:right w:val="single" w:sz="12" w:space="0" w:color="auto"/>
            </w:tcBorders>
            <w:vAlign w:val="center"/>
          </w:tcPr>
          <w:p w:rsidR="00836A8B" w:rsidRDefault="00836A8B" w:rsidP="009C5D18">
            <w:pPr>
              <w:pStyle w:val="TopHeader"/>
              <w:rPr>
                <w:rFonts w:ascii="Times New Roman" w:hAnsi="Times New Roman" w:cs="Times New Roman"/>
                <w:b w:val="0"/>
                <w:bCs w:val="0"/>
              </w:rPr>
            </w:pPr>
            <w:r>
              <w:rPr>
                <w:rFonts w:ascii="Times New Roman" w:hAnsi="Times New Roman" w:cs="Times New Roman"/>
                <w:b w:val="0"/>
                <w:bCs w:val="0"/>
              </w:rPr>
              <w:t>f</w:t>
            </w:r>
          </w:p>
        </w:tc>
      </w:tr>
      <w:tr w:rsidR="00836A8B">
        <w:trPr>
          <w:trHeight w:val="454"/>
          <w:jc w:val="center"/>
        </w:trPr>
        <w:tc>
          <w:tcPr>
            <w:tcW w:w="2193" w:type="dxa"/>
            <w:tcBorders>
              <w:top w:val="single" w:sz="12" w:space="0" w:color="auto"/>
              <w:left w:val="single" w:sz="12" w:space="0" w:color="auto"/>
              <w:bottom w:val="single" w:sz="4" w:space="0" w:color="auto"/>
              <w:right w:val="single" w:sz="12" w:space="0" w:color="auto"/>
            </w:tcBorders>
            <w:noWrap/>
            <w:vAlign w:val="center"/>
          </w:tcPr>
          <w:p w:rsidR="00836A8B" w:rsidRDefault="00836A8B" w:rsidP="009C5D18">
            <w:r>
              <w:t>Základné imanie</w:t>
            </w:r>
          </w:p>
        </w:tc>
        <w:tc>
          <w:tcPr>
            <w:tcW w:w="1452" w:type="dxa"/>
            <w:tcBorders>
              <w:top w:val="single" w:sz="12" w:space="0" w:color="auto"/>
              <w:left w:val="single" w:sz="12" w:space="0" w:color="auto"/>
              <w:bottom w:val="single" w:sz="4" w:space="0" w:color="auto"/>
              <w:right w:val="single" w:sz="4" w:space="0" w:color="auto"/>
            </w:tcBorders>
            <w:noWrap/>
            <w:vAlign w:val="center"/>
          </w:tcPr>
          <w:p w:rsidR="00836A8B" w:rsidRDefault="00425F2A" w:rsidP="009C5D18">
            <w:pPr>
              <w:jc w:val="center"/>
            </w:pPr>
            <w:r>
              <w:t>33200</w:t>
            </w:r>
          </w:p>
        </w:tc>
        <w:tc>
          <w:tcPr>
            <w:tcW w:w="1453" w:type="dxa"/>
            <w:tcBorders>
              <w:top w:val="single" w:sz="12" w:space="0" w:color="auto"/>
              <w:left w:val="nil"/>
              <w:bottom w:val="single" w:sz="4" w:space="0" w:color="auto"/>
              <w:right w:val="single" w:sz="4" w:space="0" w:color="auto"/>
            </w:tcBorders>
            <w:noWrap/>
            <w:vAlign w:val="center"/>
          </w:tcPr>
          <w:p w:rsidR="00836A8B" w:rsidRDefault="00836A8B" w:rsidP="009C5D18">
            <w:pPr>
              <w:jc w:val="center"/>
            </w:pPr>
          </w:p>
        </w:tc>
        <w:tc>
          <w:tcPr>
            <w:tcW w:w="1453" w:type="dxa"/>
            <w:tcBorders>
              <w:top w:val="single" w:sz="12" w:space="0" w:color="auto"/>
              <w:left w:val="nil"/>
              <w:bottom w:val="single" w:sz="4" w:space="0" w:color="auto"/>
              <w:right w:val="single" w:sz="4" w:space="0" w:color="auto"/>
            </w:tcBorders>
            <w:noWrap/>
            <w:vAlign w:val="center"/>
          </w:tcPr>
          <w:p w:rsidR="00836A8B" w:rsidRDefault="00836A8B" w:rsidP="009C5D18">
            <w:pPr>
              <w:jc w:val="center"/>
            </w:pPr>
          </w:p>
        </w:tc>
        <w:tc>
          <w:tcPr>
            <w:tcW w:w="1453" w:type="dxa"/>
            <w:tcBorders>
              <w:top w:val="single" w:sz="12" w:space="0" w:color="auto"/>
              <w:left w:val="nil"/>
              <w:bottom w:val="single" w:sz="4" w:space="0" w:color="auto"/>
              <w:right w:val="single" w:sz="4" w:space="0" w:color="auto"/>
            </w:tcBorders>
            <w:noWrap/>
            <w:vAlign w:val="center"/>
          </w:tcPr>
          <w:p w:rsidR="00836A8B" w:rsidRDefault="00836A8B" w:rsidP="009C5D18">
            <w:pPr>
              <w:jc w:val="center"/>
            </w:pPr>
          </w:p>
        </w:tc>
        <w:tc>
          <w:tcPr>
            <w:tcW w:w="1453" w:type="dxa"/>
            <w:tcBorders>
              <w:top w:val="single" w:sz="12" w:space="0" w:color="auto"/>
              <w:left w:val="nil"/>
              <w:bottom w:val="single" w:sz="4" w:space="0" w:color="auto"/>
              <w:right w:val="single" w:sz="12" w:space="0" w:color="auto"/>
            </w:tcBorders>
            <w:noWrap/>
            <w:vAlign w:val="center"/>
          </w:tcPr>
          <w:p w:rsidR="00836A8B" w:rsidRDefault="00425F2A" w:rsidP="009C5D18">
            <w:pPr>
              <w:jc w:val="center"/>
            </w:pPr>
            <w:r>
              <w:t>33200</w:t>
            </w:r>
          </w:p>
        </w:tc>
      </w:tr>
      <w:tr w:rsidR="00836A8B">
        <w:trPr>
          <w:trHeight w:val="330"/>
          <w:jc w:val="center"/>
        </w:trPr>
        <w:tc>
          <w:tcPr>
            <w:tcW w:w="2193" w:type="dxa"/>
            <w:tcBorders>
              <w:top w:val="nil"/>
              <w:left w:val="single" w:sz="12" w:space="0" w:color="auto"/>
              <w:bottom w:val="single" w:sz="6" w:space="0" w:color="auto"/>
              <w:right w:val="single" w:sz="12" w:space="0" w:color="auto"/>
            </w:tcBorders>
            <w:noWrap/>
            <w:vAlign w:val="center"/>
          </w:tcPr>
          <w:p w:rsidR="00836A8B" w:rsidRDefault="00836A8B" w:rsidP="009C5D18">
            <w:r>
              <w:t>Zmena základného imania</w:t>
            </w:r>
          </w:p>
        </w:tc>
        <w:tc>
          <w:tcPr>
            <w:tcW w:w="1452" w:type="dxa"/>
            <w:tcBorders>
              <w:top w:val="single" w:sz="4" w:space="0" w:color="auto"/>
              <w:left w:val="single" w:sz="12" w:space="0" w:color="auto"/>
              <w:bottom w:val="single" w:sz="6"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6"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6"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6"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6" w:space="0" w:color="auto"/>
              <w:right w:val="single" w:sz="12" w:space="0" w:color="auto"/>
            </w:tcBorders>
            <w:noWrap/>
            <w:vAlign w:val="center"/>
          </w:tcPr>
          <w:p w:rsidR="00836A8B" w:rsidRDefault="00836A8B" w:rsidP="009C5D18"/>
        </w:tc>
      </w:tr>
      <w:tr w:rsidR="00836A8B">
        <w:trPr>
          <w:trHeight w:val="330"/>
          <w:jc w:val="center"/>
        </w:trPr>
        <w:tc>
          <w:tcPr>
            <w:tcW w:w="2193" w:type="dxa"/>
            <w:tcBorders>
              <w:top w:val="single" w:sz="6" w:space="0" w:color="auto"/>
              <w:left w:val="single" w:sz="12" w:space="0" w:color="auto"/>
              <w:bottom w:val="single" w:sz="4" w:space="0" w:color="auto"/>
              <w:right w:val="single" w:sz="12" w:space="0" w:color="auto"/>
            </w:tcBorders>
            <w:noWrap/>
            <w:vAlign w:val="center"/>
          </w:tcPr>
          <w:p w:rsidR="00836A8B" w:rsidRDefault="00836A8B" w:rsidP="009C5D18">
            <w:r>
              <w:t>Pohľadávky za upísané vlastné imanie</w:t>
            </w:r>
          </w:p>
        </w:tc>
        <w:tc>
          <w:tcPr>
            <w:tcW w:w="1452" w:type="dxa"/>
            <w:tcBorders>
              <w:top w:val="single" w:sz="6" w:space="0" w:color="auto"/>
              <w:left w:val="single" w:sz="12" w:space="0" w:color="auto"/>
              <w:bottom w:val="single" w:sz="4" w:space="0" w:color="auto"/>
              <w:right w:val="single" w:sz="4" w:space="0" w:color="auto"/>
            </w:tcBorders>
            <w:noWrap/>
            <w:vAlign w:val="center"/>
          </w:tcPr>
          <w:p w:rsidR="00836A8B" w:rsidRDefault="00836A8B" w:rsidP="009C5D18"/>
        </w:tc>
        <w:tc>
          <w:tcPr>
            <w:tcW w:w="1453" w:type="dxa"/>
            <w:tcBorders>
              <w:top w:val="single" w:sz="6" w:space="0" w:color="auto"/>
              <w:left w:val="nil"/>
              <w:bottom w:val="single" w:sz="4" w:space="0" w:color="auto"/>
              <w:right w:val="single" w:sz="4" w:space="0" w:color="auto"/>
            </w:tcBorders>
            <w:noWrap/>
            <w:vAlign w:val="center"/>
          </w:tcPr>
          <w:p w:rsidR="00836A8B" w:rsidRDefault="00836A8B" w:rsidP="009C5D18"/>
        </w:tc>
        <w:tc>
          <w:tcPr>
            <w:tcW w:w="1453" w:type="dxa"/>
            <w:tcBorders>
              <w:top w:val="single" w:sz="6" w:space="0" w:color="auto"/>
              <w:left w:val="nil"/>
              <w:bottom w:val="single" w:sz="4" w:space="0" w:color="auto"/>
              <w:right w:val="single" w:sz="4" w:space="0" w:color="auto"/>
            </w:tcBorders>
            <w:noWrap/>
            <w:vAlign w:val="center"/>
          </w:tcPr>
          <w:p w:rsidR="00836A8B" w:rsidRDefault="00836A8B" w:rsidP="009C5D18"/>
        </w:tc>
        <w:tc>
          <w:tcPr>
            <w:tcW w:w="1453" w:type="dxa"/>
            <w:tcBorders>
              <w:top w:val="single" w:sz="6" w:space="0" w:color="auto"/>
              <w:left w:val="nil"/>
              <w:bottom w:val="single" w:sz="4" w:space="0" w:color="auto"/>
              <w:right w:val="single" w:sz="4" w:space="0" w:color="auto"/>
            </w:tcBorders>
            <w:noWrap/>
            <w:vAlign w:val="center"/>
          </w:tcPr>
          <w:p w:rsidR="00836A8B" w:rsidRDefault="00836A8B" w:rsidP="009C5D18"/>
        </w:tc>
        <w:tc>
          <w:tcPr>
            <w:tcW w:w="1453" w:type="dxa"/>
            <w:tcBorders>
              <w:top w:val="single" w:sz="6" w:space="0" w:color="auto"/>
              <w:left w:val="nil"/>
              <w:bottom w:val="single" w:sz="4" w:space="0" w:color="auto"/>
              <w:right w:val="single" w:sz="12" w:space="0" w:color="auto"/>
            </w:tcBorders>
            <w:noWrap/>
            <w:vAlign w:val="center"/>
          </w:tcPr>
          <w:p w:rsidR="00836A8B" w:rsidRDefault="00836A8B" w:rsidP="009C5D18"/>
        </w:tc>
      </w:tr>
      <w:tr w:rsidR="00836A8B">
        <w:trPr>
          <w:trHeight w:val="454"/>
          <w:jc w:val="center"/>
        </w:trPr>
        <w:tc>
          <w:tcPr>
            <w:tcW w:w="2193" w:type="dxa"/>
            <w:tcBorders>
              <w:top w:val="single" w:sz="4" w:space="0" w:color="auto"/>
              <w:left w:val="single" w:sz="12" w:space="0" w:color="auto"/>
              <w:bottom w:val="single" w:sz="4" w:space="0" w:color="auto"/>
              <w:right w:val="single" w:sz="12" w:space="0" w:color="auto"/>
            </w:tcBorders>
            <w:noWrap/>
            <w:vAlign w:val="center"/>
          </w:tcPr>
          <w:p w:rsidR="00836A8B" w:rsidRDefault="00836A8B" w:rsidP="009C5D18">
            <w:r>
              <w:t>Emisné ážio</w:t>
            </w:r>
          </w:p>
        </w:tc>
        <w:tc>
          <w:tcPr>
            <w:tcW w:w="1452" w:type="dxa"/>
            <w:tcBorders>
              <w:top w:val="single" w:sz="4" w:space="0" w:color="auto"/>
              <w:left w:val="single" w:sz="12" w:space="0" w:color="auto"/>
              <w:bottom w:val="single" w:sz="4"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4"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4"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4"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4" w:space="0" w:color="auto"/>
              <w:right w:val="single" w:sz="12" w:space="0" w:color="auto"/>
            </w:tcBorders>
            <w:noWrap/>
            <w:vAlign w:val="center"/>
          </w:tcPr>
          <w:p w:rsidR="00836A8B" w:rsidRDefault="00836A8B" w:rsidP="009C5D18"/>
        </w:tc>
      </w:tr>
      <w:tr w:rsidR="00836A8B">
        <w:trPr>
          <w:trHeight w:val="330"/>
          <w:jc w:val="center"/>
        </w:trPr>
        <w:tc>
          <w:tcPr>
            <w:tcW w:w="2193" w:type="dxa"/>
            <w:tcBorders>
              <w:top w:val="single" w:sz="4" w:space="0" w:color="auto"/>
              <w:left w:val="single" w:sz="12" w:space="0" w:color="auto"/>
              <w:bottom w:val="single" w:sz="4" w:space="0" w:color="auto"/>
              <w:right w:val="single" w:sz="12" w:space="0" w:color="auto"/>
            </w:tcBorders>
            <w:noWrap/>
            <w:vAlign w:val="center"/>
          </w:tcPr>
          <w:p w:rsidR="00836A8B" w:rsidRDefault="00836A8B" w:rsidP="009C5D18">
            <w:r>
              <w:t>Ostatné kapitálové fondy</w:t>
            </w:r>
          </w:p>
        </w:tc>
        <w:tc>
          <w:tcPr>
            <w:tcW w:w="1452" w:type="dxa"/>
            <w:tcBorders>
              <w:top w:val="single" w:sz="4" w:space="0" w:color="auto"/>
              <w:left w:val="single" w:sz="12" w:space="0" w:color="auto"/>
              <w:bottom w:val="single" w:sz="4" w:space="0" w:color="auto"/>
              <w:right w:val="single" w:sz="4" w:space="0" w:color="auto"/>
            </w:tcBorders>
            <w:noWrap/>
            <w:vAlign w:val="center"/>
          </w:tcPr>
          <w:p w:rsidR="00836A8B" w:rsidRDefault="00836A8B" w:rsidP="009C5D18">
            <w:pPr>
              <w:jc w:val="center"/>
            </w:pPr>
          </w:p>
        </w:tc>
        <w:tc>
          <w:tcPr>
            <w:tcW w:w="1453" w:type="dxa"/>
            <w:tcBorders>
              <w:top w:val="single" w:sz="4" w:space="0" w:color="auto"/>
              <w:left w:val="nil"/>
              <w:bottom w:val="single" w:sz="4" w:space="0" w:color="auto"/>
              <w:right w:val="single" w:sz="4" w:space="0" w:color="auto"/>
            </w:tcBorders>
            <w:noWrap/>
            <w:vAlign w:val="center"/>
          </w:tcPr>
          <w:p w:rsidR="00836A8B" w:rsidRDefault="00836A8B" w:rsidP="009C5D18">
            <w:pPr>
              <w:jc w:val="center"/>
            </w:pPr>
          </w:p>
        </w:tc>
        <w:tc>
          <w:tcPr>
            <w:tcW w:w="1453" w:type="dxa"/>
            <w:tcBorders>
              <w:top w:val="single" w:sz="4" w:space="0" w:color="auto"/>
              <w:left w:val="nil"/>
              <w:bottom w:val="single" w:sz="4" w:space="0" w:color="auto"/>
              <w:right w:val="single" w:sz="4" w:space="0" w:color="auto"/>
            </w:tcBorders>
            <w:noWrap/>
            <w:vAlign w:val="center"/>
          </w:tcPr>
          <w:p w:rsidR="00836A8B" w:rsidRDefault="00836A8B" w:rsidP="009C5D18">
            <w:pPr>
              <w:jc w:val="center"/>
            </w:pPr>
          </w:p>
        </w:tc>
        <w:tc>
          <w:tcPr>
            <w:tcW w:w="1453" w:type="dxa"/>
            <w:tcBorders>
              <w:top w:val="single" w:sz="4" w:space="0" w:color="auto"/>
              <w:left w:val="nil"/>
              <w:bottom w:val="single" w:sz="4" w:space="0" w:color="auto"/>
              <w:right w:val="single" w:sz="4" w:space="0" w:color="auto"/>
            </w:tcBorders>
            <w:noWrap/>
            <w:vAlign w:val="center"/>
          </w:tcPr>
          <w:p w:rsidR="00836A8B" w:rsidRDefault="00836A8B" w:rsidP="009C5D18">
            <w:pPr>
              <w:jc w:val="center"/>
            </w:pPr>
          </w:p>
        </w:tc>
        <w:tc>
          <w:tcPr>
            <w:tcW w:w="1453" w:type="dxa"/>
            <w:tcBorders>
              <w:top w:val="single" w:sz="4" w:space="0" w:color="auto"/>
              <w:left w:val="nil"/>
              <w:bottom w:val="single" w:sz="4" w:space="0" w:color="auto"/>
              <w:right w:val="single" w:sz="12" w:space="0" w:color="auto"/>
            </w:tcBorders>
            <w:noWrap/>
            <w:vAlign w:val="center"/>
          </w:tcPr>
          <w:p w:rsidR="00836A8B" w:rsidRDefault="00836A8B" w:rsidP="009C5D18">
            <w:pPr>
              <w:jc w:val="center"/>
            </w:pPr>
          </w:p>
        </w:tc>
      </w:tr>
      <w:tr w:rsidR="00836A8B">
        <w:trPr>
          <w:trHeight w:val="330"/>
          <w:jc w:val="center"/>
        </w:trPr>
        <w:tc>
          <w:tcPr>
            <w:tcW w:w="2193" w:type="dxa"/>
            <w:tcBorders>
              <w:top w:val="single" w:sz="4" w:space="0" w:color="auto"/>
              <w:left w:val="single" w:sz="12" w:space="0" w:color="auto"/>
              <w:bottom w:val="single" w:sz="6" w:space="0" w:color="auto"/>
              <w:right w:val="single" w:sz="12" w:space="0" w:color="auto"/>
            </w:tcBorders>
            <w:noWrap/>
            <w:vAlign w:val="center"/>
          </w:tcPr>
          <w:p w:rsidR="00836A8B" w:rsidRDefault="00836A8B" w:rsidP="00197778">
            <w:r>
              <w:t>Zákonný rezervný fond (</w:t>
            </w:r>
            <w:proofErr w:type="spellStart"/>
            <w:r>
              <w:t>neodeliteľný</w:t>
            </w:r>
            <w:proofErr w:type="spellEnd"/>
            <w:r>
              <w:t xml:space="preserve"> fond)</w:t>
            </w:r>
          </w:p>
        </w:tc>
        <w:tc>
          <w:tcPr>
            <w:tcW w:w="1452" w:type="dxa"/>
            <w:tcBorders>
              <w:top w:val="single" w:sz="4" w:space="0" w:color="auto"/>
              <w:left w:val="single" w:sz="12" w:space="0" w:color="auto"/>
              <w:bottom w:val="single" w:sz="6" w:space="0" w:color="auto"/>
              <w:right w:val="single" w:sz="4" w:space="0" w:color="auto"/>
            </w:tcBorders>
            <w:noWrap/>
            <w:vAlign w:val="center"/>
          </w:tcPr>
          <w:p w:rsidR="00836A8B" w:rsidRDefault="00836A8B" w:rsidP="00197778">
            <w:pPr>
              <w:jc w:val="center"/>
            </w:pPr>
          </w:p>
        </w:tc>
        <w:tc>
          <w:tcPr>
            <w:tcW w:w="1453" w:type="dxa"/>
            <w:tcBorders>
              <w:top w:val="single" w:sz="4" w:space="0" w:color="auto"/>
              <w:left w:val="nil"/>
              <w:bottom w:val="single" w:sz="6" w:space="0" w:color="auto"/>
              <w:right w:val="single" w:sz="4" w:space="0" w:color="auto"/>
            </w:tcBorders>
            <w:noWrap/>
            <w:vAlign w:val="center"/>
          </w:tcPr>
          <w:p w:rsidR="00836A8B" w:rsidRDefault="00836A8B" w:rsidP="00197778">
            <w:pPr>
              <w:jc w:val="center"/>
            </w:pPr>
          </w:p>
        </w:tc>
        <w:tc>
          <w:tcPr>
            <w:tcW w:w="1453" w:type="dxa"/>
            <w:tcBorders>
              <w:top w:val="single" w:sz="4" w:space="0" w:color="auto"/>
              <w:left w:val="nil"/>
              <w:bottom w:val="single" w:sz="6" w:space="0" w:color="auto"/>
              <w:right w:val="single" w:sz="4" w:space="0" w:color="auto"/>
            </w:tcBorders>
            <w:noWrap/>
            <w:vAlign w:val="center"/>
          </w:tcPr>
          <w:p w:rsidR="00836A8B" w:rsidRDefault="00836A8B" w:rsidP="00197778">
            <w:pPr>
              <w:jc w:val="center"/>
            </w:pPr>
          </w:p>
        </w:tc>
        <w:tc>
          <w:tcPr>
            <w:tcW w:w="1453" w:type="dxa"/>
            <w:tcBorders>
              <w:top w:val="single" w:sz="4" w:space="0" w:color="auto"/>
              <w:left w:val="nil"/>
              <w:bottom w:val="single" w:sz="6" w:space="0" w:color="auto"/>
              <w:right w:val="single" w:sz="4" w:space="0" w:color="auto"/>
            </w:tcBorders>
            <w:noWrap/>
            <w:vAlign w:val="center"/>
          </w:tcPr>
          <w:p w:rsidR="00836A8B" w:rsidRDefault="00836A8B" w:rsidP="00197778">
            <w:pPr>
              <w:jc w:val="center"/>
            </w:pPr>
          </w:p>
        </w:tc>
        <w:tc>
          <w:tcPr>
            <w:tcW w:w="1453" w:type="dxa"/>
            <w:tcBorders>
              <w:top w:val="single" w:sz="4" w:space="0" w:color="auto"/>
              <w:left w:val="nil"/>
              <w:bottom w:val="single" w:sz="6" w:space="0" w:color="auto"/>
              <w:right w:val="single" w:sz="12" w:space="0" w:color="auto"/>
            </w:tcBorders>
            <w:noWrap/>
            <w:vAlign w:val="center"/>
          </w:tcPr>
          <w:p w:rsidR="00836A8B" w:rsidRDefault="00836A8B" w:rsidP="00197778">
            <w:pPr>
              <w:jc w:val="center"/>
            </w:pPr>
          </w:p>
        </w:tc>
      </w:tr>
      <w:tr w:rsidR="00836A8B">
        <w:trPr>
          <w:trHeight w:val="330"/>
          <w:jc w:val="center"/>
        </w:trPr>
        <w:tc>
          <w:tcPr>
            <w:tcW w:w="2193" w:type="dxa"/>
            <w:tcBorders>
              <w:top w:val="single" w:sz="4" w:space="0" w:color="auto"/>
              <w:left w:val="single" w:sz="12" w:space="0" w:color="auto"/>
              <w:bottom w:val="single" w:sz="6" w:space="0" w:color="auto"/>
              <w:right w:val="single" w:sz="12" w:space="0" w:color="auto"/>
            </w:tcBorders>
            <w:noWrap/>
            <w:vAlign w:val="center"/>
          </w:tcPr>
          <w:p w:rsidR="00836A8B" w:rsidRDefault="00836A8B" w:rsidP="001A1463">
            <w:r>
              <w:t>Rezervný fond na vlastné akcie a vlastné podiely</w:t>
            </w:r>
          </w:p>
        </w:tc>
        <w:tc>
          <w:tcPr>
            <w:tcW w:w="1452" w:type="dxa"/>
            <w:tcBorders>
              <w:top w:val="single" w:sz="4" w:space="0" w:color="auto"/>
              <w:left w:val="single" w:sz="12" w:space="0" w:color="auto"/>
              <w:bottom w:val="single" w:sz="6" w:space="0" w:color="auto"/>
              <w:right w:val="single" w:sz="4" w:space="0" w:color="auto"/>
            </w:tcBorders>
            <w:noWrap/>
            <w:vAlign w:val="center"/>
          </w:tcPr>
          <w:p w:rsidR="00836A8B" w:rsidRDefault="00425F2A" w:rsidP="009C5D18">
            <w:r>
              <w:t>6640</w:t>
            </w:r>
          </w:p>
        </w:tc>
        <w:tc>
          <w:tcPr>
            <w:tcW w:w="1453" w:type="dxa"/>
            <w:tcBorders>
              <w:top w:val="single" w:sz="4" w:space="0" w:color="auto"/>
              <w:left w:val="nil"/>
              <w:bottom w:val="single" w:sz="6"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6"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6"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6" w:space="0" w:color="auto"/>
              <w:right w:val="single" w:sz="12" w:space="0" w:color="auto"/>
            </w:tcBorders>
            <w:noWrap/>
            <w:vAlign w:val="center"/>
          </w:tcPr>
          <w:p w:rsidR="00836A8B" w:rsidRDefault="00425F2A" w:rsidP="009C5D18">
            <w:r>
              <w:t>6640</w:t>
            </w:r>
          </w:p>
        </w:tc>
      </w:tr>
      <w:tr w:rsidR="00836A8B">
        <w:trPr>
          <w:trHeight w:val="330"/>
          <w:jc w:val="center"/>
        </w:trPr>
        <w:tc>
          <w:tcPr>
            <w:tcW w:w="2193" w:type="dxa"/>
            <w:tcBorders>
              <w:top w:val="single" w:sz="6" w:space="0" w:color="auto"/>
              <w:left w:val="single" w:sz="12" w:space="0" w:color="auto"/>
              <w:bottom w:val="single" w:sz="4" w:space="0" w:color="auto"/>
              <w:right w:val="single" w:sz="12" w:space="0" w:color="auto"/>
            </w:tcBorders>
            <w:noWrap/>
            <w:vAlign w:val="center"/>
          </w:tcPr>
          <w:p w:rsidR="00836A8B" w:rsidRDefault="00836A8B" w:rsidP="009C5D18">
            <w:r>
              <w:t>Oceňovacie rozdiely z precenenia majetku a záväzkov</w:t>
            </w:r>
          </w:p>
        </w:tc>
        <w:tc>
          <w:tcPr>
            <w:tcW w:w="1452" w:type="dxa"/>
            <w:tcBorders>
              <w:top w:val="single" w:sz="6" w:space="0" w:color="auto"/>
              <w:left w:val="single" w:sz="12" w:space="0" w:color="auto"/>
              <w:bottom w:val="single" w:sz="4" w:space="0" w:color="auto"/>
              <w:right w:val="single" w:sz="4" w:space="0" w:color="auto"/>
            </w:tcBorders>
            <w:noWrap/>
            <w:vAlign w:val="center"/>
          </w:tcPr>
          <w:p w:rsidR="00836A8B" w:rsidRDefault="00836A8B" w:rsidP="009C5D18">
            <w:pPr>
              <w:jc w:val="center"/>
            </w:pPr>
          </w:p>
        </w:tc>
        <w:tc>
          <w:tcPr>
            <w:tcW w:w="1453" w:type="dxa"/>
            <w:tcBorders>
              <w:top w:val="single" w:sz="6" w:space="0" w:color="auto"/>
              <w:left w:val="nil"/>
              <w:bottom w:val="single" w:sz="4" w:space="0" w:color="auto"/>
              <w:right w:val="single" w:sz="4" w:space="0" w:color="auto"/>
            </w:tcBorders>
            <w:noWrap/>
            <w:vAlign w:val="center"/>
          </w:tcPr>
          <w:p w:rsidR="00836A8B" w:rsidRDefault="00836A8B" w:rsidP="009C5D18">
            <w:pPr>
              <w:jc w:val="center"/>
            </w:pPr>
          </w:p>
        </w:tc>
        <w:tc>
          <w:tcPr>
            <w:tcW w:w="1453" w:type="dxa"/>
            <w:tcBorders>
              <w:top w:val="single" w:sz="6" w:space="0" w:color="auto"/>
              <w:left w:val="nil"/>
              <w:bottom w:val="single" w:sz="4" w:space="0" w:color="auto"/>
              <w:right w:val="single" w:sz="4" w:space="0" w:color="auto"/>
            </w:tcBorders>
            <w:noWrap/>
            <w:vAlign w:val="center"/>
          </w:tcPr>
          <w:p w:rsidR="00836A8B" w:rsidRDefault="00836A8B" w:rsidP="009C5D18">
            <w:pPr>
              <w:jc w:val="center"/>
            </w:pPr>
          </w:p>
        </w:tc>
        <w:tc>
          <w:tcPr>
            <w:tcW w:w="1453" w:type="dxa"/>
            <w:tcBorders>
              <w:top w:val="single" w:sz="6" w:space="0" w:color="auto"/>
              <w:left w:val="nil"/>
              <w:bottom w:val="single" w:sz="4" w:space="0" w:color="auto"/>
              <w:right w:val="single" w:sz="4" w:space="0" w:color="auto"/>
            </w:tcBorders>
            <w:noWrap/>
            <w:vAlign w:val="center"/>
          </w:tcPr>
          <w:p w:rsidR="00836A8B" w:rsidRDefault="00836A8B" w:rsidP="009C5D18">
            <w:pPr>
              <w:jc w:val="center"/>
            </w:pPr>
          </w:p>
        </w:tc>
        <w:tc>
          <w:tcPr>
            <w:tcW w:w="1453" w:type="dxa"/>
            <w:tcBorders>
              <w:top w:val="single" w:sz="6" w:space="0" w:color="auto"/>
              <w:left w:val="nil"/>
              <w:bottom w:val="single" w:sz="4" w:space="0" w:color="auto"/>
              <w:right w:val="single" w:sz="12" w:space="0" w:color="auto"/>
            </w:tcBorders>
            <w:noWrap/>
            <w:vAlign w:val="center"/>
          </w:tcPr>
          <w:p w:rsidR="00836A8B" w:rsidRDefault="00836A8B" w:rsidP="009C5D18">
            <w:pPr>
              <w:jc w:val="center"/>
            </w:pPr>
          </w:p>
        </w:tc>
      </w:tr>
      <w:tr w:rsidR="00836A8B">
        <w:trPr>
          <w:trHeight w:val="330"/>
          <w:jc w:val="center"/>
        </w:trPr>
        <w:tc>
          <w:tcPr>
            <w:tcW w:w="2193" w:type="dxa"/>
            <w:tcBorders>
              <w:top w:val="nil"/>
              <w:left w:val="single" w:sz="12" w:space="0" w:color="auto"/>
              <w:bottom w:val="single" w:sz="4" w:space="0" w:color="auto"/>
              <w:right w:val="single" w:sz="12" w:space="0" w:color="auto"/>
            </w:tcBorders>
            <w:noWrap/>
            <w:vAlign w:val="center"/>
          </w:tcPr>
          <w:p w:rsidR="00836A8B" w:rsidRDefault="00836A8B" w:rsidP="009C5D18">
            <w:r>
              <w:t>Oceňovacie rozdiely z kapitálových účastín</w:t>
            </w:r>
          </w:p>
        </w:tc>
        <w:tc>
          <w:tcPr>
            <w:tcW w:w="1452" w:type="dxa"/>
            <w:tcBorders>
              <w:top w:val="single" w:sz="4" w:space="0" w:color="auto"/>
              <w:left w:val="single" w:sz="12" w:space="0" w:color="auto"/>
              <w:bottom w:val="single" w:sz="4"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4"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4"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4"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4" w:space="0" w:color="auto"/>
              <w:right w:val="single" w:sz="12" w:space="0" w:color="auto"/>
            </w:tcBorders>
            <w:noWrap/>
            <w:vAlign w:val="center"/>
          </w:tcPr>
          <w:p w:rsidR="00836A8B" w:rsidRDefault="00836A8B" w:rsidP="009C5D18"/>
        </w:tc>
      </w:tr>
      <w:tr w:rsidR="00836A8B">
        <w:trPr>
          <w:trHeight w:val="660"/>
          <w:jc w:val="center"/>
        </w:trPr>
        <w:tc>
          <w:tcPr>
            <w:tcW w:w="2193" w:type="dxa"/>
            <w:tcBorders>
              <w:top w:val="single" w:sz="4" w:space="0" w:color="auto"/>
              <w:left w:val="single" w:sz="12" w:space="0" w:color="auto"/>
              <w:bottom w:val="single" w:sz="4" w:space="0" w:color="auto"/>
              <w:right w:val="single" w:sz="12" w:space="0" w:color="auto"/>
            </w:tcBorders>
            <w:vAlign w:val="center"/>
          </w:tcPr>
          <w:p w:rsidR="00836A8B" w:rsidRDefault="00836A8B" w:rsidP="009C5D18">
            <w:r>
              <w:t>Oceňovacie rozdiely z precenenia pri zlúčení, splynutí a rozdelení</w:t>
            </w:r>
          </w:p>
        </w:tc>
        <w:tc>
          <w:tcPr>
            <w:tcW w:w="1452" w:type="dxa"/>
            <w:tcBorders>
              <w:top w:val="single" w:sz="4" w:space="0" w:color="auto"/>
              <w:left w:val="single" w:sz="12" w:space="0" w:color="auto"/>
              <w:bottom w:val="single" w:sz="4"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4"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4"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4"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4" w:space="0" w:color="auto"/>
              <w:right w:val="single" w:sz="12" w:space="0" w:color="auto"/>
            </w:tcBorders>
            <w:noWrap/>
            <w:vAlign w:val="center"/>
          </w:tcPr>
          <w:p w:rsidR="00836A8B" w:rsidRDefault="00836A8B" w:rsidP="009C5D18"/>
        </w:tc>
      </w:tr>
      <w:tr w:rsidR="00836A8B">
        <w:trPr>
          <w:trHeight w:val="330"/>
          <w:jc w:val="center"/>
        </w:trPr>
        <w:tc>
          <w:tcPr>
            <w:tcW w:w="2193" w:type="dxa"/>
            <w:tcBorders>
              <w:top w:val="nil"/>
              <w:left w:val="single" w:sz="12" w:space="0" w:color="auto"/>
              <w:bottom w:val="single" w:sz="4" w:space="0" w:color="auto"/>
              <w:right w:val="single" w:sz="12" w:space="0" w:color="auto"/>
            </w:tcBorders>
            <w:noWrap/>
            <w:vAlign w:val="center"/>
          </w:tcPr>
          <w:p w:rsidR="00836A8B" w:rsidRDefault="00836A8B" w:rsidP="009C5D18">
            <w:r>
              <w:t>Nerozdelený zisk minulých rokov</w:t>
            </w:r>
          </w:p>
        </w:tc>
        <w:tc>
          <w:tcPr>
            <w:tcW w:w="1452" w:type="dxa"/>
            <w:tcBorders>
              <w:top w:val="single" w:sz="4" w:space="0" w:color="auto"/>
              <w:left w:val="single" w:sz="12" w:space="0" w:color="auto"/>
              <w:bottom w:val="single" w:sz="4" w:space="0" w:color="auto"/>
              <w:right w:val="single" w:sz="4" w:space="0" w:color="auto"/>
            </w:tcBorders>
            <w:noWrap/>
            <w:vAlign w:val="center"/>
          </w:tcPr>
          <w:p w:rsidR="00836A8B" w:rsidRDefault="00425F2A" w:rsidP="009C5D18">
            <w:r>
              <w:t>1632813</w:t>
            </w:r>
          </w:p>
        </w:tc>
        <w:tc>
          <w:tcPr>
            <w:tcW w:w="1453" w:type="dxa"/>
            <w:tcBorders>
              <w:top w:val="single" w:sz="4" w:space="0" w:color="auto"/>
              <w:left w:val="nil"/>
              <w:bottom w:val="single" w:sz="4" w:space="0" w:color="auto"/>
              <w:right w:val="single" w:sz="4" w:space="0" w:color="auto"/>
            </w:tcBorders>
            <w:noWrap/>
            <w:vAlign w:val="center"/>
          </w:tcPr>
          <w:p w:rsidR="00836A8B" w:rsidRDefault="00515A84" w:rsidP="009C5D18">
            <w:r>
              <w:t>623886</w:t>
            </w:r>
          </w:p>
        </w:tc>
        <w:tc>
          <w:tcPr>
            <w:tcW w:w="1453" w:type="dxa"/>
            <w:tcBorders>
              <w:top w:val="single" w:sz="4" w:space="0" w:color="auto"/>
              <w:left w:val="nil"/>
              <w:bottom w:val="single" w:sz="4"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4"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4" w:space="0" w:color="auto"/>
              <w:right w:val="single" w:sz="12" w:space="0" w:color="auto"/>
            </w:tcBorders>
            <w:noWrap/>
            <w:vAlign w:val="center"/>
          </w:tcPr>
          <w:p w:rsidR="00836A8B" w:rsidRDefault="00425F2A" w:rsidP="009C5D18">
            <w:r>
              <w:t>2256699</w:t>
            </w:r>
          </w:p>
        </w:tc>
      </w:tr>
      <w:tr w:rsidR="00836A8B">
        <w:trPr>
          <w:trHeight w:val="330"/>
          <w:jc w:val="center"/>
        </w:trPr>
        <w:tc>
          <w:tcPr>
            <w:tcW w:w="2193" w:type="dxa"/>
            <w:tcBorders>
              <w:top w:val="nil"/>
              <w:left w:val="single" w:sz="12" w:space="0" w:color="auto"/>
              <w:bottom w:val="single" w:sz="6" w:space="0" w:color="auto"/>
              <w:right w:val="single" w:sz="12" w:space="0" w:color="auto"/>
            </w:tcBorders>
            <w:noWrap/>
            <w:vAlign w:val="center"/>
          </w:tcPr>
          <w:p w:rsidR="00836A8B" w:rsidRDefault="00836A8B" w:rsidP="009C5D18">
            <w:r>
              <w:t>Neuhradená strata minulých rokov</w:t>
            </w:r>
          </w:p>
        </w:tc>
        <w:tc>
          <w:tcPr>
            <w:tcW w:w="1452" w:type="dxa"/>
            <w:tcBorders>
              <w:top w:val="single" w:sz="4" w:space="0" w:color="auto"/>
              <w:left w:val="single" w:sz="12" w:space="0" w:color="auto"/>
              <w:bottom w:val="single" w:sz="6" w:space="0" w:color="auto"/>
              <w:right w:val="single" w:sz="4" w:space="0" w:color="auto"/>
            </w:tcBorders>
            <w:noWrap/>
            <w:vAlign w:val="center"/>
          </w:tcPr>
          <w:p w:rsidR="00836A8B" w:rsidRDefault="00836A8B" w:rsidP="00CE2B52"/>
        </w:tc>
        <w:tc>
          <w:tcPr>
            <w:tcW w:w="1453" w:type="dxa"/>
            <w:tcBorders>
              <w:top w:val="single" w:sz="4" w:space="0" w:color="auto"/>
              <w:left w:val="nil"/>
              <w:bottom w:val="single" w:sz="6"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6"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6" w:space="0" w:color="auto"/>
              <w:right w:val="single" w:sz="4" w:space="0" w:color="auto"/>
            </w:tcBorders>
            <w:noWrap/>
            <w:vAlign w:val="center"/>
          </w:tcPr>
          <w:p w:rsidR="00836A8B" w:rsidRDefault="00836A8B" w:rsidP="00E44E23"/>
        </w:tc>
        <w:tc>
          <w:tcPr>
            <w:tcW w:w="1453" w:type="dxa"/>
            <w:tcBorders>
              <w:top w:val="single" w:sz="4" w:space="0" w:color="auto"/>
              <w:left w:val="nil"/>
              <w:bottom w:val="single" w:sz="6" w:space="0" w:color="auto"/>
              <w:right w:val="single" w:sz="12" w:space="0" w:color="auto"/>
            </w:tcBorders>
            <w:noWrap/>
            <w:vAlign w:val="center"/>
          </w:tcPr>
          <w:p w:rsidR="00836A8B" w:rsidRDefault="00836A8B" w:rsidP="009C5D18"/>
        </w:tc>
      </w:tr>
      <w:tr w:rsidR="00836A8B">
        <w:trPr>
          <w:trHeight w:val="330"/>
          <w:jc w:val="center"/>
        </w:trPr>
        <w:tc>
          <w:tcPr>
            <w:tcW w:w="2193" w:type="dxa"/>
            <w:tcBorders>
              <w:top w:val="single" w:sz="6" w:space="0" w:color="auto"/>
              <w:left w:val="single" w:sz="12" w:space="0" w:color="auto"/>
              <w:bottom w:val="single" w:sz="8" w:space="0" w:color="auto"/>
              <w:right w:val="single" w:sz="12" w:space="0" w:color="auto"/>
            </w:tcBorders>
            <w:noWrap/>
            <w:vAlign w:val="center"/>
          </w:tcPr>
          <w:p w:rsidR="00836A8B" w:rsidRDefault="00836A8B" w:rsidP="009C5D18">
            <w:r>
              <w:t>Výsledok hospodárenia bežné</w:t>
            </w:r>
            <w:r>
              <w:lastRenderedPageBreak/>
              <w:t>ho účtovného obdobia</w:t>
            </w:r>
          </w:p>
        </w:tc>
        <w:tc>
          <w:tcPr>
            <w:tcW w:w="1452" w:type="dxa"/>
            <w:tcBorders>
              <w:top w:val="single" w:sz="6" w:space="0" w:color="auto"/>
              <w:left w:val="single" w:sz="12" w:space="0" w:color="auto"/>
              <w:bottom w:val="single" w:sz="8" w:space="0" w:color="auto"/>
              <w:right w:val="single" w:sz="4" w:space="0" w:color="auto"/>
            </w:tcBorders>
            <w:noWrap/>
            <w:vAlign w:val="center"/>
          </w:tcPr>
          <w:p w:rsidR="00836A8B" w:rsidRDefault="00425F2A" w:rsidP="009C5D18">
            <w:pPr>
              <w:jc w:val="center"/>
            </w:pPr>
            <w:r>
              <w:lastRenderedPageBreak/>
              <w:t>623886</w:t>
            </w:r>
          </w:p>
        </w:tc>
        <w:tc>
          <w:tcPr>
            <w:tcW w:w="1453" w:type="dxa"/>
            <w:tcBorders>
              <w:top w:val="single" w:sz="6" w:space="0" w:color="auto"/>
              <w:left w:val="nil"/>
              <w:bottom w:val="single" w:sz="8" w:space="0" w:color="auto"/>
              <w:right w:val="single" w:sz="4" w:space="0" w:color="auto"/>
            </w:tcBorders>
            <w:noWrap/>
            <w:vAlign w:val="center"/>
          </w:tcPr>
          <w:p w:rsidR="00836A8B" w:rsidRDefault="00515A84" w:rsidP="009C5D18">
            <w:r>
              <w:t>7251</w:t>
            </w:r>
          </w:p>
        </w:tc>
        <w:tc>
          <w:tcPr>
            <w:tcW w:w="1453" w:type="dxa"/>
            <w:tcBorders>
              <w:top w:val="single" w:sz="6" w:space="0" w:color="auto"/>
              <w:left w:val="nil"/>
              <w:bottom w:val="single" w:sz="8" w:space="0" w:color="auto"/>
              <w:right w:val="single" w:sz="4" w:space="0" w:color="auto"/>
            </w:tcBorders>
            <w:noWrap/>
            <w:vAlign w:val="center"/>
          </w:tcPr>
          <w:p w:rsidR="00836A8B" w:rsidRDefault="00515A84" w:rsidP="009C5D18">
            <w:r>
              <w:t>623886</w:t>
            </w:r>
          </w:p>
        </w:tc>
        <w:tc>
          <w:tcPr>
            <w:tcW w:w="1453" w:type="dxa"/>
            <w:tcBorders>
              <w:top w:val="single" w:sz="6" w:space="0" w:color="auto"/>
              <w:left w:val="nil"/>
              <w:bottom w:val="single" w:sz="8" w:space="0" w:color="auto"/>
              <w:right w:val="single" w:sz="4" w:space="0" w:color="auto"/>
            </w:tcBorders>
            <w:noWrap/>
            <w:vAlign w:val="center"/>
          </w:tcPr>
          <w:p w:rsidR="00836A8B" w:rsidRDefault="00836A8B" w:rsidP="00E44E23"/>
        </w:tc>
        <w:tc>
          <w:tcPr>
            <w:tcW w:w="1453" w:type="dxa"/>
            <w:tcBorders>
              <w:top w:val="single" w:sz="6" w:space="0" w:color="auto"/>
              <w:left w:val="nil"/>
              <w:bottom w:val="single" w:sz="8" w:space="0" w:color="auto"/>
              <w:right w:val="single" w:sz="12" w:space="0" w:color="auto"/>
            </w:tcBorders>
            <w:noWrap/>
            <w:vAlign w:val="center"/>
          </w:tcPr>
          <w:p w:rsidR="00836A8B" w:rsidRDefault="00425F2A" w:rsidP="009C5D18">
            <w:r>
              <w:t>7251</w:t>
            </w:r>
          </w:p>
        </w:tc>
      </w:tr>
      <w:tr w:rsidR="00836A8B">
        <w:trPr>
          <w:trHeight w:val="330"/>
          <w:jc w:val="center"/>
        </w:trPr>
        <w:tc>
          <w:tcPr>
            <w:tcW w:w="2193" w:type="dxa"/>
            <w:tcBorders>
              <w:top w:val="single" w:sz="8" w:space="0" w:color="auto"/>
              <w:left w:val="single" w:sz="12" w:space="0" w:color="auto"/>
              <w:bottom w:val="single" w:sz="4" w:space="0" w:color="auto"/>
              <w:right w:val="single" w:sz="12" w:space="0" w:color="auto"/>
            </w:tcBorders>
            <w:noWrap/>
            <w:vAlign w:val="center"/>
          </w:tcPr>
          <w:p w:rsidR="00836A8B" w:rsidRDefault="00836A8B" w:rsidP="009C5D18">
            <w:r>
              <w:lastRenderedPageBreak/>
              <w:t>Ostatné položky vlastného imania</w:t>
            </w:r>
          </w:p>
        </w:tc>
        <w:tc>
          <w:tcPr>
            <w:tcW w:w="1452" w:type="dxa"/>
            <w:tcBorders>
              <w:top w:val="single" w:sz="8" w:space="0" w:color="auto"/>
              <w:left w:val="single" w:sz="12" w:space="0" w:color="auto"/>
              <w:bottom w:val="single" w:sz="4" w:space="0" w:color="auto"/>
              <w:right w:val="single" w:sz="4" w:space="0" w:color="auto"/>
            </w:tcBorders>
            <w:noWrap/>
            <w:vAlign w:val="center"/>
          </w:tcPr>
          <w:p w:rsidR="00836A8B" w:rsidRDefault="00836A8B" w:rsidP="009C5D18"/>
        </w:tc>
        <w:tc>
          <w:tcPr>
            <w:tcW w:w="1453" w:type="dxa"/>
            <w:tcBorders>
              <w:top w:val="single" w:sz="8" w:space="0" w:color="auto"/>
              <w:left w:val="nil"/>
              <w:bottom w:val="single" w:sz="4" w:space="0" w:color="auto"/>
              <w:right w:val="single" w:sz="4" w:space="0" w:color="auto"/>
            </w:tcBorders>
            <w:noWrap/>
            <w:vAlign w:val="center"/>
          </w:tcPr>
          <w:p w:rsidR="00836A8B" w:rsidRDefault="00836A8B" w:rsidP="009C5D18"/>
        </w:tc>
        <w:tc>
          <w:tcPr>
            <w:tcW w:w="1453" w:type="dxa"/>
            <w:tcBorders>
              <w:top w:val="single" w:sz="8" w:space="0" w:color="auto"/>
              <w:left w:val="nil"/>
              <w:bottom w:val="single" w:sz="4" w:space="0" w:color="auto"/>
              <w:right w:val="single" w:sz="4" w:space="0" w:color="auto"/>
            </w:tcBorders>
            <w:noWrap/>
            <w:vAlign w:val="center"/>
          </w:tcPr>
          <w:p w:rsidR="00836A8B" w:rsidRDefault="00836A8B" w:rsidP="009C5D18"/>
        </w:tc>
        <w:tc>
          <w:tcPr>
            <w:tcW w:w="1453" w:type="dxa"/>
            <w:tcBorders>
              <w:top w:val="single" w:sz="8" w:space="0" w:color="auto"/>
              <w:left w:val="nil"/>
              <w:bottom w:val="single" w:sz="4" w:space="0" w:color="auto"/>
              <w:right w:val="single" w:sz="4" w:space="0" w:color="auto"/>
            </w:tcBorders>
            <w:noWrap/>
            <w:vAlign w:val="center"/>
          </w:tcPr>
          <w:p w:rsidR="00836A8B" w:rsidRDefault="00836A8B" w:rsidP="009C5D18"/>
        </w:tc>
        <w:tc>
          <w:tcPr>
            <w:tcW w:w="1453" w:type="dxa"/>
            <w:tcBorders>
              <w:top w:val="single" w:sz="8" w:space="0" w:color="auto"/>
              <w:left w:val="nil"/>
              <w:bottom w:val="single" w:sz="4" w:space="0" w:color="auto"/>
              <w:right w:val="single" w:sz="12" w:space="0" w:color="auto"/>
            </w:tcBorders>
            <w:noWrap/>
            <w:vAlign w:val="center"/>
          </w:tcPr>
          <w:p w:rsidR="00836A8B" w:rsidRDefault="00836A8B" w:rsidP="009C5D18"/>
        </w:tc>
      </w:tr>
      <w:tr w:rsidR="00836A8B">
        <w:trPr>
          <w:trHeight w:val="345"/>
          <w:jc w:val="center"/>
        </w:trPr>
        <w:tc>
          <w:tcPr>
            <w:tcW w:w="2193" w:type="dxa"/>
            <w:tcBorders>
              <w:top w:val="nil"/>
              <w:left w:val="single" w:sz="12" w:space="0" w:color="auto"/>
              <w:bottom w:val="single" w:sz="12" w:space="0" w:color="auto"/>
              <w:right w:val="single" w:sz="12" w:space="0" w:color="auto"/>
            </w:tcBorders>
            <w:noWrap/>
            <w:vAlign w:val="center"/>
          </w:tcPr>
          <w:p w:rsidR="00836A8B" w:rsidRDefault="00836A8B" w:rsidP="009C5D18">
            <w:r>
              <w:t>Účet 491 - Vlastné imanie fyzickej osoby- podnikateľa</w:t>
            </w:r>
          </w:p>
        </w:tc>
        <w:tc>
          <w:tcPr>
            <w:tcW w:w="1452" w:type="dxa"/>
            <w:tcBorders>
              <w:top w:val="single" w:sz="4" w:space="0" w:color="auto"/>
              <w:left w:val="single" w:sz="12" w:space="0" w:color="auto"/>
              <w:bottom w:val="single" w:sz="12"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12"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12"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12" w:space="0" w:color="auto"/>
              <w:right w:val="single" w:sz="4" w:space="0" w:color="auto"/>
            </w:tcBorders>
            <w:noWrap/>
            <w:vAlign w:val="center"/>
          </w:tcPr>
          <w:p w:rsidR="00836A8B" w:rsidRDefault="00836A8B" w:rsidP="009C5D18"/>
        </w:tc>
        <w:tc>
          <w:tcPr>
            <w:tcW w:w="1453" w:type="dxa"/>
            <w:tcBorders>
              <w:top w:val="single" w:sz="4" w:space="0" w:color="auto"/>
              <w:left w:val="nil"/>
              <w:bottom w:val="single" w:sz="12" w:space="0" w:color="auto"/>
              <w:right w:val="single" w:sz="12" w:space="0" w:color="auto"/>
            </w:tcBorders>
            <w:noWrap/>
            <w:vAlign w:val="center"/>
          </w:tcPr>
          <w:p w:rsidR="00836A8B" w:rsidRDefault="00836A8B" w:rsidP="009C5D18"/>
        </w:tc>
      </w:tr>
    </w:tbl>
    <w:p w:rsidR="00836A8B" w:rsidRDefault="00836A8B" w:rsidP="005B653E">
      <w:pPr>
        <w:tabs>
          <w:tab w:val="left" w:pos="1276"/>
        </w:tabs>
      </w:pPr>
    </w:p>
    <w:p w:rsidR="00836A8B" w:rsidRPr="00A46F74" w:rsidRDefault="00836A8B" w:rsidP="00D12030">
      <w:pPr>
        <w:jc w:val="both"/>
      </w:pPr>
    </w:p>
    <w:p w:rsidR="00836A8B" w:rsidRPr="00A46F74" w:rsidRDefault="00836A8B" w:rsidP="00D12030">
      <w:pPr>
        <w:jc w:val="both"/>
      </w:pPr>
      <w:r w:rsidRPr="00A46F74">
        <w:t>.</w:t>
      </w:r>
    </w:p>
    <w:p w:rsidR="00836A8B" w:rsidRDefault="00836A8B" w:rsidP="005B653E">
      <w:pPr>
        <w:tabs>
          <w:tab w:val="left" w:pos="1276"/>
        </w:tabs>
      </w:pPr>
    </w:p>
    <w:p w:rsidR="00836A8B" w:rsidRDefault="00836A8B" w:rsidP="005B653E">
      <w:pPr>
        <w:tabs>
          <w:tab w:val="left" w:pos="1276"/>
        </w:tabs>
      </w:pPr>
    </w:p>
    <w:p w:rsidR="00836A8B" w:rsidRDefault="00836A8B" w:rsidP="005B653E">
      <w:pPr>
        <w:tabs>
          <w:tab w:val="left" w:pos="1276"/>
        </w:tabs>
      </w:pPr>
    </w:p>
    <w:p w:rsidR="00836A8B" w:rsidRDefault="00836A8B" w:rsidP="005B653E">
      <w:pPr>
        <w:tabs>
          <w:tab w:val="left" w:pos="1276"/>
        </w:tabs>
      </w:pPr>
    </w:p>
    <w:tbl>
      <w:tblPr>
        <w:tblW w:w="5000" w:type="pct"/>
        <w:jc w:val="center"/>
        <w:tblLayout w:type="fixed"/>
        <w:tblLook w:val="0000" w:firstRow="0" w:lastRow="0" w:firstColumn="0" w:lastColumn="0" w:noHBand="0" w:noVBand="0"/>
      </w:tblPr>
      <w:tblGrid>
        <w:gridCol w:w="2192"/>
        <w:gridCol w:w="1453"/>
        <w:gridCol w:w="1453"/>
        <w:gridCol w:w="1453"/>
        <w:gridCol w:w="1453"/>
        <w:gridCol w:w="1453"/>
      </w:tblGrid>
      <w:tr w:rsidR="00836A8B">
        <w:trPr>
          <w:cantSplit/>
          <w:trHeight w:val="396"/>
          <w:jc w:val="center"/>
        </w:trPr>
        <w:tc>
          <w:tcPr>
            <w:tcW w:w="2192" w:type="dxa"/>
            <w:vMerge w:val="restart"/>
            <w:tcBorders>
              <w:top w:val="single" w:sz="12" w:space="0" w:color="auto"/>
              <w:left w:val="single" w:sz="12" w:space="0" w:color="auto"/>
              <w:bottom w:val="nil"/>
              <w:right w:val="single" w:sz="12" w:space="0" w:color="auto"/>
            </w:tcBorders>
            <w:noWrap/>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Položka vlastného imania</w:t>
            </w:r>
          </w:p>
        </w:tc>
        <w:tc>
          <w:tcPr>
            <w:tcW w:w="7265" w:type="dxa"/>
            <w:gridSpan w:val="5"/>
            <w:tcBorders>
              <w:top w:val="single" w:sz="12" w:space="0" w:color="auto"/>
              <w:left w:val="single" w:sz="12" w:space="0" w:color="auto"/>
              <w:bottom w:val="single" w:sz="12" w:space="0" w:color="auto"/>
              <w:right w:val="single" w:sz="12" w:space="0" w:color="auto"/>
            </w:tcBorders>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Bezprostredne predchádzajúce účtovné obdobie</w:t>
            </w:r>
          </w:p>
        </w:tc>
      </w:tr>
      <w:tr w:rsidR="00836A8B">
        <w:trPr>
          <w:cantSplit/>
          <w:jc w:val="center"/>
        </w:trPr>
        <w:tc>
          <w:tcPr>
            <w:tcW w:w="2192" w:type="dxa"/>
            <w:vMerge/>
            <w:tcBorders>
              <w:top w:val="single" w:sz="12" w:space="0" w:color="auto"/>
              <w:left w:val="single" w:sz="12" w:space="0" w:color="auto"/>
              <w:bottom w:val="nil"/>
              <w:right w:val="single" w:sz="12" w:space="0" w:color="auto"/>
            </w:tcBorders>
            <w:vAlign w:val="center"/>
          </w:tcPr>
          <w:p w:rsidR="00836A8B" w:rsidRDefault="00836A8B" w:rsidP="009C5D18">
            <w:pPr>
              <w:rPr>
                <w:b/>
                <w:bCs/>
              </w:rPr>
            </w:pPr>
          </w:p>
        </w:tc>
        <w:tc>
          <w:tcPr>
            <w:tcW w:w="1453" w:type="dxa"/>
            <w:tcBorders>
              <w:top w:val="single" w:sz="12" w:space="0" w:color="auto"/>
              <w:left w:val="single" w:sz="12" w:space="0" w:color="auto"/>
              <w:bottom w:val="nil"/>
              <w:right w:val="single" w:sz="12" w:space="0" w:color="auto"/>
            </w:tcBorders>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 xml:space="preserve">Stav na začiatku účtovného obdobia  </w:t>
            </w:r>
          </w:p>
        </w:tc>
        <w:tc>
          <w:tcPr>
            <w:tcW w:w="1453" w:type="dxa"/>
            <w:tcBorders>
              <w:top w:val="single" w:sz="12" w:space="0" w:color="auto"/>
              <w:left w:val="single" w:sz="12" w:space="0" w:color="auto"/>
              <w:bottom w:val="nil"/>
              <w:right w:val="single" w:sz="12" w:space="0" w:color="auto"/>
            </w:tcBorders>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Prírastky</w:t>
            </w:r>
          </w:p>
        </w:tc>
        <w:tc>
          <w:tcPr>
            <w:tcW w:w="1453" w:type="dxa"/>
            <w:tcBorders>
              <w:top w:val="single" w:sz="12" w:space="0" w:color="auto"/>
              <w:left w:val="single" w:sz="12" w:space="0" w:color="auto"/>
              <w:bottom w:val="nil"/>
              <w:right w:val="single" w:sz="12" w:space="0" w:color="auto"/>
            </w:tcBorders>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 xml:space="preserve">Úbytky </w:t>
            </w:r>
          </w:p>
        </w:tc>
        <w:tc>
          <w:tcPr>
            <w:tcW w:w="1453" w:type="dxa"/>
            <w:tcBorders>
              <w:top w:val="single" w:sz="12" w:space="0" w:color="auto"/>
              <w:left w:val="single" w:sz="12" w:space="0" w:color="auto"/>
              <w:bottom w:val="nil"/>
              <w:right w:val="single" w:sz="12" w:space="0" w:color="auto"/>
            </w:tcBorders>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Presuny</w:t>
            </w:r>
          </w:p>
        </w:tc>
        <w:tc>
          <w:tcPr>
            <w:tcW w:w="1453" w:type="dxa"/>
            <w:tcBorders>
              <w:top w:val="single" w:sz="12" w:space="0" w:color="auto"/>
              <w:left w:val="single" w:sz="12" w:space="0" w:color="auto"/>
              <w:bottom w:val="nil"/>
              <w:right w:val="single" w:sz="12" w:space="0" w:color="auto"/>
            </w:tcBorders>
            <w:vAlign w:val="center"/>
          </w:tcPr>
          <w:p w:rsidR="00836A8B" w:rsidRDefault="00836A8B" w:rsidP="009C5D18">
            <w:pPr>
              <w:pStyle w:val="TopHeader"/>
              <w:rPr>
                <w:rFonts w:ascii="Times New Roman" w:hAnsi="Times New Roman" w:cs="Times New Roman"/>
              </w:rPr>
            </w:pPr>
            <w:r>
              <w:rPr>
                <w:rFonts w:ascii="Times New Roman" w:hAnsi="Times New Roman" w:cs="Times New Roman"/>
              </w:rPr>
              <w:t>Stav na konci účtovného obdobia</w:t>
            </w:r>
          </w:p>
        </w:tc>
      </w:tr>
      <w:tr w:rsidR="00836A8B">
        <w:trPr>
          <w:trHeight w:val="330"/>
          <w:jc w:val="center"/>
        </w:trPr>
        <w:tc>
          <w:tcPr>
            <w:tcW w:w="2192" w:type="dxa"/>
            <w:tcBorders>
              <w:top w:val="nil"/>
              <w:left w:val="single" w:sz="12" w:space="0" w:color="auto"/>
              <w:bottom w:val="single" w:sz="12" w:space="0" w:color="auto"/>
              <w:right w:val="single" w:sz="12" w:space="0" w:color="auto"/>
            </w:tcBorders>
            <w:noWrap/>
            <w:vAlign w:val="center"/>
          </w:tcPr>
          <w:p w:rsidR="00836A8B" w:rsidRDefault="00836A8B" w:rsidP="009C5D18">
            <w:pPr>
              <w:pStyle w:val="TopHeader"/>
              <w:rPr>
                <w:rFonts w:ascii="Times New Roman" w:hAnsi="Times New Roman" w:cs="Times New Roman"/>
                <w:b w:val="0"/>
                <w:bCs w:val="0"/>
              </w:rPr>
            </w:pPr>
            <w:r>
              <w:rPr>
                <w:rFonts w:ascii="Times New Roman" w:hAnsi="Times New Roman" w:cs="Times New Roman"/>
                <w:b w:val="0"/>
                <w:bCs w:val="0"/>
              </w:rPr>
              <w:t>a</w:t>
            </w:r>
          </w:p>
        </w:tc>
        <w:tc>
          <w:tcPr>
            <w:tcW w:w="1453" w:type="dxa"/>
            <w:tcBorders>
              <w:top w:val="nil"/>
              <w:left w:val="single" w:sz="12" w:space="0" w:color="auto"/>
              <w:bottom w:val="single" w:sz="12" w:space="0" w:color="auto"/>
              <w:right w:val="single" w:sz="12" w:space="0" w:color="auto"/>
            </w:tcBorders>
            <w:vAlign w:val="center"/>
          </w:tcPr>
          <w:p w:rsidR="00836A8B" w:rsidRDefault="00836A8B" w:rsidP="009C5D18">
            <w:pPr>
              <w:pStyle w:val="TopHeader"/>
              <w:rPr>
                <w:rFonts w:ascii="Times New Roman" w:hAnsi="Times New Roman" w:cs="Times New Roman"/>
                <w:b w:val="0"/>
                <w:bCs w:val="0"/>
              </w:rPr>
            </w:pPr>
            <w:r>
              <w:rPr>
                <w:rFonts w:ascii="Times New Roman" w:hAnsi="Times New Roman" w:cs="Times New Roman"/>
                <w:b w:val="0"/>
                <w:bCs w:val="0"/>
              </w:rPr>
              <w:t>b</w:t>
            </w:r>
          </w:p>
        </w:tc>
        <w:tc>
          <w:tcPr>
            <w:tcW w:w="1453" w:type="dxa"/>
            <w:tcBorders>
              <w:top w:val="nil"/>
              <w:left w:val="single" w:sz="12" w:space="0" w:color="auto"/>
              <w:bottom w:val="single" w:sz="12" w:space="0" w:color="auto"/>
              <w:right w:val="single" w:sz="12" w:space="0" w:color="auto"/>
            </w:tcBorders>
            <w:noWrap/>
            <w:vAlign w:val="center"/>
          </w:tcPr>
          <w:p w:rsidR="00836A8B" w:rsidRDefault="00836A8B" w:rsidP="009C5D18">
            <w:pPr>
              <w:pStyle w:val="TopHeader"/>
              <w:rPr>
                <w:rFonts w:ascii="Times New Roman" w:hAnsi="Times New Roman" w:cs="Times New Roman"/>
                <w:b w:val="0"/>
                <w:bCs w:val="0"/>
              </w:rPr>
            </w:pPr>
            <w:r>
              <w:rPr>
                <w:rFonts w:ascii="Times New Roman" w:hAnsi="Times New Roman" w:cs="Times New Roman"/>
                <w:b w:val="0"/>
                <w:bCs w:val="0"/>
              </w:rPr>
              <w:t>c</w:t>
            </w:r>
          </w:p>
        </w:tc>
        <w:tc>
          <w:tcPr>
            <w:tcW w:w="1453" w:type="dxa"/>
            <w:tcBorders>
              <w:top w:val="nil"/>
              <w:left w:val="single" w:sz="12" w:space="0" w:color="auto"/>
              <w:bottom w:val="single" w:sz="12" w:space="0" w:color="auto"/>
              <w:right w:val="single" w:sz="12" w:space="0" w:color="auto"/>
            </w:tcBorders>
            <w:noWrap/>
            <w:vAlign w:val="center"/>
          </w:tcPr>
          <w:p w:rsidR="00836A8B" w:rsidRDefault="00836A8B" w:rsidP="009C5D18">
            <w:pPr>
              <w:pStyle w:val="TopHeader"/>
              <w:rPr>
                <w:rFonts w:ascii="Times New Roman" w:hAnsi="Times New Roman" w:cs="Times New Roman"/>
                <w:b w:val="0"/>
                <w:bCs w:val="0"/>
              </w:rPr>
            </w:pPr>
            <w:r>
              <w:rPr>
                <w:rFonts w:ascii="Times New Roman" w:hAnsi="Times New Roman" w:cs="Times New Roman"/>
                <w:b w:val="0"/>
                <w:bCs w:val="0"/>
              </w:rPr>
              <w:t>d</w:t>
            </w:r>
          </w:p>
        </w:tc>
        <w:tc>
          <w:tcPr>
            <w:tcW w:w="1453" w:type="dxa"/>
            <w:tcBorders>
              <w:top w:val="nil"/>
              <w:left w:val="single" w:sz="12" w:space="0" w:color="auto"/>
              <w:bottom w:val="single" w:sz="12" w:space="0" w:color="auto"/>
              <w:right w:val="single" w:sz="12" w:space="0" w:color="auto"/>
            </w:tcBorders>
            <w:noWrap/>
            <w:vAlign w:val="center"/>
          </w:tcPr>
          <w:p w:rsidR="00836A8B" w:rsidRDefault="00836A8B" w:rsidP="009C5D18">
            <w:pPr>
              <w:pStyle w:val="TopHeader"/>
              <w:rPr>
                <w:rFonts w:ascii="Times New Roman" w:hAnsi="Times New Roman" w:cs="Times New Roman"/>
                <w:b w:val="0"/>
                <w:bCs w:val="0"/>
              </w:rPr>
            </w:pPr>
            <w:r>
              <w:rPr>
                <w:rFonts w:ascii="Times New Roman" w:hAnsi="Times New Roman" w:cs="Times New Roman"/>
                <w:b w:val="0"/>
                <w:bCs w:val="0"/>
              </w:rPr>
              <w:t>e</w:t>
            </w:r>
          </w:p>
        </w:tc>
        <w:tc>
          <w:tcPr>
            <w:tcW w:w="1453" w:type="dxa"/>
            <w:tcBorders>
              <w:top w:val="nil"/>
              <w:left w:val="single" w:sz="12" w:space="0" w:color="auto"/>
              <w:bottom w:val="single" w:sz="12" w:space="0" w:color="auto"/>
              <w:right w:val="single" w:sz="12" w:space="0" w:color="auto"/>
            </w:tcBorders>
            <w:vAlign w:val="center"/>
          </w:tcPr>
          <w:p w:rsidR="00836A8B" w:rsidRDefault="00836A8B" w:rsidP="009C5D18">
            <w:pPr>
              <w:pStyle w:val="TopHeader"/>
              <w:rPr>
                <w:rFonts w:ascii="Times New Roman" w:hAnsi="Times New Roman" w:cs="Times New Roman"/>
                <w:b w:val="0"/>
                <w:bCs w:val="0"/>
              </w:rPr>
            </w:pPr>
            <w:r>
              <w:rPr>
                <w:rFonts w:ascii="Times New Roman" w:hAnsi="Times New Roman" w:cs="Times New Roman"/>
                <w:b w:val="0"/>
                <w:bCs w:val="0"/>
              </w:rPr>
              <w:t>f</w:t>
            </w:r>
          </w:p>
        </w:tc>
      </w:tr>
      <w:tr w:rsidR="00836A8B">
        <w:trPr>
          <w:trHeight w:val="397"/>
          <w:jc w:val="center"/>
        </w:trPr>
        <w:tc>
          <w:tcPr>
            <w:tcW w:w="2192" w:type="dxa"/>
            <w:tcBorders>
              <w:top w:val="single" w:sz="12" w:space="0" w:color="auto"/>
              <w:left w:val="single" w:sz="12" w:space="0" w:color="auto"/>
              <w:bottom w:val="single" w:sz="4" w:space="0" w:color="auto"/>
              <w:right w:val="single" w:sz="12" w:space="0" w:color="auto"/>
            </w:tcBorders>
            <w:noWrap/>
            <w:vAlign w:val="center"/>
          </w:tcPr>
          <w:p w:rsidR="00836A8B" w:rsidRDefault="00836A8B" w:rsidP="009C5D18">
            <w:r>
              <w:t>Základné imanie</w:t>
            </w:r>
          </w:p>
        </w:tc>
        <w:tc>
          <w:tcPr>
            <w:tcW w:w="1453" w:type="dxa"/>
            <w:tcBorders>
              <w:top w:val="single" w:sz="12" w:space="0" w:color="auto"/>
              <w:left w:val="single" w:sz="12" w:space="0" w:color="auto"/>
              <w:bottom w:val="single" w:sz="4" w:space="0" w:color="auto"/>
              <w:right w:val="single" w:sz="4" w:space="0" w:color="auto"/>
            </w:tcBorders>
            <w:noWrap/>
            <w:vAlign w:val="center"/>
          </w:tcPr>
          <w:p w:rsidR="00836A8B" w:rsidRDefault="004A6732" w:rsidP="00387B67">
            <w:pPr>
              <w:jc w:val="center"/>
            </w:pPr>
            <w:r>
              <w:t>33200</w:t>
            </w:r>
          </w:p>
        </w:tc>
        <w:tc>
          <w:tcPr>
            <w:tcW w:w="1453" w:type="dxa"/>
            <w:tcBorders>
              <w:top w:val="single" w:sz="12" w:space="0" w:color="auto"/>
              <w:left w:val="nil"/>
              <w:bottom w:val="single" w:sz="4" w:space="0" w:color="auto"/>
              <w:right w:val="single" w:sz="4" w:space="0" w:color="auto"/>
            </w:tcBorders>
            <w:noWrap/>
            <w:vAlign w:val="center"/>
          </w:tcPr>
          <w:p w:rsidR="00836A8B" w:rsidRDefault="00836A8B" w:rsidP="00387B67">
            <w:pPr>
              <w:jc w:val="center"/>
            </w:pPr>
          </w:p>
        </w:tc>
        <w:tc>
          <w:tcPr>
            <w:tcW w:w="1453" w:type="dxa"/>
            <w:tcBorders>
              <w:top w:val="single" w:sz="12" w:space="0" w:color="auto"/>
              <w:left w:val="nil"/>
              <w:bottom w:val="single" w:sz="4" w:space="0" w:color="auto"/>
              <w:right w:val="single" w:sz="4" w:space="0" w:color="auto"/>
            </w:tcBorders>
            <w:noWrap/>
            <w:vAlign w:val="center"/>
          </w:tcPr>
          <w:p w:rsidR="00836A8B" w:rsidRDefault="00836A8B" w:rsidP="00387B67">
            <w:pPr>
              <w:jc w:val="center"/>
            </w:pPr>
          </w:p>
        </w:tc>
        <w:tc>
          <w:tcPr>
            <w:tcW w:w="1453" w:type="dxa"/>
            <w:tcBorders>
              <w:top w:val="single" w:sz="12" w:space="0" w:color="auto"/>
              <w:left w:val="nil"/>
              <w:bottom w:val="single" w:sz="4" w:space="0" w:color="auto"/>
              <w:right w:val="single" w:sz="4" w:space="0" w:color="auto"/>
            </w:tcBorders>
            <w:noWrap/>
            <w:vAlign w:val="center"/>
          </w:tcPr>
          <w:p w:rsidR="00836A8B" w:rsidRDefault="00836A8B" w:rsidP="00387B67">
            <w:pPr>
              <w:jc w:val="center"/>
            </w:pPr>
          </w:p>
        </w:tc>
        <w:tc>
          <w:tcPr>
            <w:tcW w:w="1453" w:type="dxa"/>
            <w:tcBorders>
              <w:top w:val="single" w:sz="12" w:space="0" w:color="auto"/>
              <w:left w:val="nil"/>
              <w:bottom w:val="single" w:sz="4" w:space="0" w:color="auto"/>
              <w:right w:val="single" w:sz="12" w:space="0" w:color="auto"/>
            </w:tcBorders>
            <w:noWrap/>
            <w:vAlign w:val="center"/>
          </w:tcPr>
          <w:p w:rsidR="00836A8B" w:rsidRDefault="004A6732" w:rsidP="00387B67">
            <w:pPr>
              <w:jc w:val="center"/>
            </w:pPr>
            <w:r>
              <w:t>33200</w:t>
            </w:r>
          </w:p>
        </w:tc>
      </w:tr>
      <w:tr w:rsidR="00836A8B">
        <w:trPr>
          <w:trHeight w:val="330"/>
          <w:jc w:val="center"/>
        </w:trPr>
        <w:tc>
          <w:tcPr>
            <w:tcW w:w="2192" w:type="dxa"/>
            <w:tcBorders>
              <w:top w:val="nil"/>
              <w:left w:val="single" w:sz="12" w:space="0" w:color="auto"/>
              <w:bottom w:val="single" w:sz="4" w:space="0" w:color="auto"/>
              <w:right w:val="single" w:sz="12" w:space="0" w:color="auto"/>
            </w:tcBorders>
            <w:noWrap/>
            <w:vAlign w:val="center"/>
          </w:tcPr>
          <w:p w:rsidR="00836A8B" w:rsidRDefault="00836A8B" w:rsidP="009C5D18">
            <w:r>
              <w:t>Zmena základného imania</w:t>
            </w:r>
          </w:p>
        </w:tc>
        <w:tc>
          <w:tcPr>
            <w:tcW w:w="1453" w:type="dxa"/>
            <w:tcBorders>
              <w:top w:val="single" w:sz="4" w:space="0" w:color="auto"/>
              <w:left w:val="single" w:sz="12" w:space="0" w:color="auto"/>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12" w:space="0" w:color="auto"/>
            </w:tcBorders>
            <w:noWrap/>
            <w:vAlign w:val="center"/>
          </w:tcPr>
          <w:p w:rsidR="00836A8B" w:rsidRDefault="00836A8B" w:rsidP="00387B67"/>
        </w:tc>
      </w:tr>
      <w:tr w:rsidR="00836A8B">
        <w:trPr>
          <w:trHeight w:val="330"/>
          <w:jc w:val="center"/>
        </w:trPr>
        <w:tc>
          <w:tcPr>
            <w:tcW w:w="2192" w:type="dxa"/>
            <w:tcBorders>
              <w:top w:val="nil"/>
              <w:left w:val="single" w:sz="12" w:space="0" w:color="auto"/>
              <w:bottom w:val="single" w:sz="4" w:space="0" w:color="auto"/>
              <w:right w:val="single" w:sz="12" w:space="0" w:color="auto"/>
            </w:tcBorders>
            <w:noWrap/>
            <w:vAlign w:val="center"/>
          </w:tcPr>
          <w:p w:rsidR="00836A8B" w:rsidRDefault="00836A8B" w:rsidP="009C5D18">
            <w:r>
              <w:t>Pohľadávky za upísané vlastné imanie</w:t>
            </w:r>
          </w:p>
        </w:tc>
        <w:tc>
          <w:tcPr>
            <w:tcW w:w="1453" w:type="dxa"/>
            <w:tcBorders>
              <w:top w:val="single" w:sz="4" w:space="0" w:color="auto"/>
              <w:left w:val="single" w:sz="12" w:space="0" w:color="auto"/>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12" w:space="0" w:color="auto"/>
            </w:tcBorders>
            <w:noWrap/>
            <w:vAlign w:val="center"/>
          </w:tcPr>
          <w:p w:rsidR="00836A8B" w:rsidRDefault="00836A8B" w:rsidP="00387B67"/>
        </w:tc>
      </w:tr>
      <w:tr w:rsidR="00836A8B">
        <w:trPr>
          <w:trHeight w:val="397"/>
          <w:jc w:val="center"/>
        </w:trPr>
        <w:tc>
          <w:tcPr>
            <w:tcW w:w="2192" w:type="dxa"/>
            <w:tcBorders>
              <w:top w:val="single" w:sz="4" w:space="0" w:color="auto"/>
              <w:left w:val="single" w:sz="12" w:space="0" w:color="auto"/>
              <w:bottom w:val="single" w:sz="4" w:space="0" w:color="auto"/>
              <w:right w:val="single" w:sz="12" w:space="0" w:color="auto"/>
            </w:tcBorders>
            <w:noWrap/>
            <w:vAlign w:val="center"/>
          </w:tcPr>
          <w:p w:rsidR="00836A8B" w:rsidRDefault="00836A8B" w:rsidP="009C5D18">
            <w:r>
              <w:t>Emisné ážio</w:t>
            </w:r>
          </w:p>
        </w:tc>
        <w:tc>
          <w:tcPr>
            <w:tcW w:w="1453" w:type="dxa"/>
            <w:tcBorders>
              <w:top w:val="single" w:sz="4" w:space="0" w:color="auto"/>
              <w:left w:val="single" w:sz="12" w:space="0" w:color="auto"/>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12" w:space="0" w:color="auto"/>
            </w:tcBorders>
            <w:noWrap/>
            <w:vAlign w:val="center"/>
          </w:tcPr>
          <w:p w:rsidR="00836A8B" w:rsidRDefault="00836A8B" w:rsidP="00387B67"/>
        </w:tc>
      </w:tr>
      <w:tr w:rsidR="00836A8B">
        <w:trPr>
          <w:trHeight w:val="330"/>
          <w:jc w:val="center"/>
        </w:trPr>
        <w:tc>
          <w:tcPr>
            <w:tcW w:w="2192" w:type="dxa"/>
            <w:tcBorders>
              <w:top w:val="single" w:sz="4" w:space="0" w:color="auto"/>
              <w:left w:val="single" w:sz="12" w:space="0" w:color="auto"/>
              <w:bottom w:val="single" w:sz="8" w:space="0" w:color="auto"/>
              <w:right w:val="single" w:sz="12" w:space="0" w:color="auto"/>
            </w:tcBorders>
            <w:noWrap/>
            <w:vAlign w:val="center"/>
          </w:tcPr>
          <w:p w:rsidR="00836A8B" w:rsidRDefault="00836A8B" w:rsidP="009C5D18">
            <w:r>
              <w:t>Ostatné kapitálové fondy</w:t>
            </w:r>
          </w:p>
        </w:tc>
        <w:tc>
          <w:tcPr>
            <w:tcW w:w="1453" w:type="dxa"/>
            <w:tcBorders>
              <w:top w:val="single" w:sz="4" w:space="0" w:color="auto"/>
              <w:left w:val="single" w:sz="12" w:space="0" w:color="auto"/>
              <w:bottom w:val="single" w:sz="8" w:space="0" w:color="auto"/>
              <w:right w:val="single" w:sz="4" w:space="0" w:color="auto"/>
            </w:tcBorders>
            <w:noWrap/>
            <w:vAlign w:val="center"/>
          </w:tcPr>
          <w:p w:rsidR="00836A8B" w:rsidRDefault="00836A8B" w:rsidP="00387B67">
            <w:pPr>
              <w:jc w:val="center"/>
            </w:pPr>
          </w:p>
        </w:tc>
        <w:tc>
          <w:tcPr>
            <w:tcW w:w="1453" w:type="dxa"/>
            <w:tcBorders>
              <w:top w:val="single" w:sz="4" w:space="0" w:color="auto"/>
              <w:left w:val="nil"/>
              <w:bottom w:val="single" w:sz="8" w:space="0" w:color="auto"/>
              <w:right w:val="single" w:sz="4" w:space="0" w:color="auto"/>
            </w:tcBorders>
            <w:noWrap/>
            <w:vAlign w:val="center"/>
          </w:tcPr>
          <w:p w:rsidR="00836A8B" w:rsidRDefault="00836A8B" w:rsidP="00387B67">
            <w:pPr>
              <w:jc w:val="center"/>
            </w:pPr>
          </w:p>
        </w:tc>
        <w:tc>
          <w:tcPr>
            <w:tcW w:w="1453" w:type="dxa"/>
            <w:tcBorders>
              <w:top w:val="single" w:sz="4" w:space="0" w:color="auto"/>
              <w:left w:val="nil"/>
              <w:bottom w:val="single" w:sz="8" w:space="0" w:color="auto"/>
              <w:right w:val="single" w:sz="4" w:space="0" w:color="auto"/>
            </w:tcBorders>
            <w:noWrap/>
            <w:vAlign w:val="center"/>
          </w:tcPr>
          <w:p w:rsidR="00836A8B" w:rsidRDefault="00836A8B" w:rsidP="00387B67">
            <w:pPr>
              <w:jc w:val="center"/>
            </w:pPr>
          </w:p>
        </w:tc>
        <w:tc>
          <w:tcPr>
            <w:tcW w:w="1453" w:type="dxa"/>
            <w:tcBorders>
              <w:top w:val="single" w:sz="4" w:space="0" w:color="auto"/>
              <w:left w:val="nil"/>
              <w:bottom w:val="single" w:sz="8" w:space="0" w:color="auto"/>
              <w:right w:val="single" w:sz="4" w:space="0" w:color="auto"/>
            </w:tcBorders>
            <w:noWrap/>
            <w:vAlign w:val="center"/>
          </w:tcPr>
          <w:p w:rsidR="00836A8B" w:rsidRDefault="00836A8B" w:rsidP="00387B67">
            <w:pPr>
              <w:jc w:val="center"/>
            </w:pPr>
          </w:p>
        </w:tc>
        <w:tc>
          <w:tcPr>
            <w:tcW w:w="1453" w:type="dxa"/>
            <w:tcBorders>
              <w:top w:val="single" w:sz="4" w:space="0" w:color="auto"/>
              <w:left w:val="nil"/>
              <w:bottom w:val="single" w:sz="8" w:space="0" w:color="auto"/>
              <w:right w:val="single" w:sz="12" w:space="0" w:color="auto"/>
            </w:tcBorders>
            <w:noWrap/>
            <w:vAlign w:val="center"/>
          </w:tcPr>
          <w:p w:rsidR="00836A8B" w:rsidRDefault="00836A8B" w:rsidP="00387B67">
            <w:pPr>
              <w:jc w:val="center"/>
            </w:pPr>
          </w:p>
        </w:tc>
      </w:tr>
      <w:tr w:rsidR="00836A8B">
        <w:trPr>
          <w:trHeight w:val="330"/>
          <w:jc w:val="center"/>
        </w:trPr>
        <w:tc>
          <w:tcPr>
            <w:tcW w:w="2192" w:type="dxa"/>
            <w:tcBorders>
              <w:top w:val="single" w:sz="8" w:space="0" w:color="auto"/>
              <w:left w:val="single" w:sz="12" w:space="0" w:color="auto"/>
              <w:bottom w:val="single" w:sz="4" w:space="0" w:color="auto"/>
              <w:right w:val="single" w:sz="12" w:space="0" w:color="auto"/>
            </w:tcBorders>
            <w:noWrap/>
            <w:vAlign w:val="center"/>
          </w:tcPr>
          <w:p w:rsidR="00836A8B" w:rsidRDefault="00836A8B" w:rsidP="00197778">
            <w:r>
              <w:t>Zákonný rezervný fond (</w:t>
            </w:r>
            <w:proofErr w:type="spellStart"/>
            <w:r>
              <w:t>neodeliteľný</w:t>
            </w:r>
            <w:proofErr w:type="spellEnd"/>
            <w:r>
              <w:t xml:space="preserve"> fond)</w:t>
            </w:r>
          </w:p>
        </w:tc>
        <w:tc>
          <w:tcPr>
            <w:tcW w:w="1453" w:type="dxa"/>
            <w:tcBorders>
              <w:top w:val="single" w:sz="8" w:space="0" w:color="auto"/>
              <w:left w:val="single" w:sz="12" w:space="0" w:color="auto"/>
              <w:bottom w:val="single" w:sz="4" w:space="0" w:color="auto"/>
              <w:right w:val="single" w:sz="4" w:space="0" w:color="auto"/>
            </w:tcBorders>
            <w:noWrap/>
            <w:vAlign w:val="center"/>
          </w:tcPr>
          <w:p w:rsidR="00836A8B" w:rsidRDefault="00836A8B" w:rsidP="00387B67">
            <w:pPr>
              <w:jc w:val="center"/>
            </w:pPr>
          </w:p>
        </w:tc>
        <w:tc>
          <w:tcPr>
            <w:tcW w:w="1453" w:type="dxa"/>
            <w:tcBorders>
              <w:top w:val="single" w:sz="8" w:space="0" w:color="auto"/>
              <w:left w:val="nil"/>
              <w:bottom w:val="single" w:sz="4" w:space="0" w:color="auto"/>
              <w:right w:val="single" w:sz="4" w:space="0" w:color="auto"/>
            </w:tcBorders>
            <w:noWrap/>
            <w:vAlign w:val="center"/>
          </w:tcPr>
          <w:p w:rsidR="00836A8B" w:rsidRDefault="00836A8B" w:rsidP="00387B67">
            <w:pPr>
              <w:jc w:val="center"/>
            </w:pPr>
          </w:p>
        </w:tc>
        <w:tc>
          <w:tcPr>
            <w:tcW w:w="1453" w:type="dxa"/>
            <w:tcBorders>
              <w:top w:val="single" w:sz="8" w:space="0" w:color="auto"/>
              <w:left w:val="nil"/>
              <w:bottom w:val="single" w:sz="4" w:space="0" w:color="auto"/>
              <w:right w:val="single" w:sz="4" w:space="0" w:color="auto"/>
            </w:tcBorders>
            <w:noWrap/>
            <w:vAlign w:val="center"/>
          </w:tcPr>
          <w:p w:rsidR="00836A8B" w:rsidRDefault="00836A8B" w:rsidP="00387B67">
            <w:pPr>
              <w:jc w:val="center"/>
            </w:pPr>
          </w:p>
        </w:tc>
        <w:tc>
          <w:tcPr>
            <w:tcW w:w="1453" w:type="dxa"/>
            <w:tcBorders>
              <w:top w:val="single" w:sz="8" w:space="0" w:color="auto"/>
              <w:left w:val="nil"/>
              <w:bottom w:val="single" w:sz="4" w:space="0" w:color="auto"/>
              <w:right w:val="single" w:sz="4" w:space="0" w:color="auto"/>
            </w:tcBorders>
            <w:noWrap/>
            <w:vAlign w:val="center"/>
          </w:tcPr>
          <w:p w:rsidR="00836A8B" w:rsidRDefault="00836A8B" w:rsidP="00387B67">
            <w:pPr>
              <w:jc w:val="center"/>
            </w:pPr>
          </w:p>
        </w:tc>
        <w:tc>
          <w:tcPr>
            <w:tcW w:w="1453" w:type="dxa"/>
            <w:tcBorders>
              <w:top w:val="single" w:sz="8" w:space="0" w:color="auto"/>
              <w:left w:val="nil"/>
              <w:bottom w:val="single" w:sz="4" w:space="0" w:color="auto"/>
              <w:right w:val="single" w:sz="12" w:space="0" w:color="auto"/>
            </w:tcBorders>
            <w:noWrap/>
            <w:vAlign w:val="center"/>
          </w:tcPr>
          <w:p w:rsidR="00836A8B" w:rsidRDefault="00836A8B" w:rsidP="00387B67">
            <w:pPr>
              <w:jc w:val="center"/>
            </w:pPr>
          </w:p>
        </w:tc>
      </w:tr>
      <w:tr w:rsidR="00836A8B">
        <w:trPr>
          <w:trHeight w:val="660"/>
          <w:jc w:val="center"/>
        </w:trPr>
        <w:tc>
          <w:tcPr>
            <w:tcW w:w="2192" w:type="dxa"/>
            <w:tcBorders>
              <w:top w:val="nil"/>
              <w:left w:val="single" w:sz="12" w:space="0" w:color="auto"/>
              <w:bottom w:val="single" w:sz="4" w:space="0" w:color="auto"/>
              <w:right w:val="single" w:sz="12" w:space="0" w:color="auto"/>
            </w:tcBorders>
            <w:vAlign w:val="center"/>
          </w:tcPr>
          <w:p w:rsidR="00836A8B" w:rsidRDefault="00836A8B" w:rsidP="009C5D18">
            <w:r>
              <w:t>Rezervný fond na vlastné akcie a vlastné podiely</w:t>
            </w:r>
          </w:p>
        </w:tc>
        <w:tc>
          <w:tcPr>
            <w:tcW w:w="1453" w:type="dxa"/>
            <w:tcBorders>
              <w:top w:val="single" w:sz="4" w:space="0" w:color="auto"/>
              <w:left w:val="single" w:sz="12" w:space="0" w:color="auto"/>
              <w:bottom w:val="single" w:sz="4" w:space="0" w:color="auto"/>
              <w:right w:val="single" w:sz="4" w:space="0" w:color="auto"/>
            </w:tcBorders>
            <w:noWrap/>
            <w:vAlign w:val="center"/>
          </w:tcPr>
          <w:p w:rsidR="00836A8B" w:rsidRDefault="004A6732" w:rsidP="00387B67">
            <w:r>
              <w:t>6640</w:t>
            </w:r>
          </w:p>
        </w:tc>
        <w:tc>
          <w:tcPr>
            <w:tcW w:w="1453" w:type="dxa"/>
            <w:tcBorders>
              <w:top w:val="single" w:sz="4"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12" w:space="0" w:color="auto"/>
            </w:tcBorders>
            <w:noWrap/>
            <w:vAlign w:val="center"/>
          </w:tcPr>
          <w:p w:rsidR="00836A8B" w:rsidRDefault="004A6732" w:rsidP="00387B67">
            <w:r>
              <w:t>6640</w:t>
            </w:r>
          </w:p>
        </w:tc>
      </w:tr>
      <w:tr w:rsidR="00836A8B">
        <w:trPr>
          <w:trHeight w:val="660"/>
          <w:jc w:val="center"/>
        </w:trPr>
        <w:tc>
          <w:tcPr>
            <w:tcW w:w="2192" w:type="dxa"/>
            <w:tcBorders>
              <w:top w:val="nil"/>
              <w:left w:val="single" w:sz="12" w:space="0" w:color="auto"/>
              <w:bottom w:val="single" w:sz="4" w:space="0" w:color="auto"/>
              <w:right w:val="single" w:sz="12" w:space="0" w:color="auto"/>
            </w:tcBorders>
            <w:vAlign w:val="center"/>
          </w:tcPr>
          <w:p w:rsidR="00836A8B" w:rsidRDefault="00836A8B" w:rsidP="00197778">
            <w:r>
              <w:t>Oceňovacie rozdiely z precenenia majetku a záväzkov</w:t>
            </w:r>
          </w:p>
        </w:tc>
        <w:tc>
          <w:tcPr>
            <w:tcW w:w="1453" w:type="dxa"/>
            <w:tcBorders>
              <w:top w:val="single" w:sz="4" w:space="0" w:color="auto"/>
              <w:left w:val="single" w:sz="12" w:space="0" w:color="auto"/>
              <w:bottom w:val="single" w:sz="4" w:space="0" w:color="auto"/>
              <w:right w:val="single" w:sz="4" w:space="0" w:color="auto"/>
            </w:tcBorders>
            <w:noWrap/>
            <w:vAlign w:val="center"/>
          </w:tcPr>
          <w:p w:rsidR="00836A8B" w:rsidRDefault="00836A8B" w:rsidP="00387B67">
            <w:pPr>
              <w:jc w:val="center"/>
            </w:pPr>
          </w:p>
        </w:tc>
        <w:tc>
          <w:tcPr>
            <w:tcW w:w="1453" w:type="dxa"/>
            <w:tcBorders>
              <w:top w:val="single" w:sz="4" w:space="0" w:color="auto"/>
              <w:left w:val="nil"/>
              <w:bottom w:val="single" w:sz="4" w:space="0" w:color="auto"/>
              <w:right w:val="single" w:sz="4" w:space="0" w:color="auto"/>
            </w:tcBorders>
            <w:noWrap/>
            <w:vAlign w:val="center"/>
          </w:tcPr>
          <w:p w:rsidR="00836A8B" w:rsidRDefault="00836A8B" w:rsidP="00387B67">
            <w:pPr>
              <w:jc w:val="center"/>
            </w:pPr>
          </w:p>
        </w:tc>
        <w:tc>
          <w:tcPr>
            <w:tcW w:w="1453" w:type="dxa"/>
            <w:tcBorders>
              <w:top w:val="single" w:sz="4" w:space="0" w:color="auto"/>
              <w:left w:val="nil"/>
              <w:bottom w:val="single" w:sz="4" w:space="0" w:color="auto"/>
              <w:right w:val="single" w:sz="4" w:space="0" w:color="auto"/>
            </w:tcBorders>
            <w:noWrap/>
            <w:vAlign w:val="center"/>
          </w:tcPr>
          <w:p w:rsidR="00836A8B" w:rsidRDefault="00836A8B" w:rsidP="00387B67">
            <w:pPr>
              <w:jc w:val="center"/>
            </w:pPr>
          </w:p>
        </w:tc>
        <w:tc>
          <w:tcPr>
            <w:tcW w:w="1453" w:type="dxa"/>
            <w:tcBorders>
              <w:top w:val="single" w:sz="4" w:space="0" w:color="auto"/>
              <w:left w:val="nil"/>
              <w:bottom w:val="single" w:sz="4" w:space="0" w:color="auto"/>
              <w:right w:val="single" w:sz="4" w:space="0" w:color="auto"/>
            </w:tcBorders>
            <w:noWrap/>
            <w:vAlign w:val="center"/>
          </w:tcPr>
          <w:p w:rsidR="00836A8B" w:rsidRDefault="00836A8B" w:rsidP="00387B67">
            <w:pPr>
              <w:jc w:val="center"/>
            </w:pPr>
          </w:p>
        </w:tc>
        <w:tc>
          <w:tcPr>
            <w:tcW w:w="1453" w:type="dxa"/>
            <w:tcBorders>
              <w:top w:val="single" w:sz="4" w:space="0" w:color="auto"/>
              <w:left w:val="nil"/>
              <w:bottom w:val="single" w:sz="4" w:space="0" w:color="auto"/>
              <w:right w:val="single" w:sz="12" w:space="0" w:color="auto"/>
            </w:tcBorders>
            <w:noWrap/>
            <w:vAlign w:val="center"/>
          </w:tcPr>
          <w:p w:rsidR="00836A8B" w:rsidRDefault="00836A8B" w:rsidP="00387B67">
            <w:pPr>
              <w:jc w:val="center"/>
            </w:pPr>
          </w:p>
        </w:tc>
      </w:tr>
      <w:tr w:rsidR="00836A8B">
        <w:trPr>
          <w:trHeight w:val="660"/>
          <w:jc w:val="center"/>
        </w:trPr>
        <w:tc>
          <w:tcPr>
            <w:tcW w:w="2192" w:type="dxa"/>
            <w:tcBorders>
              <w:top w:val="nil"/>
              <w:left w:val="single" w:sz="12" w:space="0" w:color="auto"/>
              <w:bottom w:val="single" w:sz="4" w:space="0" w:color="auto"/>
              <w:right w:val="single" w:sz="12" w:space="0" w:color="auto"/>
            </w:tcBorders>
            <w:vAlign w:val="center"/>
          </w:tcPr>
          <w:p w:rsidR="00836A8B" w:rsidRDefault="00836A8B" w:rsidP="00197778">
            <w:r>
              <w:t>Oceňovacie rozdiely z kapitálových účastín</w:t>
            </w:r>
          </w:p>
        </w:tc>
        <w:tc>
          <w:tcPr>
            <w:tcW w:w="1453" w:type="dxa"/>
            <w:tcBorders>
              <w:top w:val="single" w:sz="4" w:space="0" w:color="auto"/>
              <w:left w:val="single" w:sz="12" w:space="0" w:color="auto"/>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12" w:space="0" w:color="auto"/>
            </w:tcBorders>
            <w:noWrap/>
            <w:vAlign w:val="center"/>
          </w:tcPr>
          <w:p w:rsidR="00836A8B" w:rsidRDefault="00836A8B" w:rsidP="00387B67"/>
        </w:tc>
      </w:tr>
      <w:tr w:rsidR="00836A8B">
        <w:trPr>
          <w:trHeight w:val="660"/>
          <w:jc w:val="center"/>
        </w:trPr>
        <w:tc>
          <w:tcPr>
            <w:tcW w:w="2192" w:type="dxa"/>
            <w:tcBorders>
              <w:top w:val="nil"/>
              <w:left w:val="single" w:sz="12" w:space="0" w:color="auto"/>
              <w:bottom w:val="single" w:sz="4" w:space="0" w:color="auto"/>
              <w:right w:val="single" w:sz="12" w:space="0" w:color="auto"/>
            </w:tcBorders>
            <w:vAlign w:val="center"/>
          </w:tcPr>
          <w:p w:rsidR="00836A8B" w:rsidRDefault="00836A8B" w:rsidP="009C5D18">
            <w:r>
              <w:t xml:space="preserve">Oceňovacie rozdiely z precenenia pri </w:t>
            </w:r>
            <w:r>
              <w:lastRenderedPageBreak/>
              <w:t>zlúčení, splynutí a rozdelení</w:t>
            </w:r>
          </w:p>
        </w:tc>
        <w:tc>
          <w:tcPr>
            <w:tcW w:w="1453" w:type="dxa"/>
            <w:tcBorders>
              <w:top w:val="single" w:sz="4" w:space="0" w:color="auto"/>
              <w:left w:val="single" w:sz="12" w:space="0" w:color="auto"/>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4" w:space="0" w:color="auto"/>
              <w:right w:val="single" w:sz="12" w:space="0" w:color="auto"/>
            </w:tcBorders>
            <w:noWrap/>
            <w:vAlign w:val="center"/>
          </w:tcPr>
          <w:p w:rsidR="00836A8B" w:rsidRDefault="00836A8B" w:rsidP="00387B67"/>
        </w:tc>
      </w:tr>
      <w:tr w:rsidR="00836A8B">
        <w:trPr>
          <w:trHeight w:val="330"/>
          <w:jc w:val="center"/>
        </w:trPr>
        <w:tc>
          <w:tcPr>
            <w:tcW w:w="2192" w:type="dxa"/>
            <w:tcBorders>
              <w:top w:val="single" w:sz="6" w:space="0" w:color="auto"/>
              <w:left w:val="single" w:sz="12" w:space="0" w:color="auto"/>
              <w:bottom w:val="single" w:sz="6" w:space="0" w:color="auto"/>
              <w:right w:val="single" w:sz="12" w:space="0" w:color="auto"/>
            </w:tcBorders>
            <w:noWrap/>
            <w:vAlign w:val="center"/>
          </w:tcPr>
          <w:p w:rsidR="00836A8B" w:rsidRDefault="00836A8B" w:rsidP="009C5D18">
            <w:r>
              <w:lastRenderedPageBreak/>
              <w:t>Nerozdelený zisk minulých rokov</w:t>
            </w:r>
          </w:p>
        </w:tc>
        <w:tc>
          <w:tcPr>
            <w:tcW w:w="1453" w:type="dxa"/>
            <w:tcBorders>
              <w:top w:val="single" w:sz="6" w:space="0" w:color="auto"/>
              <w:left w:val="single" w:sz="12" w:space="0" w:color="auto"/>
              <w:bottom w:val="single" w:sz="6" w:space="0" w:color="auto"/>
              <w:right w:val="single" w:sz="4" w:space="0" w:color="auto"/>
            </w:tcBorders>
            <w:noWrap/>
            <w:vAlign w:val="center"/>
          </w:tcPr>
          <w:p w:rsidR="00836A8B" w:rsidRDefault="00515A84" w:rsidP="00387B67">
            <w:r>
              <w:t>907233</w:t>
            </w:r>
          </w:p>
        </w:tc>
        <w:tc>
          <w:tcPr>
            <w:tcW w:w="1453" w:type="dxa"/>
            <w:tcBorders>
              <w:top w:val="single" w:sz="6" w:space="0" w:color="auto"/>
              <w:left w:val="nil"/>
              <w:bottom w:val="single" w:sz="6" w:space="0" w:color="auto"/>
              <w:right w:val="single" w:sz="4" w:space="0" w:color="auto"/>
            </w:tcBorders>
            <w:noWrap/>
            <w:vAlign w:val="center"/>
          </w:tcPr>
          <w:p w:rsidR="00836A8B" w:rsidRDefault="00515A84" w:rsidP="00387B67">
            <w:r>
              <w:t>725580</w:t>
            </w:r>
          </w:p>
        </w:tc>
        <w:tc>
          <w:tcPr>
            <w:tcW w:w="1453" w:type="dxa"/>
            <w:tcBorders>
              <w:top w:val="single" w:sz="6" w:space="0" w:color="auto"/>
              <w:left w:val="nil"/>
              <w:bottom w:val="single" w:sz="6" w:space="0" w:color="auto"/>
              <w:right w:val="single" w:sz="4" w:space="0" w:color="auto"/>
            </w:tcBorders>
            <w:noWrap/>
            <w:vAlign w:val="center"/>
          </w:tcPr>
          <w:p w:rsidR="00836A8B" w:rsidRDefault="00836A8B" w:rsidP="00387B67"/>
        </w:tc>
        <w:tc>
          <w:tcPr>
            <w:tcW w:w="1453" w:type="dxa"/>
            <w:tcBorders>
              <w:top w:val="single" w:sz="6" w:space="0" w:color="auto"/>
              <w:left w:val="nil"/>
              <w:bottom w:val="single" w:sz="6" w:space="0" w:color="auto"/>
              <w:right w:val="single" w:sz="4" w:space="0" w:color="auto"/>
            </w:tcBorders>
            <w:noWrap/>
            <w:vAlign w:val="center"/>
          </w:tcPr>
          <w:p w:rsidR="00836A8B" w:rsidRDefault="00836A8B" w:rsidP="00387B67"/>
        </w:tc>
        <w:tc>
          <w:tcPr>
            <w:tcW w:w="1453" w:type="dxa"/>
            <w:tcBorders>
              <w:top w:val="single" w:sz="6" w:space="0" w:color="auto"/>
              <w:left w:val="nil"/>
              <w:bottom w:val="single" w:sz="6" w:space="0" w:color="auto"/>
              <w:right w:val="single" w:sz="12" w:space="0" w:color="auto"/>
            </w:tcBorders>
            <w:noWrap/>
            <w:vAlign w:val="center"/>
          </w:tcPr>
          <w:p w:rsidR="00836A8B" w:rsidRDefault="00515A84" w:rsidP="00387B67">
            <w:r>
              <w:t>1632813</w:t>
            </w:r>
          </w:p>
        </w:tc>
      </w:tr>
      <w:tr w:rsidR="00836A8B">
        <w:trPr>
          <w:trHeight w:val="330"/>
          <w:jc w:val="center"/>
        </w:trPr>
        <w:tc>
          <w:tcPr>
            <w:tcW w:w="2192" w:type="dxa"/>
            <w:tcBorders>
              <w:top w:val="single" w:sz="6" w:space="0" w:color="auto"/>
              <w:left w:val="single" w:sz="12" w:space="0" w:color="auto"/>
              <w:bottom w:val="single" w:sz="4" w:space="0" w:color="auto"/>
              <w:right w:val="single" w:sz="12" w:space="0" w:color="auto"/>
            </w:tcBorders>
            <w:noWrap/>
            <w:vAlign w:val="center"/>
          </w:tcPr>
          <w:p w:rsidR="00836A8B" w:rsidRDefault="00836A8B" w:rsidP="009C5D18">
            <w:r>
              <w:t>Neuhradená strata minulých rokov</w:t>
            </w:r>
          </w:p>
        </w:tc>
        <w:tc>
          <w:tcPr>
            <w:tcW w:w="1453" w:type="dxa"/>
            <w:tcBorders>
              <w:top w:val="single" w:sz="6" w:space="0" w:color="auto"/>
              <w:left w:val="single" w:sz="12" w:space="0" w:color="auto"/>
              <w:bottom w:val="single" w:sz="4" w:space="0" w:color="auto"/>
              <w:right w:val="single" w:sz="4" w:space="0" w:color="auto"/>
            </w:tcBorders>
            <w:noWrap/>
            <w:vAlign w:val="center"/>
          </w:tcPr>
          <w:p w:rsidR="00836A8B" w:rsidRDefault="00836A8B" w:rsidP="00387B67"/>
        </w:tc>
        <w:tc>
          <w:tcPr>
            <w:tcW w:w="1453" w:type="dxa"/>
            <w:tcBorders>
              <w:top w:val="single" w:sz="6"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6"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6"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6" w:space="0" w:color="auto"/>
              <w:left w:val="nil"/>
              <w:bottom w:val="single" w:sz="4" w:space="0" w:color="auto"/>
              <w:right w:val="single" w:sz="12" w:space="0" w:color="auto"/>
            </w:tcBorders>
            <w:noWrap/>
            <w:vAlign w:val="center"/>
          </w:tcPr>
          <w:p w:rsidR="00836A8B" w:rsidRDefault="00836A8B" w:rsidP="00387B67"/>
        </w:tc>
      </w:tr>
      <w:tr w:rsidR="00836A8B">
        <w:trPr>
          <w:trHeight w:val="330"/>
          <w:jc w:val="center"/>
        </w:trPr>
        <w:tc>
          <w:tcPr>
            <w:tcW w:w="2192" w:type="dxa"/>
            <w:tcBorders>
              <w:top w:val="nil"/>
              <w:left w:val="single" w:sz="12" w:space="0" w:color="auto"/>
              <w:bottom w:val="single" w:sz="8" w:space="0" w:color="auto"/>
              <w:right w:val="single" w:sz="12" w:space="0" w:color="auto"/>
            </w:tcBorders>
            <w:noWrap/>
            <w:vAlign w:val="center"/>
          </w:tcPr>
          <w:p w:rsidR="00836A8B" w:rsidRDefault="00836A8B" w:rsidP="009C5D18">
            <w:r>
              <w:t xml:space="preserve">Výsledok </w:t>
            </w:r>
            <w:proofErr w:type="spellStart"/>
            <w:r>
              <w:t>hospodá-renia</w:t>
            </w:r>
            <w:proofErr w:type="spellEnd"/>
            <w:r>
              <w:t> bežného účtovného obdobia</w:t>
            </w:r>
          </w:p>
        </w:tc>
        <w:tc>
          <w:tcPr>
            <w:tcW w:w="1453" w:type="dxa"/>
            <w:tcBorders>
              <w:top w:val="single" w:sz="4" w:space="0" w:color="auto"/>
              <w:left w:val="single" w:sz="12" w:space="0" w:color="auto"/>
              <w:bottom w:val="single" w:sz="8" w:space="0" w:color="auto"/>
              <w:right w:val="single" w:sz="4" w:space="0" w:color="auto"/>
            </w:tcBorders>
            <w:noWrap/>
            <w:vAlign w:val="center"/>
          </w:tcPr>
          <w:p w:rsidR="00836A8B" w:rsidRDefault="00515A84" w:rsidP="00387B67">
            <w:pPr>
              <w:jc w:val="center"/>
            </w:pPr>
            <w:r>
              <w:t>725580</w:t>
            </w:r>
          </w:p>
        </w:tc>
        <w:tc>
          <w:tcPr>
            <w:tcW w:w="1453" w:type="dxa"/>
            <w:tcBorders>
              <w:top w:val="single" w:sz="4" w:space="0" w:color="auto"/>
              <w:left w:val="nil"/>
              <w:bottom w:val="single" w:sz="8" w:space="0" w:color="auto"/>
              <w:right w:val="single" w:sz="4" w:space="0" w:color="auto"/>
            </w:tcBorders>
            <w:noWrap/>
            <w:vAlign w:val="center"/>
          </w:tcPr>
          <w:p w:rsidR="00836A8B" w:rsidRDefault="00515A84" w:rsidP="00387B67">
            <w:r>
              <w:t>623886</w:t>
            </w:r>
          </w:p>
        </w:tc>
        <w:tc>
          <w:tcPr>
            <w:tcW w:w="1453" w:type="dxa"/>
            <w:tcBorders>
              <w:top w:val="single" w:sz="4" w:space="0" w:color="auto"/>
              <w:left w:val="nil"/>
              <w:bottom w:val="single" w:sz="8" w:space="0" w:color="auto"/>
              <w:right w:val="single" w:sz="4" w:space="0" w:color="auto"/>
            </w:tcBorders>
            <w:noWrap/>
            <w:vAlign w:val="center"/>
          </w:tcPr>
          <w:p w:rsidR="00836A8B" w:rsidRDefault="00515A84" w:rsidP="00387B67">
            <w:r>
              <w:t>725580</w:t>
            </w:r>
          </w:p>
        </w:tc>
        <w:tc>
          <w:tcPr>
            <w:tcW w:w="1453" w:type="dxa"/>
            <w:tcBorders>
              <w:top w:val="single" w:sz="4" w:space="0" w:color="auto"/>
              <w:left w:val="nil"/>
              <w:bottom w:val="single" w:sz="8"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8" w:space="0" w:color="auto"/>
              <w:right w:val="single" w:sz="12" w:space="0" w:color="auto"/>
            </w:tcBorders>
            <w:noWrap/>
            <w:vAlign w:val="center"/>
          </w:tcPr>
          <w:p w:rsidR="00836A8B" w:rsidRDefault="00515A84" w:rsidP="00387B67">
            <w:r>
              <w:t>623886</w:t>
            </w:r>
          </w:p>
        </w:tc>
      </w:tr>
      <w:tr w:rsidR="00836A8B">
        <w:trPr>
          <w:trHeight w:val="330"/>
          <w:jc w:val="center"/>
        </w:trPr>
        <w:tc>
          <w:tcPr>
            <w:tcW w:w="2192" w:type="dxa"/>
            <w:tcBorders>
              <w:top w:val="single" w:sz="8" w:space="0" w:color="auto"/>
              <w:left w:val="single" w:sz="12" w:space="0" w:color="auto"/>
              <w:bottom w:val="single" w:sz="4" w:space="0" w:color="auto"/>
              <w:right w:val="single" w:sz="12" w:space="0" w:color="auto"/>
            </w:tcBorders>
            <w:noWrap/>
            <w:vAlign w:val="center"/>
          </w:tcPr>
          <w:p w:rsidR="00836A8B" w:rsidRDefault="00836A8B" w:rsidP="009C5D18">
            <w:r>
              <w:t>Ostatné položky vlastného imania</w:t>
            </w:r>
          </w:p>
        </w:tc>
        <w:tc>
          <w:tcPr>
            <w:tcW w:w="1453" w:type="dxa"/>
            <w:tcBorders>
              <w:top w:val="single" w:sz="8" w:space="0" w:color="auto"/>
              <w:left w:val="single" w:sz="12" w:space="0" w:color="auto"/>
              <w:bottom w:val="single" w:sz="4" w:space="0" w:color="auto"/>
              <w:right w:val="single" w:sz="4" w:space="0" w:color="auto"/>
            </w:tcBorders>
            <w:noWrap/>
            <w:vAlign w:val="center"/>
          </w:tcPr>
          <w:p w:rsidR="00836A8B" w:rsidRDefault="00836A8B" w:rsidP="00387B67"/>
        </w:tc>
        <w:tc>
          <w:tcPr>
            <w:tcW w:w="1453" w:type="dxa"/>
            <w:tcBorders>
              <w:top w:val="single" w:sz="8"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8"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8" w:space="0" w:color="auto"/>
              <w:left w:val="nil"/>
              <w:bottom w:val="single" w:sz="4" w:space="0" w:color="auto"/>
              <w:right w:val="single" w:sz="4" w:space="0" w:color="auto"/>
            </w:tcBorders>
            <w:noWrap/>
            <w:vAlign w:val="center"/>
          </w:tcPr>
          <w:p w:rsidR="00836A8B" w:rsidRDefault="00836A8B" w:rsidP="00387B67"/>
        </w:tc>
        <w:tc>
          <w:tcPr>
            <w:tcW w:w="1453" w:type="dxa"/>
            <w:tcBorders>
              <w:top w:val="single" w:sz="8" w:space="0" w:color="auto"/>
              <w:left w:val="nil"/>
              <w:bottom w:val="single" w:sz="4" w:space="0" w:color="auto"/>
              <w:right w:val="single" w:sz="12" w:space="0" w:color="auto"/>
            </w:tcBorders>
            <w:noWrap/>
            <w:vAlign w:val="center"/>
          </w:tcPr>
          <w:p w:rsidR="00836A8B" w:rsidRDefault="00836A8B" w:rsidP="00387B67"/>
        </w:tc>
      </w:tr>
      <w:tr w:rsidR="00836A8B">
        <w:trPr>
          <w:trHeight w:val="345"/>
          <w:jc w:val="center"/>
        </w:trPr>
        <w:tc>
          <w:tcPr>
            <w:tcW w:w="2192" w:type="dxa"/>
            <w:tcBorders>
              <w:top w:val="nil"/>
              <w:left w:val="single" w:sz="12" w:space="0" w:color="auto"/>
              <w:bottom w:val="single" w:sz="12" w:space="0" w:color="auto"/>
              <w:right w:val="single" w:sz="12" w:space="0" w:color="auto"/>
            </w:tcBorders>
            <w:noWrap/>
            <w:vAlign w:val="center"/>
          </w:tcPr>
          <w:p w:rsidR="00836A8B" w:rsidRDefault="00836A8B" w:rsidP="009C5D18">
            <w:r>
              <w:t>Účet 491 - Vlastné imanie fyzickej osoby –podnikateľa</w:t>
            </w:r>
          </w:p>
        </w:tc>
        <w:tc>
          <w:tcPr>
            <w:tcW w:w="1453" w:type="dxa"/>
            <w:tcBorders>
              <w:top w:val="single" w:sz="4" w:space="0" w:color="auto"/>
              <w:left w:val="single" w:sz="12" w:space="0" w:color="auto"/>
              <w:bottom w:val="single" w:sz="12"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12"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12"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12" w:space="0" w:color="auto"/>
              <w:right w:val="single" w:sz="4" w:space="0" w:color="auto"/>
            </w:tcBorders>
            <w:noWrap/>
            <w:vAlign w:val="center"/>
          </w:tcPr>
          <w:p w:rsidR="00836A8B" w:rsidRDefault="00836A8B" w:rsidP="00387B67"/>
        </w:tc>
        <w:tc>
          <w:tcPr>
            <w:tcW w:w="1453" w:type="dxa"/>
            <w:tcBorders>
              <w:top w:val="single" w:sz="4" w:space="0" w:color="auto"/>
              <w:left w:val="nil"/>
              <w:bottom w:val="single" w:sz="12" w:space="0" w:color="auto"/>
              <w:right w:val="single" w:sz="12" w:space="0" w:color="auto"/>
            </w:tcBorders>
            <w:noWrap/>
            <w:vAlign w:val="center"/>
          </w:tcPr>
          <w:p w:rsidR="00836A8B" w:rsidRDefault="00836A8B" w:rsidP="00387B67"/>
        </w:tc>
      </w:tr>
    </w:tbl>
    <w:p w:rsidR="00836A8B" w:rsidRDefault="00836A8B" w:rsidP="005B653E">
      <w:pPr>
        <w:tabs>
          <w:tab w:val="left" w:pos="1525"/>
        </w:tabs>
        <w:rPr>
          <w:b/>
          <w:bCs/>
        </w:rPr>
      </w:pPr>
    </w:p>
    <w:p w:rsidR="00836A8B" w:rsidRDefault="00836A8B" w:rsidP="00D33B99">
      <w:pPr>
        <w:jc w:val="both"/>
        <w:rPr>
          <w:i/>
          <w:iCs/>
          <w:color w:val="FF0000"/>
          <w:sz w:val="20"/>
          <w:szCs w:val="20"/>
        </w:rPr>
      </w:pPr>
    </w:p>
    <w:sectPr w:rsidR="00836A8B" w:rsidSect="00FF6248">
      <w:pgSz w:w="11906" w:h="16838"/>
      <w:pgMar w:top="1303" w:right="1253" w:bottom="1303" w:left="1412" w:header="1247" w:footer="124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413D" w:rsidRDefault="0003413D">
      <w:r>
        <w:separator/>
      </w:r>
    </w:p>
  </w:endnote>
  <w:endnote w:type="continuationSeparator" w:id="0">
    <w:p w:rsidR="0003413D" w:rsidRDefault="000341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tarSymbol">
    <w:altName w:val="Arial Unicode MS"/>
    <w:panose1 w:val="00000000000000000000"/>
    <w:charset w:val="80"/>
    <w:family w:val="auto"/>
    <w:notTrueType/>
    <w:pitch w:val="default"/>
    <w:sig w:usb0="00000001" w:usb1="08070000" w:usb2="00000010" w:usb3="00000000" w:csb0="0002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 w:name="OpenSymbol">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Arial Narrow">
    <w:altName w:val="Century Gothic"/>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413D" w:rsidRDefault="0003413D">
    <w:pPr>
      <w:pStyle w:val="Pta"/>
      <w:framePr w:wrap="auto"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B475CB">
      <w:rPr>
        <w:rStyle w:val="slostrany"/>
        <w:noProof/>
      </w:rPr>
      <w:t>19</w:t>
    </w:r>
    <w:r>
      <w:rPr>
        <w:rStyle w:val="slostrany"/>
      </w:rPr>
      <w:fldChar w:fldCharType="end"/>
    </w:r>
  </w:p>
  <w:p w:rsidR="0003413D" w:rsidRDefault="0003413D">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413D" w:rsidRDefault="0003413D">
    <w:pPr>
      <w:pStyle w:val="Pta"/>
      <w:framePr w:wrap="auto"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45488B">
      <w:rPr>
        <w:rStyle w:val="slostrany"/>
        <w:noProof/>
      </w:rPr>
      <w:t>28</w:t>
    </w:r>
    <w:r>
      <w:rPr>
        <w:rStyle w:val="slostrany"/>
      </w:rPr>
      <w:fldChar w:fldCharType="end"/>
    </w:r>
  </w:p>
  <w:p w:rsidR="0003413D" w:rsidRDefault="0003413D">
    <w:pPr>
      <w:pStyle w:val="Pta"/>
      <w:rPr>
        <w:rStyle w:val="slostrany"/>
      </w:rPr>
    </w:pPr>
    <w:r>
      <w:tab/>
      <w:t xml:space="preserve">                                                                                                              </w:t>
    </w:r>
  </w:p>
  <w:p w:rsidR="0003413D" w:rsidRDefault="0003413D">
    <w:pPr>
      <w:pStyle w:val="Pt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413D" w:rsidRDefault="0003413D">
    <w:pPr>
      <w:pStyle w:val="Pta"/>
    </w:pPr>
    <w:r>
      <w:tab/>
      <w:t xml:space="preserve">       21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413D" w:rsidRDefault="0003413D">
      <w:r>
        <w:separator/>
      </w:r>
    </w:p>
  </w:footnote>
  <w:footnote w:type="continuationSeparator" w:id="0">
    <w:p w:rsidR="0003413D" w:rsidRDefault="0003413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413D" w:rsidRDefault="0003413D">
    <w:pPr>
      <w:pStyle w:val="Hlavika"/>
      <w:pBdr>
        <w:bottom w:val="single" w:sz="4" w:space="1" w:color="000000"/>
      </w:pBdr>
    </w:pPr>
    <w:r>
      <w:rPr>
        <w:sz w:val="22"/>
        <w:szCs w:val="22"/>
      </w:rPr>
      <w:t xml:space="preserve">GRAFOBAL GROUP </w:t>
    </w:r>
    <w:proofErr w:type="spellStart"/>
    <w:r>
      <w:rPr>
        <w:sz w:val="22"/>
        <w:szCs w:val="22"/>
      </w:rPr>
      <w:t>development</w:t>
    </w:r>
    <w:proofErr w:type="spellEnd"/>
    <w:r>
      <w:rPr>
        <w:sz w:val="22"/>
        <w:szCs w:val="22"/>
      </w:rPr>
      <w:t>, a.s.</w:t>
    </w:r>
    <w:r>
      <w:t xml:space="preserve">                                  .                                   DIČ:2022691330</w:t>
    </w:r>
  </w:p>
  <w:p w:rsidR="0003413D" w:rsidRDefault="0003413D">
    <w:pPr>
      <w:pStyle w:val="Hlavika"/>
      <w:pBdr>
        <w:bottom w:val="single" w:sz="4" w:space="1" w:color="000000"/>
      </w:pBdr>
      <w:rPr>
        <w:color w:val="FF0000"/>
      </w:rPr>
    </w:pPr>
    <w:r>
      <w:t xml:space="preserve">Poznámky </w:t>
    </w:r>
    <w:proofErr w:type="spellStart"/>
    <w:r>
      <w:t>Úč</w:t>
    </w:r>
    <w:proofErr w:type="spellEnd"/>
    <w:r>
      <w:t xml:space="preserve"> POD 3-01</w:t>
    </w:r>
    <w:r>
      <w:tab/>
      <w:t xml:space="preserve">                                                                                                      IČO: 42269340</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upperRoman"/>
      <w:lvlText w:val="%1."/>
      <w:lvlJc w:val="left"/>
      <w:pPr>
        <w:tabs>
          <w:tab w:val="num" w:pos="780"/>
        </w:tabs>
        <w:ind w:left="780" w:hanging="720"/>
      </w:pPr>
    </w:lvl>
    <w:lvl w:ilvl="1">
      <w:start w:val="3"/>
      <w:numFmt w:val="decimal"/>
      <w:lvlText w:val="%1.%2."/>
      <w:lvlJc w:val="left"/>
      <w:pPr>
        <w:tabs>
          <w:tab w:val="num" w:pos="420"/>
        </w:tabs>
        <w:ind w:left="420" w:hanging="36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upperRoman"/>
      <w:pStyle w:val="Nadpis9"/>
      <w:lvlText w:val="%9."/>
      <w:lvlJc w:val="left"/>
      <w:pPr>
        <w:tabs>
          <w:tab w:val="num" w:pos="780"/>
        </w:tabs>
        <w:ind w:left="780" w:hanging="720"/>
      </w:pPr>
    </w:lvl>
  </w:abstractNum>
  <w:abstractNum w:abstractNumId="1">
    <w:nsid w:val="00000002"/>
    <w:multiLevelType w:val="multilevel"/>
    <w:tmpl w:val="00000002"/>
    <w:name w:val="WW8Num2"/>
    <w:lvl w:ilvl="0">
      <w:start w:val="1"/>
      <w:numFmt w:val="decimal"/>
      <w:lvlText w:val="%1."/>
      <w:lvlJc w:val="left"/>
      <w:pPr>
        <w:tabs>
          <w:tab w:val="num" w:pos="360"/>
        </w:tabs>
        <w:ind w:left="360" w:hanging="360"/>
      </w:pPr>
    </w:lvl>
    <w:lvl w:ilvl="1">
      <w:start w:val="4"/>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lvl>
    <w:lvl w:ilvl="1">
      <w:start w:val="1"/>
      <w:numFmt w:val="decimal"/>
      <w:lvlText w:val="%1.%2"/>
      <w:lvlJc w:val="left"/>
      <w:pPr>
        <w:tabs>
          <w:tab w:val="num" w:pos="420"/>
        </w:tabs>
        <w:ind w:left="420" w:hanging="360"/>
      </w:pPr>
    </w:lvl>
    <w:lvl w:ilvl="2">
      <w:start w:val="1"/>
      <w:numFmt w:val="decimal"/>
      <w:lvlText w:val="%1.%2.%3"/>
      <w:lvlJc w:val="left"/>
      <w:pPr>
        <w:tabs>
          <w:tab w:val="num" w:pos="840"/>
        </w:tabs>
        <w:ind w:left="840" w:hanging="720"/>
      </w:pPr>
    </w:lvl>
    <w:lvl w:ilvl="3">
      <w:start w:val="1"/>
      <w:numFmt w:val="decimal"/>
      <w:lvlText w:val="%1.%2.%3.%4"/>
      <w:lvlJc w:val="left"/>
      <w:pPr>
        <w:tabs>
          <w:tab w:val="num" w:pos="900"/>
        </w:tabs>
        <w:ind w:left="900" w:hanging="720"/>
      </w:pPr>
    </w:lvl>
    <w:lvl w:ilvl="4">
      <w:start w:val="1"/>
      <w:numFmt w:val="decimal"/>
      <w:lvlText w:val="%1.%2.%3.%4.%5"/>
      <w:lvlJc w:val="left"/>
      <w:pPr>
        <w:tabs>
          <w:tab w:val="num" w:pos="1320"/>
        </w:tabs>
        <w:ind w:left="1320" w:hanging="1080"/>
      </w:pPr>
    </w:lvl>
    <w:lvl w:ilvl="5">
      <w:start w:val="1"/>
      <w:numFmt w:val="decimal"/>
      <w:lvlText w:val="%1.%2.%3.%4.%5.%6"/>
      <w:lvlJc w:val="left"/>
      <w:pPr>
        <w:tabs>
          <w:tab w:val="num" w:pos="1380"/>
        </w:tabs>
        <w:ind w:left="138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60"/>
        </w:tabs>
        <w:ind w:left="1860" w:hanging="1440"/>
      </w:pPr>
    </w:lvl>
    <w:lvl w:ilvl="8">
      <w:start w:val="1"/>
      <w:numFmt w:val="decimal"/>
      <w:lvlText w:val="%1.%2.%3.%4.%5.%6.%7.%8.%9"/>
      <w:lvlJc w:val="left"/>
      <w:pPr>
        <w:tabs>
          <w:tab w:val="num" w:pos="2280"/>
        </w:tabs>
        <w:ind w:left="2280" w:hanging="1800"/>
      </w:pPr>
    </w:lvl>
  </w:abstractNum>
  <w:abstractNum w:abstractNumId="3">
    <w:nsid w:val="00000004"/>
    <w:multiLevelType w:val="multilevel"/>
    <w:tmpl w:val="00000004"/>
    <w:name w:val="WW8Num4"/>
    <w:lvl w:ilvl="0">
      <w:start w:val="2"/>
      <w:numFmt w:val="decimal"/>
      <w:lvlText w:val="%1.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nsid w:val="00000005"/>
    <w:multiLevelType w:val="multilevel"/>
    <w:tmpl w:val="00000005"/>
    <w:name w:val="WW8Num5"/>
    <w:lvl w:ilvl="0">
      <w:start w:val="1"/>
      <w:numFmt w:val="decimal"/>
      <w:lvlText w:val="%1."/>
      <w:lvlJc w:val="left"/>
      <w:pPr>
        <w:tabs>
          <w:tab w:val="num" w:pos="360"/>
        </w:tabs>
        <w:ind w:left="360" w:hanging="360"/>
      </w:pPr>
      <w:rPr>
        <w:rFonts w:ascii="Symbol" w:hAnsi="Symbol" w:cs="Symbol"/>
      </w:rPr>
    </w:lvl>
    <w:lvl w:ilvl="1">
      <w:start w:val="1"/>
      <w:numFmt w:val="decimal"/>
      <w:lvlText w:val="%1.%2."/>
      <w:lvlJc w:val="left"/>
      <w:pPr>
        <w:tabs>
          <w:tab w:val="num" w:pos="480"/>
        </w:tabs>
        <w:ind w:left="480" w:hanging="42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decimal"/>
      <w:lvlText w:val="%1.%2.%3.%4.%5.%6.%7.%8.%9."/>
      <w:lvlJc w:val="left"/>
      <w:pPr>
        <w:tabs>
          <w:tab w:val="num" w:pos="1860"/>
        </w:tabs>
        <w:ind w:left="1860" w:hanging="1800"/>
      </w:pPr>
    </w:lvl>
  </w:abstractNum>
  <w:abstractNum w:abstractNumId="5">
    <w:nsid w:val="00000006"/>
    <w:multiLevelType w:val="singleLevel"/>
    <w:tmpl w:val="00000006"/>
    <w:name w:val="WW8Num6"/>
    <w:lvl w:ilvl="0">
      <w:start w:val="1"/>
      <w:numFmt w:val="lowerLetter"/>
      <w:lvlText w:val="%1)"/>
      <w:lvlJc w:val="left"/>
      <w:pPr>
        <w:tabs>
          <w:tab w:val="num" w:pos="720"/>
        </w:tabs>
        <w:ind w:left="720" w:hanging="360"/>
      </w:pPr>
    </w:lvl>
  </w:abstractNum>
  <w:abstractNum w:abstractNumId="6">
    <w:nsid w:val="00000007"/>
    <w:multiLevelType w:val="singleLevel"/>
    <w:tmpl w:val="00000007"/>
    <w:name w:val="WW8Num7"/>
    <w:lvl w:ilvl="0">
      <w:start w:val="4"/>
      <w:numFmt w:val="bullet"/>
      <w:lvlText w:val="-"/>
      <w:lvlJc w:val="left"/>
      <w:pPr>
        <w:tabs>
          <w:tab w:val="num" w:pos="1574"/>
        </w:tabs>
        <w:ind w:left="1574" w:hanging="360"/>
      </w:pPr>
      <w:rPr>
        <w:rFonts w:ascii="StarSymbol" w:eastAsia="StarSymbol"/>
      </w:rPr>
    </w:lvl>
  </w:abstractNum>
  <w:abstractNum w:abstractNumId="7">
    <w:nsid w:val="00000008"/>
    <w:multiLevelType w:val="singleLevel"/>
    <w:tmpl w:val="00000008"/>
    <w:name w:val="WW8Num8"/>
    <w:lvl w:ilvl="0">
      <w:start w:val="2"/>
      <w:numFmt w:val="lowerLetter"/>
      <w:lvlText w:val="%1)"/>
      <w:lvlJc w:val="left"/>
      <w:pPr>
        <w:tabs>
          <w:tab w:val="num" w:pos="1080"/>
        </w:tabs>
        <w:ind w:left="1080" w:hanging="360"/>
      </w:pPr>
    </w:lvl>
  </w:abstractNum>
  <w:abstractNum w:abstractNumId="8">
    <w:nsid w:val="00000009"/>
    <w:multiLevelType w:val="singleLevel"/>
    <w:tmpl w:val="00000009"/>
    <w:name w:val="WW8Num9"/>
    <w:lvl w:ilvl="0">
      <w:start w:val="1"/>
      <w:numFmt w:val="lowerLetter"/>
      <w:lvlText w:val="%1)"/>
      <w:lvlJc w:val="left"/>
      <w:pPr>
        <w:tabs>
          <w:tab w:val="num" w:pos="530"/>
        </w:tabs>
        <w:ind w:left="530" w:hanging="360"/>
      </w:pPr>
    </w:lvl>
  </w:abstractNum>
  <w:abstractNum w:abstractNumId="9">
    <w:nsid w:val="0000000A"/>
    <w:multiLevelType w:val="singleLevel"/>
    <w:tmpl w:val="0000000A"/>
    <w:name w:val="WW8Num10"/>
    <w:lvl w:ilvl="0">
      <w:start w:val="1"/>
      <w:numFmt w:val="lowerLetter"/>
      <w:lvlText w:val="%1)"/>
      <w:lvlJc w:val="left"/>
      <w:pPr>
        <w:tabs>
          <w:tab w:val="num" w:pos="720"/>
        </w:tabs>
        <w:ind w:left="720" w:hanging="360"/>
      </w:pPr>
    </w:lvl>
  </w:abstractNum>
  <w:abstractNum w:abstractNumId="10">
    <w:nsid w:val="0000000B"/>
    <w:multiLevelType w:val="singleLevel"/>
    <w:tmpl w:val="0000000B"/>
    <w:lvl w:ilvl="0">
      <w:start w:val="1"/>
      <w:numFmt w:val="lowerLetter"/>
      <w:lvlText w:val="%1)"/>
      <w:lvlJc w:val="left"/>
      <w:pPr>
        <w:tabs>
          <w:tab w:val="num" w:pos="720"/>
        </w:tabs>
        <w:ind w:left="720" w:hanging="360"/>
      </w:pPr>
    </w:lvl>
  </w:abstractNum>
  <w:abstractNum w:abstractNumId="11">
    <w:nsid w:val="0000000C"/>
    <w:multiLevelType w:val="multilevel"/>
    <w:tmpl w:val="0000000C"/>
    <w:name w:val="WW8Num12"/>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2">
    <w:nsid w:val="0000000D"/>
    <w:multiLevelType w:val="singleLevel"/>
    <w:tmpl w:val="0000000D"/>
    <w:name w:val="WW8Num13"/>
    <w:lvl w:ilvl="0">
      <w:start w:val="1"/>
      <w:numFmt w:val="lowerLetter"/>
      <w:lvlText w:val="%1)"/>
      <w:lvlJc w:val="left"/>
      <w:pPr>
        <w:tabs>
          <w:tab w:val="num" w:pos="360"/>
        </w:tabs>
        <w:ind w:left="360" w:hanging="360"/>
      </w:pPr>
    </w:lvl>
  </w:abstractNum>
  <w:abstractNum w:abstractNumId="13">
    <w:nsid w:val="0000000E"/>
    <w:multiLevelType w:val="singleLevel"/>
    <w:tmpl w:val="0000000E"/>
    <w:name w:val="WW8Num14"/>
    <w:lvl w:ilvl="0">
      <w:start w:val="1"/>
      <w:numFmt w:val="bullet"/>
      <w:lvlText w:val=""/>
      <w:lvlJc w:val="left"/>
      <w:pPr>
        <w:tabs>
          <w:tab w:val="num" w:pos="720"/>
        </w:tabs>
        <w:ind w:left="720" w:hanging="360"/>
      </w:pPr>
      <w:rPr>
        <w:rFonts w:ascii="Wingdings" w:hAnsi="Wingdings" w:cs="Wingdings"/>
      </w:rPr>
    </w:lvl>
  </w:abstractNum>
  <w:abstractNum w:abstractNumId="14">
    <w:nsid w:val="0000000F"/>
    <w:multiLevelType w:val="singleLevel"/>
    <w:tmpl w:val="0000000F"/>
    <w:name w:val="WW8Num15"/>
    <w:lvl w:ilvl="0">
      <w:start w:val="2"/>
      <w:numFmt w:val="upperLetter"/>
      <w:lvlText w:val="%1."/>
      <w:lvlJc w:val="left"/>
      <w:pPr>
        <w:tabs>
          <w:tab w:val="num" w:pos="420"/>
        </w:tabs>
        <w:ind w:left="420" w:hanging="600"/>
      </w:pPr>
      <w:rPr>
        <w:u w:val="none"/>
      </w:rPr>
    </w:lvl>
  </w:abstractNum>
  <w:abstractNum w:abstractNumId="15">
    <w:nsid w:val="00000010"/>
    <w:multiLevelType w:val="multilevel"/>
    <w:tmpl w:val="00000010"/>
    <w:name w:val="WW8Num16"/>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16">
    <w:nsid w:val="00000120"/>
    <w:multiLevelType w:val="hybridMultilevel"/>
    <w:tmpl w:val="2DC4018A"/>
    <w:lvl w:ilvl="0" w:tplc="60D67E42">
      <w:start w:val="3"/>
      <w:numFmt w:val="decimal"/>
      <w:lvlText w:val="%1."/>
      <w:lvlJc w:val="left"/>
    </w:lvl>
    <w:lvl w:ilvl="1" w:tplc="1AFC8FF8">
      <w:numFmt w:val="decimal"/>
      <w:lvlText w:val=""/>
      <w:lvlJc w:val="left"/>
    </w:lvl>
    <w:lvl w:ilvl="2" w:tplc="8182DE64">
      <w:numFmt w:val="decimal"/>
      <w:lvlText w:val=""/>
      <w:lvlJc w:val="left"/>
    </w:lvl>
    <w:lvl w:ilvl="3" w:tplc="673CDA60">
      <w:numFmt w:val="decimal"/>
      <w:lvlText w:val=""/>
      <w:lvlJc w:val="left"/>
    </w:lvl>
    <w:lvl w:ilvl="4" w:tplc="2F3A156E">
      <w:numFmt w:val="decimal"/>
      <w:lvlText w:val=""/>
      <w:lvlJc w:val="left"/>
    </w:lvl>
    <w:lvl w:ilvl="5" w:tplc="852EB796">
      <w:numFmt w:val="decimal"/>
      <w:lvlText w:val=""/>
      <w:lvlJc w:val="left"/>
    </w:lvl>
    <w:lvl w:ilvl="6" w:tplc="66EAA97A">
      <w:numFmt w:val="decimal"/>
      <w:lvlText w:val=""/>
      <w:lvlJc w:val="left"/>
    </w:lvl>
    <w:lvl w:ilvl="7" w:tplc="386271BA">
      <w:numFmt w:val="decimal"/>
      <w:lvlText w:val=""/>
      <w:lvlJc w:val="left"/>
    </w:lvl>
    <w:lvl w:ilvl="8" w:tplc="654C6E18">
      <w:numFmt w:val="decimal"/>
      <w:lvlText w:val=""/>
      <w:lvlJc w:val="left"/>
    </w:lvl>
  </w:abstractNum>
  <w:abstractNum w:abstractNumId="17">
    <w:nsid w:val="00000732"/>
    <w:multiLevelType w:val="hybridMultilevel"/>
    <w:tmpl w:val="D50E1372"/>
    <w:lvl w:ilvl="0" w:tplc="3A264A1E">
      <w:start w:val="2"/>
      <w:numFmt w:val="decimal"/>
      <w:lvlText w:val="%1."/>
      <w:lvlJc w:val="left"/>
    </w:lvl>
    <w:lvl w:ilvl="1" w:tplc="E48EADB0">
      <w:numFmt w:val="decimal"/>
      <w:lvlText w:val=""/>
      <w:lvlJc w:val="left"/>
    </w:lvl>
    <w:lvl w:ilvl="2" w:tplc="AF4EB0C4">
      <w:numFmt w:val="decimal"/>
      <w:lvlText w:val=""/>
      <w:lvlJc w:val="left"/>
    </w:lvl>
    <w:lvl w:ilvl="3" w:tplc="EB62B360">
      <w:numFmt w:val="decimal"/>
      <w:lvlText w:val=""/>
      <w:lvlJc w:val="left"/>
    </w:lvl>
    <w:lvl w:ilvl="4" w:tplc="EE18CD70">
      <w:numFmt w:val="decimal"/>
      <w:lvlText w:val=""/>
      <w:lvlJc w:val="left"/>
    </w:lvl>
    <w:lvl w:ilvl="5" w:tplc="B61CC7F8">
      <w:numFmt w:val="decimal"/>
      <w:lvlText w:val=""/>
      <w:lvlJc w:val="left"/>
    </w:lvl>
    <w:lvl w:ilvl="6" w:tplc="EDF46D02">
      <w:numFmt w:val="decimal"/>
      <w:lvlText w:val=""/>
      <w:lvlJc w:val="left"/>
    </w:lvl>
    <w:lvl w:ilvl="7" w:tplc="46686696">
      <w:numFmt w:val="decimal"/>
      <w:lvlText w:val=""/>
      <w:lvlJc w:val="left"/>
    </w:lvl>
    <w:lvl w:ilvl="8" w:tplc="DFC8BF5E">
      <w:numFmt w:val="decimal"/>
      <w:lvlText w:val=""/>
      <w:lvlJc w:val="left"/>
    </w:lvl>
  </w:abstractNum>
  <w:abstractNum w:abstractNumId="18">
    <w:nsid w:val="00000BDB"/>
    <w:multiLevelType w:val="hybridMultilevel"/>
    <w:tmpl w:val="5CA2295C"/>
    <w:lvl w:ilvl="0" w:tplc="29AC176E">
      <w:start w:val="4"/>
      <w:numFmt w:val="upperLetter"/>
      <w:lvlText w:val="%1."/>
      <w:lvlJc w:val="left"/>
    </w:lvl>
    <w:lvl w:ilvl="1" w:tplc="592A16E4">
      <w:numFmt w:val="decimal"/>
      <w:lvlText w:val=""/>
      <w:lvlJc w:val="left"/>
    </w:lvl>
    <w:lvl w:ilvl="2" w:tplc="7AFEBF84">
      <w:numFmt w:val="decimal"/>
      <w:lvlText w:val=""/>
      <w:lvlJc w:val="left"/>
    </w:lvl>
    <w:lvl w:ilvl="3" w:tplc="A0E4C90E">
      <w:numFmt w:val="decimal"/>
      <w:lvlText w:val=""/>
      <w:lvlJc w:val="left"/>
    </w:lvl>
    <w:lvl w:ilvl="4" w:tplc="C7D6FC20">
      <w:numFmt w:val="decimal"/>
      <w:lvlText w:val=""/>
      <w:lvlJc w:val="left"/>
    </w:lvl>
    <w:lvl w:ilvl="5" w:tplc="10F861E0">
      <w:numFmt w:val="decimal"/>
      <w:lvlText w:val=""/>
      <w:lvlJc w:val="left"/>
    </w:lvl>
    <w:lvl w:ilvl="6" w:tplc="34761040">
      <w:numFmt w:val="decimal"/>
      <w:lvlText w:val=""/>
      <w:lvlJc w:val="left"/>
    </w:lvl>
    <w:lvl w:ilvl="7" w:tplc="C928A4BC">
      <w:numFmt w:val="decimal"/>
      <w:lvlText w:val=""/>
      <w:lvlJc w:val="left"/>
    </w:lvl>
    <w:lvl w:ilvl="8" w:tplc="3D30D1CA">
      <w:numFmt w:val="decimal"/>
      <w:lvlText w:val=""/>
      <w:lvlJc w:val="left"/>
    </w:lvl>
  </w:abstractNum>
  <w:abstractNum w:abstractNumId="19">
    <w:nsid w:val="00001A49"/>
    <w:multiLevelType w:val="hybridMultilevel"/>
    <w:tmpl w:val="32229910"/>
    <w:lvl w:ilvl="0" w:tplc="811EE89E">
      <w:start w:val="15"/>
      <w:numFmt w:val="upperLetter"/>
      <w:lvlText w:val="%1"/>
      <w:lvlJc w:val="left"/>
    </w:lvl>
    <w:lvl w:ilvl="1" w:tplc="92C8B000">
      <w:numFmt w:val="decimal"/>
      <w:lvlText w:val=""/>
      <w:lvlJc w:val="left"/>
    </w:lvl>
    <w:lvl w:ilvl="2" w:tplc="6160F5A6">
      <w:numFmt w:val="decimal"/>
      <w:lvlText w:val=""/>
      <w:lvlJc w:val="left"/>
    </w:lvl>
    <w:lvl w:ilvl="3" w:tplc="82B83D8A">
      <w:numFmt w:val="decimal"/>
      <w:lvlText w:val=""/>
      <w:lvlJc w:val="left"/>
    </w:lvl>
    <w:lvl w:ilvl="4" w:tplc="2BC6A464">
      <w:numFmt w:val="decimal"/>
      <w:lvlText w:val=""/>
      <w:lvlJc w:val="left"/>
    </w:lvl>
    <w:lvl w:ilvl="5" w:tplc="15326762">
      <w:numFmt w:val="decimal"/>
      <w:lvlText w:val=""/>
      <w:lvlJc w:val="left"/>
    </w:lvl>
    <w:lvl w:ilvl="6" w:tplc="7E62F892">
      <w:numFmt w:val="decimal"/>
      <w:lvlText w:val=""/>
      <w:lvlJc w:val="left"/>
    </w:lvl>
    <w:lvl w:ilvl="7" w:tplc="AAF4FC8C">
      <w:numFmt w:val="decimal"/>
      <w:lvlText w:val=""/>
      <w:lvlJc w:val="left"/>
    </w:lvl>
    <w:lvl w:ilvl="8" w:tplc="47BC588C">
      <w:numFmt w:val="decimal"/>
      <w:lvlText w:val=""/>
      <w:lvlJc w:val="left"/>
    </w:lvl>
  </w:abstractNum>
  <w:abstractNum w:abstractNumId="20">
    <w:nsid w:val="000022EE"/>
    <w:multiLevelType w:val="hybridMultilevel"/>
    <w:tmpl w:val="EF426A22"/>
    <w:lvl w:ilvl="0" w:tplc="1062D5C2">
      <w:start w:val="5"/>
      <w:numFmt w:val="decimal"/>
      <w:lvlText w:val="%1."/>
      <w:lvlJc w:val="left"/>
    </w:lvl>
    <w:lvl w:ilvl="1" w:tplc="355A4704">
      <w:start w:val="1"/>
      <w:numFmt w:val="bullet"/>
      <w:lvlText w:val=""/>
      <w:lvlJc w:val="left"/>
    </w:lvl>
    <w:lvl w:ilvl="2" w:tplc="BDC01960">
      <w:numFmt w:val="decimal"/>
      <w:lvlText w:val=""/>
      <w:lvlJc w:val="left"/>
    </w:lvl>
    <w:lvl w:ilvl="3" w:tplc="FB464E3A">
      <w:numFmt w:val="decimal"/>
      <w:lvlText w:val=""/>
      <w:lvlJc w:val="left"/>
    </w:lvl>
    <w:lvl w:ilvl="4" w:tplc="68B45A54">
      <w:numFmt w:val="decimal"/>
      <w:lvlText w:val=""/>
      <w:lvlJc w:val="left"/>
    </w:lvl>
    <w:lvl w:ilvl="5" w:tplc="D6565996">
      <w:numFmt w:val="decimal"/>
      <w:lvlText w:val=""/>
      <w:lvlJc w:val="left"/>
    </w:lvl>
    <w:lvl w:ilvl="6" w:tplc="4F0C16B4">
      <w:numFmt w:val="decimal"/>
      <w:lvlText w:val=""/>
      <w:lvlJc w:val="left"/>
    </w:lvl>
    <w:lvl w:ilvl="7" w:tplc="367E0816">
      <w:numFmt w:val="decimal"/>
      <w:lvlText w:val=""/>
      <w:lvlJc w:val="left"/>
    </w:lvl>
    <w:lvl w:ilvl="8" w:tplc="9D400B28">
      <w:numFmt w:val="decimal"/>
      <w:lvlText w:val=""/>
      <w:lvlJc w:val="left"/>
    </w:lvl>
  </w:abstractNum>
  <w:abstractNum w:abstractNumId="21">
    <w:nsid w:val="00002350"/>
    <w:multiLevelType w:val="hybridMultilevel"/>
    <w:tmpl w:val="2EE8F0A2"/>
    <w:lvl w:ilvl="0" w:tplc="1F5A3562">
      <w:start w:val="5"/>
      <w:numFmt w:val="decimal"/>
      <w:lvlText w:val="%1."/>
      <w:lvlJc w:val="left"/>
    </w:lvl>
    <w:lvl w:ilvl="1" w:tplc="6E4CE61E">
      <w:numFmt w:val="decimal"/>
      <w:lvlText w:val=""/>
      <w:lvlJc w:val="left"/>
    </w:lvl>
    <w:lvl w:ilvl="2" w:tplc="A4A82998">
      <w:numFmt w:val="decimal"/>
      <w:lvlText w:val=""/>
      <w:lvlJc w:val="left"/>
    </w:lvl>
    <w:lvl w:ilvl="3" w:tplc="283A88FC">
      <w:numFmt w:val="decimal"/>
      <w:lvlText w:val=""/>
      <w:lvlJc w:val="left"/>
    </w:lvl>
    <w:lvl w:ilvl="4" w:tplc="AA9A81A8">
      <w:numFmt w:val="decimal"/>
      <w:lvlText w:val=""/>
      <w:lvlJc w:val="left"/>
    </w:lvl>
    <w:lvl w:ilvl="5" w:tplc="B30A015A">
      <w:numFmt w:val="decimal"/>
      <w:lvlText w:val=""/>
      <w:lvlJc w:val="left"/>
    </w:lvl>
    <w:lvl w:ilvl="6" w:tplc="49BACBFA">
      <w:numFmt w:val="decimal"/>
      <w:lvlText w:val=""/>
      <w:lvlJc w:val="left"/>
    </w:lvl>
    <w:lvl w:ilvl="7" w:tplc="E8745AFA">
      <w:numFmt w:val="decimal"/>
      <w:lvlText w:val=""/>
      <w:lvlJc w:val="left"/>
    </w:lvl>
    <w:lvl w:ilvl="8" w:tplc="A5CAE01A">
      <w:numFmt w:val="decimal"/>
      <w:lvlText w:val=""/>
      <w:lvlJc w:val="left"/>
    </w:lvl>
  </w:abstractNum>
  <w:abstractNum w:abstractNumId="22">
    <w:nsid w:val="00003E12"/>
    <w:multiLevelType w:val="hybridMultilevel"/>
    <w:tmpl w:val="FC24ADAA"/>
    <w:lvl w:ilvl="0" w:tplc="E3CE087A">
      <w:start w:val="1"/>
      <w:numFmt w:val="bullet"/>
      <w:lvlText w:val=""/>
      <w:lvlJc w:val="left"/>
    </w:lvl>
    <w:lvl w:ilvl="1" w:tplc="B31E02B6">
      <w:numFmt w:val="decimal"/>
      <w:lvlText w:val=""/>
      <w:lvlJc w:val="left"/>
    </w:lvl>
    <w:lvl w:ilvl="2" w:tplc="7D440222">
      <w:numFmt w:val="decimal"/>
      <w:lvlText w:val=""/>
      <w:lvlJc w:val="left"/>
    </w:lvl>
    <w:lvl w:ilvl="3" w:tplc="0AB4DAB4">
      <w:numFmt w:val="decimal"/>
      <w:lvlText w:val=""/>
      <w:lvlJc w:val="left"/>
    </w:lvl>
    <w:lvl w:ilvl="4" w:tplc="E370D872">
      <w:numFmt w:val="decimal"/>
      <w:lvlText w:val=""/>
      <w:lvlJc w:val="left"/>
    </w:lvl>
    <w:lvl w:ilvl="5" w:tplc="1D603312">
      <w:numFmt w:val="decimal"/>
      <w:lvlText w:val=""/>
      <w:lvlJc w:val="left"/>
    </w:lvl>
    <w:lvl w:ilvl="6" w:tplc="AF585548">
      <w:numFmt w:val="decimal"/>
      <w:lvlText w:val=""/>
      <w:lvlJc w:val="left"/>
    </w:lvl>
    <w:lvl w:ilvl="7" w:tplc="2620EDB6">
      <w:numFmt w:val="decimal"/>
      <w:lvlText w:val=""/>
      <w:lvlJc w:val="left"/>
    </w:lvl>
    <w:lvl w:ilvl="8" w:tplc="EE8E524A">
      <w:numFmt w:val="decimal"/>
      <w:lvlText w:val=""/>
      <w:lvlJc w:val="left"/>
    </w:lvl>
  </w:abstractNum>
  <w:abstractNum w:abstractNumId="23">
    <w:nsid w:val="00004B40"/>
    <w:multiLevelType w:val="hybridMultilevel"/>
    <w:tmpl w:val="623E75AE"/>
    <w:lvl w:ilvl="0" w:tplc="190E9D08">
      <w:start w:val="7"/>
      <w:numFmt w:val="decimal"/>
      <w:lvlText w:val="%1."/>
      <w:lvlJc w:val="left"/>
    </w:lvl>
    <w:lvl w:ilvl="1" w:tplc="E72AF366">
      <w:numFmt w:val="decimal"/>
      <w:lvlText w:val=""/>
      <w:lvlJc w:val="left"/>
    </w:lvl>
    <w:lvl w:ilvl="2" w:tplc="5030A204">
      <w:numFmt w:val="decimal"/>
      <w:lvlText w:val=""/>
      <w:lvlJc w:val="left"/>
    </w:lvl>
    <w:lvl w:ilvl="3" w:tplc="E4CC12A0">
      <w:numFmt w:val="decimal"/>
      <w:lvlText w:val=""/>
      <w:lvlJc w:val="left"/>
    </w:lvl>
    <w:lvl w:ilvl="4" w:tplc="FB8CD1B2">
      <w:numFmt w:val="decimal"/>
      <w:lvlText w:val=""/>
      <w:lvlJc w:val="left"/>
    </w:lvl>
    <w:lvl w:ilvl="5" w:tplc="569634CC">
      <w:numFmt w:val="decimal"/>
      <w:lvlText w:val=""/>
      <w:lvlJc w:val="left"/>
    </w:lvl>
    <w:lvl w:ilvl="6" w:tplc="FB68540E">
      <w:numFmt w:val="decimal"/>
      <w:lvlText w:val=""/>
      <w:lvlJc w:val="left"/>
    </w:lvl>
    <w:lvl w:ilvl="7" w:tplc="F51E1322">
      <w:numFmt w:val="decimal"/>
      <w:lvlText w:val=""/>
      <w:lvlJc w:val="left"/>
    </w:lvl>
    <w:lvl w:ilvl="8" w:tplc="5D5AB562">
      <w:numFmt w:val="decimal"/>
      <w:lvlText w:val=""/>
      <w:lvlJc w:val="left"/>
    </w:lvl>
  </w:abstractNum>
  <w:abstractNum w:abstractNumId="24">
    <w:nsid w:val="000056AE"/>
    <w:multiLevelType w:val="hybridMultilevel"/>
    <w:tmpl w:val="B7388E8E"/>
    <w:lvl w:ilvl="0" w:tplc="6E681D60">
      <w:start w:val="1"/>
      <w:numFmt w:val="decimal"/>
      <w:lvlText w:val="%1."/>
      <w:lvlJc w:val="left"/>
    </w:lvl>
    <w:lvl w:ilvl="1" w:tplc="68B6755A">
      <w:numFmt w:val="decimal"/>
      <w:lvlText w:val=""/>
      <w:lvlJc w:val="left"/>
    </w:lvl>
    <w:lvl w:ilvl="2" w:tplc="6B1A4DB8">
      <w:numFmt w:val="decimal"/>
      <w:lvlText w:val=""/>
      <w:lvlJc w:val="left"/>
    </w:lvl>
    <w:lvl w:ilvl="3" w:tplc="EBD4A4E0">
      <w:numFmt w:val="decimal"/>
      <w:lvlText w:val=""/>
      <w:lvlJc w:val="left"/>
    </w:lvl>
    <w:lvl w:ilvl="4" w:tplc="94A4EFB6">
      <w:numFmt w:val="decimal"/>
      <w:lvlText w:val=""/>
      <w:lvlJc w:val="left"/>
    </w:lvl>
    <w:lvl w:ilvl="5" w:tplc="D94862A0">
      <w:numFmt w:val="decimal"/>
      <w:lvlText w:val=""/>
      <w:lvlJc w:val="left"/>
    </w:lvl>
    <w:lvl w:ilvl="6" w:tplc="0ECAD940">
      <w:numFmt w:val="decimal"/>
      <w:lvlText w:val=""/>
      <w:lvlJc w:val="left"/>
    </w:lvl>
    <w:lvl w:ilvl="7" w:tplc="E86E4084">
      <w:numFmt w:val="decimal"/>
      <w:lvlText w:val=""/>
      <w:lvlJc w:val="left"/>
    </w:lvl>
    <w:lvl w:ilvl="8" w:tplc="7F4852D2">
      <w:numFmt w:val="decimal"/>
      <w:lvlText w:val=""/>
      <w:lvlJc w:val="left"/>
    </w:lvl>
  </w:abstractNum>
  <w:abstractNum w:abstractNumId="25">
    <w:nsid w:val="00005878"/>
    <w:multiLevelType w:val="hybridMultilevel"/>
    <w:tmpl w:val="FFA28D54"/>
    <w:lvl w:ilvl="0" w:tplc="70D64F68">
      <w:start w:val="8"/>
      <w:numFmt w:val="decimal"/>
      <w:lvlText w:val="%1."/>
      <w:lvlJc w:val="left"/>
    </w:lvl>
    <w:lvl w:ilvl="1" w:tplc="D1FC530A">
      <w:numFmt w:val="decimal"/>
      <w:lvlText w:val=""/>
      <w:lvlJc w:val="left"/>
    </w:lvl>
    <w:lvl w:ilvl="2" w:tplc="040A5B30">
      <w:numFmt w:val="decimal"/>
      <w:lvlText w:val=""/>
      <w:lvlJc w:val="left"/>
    </w:lvl>
    <w:lvl w:ilvl="3" w:tplc="9E44300E">
      <w:numFmt w:val="decimal"/>
      <w:lvlText w:val=""/>
      <w:lvlJc w:val="left"/>
    </w:lvl>
    <w:lvl w:ilvl="4" w:tplc="0E809066">
      <w:numFmt w:val="decimal"/>
      <w:lvlText w:val=""/>
      <w:lvlJc w:val="left"/>
    </w:lvl>
    <w:lvl w:ilvl="5" w:tplc="1780F5F2">
      <w:numFmt w:val="decimal"/>
      <w:lvlText w:val=""/>
      <w:lvlJc w:val="left"/>
    </w:lvl>
    <w:lvl w:ilvl="6" w:tplc="F1D081B8">
      <w:numFmt w:val="decimal"/>
      <w:lvlText w:val=""/>
      <w:lvlJc w:val="left"/>
    </w:lvl>
    <w:lvl w:ilvl="7" w:tplc="14D8E890">
      <w:numFmt w:val="decimal"/>
      <w:lvlText w:val=""/>
      <w:lvlJc w:val="left"/>
    </w:lvl>
    <w:lvl w:ilvl="8" w:tplc="98A0BD16">
      <w:numFmt w:val="decimal"/>
      <w:lvlText w:val=""/>
      <w:lvlJc w:val="left"/>
    </w:lvl>
  </w:abstractNum>
  <w:abstractNum w:abstractNumId="26">
    <w:nsid w:val="00005CFD"/>
    <w:multiLevelType w:val="hybridMultilevel"/>
    <w:tmpl w:val="95569ADC"/>
    <w:lvl w:ilvl="0" w:tplc="7C065FAC">
      <w:start w:val="1"/>
      <w:numFmt w:val="lowerLetter"/>
      <w:lvlText w:val="%1)"/>
      <w:lvlJc w:val="left"/>
    </w:lvl>
    <w:lvl w:ilvl="1" w:tplc="E300F590">
      <w:numFmt w:val="decimal"/>
      <w:lvlText w:val=""/>
      <w:lvlJc w:val="left"/>
    </w:lvl>
    <w:lvl w:ilvl="2" w:tplc="4D3EB030">
      <w:numFmt w:val="decimal"/>
      <w:lvlText w:val=""/>
      <w:lvlJc w:val="left"/>
    </w:lvl>
    <w:lvl w:ilvl="3" w:tplc="BAEC7488">
      <w:numFmt w:val="decimal"/>
      <w:lvlText w:val=""/>
      <w:lvlJc w:val="left"/>
    </w:lvl>
    <w:lvl w:ilvl="4" w:tplc="0E728B6C">
      <w:numFmt w:val="decimal"/>
      <w:lvlText w:val=""/>
      <w:lvlJc w:val="left"/>
    </w:lvl>
    <w:lvl w:ilvl="5" w:tplc="27C28EFC">
      <w:numFmt w:val="decimal"/>
      <w:lvlText w:val=""/>
      <w:lvlJc w:val="left"/>
    </w:lvl>
    <w:lvl w:ilvl="6" w:tplc="CB9CD9E6">
      <w:numFmt w:val="decimal"/>
      <w:lvlText w:val=""/>
      <w:lvlJc w:val="left"/>
    </w:lvl>
    <w:lvl w:ilvl="7" w:tplc="F5D8E16C">
      <w:numFmt w:val="decimal"/>
      <w:lvlText w:val=""/>
      <w:lvlJc w:val="left"/>
    </w:lvl>
    <w:lvl w:ilvl="8" w:tplc="921E04D0">
      <w:numFmt w:val="decimal"/>
      <w:lvlText w:val=""/>
      <w:lvlJc w:val="left"/>
    </w:lvl>
  </w:abstractNum>
  <w:abstractNum w:abstractNumId="27">
    <w:nsid w:val="00005F32"/>
    <w:multiLevelType w:val="hybridMultilevel"/>
    <w:tmpl w:val="6EFEA51C"/>
    <w:lvl w:ilvl="0" w:tplc="AA9219A4">
      <w:start w:val="16"/>
      <w:numFmt w:val="decimal"/>
      <w:lvlText w:val="%1."/>
      <w:lvlJc w:val="left"/>
    </w:lvl>
    <w:lvl w:ilvl="1" w:tplc="1E52A828">
      <w:numFmt w:val="decimal"/>
      <w:lvlText w:val=""/>
      <w:lvlJc w:val="left"/>
    </w:lvl>
    <w:lvl w:ilvl="2" w:tplc="9F8AE06E">
      <w:numFmt w:val="decimal"/>
      <w:lvlText w:val=""/>
      <w:lvlJc w:val="left"/>
    </w:lvl>
    <w:lvl w:ilvl="3" w:tplc="667C0F00">
      <w:numFmt w:val="decimal"/>
      <w:lvlText w:val=""/>
      <w:lvlJc w:val="left"/>
    </w:lvl>
    <w:lvl w:ilvl="4" w:tplc="EFCCFA16">
      <w:numFmt w:val="decimal"/>
      <w:lvlText w:val=""/>
      <w:lvlJc w:val="left"/>
    </w:lvl>
    <w:lvl w:ilvl="5" w:tplc="A65242FA">
      <w:numFmt w:val="decimal"/>
      <w:lvlText w:val=""/>
      <w:lvlJc w:val="left"/>
    </w:lvl>
    <w:lvl w:ilvl="6" w:tplc="D722CC24">
      <w:numFmt w:val="decimal"/>
      <w:lvlText w:val=""/>
      <w:lvlJc w:val="left"/>
    </w:lvl>
    <w:lvl w:ilvl="7" w:tplc="0F744CCC">
      <w:numFmt w:val="decimal"/>
      <w:lvlText w:val=""/>
      <w:lvlJc w:val="left"/>
    </w:lvl>
    <w:lvl w:ilvl="8" w:tplc="938CD8E0">
      <w:numFmt w:val="decimal"/>
      <w:lvlText w:val=""/>
      <w:lvlJc w:val="left"/>
    </w:lvl>
  </w:abstractNum>
  <w:abstractNum w:abstractNumId="28">
    <w:nsid w:val="00006B36"/>
    <w:multiLevelType w:val="hybridMultilevel"/>
    <w:tmpl w:val="A458637C"/>
    <w:lvl w:ilvl="0" w:tplc="F57AFA6A">
      <w:start w:val="9"/>
      <w:numFmt w:val="decimal"/>
      <w:lvlText w:val="%1."/>
      <w:lvlJc w:val="left"/>
    </w:lvl>
    <w:lvl w:ilvl="1" w:tplc="6BA064E2">
      <w:numFmt w:val="decimal"/>
      <w:lvlText w:val=""/>
      <w:lvlJc w:val="left"/>
    </w:lvl>
    <w:lvl w:ilvl="2" w:tplc="A9605124">
      <w:numFmt w:val="decimal"/>
      <w:lvlText w:val=""/>
      <w:lvlJc w:val="left"/>
    </w:lvl>
    <w:lvl w:ilvl="3" w:tplc="4A78327E">
      <w:numFmt w:val="decimal"/>
      <w:lvlText w:val=""/>
      <w:lvlJc w:val="left"/>
    </w:lvl>
    <w:lvl w:ilvl="4" w:tplc="8CA656B0">
      <w:numFmt w:val="decimal"/>
      <w:lvlText w:val=""/>
      <w:lvlJc w:val="left"/>
    </w:lvl>
    <w:lvl w:ilvl="5" w:tplc="0C1A9C0C">
      <w:numFmt w:val="decimal"/>
      <w:lvlText w:val=""/>
      <w:lvlJc w:val="left"/>
    </w:lvl>
    <w:lvl w:ilvl="6" w:tplc="E230E906">
      <w:numFmt w:val="decimal"/>
      <w:lvlText w:val=""/>
      <w:lvlJc w:val="left"/>
    </w:lvl>
    <w:lvl w:ilvl="7" w:tplc="4ED0D5FC">
      <w:numFmt w:val="decimal"/>
      <w:lvlText w:val=""/>
      <w:lvlJc w:val="left"/>
    </w:lvl>
    <w:lvl w:ilvl="8" w:tplc="E4B809CE">
      <w:numFmt w:val="decimal"/>
      <w:lvlText w:val=""/>
      <w:lvlJc w:val="left"/>
    </w:lvl>
  </w:abstractNum>
  <w:abstractNum w:abstractNumId="29">
    <w:nsid w:val="0000759A"/>
    <w:multiLevelType w:val="hybridMultilevel"/>
    <w:tmpl w:val="0A28FE8A"/>
    <w:lvl w:ilvl="0" w:tplc="A768A9BC">
      <w:start w:val="4"/>
      <w:numFmt w:val="decimal"/>
      <w:lvlText w:val="%1."/>
      <w:lvlJc w:val="left"/>
    </w:lvl>
    <w:lvl w:ilvl="1" w:tplc="36664C20">
      <w:numFmt w:val="decimal"/>
      <w:lvlText w:val=""/>
      <w:lvlJc w:val="left"/>
    </w:lvl>
    <w:lvl w:ilvl="2" w:tplc="FCD4FD38">
      <w:numFmt w:val="decimal"/>
      <w:lvlText w:val=""/>
      <w:lvlJc w:val="left"/>
    </w:lvl>
    <w:lvl w:ilvl="3" w:tplc="0CC649BE">
      <w:numFmt w:val="decimal"/>
      <w:lvlText w:val=""/>
      <w:lvlJc w:val="left"/>
    </w:lvl>
    <w:lvl w:ilvl="4" w:tplc="71CE4518">
      <w:numFmt w:val="decimal"/>
      <w:lvlText w:val=""/>
      <w:lvlJc w:val="left"/>
    </w:lvl>
    <w:lvl w:ilvl="5" w:tplc="3CF2828A">
      <w:numFmt w:val="decimal"/>
      <w:lvlText w:val=""/>
      <w:lvlJc w:val="left"/>
    </w:lvl>
    <w:lvl w:ilvl="6" w:tplc="7F0ECA56">
      <w:numFmt w:val="decimal"/>
      <w:lvlText w:val=""/>
      <w:lvlJc w:val="left"/>
    </w:lvl>
    <w:lvl w:ilvl="7" w:tplc="C7AA5A0C">
      <w:numFmt w:val="decimal"/>
      <w:lvlText w:val=""/>
      <w:lvlJc w:val="left"/>
    </w:lvl>
    <w:lvl w:ilvl="8" w:tplc="E25A43FA">
      <w:numFmt w:val="decimal"/>
      <w:lvlText w:val=""/>
      <w:lvlJc w:val="left"/>
    </w:lvl>
  </w:abstractNum>
  <w:abstractNum w:abstractNumId="30">
    <w:nsid w:val="05FB1787"/>
    <w:multiLevelType w:val="multilevel"/>
    <w:tmpl w:val="F79A5E76"/>
    <w:lvl w:ilvl="0">
      <w:start w:val="1"/>
      <w:numFmt w:val="lowerLetter"/>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
    <w:nsid w:val="0A3C5257"/>
    <w:multiLevelType w:val="hybridMultilevel"/>
    <w:tmpl w:val="E980747E"/>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32">
    <w:nsid w:val="0DBC1B57"/>
    <w:multiLevelType w:val="hybridMultilevel"/>
    <w:tmpl w:val="D95C4606"/>
    <w:lvl w:ilvl="0" w:tplc="1EE00366">
      <w:numFmt w:val="bullet"/>
      <w:lvlText w:val="-"/>
      <w:lvlJc w:val="left"/>
      <w:pPr>
        <w:tabs>
          <w:tab w:val="num" w:pos="360"/>
        </w:tabs>
        <w:ind w:left="360" w:hanging="360"/>
      </w:pPr>
      <w:rPr>
        <w:rFonts w:ascii="Times New Roman" w:eastAsia="Times New Roman" w:hAnsi="Times New Roman" w:hint="default"/>
      </w:rPr>
    </w:lvl>
    <w:lvl w:ilvl="1" w:tplc="041B0003">
      <w:start w:val="1"/>
      <w:numFmt w:val="bullet"/>
      <w:lvlText w:val="o"/>
      <w:lvlJc w:val="left"/>
      <w:pPr>
        <w:tabs>
          <w:tab w:val="num" w:pos="1080"/>
        </w:tabs>
        <w:ind w:left="1080" w:hanging="360"/>
      </w:pPr>
      <w:rPr>
        <w:rFonts w:ascii="Courier New" w:hAnsi="Courier New" w:cs="Courier New" w:hint="default"/>
      </w:rPr>
    </w:lvl>
    <w:lvl w:ilvl="2" w:tplc="041B0005">
      <w:start w:val="1"/>
      <w:numFmt w:val="bullet"/>
      <w:lvlText w:val=""/>
      <w:lvlJc w:val="left"/>
      <w:pPr>
        <w:tabs>
          <w:tab w:val="num" w:pos="1800"/>
        </w:tabs>
        <w:ind w:left="1800" w:hanging="360"/>
      </w:pPr>
      <w:rPr>
        <w:rFonts w:ascii="Wingdings" w:hAnsi="Wingdings" w:cs="Wingdings" w:hint="default"/>
      </w:rPr>
    </w:lvl>
    <w:lvl w:ilvl="3" w:tplc="041B0001">
      <w:start w:val="1"/>
      <w:numFmt w:val="bullet"/>
      <w:lvlText w:val=""/>
      <w:lvlJc w:val="left"/>
      <w:pPr>
        <w:tabs>
          <w:tab w:val="num" w:pos="2520"/>
        </w:tabs>
        <w:ind w:left="2520" w:hanging="360"/>
      </w:pPr>
      <w:rPr>
        <w:rFonts w:ascii="Symbol" w:hAnsi="Symbol" w:cs="Symbol" w:hint="default"/>
      </w:rPr>
    </w:lvl>
    <w:lvl w:ilvl="4" w:tplc="041B0003">
      <w:start w:val="1"/>
      <w:numFmt w:val="bullet"/>
      <w:lvlText w:val="o"/>
      <w:lvlJc w:val="left"/>
      <w:pPr>
        <w:tabs>
          <w:tab w:val="num" w:pos="3240"/>
        </w:tabs>
        <w:ind w:left="3240" w:hanging="360"/>
      </w:pPr>
      <w:rPr>
        <w:rFonts w:ascii="Courier New" w:hAnsi="Courier New" w:cs="Courier New" w:hint="default"/>
      </w:rPr>
    </w:lvl>
    <w:lvl w:ilvl="5" w:tplc="041B0005">
      <w:start w:val="1"/>
      <w:numFmt w:val="bullet"/>
      <w:lvlText w:val=""/>
      <w:lvlJc w:val="left"/>
      <w:pPr>
        <w:tabs>
          <w:tab w:val="num" w:pos="3960"/>
        </w:tabs>
        <w:ind w:left="3960" w:hanging="360"/>
      </w:pPr>
      <w:rPr>
        <w:rFonts w:ascii="Wingdings" w:hAnsi="Wingdings" w:cs="Wingdings" w:hint="default"/>
      </w:rPr>
    </w:lvl>
    <w:lvl w:ilvl="6" w:tplc="041B0001">
      <w:start w:val="1"/>
      <w:numFmt w:val="bullet"/>
      <w:lvlText w:val=""/>
      <w:lvlJc w:val="left"/>
      <w:pPr>
        <w:tabs>
          <w:tab w:val="num" w:pos="4680"/>
        </w:tabs>
        <w:ind w:left="4680" w:hanging="360"/>
      </w:pPr>
      <w:rPr>
        <w:rFonts w:ascii="Symbol" w:hAnsi="Symbol" w:cs="Symbol" w:hint="default"/>
      </w:rPr>
    </w:lvl>
    <w:lvl w:ilvl="7" w:tplc="041B0003">
      <w:start w:val="1"/>
      <w:numFmt w:val="bullet"/>
      <w:lvlText w:val="o"/>
      <w:lvlJc w:val="left"/>
      <w:pPr>
        <w:tabs>
          <w:tab w:val="num" w:pos="5400"/>
        </w:tabs>
        <w:ind w:left="5400" w:hanging="360"/>
      </w:pPr>
      <w:rPr>
        <w:rFonts w:ascii="Courier New" w:hAnsi="Courier New" w:cs="Courier New" w:hint="default"/>
      </w:rPr>
    </w:lvl>
    <w:lvl w:ilvl="8" w:tplc="041B0005">
      <w:start w:val="1"/>
      <w:numFmt w:val="bullet"/>
      <w:lvlText w:val=""/>
      <w:lvlJc w:val="left"/>
      <w:pPr>
        <w:tabs>
          <w:tab w:val="num" w:pos="6120"/>
        </w:tabs>
        <w:ind w:left="6120" w:hanging="360"/>
      </w:pPr>
      <w:rPr>
        <w:rFonts w:ascii="Wingdings" w:hAnsi="Wingdings" w:cs="Wingdings" w:hint="default"/>
      </w:rPr>
    </w:lvl>
  </w:abstractNum>
  <w:abstractNum w:abstractNumId="33">
    <w:nsid w:val="1A4F767C"/>
    <w:multiLevelType w:val="hybridMultilevel"/>
    <w:tmpl w:val="ABB60332"/>
    <w:lvl w:ilvl="0" w:tplc="0914ABB4">
      <w:start w:val="2"/>
      <w:numFmt w:val="bullet"/>
      <w:lvlText w:val="-"/>
      <w:lvlJc w:val="left"/>
      <w:pPr>
        <w:ind w:left="1560" w:hanging="360"/>
      </w:pPr>
      <w:rPr>
        <w:rFonts w:ascii="Times New Roman" w:eastAsia="Times New Roman" w:hAnsi="Times New Roman" w:hint="default"/>
      </w:rPr>
    </w:lvl>
    <w:lvl w:ilvl="1" w:tplc="041B0003">
      <w:start w:val="1"/>
      <w:numFmt w:val="bullet"/>
      <w:lvlText w:val="o"/>
      <w:lvlJc w:val="left"/>
      <w:pPr>
        <w:ind w:left="2280" w:hanging="360"/>
      </w:pPr>
      <w:rPr>
        <w:rFonts w:ascii="Courier New" w:hAnsi="Courier New" w:cs="Courier New" w:hint="default"/>
      </w:rPr>
    </w:lvl>
    <w:lvl w:ilvl="2" w:tplc="041B0005">
      <w:start w:val="1"/>
      <w:numFmt w:val="bullet"/>
      <w:lvlText w:val=""/>
      <w:lvlJc w:val="left"/>
      <w:pPr>
        <w:ind w:left="3000" w:hanging="360"/>
      </w:pPr>
      <w:rPr>
        <w:rFonts w:ascii="Wingdings" w:hAnsi="Wingdings" w:cs="Wingdings" w:hint="default"/>
      </w:rPr>
    </w:lvl>
    <w:lvl w:ilvl="3" w:tplc="041B0001">
      <w:start w:val="1"/>
      <w:numFmt w:val="bullet"/>
      <w:lvlText w:val=""/>
      <w:lvlJc w:val="left"/>
      <w:pPr>
        <w:ind w:left="3720" w:hanging="360"/>
      </w:pPr>
      <w:rPr>
        <w:rFonts w:ascii="Symbol" w:hAnsi="Symbol" w:cs="Symbol" w:hint="default"/>
      </w:rPr>
    </w:lvl>
    <w:lvl w:ilvl="4" w:tplc="041B0003">
      <w:start w:val="1"/>
      <w:numFmt w:val="bullet"/>
      <w:lvlText w:val="o"/>
      <w:lvlJc w:val="left"/>
      <w:pPr>
        <w:ind w:left="4440" w:hanging="360"/>
      </w:pPr>
      <w:rPr>
        <w:rFonts w:ascii="Courier New" w:hAnsi="Courier New" w:cs="Courier New" w:hint="default"/>
      </w:rPr>
    </w:lvl>
    <w:lvl w:ilvl="5" w:tplc="041B0005">
      <w:start w:val="1"/>
      <w:numFmt w:val="bullet"/>
      <w:lvlText w:val=""/>
      <w:lvlJc w:val="left"/>
      <w:pPr>
        <w:ind w:left="5160" w:hanging="360"/>
      </w:pPr>
      <w:rPr>
        <w:rFonts w:ascii="Wingdings" w:hAnsi="Wingdings" w:cs="Wingdings" w:hint="default"/>
      </w:rPr>
    </w:lvl>
    <w:lvl w:ilvl="6" w:tplc="041B0001">
      <w:start w:val="1"/>
      <w:numFmt w:val="bullet"/>
      <w:lvlText w:val=""/>
      <w:lvlJc w:val="left"/>
      <w:pPr>
        <w:ind w:left="5880" w:hanging="360"/>
      </w:pPr>
      <w:rPr>
        <w:rFonts w:ascii="Symbol" w:hAnsi="Symbol" w:cs="Symbol" w:hint="default"/>
      </w:rPr>
    </w:lvl>
    <w:lvl w:ilvl="7" w:tplc="041B0003">
      <w:start w:val="1"/>
      <w:numFmt w:val="bullet"/>
      <w:lvlText w:val="o"/>
      <w:lvlJc w:val="left"/>
      <w:pPr>
        <w:ind w:left="6600" w:hanging="360"/>
      </w:pPr>
      <w:rPr>
        <w:rFonts w:ascii="Courier New" w:hAnsi="Courier New" w:cs="Courier New" w:hint="default"/>
      </w:rPr>
    </w:lvl>
    <w:lvl w:ilvl="8" w:tplc="041B0005">
      <w:start w:val="1"/>
      <w:numFmt w:val="bullet"/>
      <w:lvlText w:val=""/>
      <w:lvlJc w:val="left"/>
      <w:pPr>
        <w:ind w:left="7320" w:hanging="360"/>
      </w:pPr>
      <w:rPr>
        <w:rFonts w:ascii="Wingdings" w:hAnsi="Wingdings" w:cs="Wingdings" w:hint="default"/>
      </w:rPr>
    </w:lvl>
  </w:abstractNum>
  <w:abstractNum w:abstractNumId="34">
    <w:nsid w:val="1C4126F4"/>
    <w:multiLevelType w:val="hybridMultilevel"/>
    <w:tmpl w:val="6F800D9A"/>
    <w:lvl w:ilvl="0" w:tplc="041B0003">
      <w:start w:val="1"/>
      <w:numFmt w:val="bullet"/>
      <w:lvlText w:val="o"/>
      <w:lvlJc w:val="left"/>
      <w:pPr>
        <w:ind w:left="720" w:hanging="360"/>
      </w:pPr>
      <w:rPr>
        <w:rFonts w:ascii="Courier New" w:hAnsi="Courier New" w:cs="Courier Ne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35">
    <w:nsid w:val="2A890A84"/>
    <w:multiLevelType w:val="hybridMultilevel"/>
    <w:tmpl w:val="FD08B8D0"/>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6">
    <w:nsid w:val="2C8A6665"/>
    <w:multiLevelType w:val="hybridMultilevel"/>
    <w:tmpl w:val="2180B4DA"/>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37">
    <w:nsid w:val="3FB65B03"/>
    <w:multiLevelType w:val="hybridMultilevel"/>
    <w:tmpl w:val="E79E49C6"/>
    <w:lvl w:ilvl="0" w:tplc="2B92CD54">
      <w:start w:val="2"/>
      <w:numFmt w:val="bullet"/>
      <w:lvlText w:val="-"/>
      <w:lvlJc w:val="left"/>
      <w:pPr>
        <w:ind w:left="2760" w:hanging="360"/>
      </w:pPr>
      <w:rPr>
        <w:rFonts w:ascii="Times New Roman" w:eastAsia="Times New Roman" w:hAnsi="Times New Roman" w:hint="default"/>
      </w:rPr>
    </w:lvl>
    <w:lvl w:ilvl="1" w:tplc="B394AEC4">
      <w:start w:val="2"/>
      <w:numFmt w:val="bullet"/>
      <w:lvlText w:val="-"/>
      <w:lvlJc w:val="left"/>
      <w:pPr>
        <w:ind w:left="2640" w:hanging="360"/>
      </w:pPr>
      <w:rPr>
        <w:rFonts w:ascii="Times New Roman" w:eastAsia="Times New Roman" w:hAnsi="Times New Roman" w:hint="default"/>
      </w:rPr>
    </w:lvl>
    <w:lvl w:ilvl="2" w:tplc="0AB2C304">
      <w:start w:val="1"/>
      <w:numFmt w:val="bullet"/>
      <w:lvlText w:val=""/>
      <w:lvlJc w:val="left"/>
      <w:pPr>
        <w:ind w:left="3360" w:hanging="360"/>
      </w:pPr>
      <w:rPr>
        <w:rFonts w:ascii="Wingdings" w:hAnsi="Wingdings" w:cs="Wingdings" w:hint="default"/>
      </w:rPr>
    </w:lvl>
    <w:lvl w:ilvl="3" w:tplc="0F00D1F4">
      <w:start w:val="1"/>
      <w:numFmt w:val="bullet"/>
      <w:lvlText w:val=""/>
      <w:lvlJc w:val="left"/>
      <w:pPr>
        <w:ind w:left="4080" w:hanging="360"/>
      </w:pPr>
      <w:rPr>
        <w:rFonts w:ascii="Symbol" w:hAnsi="Symbol" w:cs="Symbol" w:hint="default"/>
      </w:rPr>
    </w:lvl>
    <w:lvl w:ilvl="4" w:tplc="25DA7DBE">
      <w:start w:val="1"/>
      <w:numFmt w:val="bullet"/>
      <w:lvlText w:val="o"/>
      <w:lvlJc w:val="left"/>
      <w:pPr>
        <w:ind w:left="4800" w:hanging="360"/>
      </w:pPr>
      <w:rPr>
        <w:rFonts w:ascii="Courier New" w:hAnsi="Courier New" w:cs="Courier New" w:hint="default"/>
      </w:rPr>
    </w:lvl>
    <w:lvl w:ilvl="5" w:tplc="6E44A300">
      <w:start w:val="1"/>
      <w:numFmt w:val="bullet"/>
      <w:lvlText w:val=""/>
      <w:lvlJc w:val="left"/>
      <w:pPr>
        <w:ind w:left="5520" w:hanging="360"/>
      </w:pPr>
      <w:rPr>
        <w:rFonts w:ascii="Wingdings" w:hAnsi="Wingdings" w:cs="Wingdings" w:hint="default"/>
      </w:rPr>
    </w:lvl>
    <w:lvl w:ilvl="6" w:tplc="D376FE70">
      <w:start w:val="1"/>
      <w:numFmt w:val="bullet"/>
      <w:lvlText w:val=""/>
      <w:lvlJc w:val="left"/>
      <w:pPr>
        <w:ind w:left="6240" w:hanging="360"/>
      </w:pPr>
      <w:rPr>
        <w:rFonts w:ascii="Symbol" w:hAnsi="Symbol" w:cs="Symbol" w:hint="default"/>
      </w:rPr>
    </w:lvl>
    <w:lvl w:ilvl="7" w:tplc="D83E464A">
      <w:start w:val="1"/>
      <w:numFmt w:val="bullet"/>
      <w:lvlText w:val="o"/>
      <w:lvlJc w:val="left"/>
      <w:pPr>
        <w:ind w:left="6960" w:hanging="360"/>
      </w:pPr>
      <w:rPr>
        <w:rFonts w:ascii="Courier New" w:hAnsi="Courier New" w:cs="Courier New" w:hint="default"/>
      </w:rPr>
    </w:lvl>
    <w:lvl w:ilvl="8" w:tplc="0BFAB918">
      <w:start w:val="1"/>
      <w:numFmt w:val="bullet"/>
      <w:lvlText w:val=""/>
      <w:lvlJc w:val="left"/>
      <w:pPr>
        <w:ind w:left="7680" w:hanging="360"/>
      </w:pPr>
      <w:rPr>
        <w:rFonts w:ascii="Wingdings" w:hAnsi="Wingdings" w:cs="Wingdings" w:hint="default"/>
      </w:rPr>
    </w:lvl>
  </w:abstractNum>
  <w:abstractNum w:abstractNumId="38">
    <w:nsid w:val="40C63409"/>
    <w:multiLevelType w:val="hybridMultilevel"/>
    <w:tmpl w:val="F1166C60"/>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9">
    <w:nsid w:val="56E31079"/>
    <w:multiLevelType w:val="hybridMultilevel"/>
    <w:tmpl w:val="8250B438"/>
    <w:lvl w:ilvl="0" w:tplc="C824ADB4">
      <w:start w:val="7"/>
      <w:numFmt w:val="lowerLetter"/>
      <w:lvlText w:val="%1)"/>
      <w:lvlJc w:val="left"/>
      <w:pPr>
        <w:tabs>
          <w:tab w:val="num" w:pos="810"/>
        </w:tabs>
        <w:ind w:left="810" w:hanging="45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0">
    <w:nsid w:val="5E1F1C96"/>
    <w:multiLevelType w:val="multilevel"/>
    <w:tmpl w:val="00000003"/>
    <w:lvl w:ilvl="0">
      <w:start w:val="1"/>
      <w:numFmt w:val="decimal"/>
      <w:lvlText w:val="%1"/>
      <w:lvlJc w:val="left"/>
      <w:pPr>
        <w:tabs>
          <w:tab w:val="num" w:pos="360"/>
        </w:tabs>
        <w:ind w:left="360" w:hanging="360"/>
      </w:pPr>
    </w:lvl>
    <w:lvl w:ilvl="1">
      <w:start w:val="1"/>
      <w:numFmt w:val="decimal"/>
      <w:lvlText w:val="%1.%2"/>
      <w:lvlJc w:val="left"/>
      <w:pPr>
        <w:tabs>
          <w:tab w:val="num" w:pos="644"/>
        </w:tabs>
        <w:ind w:left="644" w:hanging="360"/>
      </w:pPr>
    </w:lvl>
    <w:lvl w:ilvl="2">
      <w:start w:val="1"/>
      <w:numFmt w:val="decimal"/>
      <w:lvlText w:val="%1.%2.%3"/>
      <w:lvlJc w:val="left"/>
      <w:pPr>
        <w:tabs>
          <w:tab w:val="num" w:pos="840"/>
        </w:tabs>
        <w:ind w:left="840" w:hanging="720"/>
      </w:pPr>
    </w:lvl>
    <w:lvl w:ilvl="3">
      <w:start w:val="1"/>
      <w:numFmt w:val="decimal"/>
      <w:lvlText w:val="%1.%2.%3.%4"/>
      <w:lvlJc w:val="left"/>
      <w:pPr>
        <w:tabs>
          <w:tab w:val="num" w:pos="900"/>
        </w:tabs>
        <w:ind w:left="900" w:hanging="720"/>
      </w:pPr>
    </w:lvl>
    <w:lvl w:ilvl="4">
      <w:start w:val="1"/>
      <w:numFmt w:val="decimal"/>
      <w:lvlText w:val="%1.%2.%3.%4.%5"/>
      <w:lvlJc w:val="left"/>
      <w:pPr>
        <w:tabs>
          <w:tab w:val="num" w:pos="1320"/>
        </w:tabs>
        <w:ind w:left="1320" w:hanging="1080"/>
      </w:pPr>
    </w:lvl>
    <w:lvl w:ilvl="5">
      <w:start w:val="1"/>
      <w:numFmt w:val="decimal"/>
      <w:lvlText w:val="%1.%2.%3.%4.%5.%6"/>
      <w:lvlJc w:val="left"/>
      <w:pPr>
        <w:tabs>
          <w:tab w:val="num" w:pos="1380"/>
        </w:tabs>
        <w:ind w:left="138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60"/>
        </w:tabs>
        <w:ind w:left="1860" w:hanging="1440"/>
      </w:pPr>
    </w:lvl>
    <w:lvl w:ilvl="8">
      <w:start w:val="1"/>
      <w:numFmt w:val="decimal"/>
      <w:lvlText w:val="%1.%2.%3.%4.%5.%6.%7.%8.%9"/>
      <w:lvlJc w:val="left"/>
      <w:pPr>
        <w:tabs>
          <w:tab w:val="num" w:pos="2280"/>
        </w:tabs>
        <w:ind w:left="2280" w:hanging="1800"/>
      </w:pPr>
    </w:lvl>
  </w:abstractNum>
  <w:abstractNum w:abstractNumId="41">
    <w:nsid w:val="654259D7"/>
    <w:multiLevelType w:val="hybridMultilevel"/>
    <w:tmpl w:val="1CEE5B56"/>
    <w:lvl w:ilvl="0" w:tplc="0914ABB4">
      <w:start w:val="2"/>
      <w:numFmt w:val="bullet"/>
      <w:lvlText w:val="-"/>
      <w:lvlJc w:val="left"/>
      <w:pPr>
        <w:ind w:left="1560" w:hanging="360"/>
      </w:pPr>
      <w:rPr>
        <w:rFonts w:ascii="Times New Roman" w:eastAsia="Times New Roman" w:hAnsi="Times New Roman" w:hint="default"/>
      </w:rPr>
    </w:lvl>
    <w:lvl w:ilvl="1" w:tplc="0914ABB4">
      <w:start w:val="1"/>
      <w:numFmt w:val="bullet"/>
      <w:lvlText w:val="o"/>
      <w:lvlJc w:val="left"/>
      <w:pPr>
        <w:ind w:left="2280" w:hanging="360"/>
      </w:pPr>
      <w:rPr>
        <w:rFonts w:ascii="Courier New" w:hAnsi="Courier New" w:cs="Courier New" w:hint="default"/>
      </w:rPr>
    </w:lvl>
    <w:lvl w:ilvl="2" w:tplc="041B0005">
      <w:start w:val="1"/>
      <w:numFmt w:val="bullet"/>
      <w:lvlText w:val=""/>
      <w:lvlJc w:val="left"/>
      <w:pPr>
        <w:ind w:left="3000" w:hanging="360"/>
      </w:pPr>
      <w:rPr>
        <w:rFonts w:ascii="Wingdings" w:hAnsi="Wingdings" w:cs="Wingdings" w:hint="default"/>
      </w:rPr>
    </w:lvl>
    <w:lvl w:ilvl="3" w:tplc="041B0001">
      <w:start w:val="1"/>
      <w:numFmt w:val="bullet"/>
      <w:lvlText w:val=""/>
      <w:lvlJc w:val="left"/>
      <w:pPr>
        <w:ind w:left="3720" w:hanging="360"/>
      </w:pPr>
      <w:rPr>
        <w:rFonts w:ascii="Symbol" w:hAnsi="Symbol" w:cs="Symbol" w:hint="default"/>
      </w:rPr>
    </w:lvl>
    <w:lvl w:ilvl="4" w:tplc="041B0003">
      <w:start w:val="1"/>
      <w:numFmt w:val="bullet"/>
      <w:lvlText w:val="o"/>
      <w:lvlJc w:val="left"/>
      <w:pPr>
        <w:ind w:left="4440" w:hanging="360"/>
      </w:pPr>
      <w:rPr>
        <w:rFonts w:ascii="Courier New" w:hAnsi="Courier New" w:cs="Courier New" w:hint="default"/>
      </w:rPr>
    </w:lvl>
    <w:lvl w:ilvl="5" w:tplc="041B0005">
      <w:start w:val="1"/>
      <w:numFmt w:val="bullet"/>
      <w:lvlText w:val=""/>
      <w:lvlJc w:val="left"/>
      <w:pPr>
        <w:ind w:left="5160" w:hanging="360"/>
      </w:pPr>
      <w:rPr>
        <w:rFonts w:ascii="Wingdings" w:hAnsi="Wingdings" w:cs="Wingdings" w:hint="default"/>
      </w:rPr>
    </w:lvl>
    <w:lvl w:ilvl="6" w:tplc="041B0001">
      <w:start w:val="1"/>
      <w:numFmt w:val="bullet"/>
      <w:lvlText w:val=""/>
      <w:lvlJc w:val="left"/>
      <w:pPr>
        <w:ind w:left="5880" w:hanging="360"/>
      </w:pPr>
      <w:rPr>
        <w:rFonts w:ascii="Symbol" w:hAnsi="Symbol" w:cs="Symbol" w:hint="default"/>
      </w:rPr>
    </w:lvl>
    <w:lvl w:ilvl="7" w:tplc="041B0003">
      <w:start w:val="1"/>
      <w:numFmt w:val="bullet"/>
      <w:lvlText w:val="o"/>
      <w:lvlJc w:val="left"/>
      <w:pPr>
        <w:ind w:left="6600" w:hanging="360"/>
      </w:pPr>
      <w:rPr>
        <w:rFonts w:ascii="Courier New" w:hAnsi="Courier New" w:cs="Courier New" w:hint="default"/>
      </w:rPr>
    </w:lvl>
    <w:lvl w:ilvl="8" w:tplc="041B0005">
      <w:start w:val="1"/>
      <w:numFmt w:val="bullet"/>
      <w:lvlText w:val=""/>
      <w:lvlJc w:val="left"/>
      <w:pPr>
        <w:ind w:left="7320" w:hanging="360"/>
      </w:pPr>
      <w:rPr>
        <w:rFonts w:ascii="Wingdings" w:hAnsi="Wingdings" w:cs="Wingdings" w:hint="default"/>
      </w:rPr>
    </w:lvl>
  </w:abstractNum>
  <w:abstractNum w:abstractNumId="42">
    <w:nsid w:val="6D9E1FD7"/>
    <w:multiLevelType w:val="hybridMultilevel"/>
    <w:tmpl w:val="8854A38A"/>
    <w:lvl w:ilvl="0" w:tplc="E01E8314">
      <w:start w:val="1"/>
      <w:numFmt w:val="decimal"/>
      <w:lvlText w:val="%1."/>
      <w:lvlJc w:val="left"/>
      <w:pPr>
        <w:ind w:left="720" w:hanging="360"/>
      </w:pPr>
    </w:lvl>
    <w:lvl w:ilvl="1" w:tplc="041B0003">
      <w:start w:val="1"/>
      <w:numFmt w:val="lowerLetter"/>
      <w:lvlText w:val="%2."/>
      <w:lvlJc w:val="left"/>
      <w:pPr>
        <w:ind w:left="1440" w:hanging="360"/>
      </w:pPr>
    </w:lvl>
    <w:lvl w:ilvl="2" w:tplc="041B0005">
      <w:start w:val="1"/>
      <w:numFmt w:val="lowerRoman"/>
      <w:lvlText w:val="%3."/>
      <w:lvlJc w:val="right"/>
      <w:pPr>
        <w:ind w:left="2160" w:hanging="180"/>
      </w:pPr>
    </w:lvl>
    <w:lvl w:ilvl="3" w:tplc="041B0001">
      <w:start w:val="1"/>
      <w:numFmt w:val="decimal"/>
      <w:lvlText w:val="%4."/>
      <w:lvlJc w:val="left"/>
      <w:pPr>
        <w:ind w:left="2880" w:hanging="360"/>
      </w:pPr>
    </w:lvl>
    <w:lvl w:ilvl="4" w:tplc="041B0003">
      <w:start w:val="1"/>
      <w:numFmt w:val="lowerLetter"/>
      <w:lvlText w:val="%5."/>
      <w:lvlJc w:val="left"/>
      <w:pPr>
        <w:ind w:left="3600" w:hanging="360"/>
      </w:pPr>
    </w:lvl>
    <w:lvl w:ilvl="5" w:tplc="041B0005">
      <w:start w:val="1"/>
      <w:numFmt w:val="lowerRoman"/>
      <w:lvlText w:val="%6."/>
      <w:lvlJc w:val="right"/>
      <w:pPr>
        <w:ind w:left="4320" w:hanging="180"/>
      </w:pPr>
    </w:lvl>
    <w:lvl w:ilvl="6" w:tplc="041B0001">
      <w:start w:val="1"/>
      <w:numFmt w:val="decimal"/>
      <w:lvlText w:val="%7."/>
      <w:lvlJc w:val="left"/>
      <w:pPr>
        <w:ind w:left="5040" w:hanging="360"/>
      </w:pPr>
    </w:lvl>
    <w:lvl w:ilvl="7" w:tplc="041B0003">
      <w:start w:val="1"/>
      <w:numFmt w:val="lowerLetter"/>
      <w:lvlText w:val="%8."/>
      <w:lvlJc w:val="left"/>
      <w:pPr>
        <w:ind w:left="5760" w:hanging="360"/>
      </w:pPr>
    </w:lvl>
    <w:lvl w:ilvl="8" w:tplc="041B0005">
      <w:start w:val="1"/>
      <w:numFmt w:val="lowerRoman"/>
      <w:lvlText w:val="%9."/>
      <w:lvlJc w:val="right"/>
      <w:pPr>
        <w:ind w:left="6480" w:hanging="180"/>
      </w:pPr>
    </w:lvl>
  </w:abstractNum>
  <w:abstractNum w:abstractNumId="43">
    <w:nsid w:val="7B5C3C87"/>
    <w:multiLevelType w:val="hybridMultilevel"/>
    <w:tmpl w:val="A34C24B0"/>
    <w:lvl w:ilvl="0" w:tplc="041B000F">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4">
    <w:nsid w:val="7C116057"/>
    <w:multiLevelType w:val="hybridMultilevel"/>
    <w:tmpl w:val="5002C30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nsid w:val="7EC934B1"/>
    <w:multiLevelType w:val="hybridMultilevel"/>
    <w:tmpl w:val="43F80912"/>
    <w:lvl w:ilvl="0" w:tplc="041B0017">
      <w:start w:val="1"/>
      <w:numFmt w:val="bullet"/>
      <w:lvlText w:val=""/>
      <w:lvlJc w:val="left"/>
      <w:pPr>
        <w:ind w:left="720" w:hanging="360"/>
      </w:pPr>
      <w:rPr>
        <w:rFonts w:ascii="Symbol" w:hAnsi="Symbol" w:cs="Symbol" w:hint="default"/>
      </w:rPr>
    </w:lvl>
    <w:lvl w:ilvl="1" w:tplc="041B0019">
      <w:start w:val="1"/>
      <w:numFmt w:val="bullet"/>
      <w:lvlText w:val="o"/>
      <w:lvlJc w:val="left"/>
      <w:pPr>
        <w:ind w:left="1440" w:hanging="360"/>
      </w:pPr>
      <w:rPr>
        <w:rFonts w:ascii="Courier New" w:hAnsi="Courier New" w:cs="Courier New" w:hint="default"/>
      </w:rPr>
    </w:lvl>
    <w:lvl w:ilvl="2" w:tplc="041B001B">
      <w:start w:val="1"/>
      <w:numFmt w:val="bullet"/>
      <w:lvlText w:val=""/>
      <w:lvlJc w:val="left"/>
      <w:pPr>
        <w:ind w:left="2160" w:hanging="360"/>
      </w:pPr>
      <w:rPr>
        <w:rFonts w:ascii="Wingdings" w:hAnsi="Wingdings" w:cs="Wingdings" w:hint="default"/>
      </w:rPr>
    </w:lvl>
    <w:lvl w:ilvl="3" w:tplc="041B000F">
      <w:start w:val="1"/>
      <w:numFmt w:val="bullet"/>
      <w:lvlText w:val=""/>
      <w:lvlJc w:val="left"/>
      <w:pPr>
        <w:ind w:left="2880" w:hanging="360"/>
      </w:pPr>
      <w:rPr>
        <w:rFonts w:ascii="Symbol" w:hAnsi="Symbol" w:cs="Symbol" w:hint="default"/>
      </w:rPr>
    </w:lvl>
    <w:lvl w:ilvl="4" w:tplc="041B0019">
      <w:start w:val="1"/>
      <w:numFmt w:val="bullet"/>
      <w:lvlText w:val="o"/>
      <w:lvlJc w:val="left"/>
      <w:pPr>
        <w:ind w:left="3600" w:hanging="360"/>
      </w:pPr>
      <w:rPr>
        <w:rFonts w:ascii="Courier New" w:hAnsi="Courier New" w:cs="Courier New" w:hint="default"/>
      </w:rPr>
    </w:lvl>
    <w:lvl w:ilvl="5" w:tplc="041B001B">
      <w:start w:val="1"/>
      <w:numFmt w:val="bullet"/>
      <w:lvlText w:val=""/>
      <w:lvlJc w:val="left"/>
      <w:pPr>
        <w:ind w:left="4320" w:hanging="360"/>
      </w:pPr>
      <w:rPr>
        <w:rFonts w:ascii="Wingdings" w:hAnsi="Wingdings" w:cs="Wingdings" w:hint="default"/>
      </w:rPr>
    </w:lvl>
    <w:lvl w:ilvl="6" w:tplc="041B000F">
      <w:start w:val="1"/>
      <w:numFmt w:val="bullet"/>
      <w:lvlText w:val=""/>
      <w:lvlJc w:val="left"/>
      <w:pPr>
        <w:ind w:left="5040" w:hanging="360"/>
      </w:pPr>
      <w:rPr>
        <w:rFonts w:ascii="Symbol" w:hAnsi="Symbol" w:cs="Symbol" w:hint="default"/>
      </w:rPr>
    </w:lvl>
    <w:lvl w:ilvl="7" w:tplc="041B0019">
      <w:start w:val="1"/>
      <w:numFmt w:val="bullet"/>
      <w:lvlText w:val="o"/>
      <w:lvlJc w:val="left"/>
      <w:pPr>
        <w:ind w:left="5760" w:hanging="360"/>
      </w:pPr>
      <w:rPr>
        <w:rFonts w:ascii="Courier New" w:hAnsi="Courier New" w:cs="Courier New" w:hint="default"/>
      </w:rPr>
    </w:lvl>
    <w:lvl w:ilvl="8" w:tplc="041B001B">
      <w:start w:val="1"/>
      <w:numFmt w:val="bullet"/>
      <w:lvlText w:val=""/>
      <w:lvlJc w:val="left"/>
      <w:pPr>
        <w:ind w:left="6480" w:hanging="360"/>
      </w:pPr>
      <w:rPr>
        <w:rFonts w:ascii="Wingdings" w:hAnsi="Wingdings" w:cs="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30"/>
  </w:num>
  <w:num w:numId="18">
    <w:abstractNumId w:val="36"/>
  </w:num>
  <w:num w:numId="19">
    <w:abstractNumId w:val="41"/>
  </w:num>
  <w:num w:numId="20">
    <w:abstractNumId w:val="33"/>
  </w:num>
  <w:num w:numId="21">
    <w:abstractNumId w:val="37"/>
  </w:num>
  <w:num w:numId="22">
    <w:abstractNumId w:val="42"/>
  </w:num>
  <w:num w:numId="23">
    <w:abstractNumId w:val="31"/>
  </w:num>
  <w:num w:numId="24">
    <w:abstractNumId w:val="35"/>
  </w:num>
  <w:num w:numId="25">
    <w:abstractNumId w:val="43"/>
  </w:num>
  <w:num w:numId="26">
    <w:abstractNumId w:val="45"/>
  </w:num>
  <w:num w:numId="27">
    <w:abstractNumId w:val="32"/>
  </w:num>
  <w:num w:numId="28">
    <w:abstractNumId w:val="40"/>
  </w:num>
  <w:num w:numId="29">
    <w:abstractNumId w:val="39"/>
  </w:num>
  <w:num w:numId="30">
    <w:abstractNumId w:val="38"/>
  </w:num>
  <w:num w:numId="31">
    <w:abstractNumId w:val="18"/>
  </w:num>
  <w:num w:numId="32">
    <w:abstractNumId w:val="24"/>
  </w:num>
  <w:num w:numId="33">
    <w:abstractNumId w:val="17"/>
  </w:num>
  <w:num w:numId="34">
    <w:abstractNumId w:val="16"/>
  </w:num>
  <w:num w:numId="35">
    <w:abstractNumId w:val="29"/>
  </w:num>
  <w:num w:numId="36">
    <w:abstractNumId w:val="21"/>
  </w:num>
  <w:num w:numId="37">
    <w:abstractNumId w:val="20"/>
  </w:num>
  <w:num w:numId="38">
    <w:abstractNumId w:val="23"/>
  </w:num>
  <w:num w:numId="39">
    <w:abstractNumId w:val="25"/>
  </w:num>
  <w:num w:numId="40">
    <w:abstractNumId w:val="28"/>
  </w:num>
  <w:num w:numId="41">
    <w:abstractNumId w:val="26"/>
  </w:num>
  <w:num w:numId="42">
    <w:abstractNumId w:val="22"/>
  </w:num>
  <w:num w:numId="43">
    <w:abstractNumId w:val="19"/>
  </w:num>
  <w:num w:numId="44">
    <w:abstractNumId w:val="27"/>
  </w:num>
  <w:num w:numId="45">
    <w:abstractNumId w:val="34"/>
  </w:num>
  <w:num w:numId="46">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defaultTabStop w:val="708"/>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15B8"/>
    <w:rsid w:val="00001572"/>
    <w:rsid w:val="000025D1"/>
    <w:rsid w:val="00002BA0"/>
    <w:rsid w:val="00002BAB"/>
    <w:rsid w:val="00003788"/>
    <w:rsid w:val="00004D1D"/>
    <w:rsid w:val="00012DBC"/>
    <w:rsid w:val="00014834"/>
    <w:rsid w:val="000206B8"/>
    <w:rsid w:val="0002118F"/>
    <w:rsid w:val="00021851"/>
    <w:rsid w:val="00022B06"/>
    <w:rsid w:val="00024FC3"/>
    <w:rsid w:val="00027476"/>
    <w:rsid w:val="00032DF0"/>
    <w:rsid w:val="0003413D"/>
    <w:rsid w:val="000358BF"/>
    <w:rsid w:val="00041734"/>
    <w:rsid w:val="00045136"/>
    <w:rsid w:val="00050B28"/>
    <w:rsid w:val="00070A26"/>
    <w:rsid w:val="000718C9"/>
    <w:rsid w:val="00076DD3"/>
    <w:rsid w:val="00077153"/>
    <w:rsid w:val="0008134B"/>
    <w:rsid w:val="000948BB"/>
    <w:rsid w:val="000A0013"/>
    <w:rsid w:val="000A04C7"/>
    <w:rsid w:val="000A2714"/>
    <w:rsid w:val="000A4A8B"/>
    <w:rsid w:val="000A69E2"/>
    <w:rsid w:val="000B3B15"/>
    <w:rsid w:val="000B6049"/>
    <w:rsid w:val="000C197E"/>
    <w:rsid w:val="000C28FF"/>
    <w:rsid w:val="000C6AE7"/>
    <w:rsid w:val="000F4A6B"/>
    <w:rsid w:val="000F7DC7"/>
    <w:rsid w:val="00100B9A"/>
    <w:rsid w:val="00100E86"/>
    <w:rsid w:val="00107D93"/>
    <w:rsid w:val="00110B29"/>
    <w:rsid w:val="00114BBC"/>
    <w:rsid w:val="00117049"/>
    <w:rsid w:val="00122265"/>
    <w:rsid w:val="00123752"/>
    <w:rsid w:val="001267AC"/>
    <w:rsid w:val="00132F51"/>
    <w:rsid w:val="0013691C"/>
    <w:rsid w:val="001436A5"/>
    <w:rsid w:val="0015232C"/>
    <w:rsid w:val="001528DA"/>
    <w:rsid w:val="00163157"/>
    <w:rsid w:val="00163369"/>
    <w:rsid w:val="001669F7"/>
    <w:rsid w:val="001753B7"/>
    <w:rsid w:val="00181760"/>
    <w:rsid w:val="0018514B"/>
    <w:rsid w:val="00190ED9"/>
    <w:rsid w:val="00192C1C"/>
    <w:rsid w:val="00193D09"/>
    <w:rsid w:val="00194C7C"/>
    <w:rsid w:val="0019690B"/>
    <w:rsid w:val="00197778"/>
    <w:rsid w:val="0019790D"/>
    <w:rsid w:val="001A1463"/>
    <w:rsid w:val="001A1EEA"/>
    <w:rsid w:val="001A3523"/>
    <w:rsid w:val="001A3A1C"/>
    <w:rsid w:val="001A60DC"/>
    <w:rsid w:val="001B5A22"/>
    <w:rsid w:val="001C0425"/>
    <w:rsid w:val="001C6FAC"/>
    <w:rsid w:val="001D6A07"/>
    <w:rsid w:val="001D7606"/>
    <w:rsid w:val="001E081D"/>
    <w:rsid w:val="001E5BB9"/>
    <w:rsid w:val="001E65E9"/>
    <w:rsid w:val="001F03B3"/>
    <w:rsid w:val="001F4751"/>
    <w:rsid w:val="001F58D0"/>
    <w:rsid w:val="00207A2E"/>
    <w:rsid w:val="00211264"/>
    <w:rsid w:val="00211F3C"/>
    <w:rsid w:val="00215847"/>
    <w:rsid w:val="00216F80"/>
    <w:rsid w:val="00217C5A"/>
    <w:rsid w:val="0022118B"/>
    <w:rsid w:val="002307B6"/>
    <w:rsid w:val="00230A0E"/>
    <w:rsid w:val="00231BB2"/>
    <w:rsid w:val="002374D3"/>
    <w:rsid w:val="002542EE"/>
    <w:rsid w:val="00255A25"/>
    <w:rsid w:val="002619A0"/>
    <w:rsid w:val="00267DBA"/>
    <w:rsid w:val="00276523"/>
    <w:rsid w:val="00276761"/>
    <w:rsid w:val="00281330"/>
    <w:rsid w:val="00287AB5"/>
    <w:rsid w:val="0029367F"/>
    <w:rsid w:val="002947ED"/>
    <w:rsid w:val="00294A4C"/>
    <w:rsid w:val="002A2806"/>
    <w:rsid w:val="002A5EE0"/>
    <w:rsid w:val="002C00AB"/>
    <w:rsid w:val="002C646C"/>
    <w:rsid w:val="002D02DF"/>
    <w:rsid w:val="002D3127"/>
    <w:rsid w:val="002E082C"/>
    <w:rsid w:val="002E1DB1"/>
    <w:rsid w:val="002F0ADB"/>
    <w:rsid w:val="002F15A2"/>
    <w:rsid w:val="002F3316"/>
    <w:rsid w:val="002F5376"/>
    <w:rsid w:val="002F57CE"/>
    <w:rsid w:val="002F7A78"/>
    <w:rsid w:val="003001A9"/>
    <w:rsid w:val="0031438D"/>
    <w:rsid w:val="00314582"/>
    <w:rsid w:val="0032166B"/>
    <w:rsid w:val="003227BB"/>
    <w:rsid w:val="00322C27"/>
    <w:rsid w:val="00324DE0"/>
    <w:rsid w:val="00330719"/>
    <w:rsid w:val="00332A8E"/>
    <w:rsid w:val="00332E42"/>
    <w:rsid w:val="00337A69"/>
    <w:rsid w:val="00343CE4"/>
    <w:rsid w:val="0034479B"/>
    <w:rsid w:val="003500E4"/>
    <w:rsid w:val="003509FE"/>
    <w:rsid w:val="00355CBE"/>
    <w:rsid w:val="00356693"/>
    <w:rsid w:val="003639D8"/>
    <w:rsid w:val="00366344"/>
    <w:rsid w:val="0037303C"/>
    <w:rsid w:val="003732F0"/>
    <w:rsid w:val="00374967"/>
    <w:rsid w:val="0038235A"/>
    <w:rsid w:val="003825B9"/>
    <w:rsid w:val="003834E6"/>
    <w:rsid w:val="00384912"/>
    <w:rsid w:val="00385C57"/>
    <w:rsid w:val="00387B67"/>
    <w:rsid w:val="00390795"/>
    <w:rsid w:val="003939C0"/>
    <w:rsid w:val="003A13D3"/>
    <w:rsid w:val="003A4C6A"/>
    <w:rsid w:val="003A6796"/>
    <w:rsid w:val="003B42AA"/>
    <w:rsid w:val="003B480C"/>
    <w:rsid w:val="003C23AF"/>
    <w:rsid w:val="003D5A20"/>
    <w:rsid w:val="003D68A2"/>
    <w:rsid w:val="003E216B"/>
    <w:rsid w:val="003E2821"/>
    <w:rsid w:val="003E435D"/>
    <w:rsid w:val="003F1F7E"/>
    <w:rsid w:val="003F2A3F"/>
    <w:rsid w:val="003F4277"/>
    <w:rsid w:val="003F7AC9"/>
    <w:rsid w:val="00404459"/>
    <w:rsid w:val="0040522B"/>
    <w:rsid w:val="004121E9"/>
    <w:rsid w:val="00412E70"/>
    <w:rsid w:val="00415534"/>
    <w:rsid w:val="00416209"/>
    <w:rsid w:val="00416EBB"/>
    <w:rsid w:val="004236A6"/>
    <w:rsid w:val="00425F2A"/>
    <w:rsid w:val="00441063"/>
    <w:rsid w:val="00443300"/>
    <w:rsid w:val="004500C2"/>
    <w:rsid w:val="0045488B"/>
    <w:rsid w:val="004551FA"/>
    <w:rsid w:val="00466A4A"/>
    <w:rsid w:val="004744C8"/>
    <w:rsid w:val="00474D77"/>
    <w:rsid w:val="00495769"/>
    <w:rsid w:val="00496090"/>
    <w:rsid w:val="004A0C55"/>
    <w:rsid w:val="004A0F19"/>
    <w:rsid w:val="004A1593"/>
    <w:rsid w:val="004A15C5"/>
    <w:rsid w:val="004A3F0A"/>
    <w:rsid w:val="004A52D7"/>
    <w:rsid w:val="004A6732"/>
    <w:rsid w:val="004A67E5"/>
    <w:rsid w:val="004B06C9"/>
    <w:rsid w:val="004B5304"/>
    <w:rsid w:val="004B6EDA"/>
    <w:rsid w:val="004B7CF9"/>
    <w:rsid w:val="004C140F"/>
    <w:rsid w:val="004C2F5D"/>
    <w:rsid w:val="004C3386"/>
    <w:rsid w:val="004C3EDF"/>
    <w:rsid w:val="004D1049"/>
    <w:rsid w:val="004D4B85"/>
    <w:rsid w:val="004D6254"/>
    <w:rsid w:val="004E2AC6"/>
    <w:rsid w:val="004F03EB"/>
    <w:rsid w:val="004F158F"/>
    <w:rsid w:val="004F3DD3"/>
    <w:rsid w:val="004F442C"/>
    <w:rsid w:val="004F739E"/>
    <w:rsid w:val="005006AD"/>
    <w:rsid w:val="00501259"/>
    <w:rsid w:val="00502C80"/>
    <w:rsid w:val="005030B7"/>
    <w:rsid w:val="00507E5C"/>
    <w:rsid w:val="0051316B"/>
    <w:rsid w:val="00514D09"/>
    <w:rsid w:val="00515A84"/>
    <w:rsid w:val="00521605"/>
    <w:rsid w:val="0053387F"/>
    <w:rsid w:val="00535487"/>
    <w:rsid w:val="00535D81"/>
    <w:rsid w:val="0055001D"/>
    <w:rsid w:val="0055326E"/>
    <w:rsid w:val="00553706"/>
    <w:rsid w:val="00554C7F"/>
    <w:rsid w:val="00556248"/>
    <w:rsid w:val="0056446F"/>
    <w:rsid w:val="00574769"/>
    <w:rsid w:val="00574B19"/>
    <w:rsid w:val="005774B6"/>
    <w:rsid w:val="0058223A"/>
    <w:rsid w:val="00582AD3"/>
    <w:rsid w:val="0059306A"/>
    <w:rsid w:val="00596F5B"/>
    <w:rsid w:val="005A1ABC"/>
    <w:rsid w:val="005A7EE8"/>
    <w:rsid w:val="005B653E"/>
    <w:rsid w:val="005C092F"/>
    <w:rsid w:val="005C2A2C"/>
    <w:rsid w:val="005C4940"/>
    <w:rsid w:val="005C5B1A"/>
    <w:rsid w:val="005C68A8"/>
    <w:rsid w:val="005D5467"/>
    <w:rsid w:val="005D5A27"/>
    <w:rsid w:val="005D6810"/>
    <w:rsid w:val="005E2AAC"/>
    <w:rsid w:val="005E6225"/>
    <w:rsid w:val="005F2158"/>
    <w:rsid w:val="005F2F96"/>
    <w:rsid w:val="0060305C"/>
    <w:rsid w:val="0060572E"/>
    <w:rsid w:val="00607CD2"/>
    <w:rsid w:val="006148A3"/>
    <w:rsid w:val="00615778"/>
    <w:rsid w:val="00620E26"/>
    <w:rsid w:val="00622325"/>
    <w:rsid w:val="00623DBE"/>
    <w:rsid w:val="00632CFE"/>
    <w:rsid w:val="0063351B"/>
    <w:rsid w:val="006363CF"/>
    <w:rsid w:val="00656988"/>
    <w:rsid w:val="00664FAC"/>
    <w:rsid w:val="006651BB"/>
    <w:rsid w:val="00672D75"/>
    <w:rsid w:val="00683056"/>
    <w:rsid w:val="00683411"/>
    <w:rsid w:val="00683FCA"/>
    <w:rsid w:val="00691A18"/>
    <w:rsid w:val="006A30A1"/>
    <w:rsid w:val="006A5D23"/>
    <w:rsid w:val="006B08A0"/>
    <w:rsid w:val="006B430A"/>
    <w:rsid w:val="006D1769"/>
    <w:rsid w:val="006E613E"/>
    <w:rsid w:val="006F3851"/>
    <w:rsid w:val="006F4171"/>
    <w:rsid w:val="006F43D2"/>
    <w:rsid w:val="006F6AD0"/>
    <w:rsid w:val="00703C1F"/>
    <w:rsid w:val="007074BC"/>
    <w:rsid w:val="00707E80"/>
    <w:rsid w:val="00721C58"/>
    <w:rsid w:val="00724C2B"/>
    <w:rsid w:val="007251A3"/>
    <w:rsid w:val="007251FA"/>
    <w:rsid w:val="00725884"/>
    <w:rsid w:val="00735DF3"/>
    <w:rsid w:val="00735E4A"/>
    <w:rsid w:val="00741F3E"/>
    <w:rsid w:val="00752E5B"/>
    <w:rsid w:val="00754203"/>
    <w:rsid w:val="0075490D"/>
    <w:rsid w:val="00767636"/>
    <w:rsid w:val="00770DB9"/>
    <w:rsid w:val="0078437F"/>
    <w:rsid w:val="00784963"/>
    <w:rsid w:val="00793248"/>
    <w:rsid w:val="00794DAC"/>
    <w:rsid w:val="007A20C2"/>
    <w:rsid w:val="007A61FE"/>
    <w:rsid w:val="007B42BC"/>
    <w:rsid w:val="007B5D81"/>
    <w:rsid w:val="007C566F"/>
    <w:rsid w:val="007C7091"/>
    <w:rsid w:val="007C7E09"/>
    <w:rsid w:val="007D0DC6"/>
    <w:rsid w:val="007D1ADF"/>
    <w:rsid w:val="007D2E19"/>
    <w:rsid w:val="007D2F68"/>
    <w:rsid w:val="007D409A"/>
    <w:rsid w:val="007E0B7B"/>
    <w:rsid w:val="007E7B07"/>
    <w:rsid w:val="007F2425"/>
    <w:rsid w:val="007F2EFD"/>
    <w:rsid w:val="008026F9"/>
    <w:rsid w:val="00803A87"/>
    <w:rsid w:val="00805940"/>
    <w:rsid w:val="008139DF"/>
    <w:rsid w:val="00813C8C"/>
    <w:rsid w:val="008144FD"/>
    <w:rsid w:val="00814519"/>
    <w:rsid w:val="00816922"/>
    <w:rsid w:val="00816AEC"/>
    <w:rsid w:val="00822409"/>
    <w:rsid w:val="008245F9"/>
    <w:rsid w:val="0082566E"/>
    <w:rsid w:val="00830A93"/>
    <w:rsid w:val="00835BD2"/>
    <w:rsid w:val="00836A8B"/>
    <w:rsid w:val="00837395"/>
    <w:rsid w:val="00840339"/>
    <w:rsid w:val="00841078"/>
    <w:rsid w:val="00852308"/>
    <w:rsid w:val="00856334"/>
    <w:rsid w:val="008576D5"/>
    <w:rsid w:val="0086717C"/>
    <w:rsid w:val="00870E13"/>
    <w:rsid w:val="00872BE5"/>
    <w:rsid w:val="00880686"/>
    <w:rsid w:val="008810F8"/>
    <w:rsid w:val="00885127"/>
    <w:rsid w:val="008877BB"/>
    <w:rsid w:val="00892E34"/>
    <w:rsid w:val="008933F2"/>
    <w:rsid w:val="008966D0"/>
    <w:rsid w:val="008A0C0C"/>
    <w:rsid w:val="008B173B"/>
    <w:rsid w:val="008B5DE1"/>
    <w:rsid w:val="008B5FF5"/>
    <w:rsid w:val="008B6416"/>
    <w:rsid w:val="008B6B5B"/>
    <w:rsid w:val="008C0D24"/>
    <w:rsid w:val="008C0E50"/>
    <w:rsid w:val="008C44F7"/>
    <w:rsid w:val="008C612A"/>
    <w:rsid w:val="008C6C6E"/>
    <w:rsid w:val="008D0930"/>
    <w:rsid w:val="008E0DF9"/>
    <w:rsid w:val="008E5596"/>
    <w:rsid w:val="008F0098"/>
    <w:rsid w:val="008F65A0"/>
    <w:rsid w:val="009037F8"/>
    <w:rsid w:val="00906C82"/>
    <w:rsid w:val="00910521"/>
    <w:rsid w:val="00916C85"/>
    <w:rsid w:val="00917920"/>
    <w:rsid w:val="00921354"/>
    <w:rsid w:val="00922CF2"/>
    <w:rsid w:val="009236A1"/>
    <w:rsid w:val="009247D3"/>
    <w:rsid w:val="00924AD2"/>
    <w:rsid w:val="009310A9"/>
    <w:rsid w:val="00935761"/>
    <w:rsid w:val="00937012"/>
    <w:rsid w:val="00942185"/>
    <w:rsid w:val="009512F1"/>
    <w:rsid w:val="00962602"/>
    <w:rsid w:val="00966853"/>
    <w:rsid w:val="00967A3D"/>
    <w:rsid w:val="00973E80"/>
    <w:rsid w:val="00973E8D"/>
    <w:rsid w:val="00977595"/>
    <w:rsid w:val="009840CD"/>
    <w:rsid w:val="0098415A"/>
    <w:rsid w:val="00991434"/>
    <w:rsid w:val="00993A68"/>
    <w:rsid w:val="009A24A0"/>
    <w:rsid w:val="009A343D"/>
    <w:rsid w:val="009B1AAC"/>
    <w:rsid w:val="009B2194"/>
    <w:rsid w:val="009B5AE3"/>
    <w:rsid w:val="009C0A96"/>
    <w:rsid w:val="009C3AF3"/>
    <w:rsid w:val="009C3CB3"/>
    <w:rsid w:val="009C58C1"/>
    <w:rsid w:val="009C5D18"/>
    <w:rsid w:val="009C5E04"/>
    <w:rsid w:val="009C6152"/>
    <w:rsid w:val="009D7E0D"/>
    <w:rsid w:val="009E1218"/>
    <w:rsid w:val="009E16B9"/>
    <w:rsid w:val="009E42B7"/>
    <w:rsid w:val="009E5272"/>
    <w:rsid w:val="009E6851"/>
    <w:rsid w:val="009E6E7A"/>
    <w:rsid w:val="009F6AF7"/>
    <w:rsid w:val="00A07155"/>
    <w:rsid w:val="00A12A74"/>
    <w:rsid w:val="00A13E90"/>
    <w:rsid w:val="00A229CB"/>
    <w:rsid w:val="00A23332"/>
    <w:rsid w:val="00A23A1E"/>
    <w:rsid w:val="00A270F8"/>
    <w:rsid w:val="00A27130"/>
    <w:rsid w:val="00A337F5"/>
    <w:rsid w:val="00A3432A"/>
    <w:rsid w:val="00A4074D"/>
    <w:rsid w:val="00A460B1"/>
    <w:rsid w:val="00A46F74"/>
    <w:rsid w:val="00A5144F"/>
    <w:rsid w:val="00A62849"/>
    <w:rsid w:val="00A7032C"/>
    <w:rsid w:val="00A744C7"/>
    <w:rsid w:val="00A74AB5"/>
    <w:rsid w:val="00A80530"/>
    <w:rsid w:val="00A845D5"/>
    <w:rsid w:val="00A91D9A"/>
    <w:rsid w:val="00A95D07"/>
    <w:rsid w:val="00A96D2B"/>
    <w:rsid w:val="00AA0314"/>
    <w:rsid w:val="00AA07BB"/>
    <w:rsid w:val="00AA7B73"/>
    <w:rsid w:val="00AC0A5E"/>
    <w:rsid w:val="00AC36E4"/>
    <w:rsid w:val="00AC372D"/>
    <w:rsid w:val="00AC77D2"/>
    <w:rsid w:val="00AD1928"/>
    <w:rsid w:val="00AE4509"/>
    <w:rsid w:val="00AE5CDD"/>
    <w:rsid w:val="00AE74A5"/>
    <w:rsid w:val="00AE7D14"/>
    <w:rsid w:val="00AF1201"/>
    <w:rsid w:val="00AF73F0"/>
    <w:rsid w:val="00B07C4F"/>
    <w:rsid w:val="00B20320"/>
    <w:rsid w:val="00B26890"/>
    <w:rsid w:val="00B27C1B"/>
    <w:rsid w:val="00B306C7"/>
    <w:rsid w:val="00B3211C"/>
    <w:rsid w:val="00B324E3"/>
    <w:rsid w:val="00B36049"/>
    <w:rsid w:val="00B40180"/>
    <w:rsid w:val="00B44BEF"/>
    <w:rsid w:val="00B475CB"/>
    <w:rsid w:val="00B548CC"/>
    <w:rsid w:val="00B55E75"/>
    <w:rsid w:val="00B63622"/>
    <w:rsid w:val="00B636AD"/>
    <w:rsid w:val="00B638EF"/>
    <w:rsid w:val="00B65297"/>
    <w:rsid w:val="00B70C22"/>
    <w:rsid w:val="00B73BE2"/>
    <w:rsid w:val="00B770B2"/>
    <w:rsid w:val="00B805ED"/>
    <w:rsid w:val="00B80A33"/>
    <w:rsid w:val="00B83CC4"/>
    <w:rsid w:val="00B85DC0"/>
    <w:rsid w:val="00B87ACE"/>
    <w:rsid w:val="00B9486A"/>
    <w:rsid w:val="00B94F0F"/>
    <w:rsid w:val="00B96FEF"/>
    <w:rsid w:val="00B973ED"/>
    <w:rsid w:val="00BA099D"/>
    <w:rsid w:val="00BA1D68"/>
    <w:rsid w:val="00BA2DC4"/>
    <w:rsid w:val="00BA3E2F"/>
    <w:rsid w:val="00BA3E59"/>
    <w:rsid w:val="00BA60FB"/>
    <w:rsid w:val="00BA7494"/>
    <w:rsid w:val="00BA7701"/>
    <w:rsid w:val="00BB2C5C"/>
    <w:rsid w:val="00BB584F"/>
    <w:rsid w:val="00BC56CE"/>
    <w:rsid w:val="00BD19C0"/>
    <w:rsid w:val="00BD6A72"/>
    <w:rsid w:val="00BD703B"/>
    <w:rsid w:val="00BE4E67"/>
    <w:rsid w:val="00BE7F63"/>
    <w:rsid w:val="00BF313D"/>
    <w:rsid w:val="00BF6178"/>
    <w:rsid w:val="00C004AC"/>
    <w:rsid w:val="00C03810"/>
    <w:rsid w:val="00C122F7"/>
    <w:rsid w:val="00C1342D"/>
    <w:rsid w:val="00C15794"/>
    <w:rsid w:val="00C1759E"/>
    <w:rsid w:val="00C200BB"/>
    <w:rsid w:val="00C210DB"/>
    <w:rsid w:val="00C215B8"/>
    <w:rsid w:val="00C21816"/>
    <w:rsid w:val="00C21FA6"/>
    <w:rsid w:val="00C2271B"/>
    <w:rsid w:val="00C23388"/>
    <w:rsid w:val="00C244CD"/>
    <w:rsid w:val="00C255F6"/>
    <w:rsid w:val="00C337E2"/>
    <w:rsid w:val="00C3667B"/>
    <w:rsid w:val="00C457C9"/>
    <w:rsid w:val="00C46E1C"/>
    <w:rsid w:val="00C564C9"/>
    <w:rsid w:val="00C66527"/>
    <w:rsid w:val="00C849F4"/>
    <w:rsid w:val="00C9038B"/>
    <w:rsid w:val="00C9043B"/>
    <w:rsid w:val="00C979D6"/>
    <w:rsid w:val="00CA28FD"/>
    <w:rsid w:val="00CA52B6"/>
    <w:rsid w:val="00CA66D6"/>
    <w:rsid w:val="00CA7654"/>
    <w:rsid w:val="00CB1B06"/>
    <w:rsid w:val="00CB465D"/>
    <w:rsid w:val="00CB53F2"/>
    <w:rsid w:val="00CB64B8"/>
    <w:rsid w:val="00CC1DD8"/>
    <w:rsid w:val="00CC69B1"/>
    <w:rsid w:val="00CD6280"/>
    <w:rsid w:val="00CD7BE0"/>
    <w:rsid w:val="00CE0869"/>
    <w:rsid w:val="00CE111E"/>
    <w:rsid w:val="00CE2B52"/>
    <w:rsid w:val="00CE7E9E"/>
    <w:rsid w:val="00CF2361"/>
    <w:rsid w:val="00CF3CB2"/>
    <w:rsid w:val="00CF48A7"/>
    <w:rsid w:val="00CF60CC"/>
    <w:rsid w:val="00CF6322"/>
    <w:rsid w:val="00D0109D"/>
    <w:rsid w:val="00D03C92"/>
    <w:rsid w:val="00D05D8E"/>
    <w:rsid w:val="00D06885"/>
    <w:rsid w:val="00D06EF1"/>
    <w:rsid w:val="00D12030"/>
    <w:rsid w:val="00D13738"/>
    <w:rsid w:val="00D23941"/>
    <w:rsid w:val="00D2498C"/>
    <w:rsid w:val="00D24E5C"/>
    <w:rsid w:val="00D252F2"/>
    <w:rsid w:val="00D27398"/>
    <w:rsid w:val="00D301AF"/>
    <w:rsid w:val="00D309BA"/>
    <w:rsid w:val="00D33B99"/>
    <w:rsid w:val="00D34097"/>
    <w:rsid w:val="00D42CC8"/>
    <w:rsid w:val="00D465F6"/>
    <w:rsid w:val="00D524E1"/>
    <w:rsid w:val="00D52FDE"/>
    <w:rsid w:val="00D60D10"/>
    <w:rsid w:val="00D61AB2"/>
    <w:rsid w:val="00D64C80"/>
    <w:rsid w:val="00D66BC1"/>
    <w:rsid w:val="00D67F2A"/>
    <w:rsid w:val="00D72E1F"/>
    <w:rsid w:val="00D81636"/>
    <w:rsid w:val="00D84953"/>
    <w:rsid w:val="00D943A0"/>
    <w:rsid w:val="00DA034F"/>
    <w:rsid w:val="00DA6B73"/>
    <w:rsid w:val="00DB368D"/>
    <w:rsid w:val="00DB4C72"/>
    <w:rsid w:val="00DD0600"/>
    <w:rsid w:val="00DD148E"/>
    <w:rsid w:val="00DD3516"/>
    <w:rsid w:val="00DD5671"/>
    <w:rsid w:val="00DE154A"/>
    <w:rsid w:val="00DE4B60"/>
    <w:rsid w:val="00DF407E"/>
    <w:rsid w:val="00DF4195"/>
    <w:rsid w:val="00DF437D"/>
    <w:rsid w:val="00E01F9F"/>
    <w:rsid w:val="00E03627"/>
    <w:rsid w:val="00E067BF"/>
    <w:rsid w:val="00E1062C"/>
    <w:rsid w:val="00E10C98"/>
    <w:rsid w:val="00E119D1"/>
    <w:rsid w:val="00E13969"/>
    <w:rsid w:val="00E15CFB"/>
    <w:rsid w:val="00E20052"/>
    <w:rsid w:val="00E33D96"/>
    <w:rsid w:val="00E40D50"/>
    <w:rsid w:val="00E42B93"/>
    <w:rsid w:val="00E44017"/>
    <w:rsid w:val="00E44E23"/>
    <w:rsid w:val="00E50201"/>
    <w:rsid w:val="00E51FFE"/>
    <w:rsid w:val="00E54187"/>
    <w:rsid w:val="00E55F78"/>
    <w:rsid w:val="00E5608A"/>
    <w:rsid w:val="00E658A4"/>
    <w:rsid w:val="00E715EE"/>
    <w:rsid w:val="00E7349F"/>
    <w:rsid w:val="00E73B74"/>
    <w:rsid w:val="00E762C2"/>
    <w:rsid w:val="00E76843"/>
    <w:rsid w:val="00E82464"/>
    <w:rsid w:val="00EA1B32"/>
    <w:rsid w:val="00EA26A0"/>
    <w:rsid w:val="00EA5210"/>
    <w:rsid w:val="00EA5EF7"/>
    <w:rsid w:val="00EA7E57"/>
    <w:rsid w:val="00EB4031"/>
    <w:rsid w:val="00EB43E4"/>
    <w:rsid w:val="00EC75D1"/>
    <w:rsid w:val="00EE478B"/>
    <w:rsid w:val="00EE6946"/>
    <w:rsid w:val="00EF0E7D"/>
    <w:rsid w:val="00EF266E"/>
    <w:rsid w:val="00EF33CD"/>
    <w:rsid w:val="00EF7DC9"/>
    <w:rsid w:val="00F01104"/>
    <w:rsid w:val="00F02DA0"/>
    <w:rsid w:val="00F02F16"/>
    <w:rsid w:val="00F03226"/>
    <w:rsid w:val="00F04AB4"/>
    <w:rsid w:val="00F1571F"/>
    <w:rsid w:val="00F205D5"/>
    <w:rsid w:val="00F215E9"/>
    <w:rsid w:val="00F24B5D"/>
    <w:rsid w:val="00F2670E"/>
    <w:rsid w:val="00F268AB"/>
    <w:rsid w:val="00F3013A"/>
    <w:rsid w:val="00F331BE"/>
    <w:rsid w:val="00F3491E"/>
    <w:rsid w:val="00F372E7"/>
    <w:rsid w:val="00F379F1"/>
    <w:rsid w:val="00F40106"/>
    <w:rsid w:val="00F44C58"/>
    <w:rsid w:val="00F46B6D"/>
    <w:rsid w:val="00F47560"/>
    <w:rsid w:val="00F57A57"/>
    <w:rsid w:val="00F604F3"/>
    <w:rsid w:val="00F60E95"/>
    <w:rsid w:val="00F64125"/>
    <w:rsid w:val="00F65F08"/>
    <w:rsid w:val="00F72F28"/>
    <w:rsid w:val="00F73E31"/>
    <w:rsid w:val="00F7406F"/>
    <w:rsid w:val="00F846C0"/>
    <w:rsid w:val="00F85E30"/>
    <w:rsid w:val="00F96B61"/>
    <w:rsid w:val="00FA0791"/>
    <w:rsid w:val="00FA4507"/>
    <w:rsid w:val="00FA464D"/>
    <w:rsid w:val="00FA4E07"/>
    <w:rsid w:val="00FA7F41"/>
    <w:rsid w:val="00FB6549"/>
    <w:rsid w:val="00FB65EF"/>
    <w:rsid w:val="00FB7050"/>
    <w:rsid w:val="00FC364F"/>
    <w:rsid w:val="00FC58C8"/>
    <w:rsid w:val="00FC58FA"/>
    <w:rsid w:val="00FD1EB1"/>
    <w:rsid w:val="00FD6A86"/>
    <w:rsid w:val="00FE07E7"/>
    <w:rsid w:val="00FE09F0"/>
    <w:rsid w:val="00FE3A5F"/>
    <w:rsid w:val="00FE4576"/>
    <w:rsid w:val="00FE62D2"/>
    <w:rsid w:val="00FF0024"/>
    <w:rsid w:val="00FF624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FF6248"/>
    <w:pPr>
      <w:suppressAutoHyphens/>
    </w:pPr>
    <w:rPr>
      <w:sz w:val="24"/>
      <w:szCs w:val="24"/>
      <w:lang w:eastAsia="ar-SA"/>
    </w:rPr>
  </w:style>
  <w:style w:type="paragraph" w:styleId="Nadpis1">
    <w:name w:val="heading 1"/>
    <w:basedOn w:val="Normlny"/>
    <w:next w:val="Normlny"/>
    <w:link w:val="Nadpis1Char1"/>
    <w:uiPriority w:val="99"/>
    <w:qFormat/>
    <w:rsid w:val="00FF6248"/>
    <w:pPr>
      <w:keepNext/>
      <w:outlineLvl w:val="0"/>
    </w:pPr>
    <w:rPr>
      <w:b/>
      <w:bCs/>
      <w:u w:val="single"/>
      <w:lang w:val="cs-CZ"/>
    </w:rPr>
  </w:style>
  <w:style w:type="paragraph" w:styleId="Nadpis2">
    <w:name w:val="heading 2"/>
    <w:basedOn w:val="Normlny"/>
    <w:next w:val="Normlny"/>
    <w:link w:val="Nadpis2Char1"/>
    <w:uiPriority w:val="99"/>
    <w:qFormat/>
    <w:rsid w:val="00FF6248"/>
    <w:pPr>
      <w:keepNext/>
      <w:spacing w:before="120"/>
      <w:jc w:val="both"/>
      <w:outlineLvl w:val="1"/>
    </w:pPr>
    <w:rPr>
      <w:lang w:val="cs-CZ"/>
    </w:rPr>
  </w:style>
  <w:style w:type="paragraph" w:styleId="Nadpis3">
    <w:name w:val="heading 3"/>
    <w:basedOn w:val="Normlny"/>
    <w:next w:val="Normlny"/>
    <w:link w:val="Nadpis3Char1"/>
    <w:uiPriority w:val="99"/>
    <w:qFormat/>
    <w:rsid w:val="00FF6248"/>
    <w:pPr>
      <w:keepNext/>
      <w:ind w:left="3119" w:hanging="3119"/>
      <w:jc w:val="both"/>
      <w:outlineLvl w:val="2"/>
    </w:pPr>
    <w:rPr>
      <w:lang w:val="cs-CZ"/>
    </w:rPr>
  </w:style>
  <w:style w:type="paragraph" w:styleId="Nadpis4">
    <w:name w:val="heading 4"/>
    <w:basedOn w:val="Normlny"/>
    <w:next w:val="Normlny"/>
    <w:link w:val="Nadpis4Char1"/>
    <w:uiPriority w:val="99"/>
    <w:qFormat/>
    <w:rsid w:val="00FF6248"/>
    <w:pPr>
      <w:keepNext/>
      <w:jc w:val="both"/>
      <w:outlineLvl w:val="3"/>
    </w:pPr>
    <w:rPr>
      <w:u w:val="single"/>
      <w:lang w:val="cs-CZ"/>
    </w:rPr>
  </w:style>
  <w:style w:type="paragraph" w:styleId="Nadpis5">
    <w:name w:val="heading 5"/>
    <w:basedOn w:val="Normlny"/>
    <w:next w:val="Normlny"/>
    <w:link w:val="Nadpis5Char1"/>
    <w:uiPriority w:val="99"/>
    <w:qFormat/>
    <w:rsid w:val="00FF6248"/>
    <w:pPr>
      <w:keepNext/>
      <w:ind w:left="680" w:hanging="340"/>
      <w:jc w:val="both"/>
      <w:outlineLvl w:val="4"/>
    </w:pPr>
    <w:rPr>
      <w:u w:val="single"/>
      <w:lang w:val="cs-CZ"/>
    </w:rPr>
  </w:style>
  <w:style w:type="paragraph" w:styleId="Nadpis6">
    <w:name w:val="heading 6"/>
    <w:basedOn w:val="Normlny"/>
    <w:next w:val="Normlny"/>
    <w:link w:val="Nadpis6Char1"/>
    <w:uiPriority w:val="99"/>
    <w:qFormat/>
    <w:rsid w:val="00FF6248"/>
    <w:pPr>
      <w:keepNext/>
      <w:ind w:left="737" w:hanging="397"/>
      <w:jc w:val="both"/>
      <w:outlineLvl w:val="5"/>
    </w:pPr>
    <w:rPr>
      <w:lang w:val="cs-CZ"/>
    </w:rPr>
  </w:style>
  <w:style w:type="paragraph" w:styleId="Nadpis7">
    <w:name w:val="heading 7"/>
    <w:basedOn w:val="Normlny"/>
    <w:next w:val="Normlny"/>
    <w:link w:val="Nadpis7Char1"/>
    <w:uiPriority w:val="99"/>
    <w:qFormat/>
    <w:rsid w:val="00FF6248"/>
    <w:pPr>
      <w:keepNext/>
      <w:jc w:val="both"/>
      <w:outlineLvl w:val="6"/>
    </w:pPr>
    <w:rPr>
      <w:b/>
      <w:bCs/>
    </w:rPr>
  </w:style>
  <w:style w:type="paragraph" w:styleId="Nadpis8">
    <w:name w:val="heading 8"/>
    <w:basedOn w:val="Normlny"/>
    <w:next w:val="Normlny"/>
    <w:link w:val="Nadpis8Char1"/>
    <w:uiPriority w:val="99"/>
    <w:qFormat/>
    <w:rsid w:val="00FF6248"/>
    <w:pPr>
      <w:keepNext/>
      <w:tabs>
        <w:tab w:val="left" w:pos="2268"/>
        <w:tab w:val="left" w:pos="4962"/>
        <w:tab w:val="left" w:pos="6946"/>
      </w:tabs>
      <w:ind w:firstLine="202"/>
      <w:jc w:val="both"/>
      <w:outlineLvl w:val="7"/>
    </w:pPr>
    <w:rPr>
      <w:lang w:val="cs-CZ"/>
    </w:rPr>
  </w:style>
  <w:style w:type="paragraph" w:styleId="Nadpis9">
    <w:name w:val="heading 9"/>
    <w:basedOn w:val="Normlny"/>
    <w:next w:val="Normlny"/>
    <w:link w:val="Nadpis9Char1"/>
    <w:uiPriority w:val="99"/>
    <w:qFormat/>
    <w:rsid w:val="00FF6248"/>
    <w:pPr>
      <w:keepNext/>
      <w:numPr>
        <w:ilvl w:val="8"/>
        <w:numId w:val="1"/>
      </w:numPr>
      <w:jc w:val="both"/>
      <w:outlineLvl w:val="8"/>
    </w:pPr>
    <w:rPr>
      <w:b/>
      <w:bCs/>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1">
    <w:name w:val="Nadpis 1 Char1"/>
    <w:basedOn w:val="Predvolenpsmoodseku"/>
    <w:link w:val="Nadpis1"/>
    <w:uiPriority w:val="99"/>
    <w:locked/>
    <w:rsid w:val="00822409"/>
    <w:rPr>
      <w:rFonts w:ascii="Cambria" w:hAnsi="Cambria" w:cs="Cambria"/>
      <w:b/>
      <w:bCs/>
      <w:kern w:val="32"/>
      <w:sz w:val="32"/>
      <w:szCs w:val="32"/>
      <w:lang w:eastAsia="ar-SA" w:bidi="ar-SA"/>
    </w:rPr>
  </w:style>
  <w:style w:type="character" w:customStyle="1" w:styleId="Nadpis2Char1">
    <w:name w:val="Nadpis 2 Char1"/>
    <w:basedOn w:val="Predvolenpsmoodseku"/>
    <w:link w:val="Nadpis2"/>
    <w:uiPriority w:val="99"/>
    <w:semiHidden/>
    <w:locked/>
    <w:rsid w:val="00822409"/>
    <w:rPr>
      <w:rFonts w:ascii="Cambria" w:hAnsi="Cambria" w:cs="Cambria"/>
      <w:b/>
      <w:bCs/>
      <w:i/>
      <w:iCs/>
      <w:sz w:val="28"/>
      <w:szCs w:val="28"/>
      <w:lang w:eastAsia="ar-SA" w:bidi="ar-SA"/>
    </w:rPr>
  </w:style>
  <w:style w:type="character" w:customStyle="1" w:styleId="Nadpis3Char1">
    <w:name w:val="Nadpis 3 Char1"/>
    <w:basedOn w:val="Predvolenpsmoodseku"/>
    <w:link w:val="Nadpis3"/>
    <w:uiPriority w:val="99"/>
    <w:semiHidden/>
    <w:locked/>
    <w:rsid w:val="00822409"/>
    <w:rPr>
      <w:rFonts w:ascii="Cambria" w:hAnsi="Cambria" w:cs="Cambria"/>
      <w:b/>
      <w:bCs/>
      <w:sz w:val="26"/>
      <w:szCs w:val="26"/>
      <w:lang w:eastAsia="ar-SA" w:bidi="ar-SA"/>
    </w:rPr>
  </w:style>
  <w:style w:type="character" w:customStyle="1" w:styleId="Nadpis4Char1">
    <w:name w:val="Nadpis 4 Char1"/>
    <w:basedOn w:val="Predvolenpsmoodseku"/>
    <w:link w:val="Nadpis4"/>
    <w:uiPriority w:val="99"/>
    <w:semiHidden/>
    <w:locked/>
    <w:rsid w:val="00822409"/>
    <w:rPr>
      <w:rFonts w:ascii="Calibri" w:hAnsi="Calibri" w:cs="Calibri"/>
      <w:b/>
      <w:bCs/>
      <w:sz w:val="28"/>
      <w:szCs w:val="28"/>
      <w:lang w:eastAsia="ar-SA" w:bidi="ar-SA"/>
    </w:rPr>
  </w:style>
  <w:style w:type="character" w:customStyle="1" w:styleId="Nadpis5Char1">
    <w:name w:val="Nadpis 5 Char1"/>
    <w:basedOn w:val="Predvolenpsmoodseku"/>
    <w:link w:val="Nadpis5"/>
    <w:uiPriority w:val="99"/>
    <w:semiHidden/>
    <w:locked/>
    <w:rsid w:val="00822409"/>
    <w:rPr>
      <w:rFonts w:ascii="Calibri" w:hAnsi="Calibri" w:cs="Calibri"/>
      <w:b/>
      <w:bCs/>
      <w:i/>
      <w:iCs/>
      <w:sz w:val="26"/>
      <w:szCs w:val="26"/>
      <w:lang w:eastAsia="ar-SA" w:bidi="ar-SA"/>
    </w:rPr>
  </w:style>
  <w:style w:type="character" w:customStyle="1" w:styleId="Nadpis6Char1">
    <w:name w:val="Nadpis 6 Char1"/>
    <w:basedOn w:val="Predvolenpsmoodseku"/>
    <w:link w:val="Nadpis6"/>
    <w:uiPriority w:val="99"/>
    <w:semiHidden/>
    <w:locked/>
    <w:rsid w:val="00822409"/>
    <w:rPr>
      <w:rFonts w:ascii="Calibri" w:hAnsi="Calibri" w:cs="Calibri"/>
      <w:b/>
      <w:bCs/>
      <w:lang w:eastAsia="ar-SA" w:bidi="ar-SA"/>
    </w:rPr>
  </w:style>
  <w:style w:type="character" w:customStyle="1" w:styleId="Nadpis7Char1">
    <w:name w:val="Nadpis 7 Char1"/>
    <w:basedOn w:val="Predvolenpsmoodseku"/>
    <w:link w:val="Nadpis7"/>
    <w:uiPriority w:val="99"/>
    <w:semiHidden/>
    <w:locked/>
    <w:rsid w:val="00822409"/>
    <w:rPr>
      <w:rFonts w:ascii="Calibri" w:hAnsi="Calibri" w:cs="Calibri"/>
      <w:sz w:val="24"/>
      <w:szCs w:val="24"/>
      <w:lang w:eastAsia="ar-SA" w:bidi="ar-SA"/>
    </w:rPr>
  </w:style>
  <w:style w:type="character" w:customStyle="1" w:styleId="Nadpis8Char1">
    <w:name w:val="Nadpis 8 Char1"/>
    <w:basedOn w:val="Predvolenpsmoodseku"/>
    <w:link w:val="Nadpis8"/>
    <w:uiPriority w:val="99"/>
    <w:semiHidden/>
    <w:locked/>
    <w:rsid w:val="00822409"/>
    <w:rPr>
      <w:rFonts w:ascii="Calibri" w:hAnsi="Calibri" w:cs="Calibri"/>
      <w:i/>
      <w:iCs/>
      <w:sz w:val="24"/>
      <w:szCs w:val="24"/>
      <w:lang w:eastAsia="ar-SA" w:bidi="ar-SA"/>
    </w:rPr>
  </w:style>
  <w:style w:type="character" w:customStyle="1" w:styleId="Nadpis9Char1">
    <w:name w:val="Nadpis 9 Char1"/>
    <w:basedOn w:val="Predvolenpsmoodseku"/>
    <w:link w:val="Nadpis9"/>
    <w:uiPriority w:val="99"/>
    <w:semiHidden/>
    <w:locked/>
    <w:rsid w:val="00822409"/>
    <w:rPr>
      <w:rFonts w:ascii="Cambria" w:hAnsi="Cambria" w:cs="Cambria"/>
      <w:lang w:eastAsia="ar-SA" w:bidi="ar-SA"/>
    </w:rPr>
  </w:style>
  <w:style w:type="character" w:customStyle="1" w:styleId="Nadpis1Char">
    <w:name w:val="Nadpis 1 Char"/>
    <w:uiPriority w:val="99"/>
    <w:locked/>
    <w:rsid w:val="00FF6248"/>
    <w:rPr>
      <w:b/>
      <w:bCs/>
      <w:sz w:val="24"/>
      <w:szCs w:val="24"/>
      <w:u w:val="single"/>
      <w:lang w:val="cs-CZ" w:eastAsia="ar-SA" w:bidi="ar-SA"/>
    </w:rPr>
  </w:style>
  <w:style w:type="character" w:customStyle="1" w:styleId="Nadpis2Char">
    <w:name w:val="Nadpis 2 Char"/>
    <w:uiPriority w:val="99"/>
    <w:locked/>
    <w:rsid w:val="00FF6248"/>
    <w:rPr>
      <w:sz w:val="24"/>
      <w:szCs w:val="24"/>
      <w:lang w:val="cs-CZ" w:eastAsia="ar-SA" w:bidi="ar-SA"/>
    </w:rPr>
  </w:style>
  <w:style w:type="character" w:customStyle="1" w:styleId="Nadpis3Char">
    <w:name w:val="Nadpis 3 Char"/>
    <w:uiPriority w:val="99"/>
    <w:locked/>
    <w:rsid w:val="00FF6248"/>
    <w:rPr>
      <w:sz w:val="24"/>
      <w:szCs w:val="24"/>
      <w:lang w:val="cs-CZ" w:eastAsia="ar-SA" w:bidi="ar-SA"/>
    </w:rPr>
  </w:style>
  <w:style w:type="character" w:customStyle="1" w:styleId="Nadpis4Char">
    <w:name w:val="Nadpis 4 Char"/>
    <w:uiPriority w:val="99"/>
    <w:locked/>
    <w:rsid w:val="00FF6248"/>
    <w:rPr>
      <w:sz w:val="24"/>
      <w:szCs w:val="24"/>
      <w:u w:val="single"/>
      <w:lang w:val="cs-CZ" w:eastAsia="ar-SA" w:bidi="ar-SA"/>
    </w:rPr>
  </w:style>
  <w:style w:type="character" w:customStyle="1" w:styleId="Nadpis5Char">
    <w:name w:val="Nadpis 5 Char"/>
    <w:uiPriority w:val="99"/>
    <w:locked/>
    <w:rsid w:val="00FF6248"/>
    <w:rPr>
      <w:sz w:val="24"/>
      <w:szCs w:val="24"/>
      <w:u w:val="single"/>
      <w:lang w:val="cs-CZ" w:eastAsia="ar-SA" w:bidi="ar-SA"/>
    </w:rPr>
  </w:style>
  <w:style w:type="character" w:customStyle="1" w:styleId="Nadpis6Char">
    <w:name w:val="Nadpis 6 Char"/>
    <w:uiPriority w:val="99"/>
    <w:semiHidden/>
    <w:locked/>
    <w:rsid w:val="00FF6248"/>
    <w:rPr>
      <w:sz w:val="24"/>
      <w:szCs w:val="24"/>
      <w:lang w:val="cs-CZ" w:eastAsia="ar-SA" w:bidi="ar-SA"/>
    </w:rPr>
  </w:style>
  <w:style w:type="character" w:customStyle="1" w:styleId="Nadpis7Char">
    <w:name w:val="Nadpis 7 Char"/>
    <w:uiPriority w:val="99"/>
    <w:semiHidden/>
    <w:locked/>
    <w:rsid w:val="00FF6248"/>
    <w:rPr>
      <w:b/>
      <w:bCs/>
      <w:sz w:val="24"/>
      <w:szCs w:val="24"/>
      <w:lang w:val="sk-SK" w:eastAsia="ar-SA" w:bidi="ar-SA"/>
    </w:rPr>
  </w:style>
  <w:style w:type="character" w:customStyle="1" w:styleId="Nadpis8Char">
    <w:name w:val="Nadpis 8 Char"/>
    <w:uiPriority w:val="99"/>
    <w:semiHidden/>
    <w:locked/>
    <w:rsid w:val="00FF6248"/>
    <w:rPr>
      <w:sz w:val="24"/>
      <w:szCs w:val="24"/>
      <w:lang w:val="cs-CZ" w:eastAsia="ar-SA" w:bidi="ar-SA"/>
    </w:rPr>
  </w:style>
  <w:style w:type="character" w:customStyle="1" w:styleId="Nadpis9Char">
    <w:name w:val="Nadpis 9 Char"/>
    <w:uiPriority w:val="99"/>
    <w:semiHidden/>
    <w:locked/>
    <w:rsid w:val="00FF6248"/>
    <w:rPr>
      <w:b/>
      <w:bCs/>
      <w:sz w:val="24"/>
      <w:szCs w:val="24"/>
      <w:lang w:val="cs-CZ" w:eastAsia="ar-SA" w:bidi="ar-SA"/>
    </w:rPr>
  </w:style>
  <w:style w:type="character" w:customStyle="1" w:styleId="WW8Num5z0">
    <w:name w:val="WW8Num5z0"/>
    <w:uiPriority w:val="99"/>
    <w:rsid w:val="00FF6248"/>
    <w:rPr>
      <w:rFonts w:ascii="Symbol" w:hAnsi="Symbol" w:cs="Symbol"/>
    </w:rPr>
  </w:style>
  <w:style w:type="character" w:customStyle="1" w:styleId="WW8Num7z0">
    <w:name w:val="WW8Num7z0"/>
    <w:uiPriority w:val="99"/>
    <w:rsid w:val="00FF6248"/>
    <w:rPr>
      <w:rFonts w:ascii="Wingdings" w:hAnsi="Wingdings" w:cs="Wingdings"/>
    </w:rPr>
  </w:style>
  <w:style w:type="character" w:customStyle="1" w:styleId="WW8Num14z0">
    <w:name w:val="WW8Num14z0"/>
    <w:uiPriority w:val="99"/>
    <w:rsid w:val="00FF6248"/>
    <w:rPr>
      <w:rFonts w:ascii="Symbol" w:hAnsi="Symbol" w:cs="Symbol"/>
    </w:rPr>
  </w:style>
  <w:style w:type="character" w:customStyle="1" w:styleId="WW8Num15z0">
    <w:name w:val="WW8Num15z0"/>
    <w:uiPriority w:val="99"/>
    <w:rsid w:val="00FF6248"/>
    <w:rPr>
      <w:u w:val="none"/>
    </w:rPr>
  </w:style>
  <w:style w:type="character" w:customStyle="1" w:styleId="WW8Num16z0">
    <w:name w:val="WW8Num16z0"/>
    <w:uiPriority w:val="99"/>
    <w:rsid w:val="00FF6248"/>
    <w:rPr>
      <w:rFonts w:ascii="Symbol" w:hAnsi="Symbol" w:cs="Symbol"/>
    </w:rPr>
  </w:style>
  <w:style w:type="character" w:customStyle="1" w:styleId="Absatz-Standardschriftart">
    <w:name w:val="Absatz-Standardschriftart"/>
    <w:uiPriority w:val="99"/>
    <w:rsid w:val="00FF6248"/>
  </w:style>
  <w:style w:type="character" w:customStyle="1" w:styleId="WW-Absatz-Standardschriftart">
    <w:name w:val="WW-Absatz-Standardschriftart"/>
    <w:uiPriority w:val="99"/>
    <w:rsid w:val="00FF6248"/>
  </w:style>
  <w:style w:type="character" w:customStyle="1" w:styleId="WW-Absatz-Standardschriftart1">
    <w:name w:val="WW-Absatz-Standardschriftart1"/>
    <w:uiPriority w:val="99"/>
    <w:rsid w:val="00FF6248"/>
  </w:style>
  <w:style w:type="character" w:customStyle="1" w:styleId="WW-Absatz-Standardschriftart11">
    <w:name w:val="WW-Absatz-Standardschriftart11"/>
    <w:uiPriority w:val="99"/>
    <w:rsid w:val="00FF6248"/>
  </w:style>
  <w:style w:type="character" w:customStyle="1" w:styleId="WW-Absatz-Standardschriftart111">
    <w:name w:val="WW-Absatz-Standardschriftart111"/>
    <w:uiPriority w:val="99"/>
    <w:rsid w:val="00FF6248"/>
  </w:style>
  <w:style w:type="character" w:customStyle="1" w:styleId="WW-Absatz-Standardschriftart1111">
    <w:name w:val="WW-Absatz-Standardschriftart1111"/>
    <w:uiPriority w:val="99"/>
    <w:rsid w:val="00FF6248"/>
  </w:style>
  <w:style w:type="character" w:customStyle="1" w:styleId="WW-Absatz-Standardschriftart11111">
    <w:name w:val="WW-Absatz-Standardschriftart11111"/>
    <w:uiPriority w:val="99"/>
    <w:rsid w:val="00FF6248"/>
  </w:style>
  <w:style w:type="character" w:customStyle="1" w:styleId="WW-Absatz-Standardschriftart111111">
    <w:name w:val="WW-Absatz-Standardschriftart111111"/>
    <w:uiPriority w:val="99"/>
    <w:rsid w:val="00FF6248"/>
  </w:style>
  <w:style w:type="character" w:customStyle="1" w:styleId="WW-Absatz-Standardschriftart1111111">
    <w:name w:val="WW-Absatz-Standardschriftart1111111"/>
    <w:uiPriority w:val="99"/>
    <w:rsid w:val="00FF6248"/>
  </w:style>
  <w:style w:type="character" w:customStyle="1" w:styleId="WW-Absatz-Standardschriftart11111111">
    <w:name w:val="WW-Absatz-Standardschriftart11111111"/>
    <w:uiPriority w:val="99"/>
    <w:rsid w:val="00FF6248"/>
  </w:style>
  <w:style w:type="character" w:customStyle="1" w:styleId="WW-Absatz-Standardschriftart111111111">
    <w:name w:val="WW-Absatz-Standardschriftart111111111"/>
    <w:uiPriority w:val="99"/>
    <w:rsid w:val="00FF6248"/>
  </w:style>
  <w:style w:type="character" w:customStyle="1" w:styleId="WW-Absatz-Standardschriftart1111111111">
    <w:name w:val="WW-Absatz-Standardschriftart1111111111"/>
    <w:uiPriority w:val="99"/>
    <w:rsid w:val="00FF6248"/>
  </w:style>
  <w:style w:type="character" w:customStyle="1" w:styleId="WW-Absatz-Standardschriftart11111111111">
    <w:name w:val="WW-Absatz-Standardschriftart11111111111"/>
    <w:uiPriority w:val="99"/>
    <w:rsid w:val="00FF6248"/>
  </w:style>
  <w:style w:type="character" w:customStyle="1" w:styleId="WW-Absatz-Standardschriftart111111111111">
    <w:name w:val="WW-Absatz-Standardschriftart111111111111"/>
    <w:uiPriority w:val="99"/>
    <w:rsid w:val="00FF6248"/>
  </w:style>
  <w:style w:type="character" w:customStyle="1" w:styleId="WW-Absatz-Standardschriftart1111111111111">
    <w:name w:val="WW-Absatz-Standardschriftart1111111111111"/>
    <w:uiPriority w:val="99"/>
    <w:rsid w:val="00FF6248"/>
  </w:style>
  <w:style w:type="character" w:customStyle="1" w:styleId="WW-Absatz-Standardschriftart11111111111111">
    <w:name w:val="WW-Absatz-Standardschriftart11111111111111"/>
    <w:uiPriority w:val="99"/>
    <w:rsid w:val="00FF6248"/>
  </w:style>
  <w:style w:type="character" w:customStyle="1" w:styleId="WW-Absatz-Standardschriftart111111111111111">
    <w:name w:val="WW-Absatz-Standardschriftart111111111111111"/>
    <w:uiPriority w:val="99"/>
    <w:rsid w:val="00FF6248"/>
  </w:style>
  <w:style w:type="character" w:customStyle="1" w:styleId="WW-Absatz-Standardschriftart1111111111111111">
    <w:name w:val="WW-Absatz-Standardschriftart1111111111111111"/>
    <w:uiPriority w:val="99"/>
    <w:rsid w:val="00FF6248"/>
  </w:style>
  <w:style w:type="character" w:customStyle="1" w:styleId="WW-Absatz-Standardschriftart11111111111111111">
    <w:name w:val="WW-Absatz-Standardschriftart11111111111111111"/>
    <w:uiPriority w:val="99"/>
    <w:rsid w:val="00FF6248"/>
  </w:style>
  <w:style w:type="character" w:customStyle="1" w:styleId="WW-Absatz-Standardschriftart111111111111111111">
    <w:name w:val="WW-Absatz-Standardschriftart111111111111111111"/>
    <w:uiPriority w:val="99"/>
    <w:rsid w:val="00FF6248"/>
  </w:style>
  <w:style w:type="character" w:customStyle="1" w:styleId="WW-Absatz-Standardschriftart1111111111111111111">
    <w:name w:val="WW-Absatz-Standardschriftart1111111111111111111"/>
    <w:uiPriority w:val="99"/>
    <w:rsid w:val="00FF6248"/>
  </w:style>
  <w:style w:type="character" w:customStyle="1" w:styleId="WW-Absatz-Standardschriftart11111111111111111111">
    <w:name w:val="WW-Absatz-Standardschriftart11111111111111111111"/>
    <w:uiPriority w:val="99"/>
    <w:rsid w:val="00FF6248"/>
  </w:style>
  <w:style w:type="character" w:customStyle="1" w:styleId="WW-Absatz-Standardschriftart111111111111111111111">
    <w:name w:val="WW-Absatz-Standardschriftart111111111111111111111"/>
    <w:uiPriority w:val="99"/>
    <w:rsid w:val="00FF6248"/>
  </w:style>
  <w:style w:type="character" w:customStyle="1" w:styleId="WW-Absatz-Standardschriftart1111111111111111111111">
    <w:name w:val="WW-Absatz-Standardschriftart1111111111111111111111"/>
    <w:uiPriority w:val="99"/>
    <w:rsid w:val="00FF6248"/>
  </w:style>
  <w:style w:type="character" w:customStyle="1" w:styleId="WW-Absatz-Standardschriftart11111111111111111111111">
    <w:name w:val="WW-Absatz-Standardschriftart11111111111111111111111"/>
    <w:uiPriority w:val="99"/>
    <w:rsid w:val="00FF6248"/>
  </w:style>
  <w:style w:type="character" w:customStyle="1" w:styleId="WW-Absatz-Standardschriftart111111111111111111111111">
    <w:name w:val="WW-Absatz-Standardschriftart111111111111111111111111"/>
    <w:uiPriority w:val="99"/>
    <w:rsid w:val="00FF6248"/>
  </w:style>
  <w:style w:type="character" w:customStyle="1" w:styleId="WW-Absatz-Standardschriftart1111111111111111111111111">
    <w:name w:val="WW-Absatz-Standardschriftart1111111111111111111111111"/>
    <w:uiPriority w:val="99"/>
    <w:rsid w:val="00FF6248"/>
  </w:style>
  <w:style w:type="character" w:customStyle="1" w:styleId="WW-Absatz-Standardschriftart11111111111111111111111111">
    <w:name w:val="WW-Absatz-Standardschriftart11111111111111111111111111"/>
    <w:uiPriority w:val="99"/>
    <w:rsid w:val="00FF6248"/>
  </w:style>
  <w:style w:type="character" w:customStyle="1" w:styleId="WW-Absatz-Standardschriftart111111111111111111111111111">
    <w:name w:val="WW-Absatz-Standardschriftart111111111111111111111111111"/>
    <w:uiPriority w:val="99"/>
    <w:rsid w:val="00FF6248"/>
  </w:style>
  <w:style w:type="character" w:customStyle="1" w:styleId="WW8Num4z0">
    <w:name w:val="WW8Num4z0"/>
    <w:uiPriority w:val="99"/>
    <w:rsid w:val="00FF6248"/>
    <w:rPr>
      <w:b/>
      <w:bCs/>
    </w:rPr>
  </w:style>
  <w:style w:type="character" w:customStyle="1" w:styleId="WW8Num6z0">
    <w:name w:val="WW8Num6z0"/>
    <w:uiPriority w:val="99"/>
    <w:rsid w:val="00FF6248"/>
    <w:rPr>
      <w:b/>
      <w:bCs/>
    </w:rPr>
  </w:style>
  <w:style w:type="character" w:customStyle="1" w:styleId="WW8Num13z0">
    <w:name w:val="WW8Num13z0"/>
    <w:uiPriority w:val="99"/>
    <w:rsid w:val="00FF6248"/>
    <w:rPr>
      <w:rFonts w:ascii="Wingdings" w:hAnsi="Wingdings" w:cs="Wingdings"/>
    </w:rPr>
  </w:style>
  <w:style w:type="character" w:customStyle="1" w:styleId="WW-Absatz-Standardschriftart1111111111111111111111111111">
    <w:name w:val="WW-Absatz-Standardschriftart1111111111111111111111111111"/>
    <w:uiPriority w:val="99"/>
    <w:rsid w:val="00FF6248"/>
  </w:style>
  <w:style w:type="character" w:customStyle="1" w:styleId="WW-Absatz-Standardschriftart11111111111111111111111111111">
    <w:name w:val="WW-Absatz-Standardschriftart11111111111111111111111111111"/>
    <w:uiPriority w:val="99"/>
    <w:rsid w:val="00FF6248"/>
  </w:style>
  <w:style w:type="character" w:customStyle="1" w:styleId="WW-Absatz-Standardschriftart111111111111111111111111111111">
    <w:name w:val="WW-Absatz-Standardschriftart111111111111111111111111111111"/>
    <w:uiPriority w:val="99"/>
    <w:rsid w:val="00FF6248"/>
  </w:style>
  <w:style w:type="character" w:customStyle="1" w:styleId="WW-Absatz-Standardschriftart1111111111111111111111111111111">
    <w:name w:val="WW-Absatz-Standardschriftart1111111111111111111111111111111"/>
    <w:uiPriority w:val="99"/>
    <w:rsid w:val="00FF6248"/>
  </w:style>
  <w:style w:type="character" w:customStyle="1" w:styleId="WW-Absatz-Standardschriftart11111111111111111111111111111111">
    <w:name w:val="WW-Absatz-Standardschriftart11111111111111111111111111111111"/>
    <w:uiPriority w:val="99"/>
    <w:rsid w:val="00FF6248"/>
  </w:style>
  <w:style w:type="character" w:customStyle="1" w:styleId="WW-Absatz-Standardschriftart111111111111111111111111111111111">
    <w:name w:val="WW-Absatz-Standardschriftart111111111111111111111111111111111"/>
    <w:uiPriority w:val="99"/>
    <w:rsid w:val="00FF6248"/>
  </w:style>
  <w:style w:type="character" w:customStyle="1" w:styleId="WW-Absatz-Standardschriftart1111111111111111111111111111111111">
    <w:name w:val="WW-Absatz-Standardschriftart1111111111111111111111111111111111"/>
    <w:uiPriority w:val="99"/>
    <w:rsid w:val="00FF6248"/>
  </w:style>
  <w:style w:type="character" w:customStyle="1" w:styleId="WW-Absatz-Standardschriftart11111111111111111111111111111111111">
    <w:name w:val="WW-Absatz-Standardschriftart11111111111111111111111111111111111"/>
    <w:uiPriority w:val="99"/>
    <w:rsid w:val="00FF6248"/>
  </w:style>
  <w:style w:type="character" w:customStyle="1" w:styleId="WW-Absatz-Standardschriftart111111111111111111111111111111111111">
    <w:name w:val="WW-Absatz-Standardschriftart111111111111111111111111111111111111"/>
    <w:uiPriority w:val="99"/>
    <w:rsid w:val="00FF6248"/>
  </w:style>
  <w:style w:type="character" w:customStyle="1" w:styleId="WW-Absatz-Standardschriftart1111111111111111111111111111111111111">
    <w:name w:val="WW-Absatz-Standardschriftart1111111111111111111111111111111111111"/>
    <w:uiPriority w:val="99"/>
    <w:rsid w:val="00FF6248"/>
  </w:style>
  <w:style w:type="character" w:customStyle="1" w:styleId="WW-Absatz-Standardschriftart11111111111111111111111111111111111111">
    <w:name w:val="WW-Absatz-Standardschriftart11111111111111111111111111111111111111"/>
    <w:uiPriority w:val="99"/>
    <w:rsid w:val="00FF6248"/>
  </w:style>
  <w:style w:type="character" w:customStyle="1" w:styleId="WW-Absatz-Standardschriftart111111111111111111111111111111111111111">
    <w:name w:val="WW-Absatz-Standardschriftart111111111111111111111111111111111111111"/>
    <w:uiPriority w:val="99"/>
    <w:rsid w:val="00FF6248"/>
  </w:style>
  <w:style w:type="character" w:customStyle="1" w:styleId="WW-Absatz-Standardschriftart1111111111111111111111111111111111111111">
    <w:name w:val="WW-Absatz-Standardschriftart1111111111111111111111111111111111111111"/>
    <w:uiPriority w:val="99"/>
    <w:rsid w:val="00FF6248"/>
  </w:style>
  <w:style w:type="character" w:customStyle="1" w:styleId="WW8Num5z1">
    <w:name w:val="WW8Num5z1"/>
    <w:uiPriority w:val="99"/>
    <w:rsid w:val="00FF6248"/>
    <w:rPr>
      <w:rFonts w:ascii="Courier New" w:hAnsi="Courier New" w:cs="Courier New"/>
    </w:rPr>
  </w:style>
  <w:style w:type="character" w:customStyle="1" w:styleId="WW8Num5z2">
    <w:name w:val="WW8Num5z2"/>
    <w:uiPriority w:val="99"/>
    <w:rsid w:val="00FF6248"/>
    <w:rPr>
      <w:rFonts w:ascii="Wingdings" w:hAnsi="Wingdings" w:cs="Wingdings"/>
    </w:rPr>
  </w:style>
  <w:style w:type="character" w:customStyle="1" w:styleId="WW8Num7z1">
    <w:name w:val="WW8Num7z1"/>
    <w:uiPriority w:val="99"/>
    <w:rsid w:val="00FF6248"/>
    <w:rPr>
      <w:rFonts w:ascii="Courier New" w:hAnsi="Courier New" w:cs="Courier New"/>
    </w:rPr>
  </w:style>
  <w:style w:type="character" w:customStyle="1" w:styleId="WW8Num7z3">
    <w:name w:val="WW8Num7z3"/>
    <w:uiPriority w:val="99"/>
    <w:rsid w:val="00FF6248"/>
    <w:rPr>
      <w:rFonts w:ascii="Symbol" w:hAnsi="Symbol" w:cs="Symbol"/>
    </w:rPr>
  </w:style>
  <w:style w:type="character" w:customStyle="1" w:styleId="WW8Num11z0">
    <w:name w:val="WW8Num11z0"/>
    <w:uiPriority w:val="99"/>
    <w:rsid w:val="00FF6248"/>
    <w:rPr>
      <w:rFonts w:ascii="Times New Roman" w:hAnsi="Times New Roman" w:cs="Times New Roman"/>
    </w:rPr>
  </w:style>
  <w:style w:type="character" w:customStyle="1" w:styleId="WW8Num11z1">
    <w:name w:val="WW8Num11z1"/>
    <w:uiPriority w:val="99"/>
    <w:rsid w:val="00FF6248"/>
    <w:rPr>
      <w:rFonts w:ascii="Courier New" w:hAnsi="Courier New" w:cs="Courier New"/>
    </w:rPr>
  </w:style>
  <w:style w:type="character" w:customStyle="1" w:styleId="WW8Num11z2">
    <w:name w:val="WW8Num11z2"/>
    <w:uiPriority w:val="99"/>
    <w:rsid w:val="00FF6248"/>
    <w:rPr>
      <w:rFonts w:ascii="Wingdings" w:hAnsi="Wingdings" w:cs="Wingdings"/>
    </w:rPr>
  </w:style>
  <w:style w:type="character" w:customStyle="1" w:styleId="WW8Num11z3">
    <w:name w:val="WW8Num11z3"/>
    <w:uiPriority w:val="99"/>
    <w:rsid w:val="00FF6248"/>
    <w:rPr>
      <w:rFonts w:ascii="Symbol" w:hAnsi="Symbol" w:cs="Symbol"/>
    </w:rPr>
  </w:style>
  <w:style w:type="character" w:customStyle="1" w:styleId="WW8Num14z1">
    <w:name w:val="WW8Num14z1"/>
    <w:uiPriority w:val="99"/>
    <w:rsid w:val="00FF6248"/>
    <w:rPr>
      <w:rFonts w:ascii="Courier New" w:hAnsi="Courier New" w:cs="Courier New"/>
    </w:rPr>
  </w:style>
  <w:style w:type="character" w:customStyle="1" w:styleId="WW8Num14z2">
    <w:name w:val="WW8Num14z2"/>
    <w:uiPriority w:val="99"/>
    <w:rsid w:val="00FF6248"/>
    <w:rPr>
      <w:rFonts w:ascii="Wingdings" w:hAnsi="Wingdings" w:cs="Wingdings"/>
    </w:rPr>
  </w:style>
  <w:style w:type="character" w:customStyle="1" w:styleId="WW8Num18z0">
    <w:name w:val="WW8Num18z0"/>
    <w:uiPriority w:val="99"/>
    <w:rsid w:val="00FF6248"/>
    <w:rPr>
      <w:rFonts w:ascii="Wingdings" w:hAnsi="Wingdings" w:cs="Wingdings"/>
    </w:rPr>
  </w:style>
  <w:style w:type="character" w:customStyle="1" w:styleId="WW8Num18z1">
    <w:name w:val="WW8Num18z1"/>
    <w:uiPriority w:val="99"/>
    <w:rsid w:val="00FF6248"/>
    <w:rPr>
      <w:rFonts w:ascii="Courier New" w:hAnsi="Courier New" w:cs="Courier New"/>
    </w:rPr>
  </w:style>
  <w:style w:type="character" w:customStyle="1" w:styleId="WW8Num18z3">
    <w:name w:val="WW8Num18z3"/>
    <w:uiPriority w:val="99"/>
    <w:rsid w:val="00FF6248"/>
    <w:rPr>
      <w:rFonts w:ascii="Symbol" w:hAnsi="Symbol" w:cs="Symbol"/>
    </w:rPr>
  </w:style>
  <w:style w:type="character" w:customStyle="1" w:styleId="WW8Num19z0">
    <w:name w:val="WW8Num19z0"/>
    <w:uiPriority w:val="99"/>
    <w:rsid w:val="00FF6248"/>
    <w:rPr>
      <w:u w:val="none"/>
    </w:rPr>
  </w:style>
  <w:style w:type="character" w:customStyle="1" w:styleId="Predvolenpsmoodseku1">
    <w:name w:val="Predvolené písmo odseku1"/>
    <w:uiPriority w:val="99"/>
    <w:rsid w:val="00FF6248"/>
  </w:style>
  <w:style w:type="character" w:styleId="slostrany">
    <w:name w:val="page number"/>
    <w:basedOn w:val="Predvolenpsmoodseku1"/>
    <w:uiPriority w:val="99"/>
    <w:semiHidden/>
    <w:rsid w:val="00FF6248"/>
  </w:style>
  <w:style w:type="character" w:customStyle="1" w:styleId="Symbolypreslovanie">
    <w:name w:val="Symboly pre číslovanie"/>
    <w:uiPriority w:val="99"/>
    <w:rsid w:val="00FF6248"/>
  </w:style>
  <w:style w:type="character" w:customStyle="1" w:styleId="Odrky">
    <w:name w:val="Odrážky"/>
    <w:uiPriority w:val="99"/>
    <w:rsid w:val="00FF6248"/>
    <w:rPr>
      <w:rFonts w:ascii="OpenSymbol" w:hAnsi="OpenSymbol" w:cs="OpenSymbol"/>
    </w:rPr>
  </w:style>
  <w:style w:type="paragraph" w:customStyle="1" w:styleId="Nadpis">
    <w:name w:val="Nadpis"/>
    <w:basedOn w:val="Normlny"/>
    <w:next w:val="Zkladntext"/>
    <w:uiPriority w:val="99"/>
    <w:rsid w:val="00FF6248"/>
    <w:pPr>
      <w:keepNext/>
      <w:spacing w:before="240" w:after="120"/>
    </w:pPr>
    <w:rPr>
      <w:rFonts w:ascii="Arial" w:hAnsi="Arial" w:cs="Arial"/>
      <w:sz w:val="28"/>
      <w:szCs w:val="28"/>
    </w:rPr>
  </w:style>
  <w:style w:type="paragraph" w:styleId="Zkladntext">
    <w:name w:val="Body Text"/>
    <w:basedOn w:val="Normlny"/>
    <w:link w:val="ZkladntextChar1"/>
    <w:uiPriority w:val="99"/>
    <w:semiHidden/>
    <w:rsid w:val="00FF6248"/>
    <w:pPr>
      <w:jc w:val="both"/>
    </w:pPr>
    <w:rPr>
      <w:lang w:val="cs-CZ"/>
    </w:rPr>
  </w:style>
  <w:style w:type="character" w:customStyle="1" w:styleId="ZkladntextChar1">
    <w:name w:val="Základný text Char1"/>
    <w:basedOn w:val="Predvolenpsmoodseku"/>
    <w:link w:val="Zkladntext"/>
    <w:uiPriority w:val="99"/>
    <w:locked/>
    <w:rsid w:val="00100E86"/>
    <w:rPr>
      <w:sz w:val="24"/>
      <w:szCs w:val="24"/>
      <w:lang w:val="cs-CZ" w:eastAsia="ar-SA" w:bidi="ar-SA"/>
    </w:rPr>
  </w:style>
  <w:style w:type="character" w:customStyle="1" w:styleId="ZkladntextChar">
    <w:name w:val="Základný text Char"/>
    <w:uiPriority w:val="99"/>
    <w:locked/>
    <w:rsid w:val="00FF6248"/>
    <w:rPr>
      <w:sz w:val="24"/>
      <w:szCs w:val="24"/>
      <w:lang w:val="cs-CZ" w:eastAsia="ar-SA" w:bidi="ar-SA"/>
    </w:rPr>
  </w:style>
  <w:style w:type="paragraph" w:styleId="Zoznam">
    <w:name w:val="List"/>
    <w:basedOn w:val="Zkladntext"/>
    <w:uiPriority w:val="99"/>
    <w:semiHidden/>
    <w:rsid w:val="00FF6248"/>
  </w:style>
  <w:style w:type="paragraph" w:customStyle="1" w:styleId="Popisok">
    <w:name w:val="Popisok"/>
    <w:basedOn w:val="Normlny"/>
    <w:uiPriority w:val="99"/>
    <w:rsid w:val="00FF6248"/>
    <w:pPr>
      <w:suppressLineNumbers/>
      <w:spacing w:before="120" w:after="120"/>
    </w:pPr>
    <w:rPr>
      <w:i/>
      <w:iCs/>
    </w:rPr>
  </w:style>
  <w:style w:type="paragraph" w:customStyle="1" w:styleId="Index">
    <w:name w:val="Index"/>
    <w:basedOn w:val="Normlny"/>
    <w:uiPriority w:val="99"/>
    <w:rsid w:val="00FF6248"/>
    <w:pPr>
      <w:suppressLineNumbers/>
    </w:pPr>
  </w:style>
  <w:style w:type="paragraph" w:styleId="Zarkazkladnhotextu">
    <w:name w:val="Body Text Indent"/>
    <w:basedOn w:val="Normlny"/>
    <w:link w:val="ZarkazkladnhotextuChar"/>
    <w:uiPriority w:val="99"/>
    <w:semiHidden/>
    <w:rsid w:val="00FF6248"/>
    <w:pPr>
      <w:spacing w:before="120"/>
      <w:ind w:left="57"/>
    </w:pPr>
    <w:rPr>
      <w:lang w:val="cs-CZ"/>
    </w:rPr>
  </w:style>
  <w:style w:type="character" w:customStyle="1" w:styleId="ZarkazkladnhotextuChar">
    <w:name w:val="Zarážka základného textu Char"/>
    <w:basedOn w:val="Predvolenpsmoodseku"/>
    <w:link w:val="Zarkazkladnhotextu"/>
    <w:uiPriority w:val="99"/>
    <w:semiHidden/>
    <w:locked/>
    <w:rsid w:val="00822409"/>
    <w:rPr>
      <w:sz w:val="24"/>
      <w:szCs w:val="24"/>
      <w:lang w:eastAsia="ar-SA" w:bidi="ar-SA"/>
    </w:rPr>
  </w:style>
  <w:style w:type="paragraph" w:customStyle="1" w:styleId="Zarkazkladnhotextu21">
    <w:name w:val="Zarážka základného textu 21"/>
    <w:basedOn w:val="Normlny"/>
    <w:uiPriority w:val="99"/>
    <w:rsid w:val="00FF6248"/>
    <w:pPr>
      <w:ind w:left="284" w:hanging="284"/>
      <w:jc w:val="both"/>
    </w:pPr>
    <w:rPr>
      <w:lang w:val="cs-CZ"/>
    </w:rPr>
  </w:style>
  <w:style w:type="paragraph" w:customStyle="1" w:styleId="Zarkazkladnhotextu31">
    <w:name w:val="Zarážka základného textu 31"/>
    <w:basedOn w:val="Normlny"/>
    <w:uiPriority w:val="99"/>
    <w:rsid w:val="00FF6248"/>
    <w:pPr>
      <w:ind w:left="567" w:hanging="567"/>
      <w:jc w:val="both"/>
    </w:pPr>
    <w:rPr>
      <w:lang w:val="cs-CZ"/>
    </w:rPr>
  </w:style>
  <w:style w:type="paragraph" w:customStyle="1" w:styleId="Zkladntext21">
    <w:name w:val="Základný text 21"/>
    <w:basedOn w:val="Normlny"/>
    <w:uiPriority w:val="99"/>
    <w:rsid w:val="00FF6248"/>
    <w:pPr>
      <w:jc w:val="both"/>
    </w:pPr>
    <w:rPr>
      <w:i/>
      <w:iCs/>
      <w:color w:val="FF0000"/>
      <w:lang w:val="cs-CZ"/>
    </w:rPr>
  </w:style>
  <w:style w:type="paragraph" w:customStyle="1" w:styleId="Oznaitext1">
    <w:name w:val="Označiť text1"/>
    <w:basedOn w:val="Normlny"/>
    <w:uiPriority w:val="99"/>
    <w:rsid w:val="00FF6248"/>
    <w:pPr>
      <w:ind w:left="284" w:right="424" w:hanging="284"/>
      <w:jc w:val="both"/>
    </w:pPr>
  </w:style>
  <w:style w:type="paragraph" w:styleId="Pta">
    <w:name w:val="footer"/>
    <w:basedOn w:val="Normlny"/>
    <w:link w:val="PtaChar1"/>
    <w:uiPriority w:val="99"/>
    <w:semiHidden/>
    <w:rsid w:val="00FF6248"/>
    <w:pPr>
      <w:tabs>
        <w:tab w:val="center" w:pos="4536"/>
        <w:tab w:val="right" w:pos="9072"/>
      </w:tabs>
    </w:pPr>
    <w:rPr>
      <w:sz w:val="20"/>
      <w:szCs w:val="20"/>
    </w:rPr>
  </w:style>
  <w:style w:type="character" w:customStyle="1" w:styleId="PtaChar1">
    <w:name w:val="Päta Char1"/>
    <w:basedOn w:val="Predvolenpsmoodseku"/>
    <w:link w:val="Pta"/>
    <w:uiPriority w:val="99"/>
    <w:semiHidden/>
    <w:locked/>
    <w:rsid w:val="00822409"/>
    <w:rPr>
      <w:sz w:val="24"/>
      <w:szCs w:val="24"/>
      <w:lang w:eastAsia="ar-SA" w:bidi="ar-SA"/>
    </w:rPr>
  </w:style>
  <w:style w:type="character" w:customStyle="1" w:styleId="PtaChar">
    <w:name w:val="Päta Char"/>
    <w:uiPriority w:val="99"/>
    <w:locked/>
    <w:rsid w:val="00FF6248"/>
    <w:rPr>
      <w:lang w:val="sk-SK" w:eastAsia="ar-SA" w:bidi="ar-SA"/>
    </w:rPr>
  </w:style>
  <w:style w:type="paragraph" w:customStyle="1" w:styleId="Popis1">
    <w:name w:val="Popis1"/>
    <w:basedOn w:val="Normlny"/>
    <w:next w:val="Normlny"/>
    <w:uiPriority w:val="99"/>
    <w:rsid w:val="00FF6248"/>
    <w:rPr>
      <w:u w:val="single"/>
      <w:lang w:val="cs-CZ"/>
    </w:rPr>
  </w:style>
  <w:style w:type="paragraph" w:customStyle="1" w:styleId="Tabulka">
    <w:name w:val="Tabulka"/>
    <w:basedOn w:val="Normlny"/>
    <w:uiPriority w:val="99"/>
    <w:rsid w:val="00FF6248"/>
    <w:pPr>
      <w:jc w:val="both"/>
    </w:pPr>
    <w:rPr>
      <w:color w:val="000000"/>
      <w:sz w:val="22"/>
      <w:szCs w:val="22"/>
      <w:lang w:val="en-US"/>
    </w:rPr>
  </w:style>
  <w:style w:type="paragraph" w:styleId="Hlavika">
    <w:name w:val="header"/>
    <w:basedOn w:val="Normlny"/>
    <w:link w:val="HlavikaChar1"/>
    <w:uiPriority w:val="99"/>
    <w:semiHidden/>
    <w:rsid w:val="00FF6248"/>
    <w:pPr>
      <w:tabs>
        <w:tab w:val="center" w:pos="4536"/>
        <w:tab w:val="right" w:pos="9072"/>
      </w:tabs>
    </w:pPr>
    <w:rPr>
      <w:sz w:val="20"/>
      <w:szCs w:val="20"/>
    </w:rPr>
  </w:style>
  <w:style w:type="character" w:customStyle="1" w:styleId="HlavikaChar1">
    <w:name w:val="Hlavička Char1"/>
    <w:basedOn w:val="Predvolenpsmoodseku"/>
    <w:link w:val="Hlavika"/>
    <w:uiPriority w:val="99"/>
    <w:semiHidden/>
    <w:locked/>
    <w:rsid w:val="00822409"/>
    <w:rPr>
      <w:sz w:val="24"/>
      <w:szCs w:val="24"/>
      <w:lang w:eastAsia="ar-SA" w:bidi="ar-SA"/>
    </w:rPr>
  </w:style>
  <w:style w:type="character" w:customStyle="1" w:styleId="HlavikaChar">
    <w:name w:val="Hlavička Char"/>
    <w:uiPriority w:val="99"/>
    <w:locked/>
    <w:rsid w:val="00FF6248"/>
    <w:rPr>
      <w:lang w:val="sk-SK" w:eastAsia="ar-SA" w:bidi="ar-SA"/>
    </w:rPr>
  </w:style>
  <w:style w:type="paragraph" w:customStyle="1" w:styleId="Zkladntext22">
    <w:name w:val="Základný text 22"/>
    <w:basedOn w:val="Normlny"/>
    <w:uiPriority w:val="99"/>
    <w:rsid w:val="00FF6248"/>
    <w:pPr>
      <w:widowControl w:val="0"/>
      <w:overflowPunct w:val="0"/>
      <w:autoSpaceDE w:val="0"/>
      <w:spacing w:before="120"/>
      <w:ind w:left="57"/>
      <w:textAlignment w:val="baseline"/>
    </w:pPr>
    <w:rPr>
      <w:lang w:val="en-US"/>
    </w:rPr>
  </w:style>
  <w:style w:type="paragraph" w:customStyle="1" w:styleId="Zarkazkladnhotextu32">
    <w:name w:val="Zarážka základného textu 32"/>
    <w:basedOn w:val="Normlny"/>
    <w:uiPriority w:val="99"/>
    <w:rsid w:val="00FF6248"/>
    <w:pPr>
      <w:widowControl w:val="0"/>
      <w:overflowPunct w:val="0"/>
      <w:autoSpaceDE w:val="0"/>
      <w:ind w:left="567" w:hanging="567"/>
      <w:jc w:val="both"/>
      <w:textAlignment w:val="baseline"/>
    </w:pPr>
    <w:rPr>
      <w:lang w:val="en-US"/>
    </w:rPr>
  </w:style>
  <w:style w:type="paragraph" w:customStyle="1" w:styleId="Zkladntext31">
    <w:name w:val="Základný text 31"/>
    <w:basedOn w:val="Normlny"/>
    <w:uiPriority w:val="99"/>
    <w:rsid w:val="00FF6248"/>
    <w:pPr>
      <w:jc w:val="both"/>
    </w:pPr>
    <w:rPr>
      <w:sz w:val="22"/>
      <w:szCs w:val="22"/>
    </w:rPr>
  </w:style>
  <w:style w:type="paragraph" w:customStyle="1" w:styleId="xl24">
    <w:name w:val="xl24"/>
    <w:basedOn w:val="Normlny"/>
    <w:uiPriority w:val="99"/>
    <w:rsid w:val="00FF6248"/>
    <w:pPr>
      <w:pBdr>
        <w:top w:val="single" w:sz="4" w:space="0" w:color="000000"/>
        <w:bottom w:val="single" w:sz="4" w:space="0" w:color="000000"/>
        <w:right w:val="single" w:sz="4" w:space="0" w:color="000000"/>
      </w:pBdr>
      <w:spacing w:before="280" w:after="280"/>
      <w:jc w:val="center"/>
      <w:textAlignment w:val="top"/>
    </w:pPr>
    <w:rPr>
      <w:b/>
      <w:bCs/>
      <w:sz w:val="22"/>
      <w:szCs w:val="22"/>
    </w:rPr>
  </w:style>
  <w:style w:type="paragraph" w:customStyle="1" w:styleId="xl25">
    <w:name w:val="xl25"/>
    <w:basedOn w:val="Normlny"/>
    <w:uiPriority w:val="99"/>
    <w:rsid w:val="00FF6248"/>
    <w:pPr>
      <w:pBdr>
        <w:top w:val="single" w:sz="8" w:space="0" w:color="000000"/>
        <w:left w:val="single" w:sz="8"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6">
    <w:name w:val="xl26"/>
    <w:basedOn w:val="Normlny"/>
    <w:uiPriority w:val="99"/>
    <w:rsid w:val="00FF6248"/>
    <w:pPr>
      <w:pBdr>
        <w:top w:val="single" w:sz="8" w:space="0" w:color="000000"/>
        <w:left w:val="single" w:sz="4"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7">
    <w:name w:val="xl27"/>
    <w:basedOn w:val="Normlny"/>
    <w:uiPriority w:val="99"/>
    <w:rsid w:val="00FF6248"/>
    <w:pPr>
      <w:pBdr>
        <w:top w:val="single" w:sz="8" w:space="0" w:color="000000"/>
        <w:left w:val="single" w:sz="4" w:space="0" w:color="000000"/>
        <w:bottom w:val="single" w:sz="8" w:space="0" w:color="000000"/>
        <w:right w:val="single" w:sz="8" w:space="0" w:color="000000"/>
      </w:pBdr>
      <w:spacing w:before="280" w:after="280"/>
      <w:jc w:val="center"/>
      <w:textAlignment w:val="top"/>
    </w:pPr>
    <w:rPr>
      <w:b/>
      <w:bCs/>
      <w:sz w:val="22"/>
      <w:szCs w:val="22"/>
    </w:rPr>
  </w:style>
  <w:style w:type="paragraph" w:customStyle="1" w:styleId="xl29">
    <w:name w:val="xl29"/>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both"/>
      <w:textAlignment w:val="top"/>
    </w:pPr>
    <w:rPr>
      <w:b/>
      <w:bCs/>
      <w:sz w:val="22"/>
      <w:szCs w:val="22"/>
    </w:rPr>
  </w:style>
  <w:style w:type="paragraph" w:customStyle="1" w:styleId="xl30">
    <w:name w:val="xl30"/>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both"/>
      <w:textAlignment w:val="top"/>
    </w:pPr>
    <w:rPr>
      <w:sz w:val="22"/>
      <w:szCs w:val="22"/>
    </w:rPr>
  </w:style>
  <w:style w:type="paragraph" w:customStyle="1" w:styleId="xl31">
    <w:name w:val="xl31"/>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center"/>
      <w:textAlignment w:val="top"/>
    </w:pPr>
    <w:rPr>
      <w:sz w:val="22"/>
      <w:szCs w:val="22"/>
    </w:rPr>
  </w:style>
  <w:style w:type="paragraph" w:customStyle="1" w:styleId="xl32">
    <w:name w:val="xl32"/>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textAlignment w:val="top"/>
    </w:pPr>
    <w:rPr>
      <w:sz w:val="22"/>
      <w:szCs w:val="22"/>
    </w:rPr>
  </w:style>
  <w:style w:type="paragraph" w:customStyle="1" w:styleId="xl33">
    <w:name w:val="xl33"/>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right"/>
      <w:textAlignment w:val="top"/>
    </w:pPr>
    <w:rPr>
      <w:sz w:val="22"/>
      <w:szCs w:val="22"/>
    </w:rPr>
  </w:style>
  <w:style w:type="paragraph" w:customStyle="1" w:styleId="xl34">
    <w:name w:val="xl34"/>
    <w:basedOn w:val="Normlny"/>
    <w:uiPriority w:val="99"/>
    <w:rsid w:val="00FF6248"/>
    <w:pPr>
      <w:pBdr>
        <w:left w:val="single" w:sz="4" w:space="0" w:color="000000"/>
        <w:bottom w:val="single" w:sz="4" w:space="0" w:color="000000"/>
        <w:right w:val="single" w:sz="4" w:space="0" w:color="000000"/>
      </w:pBdr>
      <w:spacing w:before="280" w:after="280"/>
    </w:pPr>
    <w:rPr>
      <w:rFonts w:ascii="Arial" w:hAnsi="Arial" w:cs="Arial"/>
    </w:rPr>
  </w:style>
  <w:style w:type="paragraph" w:customStyle="1" w:styleId="xl35">
    <w:name w:val="xl35"/>
    <w:basedOn w:val="Normlny"/>
    <w:uiPriority w:val="99"/>
    <w:rsid w:val="00FF6248"/>
    <w:pPr>
      <w:pBdr>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xl36">
    <w:name w:val="xl36"/>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pPr>
    <w:rPr>
      <w:rFonts w:ascii="Arial" w:hAnsi="Arial" w:cs="Arial"/>
    </w:rPr>
  </w:style>
  <w:style w:type="paragraph" w:customStyle="1" w:styleId="xl37">
    <w:name w:val="xl37"/>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xl38">
    <w:name w:val="xl38"/>
    <w:basedOn w:val="Normlny"/>
    <w:uiPriority w:val="99"/>
    <w:rsid w:val="00FF6248"/>
    <w:pPr>
      <w:pBdr>
        <w:left w:val="single" w:sz="4" w:space="0" w:color="000000"/>
        <w:bottom w:val="single" w:sz="4" w:space="0" w:color="000000"/>
        <w:right w:val="single" w:sz="4" w:space="0" w:color="000000"/>
      </w:pBdr>
      <w:spacing w:before="280" w:after="280"/>
    </w:pPr>
    <w:rPr>
      <w:rFonts w:ascii="Arial" w:hAnsi="Arial" w:cs="Arial"/>
      <w:color w:val="0000FF"/>
    </w:rPr>
  </w:style>
  <w:style w:type="paragraph" w:customStyle="1" w:styleId="xl39">
    <w:name w:val="xl39"/>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Zkladntext32">
    <w:name w:val="Základný text 32"/>
    <w:basedOn w:val="Normlny"/>
    <w:uiPriority w:val="99"/>
    <w:rsid w:val="00FF6248"/>
    <w:pPr>
      <w:overflowPunct w:val="0"/>
      <w:autoSpaceDE w:val="0"/>
      <w:jc w:val="both"/>
      <w:textAlignment w:val="baseline"/>
    </w:pPr>
  </w:style>
  <w:style w:type="paragraph" w:styleId="Nzov">
    <w:name w:val="Title"/>
    <w:basedOn w:val="Normlny"/>
    <w:next w:val="Podtitul"/>
    <w:link w:val="NzovChar1"/>
    <w:uiPriority w:val="99"/>
    <w:qFormat/>
    <w:rsid w:val="00FF6248"/>
    <w:pPr>
      <w:overflowPunct w:val="0"/>
      <w:autoSpaceDE w:val="0"/>
      <w:jc w:val="center"/>
      <w:textAlignment w:val="baseline"/>
    </w:pPr>
    <w:rPr>
      <w:b/>
      <w:bCs/>
    </w:rPr>
  </w:style>
  <w:style w:type="character" w:customStyle="1" w:styleId="NzovChar1">
    <w:name w:val="Názov Char1"/>
    <w:basedOn w:val="Predvolenpsmoodseku"/>
    <w:link w:val="Nzov"/>
    <w:uiPriority w:val="99"/>
    <w:locked/>
    <w:rsid w:val="00BD19C0"/>
    <w:rPr>
      <w:b/>
      <w:bCs/>
      <w:sz w:val="24"/>
      <w:szCs w:val="24"/>
      <w:lang w:val="sk-SK" w:eastAsia="ar-SA" w:bidi="ar-SA"/>
    </w:rPr>
  </w:style>
  <w:style w:type="paragraph" w:styleId="Podtitul">
    <w:name w:val="Subtitle"/>
    <w:basedOn w:val="Nadpis"/>
    <w:next w:val="Zkladntext"/>
    <w:link w:val="PodtitulChar1"/>
    <w:uiPriority w:val="99"/>
    <w:qFormat/>
    <w:rsid w:val="00FF6248"/>
    <w:pPr>
      <w:jc w:val="center"/>
    </w:pPr>
    <w:rPr>
      <w:i/>
      <w:iCs/>
    </w:rPr>
  </w:style>
  <w:style w:type="character" w:customStyle="1" w:styleId="PodtitulChar1">
    <w:name w:val="Podtitul Char1"/>
    <w:basedOn w:val="Predvolenpsmoodseku"/>
    <w:link w:val="Podtitul"/>
    <w:uiPriority w:val="99"/>
    <w:locked/>
    <w:rsid w:val="00BD19C0"/>
    <w:rPr>
      <w:rFonts w:ascii="Arial" w:hAnsi="Arial" w:cs="Arial"/>
      <w:i/>
      <w:iCs/>
      <w:sz w:val="28"/>
      <w:szCs w:val="28"/>
      <w:lang w:val="sk-SK" w:eastAsia="ar-SA" w:bidi="ar-SA"/>
    </w:rPr>
  </w:style>
  <w:style w:type="character" w:customStyle="1" w:styleId="PodtitulChar">
    <w:name w:val="Podtitul Char"/>
    <w:uiPriority w:val="99"/>
    <w:locked/>
    <w:rsid w:val="00FF6248"/>
    <w:rPr>
      <w:rFonts w:ascii="Arial" w:hAnsi="Arial" w:cs="Arial"/>
      <w:i/>
      <w:iCs/>
      <w:sz w:val="28"/>
      <w:szCs w:val="28"/>
      <w:lang w:val="sk-SK" w:eastAsia="ar-SA" w:bidi="ar-SA"/>
    </w:rPr>
  </w:style>
  <w:style w:type="character" w:customStyle="1" w:styleId="CharChar">
    <w:name w:val="Char Char"/>
    <w:uiPriority w:val="99"/>
    <w:locked/>
    <w:rsid w:val="00FF6248"/>
    <w:rPr>
      <w:b/>
      <w:bCs/>
      <w:sz w:val="24"/>
      <w:szCs w:val="24"/>
      <w:lang w:eastAsia="ar-SA" w:bidi="ar-SA"/>
    </w:rPr>
  </w:style>
  <w:style w:type="paragraph" w:customStyle="1" w:styleId="xl28">
    <w:name w:val="xl28"/>
    <w:basedOn w:val="Normlny"/>
    <w:uiPriority w:val="99"/>
    <w:rsid w:val="00FF6248"/>
    <w:pPr>
      <w:pBdr>
        <w:bottom w:val="single" w:sz="4" w:space="0" w:color="000000"/>
        <w:right w:val="single" w:sz="4" w:space="0" w:color="000000"/>
      </w:pBdr>
      <w:spacing w:before="280" w:after="280"/>
      <w:jc w:val="center"/>
    </w:pPr>
    <w:rPr>
      <w:sz w:val="22"/>
      <w:szCs w:val="22"/>
    </w:rPr>
  </w:style>
  <w:style w:type="paragraph" w:customStyle="1" w:styleId="tableheader">
    <w:name w:val="table header"/>
    <w:basedOn w:val="Normlny"/>
    <w:uiPriority w:val="99"/>
    <w:rsid w:val="00FF6248"/>
    <w:pPr>
      <w:jc w:val="center"/>
    </w:pPr>
    <w:rPr>
      <w:rFonts w:ascii="Verdana" w:hAnsi="Verdana" w:cs="Verdana"/>
      <w:b/>
      <w:bCs/>
      <w:i/>
      <w:iCs/>
      <w:sz w:val="15"/>
      <w:szCs w:val="15"/>
    </w:rPr>
  </w:style>
  <w:style w:type="paragraph" w:customStyle="1" w:styleId="tabletext">
    <w:name w:val="table text"/>
    <w:basedOn w:val="Normlny"/>
    <w:uiPriority w:val="99"/>
    <w:rsid w:val="00FF6248"/>
    <w:pPr>
      <w:jc w:val="both"/>
    </w:pPr>
    <w:rPr>
      <w:rFonts w:ascii="Verdana" w:hAnsi="Verdana" w:cs="Verdana"/>
      <w:sz w:val="18"/>
      <w:szCs w:val="18"/>
    </w:rPr>
  </w:style>
  <w:style w:type="paragraph" w:customStyle="1" w:styleId="Obsahtabuky">
    <w:name w:val="Obsah tabuľky"/>
    <w:basedOn w:val="Normlny"/>
    <w:uiPriority w:val="99"/>
    <w:rsid w:val="00FF6248"/>
    <w:pPr>
      <w:suppressLineNumbers/>
    </w:pPr>
  </w:style>
  <w:style w:type="paragraph" w:customStyle="1" w:styleId="Nadpistabuky">
    <w:name w:val="Nadpis tabuľky"/>
    <w:basedOn w:val="Obsahtabuky"/>
    <w:uiPriority w:val="99"/>
    <w:rsid w:val="00FF6248"/>
    <w:pPr>
      <w:jc w:val="center"/>
    </w:pPr>
    <w:rPr>
      <w:b/>
      <w:bCs/>
    </w:rPr>
  </w:style>
  <w:style w:type="paragraph" w:customStyle="1" w:styleId="Obsahrmca">
    <w:name w:val="Obsah rámca"/>
    <w:basedOn w:val="Zkladntext"/>
    <w:uiPriority w:val="99"/>
    <w:rsid w:val="00FF6248"/>
  </w:style>
  <w:style w:type="paragraph" w:customStyle="1" w:styleId="TopHeader">
    <w:name w:val="Top Header"/>
    <w:basedOn w:val="Normlny"/>
    <w:uiPriority w:val="99"/>
    <w:rsid w:val="00FF6248"/>
    <w:pPr>
      <w:suppressAutoHyphens w:val="0"/>
      <w:jc w:val="center"/>
    </w:pPr>
    <w:rPr>
      <w:rFonts w:ascii="Arial Narrow" w:hAnsi="Arial Narrow" w:cs="Arial Narrow"/>
      <w:b/>
      <w:bCs/>
      <w:sz w:val="22"/>
      <w:szCs w:val="22"/>
      <w:lang w:eastAsia="en-US"/>
    </w:rPr>
  </w:style>
  <w:style w:type="paragraph" w:styleId="Odsekzoznamu">
    <w:name w:val="List Paragraph"/>
    <w:basedOn w:val="Normlny"/>
    <w:uiPriority w:val="99"/>
    <w:qFormat/>
    <w:rsid w:val="00FF6248"/>
    <w:pPr>
      <w:ind w:left="708"/>
    </w:pPr>
  </w:style>
  <w:style w:type="character" w:customStyle="1" w:styleId="NzovChar">
    <w:name w:val="Názov Char"/>
    <w:uiPriority w:val="99"/>
    <w:locked/>
    <w:rsid w:val="00FF6248"/>
    <w:rPr>
      <w:rFonts w:ascii="Arial Narrow" w:hAnsi="Arial Narrow" w:cs="Arial Narrow"/>
      <w:b/>
      <w:bCs/>
      <w:kern w:val="28"/>
      <w:sz w:val="32"/>
      <w:szCs w:val="32"/>
      <w:lang w:val="sk-SK"/>
    </w:rPr>
  </w:style>
  <w:style w:type="character" w:styleId="Siln">
    <w:name w:val="Strong"/>
    <w:basedOn w:val="Predvolenpsmoodseku"/>
    <w:uiPriority w:val="99"/>
    <w:qFormat/>
    <w:rsid w:val="00FF6248"/>
    <w:rPr>
      <w:b/>
      <w:bCs/>
    </w:rPr>
  </w:style>
  <w:style w:type="character" w:styleId="Zvraznenie">
    <w:name w:val="Emphasis"/>
    <w:basedOn w:val="Predvolenpsmoodseku"/>
    <w:uiPriority w:val="99"/>
    <w:qFormat/>
    <w:rsid w:val="00FF6248"/>
    <w:rPr>
      <w:rFonts w:ascii="Calibri" w:hAnsi="Calibri" w:cs="Calibri"/>
      <w:b/>
      <w:bCs/>
      <w:i/>
      <w:iCs/>
    </w:rPr>
  </w:style>
  <w:style w:type="paragraph" w:styleId="Textpoznmkypodiarou">
    <w:name w:val="footnote text"/>
    <w:basedOn w:val="Normlny"/>
    <w:link w:val="TextpoznmkypodiarouChar1"/>
    <w:uiPriority w:val="99"/>
    <w:semiHidden/>
    <w:rsid w:val="00FF6248"/>
    <w:pPr>
      <w:suppressAutoHyphens w:val="0"/>
    </w:pPr>
    <w:rPr>
      <w:sz w:val="20"/>
      <w:szCs w:val="20"/>
      <w:lang w:eastAsia="cs-CZ"/>
    </w:rPr>
  </w:style>
  <w:style w:type="character" w:customStyle="1" w:styleId="TextpoznmkypodiarouChar1">
    <w:name w:val="Text poznámky pod čiarou Char1"/>
    <w:basedOn w:val="Predvolenpsmoodseku"/>
    <w:link w:val="Textpoznmkypodiarou"/>
    <w:uiPriority w:val="99"/>
    <w:semiHidden/>
    <w:locked/>
    <w:rsid w:val="00822409"/>
    <w:rPr>
      <w:sz w:val="20"/>
      <w:szCs w:val="20"/>
      <w:lang w:eastAsia="ar-SA" w:bidi="ar-SA"/>
    </w:rPr>
  </w:style>
  <w:style w:type="character" w:customStyle="1" w:styleId="TextpoznmkypodiarouChar">
    <w:name w:val="Text poznámky pod čiarou Char"/>
    <w:uiPriority w:val="99"/>
    <w:semiHidden/>
    <w:locked/>
    <w:rsid w:val="00FF6248"/>
    <w:rPr>
      <w:lang w:val="sk-SK" w:eastAsia="cs-CZ"/>
    </w:rPr>
  </w:style>
  <w:style w:type="paragraph" w:styleId="Zkladntext2">
    <w:name w:val="Body Text 2"/>
    <w:basedOn w:val="Normlny"/>
    <w:link w:val="Zkladntext2Char1"/>
    <w:uiPriority w:val="99"/>
    <w:semiHidden/>
    <w:rsid w:val="00FF6248"/>
    <w:pPr>
      <w:suppressAutoHyphens w:val="0"/>
      <w:ind w:left="2124" w:hanging="2124"/>
      <w:jc w:val="both"/>
    </w:pPr>
    <w:rPr>
      <w:lang w:eastAsia="cs-CZ"/>
    </w:rPr>
  </w:style>
  <w:style w:type="character" w:customStyle="1" w:styleId="Zkladntext2Char1">
    <w:name w:val="Základný text 2 Char1"/>
    <w:basedOn w:val="Predvolenpsmoodseku"/>
    <w:link w:val="Zkladntext2"/>
    <w:uiPriority w:val="99"/>
    <w:semiHidden/>
    <w:locked/>
    <w:rsid w:val="00822409"/>
    <w:rPr>
      <w:sz w:val="24"/>
      <w:szCs w:val="24"/>
      <w:lang w:eastAsia="ar-SA" w:bidi="ar-SA"/>
    </w:rPr>
  </w:style>
  <w:style w:type="character" w:customStyle="1" w:styleId="Zkladntext2Char">
    <w:name w:val="Základný text 2 Char"/>
    <w:uiPriority w:val="99"/>
    <w:locked/>
    <w:rsid w:val="00FF6248"/>
    <w:rPr>
      <w:sz w:val="24"/>
      <w:szCs w:val="24"/>
      <w:lang w:val="sk-SK" w:eastAsia="cs-CZ"/>
    </w:rPr>
  </w:style>
  <w:style w:type="paragraph" w:styleId="Zarkazkladnhotextu2">
    <w:name w:val="Body Text Indent 2"/>
    <w:basedOn w:val="Normlny"/>
    <w:link w:val="Zarkazkladnhotextu2Char1"/>
    <w:uiPriority w:val="99"/>
    <w:semiHidden/>
    <w:rsid w:val="00FF6248"/>
    <w:pPr>
      <w:suppressAutoHyphens w:val="0"/>
      <w:ind w:firstLine="708"/>
      <w:jc w:val="both"/>
    </w:pPr>
    <w:rPr>
      <w:lang w:eastAsia="cs-CZ"/>
    </w:rPr>
  </w:style>
  <w:style w:type="character" w:customStyle="1" w:styleId="Zarkazkladnhotextu2Char1">
    <w:name w:val="Zarážka základného textu 2 Char1"/>
    <w:basedOn w:val="Predvolenpsmoodseku"/>
    <w:link w:val="Zarkazkladnhotextu2"/>
    <w:uiPriority w:val="99"/>
    <w:semiHidden/>
    <w:locked/>
    <w:rsid w:val="00822409"/>
    <w:rPr>
      <w:sz w:val="24"/>
      <w:szCs w:val="24"/>
      <w:lang w:eastAsia="ar-SA" w:bidi="ar-SA"/>
    </w:rPr>
  </w:style>
  <w:style w:type="character" w:customStyle="1" w:styleId="Zarkazkladnhotextu2Char">
    <w:name w:val="Zarážka základného textu 2 Char"/>
    <w:uiPriority w:val="99"/>
    <w:locked/>
    <w:rsid w:val="00FF6248"/>
    <w:rPr>
      <w:sz w:val="24"/>
      <w:szCs w:val="24"/>
      <w:lang w:val="sk-SK" w:eastAsia="cs-CZ"/>
    </w:rPr>
  </w:style>
  <w:style w:type="paragraph" w:styleId="Zarkazkladnhotextu3">
    <w:name w:val="Body Text Indent 3"/>
    <w:basedOn w:val="Normlny"/>
    <w:link w:val="Zarkazkladnhotextu3Char1"/>
    <w:uiPriority w:val="99"/>
    <w:semiHidden/>
    <w:rsid w:val="00FF6248"/>
    <w:pPr>
      <w:suppressAutoHyphens w:val="0"/>
      <w:ind w:left="708" w:firstLine="708"/>
      <w:jc w:val="both"/>
    </w:pPr>
    <w:rPr>
      <w:lang w:eastAsia="cs-CZ"/>
    </w:rPr>
  </w:style>
  <w:style w:type="character" w:customStyle="1" w:styleId="Zarkazkladnhotextu3Char1">
    <w:name w:val="Zarážka základného textu 3 Char1"/>
    <w:basedOn w:val="Predvolenpsmoodseku"/>
    <w:link w:val="Zarkazkladnhotextu3"/>
    <w:uiPriority w:val="99"/>
    <w:semiHidden/>
    <w:locked/>
    <w:rsid w:val="00822409"/>
    <w:rPr>
      <w:sz w:val="16"/>
      <w:szCs w:val="16"/>
      <w:lang w:eastAsia="ar-SA" w:bidi="ar-SA"/>
    </w:rPr>
  </w:style>
  <w:style w:type="character" w:customStyle="1" w:styleId="Zarkazkladnhotextu3Char">
    <w:name w:val="Zarážka základného textu 3 Char"/>
    <w:uiPriority w:val="99"/>
    <w:locked/>
    <w:rsid w:val="00FF6248"/>
    <w:rPr>
      <w:sz w:val="24"/>
      <w:szCs w:val="24"/>
      <w:lang w:val="sk-SK" w:eastAsia="cs-CZ"/>
    </w:rPr>
  </w:style>
  <w:style w:type="paragraph" w:styleId="Textbubliny">
    <w:name w:val="Balloon Text"/>
    <w:basedOn w:val="Normlny"/>
    <w:link w:val="TextbublinyChar1"/>
    <w:uiPriority w:val="99"/>
    <w:semiHidden/>
    <w:rsid w:val="00FF6248"/>
    <w:pPr>
      <w:suppressAutoHyphens w:val="0"/>
    </w:pPr>
    <w:rPr>
      <w:rFonts w:ascii="Tahoma" w:hAnsi="Tahoma" w:cs="Tahoma"/>
      <w:sz w:val="16"/>
      <w:szCs w:val="16"/>
      <w:lang w:eastAsia="cs-CZ"/>
    </w:rPr>
  </w:style>
  <w:style w:type="character" w:customStyle="1" w:styleId="TextbublinyChar1">
    <w:name w:val="Text bubliny Char1"/>
    <w:basedOn w:val="Predvolenpsmoodseku"/>
    <w:link w:val="Textbubliny"/>
    <w:uiPriority w:val="99"/>
    <w:semiHidden/>
    <w:locked/>
    <w:rsid w:val="00822409"/>
    <w:rPr>
      <w:sz w:val="2"/>
      <w:szCs w:val="2"/>
      <w:lang w:eastAsia="ar-SA" w:bidi="ar-SA"/>
    </w:rPr>
  </w:style>
  <w:style w:type="character" w:customStyle="1" w:styleId="TextbublinyChar">
    <w:name w:val="Text bubliny Char"/>
    <w:uiPriority w:val="99"/>
    <w:semiHidden/>
    <w:locked/>
    <w:rsid w:val="00FF6248"/>
    <w:rPr>
      <w:rFonts w:ascii="Tahoma" w:hAnsi="Tahoma" w:cs="Tahoma"/>
      <w:sz w:val="16"/>
      <w:szCs w:val="16"/>
      <w:lang w:val="sk-SK" w:eastAsia="cs-CZ"/>
    </w:rPr>
  </w:style>
  <w:style w:type="paragraph" w:customStyle="1" w:styleId="Value">
    <w:name w:val="Value"/>
    <w:basedOn w:val="Normlny"/>
    <w:uiPriority w:val="99"/>
    <w:rsid w:val="00FF6248"/>
    <w:pPr>
      <w:suppressAutoHyphens w:val="0"/>
      <w:jc w:val="right"/>
    </w:pPr>
    <w:rPr>
      <w:rFonts w:ascii="Arial Narrow" w:hAnsi="Arial Narrow" w:cs="Arial Narrow"/>
      <w:sz w:val="22"/>
      <w:szCs w:val="22"/>
      <w:lang w:eastAsia="en-US"/>
    </w:rPr>
  </w:style>
  <w:style w:type="character" w:customStyle="1" w:styleId="ValueChar">
    <w:name w:val="Value Char"/>
    <w:uiPriority w:val="99"/>
    <w:locked/>
    <w:rsid w:val="00FF6248"/>
    <w:rPr>
      <w:rFonts w:ascii="Arial Narrow" w:hAnsi="Arial Narrow" w:cs="Arial Narrow"/>
      <w:sz w:val="24"/>
      <w:szCs w:val="24"/>
      <w:lang w:val="sk-SK" w:eastAsia="en-US"/>
    </w:rPr>
  </w:style>
  <w:style w:type="paragraph" w:customStyle="1" w:styleId="ValueCentered">
    <w:name w:val="Value Centered"/>
    <w:basedOn w:val="Value"/>
    <w:uiPriority w:val="99"/>
    <w:rsid w:val="00FF6248"/>
    <w:pPr>
      <w:jc w:val="center"/>
    </w:pPr>
  </w:style>
  <w:style w:type="character" w:customStyle="1" w:styleId="ValueCenteredChar">
    <w:name w:val="Value Centered Char"/>
    <w:basedOn w:val="ValueChar"/>
    <w:uiPriority w:val="99"/>
    <w:locked/>
    <w:rsid w:val="00FF6248"/>
    <w:rPr>
      <w:rFonts w:ascii="Arial Narrow" w:hAnsi="Arial Narrow" w:cs="Arial Narrow"/>
      <w:sz w:val="24"/>
      <w:szCs w:val="24"/>
      <w:lang w:val="sk-SK" w:eastAsia="en-US"/>
    </w:rPr>
  </w:style>
  <w:style w:type="character" w:customStyle="1" w:styleId="ra">
    <w:name w:val="ra"/>
    <w:basedOn w:val="Predvolenpsmoodseku"/>
    <w:uiPriority w:val="99"/>
    <w:rsid w:val="00FF6248"/>
  </w:style>
  <w:style w:type="character" w:customStyle="1" w:styleId="ro">
    <w:name w:val="ro"/>
    <w:basedOn w:val="Predvolenpsmoodseku"/>
    <w:uiPriority w:val="99"/>
    <w:rsid w:val="00FF6248"/>
  </w:style>
  <w:style w:type="paragraph" w:customStyle="1" w:styleId="Pismenka">
    <w:name w:val="Pismenka"/>
    <w:basedOn w:val="Zkladntext"/>
    <w:uiPriority w:val="99"/>
    <w:rsid w:val="00CD7BE0"/>
    <w:pPr>
      <w:tabs>
        <w:tab w:val="num" w:pos="426"/>
      </w:tabs>
      <w:suppressAutoHyphens w:val="0"/>
      <w:ind w:left="426" w:hanging="426"/>
    </w:pPr>
    <w:rPr>
      <w:b/>
      <w:bCs/>
      <w:sz w:val="18"/>
      <w:szCs w:val="18"/>
      <w:lang w:val="sk-SK" w:eastAsia="en-US"/>
    </w:rPr>
  </w:style>
  <w:style w:type="paragraph" w:customStyle="1" w:styleId="Default">
    <w:name w:val="Default"/>
    <w:rsid w:val="00735DF3"/>
    <w:pPr>
      <w:autoSpaceDE w:val="0"/>
      <w:autoSpaceDN w:val="0"/>
      <w:adjustRightInd w:val="0"/>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FF6248"/>
    <w:pPr>
      <w:suppressAutoHyphens/>
    </w:pPr>
    <w:rPr>
      <w:sz w:val="24"/>
      <w:szCs w:val="24"/>
      <w:lang w:eastAsia="ar-SA"/>
    </w:rPr>
  </w:style>
  <w:style w:type="paragraph" w:styleId="Nadpis1">
    <w:name w:val="heading 1"/>
    <w:basedOn w:val="Normlny"/>
    <w:next w:val="Normlny"/>
    <w:link w:val="Nadpis1Char1"/>
    <w:uiPriority w:val="99"/>
    <w:qFormat/>
    <w:rsid w:val="00FF6248"/>
    <w:pPr>
      <w:keepNext/>
      <w:outlineLvl w:val="0"/>
    </w:pPr>
    <w:rPr>
      <w:b/>
      <w:bCs/>
      <w:u w:val="single"/>
      <w:lang w:val="cs-CZ"/>
    </w:rPr>
  </w:style>
  <w:style w:type="paragraph" w:styleId="Nadpis2">
    <w:name w:val="heading 2"/>
    <w:basedOn w:val="Normlny"/>
    <w:next w:val="Normlny"/>
    <w:link w:val="Nadpis2Char1"/>
    <w:uiPriority w:val="99"/>
    <w:qFormat/>
    <w:rsid w:val="00FF6248"/>
    <w:pPr>
      <w:keepNext/>
      <w:spacing w:before="120"/>
      <w:jc w:val="both"/>
      <w:outlineLvl w:val="1"/>
    </w:pPr>
    <w:rPr>
      <w:lang w:val="cs-CZ"/>
    </w:rPr>
  </w:style>
  <w:style w:type="paragraph" w:styleId="Nadpis3">
    <w:name w:val="heading 3"/>
    <w:basedOn w:val="Normlny"/>
    <w:next w:val="Normlny"/>
    <w:link w:val="Nadpis3Char1"/>
    <w:uiPriority w:val="99"/>
    <w:qFormat/>
    <w:rsid w:val="00FF6248"/>
    <w:pPr>
      <w:keepNext/>
      <w:ind w:left="3119" w:hanging="3119"/>
      <w:jc w:val="both"/>
      <w:outlineLvl w:val="2"/>
    </w:pPr>
    <w:rPr>
      <w:lang w:val="cs-CZ"/>
    </w:rPr>
  </w:style>
  <w:style w:type="paragraph" w:styleId="Nadpis4">
    <w:name w:val="heading 4"/>
    <w:basedOn w:val="Normlny"/>
    <w:next w:val="Normlny"/>
    <w:link w:val="Nadpis4Char1"/>
    <w:uiPriority w:val="99"/>
    <w:qFormat/>
    <w:rsid w:val="00FF6248"/>
    <w:pPr>
      <w:keepNext/>
      <w:jc w:val="both"/>
      <w:outlineLvl w:val="3"/>
    </w:pPr>
    <w:rPr>
      <w:u w:val="single"/>
      <w:lang w:val="cs-CZ"/>
    </w:rPr>
  </w:style>
  <w:style w:type="paragraph" w:styleId="Nadpis5">
    <w:name w:val="heading 5"/>
    <w:basedOn w:val="Normlny"/>
    <w:next w:val="Normlny"/>
    <w:link w:val="Nadpis5Char1"/>
    <w:uiPriority w:val="99"/>
    <w:qFormat/>
    <w:rsid w:val="00FF6248"/>
    <w:pPr>
      <w:keepNext/>
      <w:ind w:left="680" w:hanging="340"/>
      <w:jc w:val="both"/>
      <w:outlineLvl w:val="4"/>
    </w:pPr>
    <w:rPr>
      <w:u w:val="single"/>
      <w:lang w:val="cs-CZ"/>
    </w:rPr>
  </w:style>
  <w:style w:type="paragraph" w:styleId="Nadpis6">
    <w:name w:val="heading 6"/>
    <w:basedOn w:val="Normlny"/>
    <w:next w:val="Normlny"/>
    <w:link w:val="Nadpis6Char1"/>
    <w:uiPriority w:val="99"/>
    <w:qFormat/>
    <w:rsid w:val="00FF6248"/>
    <w:pPr>
      <w:keepNext/>
      <w:ind w:left="737" w:hanging="397"/>
      <w:jc w:val="both"/>
      <w:outlineLvl w:val="5"/>
    </w:pPr>
    <w:rPr>
      <w:lang w:val="cs-CZ"/>
    </w:rPr>
  </w:style>
  <w:style w:type="paragraph" w:styleId="Nadpis7">
    <w:name w:val="heading 7"/>
    <w:basedOn w:val="Normlny"/>
    <w:next w:val="Normlny"/>
    <w:link w:val="Nadpis7Char1"/>
    <w:uiPriority w:val="99"/>
    <w:qFormat/>
    <w:rsid w:val="00FF6248"/>
    <w:pPr>
      <w:keepNext/>
      <w:jc w:val="both"/>
      <w:outlineLvl w:val="6"/>
    </w:pPr>
    <w:rPr>
      <w:b/>
      <w:bCs/>
    </w:rPr>
  </w:style>
  <w:style w:type="paragraph" w:styleId="Nadpis8">
    <w:name w:val="heading 8"/>
    <w:basedOn w:val="Normlny"/>
    <w:next w:val="Normlny"/>
    <w:link w:val="Nadpis8Char1"/>
    <w:uiPriority w:val="99"/>
    <w:qFormat/>
    <w:rsid w:val="00FF6248"/>
    <w:pPr>
      <w:keepNext/>
      <w:tabs>
        <w:tab w:val="left" w:pos="2268"/>
        <w:tab w:val="left" w:pos="4962"/>
        <w:tab w:val="left" w:pos="6946"/>
      </w:tabs>
      <w:ind w:firstLine="202"/>
      <w:jc w:val="both"/>
      <w:outlineLvl w:val="7"/>
    </w:pPr>
    <w:rPr>
      <w:lang w:val="cs-CZ"/>
    </w:rPr>
  </w:style>
  <w:style w:type="paragraph" w:styleId="Nadpis9">
    <w:name w:val="heading 9"/>
    <w:basedOn w:val="Normlny"/>
    <w:next w:val="Normlny"/>
    <w:link w:val="Nadpis9Char1"/>
    <w:uiPriority w:val="99"/>
    <w:qFormat/>
    <w:rsid w:val="00FF6248"/>
    <w:pPr>
      <w:keepNext/>
      <w:numPr>
        <w:ilvl w:val="8"/>
        <w:numId w:val="1"/>
      </w:numPr>
      <w:jc w:val="both"/>
      <w:outlineLvl w:val="8"/>
    </w:pPr>
    <w:rPr>
      <w:b/>
      <w:bCs/>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1">
    <w:name w:val="Nadpis 1 Char1"/>
    <w:basedOn w:val="Predvolenpsmoodseku"/>
    <w:link w:val="Nadpis1"/>
    <w:uiPriority w:val="99"/>
    <w:locked/>
    <w:rsid w:val="00822409"/>
    <w:rPr>
      <w:rFonts w:ascii="Cambria" w:hAnsi="Cambria" w:cs="Cambria"/>
      <w:b/>
      <w:bCs/>
      <w:kern w:val="32"/>
      <w:sz w:val="32"/>
      <w:szCs w:val="32"/>
      <w:lang w:eastAsia="ar-SA" w:bidi="ar-SA"/>
    </w:rPr>
  </w:style>
  <w:style w:type="character" w:customStyle="1" w:styleId="Nadpis2Char1">
    <w:name w:val="Nadpis 2 Char1"/>
    <w:basedOn w:val="Predvolenpsmoodseku"/>
    <w:link w:val="Nadpis2"/>
    <w:uiPriority w:val="99"/>
    <w:semiHidden/>
    <w:locked/>
    <w:rsid w:val="00822409"/>
    <w:rPr>
      <w:rFonts w:ascii="Cambria" w:hAnsi="Cambria" w:cs="Cambria"/>
      <w:b/>
      <w:bCs/>
      <w:i/>
      <w:iCs/>
      <w:sz w:val="28"/>
      <w:szCs w:val="28"/>
      <w:lang w:eastAsia="ar-SA" w:bidi="ar-SA"/>
    </w:rPr>
  </w:style>
  <w:style w:type="character" w:customStyle="1" w:styleId="Nadpis3Char1">
    <w:name w:val="Nadpis 3 Char1"/>
    <w:basedOn w:val="Predvolenpsmoodseku"/>
    <w:link w:val="Nadpis3"/>
    <w:uiPriority w:val="99"/>
    <w:semiHidden/>
    <w:locked/>
    <w:rsid w:val="00822409"/>
    <w:rPr>
      <w:rFonts w:ascii="Cambria" w:hAnsi="Cambria" w:cs="Cambria"/>
      <w:b/>
      <w:bCs/>
      <w:sz w:val="26"/>
      <w:szCs w:val="26"/>
      <w:lang w:eastAsia="ar-SA" w:bidi="ar-SA"/>
    </w:rPr>
  </w:style>
  <w:style w:type="character" w:customStyle="1" w:styleId="Nadpis4Char1">
    <w:name w:val="Nadpis 4 Char1"/>
    <w:basedOn w:val="Predvolenpsmoodseku"/>
    <w:link w:val="Nadpis4"/>
    <w:uiPriority w:val="99"/>
    <w:semiHidden/>
    <w:locked/>
    <w:rsid w:val="00822409"/>
    <w:rPr>
      <w:rFonts w:ascii="Calibri" w:hAnsi="Calibri" w:cs="Calibri"/>
      <w:b/>
      <w:bCs/>
      <w:sz w:val="28"/>
      <w:szCs w:val="28"/>
      <w:lang w:eastAsia="ar-SA" w:bidi="ar-SA"/>
    </w:rPr>
  </w:style>
  <w:style w:type="character" w:customStyle="1" w:styleId="Nadpis5Char1">
    <w:name w:val="Nadpis 5 Char1"/>
    <w:basedOn w:val="Predvolenpsmoodseku"/>
    <w:link w:val="Nadpis5"/>
    <w:uiPriority w:val="99"/>
    <w:semiHidden/>
    <w:locked/>
    <w:rsid w:val="00822409"/>
    <w:rPr>
      <w:rFonts w:ascii="Calibri" w:hAnsi="Calibri" w:cs="Calibri"/>
      <w:b/>
      <w:bCs/>
      <w:i/>
      <w:iCs/>
      <w:sz w:val="26"/>
      <w:szCs w:val="26"/>
      <w:lang w:eastAsia="ar-SA" w:bidi="ar-SA"/>
    </w:rPr>
  </w:style>
  <w:style w:type="character" w:customStyle="1" w:styleId="Nadpis6Char1">
    <w:name w:val="Nadpis 6 Char1"/>
    <w:basedOn w:val="Predvolenpsmoodseku"/>
    <w:link w:val="Nadpis6"/>
    <w:uiPriority w:val="99"/>
    <w:semiHidden/>
    <w:locked/>
    <w:rsid w:val="00822409"/>
    <w:rPr>
      <w:rFonts w:ascii="Calibri" w:hAnsi="Calibri" w:cs="Calibri"/>
      <w:b/>
      <w:bCs/>
      <w:lang w:eastAsia="ar-SA" w:bidi="ar-SA"/>
    </w:rPr>
  </w:style>
  <w:style w:type="character" w:customStyle="1" w:styleId="Nadpis7Char1">
    <w:name w:val="Nadpis 7 Char1"/>
    <w:basedOn w:val="Predvolenpsmoodseku"/>
    <w:link w:val="Nadpis7"/>
    <w:uiPriority w:val="99"/>
    <w:semiHidden/>
    <w:locked/>
    <w:rsid w:val="00822409"/>
    <w:rPr>
      <w:rFonts w:ascii="Calibri" w:hAnsi="Calibri" w:cs="Calibri"/>
      <w:sz w:val="24"/>
      <w:szCs w:val="24"/>
      <w:lang w:eastAsia="ar-SA" w:bidi="ar-SA"/>
    </w:rPr>
  </w:style>
  <w:style w:type="character" w:customStyle="1" w:styleId="Nadpis8Char1">
    <w:name w:val="Nadpis 8 Char1"/>
    <w:basedOn w:val="Predvolenpsmoodseku"/>
    <w:link w:val="Nadpis8"/>
    <w:uiPriority w:val="99"/>
    <w:semiHidden/>
    <w:locked/>
    <w:rsid w:val="00822409"/>
    <w:rPr>
      <w:rFonts w:ascii="Calibri" w:hAnsi="Calibri" w:cs="Calibri"/>
      <w:i/>
      <w:iCs/>
      <w:sz w:val="24"/>
      <w:szCs w:val="24"/>
      <w:lang w:eastAsia="ar-SA" w:bidi="ar-SA"/>
    </w:rPr>
  </w:style>
  <w:style w:type="character" w:customStyle="1" w:styleId="Nadpis9Char1">
    <w:name w:val="Nadpis 9 Char1"/>
    <w:basedOn w:val="Predvolenpsmoodseku"/>
    <w:link w:val="Nadpis9"/>
    <w:uiPriority w:val="99"/>
    <w:semiHidden/>
    <w:locked/>
    <w:rsid w:val="00822409"/>
    <w:rPr>
      <w:rFonts w:ascii="Cambria" w:hAnsi="Cambria" w:cs="Cambria"/>
      <w:lang w:eastAsia="ar-SA" w:bidi="ar-SA"/>
    </w:rPr>
  </w:style>
  <w:style w:type="character" w:customStyle="1" w:styleId="Nadpis1Char">
    <w:name w:val="Nadpis 1 Char"/>
    <w:uiPriority w:val="99"/>
    <w:locked/>
    <w:rsid w:val="00FF6248"/>
    <w:rPr>
      <w:b/>
      <w:bCs/>
      <w:sz w:val="24"/>
      <w:szCs w:val="24"/>
      <w:u w:val="single"/>
      <w:lang w:val="cs-CZ" w:eastAsia="ar-SA" w:bidi="ar-SA"/>
    </w:rPr>
  </w:style>
  <w:style w:type="character" w:customStyle="1" w:styleId="Nadpis2Char">
    <w:name w:val="Nadpis 2 Char"/>
    <w:uiPriority w:val="99"/>
    <w:locked/>
    <w:rsid w:val="00FF6248"/>
    <w:rPr>
      <w:sz w:val="24"/>
      <w:szCs w:val="24"/>
      <w:lang w:val="cs-CZ" w:eastAsia="ar-SA" w:bidi="ar-SA"/>
    </w:rPr>
  </w:style>
  <w:style w:type="character" w:customStyle="1" w:styleId="Nadpis3Char">
    <w:name w:val="Nadpis 3 Char"/>
    <w:uiPriority w:val="99"/>
    <w:locked/>
    <w:rsid w:val="00FF6248"/>
    <w:rPr>
      <w:sz w:val="24"/>
      <w:szCs w:val="24"/>
      <w:lang w:val="cs-CZ" w:eastAsia="ar-SA" w:bidi="ar-SA"/>
    </w:rPr>
  </w:style>
  <w:style w:type="character" w:customStyle="1" w:styleId="Nadpis4Char">
    <w:name w:val="Nadpis 4 Char"/>
    <w:uiPriority w:val="99"/>
    <w:locked/>
    <w:rsid w:val="00FF6248"/>
    <w:rPr>
      <w:sz w:val="24"/>
      <w:szCs w:val="24"/>
      <w:u w:val="single"/>
      <w:lang w:val="cs-CZ" w:eastAsia="ar-SA" w:bidi="ar-SA"/>
    </w:rPr>
  </w:style>
  <w:style w:type="character" w:customStyle="1" w:styleId="Nadpis5Char">
    <w:name w:val="Nadpis 5 Char"/>
    <w:uiPriority w:val="99"/>
    <w:locked/>
    <w:rsid w:val="00FF6248"/>
    <w:rPr>
      <w:sz w:val="24"/>
      <w:szCs w:val="24"/>
      <w:u w:val="single"/>
      <w:lang w:val="cs-CZ" w:eastAsia="ar-SA" w:bidi="ar-SA"/>
    </w:rPr>
  </w:style>
  <w:style w:type="character" w:customStyle="1" w:styleId="Nadpis6Char">
    <w:name w:val="Nadpis 6 Char"/>
    <w:uiPriority w:val="99"/>
    <w:semiHidden/>
    <w:locked/>
    <w:rsid w:val="00FF6248"/>
    <w:rPr>
      <w:sz w:val="24"/>
      <w:szCs w:val="24"/>
      <w:lang w:val="cs-CZ" w:eastAsia="ar-SA" w:bidi="ar-SA"/>
    </w:rPr>
  </w:style>
  <w:style w:type="character" w:customStyle="1" w:styleId="Nadpis7Char">
    <w:name w:val="Nadpis 7 Char"/>
    <w:uiPriority w:val="99"/>
    <w:semiHidden/>
    <w:locked/>
    <w:rsid w:val="00FF6248"/>
    <w:rPr>
      <w:b/>
      <w:bCs/>
      <w:sz w:val="24"/>
      <w:szCs w:val="24"/>
      <w:lang w:val="sk-SK" w:eastAsia="ar-SA" w:bidi="ar-SA"/>
    </w:rPr>
  </w:style>
  <w:style w:type="character" w:customStyle="1" w:styleId="Nadpis8Char">
    <w:name w:val="Nadpis 8 Char"/>
    <w:uiPriority w:val="99"/>
    <w:semiHidden/>
    <w:locked/>
    <w:rsid w:val="00FF6248"/>
    <w:rPr>
      <w:sz w:val="24"/>
      <w:szCs w:val="24"/>
      <w:lang w:val="cs-CZ" w:eastAsia="ar-SA" w:bidi="ar-SA"/>
    </w:rPr>
  </w:style>
  <w:style w:type="character" w:customStyle="1" w:styleId="Nadpis9Char">
    <w:name w:val="Nadpis 9 Char"/>
    <w:uiPriority w:val="99"/>
    <w:semiHidden/>
    <w:locked/>
    <w:rsid w:val="00FF6248"/>
    <w:rPr>
      <w:b/>
      <w:bCs/>
      <w:sz w:val="24"/>
      <w:szCs w:val="24"/>
      <w:lang w:val="cs-CZ" w:eastAsia="ar-SA" w:bidi="ar-SA"/>
    </w:rPr>
  </w:style>
  <w:style w:type="character" w:customStyle="1" w:styleId="WW8Num5z0">
    <w:name w:val="WW8Num5z0"/>
    <w:uiPriority w:val="99"/>
    <w:rsid w:val="00FF6248"/>
    <w:rPr>
      <w:rFonts w:ascii="Symbol" w:hAnsi="Symbol" w:cs="Symbol"/>
    </w:rPr>
  </w:style>
  <w:style w:type="character" w:customStyle="1" w:styleId="WW8Num7z0">
    <w:name w:val="WW8Num7z0"/>
    <w:uiPriority w:val="99"/>
    <w:rsid w:val="00FF6248"/>
    <w:rPr>
      <w:rFonts w:ascii="Wingdings" w:hAnsi="Wingdings" w:cs="Wingdings"/>
    </w:rPr>
  </w:style>
  <w:style w:type="character" w:customStyle="1" w:styleId="WW8Num14z0">
    <w:name w:val="WW8Num14z0"/>
    <w:uiPriority w:val="99"/>
    <w:rsid w:val="00FF6248"/>
    <w:rPr>
      <w:rFonts w:ascii="Symbol" w:hAnsi="Symbol" w:cs="Symbol"/>
    </w:rPr>
  </w:style>
  <w:style w:type="character" w:customStyle="1" w:styleId="WW8Num15z0">
    <w:name w:val="WW8Num15z0"/>
    <w:uiPriority w:val="99"/>
    <w:rsid w:val="00FF6248"/>
    <w:rPr>
      <w:u w:val="none"/>
    </w:rPr>
  </w:style>
  <w:style w:type="character" w:customStyle="1" w:styleId="WW8Num16z0">
    <w:name w:val="WW8Num16z0"/>
    <w:uiPriority w:val="99"/>
    <w:rsid w:val="00FF6248"/>
    <w:rPr>
      <w:rFonts w:ascii="Symbol" w:hAnsi="Symbol" w:cs="Symbol"/>
    </w:rPr>
  </w:style>
  <w:style w:type="character" w:customStyle="1" w:styleId="Absatz-Standardschriftart">
    <w:name w:val="Absatz-Standardschriftart"/>
    <w:uiPriority w:val="99"/>
    <w:rsid w:val="00FF6248"/>
  </w:style>
  <w:style w:type="character" w:customStyle="1" w:styleId="WW-Absatz-Standardschriftart">
    <w:name w:val="WW-Absatz-Standardschriftart"/>
    <w:uiPriority w:val="99"/>
    <w:rsid w:val="00FF6248"/>
  </w:style>
  <w:style w:type="character" w:customStyle="1" w:styleId="WW-Absatz-Standardschriftart1">
    <w:name w:val="WW-Absatz-Standardschriftart1"/>
    <w:uiPriority w:val="99"/>
    <w:rsid w:val="00FF6248"/>
  </w:style>
  <w:style w:type="character" w:customStyle="1" w:styleId="WW-Absatz-Standardschriftart11">
    <w:name w:val="WW-Absatz-Standardschriftart11"/>
    <w:uiPriority w:val="99"/>
    <w:rsid w:val="00FF6248"/>
  </w:style>
  <w:style w:type="character" w:customStyle="1" w:styleId="WW-Absatz-Standardschriftart111">
    <w:name w:val="WW-Absatz-Standardschriftart111"/>
    <w:uiPriority w:val="99"/>
    <w:rsid w:val="00FF6248"/>
  </w:style>
  <w:style w:type="character" w:customStyle="1" w:styleId="WW-Absatz-Standardschriftart1111">
    <w:name w:val="WW-Absatz-Standardschriftart1111"/>
    <w:uiPriority w:val="99"/>
    <w:rsid w:val="00FF6248"/>
  </w:style>
  <w:style w:type="character" w:customStyle="1" w:styleId="WW-Absatz-Standardschriftart11111">
    <w:name w:val="WW-Absatz-Standardschriftart11111"/>
    <w:uiPriority w:val="99"/>
    <w:rsid w:val="00FF6248"/>
  </w:style>
  <w:style w:type="character" w:customStyle="1" w:styleId="WW-Absatz-Standardschriftart111111">
    <w:name w:val="WW-Absatz-Standardschriftart111111"/>
    <w:uiPriority w:val="99"/>
    <w:rsid w:val="00FF6248"/>
  </w:style>
  <w:style w:type="character" w:customStyle="1" w:styleId="WW-Absatz-Standardschriftart1111111">
    <w:name w:val="WW-Absatz-Standardschriftart1111111"/>
    <w:uiPriority w:val="99"/>
    <w:rsid w:val="00FF6248"/>
  </w:style>
  <w:style w:type="character" w:customStyle="1" w:styleId="WW-Absatz-Standardschriftart11111111">
    <w:name w:val="WW-Absatz-Standardschriftart11111111"/>
    <w:uiPriority w:val="99"/>
    <w:rsid w:val="00FF6248"/>
  </w:style>
  <w:style w:type="character" w:customStyle="1" w:styleId="WW-Absatz-Standardschriftart111111111">
    <w:name w:val="WW-Absatz-Standardschriftart111111111"/>
    <w:uiPriority w:val="99"/>
    <w:rsid w:val="00FF6248"/>
  </w:style>
  <w:style w:type="character" w:customStyle="1" w:styleId="WW-Absatz-Standardschriftart1111111111">
    <w:name w:val="WW-Absatz-Standardschriftart1111111111"/>
    <w:uiPriority w:val="99"/>
    <w:rsid w:val="00FF6248"/>
  </w:style>
  <w:style w:type="character" w:customStyle="1" w:styleId="WW-Absatz-Standardschriftart11111111111">
    <w:name w:val="WW-Absatz-Standardschriftart11111111111"/>
    <w:uiPriority w:val="99"/>
    <w:rsid w:val="00FF6248"/>
  </w:style>
  <w:style w:type="character" w:customStyle="1" w:styleId="WW-Absatz-Standardschriftart111111111111">
    <w:name w:val="WW-Absatz-Standardschriftart111111111111"/>
    <w:uiPriority w:val="99"/>
    <w:rsid w:val="00FF6248"/>
  </w:style>
  <w:style w:type="character" w:customStyle="1" w:styleId="WW-Absatz-Standardschriftart1111111111111">
    <w:name w:val="WW-Absatz-Standardschriftart1111111111111"/>
    <w:uiPriority w:val="99"/>
    <w:rsid w:val="00FF6248"/>
  </w:style>
  <w:style w:type="character" w:customStyle="1" w:styleId="WW-Absatz-Standardschriftart11111111111111">
    <w:name w:val="WW-Absatz-Standardschriftart11111111111111"/>
    <w:uiPriority w:val="99"/>
    <w:rsid w:val="00FF6248"/>
  </w:style>
  <w:style w:type="character" w:customStyle="1" w:styleId="WW-Absatz-Standardschriftart111111111111111">
    <w:name w:val="WW-Absatz-Standardschriftart111111111111111"/>
    <w:uiPriority w:val="99"/>
    <w:rsid w:val="00FF6248"/>
  </w:style>
  <w:style w:type="character" w:customStyle="1" w:styleId="WW-Absatz-Standardschriftart1111111111111111">
    <w:name w:val="WW-Absatz-Standardschriftart1111111111111111"/>
    <w:uiPriority w:val="99"/>
    <w:rsid w:val="00FF6248"/>
  </w:style>
  <w:style w:type="character" w:customStyle="1" w:styleId="WW-Absatz-Standardschriftart11111111111111111">
    <w:name w:val="WW-Absatz-Standardschriftart11111111111111111"/>
    <w:uiPriority w:val="99"/>
    <w:rsid w:val="00FF6248"/>
  </w:style>
  <w:style w:type="character" w:customStyle="1" w:styleId="WW-Absatz-Standardschriftart111111111111111111">
    <w:name w:val="WW-Absatz-Standardschriftart111111111111111111"/>
    <w:uiPriority w:val="99"/>
    <w:rsid w:val="00FF6248"/>
  </w:style>
  <w:style w:type="character" w:customStyle="1" w:styleId="WW-Absatz-Standardschriftart1111111111111111111">
    <w:name w:val="WW-Absatz-Standardschriftart1111111111111111111"/>
    <w:uiPriority w:val="99"/>
    <w:rsid w:val="00FF6248"/>
  </w:style>
  <w:style w:type="character" w:customStyle="1" w:styleId="WW-Absatz-Standardschriftart11111111111111111111">
    <w:name w:val="WW-Absatz-Standardschriftart11111111111111111111"/>
    <w:uiPriority w:val="99"/>
    <w:rsid w:val="00FF6248"/>
  </w:style>
  <w:style w:type="character" w:customStyle="1" w:styleId="WW-Absatz-Standardschriftart111111111111111111111">
    <w:name w:val="WW-Absatz-Standardschriftart111111111111111111111"/>
    <w:uiPriority w:val="99"/>
    <w:rsid w:val="00FF6248"/>
  </w:style>
  <w:style w:type="character" w:customStyle="1" w:styleId="WW-Absatz-Standardschriftart1111111111111111111111">
    <w:name w:val="WW-Absatz-Standardschriftart1111111111111111111111"/>
    <w:uiPriority w:val="99"/>
    <w:rsid w:val="00FF6248"/>
  </w:style>
  <w:style w:type="character" w:customStyle="1" w:styleId="WW-Absatz-Standardschriftart11111111111111111111111">
    <w:name w:val="WW-Absatz-Standardschriftart11111111111111111111111"/>
    <w:uiPriority w:val="99"/>
    <w:rsid w:val="00FF6248"/>
  </w:style>
  <w:style w:type="character" w:customStyle="1" w:styleId="WW-Absatz-Standardschriftart111111111111111111111111">
    <w:name w:val="WW-Absatz-Standardschriftart111111111111111111111111"/>
    <w:uiPriority w:val="99"/>
    <w:rsid w:val="00FF6248"/>
  </w:style>
  <w:style w:type="character" w:customStyle="1" w:styleId="WW-Absatz-Standardschriftart1111111111111111111111111">
    <w:name w:val="WW-Absatz-Standardschriftart1111111111111111111111111"/>
    <w:uiPriority w:val="99"/>
    <w:rsid w:val="00FF6248"/>
  </w:style>
  <w:style w:type="character" w:customStyle="1" w:styleId="WW-Absatz-Standardschriftart11111111111111111111111111">
    <w:name w:val="WW-Absatz-Standardschriftart11111111111111111111111111"/>
    <w:uiPriority w:val="99"/>
    <w:rsid w:val="00FF6248"/>
  </w:style>
  <w:style w:type="character" w:customStyle="1" w:styleId="WW-Absatz-Standardschriftart111111111111111111111111111">
    <w:name w:val="WW-Absatz-Standardschriftart111111111111111111111111111"/>
    <w:uiPriority w:val="99"/>
    <w:rsid w:val="00FF6248"/>
  </w:style>
  <w:style w:type="character" w:customStyle="1" w:styleId="WW8Num4z0">
    <w:name w:val="WW8Num4z0"/>
    <w:uiPriority w:val="99"/>
    <w:rsid w:val="00FF6248"/>
    <w:rPr>
      <w:b/>
      <w:bCs/>
    </w:rPr>
  </w:style>
  <w:style w:type="character" w:customStyle="1" w:styleId="WW8Num6z0">
    <w:name w:val="WW8Num6z0"/>
    <w:uiPriority w:val="99"/>
    <w:rsid w:val="00FF6248"/>
    <w:rPr>
      <w:b/>
      <w:bCs/>
    </w:rPr>
  </w:style>
  <w:style w:type="character" w:customStyle="1" w:styleId="WW8Num13z0">
    <w:name w:val="WW8Num13z0"/>
    <w:uiPriority w:val="99"/>
    <w:rsid w:val="00FF6248"/>
    <w:rPr>
      <w:rFonts w:ascii="Wingdings" w:hAnsi="Wingdings" w:cs="Wingdings"/>
    </w:rPr>
  </w:style>
  <w:style w:type="character" w:customStyle="1" w:styleId="WW-Absatz-Standardschriftart1111111111111111111111111111">
    <w:name w:val="WW-Absatz-Standardschriftart1111111111111111111111111111"/>
    <w:uiPriority w:val="99"/>
    <w:rsid w:val="00FF6248"/>
  </w:style>
  <w:style w:type="character" w:customStyle="1" w:styleId="WW-Absatz-Standardschriftart11111111111111111111111111111">
    <w:name w:val="WW-Absatz-Standardschriftart11111111111111111111111111111"/>
    <w:uiPriority w:val="99"/>
    <w:rsid w:val="00FF6248"/>
  </w:style>
  <w:style w:type="character" w:customStyle="1" w:styleId="WW-Absatz-Standardschriftart111111111111111111111111111111">
    <w:name w:val="WW-Absatz-Standardschriftart111111111111111111111111111111"/>
    <w:uiPriority w:val="99"/>
    <w:rsid w:val="00FF6248"/>
  </w:style>
  <w:style w:type="character" w:customStyle="1" w:styleId="WW-Absatz-Standardschriftart1111111111111111111111111111111">
    <w:name w:val="WW-Absatz-Standardschriftart1111111111111111111111111111111"/>
    <w:uiPriority w:val="99"/>
    <w:rsid w:val="00FF6248"/>
  </w:style>
  <w:style w:type="character" w:customStyle="1" w:styleId="WW-Absatz-Standardschriftart11111111111111111111111111111111">
    <w:name w:val="WW-Absatz-Standardschriftart11111111111111111111111111111111"/>
    <w:uiPriority w:val="99"/>
    <w:rsid w:val="00FF6248"/>
  </w:style>
  <w:style w:type="character" w:customStyle="1" w:styleId="WW-Absatz-Standardschriftart111111111111111111111111111111111">
    <w:name w:val="WW-Absatz-Standardschriftart111111111111111111111111111111111"/>
    <w:uiPriority w:val="99"/>
    <w:rsid w:val="00FF6248"/>
  </w:style>
  <w:style w:type="character" w:customStyle="1" w:styleId="WW-Absatz-Standardschriftart1111111111111111111111111111111111">
    <w:name w:val="WW-Absatz-Standardschriftart1111111111111111111111111111111111"/>
    <w:uiPriority w:val="99"/>
    <w:rsid w:val="00FF6248"/>
  </w:style>
  <w:style w:type="character" w:customStyle="1" w:styleId="WW-Absatz-Standardschriftart11111111111111111111111111111111111">
    <w:name w:val="WW-Absatz-Standardschriftart11111111111111111111111111111111111"/>
    <w:uiPriority w:val="99"/>
    <w:rsid w:val="00FF6248"/>
  </w:style>
  <w:style w:type="character" w:customStyle="1" w:styleId="WW-Absatz-Standardschriftart111111111111111111111111111111111111">
    <w:name w:val="WW-Absatz-Standardschriftart111111111111111111111111111111111111"/>
    <w:uiPriority w:val="99"/>
    <w:rsid w:val="00FF6248"/>
  </w:style>
  <w:style w:type="character" w:customStyle="1" w:styleId="WW-Absatz-Standardschriftart1111111111111111111111111111111111111">
    <w:name w:val="WW-Absatz-Standardschriftart1111111111111111111111111111111111111"/>
    <w:uiPriority w:val="99"/>
    <w:rsid w:val="00FF6248"/>
  </w:style>
  <w:style w:type="character" w:customStyle="1" w:styleId="WW-Absatz-Standardschriftart11111111111111111111111111111111111111">
    <w:name w:val="WW-Absatz-Standardschriftart11111111111111111111111111111111111111"/>
    <w:uiPriority w:val="99"/>
    <w:rsid w:val="00FF6248"/>
  </w:style>
  <w:style w:type="character" w:customStyle="1" w:styleId="WW-Absatz-Standardschriftart111111111111111111111111111111111111111">
    <w:name w:val="WW-Absatz-Standardschriftart111111111111111111111111111111111111111"/>
    <w:uiPriority w:val="99"/>
    <w:rsid w:val="00FF6248"/>
  </w:style>
  <w:style w:type="character" w:customStyle="1" w:styleId="WW-Absatz-Standardschriftart1111111111111111111111111111111111111111">
    <w:name w:val="WW-Absatz-Standardschriftart1111111111111111111111111111111111111111"/>
    <w:uiPriority w:val="99"/>
    <w:rsid w:val="00FF6248"/>
  </w:style>
  <w:style w:type="character" w:customStyle="1" w:styleId="WW8Num5z1">
    <w:name w:val="WW8Num5z1"/>
    <w:uiPriority w:val="99"/>
    <w:rsid w:val="00FF6248"/>
    <w:rPr>
      <w:rFonts w:ascii="Courier New" w:hAnsi="Courier New" w:cs="Courier New"/>
    </w:rPr>
  </w:style>
  <w:style w:type="character" w:customStyle="1" w:styleId="WW8Num5z2">
    <w:name w:val="WW8Num5z2"/>
    <w:uiPriority w:val="99"/>
    <w:rsid w:val="00FF6248"/>
    <w:rPr>
      <w:rFonts w:ascii="Wingdings" w:hAnsi="Wingdings" w:cs="Wingdings"/>
    </w:rPr>
  </w:style>
  <w:style w:type="character" w:customStyle="1" w:styleId="WW8Num7z1">
    <w:name w:val="WW8Num7z1"/>
    <w:uiPriority w:val="99"/>
    <w:rsid w:val="00FF6248"/>
    <w:rPr>
      <w:rFonts w:ascii="Courier New" w:hAnsi="Courier New" w:cs="Courier New"/>
    </w:rPr>
  </w:style>
  <w:style w:type="character" w:customStyle="1" w:styleId="WW8Num7z3">
    <w:name w:val="WW8Num7z3"/>
    <w:uiPriority w:val="99"/>
    <w:rsid w:val="00FF6248"/>
    <w:rPr>
      <w:rFonts w:ascii="Symbol" w:hAnsi="Symbol" w:cs="Symbol"/>
    </w:rPr>
  </w:style>
  <w:style w:type="character" w:customStyle="1" w:styleId="WW8Num11z0">
    <w:name w:val="WW8Num11z0"/>
    <w:uiPriority w:val="99"/>
    <w:rsid w:val="00FF6248"/>
    <w:rPr>
      <w:rFonts w:ascii="Times New Roman" w:hAnsi="Times New Roman" w:cs="Times New Roman"/>
    </w:rPr>
  </w:style>
  <w:style w:type="character" w:customStyle="1" w:styleId="WW8Num11z1">
    <w:name w:val="WW8Num11z1"/>
    <w:uiPriority w:val="99"/>
    <w:rsid w:val="00FF6248"/>
    <w:rPr>
      <w:rFonts w:ascii="Courier New" w:hAnsi="Courier New" w:cs="Courier New"/>
    </w:rPr>
  </w:style>
  <w:style w:type="character" w:customStyle="1" w:styleId="WW8Num11z2">
    <w:name w:val="WW8Num11z2"/>
    <w:uiPriority w:val="99"/>
    <w:rsid w:val="00FF6248"/>
    <w:rPr>
      <w:rFonts w:ascii="Wingdings" w:hAnsi="Wingdings" w:cs="Wingdings"/>
    </w:rPr>
  </w:style>
  <w:style w:type="character" w:customStyle="1" w:styleId="WW8Num11z3">
    <w:name w:val="WW8Num11z3"/>
    <w:uiPriority w:val="99"/>
    <w:rsid w:val="00FF6248"/>
    <w:rPr>
      <w:rFonts w:ascii="Symbol" w:hAnsi="Symbol" w:cs="Symbol"/>
    </w:rPr>
  </w:style>
  <w:style w:type="character" w:customStyle="1" w:styleId="WW8Num14z1">
    <w:name w:val="WW8Num14z1"/>
    <w:uiPriority w:val="99"/>
    <w:rsid w:val="00FF6248"/>
    <w:rPr>
      <w:rFonts w:ascii="Courier New" w:hAnsi="Courier New" w:cs="Courier New"/>
    </w:rPr>
  </w:style>
  <w:style w:type="character" w:customStyle="1" w:styleId="WW8Num14z2">
    <w:name w:val="WW8Num14z2"/>
    <w:uiPriority w:val="99"/>
    <w:rsid w:val="00FF6248"/>
    <w:rPr>
      <w:rFonts w:ascii="Wingdings" w:hAnsi="Wingdings" w:cs="Wingdings"/>
    </w:rPr>
  </w:style>
  <w:style w:type="character" w:customStyle="1" w:styleId="WW8Num18z0">
    <w:name w:val="WW8Num18z0"/>
    <w:uiPriority w:val="99"/>
    <w:rsid w:val="00FF6248"/>
    <w:rPr>
      <w:rFonts w:ascii="Wingdings" w:hAnsi="Wingdings" w:cs="Wingdings"/>
    </w:rPr>
  </w:style>
  <w:style w:type="character" w:customStyle="1" w:styleId="WW8Num18z1">
    <w:name w:val="WW8Num18z1"/>
    <w:uiPriority w:val="99"/>
    <w:rsid w:val="00FF6248"/>
    <w:rPr>
      <w:rFonts w:ascii="Courier New" w:hAnsi="Courier New" w:cs="Courier New"/>
    </w:rPr>
  </w:style>
  <w:style w:type="character" w:customStyle="1" w:styleId="WW8Num18z3">
    <w:name w:val="WW8Num18z3"/>
    <w:uiPriority w:val="99"/>
    <w:rsid w:val="00FF6248"/>
    <w:rPr>
      <w:rFonts w:ascii="Symbol" w:hAnsi="Symbol" w:cs="Symbol"/>
    </w:rPr>
  </w:style>
  <w:style w:type="character" w:customStyle="1" w:styleId="WW8Num19z0">
    <w:name w:val="WW8Num19z0"/>
    <w:uiPriority w:val="99"/>
    <w:rsid w:val="00FF6248"/>
    <w:rPr>
      <w:u w:val="none"/>
    </w:rPr>
  </w:style>
  <w:style w:type="character" w:customStyle="1" w:styleId="Predvolenpsmoodseku1">
    <w:name w:val="Predvolené písmo odseku1"/>
    <w:uiPriority w:val="99"/>
    <w:rsid w:val="00FF6248"/>
  </w:style>
  <w:style w:type="character" w:styleId="slostrany">
    <w:name w:val="page number"/>
    <w:basedOn w:val="Predvolenpsmoodseku1"/>
    <w:uiPriority w:val="99"/>
    <w:semiHidden/>
    <w:rsid w:val="00FF6248"/>
  </w:style>
  <w:style w:type="character" w:customStyle="1" w:styleId="Symbolypreslovanie">
    <w:name w:val="Symboly pre číslovanie"/>
    <w:uiPriority w:val="99"/>
    <w:rsid w:val="00FF6248"/>
  </w:style>
  <w:style w:type="character" w:customStyle="1" w:styleId="Odrky">
    <w:name w:val="Odrážky"/>
    <w:uiPriority w:val="99"/>
    <w:rsid w:val="00FF6248"/>
    <w:rPr>
      <w:rFonts w:ascii="OpenSymbol" w:hAnsi="OpenSymbol" w:cs="OpenSymbol"/>
    </w:rPr>
  </w:style>
  <w:style w:type="paragraph" w:customStyle="1" w:styleId="Nadpis">
    <w:name w:val="Nadpis"/>
    <w:basedOn w:val="Normlny"/>
    <w:next w:val="Zkladntext"/>
    <w:uiPriority w:val="99"/>
    <w:rsid w:val="00FF6248"/>
    <w:pPr>
      <w:keepNext/>
      <w:spacing w:before="240" w:after="120"/>
    </w:pPr>
    <w:rPr>
      <w:rFonts w:ascii="Arial" w:hAnsi="Arial" w:cs="Arial"/>
      <w:sz w:val="28"/>
      <w:szCs w:val="28"/>
    </w:rPr>
  </w:style>
  <w:style w:type="paragraph" w:styleId="Zkladntext">
    <w:name w:val="Body Text"/>
    <w:basedOn w:val="Normlny"/>
    <w:link w:val="ZkladntextChar1"/>
    <w:uiPriority w:val="99"/>
    <w:semiHidden/>
    <w:rsid w:val="00FF6248"/>
    <w:pPr>
      <w:jc w:val="both"/>
    </w:pPr>
    <w:rPr>
      <w:lang w:val="cs-CZ"/>
    </w:rPr>
  </w:style>
  <w:style w:type="character" w:customStyle="1" w:styleId="ZkladntextChar1">
    <w:name w:val="Základný text Char1"/>
    <w:basedOn w:val="Predvolenpsmoodseku"/>
    <w:link w:val="Zkladntext"/>
    <w:uiPriority w:val="99"/>
    <w:locked/>
    <w:rsid w:val="00100E86"/>
    <w:rPr>
      <w:sz w:val="24"/>
      <w:szCs w:val="24"/>
      <w:lang w:val="cs-CZ" w:eastAsia="ar-SA" w:bidi="ar-SA"/>
    </w:rPr>
  </w:style>
  <w:style w:type="character" w:customStyle="1" w:styleId="ZkladntextChar">
    <w:name w:val="Základný text Char"/>
    <w:uiPriority w:val="99"/>
    <w:locked/>
    <w:rsid w:val="00FF6248"/>
    <w:rPr>
      <w:sz w:val="24"/>
      <w:szCs w:val="24"/>
      <w:lang w:val="cs-CZ" w:eastAsia="ar-SA" w:bidi="ar-SA"/>
    </w:rPr>
  </w:style>
  <w:style w:type="paragraph" w:styleId="Zoznam">
    <w:name w:val="List"/>
    <w:basedOn w:val="Zkladntext"/>
    <w:uiPriority w:val="99"/>
    <w:semiHidden/>
    <w:rsid w:val="00FF6248"/>
  </w:style>
  <w:style w:type="paragraph" w:customStyle="1" w:styleId="Popisok">
    <w:name w:val="Popisok"/>
    <w:basedOn w:val="Normlny"/>
    <w:uiPriority w:val="99"/>
    <w:rsid w:val="00FF6248"/>
    <w:pPr>
      <w:suppressLineNumbers/>
      <w:spacing w:before="120" w:after="120"/>
    </w:pPr>
    <w:rPr>
      <w:i/>
      <w:iCs/>
    </w:rPr>
  </w:style>
  <w:style w:type="paragraph" w:customStyle="1" w:styleId="Index">
    <w:name w:val="Index"/>
    <w:basedOn w:val="Normlny"/>
    <w:uiPriority w:val="99"/>
    <w:rsid w:val="00FF6248"/>
    <w:pPr>
      <w:suppressLineNumbers/>
    </w:pPr>
  </w:style>
  <w:style w:type="paragraph" w:styleId="Zarkazkladnhotextu">
    <w:name w:val="Body Text Indent"/>
    <w:basedOn w:val="Normlny"/>
    <w:link w:val="ZarkazkladnhotextuChar"/>
    <w:uiPriority w:val="99"/>
    <w:semiHidden/>
    <w:rsid w:val="00FF6248"/>
    <w:pPr>
      <w:spacing w:before="120"/>
      <w:ind w:left="57"/>
    </w:pPr>
    <w:rPr>
      <w:lang w:val="cs-CZ"/>
    </w:rPr>
  </w:style>
  <w:style w:type="character" w:customStyle="1" w:styleId="ZarkazkladnhotextuChar">
    <w:name w:val="Zarážka základného textu Char"/>
    <w:basedOn w:val="Predvolenpsmoodseku"/>
    <w:link w:val="Zarkazkladnhotextu"/>
    <w:uiPriority w:val="99"/>
    <w:semiHidden/>
    <w:locked/>
    <w:rsid w:val="00822409"/>
    <w:rPr>
      <w:sz w:val="24"/>
      <w:szCs w:val="24"/>
      <w:lang w:eastAsia="ar-SA" w:bidi="ar-SA"/>
    </w:rPr>
  </w:style>
  <w:style w:type="paragraph" w:customStyle="1" w:styleId="Zarkazkladnhotextu21">
    <w:name w:val="Zarážka základného textu 21"/>
    <w:basedOn w:val="Normlny"/>
    <w:uiPriority w:val="99"/>
    <w:rsid w:val="00FF6248"/>
    <w:pPr>
      <w:ind w:left="284" w:hanging="284"/>
      <w:jc w:val="both"/>
    </w:pPr>
    <w:rPr>
      <w:lang w:val="cs-CZ"/>
    </w:rPr>
  </w:style>
  <w:style w:type="paragraph" w:customStyle="1" w:styleId="Zarkazkladnhotextu31">
    <w:name w:val="Zarážka základného textu 31"/>
    <w:basedOn w:val="Normlny"/>
    <w:uiPriority w:val="99"/>
    <w:rsid w:val="00FF6248"/>
    <w:pPr>
      <w:ind w:left="567" w:hanging="567"/>
      <w:jc w:val="both"/>
    </w:pPr>
    <w:rPr>
      <w:lang w:val="cs-CZ"/>
    </w:rPr>
  </w:style>
  <w:style w:type="paragraph" w:customStyle="1" w:styleId="Zkladntext21">
    <w:name w:val="Základný text 21"/>
    <w:basedOn w:val="Normlny"/>
    <w:uiPriority w:val="99"/>
    <w:rsid w:val="00FF6248"/>
    <w:pPr>
      <w:jc w:val="both"/>
    </w:pPr>
    <w:rPr>
      <w:i/>
      <w:iCs/>
      <w:color w:val="FF0000"/>
      <w:lang w:val="cs-CZ"/>
    </w:rPr>
  </w:style>
  <w:style w:type="paragraph" w:customStyle="1" w:styleId="Oznaitext1">
    <w:name w:val="Označiť text1"/>
    <w:basedOn w:val="Normlny"/>
    <w:uiPriority w:val="99"/>
    <w:rsid w:val="00FF6248"/>
    <w:pPr>
      <w:ind w:left="284" w:right="424" w:hanging="284"/>
      <w:jc w:val="both"/>
    </w:pPr>
  </w:style>
  <w:style w:type="paragraph" w:styleId="Pta">
    <w:name w:val="footer"/>
    <w:basedOn w:val="Normlny"/>
    <w:link w:val="PtaChar1"/>
    <w:uiPriority w:val="99"/>
    <w:semiHidden/>
    <w:rsid w:val="00FF6248"/>
    <w:pPr>
      <w:tabs>
        <w:tab w:val="center" w:pos="4536"/>
        <w:tab w:val="right" w:pos="9072"/>
      </w:tabs>
    </w:pPr>
    <w:rPr>
      <w:sz w:val="20"/>
      <w:szCs w:val="20"/>
    </w:rPr>
  </w:style>
  <w:style w:type="character" w:customStyle="1" w:styleId="PtaChar1">
    <w:name w:val="Päta Char1"/>
    <w:basedOn w:val="Predvolenpsmoodseku"/>
    <w:link w:val="Pta"/>
    <w:uiPriority w:val="99"/>
    <w:semiHidden/>
    <w:locked/>
    <w:rsid w:val="00822409"/>
    <w:rPr>
      <w:sz w:val="24"/>
      <w:szCs w:val="24"/>
      <w:lang w:eastAsia="ar-SA" w:bidi="ar-SA"/>
    </w:rPr>
  </w:style>
  <w:style w:type="character" w:customStyle="1" w:styleId="PtaChar">
    <w:name w:val="Päta Char"/>
    <w:uiPriority w:val="99"/>
    <w:locked/>
    <w:rsid w:val="00FF6248"/>
    <w:rPr>
      <w:lang w:val="sk-SK" w:eastAsia="ar-SA" w:bidi="ar-SA"/>
    </w:rPr>
  </w:style>
  <w:style w:type="paragraph" w:customStyle="1" w:styleId="Popis1">
    <w:name w:val="Popis1"/>
    <w:basedOn w:val="Normlny"/>
    <w:next w:val="Normlny"/>
    <w:uiPriority w:val="99"/>
    <w:rsid w:val="00FF6248"/>
    <w:rPr>
      <w:u w:val="single"/>
      <w:lang w:val="cs-CZ"/>
    </w:rPr>
  </w:style>
  <w:style w:type="paragraph" w:customStyle="1" w:styleId="Tabulka">
    <w:name w:val="Tabulka"/>
    <w:basedOn w:val="Normlny"/>
    <w:uiPriority w:val="99"/>
    <w:rsid w:val="00FF6248"/>
    <w:pPr>
      <w:jc w:val="both"/>
    </w:pPr>
    <w:rPr>
      <w:color w:val="000000"/>
      <w:sz w:val="22"/>
      <w:szCs w:val="22"/>
      <w:lang w:val="en-US"/>
    </w:rPr>
  </w:style>
  <w:style w:type="paragraph" w:styleId="Hlavika">
    <w:name w:val="header"/>
    <w:basedOn w:val="Normlny"/>
    <w:link w:val="HlavikaChar1"/>
    <w:uiPriority w:val="99"/>
    <w:semiHidden/>
    <w:rsid w:val="00FF6248"/>
    <w:pPr>
      <w:tabs>
        <w:tab w:val="center" w:pos="4536"/>
        <w:tab w:val="right" w:pos="9072"/>
      </w:tabs>
    </w:pPr>
    <w:rPr>
      <w:sz w:val="20"/>
      <w:szCs w:val="20"/>
    </w:rPr>
  </w:style>
  <w:style w:type="character" w:customStyle="1" w:styleId="HlavikaChar1">
    <w:name w:val="Hlavička Char1"/>
    <w:basedOn w:val="Predvolenpsmoodseku"/>
    <w:link w:val="Hlavika"/>
    <w:uiPriority w:val="99"/>
    <w:semiHidden/>
    <w:locked/>
    <w:rsid w:val="00822409"/>
    <w:rPr>
      <w:sz w:val="24"/>
      <w:szCs w:val="24"/>
      <w:lang w:eastAsia="ar-SA" w:bidi="ar-SA"/>
    </w:rPr>
  </w:style>
  <w:style w:type="character" w:customStyle="1" w:styleId="HlavikaChar">
    <w:name w:val="Hlavička Char"/>
    <w:uiPriority w:val="99"/>
    <w:locked/>
    <w:rsid w:val="00FF6248"/>
    <w:rPr>
      <w:lang w:val="sk-SK" w:eastAsia="ar-SA" w:bidi="ar-SA"/>
    </w:rPr>
  </w:style>
  <w:style w:type="paragraph" w:customStyle="1" w:styleId="Zkladntext22">
    <w:name w:val="Základný text 22"/>
    <w:basedOn w:val="Normlny"/>
    <w:uiPriority w:val="99"/>
    <w:rsid w:val="00FF6248"/>
    <w:pPr>
      <w:widowControl w:val="0"/>
      <w:overflowPunct w:val="0"/>
      <w:autoSpaceDE w:val="0"/>
      <w:spacing w:before="120"/>
      <w:ind w:left="57"/>
      <w:textAlignment w:val="baseline"/>
    </w:pPr>
    <w:rPr>
      <w:lang w:val="en-US"/>
    </w:rPr>
  </w:style>
  <w:style w:type="paragraph" w:customStyle="1" w:styleId="Zarkazkladnhotextu32">
    <w:name w:val="Zarážka základného textu 32"/>
    <w:basedOn w:val="Normlny"/>
    <w:uiPriority w:val="99"/>
    <w:rsid w:val="00FF6248"/>
    <w:pPr>
      <w:widowControl w:val="0"/>
      <w:overflowPunct w:val="0"/>
      <w:autoSpaceDE w:val="0"/>
      <w:ind w:left="567" w:hanging="567"/>
      <w:jc w:val="both"/>
      <w:textAlignment w:val="baseline"/>
    </w:pPr>
    <w:rPr>
      <w:lang w:val="en-US"/>
    </w:rPr>
  </w:style>
  <w:style w:type="paragraph" w:customStyle="1" w:styleId="Zkladntext31">
    <w:name w:val="Základný text 31"/>
    <w:basedOn w:val="Normlny"/>
    <w:uiPriority w:val="99"/>
    <w:rsid w:val="00FF6248"/>
    <w:pPr>
      <w:jc w:val="both"/>
    </w:pPr>
    <w:rPr>
      <w:sz w:val="22"/>
      <w:szCs w:val="22"/>
    </w:rPr>
  </w:style>
  <w:style w:type="paragraph" w:customStyle="1" w:styleId="xl24">
    <w:name w:val="xl24"/>
    <w:basedOn w:val="Normlny"/>
    <w:uiPriority w:val="99"/>
    <w:rsid w:val="00FF6248"/>
    <w:pPr>
      <w:pBdr>
        <w:top w:val="single" w:sz="4" w:space="0" w:color="000000"/>
        <w:bottom w:val="single" w:sz="4" w:space="0" w:color="000000"/>
        <w:right w:val="single" w:sz="4" w:space="0" w:color="000000"/>
      </w:pBdr>
      <w:spacing w:before="280" w:after="280"/>
      <w:jc w:val="center"/>
      <w:textAlignment w:val="top"/>
    </w:pPr>
    <w:rPr>
      <w:b/>
      <w:bCs/>
      <w:sz w:val="22"/>
      <w:szCs w:val="22"/>
    </w:rPr>
  </w:style>
  <w:style w:type="paragraph" w:customStyle="1" w:styleId="xl25">
    <w:name w:val="xl25"/>
    <w:basedOn w:val="Normlny"/>
    <w:uiPriority w:val="99"/>
    <w:rsid w:val="00FF6248"/>
    <w:pPr>
      <w:pBdr>
        <w:top w:val="single" w:sz="8" w:space="0" w:color="000000"/>
        <w:left w:val="single" w:sz="8"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6">
    <w:name w:val="xl26"/>
    <w:basedOn w:val="Normlny"/>
    <w:uiPriority w:val="99"/>
    <w:rsid w:val="00FF6248"/>
    <w:pPr>
      <w:pBdr>
        <w:top w:val="single" w:sz="8" w:space="0" w:color="000000"/>
        <w:left w:val="single" w:sz="4"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7">
    <w:name w:val="xl27"/>
    <w:basedOn w:val="Normlny"/>
    <w:uiPriority w:val="99"/>
    <w:rsid w:val="00FF6248"/>
    <w:pPr>
      <w:pBdr>
        <w:top w:val="single" w:sz="8" w:space="0" w:color="000000"/>
        <w:left w:val="single" w:sz="4" w:space="0" w:color="000000"/>
        <w:bottom w:val="single" w:sz="8" w:space="0" w:color="000000"/>
        <w:right w:val="single" w:sz="8" w:space="0" w:color="000000"/>
      </w:pBdr>
      <w:spacing w:before="280" w:after="280"/>
      <w:jc w:val="center"/>
      <w:textAlignment w:val="top"/>
    </w:pPr>
    <w:rPr>
      <w:b/>
      <w:bCs/>
      <w:sz w:val="22"/>
      <w:szCs w:val="22"/>
    </w:rPr>
  </w:style>
  <w:style w:type="paragraph" w:customStyle="1" w:styleId="xl29">
    <w:name w:val="xl29"/>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both"/>
      <w:textAlignment w:val="top"/>
    </w:pPr>
    <w:rPr>
      <w:b/>
      <w:bCs/>
      <w:sz w:val="22"/>
      <w:szCs w:val="22"/>
    </w:rPr>
  </w:style>
  <w:style w:type="paragraph" w:customStyle="1" w:styleId="xl30">
    <w:name w:val="xl30"/>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both"/>
      <w:textAlignment w:val="top"/>
    </w:pPr>
    <w:rPr>
      <w:sz w:val="22"/>
      <w:szCs w:val="22"/>
    </w:rPr>
  </w:style>
  <w:style w:type="paragraph" w:customStyle="1" w:styleId="xl31">
    <w:name w:val="xl31"/>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center"/>
      <w:textAlignment w:val="top"/>
    </w:pPr>
    <w:rPr>
      <w:sz w:val="22"/>
      <w:szCs w:val="22"/>
    </w:rPr>
  </w:style>
  <w:style w:type="paragraph" w:customStyle="1" w:styleId="xl32">
    <w:name w:val="xl32"/>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textAlignment w:val="top"/>
    </w:pPr>
    <w:rPr>
      <w:sz w:val="22"/>
      <w:szCs w:val="22"/>
    </w:rPr>
  </w:style>
  <w:style w:type="paragraph" w:customStyle="1" w:styleId="xl33">
    <w:name w:val="xl33"/>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right"/>
      <w:textAlignment w:val="top"/>
    </w:pPr>
    <w:rPr>
      <w:sz w:val="22"/>
      <w:szCs w:val="22"/>
    </w:rPr>
  </w:style>
  <w:style w:type="paragraph" w:customStyle="1" w:styleId="xl34">
    <w:name w:val="xl34"/>
    <w:basedOn w:val="Normlny"/>
    <w:uiPriority w:val="99"/>
    <w:rsid w:val="00FF6248"/>
    <w:pPr>
      <w:pBdr>
        <w:left w:val="single" w:sz="4" w:space="0" w:color="000000"/>
        <w:bottom w:val="single" w:sz="4" w:space="0" w:color="000000"/>
        <w:right w:val="single" w:sz="4" w:space="0" w:color="000000"/>
      </w:pBdr>
      <w:spacing w:before="280" w:after="280"/>
    </w:pPr>
    <w:rPr>
      <w:rFonts w:ascii="Arial" w:hAnsi="Arial" w:cs="Arial"/>
    </w:rPr>
  </w:style>
  <w:style w:type="paragraph" w:customStyle="1" w:styleId="xl35">
    <w:name w:val="xl35"/>
    <w:basedOn w:val="Normlny"/>
    <w:uiPriority w:val="99"/>
    <w:rsid w:val="00FF6248"/>
    <w:pPr>
      <w:pBdr>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xl36">
    <w:name w:val="xl36"/>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pPr>
    <w:rPr>
      <w:rFonts w:ascii="Arial" w:hAnsi="Arial" w:cs="Arial"/>
    </w:rPr>
  </w:style>
  <w:style w:type="paragraph" w:customStyle="1" w:styleId="xl37">
    <w:name w:val="xl37"/>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xl38">
    <w:name w:val="xl38"/>
    <w:basedOn w:val="Normlny"/>
    <w:uiPriority w:val="99"/>
    <w:rsid w:val="00FF6248"/>
    <w:pPr>
      <w:pBdr>
        <w:left w:val="single" w:sz="4" w:space="0" w:color="000000"/>
        <w:bottom w:val="single" w:sz="4" w:space="0" w:color="000000"/>
        <w:right w:val="single" w:sz="4" w:space="0" w:color="000000"/>
      </w:pBdr>
      <w:spacing w:before="280" w:after="280"/>
    </w:pPr>
    <w:rPr>
      <w:rFonts w:ascii="Arial" w:hAnsi="Arial" w:cs="Arial"/>
      <w:color w:val="0000FF"/>
    </w:rPr>
  </w:style>
  <w:style w:type="paragraph" w:customStyle="1" w:styleId="xl39">
    <w:name w:val="xl39"/>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Zkladntext32">
    <w:name w:val="Základný text 32"/>
    <w:basedOn w:val="Normlny"/>
    <w:uiPriority w:val="99"/>
    <w:rsid w:val="00FF6248"/>
    <w:pPr>
      <w:overflowPunct w:val="0"/>
      <w:autoSpaceDE w:val="0"/>
      <w:jc w:val="both"/>
      <w:textAlignment w:val="baseline"/>
    </w:pPr>
  </w:style>
  <w:style w:type="paragraph" w:styleId="Nzov">
    <w:name w:val="Title"/>
    <w:basedOn w:val="Normlny"/>
    <w:next w:val="Podtitul"/>
    <w:link w:val="NzovChar1"/>
    <w:uiPriority w:val="99"/>
    <w:qFormat/>
    <w:rsid w:val="00FF6248"/>
    <w:pPr>
      <w:overflowPunct w:val="0"/>
      <w:autoSpaceDE w:val="0"/>
      <w:jc w:val="center"/>
      <w:textAlignment w:val="baseline"/>
    </w:pPr>
    <w:rPr>
      <w:b/>
      <w:bCs/>
    </w:rPr>
  </w:style>
  <w:style w:type="character" w:customStyle="1" w:styleId="NzovChar1">
    <w:name w:val="Názov Char1"/>
    <w:basedOn w:val="Predvolenpsmoodseku"/>
    <w:link w:val="Nzov"/>
    <w:uiPriority w:val="99"/>
    <w:locked/>
    <w:rsid w:val="00BD19C0"/>
    <w:rPr>
      <w:b/>
      <w:bCs/>
      <w:sz w:val="24"/>
      <w:szCs w:val="24"/>
      <w:lang w:val="sk-SK" w:eastAsia="ar-SA" w:bidi="ar-SA"/>
    </w:rPr>
  </w:style>
  <w:style w:type="paragraph" w:styleId="Podtitul">
    <w:name w:val="Subtitle"/>
    <w:basedOn w:val="Nadpis"/>
    <w:next w:val="Zkladntext"/>
    <w:link w:val="PodtitulChar1"/>
    <w:uiPriority w:val="99"/>
    <w:qFormat/>
    <w:rsid w:val="00FF6248"/>
    <w:pPr>
      <w:jc w:val="center"/>
    </w:pPr>
    <w:rPr>
      <w:i/>
      <w:iCs/>
    </w:rPr>
  </w:style>
  <w:style w:type="character" w:customStyle="1" w:styleId="PodtitulChar1">
    <w:name w:val="Podtitul Char1"/>
    <w:basedOn w:val="Predvolenpsmoodseku"/>
    <w:link w:val="Podtitul"/>
    <w:uiPriority w:val="99"/>
    <w:locked/>
    <w:rsid w:val="00BD19C0"/>
    <w:rPr>
      <w:rFonts w:ascii="Arial" w:hAnsi="Arial" w:cs="Arial"/>
      <w:i/>
      <w:iCs/>
      <w:sz w:val="28"/>
      <w:szCs w:val="28"/>
      <w:lang w:val="sk-SK" w:eastAsia="ar-SA" w:bidi="ar-SA"/>
    </w:rPr>
  </w:style>
  <w:style w:type="character" w:customStyle="1" w:styleId="PodtitulChar">
    <w:name w:val="Podtitul Char"/>
    <w:uiPriority w:val="99"/>
    <w:locked/>
    <w:rsid w:val="00FF6248"/>
    <w:rPr>
      <w:rFonts w:ascii="Arial" w:hAnsi="Arial" w:cs="Arial"/>
      <w:i/>
      <w:iCs/>
      <w:sz w:val="28"/>
      <w:szCs w:val="28"/>
      <w:lang w:val="sk-SK" w:eastAsia="ar-SA" w:bidi="ar-SA"/>
    </w:rPr>
  </w:style>
  <w:style w:type="character" w:customStyle="1" w:styleId="CharChar">
    <w:name w:val="Char Char"/>
    <w:uiPriority w:val="99"/>
    <w:locked/>
    <w:rsid w:val="00FF6248"/>
    <w:rPr>
      <w:b/>
      <w:bCs/>
      <w:sz w:val="24"/>
      <w:szCs w:val="24"/>
      <w:lang w:eastAsia="ar-SA" w:bidi="ar-SA"/>
    </w:rPr>
  </w:style>
  <w:style w:type="paragraph" w:customStyle="1" w:styleId="xl28">
    <w:name w:val="xl28"/>
    <w:basedOn w:val="Normlny"/>
    <w:uiPriority w:val="99"/>
    <w:rsid w:val="00FF6248"/>
    <w:pPr>
      <w:pBdr>
        <w:bottom w:val="single" w:sz="4" w:space="0" w:color="000000"/>
        <w:right w:val="single" w:sz="4" w:space="0" w:color="000000"/>
      </w:pBdr>
      <w:spacing w:before="280" w:after="280"/>
      <w:jc w:val="center"/>
    </w:pPr>
    <w:rPr>
      <w:sz w:val="22"/>
      <w:szCs w:val="22"/>
    </w:rPr>
  </w:style>
  <w:style w:type="paragraph" w:customStyle="1" w:styleId="tableheader">
    <w:name w:val="table header"/>
    <w:basedOn w:val="Normlny"/>
    <w:uiPriority w:val="99"/>
    <w:rsid w:val="00FF6248"/>
    <w:pPr>
      <w:jc w:val="center"/>
    </w:pPr>
    <w:rPr>
      <w:rFonts w:ascii="Verdana" w:hAnsi="Verdana" w:cs="Verdana"/>
      <w:b/>
      <w:bCs/>
      <w:i/>
      <w:iCs/>
      <w:sz w:val="15"/>
      <w:szCs w:val="15"/>
    </w:rPr>
  </w:style>
  <w:style w:type="paragraph" w:customStyle="1" w:styleId="tabletext">
    <w:name w:val="table text"/>
    <w:basedOn w:val="Normlny"/>
    <w:uiPriority w:val="99"/>
    <w:rsid w:val="00FF6248"/>
    <w:pPr>
      <w:jc w:val="both"/>
    </w:pPr>
    <w:rPr>
      <w:rFonts w:ascii="Verdana" w:hAnsi="Verdana" w:cs="Verdana"/>
      <w:sz w:val="18"/>
      <w:szCs w:val="18"/>
    </w:rPr>
  </w:style>
  <w:style w:type="paragraph" w:customStyle="1" w:styleId="Obsahtabuky">
    <w:name w:val="Obsah tabuľky"/>
    <w:basedOn w:val="Normlny"/>
    <w:uiPriority w:val="99"/>
    <w:rsid w:val="00FF6248"/>
    <w:pPr>
      <w:suppressLineNumbers/>
    </w:pPr>
  </w:style>
  <w:style w:type="paragraph" w:customStyle="1" w:styleId="Nadpistabuky">
    <w:name w:val="Nadpis tabuľky"/>
    <w:basedOn w:val="Obsahtabuky"/>
    <w:uiPriority w:val="99"/>
    <w:rsid w:val="00FF6248"/>
    <w:pPr>
      <w:jc w:val="center"/>
    </w:pPr>
    <w:rPr>
      <w:b/>
      <w:bCs/>
    </w:rPr>
  </w:style>
  <w:style w:type="paragraph" w:customStyle="1" w:styleId="Obsahrmca">
    <w:name w:val="Obsah rámca"/>
    <w:basedOn w:val="Zkladntext"/>
    <w:uiPriority w:val="99"/>
    <w:rsid w:val="00FF6248"/>
  </w:style>
  <w:style w:type="paragraph" w:customStyle="1" w:styleId="TopHeader">
    <w:name w:val="Top Header"/>
    <w:basedOn w:val="Normlny"/>
    <w:uiPriority w:val="99"/>
    <w:rsid w:val="00FF6248"/>
    <w:pPr>
      <w:suppressAutoHyphens w:val="0"/>
      <w:jc w:val="center"/>
    </w:pPr>
    <w:rPr>
      <w:rFonts w:ascii="Arial Narrow" w:hAnsi="Arial Narrow" w:cs="Arial Narrow"/>
      <w:b/>
      <w:bCs/>
      <w:sz w:val="22"/>
      <w:szCs w:val="22"/>
      <w:lang w:eastAsia="en-US"/>
    </w:rPr>
  </w:style>
  <w:style w:type="paragraph" w:styleId="Odsekzoznamu">
    <w:name w:val="List Paragraph"/>
    <w:basedOn w:val="Normlny"/>
    <w:uiPriority w:val="99"/>
    <w:qFormat/>
    <w:rsid w:val="00FF6248"/>
    <w:pPr>
      <w:ind w:left="708"/>
    </w:pPr>
  </w:style>
  <w:style w:type="character" w:customStyle="1" w:styleId="NzovChar">
    <w:name w:val="Názov Char"/>
    <w:uiPriority w:val="99"/>
    <w:locked/>
    <w:rsid w:val="00FF6248"/>
    <w:rPr>
      <w:rFonts w:ascii="Arial Narrow" w:hAnsi="Arial Narrow" w:cs="Arial Narrow"/>
      <w:b/>
      <w:bCs/>
      <w:kern w:val="28"/>
      <w:sz w:val="32"/>
      <w:szCs w:val="32"/>
      <w:lang w:val="sk-SK"/>
    </w:rPr>
  </w:style>
  <w:style w:type="character" w:styleId="Siln">
    <w:name w:val="Strong"/>
    <w:basedOn w:val="Predvolenpsmoodseku"/>
    <w:uiPriority w:val="99"/>
    <w:qFormat/>
    <w:rsid w:val="00FF6248"/>
    <w:rPr>
      <w:b/>
      <w:bCs/>
    </w:rPr>
  </w:style>
  <w:style w:type="character" w:styleId="Zvraznenie">
    <w:name w:val="Emphasis"/>
    <w:basedOn w:val="Predvolenpsmoodseku"/>
    <w:uiPriority w:val="99"/>
    <w:qFormat/>
    <w:rsid w:val="00FF6248"/>
    <w:rPr>
      <w:rFonts w:ascii="Calibri" w:hAnsi="Calibri" w:cs="Calibri"/>
      <w:b/>
      <w:bCs/>
      <w:i/>
      <w:iCs/>
    </w:rPr>
  </w:style>
  <w:style w:type="paragraph" w:styleId="Textpoznmkypodiarou">
    <w:name w:val="footnote text"/>
    <w:basedOn w:val="Normlny"/>
    <w:link w:val="TextpoznmkypodiarouChar1"/>
    <w:uiPriority w:val="99"/>
    <w:semiHidden/>
    <w:rsid w:val="00FF6248"/>
    <w:pPr>
      <w:suppressAutoHyphens w:val="0"/>
    </w:pPr>
    <w:rPr>
      <w:sz w:val="20"/>
      <w:szCs w:val="20"/>
      <w:lang w:eastAsia="cs-CZ"/>
    </w:rPr>
  </w:style>
  <w:style w:type="character" w:customStyle="1" w:styleId="TextpoznmkypodiarouChar1">
    <w:name w:val="Text poznámky pod čiarou Char1"/>
    <w:basedOn w:val="Predvolenpsmoodseku"/>
    <w:link w:val="Textpoznmkypodiarou"/>
    <w:uiPriority w:val="99"/>
    <w:semiHidden/>
    <w:locked/>
    <w:rsid w:val="00822409"/>
    <w:rPr>
      <w:sz w:val="20"/>
      <w:szCs w:val="20"/>
      <w:lang w:eastAsia="ar-SA" w:bidi="ar-SA"/>
    </w:rPr>
  </w:style>
  <w:style w:type="character" w:customStyle="1" w:styleId="TextpoznmkypodiarouChar">
    <w:name w:val="Text poznámky pod čiarou Char"/>
    <w:uiPriority w:val="99"/>
    <w:semiHidden/>
    <w:locked/>
    <w:rsid w:val="00FF6248"/>
    <w:rPr>
      <w:lang w:val="sk-SK" w:eastAsia="cs-CZ"/>
    </w:rPr>
  </w:style>
  <w:style w:type="paragraph" w:styleId="Zkladntext2">
    <w:name w:val="Body Text 2"/>
    <w:basedOn w:val="Normlny"/>
    <w:link w:val="Zkladntext2Char1"/>
    <w:uiPriority w:val="99"/>
    <w:semiHidden/>
    <w:rsid w:val="00FF6248"/>
    <w:pPr>
      <w:suppressAutoHyphens w:val="0"/>
      <w:ind w:left="2124" w:hanging="2124"/>
      <w:jc w:val="both"/>
    </w:pPr>
    <w:rPr>
      <w:lang w:eastAsia="cs-CZ"/>
    </w:rPr>
  </w:style>
  <w:style w:type="character" w:customStyle="1" w:styleId="Zkladntext2Char1">
    <w:name w:val="Základný text 2 Char1"/>
    <w:basedOn w:val="Predvolenpsmoodseku"/>
    <w:link w:val="Zkladntext2"/>
    <w:uiPriority w:val="99"/>
    <w:semiHidden/>
    <w:locked/>
    <w:rsid w:val="00822409"/>
    <w:rPr>
      <w:sz w:val="24"/>
      <w:szCs w:val="24"/>
      <w:lang w:eastAsia="ar-SA" w:bidi="ar-SA"/>
    </w:rPr>
  </w:style>
  <w:style w:type="character" w:customStyle="1" w:styleId="Zkladntext2Char">
    <w:name w:val="Základný text 2 Char"/>
    <w:uiPriority w:val="99"/>
    <w:locked/>
    <w:rsid w:val="00FF6248"/>
    <w:rPr>
      <w:sz w:val="24"/>
      <w:szCs w:val="24"/>
      <w:lang w:val="sk-SK" w:eastAsia="cs-CZ"/>
    </w:rPr>
  </w:style>
  <w:style w:type="paragraph" w:styleId="Zarkazkladnhotextu2">
    <w:name w:val="Body Text Indent 2"/>
    <w:basedOn w:val="Normlny"/>
    <w:link w:val="Zarkazkladnhotextu2Char1"/>
    <w:uiPriority w:val="99"/>
    <w:semiHidden/>
    <w:rsid w:val="00FF6248"/>
    <w:pPr>
      <w:suppressAutoHyphens w:val="0"/>
      <w:ind w:firstLine="708"/>
      <w:jc w:val="both"/>
    </w:pPr>
    <w:rPr>
      <w:lang w:eastAsia="cs-CZ"/>
    </w:rPr>
  </w:style>
  <w:style w:type="character" w:customStyle="1" w:styleId="Zarkazkladnhotextu2Char1">
    <w:name w:val="Zarážka základného textu 2 Char1"/>
    <w:basedOn w:val="Predvolenpsmoodseku"/>
    <w:link w:val="Zarkazkladnhotextu2"/>
    <w:uiPriority w:val="99"/>
    <w:semiHidden/>
    <w:locked/>
    <w:rsid w:val="00822409"/>
    <w:rPr>
      <w:sz w:val="24"/>
      <w:szCs w:val="24"/>
      <w:lang w:eastAsia="ar-SA" w:bidi="ar-SA"/>
    </w:rPr>
  </w:style>
  <w:style w:type="character" w:customStyle="1" w:styleId="Zarkazkladnhotextu2Char">
    <w:name w:val="Zarážka základného textu 2 Char"/>
    <w:uiPriority w:val="99"/>
    <w:locked/>
    <w:rsid w:val="00FF6248"/>
    <w:rPr>
      <w:sz w:val="24"/>
      <w:szCs w:val="24"/>
      <w:lang w:val="sk-SK" w:eastAsia="cs-CZ"/>
    </w:rPr>
  </w:style>
  <w:style w:type="paragraph" w:styleId="Zarkazkladnhotextu3">
    <w:name w:val="Body Text Indent 3"/>
    <w:basedOn w:val="Normlny"/>
    <w:link w:val="Zarkazkladnhotextu3Char1"/>
    <w:uiPriority w:val="99"/>
    <w:semiHidden/>
    <w:rsid w:val="00FF6248"/>
    <w:pPr>
      <w:suppressAutoHyphens w:val="0"/>
      <w:ind w:left="708" w:firstLine="708"/>
      <w:jc w:val="both"/>
    </w:pPr>
    <w:rPr>
      <w:lang w:eastAsia="cs-CZ"/>
    </w:rPr>
  </w:style>
  <w:style w:type="character" w:customStyle="1" w:styleId="Zarkazkladnhotextu3Char1">
    <w:name w:val="Zarážka základného textu 3 Char1"/>
    <w:basedOn w:val="Predvolenpsmoodseku"/>
    <w:link w:val="Zarkazkladnhotextu3"/>
    <w:uiPriority w:val="99"/>
    <w:semiHidden/>
    <w:locked/>
    <w:rsid w:val="00822409"/>
    <w:rPr>
      <w:sz w:val="16"/>
      <w:szCs w:val="16"/>
      <w:lang w:eastAsia="ar-SA" w:bidi="ar-SA"/>
    </w:rPr>
  </w:style>
  <w:style w:type="character" w:customStyle="1" w:styleId="Zarkazkladnhotextu3Char">
    <w:name w:val="Zarážka základného textu 3 Char"/>
    <w:uiPriority w:val="99"/>
    <w:locked/>
    <w:rsid w:val="00FF6248"/>
    <w:rPr>
      <w:sz w:val="24"/>
      <w:szCs w:val="24"/>
      <w:lang w:val="sk-SK" w:eastAsia="cs-CZ"/>
    </w:rPr>
  </w:style>
  <w:style w:type="paragraph" w:styleId="Textbubliny">
    <w:name w:val="Balloon Text"/>
    <w:basedOn w:val="Normlny"/>
    <w:link w:val="TextbublinyChar1"/>
    <w:uiPriority w:val="99"/>
    <w:semiHidden/>
    <w:rsid w:val="00FF6248"/>
    <w:pPr>
      <w:suppressAutoHyphens w:val="0"/>
    </w:pPr>
    <w:rPr>
      <w:rFonts w:ascii="Tahoma" w:hAnsi="Tahoma" w:cs="Tahoma"/>
      <w:sz w:val="16"/>
      <w:szCs w:val="16"/>
      <w:lang w:eastAsia="cs-CZ"/>
    </w:rPr>
  </w:style>
  <w:style w:type="character" w:customStyle="1" w:styleId="TextbublinyChar1">
    <w:name w:val="Text bubliny Char1"/>
    <w:basedOn w:val="Predvolenpsmoodseku"/>
    <w:link w:val="Textbubliny"/>
    <w:uiPriority w:val="99"/>
    <w:semiHidden/>
    <w:locked/>
    <w:rsid w:val="00822409"/>
    <w:rPr>
      <w:sz w:val="2"/>
      <w:szCs w:val="2"/>
      <w:lang w:eastAsia="ar-SA" w:bidi="ar-SA"/>
    </w:rPr>
  </w:style>
  <w:style w:type="character" w:customStyle="1" w:styleId="TextbublinyChar">
    <w:name w:val="Text bubliny Char"/>
    <w:uiPriority w:val="99"/>
    <w:semiHidden/>
    <w:locked/>
    <w:rsid w:val="00FF6248"/>
    <w:rPr>
      <w:rFonts w:ascii="Tahoma" w:hAnsi="Tahoma" w:cs="Tahoma"/>
      <w:sz w:val="16"/>
      <w:szCs w:val="16"/>
      <w:lang w:val="sk-SK" w:eastAsia="cs-CZ"/>
    </w:rPr>
  </w:style>
  <w:style w:type="paragraph" w:customStyle="1" w:styleId="Value">
    <w:name w:val="Value"/>
    <w:basedOn w:val="Normlny"/>
    <w:uiPriority w:val="99"/>
    <w:rsid w:val="00FF6248"/>
    <w:pPr>
      <w:suppressAutoHyphens w:val="0"/>
      <w:jc w:val="right"/>
    </w:pPr>
    <w:rPr>
      <w:rFonts w:ascii="Arial Narrow" w:hAnsi="Arial Narrow" w:cs="Arial Narrow"/>
      <w:sz w:val="22"/>
      <w:szCs w:val="22"/>
      <w:lang w:eastAsia="en-US"/>
    </w:rPr>
  </w:style>
  <w:style w:type="character" w:customStyle="1" w:styleId="ValueChar">
    <w:name w:val="Value Char"/>
    <w:uiPriority w:val="99"/>
    <w:locked/>
    <w:rsid w:val="00FF6248"/>
    <w:rPr>
      <w:rFonts w:ascii="Arial Narrow" w:hAnsi="Arial Narrow" w:cs="Arial Narrow"/>
      <w:sz w:val="24"/>
      <w:szCs w:val="24"/>
      <w:lang w:val="sk-SK" w:eastAsia="en-US"/>
    </w:rPr>
  </w:style>
  <w:style w:type="paragraph" w:customStyle="1" w:styleId="ValueCentered">
    <w:name w:val="Value Centered"/>
    <w:basedOn w:val="Value"/>
    <w:uiPriority w:val="99"/>
    <w:rsid w:val="00FF6248"/>
    <w:pPr>
      <w:jc w:val="center"/>
    </w:pPr>
  </w:style>
  <w:style w:type="character" w:customStyle="1" w:styleId="ValueCenteredChar">
    <w:name w:val="Value Centered Char"/>
    <w:basedOn w:val="ValueChar"/>
    <w:uiPriority w:val="99"/>
    <w:locked/>
    <w:rsid w:val="00FF6248"/>
    <w:rPr>
      <w:rFonts w:ascii="Arial Narrow" w:hAnsi="Arial Narrow" w:cs="Arial Narrow"/>
      <w:sz w:val="24"/>
      <w:szCs w:val="24"/>
      <w:lang w:val="sk-SK" w:eastAsia="en-US"/>
    </w:rPr>
  </w:style>
  <w:style w:type="character" w:customStyle="1" w:styleId="ra">
    <w:name w:val="ra"/>
    <w:basedOn w:val="Predvolenpsmoodseku"/>
    <w:uiPriority w:val="99"/>
    <w:rsid w:val="00FF6248"/>
  </w:style>
  <w:style w:type="character" w:customStyle="1" w:styleId="ro">
    <w:name w:val="ro"/>
    <w:basedOn w:val="Predvolenpsmoodseku"/>
    <w:uiPriority w:val="99"/>
    <w:rsid w:val="00FF6248"/>
  </w:style>
  <w:style w:type="paragraph" w:customStyle="1" w:styleId="Pismenka">
    <w:name w:val="Pismenka"/>
    <w:basedOn w:val="Zkladntext"/>
    <w:uiPriority w:val="99"/>
    <w:rsid w:val="00CD7BE0"/>
    <w:pPr>
      <w:tabs>
        <w:tab w:val="num" w:pos="426"/>
      </w:tabs>
      <w:suppressAutoHyphens w:val="0"/>
      <w:ind w:left="426" w:hanging="426"/>
    </w:pPr>
    <w:rPr>
      <w:b/>
      <w:bCs/>
      <w:sz w:val="18"/>
      <w:szCs w:val="18"/>
      <w:lang w:val="sk-SK" w:eastAsia="en-US"/>
    </w:rPr>
  </w:style>
  <w:style w:type="paragraph" w:customStyle="1" w:styleId="Default">
    <w:name w:val="Default"/>
    <w:rsid w:val="00735DF3"/>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4324706">
      <w:marLeft w:val="0"/>
      <w:marRight w:val="0"/>
      <w:marTop w:val="0"/>
      <w:marBottom w:val="0"/>
      <w:divBdr>
        <w:top w:val="none" w:sz="0" w:space="0" w:color="auto"/>
        <w:left w:val="none" w:sz="0" w:space="0" w:color="auto"/>
        <w:bottom w:val="none" w:sz="0" w:space="0" w:color="auto"/>
        <w:right w:val="none" w:sz="0" w:space="0" w:color="auto"/>
      </w:divBdr>
    </w:div>
    <w:div w:id="454324707">
      <w:marLeft w:val="0"/>
      <w:marRight w:val="0"/>
      <w:marTop w:val="0"/>
      <w:marBottom w:val="0"/>
      <w:divBdr>
        <w:top w:val="none" w:sz="0" w:space="0" w:color="auto"/>
        <w:left w:val="none" w:sz="0" w:space="0" w:color="auto"/>
        <w:bottom w:val="none" w:sz="0" w:space="0" w:color="auto"/>
        <w:right w:val="none" w:sz="0" w:space="0" w:color="auto"/>
      </w:divBdr>
    </w:div>
    <w:div w:id="454324708">
      <w:marLeft w:val="0"/>
      <w:marRight w:val="0"/>
      <w:marTop w:val="0"/>
      <w:marBottom w:val="0"/>
      <w:divBdr>
        <w:top w:val="none" w:sz="0" w:space="0" w:color="auto"/>
        <w:left w:val="none" w:sz="0" w:space="0" w:color="auto"/>
        <w:bottom w:val="none" w:sz="0" w:space="0" w:color="auto"/>
        <w:right w:val="none" w:sz="0" w:space="0" w:color="auto"/>
      </w:divBdr>
    </w:div>
    <w:div w:id="454324709">
      <w:marLeft w:val="0"/>
      <w:marRight w:val="0"/>
      <w:marTop w:val="0"/>
      <w:marBottom w:val="0"/>
      <w:divBdr>
        <w:top w:val="none" w:sz="0" w:space="0" w:color="auto"/>
        <w:left w:val="none" w:sz="0" w:space="0" w:color="auto"/>
        <w:bottom w:val="none" w:sz="0" w:space="0" w:color="auto"/>
        <w:right w:val="none" w:sz="0" w:space="0" w:color="auto"/>
      </w:divBdr>
    </w:div>
    <w:div w:id="454324710">
      <w:marLeft w:val="0"/>
      <w:marRight w:val="0"/>
      <w:marTop w:val="0"/>
      <w:marBottom w:val="0"/>
      <w:divBdr>
        <w:top w:val="none" w:sz="0" w:space="0" w:color="auto"/>
        <w:left w:val="none" w:sz="0" w:space="0" w:color="auto"/>
        <w:bottom w:val="none" w:sz="0" w:space="0" w:color="auto"/>
        <w:right w:val="none" w:sz="0" w:space="0" w:color="auto"/>
      </w:divBdr>
    </w:div>
    <w:div w:id="454324711">
      <w:marLeft w:val="0"/>
      <w:marRight w:val="0"/>
      <w:marTop w:val="0"/>
      <w:marBottom w:val="0"/>
      <w:divBdr>
        <w:top w:val="none" w:sz="0" w:space="0" w:color="auto"/>
        <w:left w:val="none" w:sz="0" w:space="0" w:color="auto"/>
        <w:bottom w:val="none" w:sz="0" w:space="0" w:color="auto"/>
        <w:right w:val="none" w:sz="0" w:space="0" w:color="auto"/>
      </w:divBdr>
    </w:div>
    <w:div w:id="454324712">
      <w:marLeft w:val="0"/>
      <w:marRight w:val="0"/>
      <w:marTop w:val="0"/>
      <w:marBottom w:val="0"/>
      <w:divBdr>
        <w:top w:val="none" w:sz="0" w:space="0" w:color="auto"/>
        <w:left w:val="none" w:sz="0" w:space="0" w:color="auto"/>
        <w:bottom w:val="none" w:sz="0" w:space="0" w:color="auto"/>
        <w:right w:val="none" w:sz="0" w:space="0" w:color="auto"/>
      </w:divBdr>
    </w:div>
    <w:div w:id="45432471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556</TotalTime>
  <Pages>46</Pages>
  <Words>7202</Words>
  <Characters>47005</Characters>
  <Application>Microsoft Office Word</Application>
  <DocSecurity>0</DocSecurity>
  <Lines>391</Lines>
  <Paragraphs>108</Paragraphs>
  <ScaleCrop>false</ScaleCrop>
  <HeadingPairs>
    <vt:vector size="2" baseType="variant">
      <vt:variant>
        <vt:lpstr>Názov</vt:lpstr>
      </vt:variant>
      <vt:variant>
        <vt:i4>1</vt:i4>
      </vt:variant>
    </vt:vector>
  </HeadingPairs>
  <TitlesOfParts>
    <vt:vector size="1" baseType="lpstr">
      <vt:lpstr>Poznámky-VZOR</vt:lpstr>
    </vt:vector>
  </TitlesOfParts>
  <Company>HP</Company>
  <LinksUpToDate>false</LinksUpToDate>
  <CharactersWithSpaces>54099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Poznámky-VZOR</dc:title>
  <dc:creator>TAX-AUDIT Slovensko</dc:creator>
  <cp:lastModifiedBy>Erika Šopoňová</cp:lastModifiedBy>
  <cp:revision>62</cp:revision>
  <cp:lastPrinted>2019-07-01T15:10:00Z</cp:lastPrinted>
  <dcterms:created xsi:type="dcterms:W3CDTF">2019-06-30T15:22:00Z</dcterms:created>
  <dcterms:modified xsi:type="dcterms:W3CDTF">2019-07-01T16:02:00Z</dcterms:modified>
</cp:coreProperties>
</file>