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341DF" w:rsidRDefault="001724E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1C59C9">
        <w:rPr>
          <w:b/>
          <w:bCs/>
          <w:sz w:val="32"/>
          <w:szCs w:val="32"/>
        </w:rPr>
        <w:t xml:space="preserve"> </w:t>
      </w:r>
      <w:r w:rsidR="007341DF">
        <w:rPr>
          <w:b/>
          <w:bCs/>
          <w:sz w:val="32"/>
          <w:szCs w:val="32"/>
        </w:rPr>
        <w:t>1. Základné údaje o spoločnosti</w:t>
      </w:r>
    </w:p>
    <w:p w:rsidR="007341DF" w:rsidRDefault="007341DF">
      <w:pPr>
        <w:rPr>
          <w:b/>
          <w:bCs/>
          <w:sz w:val="32"/>
          <w:szCs w:val="32"/>
        </w:rPr>
      </w:pPr>
    </w:p>
    <w:p w:rsidR="007341DF" w:rsidRDefault="007341DF">
      <w:pPr>
        <w:rPr>
          <w:b/>
          <w:bCs/>
          <w:sz w:val="32"/>
          <w:szCs w:val="32"/>
        </w:rPr>
      </w:pPr>
    </w:p>
    <w:p w:rsidR="007341DF" w:rsidRDefault="007341DF">
      <w:pPr>
        <w:rPr>
          <w:b/>
          <w:bCs/>
          <w:sz w:val="32"/>
          <w:szCs w:val="32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Obchodné meno</w:t>
      </w:r>
      <w:r>
        <w:rPr>
          <w:sz w:val="28"/>
          <w:szCs w:val="28"/>
        </w:rPr>
        <w:t>:          TOMIFA, spol. s r.o.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Právna forma:</w:t>
      </w:r>
      <w:r>
        <w:rPr>
          <w:sz w:val="28"/>
          <w:szCs w:val="28"/>
        </w:rPr>
        <w:t xml:space="preserve">              spoločnosť s ručením obmedzeným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Sídlo:</w:t>
      </w:r>
      <w:r>
        <w:rPr>
          <w:sz w:val="28"/>
          <w:szCs w:val="28"/>
        </w:rPr>
        <w:t xml:space="preserve">                            053 11  Iliašovce č.69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Deň vzniku:</w:t>
      </w:r>
      <w:r>
        <w:rPr>
          <w:sz w:val="28"/>
          <w:szCs w:val="28"/>
        </w:rPr>
        <w:t xml:space="preserve">                 19.12.1997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IČO:</w:t>
      </w:r>
      <w:r>
        <w:rPr>
          <w:sz w:val="28"/>
          <w:szCs w:val="28"/>
        </w:rPr>
        <w:t xml:space="preserve">                             36181340   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Základné imanie:</w:t>
      </w:r>
      <w:r>
        <w:rPr>
          <w:sz w:val="28"/>
          <w:szCs w:val="28"/>
        </w:rPr>
        <w:t xml:space="preserve">         6640 EUR   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Registrácia:</w:t>
      </w:r>
      <w:r>
        <w:rPr>
          <w:sz w:val="28"/>
          <w:szCs w:val="28"/>
        </w:rPr>
        <w:t xml:space="preserve">                  Okresný súd Košice I.</w:t>
      </w: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 xml:space="preserve">, vložka číslo 10079/V    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Predmet činnosti:</w:t>
      </w:r>
      <w:r>
        <w:rPr>
          <w:sz w:val="28"/>
          <w:szCs w:val="28"/>
        </w:rPr>
        <w:t xml:space="preserve">      -   spracovanie dreva – piliarska výroba a impregnácia </w:t>
      </w: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dreva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ind w:left="2400"/>
        <w:rPr>
          <w:sz w:val="28"/>
          <w:szCs w:val="28"/>
        </w:rPr>
      </w:pPr>
      <w:r>
        <w:rPr>
          <w:sz w:val="28"/>
          <w:szCs w:val="28"/>
        </w:rPr>
        <w:t>-   stolárske práce, výroba nábytku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ind w:left="2400"/>
        <w:rPr>
          <w:sz w:val="28"/>
          <w:szCs w:val="28"/>
        </w:rPr>
      </w:pPr>
      <w:r>
        <w:rPr>
          <w:sz w:val="28"/>
          <w:szCs w:val="28"/>
        </w:rPr>
        <w:t>-   zariaďovanie interiérov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-   nákup a predaj dreva, výrobkov z dreva, nábytku    </w:t>
      </w: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a bytového zariadenia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sprostredkovanie obchodu, výroby a služieb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Štatutárny orgán:</w:t>
      </w:r>
      <w:r>
        <w:rPr>
          <w:sz w:val="28"/>
          <w:szCs w:val="28"/>
        </w:rPr>
        <w:t xml:space="preserve">      konatelia:   František Bdžoch</w:t>
      </w: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Iliašovce 168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Michal Bdžoch</w:t>
      </w: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Iliašovce 267                                  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</w:p>
    <w:p w:rsidR="007341DF" w:rsidRPr="00E736E3" w:rsidRDefault="00072A41">
      <w:pPr>
        <w:spacing w:line="360" w:lineRule="auto"/>
        <w:rPr>
          <w:color w:val="000000"/>
          <w:sz w:val="28"/>
          <w:szCs w:val="28"/>
        </w:rPr>
      </w:pPr>
      <w:r w:rsidRPr="00E736E3">
        <w:rPr>
          <w:b/>
          <w:i/>
          <w:color w:val="000000"/>
          <w:sz w:val="28"/>
          <w:szCs w:val="28"/>
        </w:rPr>
        <w:lastRenderedPageBreak/>
        <w:t>Spoločníci:</w:t>
      </w:r>
      <w:r w:rsidRPr="00E736E3">
        <w:rPr>
          <w:color w:val="000000"/>
          <w:sz w:val="28"/>
          <w:szCs w:val="28"/>
        </w:rPr>
        <w:t xml:space="preserve">        Bdžoch František   -      25%  podiel</w:t>
      </w:r>
    </w:p>
    <w:p w:rsidR="00072A41" w:rsidRPr="00E736E3" w:rsidRDefault="00072A41">
      <w:pPr>
        <w:spacing w:line="360" w:lineRule="auto"/>
        <w:rPr>
          <w:color w:val="000000"/>
          <w:sz w:val="28"/>
          <w:szCs w:val="28"/>
        </w:rPr>
      </w:pPr>
      <w:r w:rsidRPr="00E736E3">
        <w:rPr>
          <w:color w:val="000000"/>
          <w:sz w:val="28"/>
          <w:szCs w:val="28"/>
        </w:rPr>
        <w:t xml:space="preserve">                           Bdžoch Michal      -       25%  podiel</w:t>
      </w:r>
    </w:p>
    <w:p w:rsidR="00072A41" w:rsidRPr="00E736E3" w:rsidRDefault="00072A41">
      <w:pPr>
        <w:spacing w:line="360" w:lineRule="auto"/>
        <w:rPr>
          <w:color w:val="000000"/>
          <w:sz w:val="28"/>
          <w:szCs w:val="28"/>
        </w:rPr>
      </w:pPr>
      <w:r w:rsidRPr="00E736E3">
        <w:rPr>
          <w:color w:val="000000"/>
          <w:sz w:val="28"/>
          <w:szCs w:val="28"/>
        </w:rPr>
        <w:t xml:space="preserve">                           Nothegger Anton   -       35 % podiel</w:t>
      </w:r>
    </w:p>
    <w:p w:rsidR="00072A41" w:rsidRPr="00E736E3" w:rsidRDefault="00072A41">
      <w:pPr>
        <w:spacing w:line="360" w:lineRule="auto"/>
        <w:rPr>
          <w:color w:val="000000"/>
          <w:sz w:val="28"/>
          <w:szCs w:val="28"/>
        </w:rPr>
      </w:pPr>
      <w:r w:rsidRPr="00E736E3">
        <w:rPr>
          <w:color w:val="000000"/>
          <w:sz w:val="28"/>
          <w:szCs w:val="28"/>
        </w:rPr>
        <w:t xml:space="preserve">                           Rakúsko</w:t>
      </w:r>
    </w:p>
    <w:p w:rsidR="00072A41" w:rsidRPr="00E736E3" w:rsidRDefault="00072A41">
      <w:pPr>
        <w:spacing w:line="360" w:lineRule="auto"/>
        <w:rPr>
          <w:color w:val="000000"/>
          <w:sz w:val="28"/>
          <w:szCs w:val="28"/>
        </w:rPr>
      </w:pPr>
      <w:r w:rsidRPr="00E736E3">
        <w:rPr>
          <w:color w:val="000000"/>
          <w:sz w:val="28"/>
          <w:szCs w:val="28"/>
        </w:rPr>
        <w:t xml:space="preserve">                           Jurescha Petra        -       15 % podiel</w:t>
      </w:r>
    </w:p>
    <w:p w:rsidR="00072A41" w:rsidRPr="00E736E3" w:rsidRDefault="00072A41">
      <w:pPr>
        <w:spacing w:line="360" w:lineRule="auto"/>
        <w:rPr>
          <w:color w:val="000000"/>
          <w:sz w:val="28"/>
          <w:szCs w:val="28"/>
        </w:rPr>
      </w:pPr>
      <w:r w:rsidRPr="00E736E3">
        <w:rPr>
          <w:color w:val="000000"/>
          <w:sz w:val="28"/>
          <w:szCs w:val="28"/>
        </w:rPr>
        <w:t xml:space="preserve">                           Rakúsko</w:t>
      </w:r>
    </w:p>
    <w:p w:rsidR="00072A41" w:rsidRPr="00E736E3" w:rsidRDefault="00072A41">
      <w:pPr>
        <w:spacing w:line="360" w:lineRule="auto"/>
        <w:rPr>
          <w:color w:val="000000"/>
          <w:sz w:val="28"/>
          <w:szCs w:val="28"/>
        </w:rPr>
      </w:pPr>
    </w:p>
    <w:p w:rsidR="007341DF" w:rsidRDefault="008266A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7957">
        <w:rPr>
          <w:sz w:val="28"/>
          <w:szCs w:val="28"/>
        </w:rPr>
        <w:t xml:space="preserve"> </w:t>
      </w:r>
      <w:r w:rsidR="00E85520">
        <w:rPr>
          <w:sz w:val="28"/>
          <w:szCs w:val="28"/>
        </w:rPr>
        <w:t xml:space="preserve"> </w:t>
      </w:r>
      <w:r w:rsidR="00664323">
        <w:rPr>
          <w:sz w:val="28"/>
          <w:szCs w:val="28"/>
        </w:rPr>
        <w:t xml:space="preserve"> </w:t>
      </w:r>
    </w:p>
    <w:p w:rsidR="00472498" w:rsidRDefault="007341DF" w:rsidP="00472498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 Organizačná štruktúra spoločnosti</w:t>
      </w:r>
    </w:p>
    <w:p w:rsidR="00472498" w:rsidRPr="00472498" w:rsidRDefault="00472498" w:rsidP="00472498">
      <w:pPr>
        <w:pStyle w:val="Odsekzoznamu"/>
        <w:numPr>
          <w:ilvl w:val="0"/>
          <w:numId w:val="7"/>
        </w:numPr>
        <w:spacing w:line="360" w:lineRule="auto"/>
        <w:rPr>
          <w:b/>
          <w:bCs/>
          <w:sz w:val="32"/>
          <w:szCs w:val="32"/>
        </w:rPr>
      </w:pPr>
      <w:r>
        <w:rPr>
          <w:bCs/>
          <w:sz w:val="28"/>
          <w:szCs w:val="28"/>
        </w:rPr>
        <w:t>Valné zhromaždenie</w:t>
      </w:r>
    </w:p>
    <w:p w:rsidR="007341DF" w:rsidRDefault="007341DF" w:rsidP="00472498">
      <w:pPr>
        <w:pStyle w:val="Odsekzoznamu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472498">
        <w:rPr>
          <w:sz w:val="28"/>
          <w:szCs w:val="28"/>
        </w:rPr>
        <w:t>Konatelia spoločnosti</w:t>
      </w:r>
    </w:p>
    <w:p w:rsidR="00472498" w:rsidRDefault="00472498" w:rsidP="00472498">
      <w:pPr>
        <w:pStyle w:val="Odsekzoznamu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Ekonóm – účtovník</w:t>
      </w:r>
    </w:p>
    <w:p w:rsidR="00472498" w:rsidRDefault="00472498" w:rsidP="00472498">
      <w:pPr>
        <w:pStyle w:val="Odsekzoznamu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Majster výroby</w:t>
      </w:r>
    </w:p>
    <w:p w:rsidR="00472498" w:rsidRDefault="00472498" w:rsidP="00472498">
      <w:pPr>
        <w:pStyle w:val="Odsekzoznamu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Operátor výroby</w:t>
      </w:r>
    </w:p>
    <w:p w:rsidR="00472498" w:rsidRPr="00472498" w:rsidRDefault="00472498" w:rsidP="00472498">
      <w:pPr>
        <w:pStyle w:val="Odsekzoznamu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Prevádzka – stolárska dielňa</w:t>
      </w:r>
    </w:p>
    <w:p w:rsidR="007341DF" w:rsidRDefault="00472498" w:rsidP="00472498">
      <w:pPr>
        <w:spacing w:line="360" w:lineRule="auto"/>
        <w:rPr>
          <w:sz w:val="28"/>
          <w:szCs w:val="28"/>
        </w:rPr>
      </w:pPr>
      <w:r w:rsidRPr="00472498">
        <w:rPr>
          <w:sz w:val="28"/>
          <w:szCs w:val="28"/>
        </w:rPr>
        <w:t xml:space="preserve">  </w:t>
      </w:r>
    </w:p>
    <w:p w:rsidR="007341DF" w:rsidRDefault="007341DF">
      <w:pPr>
        <w:spacing w:line="360" w:lineRule="auto"/>
        <w:rPr>
          <w:sz w:val="28"/>
          <w:szCs w:val="28"/>
        </w:rPr>
      </w:pPr>
    </w:p>
    <w:tbl>
      <w:tblPr>
        <w:tblW w:w="105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2"/>
        <w:gridCol w:w="962"/>
        <w:gridCol w:w="962"/>
        <w:gridCol w:w="962"/>
        <w:gridCol w:w="962"/>
        <w:gridCol w:w="962"/>
        <w:gridCol w:w="962"/>
        <w:gridCol w:w="962"/>
        <w:gridCol w:w="960"/>
        <w:gridCol w:w="960"/>
      </w:tblGrid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sz w:val="24"/>
                <w:szCs w:val="24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A6F97">
              <w:rPr>
                <w:rFonts w:ascii="Calibri" w:hAnsi="Calibri" w:cs="Calibri"/>
                <w:noProof/>
                <w:color w:val="000000"/>
                <w:sz w:val="22"/>
                <w:szCs w:val="22"/>
                <w:lang w:eastAsia="sk-SK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123825</wp:posOffset>
                  </wp:positionV>
                  <wp:extent cx="4591050" cy="2781300"/>
                  <wp:effectExtent l="0" t="38100" r="19050" b="19050"/>
                  <wp:wrapNone/>
                  <wp:docPr id="7" name="Diagram 7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6F97">
              <w:rPr>
                <w:rFonts w:ascii="Calibri" w:hAnsi="Calibri" w:cs="Calibri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3009900</wp:posOffset>
                      </wp:positionV>
                      <wp:extent cx="4114800" cy="923925"/>
                      <wp:effectExtent l="0" t="0" r="19050" b="28575"/>
                      <wp:wrapNone/>
                      <wp:docPr id="6" name="Zaoblený obdĺž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49" cy="914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33561" w:rsidRDefault="00433561" w:rsidP="001A6F9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FFFFFF" w:themeColor="light1"/>
                                      <w:sz w:val="64"/>
                                      <w:szCs w:val="64"/>
                                    </w:rPr>
                                    <w:t xml:space="preserve">  prevádzka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FFFFFF" w:themeColor="light1"/>
                                      <w:position w:val="1"/>
                                      <w:sz w:val="64"/>
                                      <w:szCs w:val="64"/>
                                    </w:rPr>
                                    <w:t xml:space="preserve"> - výroba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Zaoblený obdĺžnik 6" o:spid="_x0000_s1026" style="position:absolute;margin-left:9pt;margin-top:237pt;width:324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" fillcolor="#5b9bd5 [3204]" strokecolor="#1f4d78 [1604]" strokeweight="1pt">
                      <v:stroke joinstyle="miter"/>
                      <v:textbox>
                        <w:txbxContent>
                          <w:p w:rsidR="00433561" w:rsidRDefault="00433561" w:rsidP="001A6F9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sz w:val="64"/>
                                <w:szCs w:val="64"/>
                              </w:rPr>
                              <w:t xml:space="preserve">  prevádzka</w:t>
                            </w: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position w:val="1"/>
                                <w:sz w:val="64"/>
                                <w:szCs w:val="64"/>
                              </w:rPr>
                              <w:t xml:space="preserve"> - výroba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</w:tbl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b/>
          <w:bCs/>
          <w:color w:val="000000"/>
          <w:sz w:val="32"/>
          <w:szCs w:val="32"/>
        </w:rPr>
        <w:t>3. Zamestnanosť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 xml:space="preserve">      Spoločnosť v roku 20</w:t>
      </w:r>
      <w:r w:rsidR="001A135E" w:rsidRPr="007341DF">
        <w:rPr>
          <w:color w:val="000000"/>
          <w:sz w:val="28"/>
          <w:szCs w:val="28"/>
        </w:rPr>
        <w:t>1</w:t>
      </w:r>
      <w:r w:rsidR="001C59C9">
        <w:rPr>
          <w:color w:val="000000"/>
          <w:sz w:val="28"/>
          <w:szCs w:val="28"/>
        </w:rPr>
        <w:t>8</w:t>
      </w:r>
      <w:r w:rsidRPr="007341DF">
        <w:rPr>
          <w:color w:val="000000"/>
          <w:sz w:val="28"/>
          <w:szCs w:val="28"/>
        </w:rPr>
        <w:t xml:space="preserve"> zamestnávala priemerne </w:t>
      </w:r>
      <w:r w:rsidR="001C59C9">
        <w:rPr>
          <w:color w:val="000000"/>
          <w:sz w:val="28"/>
          <w:szCs w:val="28"/>
        </w:rPr>
        <w:t>81</w:t>
      </w:r>
      <w:r w:rsidR="001A135E" w:rsidRPr="007341DF">
        <w:rPr>
          <w:color w:val="000000"/>
          <w:sz w:val="28"/>
          <w:szCs w:val="28"/>
        </w:rPr>
        <w:t xml:space="preserve"> </w:t>
      </w:r>
      <w:r w:rsidRPr="007341DF">
        <w:rPr>
          <w:color w:val="000000"/>
          <w:sz w:val="28"/>
          <w:szCs w:val="28"/>
        </w:rPr>
        <w:t xml:space="preserve"> zamestnancov.  K 31.12.20</w:t>
      </w:r>
      <w:r w:rsidR="001A135E" w:rsidRPr="007341DF">
        <w:rPr>
          <w:color w:val="000000"/>
          <w:sz w:val="28"/>
          <w:szCs w:val="28"/>
        </w:rPr>
        <w:t>1</w:t>
      </w:r>
      <w:r w:rsidR="001C59C9">
        <w:rPr>
          <w:color w:val="000000"/>
          <w:sz w:val="28"/>
          <w:szCs w:val="28"/>
        </w:rPr>
        <w:t>8</w:t>
      </w:r>
      <w:r w:rsidRPr="007341DF">
        <w:rPr>
          <w:color w:val="000000"/>
          <w:sz w:val="28"/>
          <w:szCs w:val="28"/>
        </w:rPr>
        <w:t xml:space="preserve"> bolo zamestnaných </w:t>
      </w:r>
      <w:r w:rsidR="001C59C9">
        <w:rPr>
          <w:color w:val="000000"/>
          <w:sz w:val="28"/>
          <w:szCs w:val="28"/>
        </w:rPr>
        <w:t>77</w:t>
      </w:r>
      <w:r w:rsidRPr="007341DF">
        <w:rPr>
          <w:color w:val="000000"/>
          <w:sz w:val="28"/>
          <w:szCs w:val="28"/>
        </w:rPr>
        <w:t xml:space="preserve"> pracovníkov, </w:t>
      </w:r>
      <w:r w:rsidR="001A135E" w:rsidRPr="007341DF">
        <w:rPr>
          <w:color w:val="000000"/>
          <w:sz w:val="28"/>
          <w:szCs w:val="28"/>
        </w:rPr>
        <w:t>1</w:t>
      </w:r>
      <w:r w:rsidR="005500EF">
        <w:rPr>
          <w:color w:val="000000"/>
          <w:sz w:val="28"/>
          <w:szCs w:val="28"/>
        </w:rPr>
        <w:t>7</w:t>
      </w:r>
      <w:r w:rsidRPr="007341DF">
        <w:rPr>
          <w:color w:val="000000"/>
          <w:sz w:val="28"/>
          <w:szCs w:val="28"/>
        </w:rPr>
        <w:t xml:space="preserve"> žien a </w:t>
      </w:r>
      <w:r w:rsidR="001A135E" w:rsidRPr="007341DF">
        <w:rPr>
          <w:color w:val="000000"/>
          <w:sz w:val="28"/>
          <w:szCs w:val="28"/>
        </w:rPr>
        <w:t>6</w:t>
      </w:r>
      <w:r w:rsidR="005500EF">
        <w:rPr>
          <w:color w:val="000000"/>
          <w:sz w:val="28"/>
          <w:szCs w:val="28"/>
        </w:rPr>
        <w:t>0</w:t>
      </w:r>
      <w:r w:rsidRPr="007341DF">
        <w:rPr>
          <w:color w:val="000000"/>
          <w:sz w:val="28"/>
          <w:szCs w:val="28"/>
        </w:rPr>
        <w:t xml:space="preserve"> mužov. Z toho  sú štyria zamestnanci pracujúci v administratíve a </w:t>
      </w:r>
      <w:r w:rsidR="001A135E" w:rsidRPr="007341DF">
        <w:rPr>
          <w:color w:val="000000"/>
          <w:sz w:val="28"/>
          <w:szCs w:val="28"/>
        </w:rPr>
        <w:t>7</w:t>
      </w:r>
      <w:r w:rsidR="001C59C9">
        <w:rPr>
          <w:color w:val="000000"/>
          <w:sz w:val="28"/>
          <w:szCs w:val="28"/>
        </w:rPr>
        <w:t>3</w:t>
      </w:r>
      <w:r w:rsidRPr="007341DF">
        <w:rPr>
          <w:color w:val="000000"/>
          <w:sz w:val="28"/>
          <w:szCs w:val="28"/>
        </w:rPr>
        <w:t xml:space="preserve"> </w:t>
      </w:r>
      <w:r w:rsidR="00EF16F3">
        <w:rPr>
          <w:color w:val="000000"/>
          <w:sz w:val="28"/>
          <w:szCs w:val="28"/>
        </w:rPr>
        <w:t>je</w:t>
      </w:r>
      <w:r w:rsidRPr="007341DF">
        <w:rPr>
          <w:color w:val="000000"/>
          <w:sz w:val="28"/>
          <w:szCs w:val="28"/>
        </w:rPr>
        <w:t xml:space="preserve"> výrobných </w:t>
      </w:r>
      <w:r w:rsidR="00EF16F3">
        <w:rPr>
          <w:color w:val="000000"/>
          <w:sz w:val="28"/>
          <w:szCs w:val="28"/>
        </w:rPr>
        <w:t>zamestnancov</w:t>
      </w:r>
      <w:r w:rsidRPr="007341DF">
        <w:rPr>
          <w:color w:val="000000"/>
          <w:sz w:val="28"/>
          <w:szCs w:val="28"/>
        </w:rPr>
        <w:t xml:space="preserve">.  </w:t>
      </w:r>
    </w:p>
    <w:p w:rsidR="00A94002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 xml:space="preserve">     Spoločnosť zabezpečuje pravidelné  školenia bezpečnosti pri práci, a tiež požiarnej ochrany. Zamestnanci absolvujú pra</w:t>
      </w:r>
      <w:r w:rsidR="00A94002">
        <w:rPr>
          <w:color w:val="000000"/>
          <w:sz w:val="28"/>
          <w:szCs w:val="28"/>
        </w:rPr>
        <w:t xml:space="preserve">videlné  zdravotné </w:t>
      </w:r>
      <w:r w:rsidRPr="007341DF">
        <w:rPr>
          <w:color w:val="000000"/>
          <w:sz w:val="28"/>
          <w:szCs w:val="28"/>
        </w:rPr>
        <w:t>prehliadky</w:t>
      </w:r>
      <w:r w:rsidR="00A94002">
        <w:rPr>
          <w:color w:val="000000"/>
          <w:sz w:val="28"/>
          <w:szCs w:val="28"/>
        </w:rPr>
        <w:t>,</w:t>
      </w:r>
    </w:p>
    <w:p w:rsidR="007341DF" w:rsidRDefault="00A94002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dostávajú ochranné pomôcky, pracovné odevy. Zamestnávateľ prispieva zamestnancom na tretí pilier doplnkového dôchodkového sporenia. </w:t>
      </w:r>
      <w:r w:rsidR="007341DF" w:rsidRPr="007341DF">
        <w:rPr>
          <w:color w:val="000000"/>
          <w:sz w:val="28"/>
          <w:szCs w:val="28"/>
        </w:rPr>
        <w:t xml:space="preserve">  Firma vytvára sociálny fond, z ktorého prispieva zamestnancom na závodné stravovanie, kultúrne podujatia, regeneráciu pracovnej sily. V tomto roku bol vytvorený  sociálny fond   vo výške </w:t>
      </w:r>
      <w:r w:rsidR="00212823">
        <w:rPr>
          <w:color w:val="000000"/>
          <w:sz w:val="28"/>
          <w:szCs w:val="28"/>
        </w:rPr>
        <w:t>7 175,27 EUR</w:t>
      </w:r>
    </w:p>
    <w:p w:rsidR="00A94002" w:rsidRDefault="00A94002">
      <w:pPr>
        <w:spacing w:line="360" w:lineRule="auto"/>
        <w:rPr>
          <w:color w:val="000000"/>
          <w:sz w:val="28"/>
          <w:szCs w:val="28"/>
        </w:rPr>
      </w:pPr>
    </w:p>
    <w:p w:rsidR="0089335F" w:rsidRDefault="0089335F">
      <w:pPr>
        <w:spacing w:line="360" w:lineRule="auto"/>
        <w:rPr>
          <w:noProof/>
          <w:lang w:eastAsia="sk-SK"/>
        </w:rPr>
      </w:pPr>
    </w:p>
    <w:p w:rsidR="0089335F" w:rsidRDefault="0089335F">
      <w:pPr>
        <w:spacing w:line="360" w:lineRule="auto"/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7F885946" wp14:editId="2B51DFDB">
            <wp:extent cx="5448300" cy="3562350"/>
            <wp:effectExtent l="0" t="0" r="0" b="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9335F" w:rsidRDefault="0089335F">
      <w:pPr>
        <w:spacing w:line="360" w:lineRule="auto"/>
        <w:rPr>
          <w:noProof/>
          <w:lang w:eastAsia="sk-SK"/>
        </w:rPr>
      </w:pPr>
    </w:p>
    <w:p w:rsidR="0089335F" w:rsidRDefault="0089335F">
      <w:pPr>
        <w:spacing w:line="360" w:lineRule="auto"/>
        <w:rPr>
          <w:noProof/>
          <w:lang w:eastAsia="sk-SK"/>
        </w:rPr>
      </w:pPr>
    </w:p>
    <w:p w:rsidR="0089335F" w:rsidRDefault="0089335F">
      <w:pPr>
        <w:spacing w:line="360" w:lineRule="auto"/>
        <w:rPr>
          <w:noProof/>
          <w:lang w:eastAsia="sk-SK"/>
        </w:rPr>
      </w:pPr>
    </w:p>
    <w:tbl>
      <w:tblPr>
        <w:tblW w:w="9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8"/>
        <w:gridCol w:w="976"/>
        <w:gridCol w:w="108"/>
        <w:gridCol w:w="868"/>
        <w:gridCol w:w="108"/>
        <w:gridCol w:w="868"/>
        <w:gridCol w:w="108"/>
        <w:gridCol w:w="868"/>
        <w:gridCol w:w="108"/>
        <w:gridCol w:w="868"/>
        <w:gridCol w:w="108"/>
        <w:gridCol w:w="868"/>
        <w:gridCol w:w="108"/>
        <w:gridCol w:w="868"/>
        <w:gridCol w:w="108"/>
        <w:gridCol w:w="868"/>
        <w:gridCol w:w="108"/>
      </w:tblGrid>
      <w:tr w:rsidR="00433561" w:rsidRPr="00D612D2" w:rsidTr="00433561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</w:tr>
      <w:tr w:rsidR="00433561" w:rsidRPr="00D612D2" w:rsidTr="00433561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433561" w:rsidRPr="00A94002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33561" w:rsidRPr="00A94002" w:rsidRDefault="00433561" w:rsidP="00A94002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A94002">
                    <w:rPr>
                      <w:rFonts w:ascii="Calibri" w:hAnsi="Calibri" w:cs="Calibri"/>
                      <w:noProof/>
                      <w:color w:val="000000"/>
                      <w:sz w:val="22"/>
                      <w:szCs w:val="22"/>
                      <w:lang w:eastAsia="sk-SK"/>
                    </w:rPr>
                    <w:drawing>
                      <wp:anchor distT="0" distB="0" distL="114300" distR="114300" simplePos="0" relativeHeight="251666432" behindDoc="0" locked="0" layoutInCell="1" allowOverlap="1" wp14:anchorId="08F2A246" wp14:editId="5F4802E3">
                        <wp:simplePos x="0" y="0"/>
                        <wp:positionH relativeFrom="column">
                          <wp:posOffset>-75565</wp:posOffset>
                        </wp:positionH>
                        <wp:positionV relativeFrom="paragraph">
                          <wp:posOffset>-3810</wp:posOffset>
                        </wp:positionV>
                        <wp:extent cx="5364480" cy="3573780"/>
                        <wp:effectExtent l="0" t="0" r="7620" b="7620"/>
                        <wp:wrapNone/>
                        <wp:docPr id="4" name="Graf 4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</w:tr>
      <w:tr w:rsidR="00433561" w:rsidRPr="00D612D2" w:rsidTr="00433561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</w:tr>
      <w:tr w:rsidR="00433561" w:rsidRPr="00D612D2" w:rsidTr="00433561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</w:tbl>
    <w:p w:rsidR="007341DF" w:rsidRDefault="007341DF">
      <w:pPr>
        <w:spacing w:line="360" w:lineRule="auto"/>
        <w:rPr>
          <w:sz w:val="28"/>
          <w:szCs w:val="28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843"/>
        <w:gridCol w:w="2166"/>
        <w:gridCol w:w="2166"/>
      </w:tblGrid>
      <w:tr w:rsidR="0008783F" w:rsidTr="0008783F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3F" w:rsidRDefault="0008783F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Ukazovateľ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3F" w:rsidRDefault="0008783F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 31.12.2016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83F" w:rsidRDefault="0008783F">
            <w:pPr>
              <w:snapToGrid w:val="0"/>
              <w:spacing w:line="360" w:lineRule="auto"/>
            </w:pPr>
            <w:r>
              <w:rPr>
                <w:b/>
                <w:bCs/>
                <w:sz w:val="24"/>
                <w:szCs w:val="24"/>
              </w:rPr>
              <w:t>K 31.12.2017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3F" w:rsidRDefault="0008783F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 31.12.2018</w:t>
            </w:r>
          </w:p>
        </w:tc>
      </w:tr>
      <w:tr w:rsidR="0008783F" w:rsidTr="0008783F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3F" w:rsidRDefault="0008783F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</w:t>
            </w:r>
            <w:proofErr w:type="spellStart"/>
            <w:r>
              <w:rPr>
                <w:sz w:val="24"/>
                <w:szCs w:val="24"/>
              </w:rPr>
              <w:t>zam.spolu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3F" w:rsidRDefault="0008783F" w:rsidP="00D612D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83F" w:rsidRDefault="0008783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3F" w:rsidRDefault="0008783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</w:tr>
      <w:tr w:rsidR="0008783F" w:rsidTr="0008783F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3F" w:rsidRDefault="0008783F">
            <w:pPr>
              <w:snapToGrid w:val="0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Priem.počet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zamestn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3F" w:rsidRDefault="0008783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83F" w:rsidRDefault="0008783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3F" w:rsidRDefault="0008783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08783F" w:rsidTr="0008783F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3F" w:rsidRDefault="0008783F">
            <w:pPr>
              <w:pStyle w:val="Nadpis2"/>
              <w:snapToGrid w:val="0"/>
            </w:pPr>
            <w:r>
              <w:t xml:space="preserve">Z toho: </w:t>
            </w:r>
            <w:proofErr w:type="spellStart"/>
            <w:r>
              <w:t>výr.robotníci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3F" w:rsidRDefault="0008783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83F" w:rsidRDefault="0008783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3F" w:rsidRDefault="0008783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08783F" w:rsidTr="00433561">
        <w:trPr>
          <w:trHeight w:val="298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3F" w:rsidRDefault="0008783F">
            <w:pPr>
              <w:pStyle w:val="Nadpis2"/>
              <w:snapToGrid w:val="0"/>
              <w:rPr>
                <w:rFonts w:ascii="Arial" w:hAnsi="Arial" w:cs="Arial"/>
                <w:color w:val="000000"/>
                <w:sz w:val="20"/>
              </w:rPr>
            </w:pPr>
            <w:r>
              <w:t>Mzdové náklady v EUR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3F" w:rsidRDefault="0008783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662 529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83F" w:rsidRDefault="0008783F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766 457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3F" w:rsidRDefault="0008783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818 462</w:t>
            </w:r>
          </w:p>
        </w:tc>
      </w:tr>
    </w:tbl>
    <w:p w:rsidR="007341DF" w:rsidRDefault="00A175CA">
      <w:pPr>
        <w:spacing w:line="360" w:lineRule="auto"/>
        <w:rPr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 wp14:anchorId="64806DF5" wp14:editId="64728E6A">
            <wp:extent cx="5158740" cy="2724150"/>
            <wp:effectExtent l="0" t="0" r="381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341DF" w:rsidRDefault="007341DF">
      <w:pPr>
        <w:spacing w:line="360" w:lineRule="auto"/>
        <w:rPr>
          <w:sz w:val="28"/>
          <w:szCs w:val="28"/>
        </w:rPr>
      </w:pPr>
    </w:p>
    <w:p w:rsidR="00A175CA" w:rsidRDefault="00A175CA">
      <w:pPr>
        <w:spacing w:line="360" w:lineRule="auto"/>
        <w:rPr>
          <w:sz w:val="28"/>
          <w:szCs w:val="28"/>
        </w:rPr>
      </w:pPr>
    </w:p>
    <w:p w:rsidR="00A175CA" w:rsidRDefault="00A175CA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b/>
          <w:bCs/>
          <w:color w:val="000000"/>
          <w:sz w:val="32"/>
          <w:szCs w:val="32"/>
        </w:rPr>
      </w:pPr>
      <w:r w:rsidRPr="007341DF">
        <w:rPr>
          <w:b/>
          <w:bCs/>
          <w:color w:val="000000"/>
          <w:sz w:val="32"/>
          <w:szCs w:val="32"/>
        </w:rPr>
        <w:t>4. Životné prostredie a nakladanie s</w:t>
      </w:r>
      <w:r w:rsidR="00472498">
        <w:rPr>
          <w:b/>
          <w:bCs/>
          <w:color w:val="000000"/>
          <w:sz w:val="32"/>
          <w:szCs w:val="32"/>
        </w:rPr>
        <w:t> </w:t>
      </w:r>
      <w:r w:rsidRPr="007341DF">
        <w:rPr>
          <w:b/>
          <w:bCs/>
          <w:color w:val="000000"/>
          <w:sz w:val="32"/>
          <w:szCs w:val="32"/>
        </w:rPr>
        <w:t>odpadmi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b/>
          <w:bCs/>
          <w:color w:val="000000"/>
          <w:sz w:val="32"/>
          <w:szCs w:val="32"/>
        </w:rPr>
        <w:t xml:space="preserve">     </w:t>
      </w:r>
      <w:r w:rsidRPr="007341DF">
        <w:rPr>
          <w:color w:val="000000"/>
          <w:sz w:val="28"/>
          <w:szCs w:val="28"/>
        </w:rPr>
        <w:t xml:space="preserve">Spoločnosti TOMIFA spol. s r.o. likvidáciu odpadov zabezpečujú zmluvne dohodnutý partneri, ktorý majú oprávnenie na nakladanie s jednotlivými druhmi odpadov. 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 xml:space="preserve">Spoločnosť produkuje a likviduje nasledovné druhy odpadov: </w:t>
      </w:r>
    </w:p>
    <w:p w:rsidR="007341DF" w:rsidRPr="007341DF" w:rsidRDefault="007341DF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zmiešaný komunálny odpad</w:t>
      </w:r>
    </w:p>
    <w:p w:rsidR="007341DF" w:rsidRPr="007341DF" w:rsidRDefault="007341DF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odpad zo spracovania dreva</w:t>
      </w:r>
    </w:p>
    <w:p w:rsidR="007341DF" w:rsidRPr="007341DF" w:rsidRDefault="007341DF">
      <w:pPr>
        <w:numPr>
          <w:ilvl w:val="0"/>
          <w:numId w:val="3"/>
        </w:numPr>
        <w:spacing w:line="360" w:lineRule="auto"/>
        <w:rPr>
          <w:color w:val="000000"/>
          <w:sz w:val="32"/>
          <w:szCs w:val="32"/>
        </w:rPr>
      </w:pPr>
      <w:r w:rsidRPr="007341DF">
        <w:rPr>
          <w:color w:val="000000"/>
          <w:sz w:val="28"/>
          <w:szCs w:val="28"/>
        </w:rPr>
        <w:t>kal zo septikov žúmp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32"/>
          <w:szCs w:val="32"/>
        </w:rPr>
        <w:t xml:space="preserve">     </w:t>
      </w:r>
      <w:r w:rsidRPr="007341DF">
        <w:rPr>
          <w:color w:val="000000"/>
          <w:sz w:val="28"/>
          <w:szCs w:val="28"/>
        </w:rPr>
        <w:t>Odpad, ktorý vzniká pri spracovaní dreva firma ďalej používa. Časť odpadu ďalej spracuje a vyrába lisované brikety, ktoré sú vhodné na ďalší predaj.  Zvyšnú časť používa na vykurovanie priestorov firmy.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 xml:space="preserve">     Firma tiež v zmysle §-u 4 ods.1, zákona č. 401/1998 </w:t>
      </w:r>
      <w:proofErr w:type="spellStart"/>
      <w:r w:rsidRPr="007341DF">
        <w:rPr>
          <w:color w:val="000000"/>
          <w:sz w:val="28"/>
          <w:szCs w:val="28"/>
        </w:rPr>
        <w:t>Z.z</w:t>
      </w:r>
      <w:proofErr w:type="spellEnd"/>
      <w:r w:rsidRPr="007341DF">
        <w:rPr>
          <w:color w:val="000000"/>
          <w:sz w:val="28"/>
          <w:szCs w:val="28"/>
        </w:rPr>
        <w:t xml:space="preserve">. o poplatkoch za znečisťovanie ovzdušia,  každoročne odvádza poplatok za znečistenie ovzdušia </w:t>
      </w:r>
    </w:p>
    <w:p w:rsidR="007341DF" w:rsidRPr="007341DF" w:rsidRDefault="007341DF">
      <w:pPr>
        <w:spacing w:line="360" w:lineRule="auto"/>
        <w:rPr>
          <w:color w:val="000000"/>
          <w:sz w:val="32"/>
          <w:szCs w:val="32"/>
        </w:rPr>
      </w:pPr>
      <w:r w:rsidRPr="007341DF">
        <w:rPr>
          <w:color w:val="000000"/>
          <w:sz w:val="28"/>
          <w:szCs w:val="28"/>
        </w:rPr>
        <w:t xml:space="preserve">( lakovací box, kotolňa na drevný odpad). </w:t>
      </w:r>
    </w:p>
    <w:p w:rsidR="007341DF" w:rsidRPr="007341DF" w:rsidRDefault="007341DF">
      <w:pPr>
        <w:spacing w:line="360" w:lineRule="auto"/>
        <w:rPr>
          <w:color w:val="000000"/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9E2DF7" w:rsidRDefault="009E2DF7">
      <w:pPr>
        <w:spacing w:line="360" w:lineRule="auto"/>
        <w:rPr>
          <w:b/>
          <w:bCs/>
          <w:sz w:val="32"/>
          <w:szCs w:val="32"/>
        </w:rPr>
      </w:pPr>
    </w:p>
    <w:p w:rsidR="009E2DF7" w:rsidRDefault="009E2DF7">
      <w:pPr>
        <w:spacing w:line="360" w:lineRule="auto"/>
        <w:rPr>
          <w:b/>
          <w:bCs/>
          <w:sz w:val="32"/>
          <w:szCs w:val="32"/>
        </w:rPr>
      </w:pPr>
    </w:p>
    <w:p w:rsidR="009E2DF7" w:rsidRDefault="009E2DF7">
      <w:pPr>
        <w:spacing w:line="360" w:lineRule="auto"/>
        <w:rPr>
          <w:b/>
          <w:bCs/>
          <w:sz w:val="32"/>
          <w:szCs w:val="32"/>
        </w:rPr>
      </w:pPr>
    </w:p>
    <w:p w:rsidR="009E2DF7" w:rsidRDefault="009E2DF7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  <w:r>
        <w:rPr>
          <w:b/>
          <w:bCs/>
          <w:sz w:val="32"/>
          <w:szCs w:val="32"/>
        </w:rPr>
        <w:t>5. Hlavné údaje z účtovných výkazov</w:t>
      </w: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tbl>
      <w:tblPr>
        <w:tblW w:w="9504" w:type="dxa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962"/>
        <w:gridCol w:w="1275"/>
        <w:gridCol w:w="1275"/>
        <w:gridCol w:w="1355"/>
      </w:tblGrid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0B3C" w:rsidRDefault="00920B3C" w:rsidP="00451962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0B3C" w:rsidRDefault="00920B3C" w:rsidP="00451962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VÝKAZ ZISKOV A STRÁT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0B3C" w:rsidRDefault="00920B3C" w:rsidP="00451962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</w:rPr>
              <w:t>Rok 2016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0B3C" w:rsidRDefault="00920B3C" w:rsidP="00451962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</w:rPr>
              <w:t>Rok 2017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20B3C" w:rsidRDefault="00A349F4" w:rsidP="00451962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</w:rPr>
              <w:t>Rok 2018</w:t>
            </w:r>
          </w:p>
        </w:tc>
      </w:tr>
      <w:tr w:rsidR="00920B3C" w:rsidTr="00920B3C">
        <w:trPr>
          <w:trHeight w:val="254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Tržby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 predaja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tovaru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A.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Náklady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vynaložené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obstaranie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predaného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tovaru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Obchodná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marža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II.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Výroba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3 326 268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3 756 414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CC08EC" w:rsidP="00451962">
            <w:pPr>
              <w:snapToGrid w:val="0"/>
              <w:jc w:val="center"/>
            </w:pPr>
            <w:r>
              <w:t xml:space="preserve"> </w:t>
            </w:r>
            <w:r w:rsidR="007741FB">
              <w:t>4 180 192</w:t>
            </w:r>
            <w:r w:rsidR="006D79F3">
              <w:t xml:space="preserve"> 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Pridaná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hodnota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1 199 940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1 382 210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7741FB" w:rsidP="00451962">
            <w:pPr>
              <w:snapToGrid w:val="0"/>
              <w:jc w:val="center"/>
            </w:pPr>
            <w:r>
              <w:t>1 472 574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C.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Osobné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náklady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949 656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1 093 392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7741FB" w:rsidP="00451962">
            <w:pPr>
              <w:snapToGrid w:val="0"/>
              <w:jc w:val="center"/>
            </w:pPr>
            <w:r>
              <w:t>1 161 554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D.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Dane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 poplatky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4 639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2 058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7741FB" w:rsidP="00451962">
            <w:pPr>
              <w:snapToGrid w:val="0"/>
              <w:jc w:val="center"/>
            </w:pPr>
            <w:r>
              <w:t>2 815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E.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Odpisy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dlhodobého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majetku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153 975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198 012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7741FB" w:rsidP="00451962">
            <w:pPr>
              <w:snapToGrid w:val="0"/>
              <w:jc w:val="center"/>
            </w:pPr>
            <w:r>
              <w:t>217 199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III.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Tržby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 predaja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dlhodobého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majetku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 materiálu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283 928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7741FB" w:rsidP="00451962">
            <w:pPr>
              <w:snapToGrid w:val="0"/>
              <w:jc w:val="center"/>
            </w:pPr>
            <w:r>
              <w:t>231 100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F.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Zostatková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hodnota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pred.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Majetku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materiálu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282 947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7741FB" w:rsidP="00451962">
            <w:pPr>
              <w:snapToGrid w:val="0"/>
              <w:jc w:val="center"/>
            </w:pPr>
            <w:r>
              <w:t>227 60</w:t>
            </w:r>
            <w:r w:rsidR="00920B3C">
              <w:t>0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IV.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Použitie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 zrušenie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rezerv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výnosov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hosp.činn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G.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Tvorba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rezerv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hospodársku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činnosť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V.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Zúčtovanie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 zrušenie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opravných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položiek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výnosov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rPr>
          <w:trHeight w:val="104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H.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Tvorba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opravných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položiek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hospodársku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činnosť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VI.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výnosy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hospodárskej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činnosti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4 552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13 675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193DB3" w:rsidP="00451962">
            <w:pPr>
              <w:snapToGrid w:val="0"/>
              <w:jc w:val="center"/>
            </w:pPr>
            <w:r>
              <w:t>8 561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náklady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hospodársku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činnosť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28 358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24 771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193DB3" w:rsidP="00451962">
            <w:pPr>
              <w:snapToGrid w:val="0"/>
              <w:jc w:val="center"/>
            </w:pPr>
            <w:r>
              <w:t>25 844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b/>
                <w:bCs/>
              </w:rPr>
              <w:t>Výsledok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hospodárenia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z hospodárskej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činnosti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68 845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77 652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193DB3" w:rsidP="00451962">
            <w:pPr>
              <w:snapToGrid w:val="0"/>
              <w:jc w:val="center"/>
            </w:pPr>
            <w:r>
              <w:t>77 223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VII.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Finančné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výnosy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K.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Finančné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náklady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31 714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31 788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193DB3" w:rsidP="00451962">
            <w:pPr>
              <w:snapToGrid w:val="0"/>
              <w:jc w:val="center"/>
            </w:pPr>
            <w:r>
              <w:t>28 787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b/>
                <w:bCs/>
              </w:rPr>
              <w:t>Výsledok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hospodárenia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z finančnej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činnosti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-31 714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-31 788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193DB3" w:rsidP="00451962">
            <w:pPr>
              <w:snapToGrid w:val="0"/>
              <w:jc w:val="center"/>
            </w:pPr>
            <w:r>
              <w:t>-28 787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T.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Daň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 príjmov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13 028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13 438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193DB3" w:rsidP="00451962">
            <w:pPr>
              <w:snapToGrid w:val="0"/>
              <w:jc w:val="center"/>
            </w:pPr>
            <w:r>
              <w:t>15 344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b/>
                <w:bCs/>
              </w:rPr>
              <w:t>Výsledok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hospodárenia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z bežnej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činnosti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24 103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32 426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193DB3" w:rsidP="00451962">
            <w:pPr>
              <w:snapToGrid w:val="0"/>
              <w:jc w:val="center"/>
            </w:pPr>
            <w:r>
              <w:t>33 092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VII.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Mimoriadne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výnosy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K.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Mimoriadne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náklady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b/>
                <w:bCs/>
              </w:rPr>
              <w:t>Výsledok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hospodárenia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z mimoriadnej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činnosti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VÝSLEDOK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HOSPODÁRENIA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24 103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32 426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193DB3" w:rsidP="00451962">
            <w:pPr>
              <w:snapToGrid w:val="0"/>
              <w:jc w:val="center"/>
            </w:pPr>
            <w:r>
              <w:t>33 092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</w:rPr>
              <w:t>Výnosy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3 659 974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  <w:r>
              <w:t>3 823 919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193DB3" w:rsidP="00451962">
            <w:pPr>
              <w:snapToGrid w:val="0"/>
              <w:jc w:val="center"/>
            </w:pPr>
            <w:r>
              <w:t>4 473 951</w:t>
            </w:r>
          </w:p>
        </w:tc>
      </w:tr>
    </w:tbl>
    <w:p w:rsidR="007341DF" w:rsidRDefault="007341DF">
      <w:pPr>
        <w:spacing w:line="360" w:lineRule="auto"/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tbl>
      <w:tblPr>
        <w:tblW w:w="9622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675"/>
        <w:gridCol w:w="4962"/>
        <w:gridCol w:w="1275"/>
        <w:gridCol w:w="1355"/>
        <w:gridCol w:w="1355"/>
      </w:tblGrid>
      <w:tr w:rsidR="00A75471" w:rsidRPr="000D38F0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75471" w:rsidRDefault="00A75471" w:rsidP="000D38F0">
            <w:pPr>
              <w:snapToGrid w:val="0"/>
              <w:spacing w:line="360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SÚVAHA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75471" w:rsidRDefault="00A75471" w:rsidP="000D38F0">
            <w:pPr>
              <w:snapToGrid w:val="0"/>
              <w:spacing w:line="360" w:lineRule="auto"/>
            </w:pPr>
            <w:r>
              <w:rPr>
                <w:rFonts w:ascii="Arial" w:hAnsi="Arial" w:cs="Arial"/>
              </w:rPr>
              <w:t>rok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2016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75471" w:rsidRDefault="00A75471" w:rsidP="000D38F0">
            <w:pPr>
              <w:snapToGrid w:val="0"/>
              <w:spacing w:line="360" w:lineRule="auto"/>
            </w:pPr>
            <w:r>
              <w:rPr>
                <w:rFonts w:ascii="Arial" w:hAnsi="Arial" w:cs="Arial"/>
              </w:rPr>
              <w:t>rok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2017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2018</w:t>
            </w:r>
          </w:p>
        </w:tc>
      </w:tr>
      <w:tr w:rsidR="00A75471" w:rsidTr="00A75471">
        <w:trPr>
          <w:trHeight w:val="3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75471" w:rsidRDefault="00A75471" w:rsidP="000D38F0">
            <w:pPr>
              <w:snapToGrid w:val="0"/>
              <w:spacing w:line="360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75471" w:rsidRDefault="00A75471" w:rsidP="000D38F0">
            <w:pPr>
              <w:snapToGri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STRANA AKTÍV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b/>
                <w:bCs/>
              </w:rPr>
              <w:t>2 031 127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b/>
                <w:bCs/>
              </w:rPr>
              <w:t>1 948 148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2 003 403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za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upísané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vlastné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imanie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Neobežný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majetok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1 176 295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1 168 314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1 261 345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nehmotný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hmotný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1 176 295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1 168 314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1 261 345</w:t>
            </w:r>
          </w:p>
        </w:tc>
      </w:tr>
      <w:tr w:rsidR="00A75471" w:rsidTr="00A75471">
        <w:trPr>
          <w:trHeight w:val="3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finančný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C.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Obežný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majetok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852 895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777 006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706 623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C.1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730 927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625 293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618 882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C.2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pohľadávky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C.3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pohľadávky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84 410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97 241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66 965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C.4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účty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37 558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54 472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20 776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D.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Časové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rozlíšenie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1 937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2 828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35 435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D.1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budúcich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období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3 029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2 828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1 124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STRANA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PASÍV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2 031 127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  <w:b/>
                <w:bCs/>
              </w:rPr>
              <w:t>1 948 148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2 003 403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imanie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461 290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493 717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526 809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A.1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imanie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6 639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6 639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6 639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A.2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Kapitálové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fondy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18 600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18 600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18 600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Fondy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zisku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1 339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1 339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1 339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hospodárenia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minulých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rokov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410 609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434 713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467 139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hospodárenia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za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účtovné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obdobie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24 103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32 426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33 092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B.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Záväzky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1 569 837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1 454 431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1 476 594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24 220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36 810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38 834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záväzky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165 600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190 512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336 408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záväzky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527 575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464 054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474 671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úvery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 výpomoci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852 442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</w:rPr>
              <w:t>763 055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21AC2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272 081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C.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Časové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rozlíšenie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C.1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Časové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rozlíšenie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341DF" w:rsidRDefault="007341DF">
      <w:pPr>
        <w:spacing w:line="360" w:lineRule="auto"/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9E2DF7" w:rsidRDefault="009E2DF7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  <w:r>
        <w:rPr>
          <w:b/>
          <w:bCs/>
          <w:sz w:val="32"/>
          <w:szCs w:val="32"/>
        </w:rPr>
        <w:t>6. Finančná analýza spoločnosti</w:t>
      </w: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>Ukazovatele ziskovosti</w:t>
      </w: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tbl>
      <w:tblPr>
        <w:tblW w:w="9340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2943"/>
        <w:gridCol w:w="2835"/>
        <w:gridCol w:w="1134"/>
        <w:gridCol w:w="1214"/>
        <w:gridCol w:w="1214"/>
      </w:tblGrid>
      <w:tr w:rsidR="003E70D1" w:rsidTr="003E70D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</w:pPr>
            <w:r>
              <w:rPr>
                <w:sz w:val="22"/>
                <w:szCs w:val="22"/>
              </w:rPr>
              <w:t>rok 2016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</w:pPr>
            <w:r>
              <w:rPr>
                <w:sz w:val="22"/>
                <w:szCs w:val="22"/>
              </w:rPr>
              <w:t>rok 2017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2018</w:t>
            </w:r>
          </w:p>
        </w:tc>
      </w:tr>
      <w:tr w:rsidR="003E70D1" w:rsidTr="003E70D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Hlavný ukazovateľ ziskovosti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výnosy/pasíva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1,80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3E70D1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C11EFE">
              <w:rPr>
                <w:sz w:val="22"/>
                <w:szCs w:val="22"/>
              </w:rPr>
              <w:t>1,96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C11EFE" w:rsidRDefault="001174CA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2,23</w:t>
            </w:r>
          </w:p>
        </w:tc>
      </w:tr>
      <w:tr w:rsidR="003E70D1" w:rsidTr="003E70D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Ziskovosť celkového kapitálu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HV/pasíva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3E70D1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1174CA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</w:tr>
      <w:tr w:rsidR="003E70D1" w:rsidTr="003E70D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Ziskovosť vlastného imania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HV/vlastné imanie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3E70D1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1174CA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</w:tr>
      <w:tr w:rsidR="003E70D1" w:rsidTr="003E70D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Čistý pracovný kapitál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Obežné akt.-krátkodobé </w:t>
            </w:r>
            <w:proofErr w:type="spellStart"/>
            <w:r>
              <w:rPr>
                <w:sz w:val="22"/>
                <w:szCs w:val="22"/>
              </w:rPr>
              <w:t>záv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325 320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3E70D1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312 952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1174CA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231 952</w:t>
            </w:r>
          </w:p>
        </w:tc>
      </w:tr>
    </w:tbl>
    <w:p w:rsidR="007341DF" w:rsidRDefault="007341DF">
      <w:pPr>
        <w:spacing w:line="360" w:lineRule="auto"/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numPr>
          <w:ilvl w:val="0"/>
          <w:numId w:val="2"/>
        </w:numPr>
        <w:spacing w:line="360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Ukazovatele likvidity /EUR/</w:t>
      </w:r>
    </w:p>
    <w:p w:rsidR="007341DF" w:rsidRDefault="007341DF">
      <w:pPr>
        <w:spacing w:line="360" w:lineRule="auto"/>
        <w:rPr>
          <w:i/>
          <w:iCs/>
          <w:sz w:val="28"/>
          <w:szCs w:val="28"/>
        </w:rPr>
      </w:pPr>
    </w:p>
    <w:tbl>
      <w:tblPr>
        <w:tblW w:w="976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5353"/>
        <w:gridCol w:w="1418"/>
        <w:gridCol w:w="1498"/>
        <w:gridCol w:w="1498"/>
      </w:tblGrid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</w:pPr>
            <w:r>
              <w:rPr>
                <w:sz w:val="24"/>
                <w:szCs w:val="24"/>
              </w:rPr>
              <w:t>rok 2016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</w:pPr>
            <w:r>
              <w:rPr>
                <w:sz w:val="24"/>
                <w:szCs w:val="24"/>
              </w:rPr>
              <w:t>rok 2017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2018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Likvidné prostriedky 1.stupňa ( finančný majetok)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37 558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3E70D1" w:rsidP="00C11EFE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C11EFE">
              <w:rPr>
                <w:sz w:val="22"/>
                <w:szCs w:val="22"/>
              </w:rPr>
              <w:t xml:space="preserve">54 </w:t>
            </w:r>
            <w:r>
              <w:rPr>
                <w:sz w:val="22"/>
                <w:szCs w:val="22"/>
              </w:rPr>
              <w:t>472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C11EFE" w:rsidRDefault="001174CA" w:rsidP="00C11EFE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20 776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Likvidné prostriedky 2.stupňa ( </w:t>
            </w:r>
            <w:proofErr w:type="spellStart"/>
            <w:r>
              <w:rPr>
                <w:sz w:val="24"/>
                <w:szCs w:val="24"/>
              </w:rPr>
              <w:t>fin.majetok</w:t>
            </w:r>
            <w:proofErr w:type="spellEnd"/>
            <w:r>
              <w:rPr>
                <w:sz w:val="24"/>
                <w:szCs w:val="24"/>
              </w:rPr>
              <w:t>, pohľadávky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121 968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3E70D1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151 713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1174CA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87 741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sz w:val="24"/>
                <w:szCs w:val="24"/>
              </w:rPr>
              <w:t>Likvidné prostriedky 3.stupňa (obežné aktíva)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852 895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AE3C40" w:rsidRDefault="003E70D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AE3C40">
              <w:rPr>
                <w:sz w:val="24"/>
                <w:szCs w:val="24"/>
              </w:rPr>
              <w:t>777 006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AE3C40" w:rsidRDefault="001174CA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706 623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  <w:color w:val="000000"/>
                <w:szCs w:val="24"/>
              </w:rPr>
              <w:t>527 575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AE3C40" w:rsidRDefault="003E70D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464 054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1174CA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474671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Likvidita okamžitá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0,071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3E70D1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0,117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1174CA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0,044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bežná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0,231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3E70D1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0,327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1174CA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0,185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celková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1,62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3E70D1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1,67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1174CA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1,49</w:t>
            </w:r>
          </w:p>
        </w:tc>
      </w:tr>
    </w:tbl>
    <w:p w:rsidR="007341DF" w:rsidRDefault="007341DF">
      <w:pPr>
        <w:spacing w:line="360" w:lineRule="auto"/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B9199E" w:rsidRDefault="00B9199E">
      <w:pPr>
        <w:spacing w:line="360" w:lineRule="auto"/>
        <w:rPr>
          <w:i/>
          <w:iCs/>
          <w:sz w:val="28"/>
          <w:szCs w:val="28"/>
        </w:rPr>
      </w:pPr>
    </w:p>
    <w:p w:rsidR="009E2DF7" w:rsidRDefault="009E2DF7">
      <w:pPr>
        <w:spacing w:line="360" w:lineRule="auto"/>
        <w:rPr>
          <w:i/>
          <w:iCs/>
          <w:sz w:val="28"/>
          <w:szCs w:val="28"/>
        </w:rPr>
      </w:pPr>
    </w:p>
    <w:p w:rsidR="009E2DF7" w:rsidRDefault="009E2DF7">
      <w:pPr>
        <w:spacing w:line="360" w:lineRule="auto"/>
        <w:rPr>
          <w:i/>
          <w:iCs/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>c.)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Ukazovatele rentability /EUR/</w:t>
      </w:r>
    </w:p>
    <w:p w:rsidR="007341DF" w:rsidRDefault="007341DF">
      <w:pPr>
        <w:spacing w:line="360" w:lineRule="auto"/>
        <w:rPr>
          <w:sz w:val="28"/>
          <w:szCs w:val="28"/>
        </w:rPr>
      </w:pPr>
    </w:p>
    <w:tbl>
      <w:tblPr>
        <w:tblW w:w="976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5353"/>
        <w:gridCol w:w="1418"/>
        <w:gridCol w:w="1498"/>
        <w:gridCol w:w="1498"/>
      </w:tblGrid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</w:pPr>
            <w:r>
              <w:rPr>
                <w:b/>
                <w:bCs/>
                <w:sz w:val="24"/>
                <w:szCs w:val="24"/>
              </w:rPr>
              <w:t>rok 2016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</w:pPr>
            <w:r>
              <w:rPr>
                <w:b/>
                <w:bCs/>
                <w:sz w:val="24"/>
                <w:szCs w:val="24"/>
              </w:rPr>
              <w:t>rok 2017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Rok 2018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zisk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24 103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AE3C40" w:rsidRDefault="003E70D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32 426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B45F29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33 092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sz w:val="24"/>
                <w:szCs w:val="24"/>
              </w:rPr>
              <w:t>Zaplatené úroky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</w:pPr>
            <w:r>
              <w:rPr>
                <w:rFonts w:ascii="Arial" w:hAnsi="Arial" w:cs="Arial"/>
                <w:color w:val="000000"/>
                <w:szCs w:val="24"/>
              </w:rPr>
              <w:t>28 341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AE3C40" w:rsidRDefault="003E70D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29 009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B45F29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25 980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(obchodná a výrobná činnosť)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3 371 494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3E70D1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C11EFE">
              <w:rPr>
                <w:sz w:val="22"/>
                <w:szCs w:val="22"/>
              </w:rPr>
              <w:t xml:space="preserve">3 810 244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C11EFE" w:rsidRDefault="00B45F29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4 234 290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 kapitál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461 290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3E70D1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493 717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B45F29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426 809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kapitál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2 031 127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3E70D1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1 948 148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B45F29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2 003 403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Cudzí kapitál (úver)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852 442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3E70D1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763 055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B45F29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626 681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Rentabilita tržieb v % (čistý zisk/tržby)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0,71%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3E70D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0,85 %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1174CA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0,78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Rentabilita vlastného kapitálu (čistý zisk/</w:t>
            </w:r>
            <w:proofErr w:type="spellStart"/>
            <w:r>
              <w:rPr>
                <w:sz w:val="24"/>
                <w:szCs w:val="24"/>
              </w:rPr>
              <w:t>vl.kapitál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5,23%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3E70D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6,57%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1174CA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6,28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Rentabilita celkového kapitálu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2,58%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3E70D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3,15%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1174CA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2,95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(čistý zisk + zaplatené úroky/celkový kapitál)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7341DF" w:rsidRDefault="007341DF">
      <w:pPr>
        <w:spacing w:line="360" w:lineRule="auto"/>
      </w:pPr>
    </w:p>
    <w:p w:rsidR="009E2DF7" w:rsidRDefault="009E2DF7">
      <w:pPr>
        <w:spacing w:line="360" w:lineRule="auto"/>
        <w:rPr>
          <w:b/>
          <w:bCs/>
          <w:sz w:val="32"/>
          <w:szCs w:val="32"/>
        </w:rPr>
      </w:pPr>
    </w:p>
    <w:p w:rsidR="007341DF" w:rsidRPr="001174CA" w:rsidRDefault="007341DF">
      <w:pPr>
        <w:spacing w:line="360" w:lineRule="auto"/>
        <w:rPr>
          <w:b/>
          <w:bCs/>
          <w:sz w:val="32"/>
          <w:szCs w:val="32"/>
        </w:rPr>
      </w:pPr>
      <w:r w:rsidRPr="001174CA">
        <w:rPr>
          <w:b/>
          <w:bCs/>
          <w:sz w:val="32"/>
          <w:szCs w:val="32"/>
        </w:rPr>
        <w:t xml:space="preserve">7. Hodnotenie vývoja uplynulých období, udalostí osobitného   </w:t>
      </w:r>
    </w:p>
    <w:p w:rsidR="007341DF" w:rsidRPr="001174CA" w:rsidRDefault="007341DF">
      <w:pPr>
        <w:spacing w:line="360" w:lineRule="auto"/>
        <w:rPr>
          <w:b/>
          <w:bCs/>
          <w:sz w:val="32"/>
          <w:szCs w:val="32"/>
        </w:rPr>
      </w:pPr>
      <w:r w:rsidRPr="001174CA">
        <w:rPr>
          <w:b/>
          <w:bCs/>
          <w:sz w:val="32"/>
          <w:szCs w:val="32"/>
        </w:rPr>
        <w:t xml:space="preserve">    významu po skončení účtovného obdobia a predpokladaný                                                                      </w:t>
      </w:r>
    </w:p>
    <w:p w:rsidR="007341DF" w:rsidRPr="001174CA" w:rsidRDefault="007341DF">
      <w:pPr>
        <w:spacing w:line="360" w:lineRule="auto"/>
        <w:rPr>
          <w:sz w:val="28"/>
          <w:szCs w:val="28"/>
        </w:rPr>
      </w:pPr>
      <w:r w:rsidRPr="001174CA">
        <w:rPr>
          <w:b/>
          <w:bCs/>
          <w:sz w:val="32"/>
          <w:szCs w:val="32"/>
        </w:rPr>
        <w:t xml:space="preserve">    budúci vývoj </w:t>
      </w:r>
    </w:p>
    <w:p w:rsidR="0066242F" w:rsidRPr="00C11EFE" w:rsidRDefault="005E5C8B" w:rsidP="00755080">
      <w:pPr>
        <w:spacing w:line="360" w:lineRule="auto"/>
        <w:rPr>
          <w:sz w:val="28"/>
          <w:szCs w:val="28"/>
        </w:rPr>
      </w:pPr>
      <w:r w:rsidRPr="00C11EFE">
        <w:rPr>
          <w:sz w:val="28"/>
          <w:szCs w:val="28"/>
        </w:rPr>
        <w:t xml:space="preserve">Firma je zameraná na výrobu drevených zásuviek, príborníkov a všetkých súčastí k drevenej zásuvke. Ako vedľajší produkt je výroba drevených brikiet a spojovacích </w:t>
      </w:r>
      <w:r w:rsidR="00FD0881" w:rsidRPr="00C11EFE">
        <w:rPr>
          <w:sz w:val="28"/>
          <w:szCs w:val="28"/>
        </w:rPr>
        <w:t>kolíkov ktoré sú vyrábané z</w:t>
      </w:r>
      <w:r w:rsidRPr="00C11EFE">
        <w:rPr>
          <w:sz w:val="28"/>
          <w:szCs w:val="28"/>
        </w:rPr>
        <w:t>o vzniknutého odpadového materiálu.</w:t>
      </w:r>
      <w:r w:rsidR="0066242F" w:rsidRPr="00C11EFE">
        <w:rPr>
          <w:sz w:val="28"/>
          <w:szCs w:val="28"/>
        </w:rPr>
        <w:t xml:space="preserve"> Spracujeme 16 druhov drevín od </w:t>
      </w:r>
      <w:proofErr w:type="spellStart"/>
      <w:r w:rsidR="0066242F" w:rsidRPr="00C11EFE">
        <w:rPr>
          <w:sz w:val="28"/>
          <w:szCs w:val="28"/>
        </w:rPr>
        <w:t>porezu</w:t>
      </w:r>
      <w:proofErr w:type="spellEnd"/>
      <w:r w:rsidR="0066242F" w:rsidRPr="00C11EFE">
        <w:rPr>
          <w:sz w:val="28"/>
          <w:szCs w:val="28"/>
        </w:rPr>
        <w:t xml:space="preserve"> guľatiny až po expedovanie produktu k zákazníkovi. </w:t>
      </w:r>
    </w:p>
    <w:p w:rsidR="005E5C8B" w:rsidRPr="00C11EFE" w:rsidRDefault="005E5C8B" w:rsidP="00755080">
      <w:pPr>
        <w:spacing w:line="360" w:lineRule="auto"/>
        <w:rPr>
          <w:sz w:val="28"/>
          <w:szCs w:val="28"/>
        </w:rPr>
      </w:pPr>
      <w:r w:rsidRPr="00C11EFE">
        <w:rPr>
          <w:sz w:val="28"/>
          <w:szCs w:val="28"/>
        </w:rPr>
        <w:t xml:space="preserve">  Produkty sú určené pre zahraničný trh a to najmä do Nemecka, Rakúska, Dánska, Talianska, Francúzska a krajín Beneluxu.</w:t>
      </w:r>
    </w:p>
    <w:p w:rsidR="00AD4B93" w:rsidRPr="00C11EFE" w:rsidRDefault="00AD4B93" w:rsidP="00755080">
      <w:pPr>
        <w:spacing w:line="360" w:lineRule="auto"/>
        <w:rPr>
          <w:sz w:val="28"/>
          <w:szCs w:val="28"/>
        </w:rPr>
      </w:pPr>
      <w:r w:rsidRPr="00C11EFE">
        <w:rPr>
          <w:sz w:val="28"/>
          <w:szCs w:val="28"/>
        </w:rPr>
        <w:t xml:space="preserve"> V uplynulom období (posledných 10 rokov) firma </w:t>
      </w:r>
      <w:r w:rsidR="0066242F" w:rsidRPr="00C11EFE">
        <w:rPr>
          <w:sz w:val="28"/>
          <w:szCs w:val="28"/>
        </w:rPr>
        <w:t>dosahuje medziročný</w:t>
      </w:r>
      <w:r w:rsidRPr="00C11EFE">
        <w:rPr>
          <w:sz w:val="28"/>
          <w:szCs w:val="28"/>
        </w:rPr>
        <w:t xml:space="preserve"> nárast tržieb a obratov v priemere 4 - </w:t>
      </w:r>
      <w:r w:rsidR="0066242F" w:rsidRPr="00C11EFE">
        <w:rPr>
          <w:sz w:val="28"/>
          <w:szCs w:val="28"/>
        </w:rPr>
        <w:t xml:space="preserve">7%, </w:t>
      </w:r>
      <w:r w:rsidRPr="00C11EFE">
        <w:rPr>
          <w:sz w:val="28"/>
          <w:szCs w:val="28"/>
        </w:rPr>
        <w:t xml:space="preserve">čo je výsledkom neustálej modernizácie a obnovovania technológií vo výrobnom procese. V tomto trende má firma </w:t>
      </w:r>
      <w:r w:rsidRPr="00C11EFE">
        <w:rPr>
          <w:sz w:val="28"/>
          <w:szCs w:val="28"/>
        </w:rPr>
        <w:lastRenderedPageBreak/>
        <w:t>záujem pokračovať aj naďalej a prispieť tak k rozvoju zamestnanosti a</w:t>
      </w:r>
      <w:r w:rsidR="00FD0881" w:rsidRPr="00C11EFE">
        <w:rPr>
          <w:sz w:val="28"/>
          <w:szCs w:val="28"/>
        </w:rPr>
        <w:t>ko aj</w:t>
      </w:r>
      <w:r w:rsidRPr="00C11EFE">
        <w:rPr>
          <w:sz w:val="28"/>
          <w:szCs w:val="28"/>
        </w:rPr>
        <w:t xml:space="preserve"> vylepšovaniu </w:t>
      </w:r>
      <w:r w:rsidR="0066242F" w:rsidRPr="00C11EFE">
        <w:rPr>
          <w:sz w:val="28"/>
          <w:szCs w:val="28"/>
        </w:rPr>
        <w:t>kvality života v jej okolí.</w:t>
      </w:r>
    </w:p>
    <w:p w:rsidR="00AD4B93" w:rsidRDefault="005E5C8B" w:rsidP="00755080">
      <w:pPr>
        <w:spacing w:line="360" w:lineRule="auto"/>
        <w:rPr>
          <w:sz w:val="28"/>
          <w:szCs w:val="28"/>
        </w:rPr>
      </w:pPr>
      <w:r w:rsidRPr="00C11EFE">
        <w:rPr>
          <w:sz w:val="28"/>
          <w:szCs w:val="28"/>
        </w:rPr>
        <w:t xml:space="preserve"> Z dôvodu </w:t>
      </w:r>
      <w:r w:rsidR="00FD0881" w:rsidRPr="00C11EFE">
        <w:rPr>
          <w:sz w:val="28"/>
          <w:szCs w:val="28"/>
        </w:rPr>
        <w:t>nárastu</w:t>
      </w:r>
      <w:r w:rsidR="00EA77E0" w:rsidRPr="00C11EFE">
        <w:rPr>
          <w:sz w:val="28"/>
          <w:szCs w:val="28"/>
        </w:rPr>
        <w:t xml:space="preserve"> záujmu o náš produkt,  firma neustále vyvíja aktivity na vylepšenie produktivity a efektívnosti </w:t>
      </w:r>
      <w:r w:rsidR="00F477EA" w:rsidRPr="00C11EFE">
        <w:rPr>
          <w:sz w:val="28"/>
          <w:szCs w:val="28"/>
        </w:rPr>
        <w:t xml:space="preserve">vo výrobe </w:t>
      </w:r>
      <w:r w:rsidR="00AD4B93" w:rsidRPr="00C11EFE">
        <w:rPr>
          <w:sz w:val="28"/>
          <w:szCs w:val="28"/>
        </w:rPr>
        <w:t>a to hlavne nákupom moderných technológií.</w:t>
      </w:r>
    </w:p>
    <w:p w:rsidR="00AA723E" w:rsidRDefault="00AA723E" w:rsidP="00755080">
      <w:pPr>
        <w:spacing w:line="360" w:lineRule="auto"/>
        <w:rPr>
          <w:sz w:val="28"/>
          <w:szCs w:val="28"/>
        </w:rPr>
      </w:pPr>
    </w:p>
    <w:p w:rsidR="00AA723E" w:rsidRPr="00C11EFE" w:rsidRDefault="00AA723E" w:rsidP="00755080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FD0881" w:rsidRPr="00C11EFE" w:rsidRDefault="00FD0881" w:rsidP="00755080">
      <w:pPr>
        <w:spacing w:line="360" w:lineRule="auto"/>
        <w:rPr>
          <w:sz w:val="28"/>
          <w:szCs w:val="28"/>
        </w:rPr>
      </w:pPr>
      <w:r w:rsidRPr="00C11EFE">
        <w:rPr>
          <w:sz w:val="28"/>
          <w:szCs w:val="28"/>
        </w:rPr>
        <w:t xml:space="preserve">  Prehľad vyrobených zásuviek : </w:t>
      </w:r>
    </w:p>
    <w:p w:rsidR="00FD0881" w:rsidRPr="00C11EFE" w:rsidRDefault="00FD0881" w:rsidP="00755080">
      <w:pPr>
        <w:spacing w:line="360" w:lineRule="auto"/>
        <w:rPr>
          <w:sz w:val="28"/>
          <w:szCs w:val="28"/>
        </w:rPr>
      </w:pPr>
      <w:r w:rsidRPr="00C11EFE">
        <w:rPr>
          <w:sz w:val="28"/>
          <w:szCs w:val="28"/>
        </w:rPr>
        <w:t xml:space="preserve">  2016 – 138 999 ks.</w:t>
      </w:r>
    </w:p>
    <w:p w:rsidR="00FD0881" w:rsidRDefault="00B45F29" w:rsidP="0075508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D0881" w:rsidRPr="00C11EFE">
        <w:rPr>
          <w:sz w:val="28"/>
          <w:szCs w:val="28"/>
        </w:rPr>
        <w:t xml:space="preserve"> 2017 – 147 502 ks.</w:t>
      </w:r>
    </w:p>
    <w:p w:rsidR="00B45F29" w:rsidRPr="00C11EFE" w:rsidRDefault="00B45F29" w:rsidP="0075508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2018 - </w:t>
      </w:r>
      <w:r w:rsidR="007161AB">
        <w:rPr>
          <w:sz w:val="28"/>
          <w:szCs w:val="28"/>
        </w:rPr>
        <w:t xml:space="preserve"> 149 049 ks</w:t>
      </w:r>
    </w:p>
    <w:p w:rsidR="00FD0881" w:rsidRDefault="00FD0881" w:rsidP="00755080">
      <w:pPr>
        <w:spacing w:line="360" w:lineRule="auto"/>
        <w:rPr>
          <w:color w:val="FF0000"/>
          <w:sz w:val="28"/>
          <w:szCs w:val="28"/>
        </w:rPr>
      </w:pPr>
    </w:p>
    <w:p w:rsidR="00072A41" w:rsidRDefault="00072A41" w:rsidP="00755080">
      <w:pPr>
        <w:spacing w:line="360" w:lineRule="auto"/>
        <w:rPr>
          <w:color w:val="FF0000"/>
          <w:sz w:val="28"/>
          <w:szCs w:val="28"/>
        </w:rPr>
      </w:pPr>
    </w:p>
    <w:p w:rsidR="00AA723E" w:rsidRDefault="00AA723E" w:rsidP="00755080">
      <w:pPr>
        <w:spacing w:line="360" w:lineRule="auto"/>
        <w:rPr>
          <w:color w:val="FF0000"/>
          <w:sz w:val="28"/>
          <w:szCs w:val="28"/>
        </w:rPr>
      </w:pPr>
    </w:p>
    <w:p w:rsidR="00AA723E" w:rsidRPr="00220058" w:rsidRDefault="00AA723E" w:rsidP="00755080">
      <w:pPr>
        <w:spacing w:line="360" w:lineRule="auto"/>
        <w:rPr>
          <w:color w:val="FF0000"/>
          <w:sz w:val="28"/>
          <w:szCs w:val="28"/>
        </w:rPr>
      </w:pPr>
    </w:p>
    <w:p w:rsidR="007341DF" w:rsidRDefault="007341DF">
      <w:pPr>
        <w:numPr>
          <w:ilvl w:val="0"/>
          <w:numId w:val="5"/>
        </w:numPr>
        <w:spacing w:line="360" w:lineRule="auto"/>
        <w:rPr>
          <w:b/>
          <w:bCs/>
          <w:sz w:val="24"/>
          <w:szCs w:val="24"/>
        </w:rPr>
      </w:pPr>
      <w:r>
        <w:rPr>
          <w:i/>
          <w:iCs/>
          <w:sz w:val="28"/>
          <w:szCs w:val="28"/>
        </w:rPr>
        <w:t xml:space="preserve"> Štruktúra bežných výnosov /EUR/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5495"/>
        <w:gridCol w:w="1984"/>
        <w:gridCol w:w="1813"/>
      </w:tblGrid>
      <w:tr w:rsidR="007341DF">
        <w:trPr>
          <w:trHeight w:val="22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Produkt alebo služba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B45F29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r.2017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B45F29">
            <w:pPr>
              <w:snapToGrid w:val="0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     r.2018</w:t>
            </w:r>
          </w:p>
        </w:tc>
      </w:tr>
      <w:tr w:rsidR="007341DF">
        <w:trPr>
          <w:trHeight w:val="22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Predaj </w:t>
            </w:r>
            <w:proofErr w:type="spellStart"/>
            <w:r>
              <w:rPr>
                <w:sz w:val="24"/>
                <w:szCs w:val="24"/>
              </w:rPr>
              <w:t>vlast.výrobkov</w:t>
            </w:r>
            <w:proofErr w:type="spellEnd"/>
            <w:r>
              <w:rPr>
                <w:sz w:val="24"/>
                <w:szCs w:val="24"/>
              </w:rPr>
              <w:t xml:space="preserve"> – drevené výrobky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220058" w:rsidP="00B45F2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45F29">
              <w:rPr>
                <w:sz w:val="24"/>
                <w:szCs w:val="24"/>
              </w:rPr>
              <w:t> 756 414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B45F29" w:rsidP="00220058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4 180 192</w:t>
            </w:r>
          </w:p>
        </w:tc>
      </w:tr>
      <w:tr w:rsidR="007341DF">
        <w:trPr>
          <w:trHeight w:val="22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tovaru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341DF">
        <w:trPr>
          <w:trHeight w:val="22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344"/>
            </w:tblGrid>
            <w:tr w:rsidR="007341DF" w:rsidTr="00220058">
              <w:tc>
                <w:tcPr>
                  <w:tcW w:w="5344" w:type="dxa"/>
                  <w:shd w:val="clear" w:color="auto" w:fill="auto"/>
                </w:tcPr>
                <w:p w:rsidR="007341DF" w:rsidRDefault="007341DF">
                  <w:pPr>
                    <w:snapToGrid w:val="0"/>
                    <w:spacing w:line="360" w:lineRule="auto"/>
                  </w:pPr>
                  <w:r>
                    <w:rPr>
                      <w:sz w:val="24"/>
                      <w:szCs w:val="24"/>
                    </w:rPr>
                    <w:t>služby</w:t>
                  </w:r>
                </w:p>
              </w:tc>
            </w:tr>
          </w:tbl>
          <w:p w:rsidR="007341DF" w:rsidRDefault="007341D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B45F2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B45F29">
            <w:pPr>
              <w:snapToGrid w:val="0"/>
              <w:spacing w:line="360" w:lineRule="auto"/>
              <w:jc w:val="center"/>
            </w:pPr>
            <w:r>
              <w:rPr>
                <w:sz w:val="24"/>
                <w:szCs w:val="24"/>
              </w:rPr>
              <w:t>372</w:t>
            </w:r>
          </w:p>
        </w:tc>
      </w:tr>
      <w:tr w:rsidR="007341DF">
        <w:trPr>
          <w:trHeight w:val="22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Zmena stavu </w:t>
            </w:r>
            <w:proofErr w:type="spellStart"/>
            <w:r>
              <w:rPr>
                <w:sz w:val="24"/>
                <w:szCs w:val="24"/>
              </w:rPr>
              <w:t>vnútroorg</w:t>
            </w:r>
            <w:proofErr w:type="spellEnd"/>
            <w:r>
              <w:rPr>
                <w:sz w:val="24"/>
                <w:szCs w:val="24"/>
              </w:rPr>
              <w:t>. zásob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341DF">
        <w:trPr>
          <w:trHeight w:val="22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Celkom: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220058" w:rsidP="00B45F29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B45F29">
              <w:rPr>
                <w:b/>
                <w:bCs/>
                <w:sz w:val="24"/>
                <w:szCs w:val="24"/>
              </w:rPr>
              <w:t> 823 919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B45F29">
            <w:pPr>
              <w:snapToGrid w:val="0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4 473 951</w:t>
            </w:r>
          </w:p>
        </w:tc>
      </w:tr>
    </w:tbl>
    <w:p w:rsidR="007341DF" w:rsidRDefault="007341DF">
      <w:pPr>
        <w:spacing w:line="360" w:lineRule="auto"/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ind w:left="720"/>
        <w:rPr>
          <w:b/>
          <w:bCs/>
          <w:sz w:val="24"/>
          <w:szCs w:val="24"/>
        </w:rPr>
      </w:pPr>
      <w:r>
        <w:rPr>
          <w:i/>
          <w:iCs/>
          <w:sz w:val="32"/>
          <w:szCs w:val="32"/>
        </w:rPr>
        <w:t>b.)Štruktúra výnosov podľa geologickej oblasti: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5495"/>
        <w:gridCol w:w="1984"/>
        <w:gridCol w:w="1813"/>
      </w:tblGrid>
      <w:tr w:rsidR="007341D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oblasť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B45F29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7341DF" w:rsidP="00220058">
            <w:pPr>
              <w:snapToGrid w:val="0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      r.201</w:t>
            </w:r>
            <w:r w:rsidR="00B45F29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7341D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B45F2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10 824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7161AB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43 521</w:t>
            </w:r>
            <w:r w:rsidR="00FE3107">
              <w:rPr>
                <w:sz w:val="24"/>
                <w:szCs w:val="24"/>
              </w:rPr>
              <w:t xml:space="preserve"> </w:t>
            </w:r>
            <w:r w:rsidR="00755080">
              <w:rPr>
                <w:sz w:val="24"/>
                <w:szCs w:val="24"/>
              </w:rPr>
              <w:t xml:space="preserve"> </w:t>
            </w:r>
          </w:p>
        </w:tc>
      </w:tr>
      <w:tr w:rsidR="007341D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Rakúsko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B45F2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3 745 590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7161AB" w:rsidP="00FE310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4 136 671</w:t>
            </w:r>
          </w:p>
        </w:tc>
      </w:tr>
      <w:tr w:rsidR="007341D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Celkom výnosy z predaja vlastných výrobkov 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220058" w:rsidP="00B45F29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B45F29">
              <w:rPr>
                <w:b/>
                <w:bCs/>
                <w:sz w:val="24"/>
                <w:szCs w:val="24"/>
              </w:rPr>
              <w:t> 756 414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7161AB">
            <w:pPr>
              <w:snapToGrid w:val="0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4 180 192</w:t>
            </w:r>
            <w:r w:rsidR="00220058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7341DF" w:rsidRDefault="007341DF">
      <w:pPr>
        <w:spacing w:line="360" w:lineRule="auto"/>
      </w:pPr>
    </w:p>
    <w:p w:rsidR="00C11EFE" w:rsidRDefault="00C11EFE">
      <w:pPr>
        <w:spacing w:line="360" w:lineRule="auto"/>
        <w:rPr>
          <w:b/>
          <w:bCs/>
          <w:color w:val="000000"/>
          <w:sz w:val="32"/>
          <w:szCs w:val="32"/>
        </w:rPr>
      </w:pP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b/>
          <w:bCs/>
          <w:color w:val="000000"/>
          <w:sz w:val="32"/>
          <w:szCs w:val="32"/>
        </w:rPr>
        <w:t>9. Doplňujúce informácie o účtovnej závierke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- prieskum trhu, väzbový, kompenzačný a výmenný obchod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Spoločnosť sa touto činnosťou nezaoberala.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- obstarávanie akcií a podielov vlastných alebo ovládajúcej osoby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Spoločnosť v priebehu roka 20</w:t>
      </w:r>
      <w:r w:rsidR="00147569" w:rsidRPr="007341DF">
        <w:rPr>
          <w:color w:val="000000"/>
          <w:sz w:val="28"/>
          <w:szCs w:val="28"/>
        </w:rPr>
        <w:t>1</w:t>
      </w:r>
      <w:r w:rsidR="00E201F9">
        <w:rPr>
          <w:color w:val="000000"/>
          <w:sz w:val="28"/>
          <w:szCs w:val="28"/>
        </w:rPr>
        <w:t>8</w:t>
      </w:r>
      <w:r w:rsidRPr="007341DF">
        <w:rPr>
          <w:color w:val="000000"/>
          <w:sz w:val="28"/>
          <w:szCs w:val="28"/>
        </w:rPr>
        <w:t xml:space="preserve"> neobstarala nové finančné investície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 xml:space="preserve">- návrh na rozdelenie zisku 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 xml:space="preserve">Zisk vo výške </w:t>
      </w:r>
      <w:r w:rsidR="00FE3107">
        <w:rPr>
          <w:color w:val="000000"/>
          <w:sz w:val="28"/>
          <w:szCs w:val="28"/>
        </w:rPr>
        <w:t>3</w:t>
      </w:r>
      <w:r w:rsidR="00E201F9">
        <w:rPr>
          <w:color w:val="000000"/>
          <w:sz w:val="28"/>
          <w:szCs w:val="28"/>
        </w:rPr>
        <w:t>3</w:t>
      </w:r>
      <w:r w:rsidR="00B45F29">
        <w:rPr>
          <w:color w:val="000000"/>
          <w:sz w:val="28"/>
          <w:szCs w:val="28"/>
        </w:rPr>
        <w:t> </w:t>
      </w:r>
      <w:r w:rsidR="00E201F9">
        <w:rPr>
          <w:color w:val="000000"/>
          <w:sz w:val="28"/>
          <w:szCs w:val="28"/>
        </w:rPr>
        <w:t>092</w:t>
      </w:r>
      <w:r w:rsidR="00B45F29">
        <w:rPr>
          <w:color w:val="000000"/>
          <w:sz w:val="28"/>
          <w:szCs w:val="28"/>
        </w:rPr>
        <w:t xml:space="preserve"> </w:t>
      </w:r>
      <w:r w:rsidR="00147569" w:rsidRPr="007341DF">
        <w:rPr>
          <w:color w:val="000000"/>
          <w:sz w:val="28"/>
          <w:szCs w:val="28"/>
        </w:rPr>
        <w:t xml:space="preserve">,-- EUR  </w:t>
      </w:r>
      <w:r w:rsidRPr="007341DF">
        <w:rPr>
          <w:color w:val="000000"/>
          <w:sz w:val="28"/>
          <w:szCs w:val="28"/>
        </w:rPr>
        <w:t>bude použitý na rozvoj spoločnosti.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- informácie o organizačnej zložke v zahraničí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Spoločnosť nemá organizačnú zložku v zahraničí</w:t>
      </w:r>
    </w:p>
    <w:p w:rsidR="007341DF" w:rsidRDefault="007341DF">
      <w:pPr>
        <w:spacing w:line="360" w:lineRule="auto"/>
        <w:rPr>
          <w:sz w:val="28"/>
          <w:szCs w:val="28"/>
        </w:rPr>
      </w:pPr>
    </w:p>
    <w:p w:rsidR="00B2682E" w:rsidRDefault="00B2682E" w:rsidP="00B2682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p</w:t>
      </w:r>
      <w:r w:rsidRPr="00B2682E">
        <w:rPr>
          <w:sz w:val="28"/>
          <w:szCs w:val="28"/>
        </w:rPr>
        <w:t>o skončení účtovného obdobia nenastali žiadne udalosti osobitného významu</w:t>
      </w:r>
    </w:p>
    <w:p w:rsidR="00B2682E" w:rsidRPr="00B2682E" w:rsidRDefault="00B2682E" w:rsidP="00B2682E">
      <w:pPr>
        <w:spacing w:line="360" w:lineRule="auto"/>
        <w:rPr>
          <w:sz w:val="28"/>
          <w:szCs w:val="28"/>
        </w:rPr>
      </w:pPr>
    </w:p>
    <w:p w:rsidR="00B2682E" w:rsidRPr="00B2682E" w:rsidRDefault="00B2682E" w:rsidP="00B2682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s</w:t>
      </w:r>
      <w:r w:rsidRPr="00B2682E">
        <w:rPr>
          <w:sz w:val="28"/>
          <w:szCs w:val="28"/>
        </w:rPr>
        <w:t>poločnosť nevykonáva výskum a vývoj</w:t>
      </w:r>
    </w:p>
    <w:p w:rsidR="007341DF" w:rsidRDefault="007341DF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C11EFE" w:rsidRDefault="00C11EFE">
      <w:pPr>
        <w:spacing w:line="360" w:lineRule="auto"/>
        <w:rPr>
          <w:sz w:val="32"/>
          <w:szCs w:val="32"/>
        </w:rPr>
      </w:pPr>
    </w:p>
    <w:p w:rsidR="00C11EFE" w:rsidRDefault="00C11EFE">
      <w:pPr>
        <w:spacing w:line="360" w:lineRule="auto"/>
        <w:rPr>
          <w:sz w:val="32"/>
          <w:szCs w:val="32"/>
        </w:rPr>
      </w:pPr>
    </w:p>
    <w:p w:rsidR="00C11EFE" w:rsidRDefault="00C11EFE">
      <w:pPr>
        <w:spacing w:line="360" w:lineRule="auto"/>
        <w:rPr>
          <w:sz w:val="32"/>
          <w:szCs w:val="32"/>
        </w:rPr>
      </w:pPr>
    </w:p>
    <w:p w:rsidR="00C11EFE" w:rsidRDefault="00C11EFE">
      <w:pPr>
        <w:spacing w:line="360" w:lineRule="auto"/>
        <w:rPr>
          <w:sz w:val="32"/>
          <w:szCs w:val="32"/>
        </w:rPr>
      </w:pPr>
    </w:p>
    <w:p w:rsidR="00C11EFE" w:rsidRDefault="00C11EFE">
      <w:pPr>
        <w:spacing w:line="360" w:lineRule="auto"/>
        <w:rPr>
          <w:sz w:val="32"/>
          <w:szCs w:val="32"/>
        </w:rPr>
      </w:pPr>
    </w:p>
    <w:p w:rsidR="00C11EFE" w:rsidRDefault="00C11EFE">
      <w:pPr>
        <w:spacing w:line="360" w:lineRule="auto"/>
        <w:rPr>
          <w:sz w:val="32"/>
          <w:szCs w:val="32"/>
        </w:rPr>
      </w:pPr>
    </w:p>
    <w:p w:rsidR="00C11EFE" w:rsidRDefault="00C11EFE">
      <w:pPr>
        <w:spacing w:line="360" w:lineRule="auto"/>
        <w:rPr>
          <w:sz w:val="32"/>
          <w:szCs w:val="32"/>
        </w:rPr>
      </w:pPr>
    </w:p>
    <w:p w:rsidR="00C11EFE" w:rsidRDefault="00C11EFE">
      <w:pPr>
        <w:spacing w:line="360" w:lineRule="auto"/>
        <w:rPr>
          <w:sz w:val="32"/>
          <w:szCs w:val="32"/>
        </w:rPr>
      </w:pPr>
    </w:p>
    <w:p w:rsidR="00C11EFE" w:rsidRDefault="00C11EFE">
      <w:pPr>
        <w:spacing w:line="360" w:lineRule="auto"/>
        <w:rPr>
          <w:sz w:val="32"/>
          <w:szCs w:val="32"/>
        </w:rPr>
      </w:pPr>
    </w:p>
    <w:p w:rsidR="00C11EFE" w:rsidRDefault="00C11EFE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6"/>
          <w:szCs w:val="36"/>
        </w:rPr>
      </w:pPr>
      <w:r>
        <w:rPr>
          <w:b/>
          <w:bCs/>
          <w:sz w:val="40"/>
          <w:szCs w:val="40"/>
        </w:rPr>
        <w:t xml:space="preserve">      VÝROČNÁ  SPRÁVA  FY  TOMIFA, spol. s r. o.</w:t>
      </w:r>
    </w:p>
    <w:p w:rsidR="007341DF" w:rsidRDefault="007341DF">
      <w:pPr>
        <w:spacing w:line="360" w:lineRule="auto"/>
        <w:rPr>
          <w:sz w:val="36"/>
          <w:szCs w:val="36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zostavená ku dňu 31.12.201</w:t>
      </w:r>
      <w:r w:rsidR="00A75471">
        <w:rPr>
          <w:sz w:val="32"/>
          <w:szCs w:val="32"/>
        </w:rPr>
        <w:t>8</w:t>
      </w: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</w:pPr>
      <w:r>
        <w:rPr>
          <w:sz w:val="28"/>
          <w:szCs w:val="28"/>
        </w:rPr>
        <w:t>Vypracoval: Bdžoch František</w:t>
      </w:r>
    </w:p>
    <w:p w:rsidR="007341DF" w:rsidRDefault="007341D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konateľ spoločnosti</w:t>
      </w:r>
    </w:p>
    <w:p w:rsidR="00B9199E" w:rsidRDefault="00B9199E">
      <w:pPr>
        <w:spacing w:line="360" w:lineRule="auto"/>
        <w:rPr>
          <w:sz w:val="28"/>
          <w:szCs w:val="28"/>
        </w:rPr>
      </w:pPr>
    </w:p>
    <w:p w:rsidR="00B9199E" w:rsidRDefault="00B9199E">
      <w:pPr>
        <w:spacing w:line="360" w:lineRule="auto"/>
        <w:rPr>
          <w:sz w:val="28"/>
          <w:szCs w:val="28"/>
        </w:rPr>
      </w:pPr>
    </w:p>
    <w:p w:rsidR="00B9199E" w:rsidRDefault="00B9199E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V Iliašovciach, </w:t>
      </w:r>
      <w:r w:rsidR="00A75471">
        <w:rPr>
          <w:sz w:val="28"/>
          <w:szCs w:val="28"/>
        </w:rPr>
        <w:t>31.5.2019</w:t>
      </w: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</w:t>
      </w: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B9199E" w:rsidRDefault="007341DF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                                  </w:t>
      </w:r>
    </w:p>
    <w:p w:rsidR="00B9199E" w:rsidRDefault="00B9199E">
      <w:pPr>
        <w:spacing w:line="360" w:lineRule="auto"/>
        <w:rPr>
          <w:b/>
          <w:bCs/>
          <w:sz w:val="32"/>
          <w:szCs w:val="32"/>
        </w:rPr>
      </w:pPr>
    </w:p>
    <w:p w:rsidR="00B9199E" w:rsidRDefault="00B9199E">
      <w:pPr>
        <w:spacing w:line="360" w:lineRule="auto"/>
        <w:rPr>
          <w:b/>
          <w:bCs/>
          <w:sz w:val="32"/>
          <w:szCs w:val="32"/>
        </w:rPr>
      </w:pPr>
    </w:p>
    <w:p w:rsidR="00C11EFE" w:rsidRDefault="00C11EFE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              Obsah</w:t>
      </w: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Základné údaje o</w:t>
      </w:r>
      <w:r w:rsidR="00C844B0">
        <w:rPr>
          <w:sz w:val="28"/>
          <w:szCs w:val="28"/>
        </w:rPr>
        <w:t> </w:t>
      </w:r>
      <w:r>
        <w:rPr>
          <w:sz w:val="28"/>
          <w:szCs w:val="28"/>
        </w:rPr>
        <w:t>spoločnosti</w:t>
      </w:r>
    </w:p>
    <w:p w:rsidR="00C844B0" w:rsidRDefault="00C844B0" w:rsidP="00C844B0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Obchodné meno, právna forma spoločnosti, sídlo</w:t>
      </w:r>
    </w:p>
    <w:p w:rsidR="00C844B0" w:rsidRDefault="00C844B0" w:rsidP="00C844B0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Registrácia</w:t>
      </w:r>
    </w:p>
    <w:p w:rsidR="00C844B0" w:rsidRDefault="00C844B0" w:rsidP="00C844B0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Predmet činnosti</w:t>
      </w:r>
    </w:p>
    <w:p w:rsidR="00C844B0" w:rsidRDefault="00C844B0" w:rsidP="00C844B0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Štatutárny orgán</w:t>
      </w:r>
    </w:p>
    <w:p w:rsidR="00C844B0" w:rsidRDefault="00C844B0" w:rsidP="00C844B0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Spoločníci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Organizačná štruktúra spoločnosti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Zamestnanosť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Životné prostredie a nakladanie s odpadmi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Hlavné údaje z účtovných výkazov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Finančná analýza spoločnosti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Hodnotenie vývoja uplynulých období a predpokladaný budúci vývoj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Doplňujúce údaje o účtovnej závierke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Správa nezávislého audítora o overení účtovnej závierky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Účtovná závierka</w:t>
      </w:r>
    </w:p>
    <w:p w:rsidR="007341DF" w:rsidRDefault="007341DF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 výkaz  ziskov a strát, súvaha, poznámky</w:t>
      </w:r>
    </w:p>
    <w:p w:rsidR="007341DF" w:rsidRDefault="007341DF">
      <w:pPr>
        <w:spacing w:line="360" w:lineRule="auto"/>
        <w:ind w:left="720"/>
        <w:rPr>
          <w:sz w:val="28"/>
          <w:szCs w:val="28"/>
        </w:rPr>
      </w:pPr>
    </w:p>
    <w:p w:rsidR="007341DF" w:rsidRDefault="007341DF">
      <w:pPr>
        <w:spacing w:line="360" w:lineRule="auto"/>
        <w:ind w:left="360"/>
        <w:rPr>
          <w:sz w:val="28"/>
          <w:szCs w:val="28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</w:pPr>
    </w:p>
    <w:sectPr w:rsidR="007341DF">
      <w:footerReference w:type="default" r:id="rId16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9F2" w:rsidRDefault="009B59F2">
      <w:r>
        <w:separator/>
      </w:r>
    </w:p>
  </w:endnote>
  <w:endnote w:type="continuationSeparator" w:id="0">
    <w:p w:rsidR="009B59F2" w:rsidRDefault="009B5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561" w:rsidRDefault="00433561">
    <w:pPr>
      <w:pStyle w:val="Pta"/>
      <w:jc w:val="center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-635</wp:posOffset>
              </wp:positionV>
              <wp:extent cx="45720" cy="14414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14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6350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3561" w:rsidRDefault="00433561">
                          <w:pPr>
                            <w:pStyle w:val="Pta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-.05pt;width:3.6pt;height:11.3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" strokecolor="gray" strokeweight=".5pt">
              <v:fill opacity="0"/>
              <v:textbox inset="1pt,1pt,1pt,1pt">
                <w:txbxContent>
                  <w:p w:rsidR="009502E5" w:rsidRDefault="009502E5">
                    <w:pPr>
                      <w:pStyle w:val="Pt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9F2" w:rsidRDefault="009B59F2">
      <w:r>
        <w:separator/>
      </w:r>
    </w:p>
  </w:footnote>
  <w:footnote w:type="continuationSeparator" w:id="0">
    <w:p w:rsidR="009B59F2" w:rsidRDefault="009B5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2760"/>
        </w:tabs>
        <w:ind w:left="276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.)"/>
      <w:lvlJc w:val="left"/>
      <w:pPr>
        <w:tabs>
          <w:tab w:val="num" w:pos="0"/>
        </w:tabs>
        <w:ind w:left="720" w:hanging="360"/>
      </w:pPr>
      <w:rPr>
        <w:i/>
        <w:iCs/>
        <w:sz w:val="28"/>
        <w:szCs w:val="28"/>
      </w:rPr>
    </w:lvl>
  </w:abstractNum>
  <w:abstractNum w:abstractNumId="5" w15:restartNumberingAfterBreak="0">
    <w:nsid w:val="1185485B"/>
    <w:multiLevelType w:val="hybridMultilevel"/>
    <w:tmpl w:val="3C4C9FDE"/>
    <w:lvl w:ilvl="0" w:tplc="041B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6" w15:restartNumberingAfterBreak="0">
    <w:nsid w:val="3CE14E09"/>
    <w:multiLevelType w:val="hybridMultilevel"/>
    <w:tmpl w:val="D688A94C"/>
    <w:lvl w:ilvl="0" w:tplc="041B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7" w15:restartNumberingAfterBreak="0">
    <w:nsid w:val="7FB63593"/>
    <w:multiLevelType w:val="hybridMultilevel"/>
    <w:tmpl w:val="AEC68558"/>
    <w:lvl w:ilvl="0" w:tplc="041B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99E"/>
    <w:rsid w:val="00007E55"/>
    <w:rsid w:val="00036051"/>
    <w:rsid w:val="00045C25"/>
    <w:rsid w:val="00072A41"/>
    <w:rsid w:val="0008783F"/>
    <w:rsid w:val="000961C2"/>
    <w:rsid w:val="000B1AD8"/>
    <w:rsid w:val="000D091A"/>
    <w:rsid w:val="000D38F0"/>
    <w:rsid w:val="00116A62"/>
    <w:rsid w:val="001174CA"/>
    <w:rsid w:val="00147569"/>
    <w:rsid w:val="001724EB"/>
    <w:rsid w:val="00193DB3"/>
    <w:rsid w:val="001A135E"/>
    <w:rsid w:val="001A58F4"/>
    <w:rsid w:val="001A6F97"/>
    <w:rsid w:val="001C59C9"/>
    <w:rsid w:val="002033CC"/>
    <w:rsid w:val="00212823"/>
    <w:rsid w:val="00220058"/>
    <w:rsid w:val="0022132F"/>
    <w:rsid w:val="00221AC2"/>
    <w:rsid w:val="002414E4"/>
    <w:rsid w:val="00250E9B"/>
    <w:rsid w:val="002517E0"/>
    <w:rsid w:val="00314871"/>
    <w:rsid w:val="00325999"/>
    <w:rsid w:val="003941F9"/>
    <w:rsid w:val="003E70D1"/>
    <w:rsid w:val="00430953"/>
    <w:rsid w:val="00433561"/>
    <w:rsid w:val="00451962"/>
    <w:rsid w:val="00472498"/>
    <w:rsid w:val="004743AA"/>
    <w:rsid w:val="00514B46"/>
    <w:rsid w:val="005500EF"/>
    <w:rsid w:val="005D3324"/>
    <w:rsid w:val="005E5C8B"/>
    <w:rsid w:val="00611AC3"/>
    <w:rsid w:val="00647272"/>
    <w:rsid w:val="0066242F"/>
    <w:rsid w:val="00664323"/>
    <w:rsid w:val="00667957"/>
    <w:rsid w:val="00692335"/>
    <w:rsid w:val="006C18F8"/>
    <w:rsid w:val="006D79F3"/>
    <w:rsid w:val="006E55B3"/>
    <w:rsid w:val="0070731A"/>
    <w:rsid w:val="007161AB"/>
    <w:rsid w:val="007341DF"/>
    <w:rsid w:val="00755080"/>
    <w:rsid w:val="007741FB"/>
    <w:rsid w:val="008266A8"/>
    <w:rsid w:val="008448A6"/>
    <w:rsid w:val="0089335F"/>
    <w:rsid w:val="008A2105"/>
    <w:rsid w:val="008A2FC6"/>
    <w:rsid w:val="008C6940"/>
    <w:rsid w:val="00911E1E"/>
    <w:rsid w:val="00917F39"/>
    <w:rsid w:val="00920B3C"/>
    <w:rsid w:val="0093138A"/>
    <w:rsid w:val="009502E5"/>
    <w:rsid w:val="009B59F2"/>
    <w:rsid w:val="009C6708"/>
    <w:rsid w:val="009D088A"/>
    <w:rsid w:val="009E2DF7"/>
    <w:rsid w:val="00A175CA"/>
    <w:rsid w:val="00A17716"/>
    <w:rsid w:val="00A349F4"/>
    <w:rsid w:val="00A40713"/>
    <w:rsid w:val="00A75471"/>
    <w:rsid w:val="00A94002"/>
    <w:rsid w:val="00A9727F"/>
    <w:rsid w:val="00AA723E"/>
    <w:rsid w:val="00AD4B93"/>
    <w:rsid w:val="00AE3C40"/>
    <w:rsid w:val="00B2682E"/>
    <w:rsid w:val="00B439DB"/>
    <w:rsid w:val="00B45F29"/>
    <w:rsid w:val="00B9199E"/>
    <w:rsid w:val="00C11EFE"/>
    <w:rsid w:val="00C134EE"/>
    <w:rsid w:val="00C23326"/>
    <w:rsid w:val="00C24758"/>
    <w:rsid w:val="00C47C8F"/>
    <w:rsid w:val="00C70989"/>
    <w:rsid w:val="00C844B0"/>
    <w:rsid w:val="00CC08EC"/>
    <w:rsid w:val="00D37BF7"/>
    <w:rsid w:val="00D612D2"/>
    <w:rsid w:val="00DA0D21"/>
    <w:rsid w:val="00E201F9"/>
    <w:rsid w:val="00E736E3"/>
    <w:rsid w:val="00E85520"/>
    <w:rsid w:val="00EA77E0"/>
    <w:rsid w:val="00EF0D5B"/>
    <w:rsid w:val="00EF16F3"/>
    <w:rsid w:val="00F24B56"/>
    <w:rsid w:val="00F477EA"/>
    <w:rsid w:val="00F477FF"/>
    <w:rsid w:val="00F9400E"/>
    <w:rsid w:val="00FA5113"/>
    <w:rsid w:val="00FD0881"/>
    <w:rsid w:val="00FE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8D5681D-77EF-4D6F-9EE9-373F390B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line="360" w:lineRule="auto"/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line="360" w:lineRule="auto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724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OpenSymbol" w:hAnsi="OpenSymbol" w:cs="OpenSymbol"/>
    </w:rPr>
  </w:style>
  <w:style w:type="character" w:customStyle="1" w:styleId="WW8Num4z0">
    <w:name w:val="WW8Num4z0"/>
    <w:rPr>
      <w:sz w:val="28"/>
      <w:szCs w:val="28"/>
    </w:rPr>
  </w:style>
  <w:style w:type="character" w:customStyle="1" w:styleId="WW8Num5z0">
    <w:name w:val="WW8Num5z0"/>
    <w:rPr>
      <w:i/>
      <w:iCs/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Standardnpsmoodstavce">
    <w:name w:val="Standardní písmo odstavce"/>
  </w:style>
  <w:style w:type="character" w:customStyle="1" w:styleId="CharChar4">
    <w:name w:val="Char Char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3">
    <w:name w:val="Char Char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2">
    <w:name w:val="Char Char2"/>
    <w:rPr>
      <w:sz w:val="20"/>
      <w:szCs w:val="20"/>
    </w:rPr>
  </w:style>
  <w:style w:type="character" w:styleId="slostrany">
    <w:name w:val="page number"/>
    <w:basedOn w:val="Standardnpsmoodstavce"/>
  </w:style>
  <w:style w:type="character" w:customStyle="1" w:styleId="CharChar1">
    <w:name w:val="Char Char1"/>
    <w:rPr>
      <w:sz w:val="20"/>
      <w:szCs w:val="20"/>
    </w:rPr>
  </w:style>
  <w:style w:type="character" w:customStyle="1" w:styleId="CharChar">
    <w:name w:val="Char Char"/>
    <w:rPr>
      <w:sz w:val="0"/>
      <w:szCs w:val="0"/>
    </w:rPr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Normlnywebov">
    <w:name w:val="Normal (Web)"/>
    <w:basedOn w:val="Normlny"/>
    <w:uiPriority w:val="99"/>
    <w:semiHidden/>
    <w:unhideWhenUsed/>
    <w:rsid w:val="001A6F97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47249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472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_rok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konom\Desktop\Zo&#353;it1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_rok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Veková štruktúra zamestnancov</a:t>
            </a:r>
          </a:p>
          <a:p>
            <a:pPr>
              <a:defRPr/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Hárok1!$A$1:$A$4</c:f>
              <c:strCache>
                <c:ptCount val="4"/>
                <c:pt idx="0">
                  <c:v>0-30</c:v>
                </c:pt>
                <c:pt idx="1">
                  <c:v>31-40</c:v>
                </c:pt>
                <c:pt idx="2">
                  <c:v>41-50</c:v>
                </c:pt>
                <c:pt idx="3">
                  <c:v>50-viac rokov</c:v>
                </c:pt>
              </c:strCache>
            </c:strRef>
          </c:cat>
          <c:val>
            <c:numRef>
              <c:f>Hárok1!$B$1:$B$4</c:f>
              <c:numCache>
                <c:formatCode>0%</c:formatCode>
                <c:ptCount val="4"/>
                <c:pt idx="0">
                  <c:v>0.16</c:v>
                </c:pt>
                <c:pt idx="1">
                  <c:v>0.38</c:v>
                </c:pt>
                <c:pt idx="2">
                  <c:v>0.33</c:v>
                </c:pt>
                <c:pt idx="3">
                  <c:v>0.13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sk-SK"/>
              <a:t>zamestnanosť  </a:t>
            </a:r>
          </a:p>
          <a:p>
            <a:pPr>
              <a:defRPr/>
            </a:pPr>
            <a:r>
              <a:rPr lang="sk-SK"/>
              <a:t> </a:t>
            </a:r>
            <a:r>
              <a:rPr lang="sk-SK" b="0"/>
              <a:t>muži/ženy</a:t>
            </a:r>
          </a:p>
          <a:p>
            <a:pPr>
              <a:defRPr/>
            </a:pPr>
            <a:endParaRPr lang="sk-SK"/>
          </a:p>
        </c:rich>
      </c:tx>
      <c:layout>
        <c:manualLayout>
          <c:xMode val="edge"/>
          <c:yMode val="edge"/>
          <c:x val="0.56376051360057267"/>
          <c:y val="1.0660980810234541E-2"/>
        </c:manualLayout>
      </c:layout>
      <c:overlay val="0"/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560266791935096"/>
          <c:y val="0"/>
          <c:w val="0.74988779527559057"/>
          <c:h val="0.8733697287839020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Hárok1!$A$1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4.734848484848485E-3"/>
                  <c:y val="0.287846481876332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Hárok1!$B$1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</c:ser>
        <c:ser>
          <c:idx val="1"/>
          <c:order val="1"/>
          <c:tx>
            <c:strRef>
              <c:f>Hárok1!$A$2</c:f>
              <c:strCache>
                <c:ptCount val="1"/>
                <c:pt idx="0">
                  <c:v>ženy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9.46969696969697E-3"/>
                  <c:y val="0.13859275053304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val>
            <c:numRef>
              <c:f>Hárok1!$B$2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36311216"/>
        <c:axId val="436310040"/>
        <c:axId val="0"/>
      </c:bar3DChart>
      <c:catAx>
        <c:axId val="4363112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36310040"/>
        <c:crosses val="autoZero"/>
        <c:auto val="1"/>
        <c:lblAlgn val="ctr"/>
        <c:lblOffset val="100"/>
        <c:noMultiLvlLbl val="0"/>
      </c:catAx>
      <c:valAx>
        <c:axId val="436310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36311216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Poče</a:t>
            </a:r>
            <a:r>
              <a:rPr lang="sk-SK"/>
              <a:t>t zamestnancov</a:t>
            </a:r>
          </a:p>
          <a:p>
            <a:pPr>
              <a:defRPr/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Hárok1!$A$41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9444444444444445E-2"/>
                  <c:y val="0.1944444444444444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Hárok1!$B$41</c:f>
              <c:numCache>
                <c:formatCode>General</c:formatCode>
                <c:ptCount val="1"/>
                <c:pt idx="0">
                  <c:v>76</c:v>
                </c:pt>
              </c:numCache>
            </c:numRef>
          </c:val>
        </c:ser>
        <c:ser>
          <c:idx val="1"/>
          <c:order val="1"/>
          <c:tx>
            <c:strRef>
              <c:f>Hárok1!$A$42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7777777777778798E-3"/>
                  <c:y val="0.1898148148148148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Hárok1!$B$42</c:f>
              <c:numCache>
                <c:formatCode>General</c:formatCode>
                <c:ptCount val="1"/>
                <c:pt idx="0">
                  <c:v>81</c:v>
                </c:pt>
              </c:numCache>
            </c:numRef>
          </c:val>
        </c:ser>
        <c:ser>
          <c:idx val="2"/>
          <c:order val="2"/>
          <c:tx>
            <c:strRef>
              <c:f>Hárok1!$A$43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185067526415994E-16"/>
                  <c:y val="0.20370370370370369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Hárok1!$B$43</c:f>
              <c:numCache>
                <c:formatCode>General</c:formatCode>
                <c:ptCount val="1"/>
                <c:pt idx="0">
                  <c:v>77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36310824"/>
        <c:axId val="436311608"/>
      </c:barChart>
      <c:catAx>
        <c:axId val="436310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36311608"/>
        <c:crosses val="autoZero"/>
        <c:auto val="1"/>
        <c:lblAlgn val="ctr"/>
        <c:lblOffset val="100"/>
        <c:noMultiLvlLbl val="0"/>
      </c:catAx>
      <c:valAx>
        <c:axId val="436311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36310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B692D20-CDF2-4C3A-ABD7-E5D11890AD75}" type="doc">
      <dgm:prSet loTypeId="urn:microsoft.com/office/officeart/2005/8/layout/hierarchy4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1DF495C8-741C-4ED5-91CD-2B086DA841F0}">
      <dgm:prSet phldrT="[Text]"/>
      <dgm:spPr/>
      <dgm:t>
        <a:bodyPr/>
        <a:lstStyle/>
        <a:p>
          <a:r>
            <a:rPr lang="sk-SK"/>
            <a:t>Valná hromada</a:t>
          </a:r>
        </a:p>
      </dgm:t>
    </dgm:pt>
    <dgm:pt modelId="{9FCCD6D8-3169-4742-B33A-55E4231052CD}" type="parTrans" cxnId="{CFD61218-9C28-49EE-9D39-8A32DAF43B68}">
      <dgm:prSet/>
      <dgm:spPr/>
      <dgm:t>
        <a:bodyPr/>
        <a:lstStyle/>
        <a:p>
          <a:endParaRPr lang="sk-SK"/>
        </a:p>
      </dgm:t>
    </dgm:pt>
    <dgm:pt modelId="{2FC9F4E7-C06C-49FD-89CE-DF5FCA03B4C9}" type="sibTrans" cxnId="{CFD61218-9C28-49EE-9D39-8A32DAF43B68}">
      <dgm:prSet/>
      <dgm:spPr/>
      <dgm:t>
        <a:bodyPr/>
        <a:lstStyle/>
        <a:p>
          <a:endParaRPr lang="sk-SK"/>
        </a:p>
      </dgm:t>
    </dgm:pt>
    <dgm:pt modelId="{979350D0-D632-4574-A3D7-45B95D6B9121}">
      <dgm:prSet phldrT="[Text]"/>
      <dgm:spPr/>
      <dgm:t>
        <a:bodyPr/>
        <a:lstStyle/>
        <a:p>
          <a:r>
            <a:rPr lang="sk-SK"/>
            <a:t>Konateľ spoločnosti</a:t>
          </a:r>
        </a:p>
      </dgm:t>
    </dgm:pt>
    <dgm:pt modelId="{0D15F633-0C53-427D-A224-CA5B8DA320C7}" type="parTrans" cxnId="{20BA5230-8132-4B42-BAA6-9832175FD817}">
      <dgm:prSet/>
      <dgm:spPr/>
      <dgm:t>
        <a:bodyPr/>
        <a:lstStyle/>
        <a:p>
          <a:endParaRPr lang="sk-SK"/>
        </a:p>
      </dgm:t>
    </dgm:pt>
    <dgm:pt modelId="{F743350D-D3FA-48EB-A9ED-971E02661180}" type="sibTrans" cxnId="{20BA5230-8132-4B42-BAA6-9832175FD817}">
      <dgm:prSet/>
      <dgm:spPr/>
      <dgm:t>
        <a:bodyPr/>
        <a:lstStyle/>
        <a:p>
          <a:endParaRPr lang="sk-SK"/>
        </a:p>
      </dgm:t>
    </dgm:pt>
    <dgm:pt modelId="{25F3DC68-A7A4-4AE3-9EE7-97EA5EF94094}">
      <dgm:prSet phldrT="[Text]"/>
      <dgm:spPr/>
      <dgm:t>
        <a:bodyPr/>
        <a:lstStyle/>
        <a:p>
          <a:r>
            <a:rPr lang="sk-SK"/>
            <a:t>Majster výroby</a:t>
          </a:r>
        </a:p>
      </dgm:t>
    </dgm:pt>
    <dgm:pt modelId="{AD4FDBF4-75C0-4785-96FB-45CBA1AEF600}" type="parTrans" cxnId="{FC5D6A28-E918-4191-B674-D09D44784816}">
      <dgm:prSet/>
      <dgm:spPr/>
      <dgm:t>
        <a:bodyPr/>
        <a:lstStyle/>
        <a:p>
          <a:endParaRPr lang="sk-SK"/>
        </a:p>
      </dgm:t>
    </dgm:pt>
    <dgm:pt modelId="{DEB0D695-F99D-46CB-8761-3C921DAD1CD3}" type="sibTrans" cxnId="{FC5D6A28-E918-4191-B674-D09D44784816}">
      <dgm:prSet/>
      <dgm:spPr/>
      <dgm:t>
        <a:bodyPr/>
        <a:lstStyle/>
        <a:p>
          <a:endParaRPr lang="sk-SK"/>
        </a:p>
      </dgm:t>
    </dgm:pt>
    <dgm:pt modelId="{E10E4F1F-59A6-4FC1-89FA-E434AB343A4B}">
      <dgm:prSet phldrT="[Text]"/>
      <dgm:spPr/>
      <dgm:t>
        <a:bodyPr/>
        <a:lstStyle/>
        <a:p>
          <a:r>
            <a:rPr lang="sk-SK"/>
            <a:t>Operátor výroby</a:t>
          </a:r>
        </a:p>
      </dgm:t>
    </dgm:pt>
    <dgm:pt modelId="{C2181890-FE10-49DE-8411-CF11C060AE1F}" type="parTrans" cxnId="{472FABA0-76DA-409E-930A-E8169AF5414C}">
      <dgm:prSet/>
      <dgm:spPr/>
      <dgm:t>
        <a:bodyPr/>
        <a:lstStyle/>
        <a:p>
          <a:endParaRPr lang="sk-SK"/>
        </a:p>
      </dgm:t>
    </dgm:pt>
    <dgm:pt modelId="{C7C2017D-3B59-401C-8EC3-2E401B32E827}" type="sibTrans" cxnId="{472FABA0-76DA-409E-930A-E8169AF5414C}">
      <dgm:prSet/>
      <dgm:spPr/>
      <dgm:t>
        <a:bodyPr/>
        <a:lstStyle/>
        <a:p>
          <a:endParaRPr lang="sk-SK"/>
        </a:p>
      </dgm:t>
    </dgm:pt>
    <dgm:pt modelId="{55C4F88D-4A61-4188-AD36-A5C901EAEB2A}">
      <dgm:prSet phldrT="[Text]"/>
      <dgm:spPr/>
      <dgm:t>
        <a:bodyPr/>
        <a:lstStyle/>
        <a:p>
          <a:r>
            <a:rPr lang="sk-SK"/>
            <a:t>Konateľ spoločnosti</a:t>
          </a:r>
        </a:p>
      </dgm:t>
    </dgm:pt>
    <dgm:pt modelId="{830FBE53-42FD-4EAF-B045-03A2DE96D20A}" type="parTrans" cxnId="{0FE2A102-9BBD-46CA-87A8-659B9196FC5B}">
      <dgm:prSet/>
      <dgm:spPr/>
      <dgm:t>
        <a:bodyPr/>
        <a:lstStyle/>
        <a:p>
          <a:endParaRPr lang="sk-SK"/>
        </a:p>
      </dgm:t>
    </dgm:pt>
    <dgm:pt modelId="{9616D797-5401-40E6-ABD9-B2CCE717225C}" type="sibTrans" cxnId="{0FE2A102-9BBD-46CA-87A8-659B9196FC5B}">
      <dgm:prSet/>
      <dgm:spPr/>
      <dgm:t>
        <a:bodyPr/>
        <a:lstStyle/>
        <a:p>
          <a:endParaRPr lang="sk-SK"/>
        </a:p>
      </dgm:t>
    </dgm:pt>
    <dgm:pt modelId="{20D1017F-D1E0-4133-AAFD-6B502093A8FC}">
      <dgm:prSet phldrT="[Text]"/>
      <dgm:spPr/>
      <dgm:t>
        <a:bodyPr/>
        <a:lstStyle/>
        <a:p>
          <a:r>
            <a:rPr lang="sk-SK"/>
            <a:t>ekonóm-účtovník</a:t>
          </a:r>
        </a:p>
      </dgm:t>
    </dgm:pt>
    <dgm:pt modelId="{2CC0B0E9-5526-466C-A740-1B70B53A36D4}" type="parTrans" cxnId="{F9134F8B-FB6C-4A33-A040-5E4D20BCAA78}">
      <dgm:prSet/>
      <dgm:spPr/>
      <dgm:t>
        <a:bodyPr/>
        <a:lstStyle/>
        <a:p>
          <a:endParaRPr lang="sk-SK"/>
        </a:p>
      </dgm:t>
    </dgm:pt>
    <dgm:pt modelId="{58E748AB-BFB0-4195-B3E6-69484DC2A17D}" type="sibTrans" cxnId="{F9134F8B-FB6C-4A33-A040-5E4D20BCAA78}">
      <dgm:prSet/>
      <dgm:spPr/>
      <dgm:t>
        <a:bodyPr/>
        <a:lstStyle/>
        <a:p>
          <a:endParaRPr lang="sk-SK"/>
        </a:p>
      </dgm:t>
    </dgm:pt>
    <dgm:pt modelId="{283AFF4B-C6F5-4939-B154-EBEB1AD3FF91}" type="pres">
      <dgm:prSet presAssocID="{3B692D20-CDF2-4C3A-ABD7-E5D11890AD75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C96CF2F9-6005-4809-8019-852D46799CFA}" type="pres">
      <dgm:prSet presAssocID="{1DF495C8-741C-4ED5-91CD-2B086DA841F0}" presName="vertOne" presStyleCnt="0"/>
      <dgm:spPr/>
    </dgm:pt>
    <dgm:pt modelId="{28AC449F-89DB-4F34-B4AB-D471D226659A}" type="pres">
      <dgm:prSet presAssocID="{1DF495C8-741C-4ED5-91CD-2B086DA841F0}" presName="txOn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5D94ED9-A861-4D8A-99E7-5F9600C947DF}" type="pres">
      <dgm:prSet presAssocID="{1DF495C8-741C-4ED5-91CD-2B086DA841F0}" presName="parTransOne" presStyleCnt="0"/>
      <dgm:spPr/>
    </dgm:pt>
    <dgm:pt modelId="{2799A243-4D21-4139-BC8B-A40447166AA7}" type="pres">
      <dgm:prSet presAssocID="{1DF495C8-741C-4ED5-91CD-2B086DA841F0}" presName="horzOne" presStyleCnt="0"/>
      <dgm:spPr/>
    </dgm:pt>
    <dgm:pt modelId="{FDA9702A-4E06-4B2D-870C-08BBFFA8AFD4}" type="pres">
      <dgm:prSet presAssocID="{979350D0-D632-4574-A3D7-45B95D6B9121}" presName="vertTwo" presStyleCnt="0"/>
      <dgm:spPr/>
    </dgm:pt>
    <dgm:pt modelId="{AAED7D8E-E7D6-4A69-8685-47A40E0FBD26}" type="pres">
      <dgm:prSet presAssocID="{979350D0-D632-4574-A3D7-45B95D6B9121}" presName="txTwo" presStyleLbl="node2" presStyleIdx="0" presStyleCnt="2" custScaleX="104433" custLinFactNeighborX="-9024" custLinFactNeighborY="2377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34E022E-7331-436B-A48F-B28EABA70744}" type="pres">
      <dgm:prSet presAssocID="{979350D0-D632-4574-A3D7-45B95D6B9121}" presName="parTransTwo" presStyleCnt="0"/>
      <dgm:spPr/>
    </dgm:pt>
    <dgm:pt modelId="{9E0E6482-C2CA-4348-8E61-984A8387C83D}" type="pres">
      <dgm:prSet presAssocID="{979350D0-D632-4574-A3D7-45B95D6B9121}" presName="horzTwo" presStyleCnt="0"/>
      <dgm:spPr/>
    </dgm:pt>
    <dgm:pt modelId="{999E28E1-B481-4EEB-AAE2-610A3C484069}" type="pres">
      <dgm:prSet presAssocID="{25F3DC68-A7A4-4AE3-9EE7-97EA5EF94094}" presName="vertThree" presStyleCnt="0"/>
      <dgm:spPr/>
    </dgm:pt>
    <dgm:pt modelId="{3B3D3CC5-184A-4A75-A607-89E2AABFDF09}" type="pres">
      <dgm:prSet presAssocID="{25F3DC68-A7A4-4AE3-9EE7-97EA5EF94094}" presName="txThree" presStyleLbl="node3" presStyleIdx="0" presStyleCnt="3" custScaleX="19136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F0E553A-410C-4445-B455-D415DAD1FE6F}" type="pres">
      <dgm:prSet presAssocID="{25F3DC68-A7A4-4AE3-9EE7-97EA5EF94094}" presName="horzThree" presStyleCnt="0"/>
      <dgm:spPr/>
    </dgm:pt>
    <dgm:pt modelId="{188C2508-361A-4FCE-8C30-AE836BC95F49}" type="pres">
      <dgm:prSet presAssocID="{DEB0D695-F99D-46CB-8761-3C921DAD1CD3}" presName="sibSpaceThree" presStyleCnt="0"/>
      <dgm:spPr/>
    </dgm:pt>
    <dgm:pt modelId="{16D2973D-5425-44CF-BC2B-9F8D022FBCF9}" type="pres">
      <dgm:prSet presAssocID="{E10E4F1F-59A6-4FC1-89FA-E434AB343A4B}" presName="vertThree" presStyleCnt="0"/>
      <dgm:spPr/>
    </dgm:pt>
    <dgm:pt modelId="{50E43759-7D09-4DA0-B4CC-B21141AC3502}" type="pres">
      <dgm:prSet presAssocID="{E10E4F1F-59A6-4FC1-89FA-E434AB343A4B}" presName="txThree" presStyleLbl="node3" presStyleIdx="1" presStyleCnt="3" custScaleX="23223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9818FE5-C60B-42EA-8D4C-6C5866886FE2}" type="pres">
      <dgm:prSet presAssocID="{E10E4F1F-59A6-4FC1-89FA-E434AB343A4B}" presName="horzThree" presStyleCnt="0"/>
      <dgm:spPr/>
    </dgm:pt>
    <dgm:pt modelId="{6EA4A48A-4BBD-478E-A339-BE027062D37E}" type="pres">
      <dgm:prSet presAssocID="{F743350D-D3FA-48EB-A9ED-971E02661180}" presName="sibSpaceTwo" presStyleCnt="0"/>
      <dgm:spPr/>
    </dgm:pt>
    <dgm:pt modelId="{A496F152-744E-434D-B48F-53769A92D7CC}" type="pres">
      <dgm:prSet presAssocID="{55C4F88D-4A61-4188-AD36-A5C901EAEB2A}" presName="vertTwo" presStyleCnt="0"/>
      <dgm:spPr/>
    </dgm:pt>
    <dgm:pt modelId="{A9403089-FC57-450F-90C0-462008F2B001}" type="pres">
      <dgm:prSet presAssocID="{55C4F88D-4A61-4188-AD36-A5C901EAEB2A}" presName="txTwo" presStyleLbl="node2" presStyleIdx="1" presStyleCnt="2" custScaleX="175746" custScaleY="10079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32825FAE-720D-4004-A5CD-C5D6B2773B37}" type="pres">
      <dgm:prSet presAssocID="{55C4F88D-4A61-4188-AD36-A5C901EAEB2A}" presName="parTransTwo" presStyleCnt="0"/>
      <dgm:spPr/>
    </dgm:pt>
    <dgm:pt modelId="{EFB4362D-0A95-4563-9131-3F45C017593A}" type="pres">
      <dgm:prSet presAssocID="{55C4F88D-4A61-4188-AD36-A5C901EAEB2A}" presName="horzTwo" presStyleCnt="0"/>
      <dgm:spPr/>
    </dgm:pt>
    <dgm:pt modelId="{2165DA74-AF2B-496D-BFCA-F2A14EF65CF0}" type="pres">
      <dgm:prSet presAssocID="{20D1017F-D1E0-4133-AAFD-6B502093A8FC}" presName="vertThree" presStyleCnt="0"/>
      <dgm:spPr/>
    </dgm:pt>
    <dgm:pt modelId="{7D99C0B1-17EC-4BDA-B026-31EED1788733}" type="pres">
      <dgm:prSet presAssocID="{20D1017F-D1E0-4133-AAFD-6B502093A8FC}" presName="txThree" presStyleLbl="node3" presStyleIdx="2" presStyleCnt="3" custScaleX="260278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0092058-CB69-416A-BC37-3DEBF5F7E876}" type="pres">
      <dgm:prSet presAssocID="{20D1017F-D1E0-4133-AAFD-6B502093A8FC}" presName="horzThree" presStyleCnt="0"/>
      <dgm:spPr/>
    </dgm:pt>
  </dgm:ptLst>
  <dgm:cxnLst>
    <dgm:cxn modelId="{685CADE2-1F0D-4021-8A8C-C6D1CE3AFB27}" type="presOf" srcId="{E10E4F1F-59A6-4FC1-89FA-E434AB343A4B}" destId="{50E43759-7D09-4DA0-B4CC-B21141AC3502}" srcOrd="0" destOrd="0" presId="urn:microsoft.com/office/officeart/2005/8/layout/hierarchy4"/>
    <dgm:cxn modelId="{20BA5230-8132-4B42-BAA6-9832175FD817}" srcId="{1DF495C8-741C-4ED5-91CD-2B086DA841F0}" destId="{979350D0-D632-4574-A3D7-45B95D6B9121}" srcOrd="0" destOrd="0" parTransId="{0D15F633-0C53-427D-A224-CA5B8DA320C7}" sibTransId="{F743350D-D3FA-48EB-A9ED-971E02661180}"/>
    <dgm:cxn modelId="{DB4E35AB-9B25-4AA4-BECE-C5987F1709EB}" type="presOf" srcId="{3B692D20-CDF2-4C3A-ABD7-E5D11890AD75}" destId="{283AFF4B-C6F5-4939-B154-EBEB1AD3FF91}" srcOrd="0" destOrd="0" presId="urn:microsoft.com/office/officeart/2005/8/layout/hierarchy4"/>
    <dgm:cxn modelId="{472FABA0-76DA-409E-930A-E8169AF5414C}" srcId="{979350D0-D632-4574-A3D7-45B95D6B9121}" destId="{E10E4F1F-59A6-4FC1-89FA-E434AB343A4B}" srcOrd="1" destOrd="0" parTransId="{C2181890-FE10-49DE-8411-CF11C060AE1F}" sibTransId="{C7C2017D-3B59-401C-8EC3-2E401B32E827}"/>
    <dgm:cxn modelId="{CFD61218-9C28-49EE-9D39-8A32DAF43B68}" srcId="{3B692D20-CDF2-4C3A-ABD7-E5D11890AD75}" destId="{1DF495C8-741C-4ED5-91CD-2B086DA841F0}" srcOrd="0" destOrd="0" parTransId="{9FCCD6D8-3169-4742-B33A-55E4231052CD}" sibTransId="{2FC9F4E7-C06C-49FD-89CE-DF5FCA03B4C9}"/>
    <dgm:cxn modelId="{F9134F8B-FB6C-4A33-A040-5E4D20BCAA78}" srcId="{55C4F88D-4A61-4188-AD36-A5C901EAEB2A}" destId="{20D1017F-D1E0-4133-AAFD-6B502093A8FC}" srcOrd="0" destOrd="0" parTransId="{2CC0B0E9-5526-466C-A740-1B70B53A36D4}" sibTransId="{58E748AB-BFB0-4195-B3E6-69484DC2A17D}"/>
    <dgm:cxn modelId="{91A0F3BF-C43A-4DE5-9686-FC47E42E30A3}" type="presOf" srcId="{20D1017F-D1E0-4133-AAFD-6B502093A8FC}" destId="{7D99C0B1-17EC-4BDA-B026-31EED1788733}" srcOrd="0" destOrd="0" presId="urn:microsoft.com/office/officeart/2005/8/layout/hierarchy4"/>
    <dgm:cxn modelId="{F4914D78-DE70-4A50-8164-30584EFD1B88}" type="presOf" srcId="{25F3DC68-A7A4-4AE3-9EE7-97EA5EF94094}" destId="{3B3D3CC5-184A-4A75-A607-89E2AABFDF09}" srcOrd="0" destOrd="0" presId="urn:microsoft.com/office/officeart/2005/8/layout/hierarchy4"/>
    <dgm:cxn modelId="{13D8D504-AF54-4120-9FBF-D690705AEBCA}" type="presOf" srcId="{55C4F88D-4A61-4188-AD36-A5C901EAEB2A}" destId="{A9403089-FC57-450F-90C0-462008F2B001}" srcOrd="0" destOrd="0" presId="urn:microsoft.com/office/officeart/2005/8/layout/hierarchy4"/>
    <dgm:cxn modelId="{FC5D6A28-E918-4191-B674-D09D44784816}" srcId="{979350D0-D632-4574-A3D7-45B95D6B9121}" destId="{25F3DC68-A7A4-4AE3-9EE7-97EA5EF94094}" srcOrd="0" destOrd="0" parTransId="{AD4FDBF4-75C0-4785-96FB-45CBA1AEF600}" sibTransId="{DEB0D695-F99D-46CB-8761-3C921DAD1CD3}"/>
    <dgm:cxn modelId="{47D963ED-8970-47F4-BF84-A2A78B29C383}" type="presOf" srcId="{1DF495C8-741C-4ED5-91CD-2B086DA841F0}" destId="{28AC449F-89DB-4F34-B4AB-D471D226659A}" srcOrd="0" destOrd="0" presId="urn:microsoft.com/office/officeart/2005/8/layout/hierarchy4"/>
    <dgm:cxn modelId="{0FE2A102-9BBD-46CA-87A8-659B9196FC5B}" srcId="{1DF495C8-741C-4ED5-91CD-2B086DA841F0}" destId="{55C4F88D-4A61-4188-AD36-A5C901EAEB2A}" srcOrd="1" destOrd="0" parTransId="{830FBE53-42FD-4EAF-B045-03A2DE96D20A}" sibTransId="{9616D797-5401-40E6-ABD9-B2CCE717225C}"/>
    <dgm:cxn modelId="{0244898C-1D81-4861-98A9-38982F61DD80}" type="presOf" srcId="{979350D0-D632-4574-A3D7-45B95D6B9121}" destId="{AAED7D8E-E7D6-4A69-8685-47A40E0FBD26}" srcOrd="0" destOrd="0" presId="urn:microsoft.com/office/officeart/2005/8/layout/hierarchy4"/>
    <dgm:cxn modelId="{B4D7C2D2-3DAC-497F-A747-6922A03D131B}" type="presParOf" srcId="{283AFF4B-C6F5-4939-B154-EBEB1AD3FF91}" destId="{C96CF2F9-6005-4809-8019-852D46799CFA}" srcOrd="0" destOrd="0" presId="urn:microsoft.com/office/officeart/2005/8/layout/hierarchy4"/>
    <dgm:cxn modelId="{D2ED03E6-EB79-4798-8381-7E213EB30B4E}" type="presParOf" srcId="{C96CF2F9-6005-4809-8019-852D46799CFA}" destId="{28AC449F-89DB-4F34-B4AB-D471D226659A}" srcOrd="0" destOrd="0" presId="urn:microsoft.com/office/officeart/2005/8/layout/hierarchy4"/>
    <dgm:cxn modelId="{DAAD754F-C83E-4DBD-B087-FCBB62F82714}" type="presParOf" srcId="{C96CF2F9-6005-4809-8019-852D46799CFA}" destId="{F5D94ED9-A861-4D8A-99E7-5F9600C947DF}" srcOrd="1" destOrd="0" presId="urn:microsoft.com/office/officeart/2005/8/layout/hierarchy4"/>
    <dgm:cxn modelId="{0BD9E038-7B25-4500-AA9B-7BEA026325B9}" type="presParOf" srcId="{C96CF2F9-6005-4809-8019-852D46799CFA}" destId="{2799A243-4D21-4139-BC8B-A40447166AA7}" srcOrd="2" destOrd="0" presId="urn:microsoft.com/office/officeart/2005/8/layout/hierarchy4"/>
    <dgm:cxn modelId="{83E34FC1-ADC2-4338-B973-0152CA5C65F9}" type="presParOf" srcId="{2799A243-4D21-4139-BC8B-A40447166AA7}" destId="{FDA9702A-4E06-4B2D-870C-08BBFFA8AFD4}" srcOrd="0" destOrd="0" presId="urn:microsoft.com/office/officeart/2005/8/layout/hierarchy4"/>
    <dgm:cxn modelId="{4EABB2E8-2FCC-4556-9A18-D9473E803E19}" type="presParOf" srcId="{FDA9702A-4E06-4B2D-870C-08BBFFA8AFD4}" destId="{AAED7D8E-E7D6-4A69-8685-47A40E0FBD26}" srcOrd="0" destOrd="0" presId="urn:microsoft.com/office/officeart/2005/8/layout/hierarchy4"/>
    <dgm:cxn modelId="{C6674ADA-785F-4C82-88D3-4C0767AF74CE}" type="presParOf" srcId="{FDA9702A-4E06-4B2D-870C-08BBFFA8AFD4}" destId="{434E022E-7331-436B-A48F-B28EABA70744}" srcOrd="1" destOrd="0" presId="urn:microsoft.com/office/officeart/2005/8/layout/hierarchy4"/>
    <dgm:cxn modelId="{5F7F82D6-FA8F-4982-9C77-B80C1093DEEE}" type="presParOf" srcId="{FDA9702A-4E06-4B2D-870C-08BBFFA8AFD4}" destId="{9E0E6482-C2CA-4348-8E61-984A8387C83D}" srcOrd="2" destOrd="0" presId="urn:microsoft.com/office/officeart/2005/8/layout/hierarchy4"/>
    <dgm:cxn modelId="{808B96A0-E62E-49BE-BC89-A37545695036}" type="presParOf" srcId="{9E0E6482-C2CA-4348-8E61-984A8387C83D}" destId="{999E28E1-B481-4EEB-AAE2-610A3C484069}" srcOrd="0" destOrd="0" presId="urn:microsoft.com/office/officeart/2005/8/layout/hierarchy4"/>
    <dgm:cxn modelId="{9547F222-C64D-406E-800C-75386F9DAB2D}" type="presParOf" srcId="{999E28E1-B481-4EEB-AAE2-610A3C484069}" destId="{3B3D3CC5-184A-4A75-A607-89E2AABFDF09}" srcOrd="0" destOrd="0" presId="urn:microsoft.com/office/officeart/2005/8/layout/hierarchy4"/>
    <dgm:cxn modelId="{ECDE23B7-626F-4008-B9C6-6CED9A72E502}" type="presParOf" srcId="{999E28E1-B481-4EEB-AAE2-610A3C484069}" destId="{0F0E553A-410C-4445-B455-D415DAD1FE6F}" srcOrd="1" destOrd="0" presId="urn:microsoft.com/office/officeart/2005/8/layout/hierarchy4"/>
    <dgm:cxn modelId="{C16E0DC5-0248-4194-BB00-81988C1B7284}" type="presParOf" srcId="{9E0E6482-C2CA-4348-8E61-984A8387C83D}" destId="{188C2508-361A-4FCE-8C30-AE836BC95F49}" srcOrd="1" destOrd="0" presId="urn:microsoft.com/office/officeart/2005/8/layout/hierarchy4"/>
    <dgm:cxn modelId="{1D6717F3-7B75-408B-9145-B834EDC5B114}" type="presParOf" srcId="{9E0E6482-C2CA-4348-8E61-984A8387C83D}" destId="{16D2973D-5425-44CF-BC2B-9F8D022FBCF9}" srcOrd="2" destOrd="0" presId="urn:microsoft.com/office/officeart/2005/8/layout/hierarchy4"/>
    <dgm:cxn modelId="{794F46BE-15D3-46F1-9FB7-D7D208B2C3E4}" type="presParOf" srcId="{16D2973D-5425-44CF-BC2B-9F8D022FBCF9}" destId="{50E43759-7D09-4DA0-B4CC-B21141AC3502}" srcOrd="0" destOrd="0" presId="urn:microsoft.com/office/officeart/2005/8/layout/hierarchy4"/>
    <dgm:cxn modelId="{FE3FD88D-0D2D-4834-8166-D287A2687C30}" type="presParOf" srcId="{16D2973D-5425-44CF-BC2B-9F8D022FBCF9}" destId="{A9818FE5-C60B-42EA-8D4C-6C5866886FE2}" srcOrd="1" destOrd="0" presId="urn:microsoft.com/office/officeart/2005/8/layout/hierarchy4"/>
    <dgm:cxn modelId="{FB3D5FEF-06A9-4F8C-99EE-D7E61B04525C}" type="presParOf" srcId="{2799A243-4D21-4139-BC8B-A40447166AA7}" destId="{6EA4A48A-4BBD-478E-A339-BE027062D37E}" srcOrd="1" destOrd="0" presId="urn:microsoft.com/office/officeart/2005/8/layout/hierarchy4"/>
    <dgm:cxn modelId="{AFFD7D2E-22C8-4351-A38E-F5CD2076B976}" type="presParOf" srcId="{2799A243-4D21-4139-BC8B-A40447166AA7}" destId="{A496F152-744E-434D-B48F-53769A92D7CC}" srcOrd="2" destOrd="0" presId="urn:microsoft.com/office/officeart/2005/8/layout/hierarchy4"/>
    <dgm:cxn modelId="{08FCA16D-04EE-4956-9BC0-17CA218A2E58}" type="presParOf" srcId="{A496F152-744E-434D-B48F-53769A92D7CC}" destId="{A9403089-FC57-450F-90C0-462008F2B001}" srcOrd="0" destOrd="0" presId="urn:microsoft.com/office/officeart/2005/8/layout/hierarchy4"/>
    <dgm:cxn modelId="{38802734-E34C-4ADF-8136-4588653C6C39}" type="presParOf" srcId="{A496F152-744E-434D-B48F-53769A92D7CC}" destId="{32825FAE-720D-4004-A5CD-C5D6B2773B37}" srcOrd="1" destOrd="0" presId="urn:microsoft.com/office/officeart/2005/8/layout/hierarchy4"/>
    <dgm:cxn modelId="{CCCF1E31-9F81-460E-B8E0-BCA8C60B87BD}" type="presParOf" srcId="{A496F152-744E-434D-B48F-53769A92D7CC}" destId="{EFB4362D-0A95-4563-9131-3F45C017593A}" srcOrd="2" destOrd="0" presId="urn:microsoft.com/office/officeart/2005/8/layout/hierarchy4"/>
    <dgm:cxn modelId="{1461625C-2D12-4D0D-8BEF-8030400C442B}" type="presParOf" srcId="{EFB4362D-0A95-4563-9131-3F45C017593A}" destId="{2165DA74-AF2B-496D-BFCA-F2A14EF65CF0}" srcOrd="0" destOrd="0" presId="urn:microsoft.com/office/officeart/2005/8/layout/hierarchy4"/>
    <dgm:cxn modelId="{1C2AEB4B-FCC6-474B-ADA3-5516E3CD23B9}" type="presParOf" srcId="{2165DA74-AF2B-496D-BFCA-F2A14EF65CF0}" destId="{7D99C0B1-17EC-4BDA-B026-31EED1788733}" srcOrd="0" destOrd="0" presId="urn:microsoft.com/office/officeart/2005/8/layout/hierarchy4"/>
    <dgm:cxn modelId="{73DE1EBB-F542-4DFE-A313-460D3E78B332}" type="presParOf" srcId="{2165DA74-AF2B-496D-BFCA-F2A14EF65CF0}" destId="{10092058-CB69-416A-BC37-3DEBF5F7E876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AC449F-89DB-4F34-B4AB-D471D226659A}">
      <dsp:nvSpPr>
        <dsp:cNvPr id="0" name=""/>
        <dsp:cNvSpPr/>
      </dsp:nvSpPr>
      <dsp:spPr>
        <a:xfrm>
          <a:off x="1691" y="944"/>
          <a:ext cx="4587667" cy="8705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0970" tIns="140970" rIns="140970" bIns="140970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3700" kern="1200"/>
            <a:t>Valná hromada</a:t>
          </a:r>
        </a:p>
      </dsp:txBody>
      <dsp:txXfrm>
        <a:off x="27187" y="26440"/>
        <a:ext cx="4536675" cy="819522"/>
      </dsp:txXfrm>
    </dsp:sp>
    <dsp:sp modelId="{AAED7D8E-E7D6-4A69-8685-47A40E0FBD26}">
      <dsp:nvSpPr>
        <dsp:cNvPr id="0" name=""/>
        <dsp:cNvSpPr/>
      </dsp:nvSpPr>
      <dsp:spPr>
        <a:xfrm>
          <a:off x="0" y="971057"/>
          <a:ext cx="2241534" cy="8705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2300" kern="1200"/>
            <a:t>Konateľ spoločnosti</a:t>
          </a:r>
        </a:p>
      </dsp:txBody>
      <dsp:txXfrm>
        <a:off x="25496" y="996553"/>
        <a:ext cx="2190542" cy="819522"/>
      </dsp:txXfrm>
    </dsp:sp>
    <dsp:sp modelId="{3B3D3CC5-184A-4A75-A607-89E2AABFDF09}">
      <dsp:nvSpPr>
        <dsp:cNvPr id="0" name=""/>
        <dsp:cNvSpPr/>
      </dsp:nvSpPr>
      <dsp:spPr>
        <a:xfrm>
          <a:off x="53743" y="1902911"/>
          <a:ext cx="960136" cy="8705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900" kern="1200"/>
            <a:t>Majster výroby</a:t>
          </a:r>
        </a:p>
      </dsp:txBody>
      <dsp:txXfrm>
        <a:off x="79239" y="1928407"/>
        <a:ext cx="909144" cy="819522"/>
      </dsp:txXfrm>
    </dsp:sp>
    <dsp:sp modelId="{50E43759-7D09-4DA0-B4CC-B21141AC3502}">
      <dsp:nvSpPr>
        <dsp:cNvPr id="0" name=""/>
        <dsp:cNvSpPr/>
      </dsp:nvSpPr>
      <dsp:spPr>
        <a:xfrm>
          <a:off x="1034952" y="1902911"/>
          <a:ext cx="1165176" cy="8705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900" kern="1200"/>
            <a:t>Operátor výroby</a:t>
          </a:r>
        </a:p>
      </dsp:txBody>
      <dsp:txXfrm>
        <a:off x="1060448" y="1928407"/>
        <a:ext cx="1114184" cy="819522"/>
      </dsp:txXfrm>
    </dsp:sp>
    <dsp:sp modelId="{A9403089-FC57-450F-90C0-462008F2B001}">
      <dsp:nvSpPr>
        <dsp:cNvPr id="0" name=""/>
        <dsp:cNvSpPr/>
      </dsp:nvSpPr>
      <dsp:spPr>
        <a:xfrm>
          <a:off x="2289848" y="951928"/>
          <a:ext cx="2295032" cy="87744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2300" kern="1200"/>
            <a:t>Konateľ spoločnosti</a:t>
          </a:r>
        </a:p>
      </dsp:txBody>
      <dsp:txXfrm>
        <a:off x="2315547" y="977627"/>
        <a:ext cx="2243634" cy="826045"/>
      </dsp:txXfrm>
    </dsp:sp>
    <dsp:sp modelId="{7D99C0B1-17EC-4BDA-B026-31EED1788733}">
      <dsp:nvSpPr>
        <dsp:cNvPr id="0" name=""/>
        <dsp:cNvSpPr/>
      </dsp:nvSpPr>
      <dsp:spPr>
        <a:xfrm>
          <a:off x="2784424" y="1909840"/>
          <a:ext cx="1305880" cy="8705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900" kern="1200"/>
            <a:t>ekonóm-účtovník</a:t>
          </a:r>
        </a:p>
      </dsp:txBody>
      <dsp:txXfrm>
        <a:off x="2809920" y="1935336"/>
        <a:ext cx="1254888" cy="8195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AED86-F92F-4DAE-990E-BEF684E97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</vt:lpstr>
    </vt:vector>
  </TitlesOfParts>
  <Company>HP</Company>
  <LinksUpToDate>false</LinksUpToDate>
  <CharactersWithSpaces>10789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Andrea</dc:creator>
  <cp:lastModifiedBy>Hewlett-Packard Company</cp:lastModifiedBy>
  <cp:revision>22</cp:revision>
  <cp:lastPrinted>2019-07-26T11:59:00Z</cp:lastPrinted>
  <dcterms:created xsi:type="dcterms:W3CDTF">2019-05-30T11:59:00Z</dcterms:created>
  <dcterms:modified xsi:type="dcterms:W3CDTF">2019-10-28T14:28:00Z</dcterms:modified>
</cp:coreProperties>
</file>