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pStyle w:val="Nadpis3"/>
        <w:jc w:val="center"/>
        <w:rPr>
          <w:rFonts w:ascii="Arial" w:hAnsi="Arial" w:cs="Arial"/>
          <w:sz w:val="36"/>
          <w:szCs w:val="36"/>
          <w:u w:val="single"/>
        </w:rPr>
      </w:pPr>
      <w:r w:rsidRPr="00A63CE7">
        <w:rPr>
          <w:rFonts w:ascii="Arial" w:hAnsi="Arial" w:cs="Arial"/>
          <w:sz w:val="36"/>
          <w:szCs w:val="36"/>
          <w:u w:val="single"/>
        </w:rPr>
        <w:t>MEV</w:t>
      </w:r>
      <w:r w:rsidR="00F07DC2">
        <w:rPr>
          <w:rFonts w:ascii="Arial" w:hAnsi="Arial" w:cs="Arial"/>
          <w:sz w:val="36"/>
          <w:szCs w:val="36"/>
          <w:u w:val="single"/>
        </w:rPr>
        <w:t>AK a.s., Biovetská č. 32, 949</w:t>
      </w:r>
      <w:r w:rsidR="00F96618">
        <w:rPr>
          <w:rFonts w:ascii="Arial" w:hAnsi="Arial" w:cs="Arial"/>
          <w:sz w:val="36"/>
          <w:szCs w:val="36"/>
          <w:u w:val="single"/>
        </w:rPr>
        <w:t xml:space="preserve"> 05</w:t>
      </w:r>
      <w:r w:rsidRPr="00A63CE7">
        <w:rPr>
          <w:rFonts w:ascii="Arial" w:hAnsi="Arial" w:cs="Arial"/>
          <w:sz w:val="36"/>
          <w:szCs w:val="36"/>
          <w:u w:val="single"/>
        </w:rPr>
        <w:t xml:space="preserve"> Nitra</w:t>
      </w:r>
    </w:p>
    <w:p w:rsidR="00D42596" w:rsidRPr="00A63CE7" w:rsidRDefault="00D42596" w:rsidP="00D42596">
      <w:pPr>
        <w:jc w:val="center"/>
        <w:rPr>
          <w:rFonts w:ascii="Arial" w:hAnsi="Arial" w:cs="Arial"/>
          <w:b/>
          <w:sz w:val="36"/>
          <w:szCs w:val="36"/>
          <w:u w:val="single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  <w:r w:rsidRPr="00A63CE7">
        <w:rPr>
          <w:rFonts w:ascii="Arial" w:hAnsi="Arial" w:cs="Arial"/>
          <w:b/>
          <w:sz w:val="32"/>
          <w:lang w:val="sk-SK"/>
        </w:rPr>
        <w:t>VÝROČNÁ  SPRÁVA  O HOSPODÁRENÍ ZA  ROK</w:t>
      </w:r>
    </w:p>
    <w:p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</w:p>
    <w:p w:rsidR="00D42596" w:rsidRPr="00A63CE7" w:rsidRDefault="00B85BE2" w:rsidP="00D42596">
      <w:pPr>
        <w:jc w:val="center"/>
        <w:rPr>
          <w:rFonts w:ascii="Arial" w:hAnsi="Arial" w:cs="Arial"/>
          <w:b/>
          <w:sz w:val="32"/>
          <w:lang w:val="sk-SK"/>
        </w:rPr>
      </w:pPr>
      <w:r>
        <w:rPr>
          <w:rFonts w:ascii="Arial" w:hAnsi="Arial" w:cs="Arial"/>
          <w:b/>
          <w:sz w:val="32"/>
          <w:lang w:val="sk-SK"/>
        </w:rPr>
        <w:t>2018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>Charakteristika spoločnosti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Obchodné meno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MEVAK a.s.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Sídlo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F07DC2">
        <w:rPr>
          <w:rFonts w:ascii="Arial" w:hAnsi="Arial" w:cs="Arial"/>
          <w:sz w:val="24"/>
          <w:szCs w:val="24"/>
          <w:lang w:val="sk-SK"/>
        </w:rPr>
        <w:t>Biovetská č. 32, 949 05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Nitra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IČO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31 412 718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Dátum vzniku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01.05.</w:t>
      </w:r>
      <w:r w:rsidR="00D42596" w:rsidRPr="00A63CE7">
        <w:rPr>
          <w:rFonts w:ascii="Arial" w:hAnsi="Arial" w:cs="Arial"/>
          <w:sz w:val="24"/>
          <w:szCs w:val="24"/>
          <w:lang w:val="sk-SK"/>
        </w:rPr>
        <w:t>1992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pStyle w:val="Nadpis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Základné imanie</w:t>
      </w:r>
      <w:r w:rsidR="00D42596" w:rsidRPr="00A63CE7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D42596" w:rsidRPr="00A63CE7">
        <w:rPr>
          <w:rFonts w:ascii="Arial" w:hAnsi="Arial" w:cs="Arial"/>
          <w:szCs w:val="24"/>
        </w:rPr>
        <w:t>1 914 250 EUR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Počet, druh a menovitá </w:t>
      </w:r>
    </w:p>
    <w:p w:rsidR="00D42596" w:rsidRPr="00A63CE7" w:rsidRDefault="00FE2EB3" w:rsidP="00FE2EB3">
      <w:pPr>
        <w:ind w:left="3540" w:hanging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hodnota akcií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191 425 kmeňových akcií, listinné, menovitá hodnota jednej akcie 10,00 EUR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5701FB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Orgány spoločnosti k 31.12.201</w:t>
      </w:r>
      <w:r w:rsidR="00B85BE2">
        <w:rPr>
          <w:rFonts w:ascii="Arial" w:hAnsi="Arial" w:cs="Arial"/>
          <w:sz w:val="24"/>
          <w:szCs w:val="24"/>
          <w:lang w:val="sk-SK"/>
        </w:rPr>
        <w:t>8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Predstavenstvo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Pr="00A63CE7">
        <w:rPr>
          <w:rFonts w:ascii="Arial" w:hAnsi="Arial" w:cs="Arial"/>
          <w:sz w:val="24"/>
          <w:szCs w:val="24"/>
          <w:lang w:val="sk-SK"/>
        </w:rPr>
        <w:t xml:space="preserve">JUDr. Jozef </w:t>
      </w:r>
      <w:proofErr w:type="spellStart"/>
      <w:r w:rsidRPr="00A63CE7">
        <w:rPr>
          <w:rFonts w:ascii="Arial" w:hAnsi="Arial" w:cs="Arial"/>
          <w:sz w:val="24"/>
          <w:szCs w:val="24"/>
          <w:lang w:val="sk-SK"/>
        </w:rPr>
        <w:t>Lalo</w:t>
      </w:r>
      <w:proofErr w:type="spellEnd"/>
    </w:p>
    <w:p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predseda predstavenstva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                         </w:t>
      </w:r>
    </w:p>
    <w:p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Ing. Peter Rehák</w:t>
      </w:r>
    </w:p>
    <w:p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podpredseda predstavenstva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                                                    </w:t>
      </w:r>
    </w:p>
    <w:p w:rsidR="00D42596" w:rsidRPr="00A63CE7" w:rsidRDefault="00D42596" w:rsidP="00D42596">
      <w:pPr>
        <w:pStyle w:val="Nadpis9"/>
        <w:rPr>
          <w:rFonts w:ascii="Arial" w:hAnsi="Arial" w:cs="Arial"/>
          <w:szCs w:val="24"/>
        </w:rPr>
      </w:pPr>
      <w:r w:rsidRPr="00A63CE7">
        <w:rPr>
          <w:rFonts w:ascii="Arial" w:hAnsi="Arial" w:cs="Arial"/>
          <w:szCs w:val="24"/>
        </w:rPr>
        <w:t xml:space="preserve">                                                                                                          </w:t>
      </w:r>
    </w:p>
    <w:p w:rsidR="005427EB" w:rsidRPr="00A63CE7" w:rsidRDefault="0086057E" w:rsidP="005427EB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Dozorná rada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5427EB" w:rsidRPr="00A63CE7">
        <w:rPr>
          <w:rFonts w:ascii="Arial" w:hAnsi="Arial" w:cs="Arial"/>
          <w:sz w:val="24"/>
          <w:szCs w:val="24"/>
          <w:lang w:val="sk-SK"/>
        </w:rPr>
        <w:t>Ing. Silvia Reháková</w:t>
      </w:r>
    </w:p>
    <w:p w:rsidR="005427EB" w:rsidRDefault="005427EB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predseda DR</w:t>
      </w:r>
    </w:p>
    <w:p w:rsidR="00D42596" w:rsidRPr="00A63CE7" w:rsidRDefault="00D42596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Mgr. Jana </w:t>
      </w:r>
      <w:proofErr w:type="spellStart"/>
      <w:r w:rsidRPr="00A63CE7">
        <w:rPr>
          <w:rFonts w:ascii="Arial" w:hAnsi="Arial" w:cs="Arial"/>
          <w:sz w:val="24"/>
          <w:szCs w:val="24"/>
          <w:lang w:val="sk-SK"/>
        </w:rPr>
        <w:t>Lalová</w:t>
      </w:r>
      <w:proofErr w:type="spellEnd"/>
    </w:p>
    <w:p w:rsidR="00D42596" w:rsidRPr="00A63CE7" w:rsidRDefault="00D42596" w:rsidP="0086057E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člen DR</w:t>
      </w:r>
    </w:p>
    <w:p w:rsidR="0086057E" w:rsidRDefault="002B0DE5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Eva Mikulášový</w:t>
      </w:r>
      <w:r w:rsidR="0086057E">
        <w:rPr>
          <w:rFonts w:ascii="Arial" w:hAnsi="Arial" w:cs="Arial"/>
          <w:sz w:val="24"/>
          <w:szCs w:val="24"/>
          <w:lang w:val="sk-SK"/>
        </w:rPr>
        <w:t>ch</w:t>
      </w:r>
    </w:p>
    <w:p w:rsidR="0086057E" w:rsidRPr="00A63CE7" w:rsidRDefault="0086057E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člen DR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</w:t>
      </w:r>
    </w:p>
    <w:p w:rsidR="00D9451C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Predmet činnosti :      </w:t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F07DC2">
        <w:rPr>
          <w:rFonts w:ascii="Arial" w:hAnsi="Arial" w:cs="Arial"/>
          <w:sz w:val="24"/>
          <w:szCs w:val="24"/>
          <w:lang w:val="sk-SK"/>
        </w:rPr>
        <w:t xml:space="preserve">podľa výpisu z 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OR je nasledovný:    </w:t>
      </w:r>
    </w:p>
    <w:p w:rsidR="002562F5" w:rsidRDefault="002562F5" w:rsidP="00D42596">
      <w:pPr>
        <w:rPr>
          <w:rFonts w:ascii="Arial" w:hAnsi="Arial" w:cs="Arial"/>
          <w:sz w:val="24"/>
          <w:szCs w:val="24"/>
          <w:lang w:val="sk-SK"/>
        </w:rPr>
      </w:pPr>
    </w:p>
    <w:p w:rsidR="002562F5" w:rsidRDefault="00D9451C" w:rsidP="00D42596">
      <w:pPr>
        <w:rPr>
          <w:rStyle w:val="ra"/>
          <w:rFonts w:ascii="Arial" w:hAnsi="Arial" w:cs="Arial"/>
          <w:sz w:val="24"/>
          <w:szCs w:val="24"/>
          <w:lang w:val="sk-SK"/>
        </w:rPr>
      </w:pPr>
      <w:r w:rsidRPr="00D9451C">
        <w:rPr>
          <w:rStyle w:val="ra"/>
          <w:rFonts w:ascii="Arial" w:hAnsi="Arial" w:cs="Arial"/>
          <w:sz w:val="24"/>
          <w:szCs w:val="24"/>
          <w:lang w:val="sk-SK"/>
        </w:rPr>
        <w:t xml:space="preserve">vykonáva: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konečnému spotrebiteľovi /maloobchod v rozsahu voľných živností/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iným prevádzkovateľom živnosti /veľkoobchod v rozsahu voľných živností/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sprostredkovateľská činnosť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reklamná a propagačná činnosť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hnuteľných vecí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nehnuteľností spojený s poskytovaním iných než základných služieb spojených s</w:t>
      </w:r>
      <w:r w:rsidR="002562F5">
        <w:rPr>
          <w:rStyle w:val="ra"/>
          <w:rFonts w:ascii="Arial" w:hAnsi="Arial" w:cs="Arial"/>
          <w:sz w:val="24"/>
          <w:szCs w:val="24"/>
          <w:lang w:val="sk-SK"/>
        </w:rPr>
        <w:t> </w:t>
      </w: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prenájmom</w:t>
      </w:r>
    </w:p>
    <w:p w:rsidR="00D42596" w:rsidRPr="002562F5" w:rsidRDefault="00D9451C" w:rsidP="002562F5">
      <w:pPr>
        <w:pStyle w:val="Odsekzoznamu"/>
        <w:numPr>
          <w:ilvl w:val="0"/>
          <w:numId w:val="9"/>
        </w:numPr>
        <w:rPr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skladovanie </w:t>
      </w:r>
      <w:r w:rsidR="00D42596" w:rsidRPr="002562F5">
        <w:rPr>
          <w:rFonts w:ascii="Arial" w:hAnsi="Arial" w:cs="Arial"/>
          <w:sz w:val="24"/>
          <w:szCs w:val="24"/>
          <w:lang w:val="sk-SK"/>
        </w:rPr>
        <w:t xml:space="preserve">             </w:t>
      </w:r>
    </w:p>
    <w:p w:rsidR="005427EB" w:rsidRDefault="005427EB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</w:p>
    <w:p w:rsidR="00D42596" w:rsidRPr="00D9451C" w:rsidRDefault="00D42596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  <w:r w:rsidRPr="00D9451C">
        <w:rPr>
          <w:rFonts w:ascii="Arial" w:hAnsi="Arial" w:cs="Arial"/>
          <w:iCs/>
          <w:sz w:val="24"/>
          <w:szCs w:val="24"/>
          <w:lang w:val="sk-SK"/>
        </w:rPr>
        <w:t xml:space="preserve">              </w:t>
      </w:r>
    </w:p>
    <w:p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 xml:space="preserve">Ekonomické ukazovatele 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A63CE7">
        <w:rPr>
          <w:rFonts w:ascii="Arial" w:hAnsi="Arial" w:cs="Arial"/>
          <w:i/>
          <w:sz w:val="24"/>
          <w:szCs w:val="24"/>
          <w:lang w:val="sk-SK"/>
        </w:rPr>
        <w:t>Sumarizované finančné údaje :</w:t>
      </w:r>
    </w:p>
    <w:p w:rsidR="00D42596" w:rsidRPr="00A63CE7" w:rsidRDefault="00D42596" w:rsidP="00D42596">
      <w:pPr>
        <w:ind w:left="360"/>
        <w:jc w:val="both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V nasledujúcich tabuľkách  sú uvedené  vybrané ukazovatele z účtovných výkazov Súvaha a V</w:t>
      </w:r>
      <w:r w:rsidR="00B16AEE">
        <w:rPr>
          <w:rFonts w:ascii="Arial" w:hAnsi="Arial" w:cs="Arial"/>
          <w:sz w:val="24"/>
          <w:szCs w:val="24"/>
          <w:lang w:val="sk-SK"/>
        </w:rPr>
        <w:t xml:space="preserve">ýkaz </w:t>
      </w:r>
      <w:r w:rsidR="00B85BE2">
        <w:rPr>
          <w:rFonts w:ascii="Arial" w:hAnsi="Arial" w:cs="Arial"/>
          <w:sz w:val="24"/>
          <w:szCs w:val="24"/>
          <w:lang w:val="sk-SK"/>
        </w:rPr>
        <w:t>ziskov a strát k 31.12.2018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 </w:t>
      </w:r>
      <w:r w:rsidR="00B85BE2">
        <w:rPr>
          <w:rFonts w:ascii="Arial" w:hAnsi="Arial" w:cs="Arial"/>
          <w:sz w:val="24"/>
          <w:szCs w:val="24"/>
          <w:lang w:val="sk-SK"/>
        </w:rPr>
        <w:t>a porovnanie s rokom 2017</w:t>
      </w:r>
      <w:r w:rsidRPr="00A63CE7">
        <w:rPr>
          <w:rFonts w:ascii="Arial" w:hAnsi="Arial" w:cs="Arial"/>
          <w:sz w:val="24"/>
          <w:szCs w:val="24"/>
          <w:lang w:val="sk-SK"/>
        </w:rPr>
        <w:t>:</w:t>
      </w:r>
    </w:p>
    <w:p w:rsidR="00D42596" w:rsidRPr="00A63CE7" w:rsidRDefault="00D42596" w:rsidP="00D42596">
      <w:pPr>
        <w:jc w:val="both"/>
        <w:rPr>
          <w:rFonts w:ascii="Arial" w:hAnsi="Arial" w:cs="Arial"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2255"/>
        <w:gridCol w:w="2266"/>
      </w:tblGrid>
      <w:tr w:rsidR="00806D53" w:rsidRPr="00806D53" w:rsidTr="002B1580">
        <w:trPr>
          <w:trHeight w:val="453"/>
        </w:trPr>
        <w:tc>
          <w:tcPr>
            <w:tcW w:w="2499" w:type="dxa"/>
            <w:vAlign w:val="center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Súvaha v EUR</w:t>
            </w:r>
          </w:p>
        </w:tc>
        <w:tc>
          <w:tcPr>
            <w:tcW w:w="2255" w:type="dxa"/>
            <w:vAlign w:val="center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B85BE2">
              <w:rPr>
                <w:rFonts w:ascii="Arial" w:hAnsi="Arial" w:cs="Arial"/>
                <w:b/>
                <w:sz w:val="24"/>
                <w:lang w:val="sk-SK"/>
              </w:rPr>
              <w:t>8</w:t>
            </w:r>
          </w:p>
        </w:tc>
        <w:tc>
          <w:tcPr>
            <w:tcW w:w="2266" w:type="dxa"/>
            <w:vAlign w:val="center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B85BE2">
              <w:rPr>
                <w:rFonts w:ascii="Arial" w:hAnsi="Arial" w:cs="Arial"/>
                <w:b/>
                <w:sz w:val="24"/>
                <w:lang w:val="sk-SK"/>
              </w:rPr>
              <w:t>7</w:t>
            </w:r>
          </w:p>
        </w:tc>
      </w:tr>
      <w:tr w:rsidR="002D0E66" w:rsidRPr="00806D53" w:rsidTr="002B1580">
        <w:trPr>
          <w:trHeight w:val="536"/>
        </w:trPr>
        <w:tc>
          <w:tcPr>
            <w:tcW w:w="2499" w:type="dxa"/>
            <w:vAlign w:val="center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Aktíva celkom</w:t>
            </w:r>
          </w:p>
        </w:tc>
        <w:tc>
          <w:tcPr>
            <w:tcW w:w="2255" w:type="dxa"/>
            <w:vAlign w:val="center"/>
          </w:tcPr>
          <w:p w:rsidR="002D0E66" w:rsidRPr="00491596" w:rsidRDefault="00F200DE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28</w:t>
            </w:r>
            <w:r w:rsidR="00386227">
              <w:rPr>
                <w:rFonts w:ascii="Arial" w:hAnsi="Arial" w:cs="Arial"/>
                <w:sz w:val="24"/>
                <w:lang w:val="sk-SK"/>
              </w:rPr>
              <w:t>714</w:t>
            </w:r>
            <w:r w:rsidRPr="00F200DE">
              <w:rPr>
                <w:rFonts w:ascii="Arial" w:hAnsi="Arial" w:cs="Arial"/>
                <w:sz w:val="24"/>
                <w:lang w:val="sk-SK"/>
              </w:rPr>
              <w:t>00</w:t>
            </w:r>
          </w:p>
        </w:tc>
        <w:tc>
          <w:tcPr>
            <w:tcW w:w="2266" w:type="dxa"/>
            <w:vAlign w:val="center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2928500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Pohľadávky za upísané VI</w:t>
            </w:r>
          </w:p>
        </w:tc>
        <w:tc>
          <w:tcPr>
            <w:tcW w:w="2255" w:type="dxa"/>
            <w:vAlign w:val="center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Neobežný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:rsidR="002D0E66" w:rsidRPr="00491596" w:rsidRDefault="002D0E66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28</w:t>
            </w:r>
            <w:r w:rsidR="00F200DE" w:rsidRPr="00F200DE">
              <w:rPr>
                <w:rFonts w:ascii="Arial" w:hAnsi="Arial" w:cs="Arial"/>
                <w:sz w:val="24"/>
                <w:lang w:val="sk-SK"/>
              </w:rPr>
              <w:t>0</w:t>
            </w:r>
            <w:r w:rsidR="00386227">
              <w:rPr>
                <w:rFonts w:ascii="Arial" w:hAnsi="Arial" w:cs="Arial"/>
                <w:sz w:val="24"/>
                <w:lang w:val="sk-SK"/>
              </w:rPr>
              <w:t>2090</w:t>
            </w:r>
          </w:p>
        </w:tc>
        <w:tc>
          <w:tcPr>
            <w:tcW w:w="2266" w:type="dxa"/>
            <w:vAlign w:val="center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2881020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DNM</w:t>
            </w:r>
          </w:p>
        </w:tc>
        <w:tc>
          <w:tcPr>
            <w:tcW w:w="2255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DHM</w:t>
            </w:r>
          </w:p>
        </w:tc>
        <w:tc>
          <w:tcPr>
            <w:tcW w:w="2255" w:type="dxa"/>
          </w:tcPr>
          <w:p w:rsidR="002D0E66" w:rsidRPr="00491596" w:rsidRDefault="00F200DE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28</w:t>
            </w:r>
            <w:r w:rsidR="00386227">
              <w:rPr>
                <w:rFonts w:ascii="Arial" w:hAnsi="Arial" w:cs="Arial"/>
                <w:sz w:val="24"/>
                <w:lang w:val="sk-SK"/>
              </w:rPr>
              <w:t>0</w:t>
            </w:r>
            <w:r w:rsidRPr="00F200DE">
              <w:rPr>
                <w:rFonts w:ascii="Arial" w:hAnsi="Arial" w:cs="Arial"/>
                <w:sz w:val="24"/>
                <w:lang w:val="sk-SK"/>
              </w:rPr>
              <w:t>20</w:t>
            </w:r>
            <w:r w:rsidR="00386227">
              <w:rPr>
                <w:rFonts w:ascii="Arial" w:hAnsi="Arial" w:cs="Arial"/>
                <w:sz w:val="24"/>
                <w:lang w:val="sk-SK"/>
              </w:rPr>
              <w:t>90</w:t>
            </w:r>
          </w:p>
        </w:tc>
        <w:tc>
          <w:tcPr>
            <w:tcW w:w="2266" w:type="dxa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2881020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Dlhodobý fin. majetok</w:t>
            </w:r>
          </w:p>
        </w:tc>
        <w:tc>
          <w:tcPr>
            <w:tcW w:w="2255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:rsidR="002D0E66" w:rsidRPr="00491596" w:rsidRDefault="00F200DE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68</w:t>
            </w:r>
            <w:r w:rsidR="00386227">
              <w:rPr>
                <w:rFonts w:ascii="Arial" w:hAnsi="Arial" w:cs="Arial"/>
                <w:sz w:val="24"/>
                <w:lang w:val="sk-SK"/>
              </w:rPr>
              <w:t>6</w:t>
            </w:r>
            <w:r w:rsidRPr="00F200DE">
              <w:rPr>
                <w:rFonts w:ascii="Arial" w:hAnsi="Arial" w:cs="Arial"/>
                <w:sz w:val="24"/>
                <w:lang w:val="sk-SK"/>
              </w:rPr>
              <w:t>4</w:t>
            </w:r>
            <w:r w:rsidR="00386227">
              <w:rPr>
                <w:rFonts w:ascii="Arial" w:hAnsi="Arial" w:cs="Arial"/>
                <w:sz w:val="24"/>
                <w:lang w:val="sk-SK"/>
              </w:rPr>
              <w:t>4</w:t>
            </w:r>
          </w:p>
        </w:tc>
        <w:tc>
          <w:tcPr>
            <w:tcW w:w="2266" w:type="dxa"/>
            <w:vAlign w:val="center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46845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Zásoby</w:t>
            </w:r>
          </w:p>
        </w:tc>
        <w:tc>
          <w:tcPr>
            <w:tcW w:w="2255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pohľadávky</w:t>
            </w:r>
          </w:p>
        </w:tc>
        <w:tc>
          <w:tcPr>
            <w:tcW w:w="2255" w:type="dxa"/>
            <w:vAlign w:val="center"/>
          </w:tcPr>
          <w:p w:rsidR="002D0E66" w:rsidRPr="00491596" w:rsidRDefault="00F200DE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4</w:t>
            </w:r>
            <w:r w:rsidR="00386227">
              <w:rPr>
                <w:rFonts w:ascii="Arial" w:hAnsi="Arial" w:cs="Arial"/>
                <w:sz w:val="24"/>
                <w:lang w:val="sk-SK"/>
              </w:rPr>
              <w:t>84</w:t>
            </w:r>
            <w:r w:rsidRPr="00F200DE">
              <w:rPr>
                <w:rFonts w:ascii="Arial" w:hAnsi="Arial" w:cs="Arial"/>
                <w:sz w:val="24"/>
                <w:lang w:val="sk-SK"/>
              </w:rPr>
              <w:t>5</w:t>
            </w:r>
          </w:p>
        </w:tc>
        <w:tc>
          <w:tcPr>
            <w:tcW w:w="2266" w:type="dxa"/>
            <w:vAlign w:val="center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4025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účty</w:t>
            </w:r>
          </w:p>
        </w:tc>
        <w:tc>
          <w:tcPr>
            <w:tcW w:w="2255" w:type="dxa"/>
          </w:tcPr>
          <w:p w:rsidR="002D0E66" w:rsidRPr="00491596" w:rsidRDefault="00386227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46</w:t>
            </w:r>
            <w:r w:rsidR="00F200DE" w:rsidRPr="00F200DE">
              <w:rPr>
                <w:rFonts w:ascii="Arial" w:hAnsi="Arial" w:cs="Arial"/>
                <w:sz w:val="24"/>
                <w:lang w:val="sk-SK"/>
              </w:rPr>
              <w:t>2</w:t>
            </w:r>
            <w:r>
              <w:rPr>
                <w:rFonts w:ascii="Arial" w:hAnsi="Arial" w:cs="Arial"/>
                <w:sz w:val="24"/>
                <w:lang w:val="sk-SK"/>
              </w:rPr>
              <w:t>6</w:t>
            </w:r>
            <w:r w:rsidR="002D0E66" w:rsidRPr="00F200DE">
              <w:rPr>
                <w:rFonts w:ascii="Arial" w:hAnsi="Arial" w:cs="Arial"/>
                <w:sz w:val="24"/>
                <w:lang w:val="sk-SK"/>
              </w:rPr>
              <w:t>8</w:t>
            </w:r>
          </w:p>
        </w:tc>
        <w:tc>
          <w:tcPr>
            <w:tcW w:w="2266" w:type="dxa"/>
          </w:tcPr>
          <w:p w:rsidR="002D0E66" w:rsidRPr="00491596" w:rsidRDefault="00B85BE2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25289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:rsidR="002D0E66" w:rsidRPr="00491596" w:rsidRDefault="00F200DE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6</w:t>
            </w:r>
            <w:r w:rsidR="00386227">
              <w:rPr>
                <w:rFonts w:ascii="Arial" w:hAnsi="Arial" w:cs="Arial"/>
                <w:sz w:val="24"/>
                <w:lang w:val="sk-SK"/>
              </w:rPr>
              <w:t>66</w:t>
            </w:r>
          </w:p>
        </w:tc>
        <w:tc>
          <w:tcPr>
            <w:tcW w:w="2266" w:type="dxa"/>
          </w:tcPr>
          <w:p w:rsidR="002D0E66" w:rsidRPr="00491596" w:rsidRDefault="00B85BE2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635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Pasíva celkom</w:t>
            </w:r>
          </w:p>
        </w:tc>
        <w:tc>
          <w:tcPr>
            <w:tcW w:w="2255" w:type="dxa"/>
          </w:tcPr>
          <w:p w:rsidR="002D0E66" w:rsidRPr="00491596" w:rsidRDefault="000447EB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28</w:t>
            </w:r>
            <w:r w:rsidR="00386227">
              <w:rPr>
                <w:rFonts w:ascii="Arial" w:hAnsi="Arial" w:cs="Arial"/>
                <w:sz w:val="24"/>
                <w:lang w:val="sk-SK"/>
              </w:rPr>
              <w:t>714</w:t>
            </w:r>
            <w:r w:rsidRPr="000447EB">
              <w:rPr>
                <w:rFonts w:ascii="Arial" w:hAnsi="Arial" w:cs="Arial"/>
                <w:sz w:val="24"/>
                <w:lang w:val="sk-SK"/>
              </w:rPr>
              <w:t>00</w:t>
            </w:r>
          </w:p>
        </w:tc>
        <w:tc>
          <w:tcPr>
            <w:tcW w:w="2266" w:type="dxa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2928500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Vlastné imanie</w:t>
            </w:r>
          </w:p>
        </w:tc>
        <w:tc>
          <w:tcPr>
            <w:tcW w:w="2255" w:type="dxa"/>
          </w:tcPr>
          <w:p w:rsidR="002D0E66" w:rsidRPr="00491596" w:rsidRDefault="002D0E66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1</w:t>
            </w:r>
            <w:r w:rsidR="00386227">
              <w:rPr>
                <w:rFonts w:ascii="Arial" w:hAnsi="Arial" w:cs="Arial"/>
                <w:sz w:val="24"/>
                <w:lang w:val="sk-SK"/>
              </w:rPr>
              <w:t>4747</w:t>
            </w:r>
            <w:r w:rsidR="000447EB" w:rsidRPr="000447EB">
              <w:rPr>
                <w:rFonts w:ascii="Arial" w:hAnsi="Arial" w:cs="Arial"/>
                <w:sz w:val="24"/>
                <w:lang w:val="sk-SK"/>
              </w:rPr>
              <w:t>21</w:t>
            </w:r>
          </w:p>
        </w:tc>
        <w:tc>
          <w:tcPr>
            <w:tcW w:w="2266" w:type="dxa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1552130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Základné imanie</w:t>
            </w:r>
          </w:p>
        </w:tc>
        <w:tc>
          <w:tcPr>
            <w:tcW w:w="2255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  <w:tc>
          <w:tcPr>
            <w:tcW w:w="2266" w:type="dxa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Zákonný rezervný fond</w:t>
            </w:r>
          </w:p>
        </w:tc>
        <w:tc>
          <w:tcPr>
            <w:tcW w:w="2255" w:type="dxa"/>
          </w:tcPr>
          <w:p w:rsidR="002D0E66" w:rsidRPr="00C5333B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  <w:tc>
          <w:tcPr>
            <w:tcW w:w="2266" w:type="dxa"/>
          </w:tcPr>
          <w:p w:rsidR="002D0E66" w:rsidRPr="00C5333B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 xml:space="preserve">HV </w:t>
            </w: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min.rokov</w:t>
            </w:r>
            <w:proofErr w:type="spellEnd"/>
          </w:p>
        </w:tc>
        <w:tc>
          <w:tcPr>
            <w:tcW w:w="2255" w:type="dxa"/>
          </w:tcPr>
          <w:p w:rsidR="002D0E66" w:rsidRPr="00491596" w:rsidRDefault="002D0E66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-</w:t>
            </w:r>
            <w:r w:rsidR="00C5333B" w:rsidRPr="00C5333B">
              <w:rPr>
                <w:rFonts w:ascii="Arial" w:hAnsi="Arial" w:cs="Arial"/>
                <w:sz w:val="24"/>
                <w:lang w:val="sk-SK"/>
              </w:rPr>
              <w:t>8</w:t>
            </w:r>
            <w:r w:rsidR="00386227">
              <w:rPr>
                <w:rFonts w:ascii="Arial" w:hAnsi="Arial" w:cs="Arial"/>
                <w:sz w:val="24"/>
                <w:lang w:val="sk-SK"/>
              </w:rPr>
              <w:t>86354</w:t>
            </w:r>
          </w:p>
        </w:tc>
        <w:tc>
          <w:tcPr>
            <w:tcW w:w="2266" w:type="dxa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-803098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 xml:space="preserve">HV bežného účtovného </w:t>
            </w: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obd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>.</w:t>
            </w:r>
          </w:p>
        </w:tc>
        <w:tc>
          <w:tcPr>
            <w:tcW w:w="2255" w:type="dxa"/>
            <w:vAlign w:val="center"/>
          </w:tcPr>
          <w:p w:rsidR="002D0E66" w:rsidRPr="00491596" w:rsidRDefault="00386227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-77409</w:t>
            </w:r>
          </w:p>
        </w:tc>
        <w:tc>
          <w:tcPr>
            <w:tcW w:w="2266" w:type="dxa"/>
            <w:vAlign w:val="center"/>
          </w:tcPr>
          <w:p w:rsidR="002D0E66" w:rsidRPr="00491596" w:rsidRDefault="00B85BE2" w:rsidP="00C5333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-83256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Záväzky </w:t>
            </w:r>
            <w:r w:rsidRPr="00806D53">
              <w:rPr>
                <w:rFonts w:ascii="Arial" w:hAnsi="Arial" w:cs="Arial"/>
                <w:sz w:val="24"/>
                <w:lang w:val="sk-SK"/>
              </w:rPr>
              <w:t>v tom</w:t>
            </w: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 :</w:t>
            </w:r>
          </w:p>
        </w:tc>
        <w:tc>
          <w:tcPr>
            <w:tcW w:w="2255" w:type="dxa"/>
          </w:tcPr>
          <w:p w:rsidR="002D0E66" w:rsidRPr="00491596" w:rsidRDefault="002D0E66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13</w:t>
            </w:r>
            <w:r w:rsidR="00386227">
              <w:rPr>
                <w:rFonts w:ascii="Arial" w:hAnsi="Arial" w:cs="Arial"/>
                <w:sz w:val="24"/>
                <w:lang w:val="sk-SK"/>
              </w:rPr>
              <w:t>92889</w:t>
            </w:r>
          </w:p>
        </w:tc>
        <w:tc>
          <w:tcPr>
            <w:tcW w:w="2266" w:type="dxa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1376370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Rezervy</w:t>
            </w:r>
          </w:p>
        </w:tc>
        <w:tc>
          <w:tcPr>
            <w:tcW w:w="2255" w:type="dxa"/>
          </w:tcPr>
          <w:p w:rsidR="002D0E66" w:rsidRPr="007611F2" w:rsidRDefault="002D0E66" w:rsidP="00386227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71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19</w:t>
            </w:r>
            <w:r w:rsidR="00386227">
              <w:rPr>
                <w:rFonts w:ascii="Arial" w:hAnsi="Arial" w:cs="Arial"/>
                <w:sz w:val="24"/>
                <w:lang w:val="sk-SK"/>
              </w:rPr>
              <w:t>75</w:t>
            </w:r>
          </w:p>
        </w:tc>
        <w:tc>
          <w:tcPr>
            <w:tcW w:w="2266" w:type="dxa"/>
          </w:tcPr>
          <w:p w:rsidR="002D0E66" w:rsidRPr="007611F2" w:rsidRDefault="00B85BE2" w:rsidP="007611F2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711879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Dlhodobé záväzky</w:t>
            </w:r>
          </w:p>
        </w:tc>
        <w:tc>
          <w:tcPr>
            <w:tcW w:w="2255" w:type="dxa"/>
          </w:tcPr>
          <w:p w:rsidR="002D0E66" w:rsidRPr="00491596" w:rsidRDefault="002D0E66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1</w:t>
            </w:r>
            <w:r w:rsidR="007611F2" w:rsidRPr="007611F2">
              <w:rPr>
                <w:rFonts w:ascii="Arial" w:hAnsi="Arial" w:cs="Arial"/>
                <w:sz w:val="24"/>
                <w:lang w:val="sk-SK"/>
              </w:rPr>
              <w:t>19</w:t>
            </w:r>
            <w:r w:rsidR="00386227">
              <w:rPr>
                <w:rFonts w:ascii="Arial" w:hAnsi="Arial" w:cs="Arial"/>
                <w:sz w:val="24"/>
                <w:lang w:val="sk-SK"/>
              </w:rPr>
              <w:t>505</w:t>
            </w:r>
          </w:p>
        </w:tc>
        <w:tc>
          <w:tcPr>
            <w:tcW w:w="2266" w:type="dxa"/>
          </w:tcPr>
          <w:p w:rsidR="002D0E66" w:rsidRPr="00491596" w:rsidRDefault="00B85BE2" w:rsidP="007611F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119676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záväzky</w:t>
            </w:r>
          </w:p>
        </w:tc>
        <w:tc>
          <w:tcPr>
            <w:tcW w:w="2255" w:type="dxa"/>
          </w:tcPr>
          <w:p w:rsidR="002D0E66" w:rsidRPr="00491596" w:rsidRDefault="002D0E66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5</w:t>
            </w:r>
            <w:r w:rsidR="00386227">
              <w:rPr>
                <w:rFonts w:ascii="Arial" w:hAnsi="Arial" w:cs="Arial"/>
                <w:sz w:val="24"/>
                <w:lang w:val="sk-SK"/>
              </w:rPr>
              <w:t>61409</w:t>
            </w:r>
          </w:p>
        </w:tc>
        <w:tc>
          <w:tcPr>
            <w:tcW w:w="2266" w:type="dxa"/>
          </w:tcPr>
          <w:p w:rsidR="002D0E66" w:rsidRPr="00491596" w:rsidRDefault="00B85BE2" w:rsidP="007611F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544815</w:t>
            </w:r>
          </w:p>
        </w:tc>
      </w:tr>
      <w:tr w:rsidR="002D0E66" w:rsidRPr="00806D53" w:rsidTr="002B1580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Bankové úvery a výpomoci</w:t>
            </w:r>
          </w:p>
        </w:tc>
        <w:tc>
          <w:tcPr>
            <w:tcW w:w="2255" w:type="dxa"/>
            <w:vAlign w:val="center"/>
          </w:tcPr>
          <w:p w:rsidR="002D0E66" w:rsidRPr="00491596" w:rsidRDefault="002D0E66" w:rsidP="00250E2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0036CC">
        <w:tc>
          <w:tcPr>
            <w:tcW w:w="2499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:rsidR="002D0E66" w:rsidRPr="00491596" w:rsidRDefault="00DF0AB4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3790</w:t>
            </w:r>
          </w:p>
        </w:tc>
        <w:tc>
          <w:tcPr>
            <w:tcW w:w="2266" w:type="dxa"/>
          </w:tcPr>
          <w:p w:rsidR="002D0E66" w:rsidRPr="00491596" w:rsidRDefault="007611F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</w:tbl>
    <w:p w:rsidR="00D42596" w:rsidRPr="00806D53" w:rsidRDefault="00D42596" w:rsidP="00D42596">
      <w:pPr>
        <w:ind w:left="360"/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  <w:r w:rsidRPr="00806D53">
        <w:rPr>
          <w:rFonts w:ascii="Arial" w:hAnsi="Arial" w:cs="Arial"/>
          <w:sz w:val="24"/>
          <w:lang w:val="sk-SK"/>
        </w:rPr>
        <w:t xml:space="preserve">        </w:t>
      </w: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u w:val="single"/>
          <w:lang w:val="sk-SK"/>
        </w:rPr>
      </w:pPr>
      <w:r w:rsidRPr="00806D53">
        <w:rPr>
          <w:rFonts w:ascii="Arial" w:hAnsi="Arial" w:cs="Arial"/>
          <w:sz w:val="24"/>
          <w:lang w:val="sk-SK"/>
        </w:rPr>
        <w:lastRenderedPageBreak/>
        <w:t xml:space="preserve">                                   </w:t>
      </w:r>
      <w:r w:rsidRPr="00806D53">
        <w:rPr>
          <w:rFonts w:ascii="Arial" w:hAnsi="Arial" w:cs="Arial"/>
          <w:sz w:val="24"/>
          <w:u w:val="single"/>
          <w:lang w:val="sk-SK"/>
        </w:rPr>
        <w:t xml:space="preserve">                                               </w:t>
      </w:r>
      <w:r w:rsidRPr="00806D53">
        <w:rPr>
          <w:rFonts w:ascii="Arial" w:hAnsi="Arial" w:cs="Arial"/>
          <w:sz w:val="24"/>
          <w:lang w:val="sk-SK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2138"/>
        <w:gridCol w:w="2289"/>
      </w:tblGrid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Výkaz ziskov a strát v EUR</w:t>
            </w:r>
          </w:p>
        </w:tc>
        <w:tc>
          <w:tcPr>
            <w:tcW w:w="2138" w:type="dxa"/>
            <w:vAlign w:val="center"/>
          </w:tcPr>
          <w:p w:rsidR="00B16AEE" w:rsidRPr="00491596" w:rsidRDefault="00B16AEE" w:rsidP="00250E26">
            <w:pPr>
              <w:jc w:val="center"/>
              <w:rPr>
                <w:rFonts w:ascii="Arial" w:hAnsi="Arial" w:cs="Arial"/>
                <w:b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B85BE2">
              <w:rPr>
                <w:rFonts w:ascii="Arial" w:hAnsi="Arial" w:cs="Arial"/>
                <w:b/>
                <w:sz w:val="24"/>
                <w:lang w:val="sk-SK"/>
              </w:rPr>
              <w:t>8</w:t>
            </w:r>
          </w:p>
        </w:tc>
        <w:tc>
          <w:tcPr>
            <w:tcW w:w="2289" w:type="dxa"/>
            <w:vAlign w:val="center"/>
          </w:tcPr>
          <w:p w:rsidR="00B16AEE" w:rsidRPr="00491596" w:rsidRDefault="00B16AEE" w:rsidP="00250E26">
            <w:pPr>
              <w:jc w:val="center"/>
              <w:rPr>
                <w:rFonts w:ascii="Arial" w:hAnsi="Arial" w:cs="Arial"/>
                <w:b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B85BE2">
              <w:rPr>
                <w:rFonts w:ascii="Arial" w:hAnsi="Arial" w:cs="Arial"/>
                <w:b/>
                <w:sz w:val="24"/>
                <w:lang w:val="sk-SK"/>
              </w:rPr>
              <w:t>7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tovaru</w:t>
            </w:r>
          </w:p>
        </w:tc>
        <w:tc>
          <w:tcPr>
            <w:tcW w:w="2138" w:type="dxa"/>
          </w:tcPr>
          <w:p w:rsidR="00B16AEE" w:rsidRPr="007611F2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7611F2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Náklady na predaný tovar</w:t>
            </w:r>
          </w:p>
        </w:tc>
        <w:tc>
          <w:tcPr>
            <w:tcW w:w="2138" w:type="dxa"/>
            <w:vAlign w:val="center"/>
          </w:tcPr>
          <w:p w:rsidR="00B16AEE" w:rsidRPr="007611F2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B16AEE" w:rsidRPr="007611F2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Obchodná marža</w:t>
            </w:r>
          </w:p>
        </w:tc>
        <w:tc>
          <w:tcPr>
            <w:tcW w:w="2138" w:type="dxa"/>
          </w:tcPr>
          <w:p w:rsidR="00B16AEE" w:rsidRPr="007611F2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7611F2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57761A" w:rsidRPr="00806D53" w:rsidTr="00923694">
        <w:tc>
          <w:tcPr>
            <w:tcW w:w="2570" w:type="dxa"/>
          </w:tcPr>
          <w:p w:rsidR="0057761A" w:rsidRPr="00806D53" w:rsidRDefault="0057761A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Výroba</w:t>
            </w:r>
          </w:p>
        </w:tc>
        <w:tc>
          <w:tcPr>
            <w:tcW w:w="2138" w:type="dxa"/>
          </w:tcPr>
          <w:p w:rsidR="0057761A" w:rsidRPr="0057761A" w:rsidRDefault="0057761A" w:rsidP="00DF0AB4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17</w:t>
            </w:r>
            <w:r w:rsidR="00DF0AB4">
              <w:rPr>
                <w:rFonts w:ascii="Arial" w:hAnsi="Arial" w:cs="Arial"/>
                <w:sz w:val="24"/>
                <w:lang w:val="sk-SK"/>
              </w:rPr>
              <w:t>0225</w:t>
            </w:r>
          </w:p>
        </w:tc>
        <w:tc>
          <w:tcPr>
            <w:tcW w:w="2289" w:type="dxa"/>
          </w:tcPr>
          <w:p w:rsidR="0057761A" w:rsidRPr="0057761A" w:rsidRDefault="00B85BE2" w:rsidP="00425FE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174639</w:t>
            </w:r>
          </w:p>
        </w:tc>
      </w:tr>
      <w:tr w:rsidR="0057761A" w:rsidRPr="00806D53" w:rsidTr="00923694">
        <w:tc>
          <w:tcPr>
            <w:tcW w:w="2570" w:type="dxa"/>
          </w:tcPr>
          <w:p w:rsidR="0057761A" w:rsidRPr="00806D53" w:rsidRDefault="0057761A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služieb</w:t>
            </w:r>
          </w:p>
        </w:tc>
        <w:tc>
          <w:tcPr>
            <w:tcW w:w="2138" w:type="dxa"/>
          </w:tcPr>
          <w:p w:rsidR="0057761A" w:rsidRPr="0057761A" w:rsidRDefault="00DF0AB4" w:rsidP="00C942C7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170225</w:t>
            </w:r>
          </w:p>
        </w:tc>
        <w:tc>
          <w:tcPr>
            <w:tcW w:w="2289" w:type="dxa"/>
          </w:tcPr>
          <w:p w:rsidR="0057761A" w:rsidRPr="0057761A" w:rsidRDefault="00B85BE2" w:rsidP="00425FE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174639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Zmena stavu zásob</w:t>
            </w:r>
          </w:p>
        </w:tc>
        <w:tc>
          <w:tcPr>
            <w:tcW w:w="2138" w:type="dxa"/>
          </w:tcPr>
          <w:p w:rsidR="002D0E66" w:rsidRPr="00491596" w:rsidRDefault="002D0E66" w:rsidP="00C4758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491596" w:rsidRDefault="002D0E66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Výrobná spotreba</w:t>
            </w:r>
          </w:p>
        </w:tc>
        <w:tc>
          <w:tcPr>
            <w:tcW w:w="2138" w:type="dxa"/>
          </w:tcPr>
          <w:p w:rsidR="002D0E66" w:rsidRPr="00491596" w:rsidRDefault="002D0E66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7</w:t>
            </w:r>
            <w:r w:rsidR="00DF0AB4">
              <w:rPr>
                <w:rFonts w:ascii="Arial" w:hAnsi="Arial" w:cs="Arial"/>
                <w:sz w:val="24"/>
                <w:lang w:val="sk-SK"/>
              </w:rPr>
              <w:t>5</w:t>
            </w:r>
            <w:r w:rsidR="0057761A" w:rsidRPr="0057761A">
              <w:rPr>
                <w:rFonts w:ascii="Arial" w:hAnsi="Arial" w:cs="Arial"/>
                <w:sz w:val="24"/>
                <w:lang w:val="sk-SK"/>
              </w:rPr>
              <w:t>7</w:t>
            </w:r>
            <w:r w:rsidR="00DF0AB4">
              <w:rPr>
                <w:rFonts w:ascii="Arial" w:hAnsi="Arial" w:cs="Arial"/>
                <w:sz w:val="24"/>
                <w:lang w:val="sk-SK"/>
              </w:rPr>
              <w:t>64</w:t>
            </w:r>
          </w:p>
        </w:tc>
        <w:tc>
          <w:tcPr>
            <w:tcW w:w="2289" w:type="dxa"/>
          </w:tcPr>
          <w:p w:rsidR="002D0E66" w:rsidRPr="00491596" w:rsidRDefault="00B85BE2" w:rsidP="0057761A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70397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Pridaná hodnota</w:t>
            </w:r>
          </w:p>
        </w:tc>
        <w:tc>
          <w:tcPr>
            <w:tcW w:w="2138" w:type="dxa"/>
          </w:tcPr>
          <w:p w:rsidR="002D0E66" w:rsidRPr="00491596" w:rsidRDefault="00DF0AB4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93308</w:t>
            </w:r>
          </w:p>
        </w:tc>
        <w:tc>
          <w:tcPr>
            <w:tcW w:w="2289" w:type="dxa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85210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Osobné náklady</w:t>
            </w:r>
          </w:p>
        </w:tc>
        <w:tc>
          <w:tcPr>
            <w:tcW w:w="2138" w:type="dxa"/>
          </w:tcPr>
          <w:p w:rsidR="002D0E66" w:rsidRPr="00491596" w:rsidRDefault="00DF0AB4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20917</w:t>
            </w:r>
          </w:p>
        </w:tc>
        <w:tc>
          <w:tcPr>
            <w:tcW w:w="2289" w:type="dxa"/>
          </w:tcPr>
          <w:p w:rsidR="002D0E66" w:rsidRPr="00491596" w:rsidRDefault="00B85BE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34390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Dane a poplatky</w:t>
            </w:r>
          </w:p>
        </w:tc>
        <w:tc>
          <w:tcPr>
            <w:tcW w:w="2138" w:type="dxa"/>
          </w:tcPr>
          <w:p w:rsidR="002D0E66" w:rsidRPr="00491596" w:rsidRDefault="00C942C7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5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9</w:t>
            </w:r>
            <w:r w:rsidR="00DF0AB4">
              <w:rPr>
                <w:rFonts w:ascii="Arial" w:hAnsi="Arial" w:cs="Arial"/>
                <w:sz w:val="24"/>
                <w:lang w:val="sk-SK"/>
              </w:rPr>
              <w:t>5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0</w:t>
            </w:r>
            <w:r w:rsidR="00DF0AB4">
              <w:rPr>
                <w:rFonts w:ascii="Arial" w:hAnsi="Arial" w:cs="Arial"/>
                <w:sz w:val="24"/>
                <w:lang w:val="sk-SK"/>
              </w:rPr>
              <w:t>2</w:t>
            </w:r>
          </w:p>
        </w:tc>
        <w:tc>
          <w:tcPr>
            <w:tcW w:w="2289" w:type="dxa"/>
          </w:tcPr>
          <w:p w:rsidR="002D0E66" w:rsidRPr="00491596" w:rsidRDefault="00B85BE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59203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Odpisy DNM a DHM</w:t>
            </w:r>
          </w:p>
        </w:tc>
        <w:tc>
          <w:tcPr>
            <w:tcW w:w="2138" w:type="dxa"/>
          </w:tcPr>
          <w:p w:rsidR="002D0E66" w:rsidRPr="00491596" w:rsidRDefault="002D0E66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8</w:t>
            </w:r>
            <w:r w:rsidR="00DF0AB4">
              <w:rPr>
                <w:rFonts w:ascii="Arial" w:hAnsi="Arial" w:cs="Arial"/>
                <w:sz w:val="24"/>
                <w:lang w:val="sk-SK"/>
              </w:rPr>
              <w:t>4930</w:t>
            </w:r>
          </w:p>
        </w:tc>
        <w:tc>
          <w:tcPr>
            <w:tcW w:w="2289" w:type="dxa"/>
          </w:tcPr>
          <w:p w:rsidR="002D0E66" w:rsidRPr="00491596" w:rsidRDefault="00B85BE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87085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 pred. DM a mater.</w:t>
            </w:r>
          </w:p>
        </w:tc>
        <w:tc>
          <w:tcPr>
            <w:tcW w:w="2138" w:type="dxa"/>
            <w:vAlign w:val="center"/>
          </w:tcPr>
          <w:p w:rsidR="002D0E66" w:rsidRPr="00491596" w:rsidRDefault="00DF0AB4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29</w:t>
            </w:r>
          </w:p>
        </w:tc>
        <w:tc>
          <w:tcPr>
            <w:tcW w:w="2289" w:type="dxa"/>
            <w:vAlign w:val="center"/>
          </w:tcPr>
          <w:p w:rsidR="002D0E66" w:rsidRPr="00491596" w:rsidRDefault="00B85BE2" w:rsidP="00720EB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18900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ZC predaného DM a mater.</w:t>
            </w:r>
          </w:p>
        </w:tc>
        <w:tc>
          <w:tcPr>
            <w:tcW w:w="2138" w:type="dxa"/>
            <w:vAlign w:val="center"/>
          </w:tcPr>
          <w:p w:rsidR="002D0E66" w:rsidRPr="00491596" w:rsidRDefault="009B2FC2" w:rsidP="00C942C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2D0E66" w:rsidRPr="00491596" w:rsidRDefault="00B85BE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Ost.výnosy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 xml:space="preserve"> z HČ</w:t>
            </w:r>
          </w:p>
        </w:tc>
        <w:tc>
          <w:tcPr>
            <w:tcW w:w="2138" w:type="dxa"/>
          </w:tcPr>
          <w:p w:rsidR="002D0E66" w:rsidRPr="00491596" w:rsidRDefault="00C942C7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1</w:t>
            </w:r>
            <w:r w:rsidR="00DF0AB4">
              <w:rPr>
                <w:rFonts w:ascii="Arial" w:hAnsi="Arial" w:cs="Arial"/>
                <w:sz w:val="24"/>
                <w:lang w:val="sk-SK"/>
              </w:rPr>
              <w:t>1</w:t>
            </w:r>
            <w:r w:rsidR="009B2FC2" w:rsidRPr="009B2FC2">
              <w:rPr>
                <w:rFonts w:ascii="Arial" w:hAnsi="Arial" w:cs="Arial"/>
                <w:sz w:val="24"/>
                <w:lang w:val="sk-SK"/>
              </w:rPr>
              <w:t>2</w:t>
            </w:r>
            <w:r w:rsidR="00DF0AB4">
              <w:rPr>
                <w:rFonts w:ascii="Arial" w:hAnsi="Arial" w:cs="Arial"/>
                <w:sz w:val="24"/>
                <w:lang w:val="sk-SK"/>
              </w:rPr>
              <w:t>4</w:t>
            </w:r>
          </w:p>
        </w:tc>
        <w:tc>
          <w:tcPr>
            <w:tcW w:w="2289" w:type="dxa"/>
          </w:tcPr>
          <w:p w:rsidR="002D0E66" w:rsidRPr="00491596" w:rsidRDefault="00B85BE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132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Ost.náklady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 xml:space="preserve"> z HČ</w:t>
            </w:r>
          </w:p>
        </w:tc>
        <w:tc>
          <w:tcPr>
            <w:tcW w:w="2138" w:type="dxa"/>
          </w:tcPr>
          <w:p w:rsidR="002D0E66" w:rsidRPr="00491596" w:rsidRDefault="00DF0AB4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189</w:t>
            </w:r>
          </w:p>
        </w:tc>
        <w:tc>
          <w:tcPr>
            <w:tcW w:w="2289" w:type="dxa"/>
          </w:tcPr>
          <w:p w:rsidR="002D0E66" w:rsidRPr="00491596" w:rsidRDefault="00B85BE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381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hospodárskej činnosti</w:t>
            </w:r>
          </w:p>
        </w:tc>
        <w:tc>
          <w:tcPr>
            <w:tcW w:w="2138" w:type="dxa"/>
            <w:vAlign w:val="center"/>
          </w:tcPr>
          <w:p w:rsidR="002D0E66" w:rsidRPr="00491596" w:rsidRDefault="009B2FC2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-71</w:t>
            </w:r>
            <w:r w:rsidR="00DF0AB4">
              <w:rPr>
                <w:rFonts w:ascii="Arial" w:hAnsi="Arial" w:cs="Arial"/>
                <w:sz w:val="24"/>
                <w:lang w:val="sk-SK"/>
              </w:rPr>
              <w:t>986</w:t>
            </w:r>
          </w:p>
        </w:tc>
        <w:tc>
          <w:tcPr>
            <w:tcW w:w="2289" w:type="dxa"/>
            <w:vAlign w:val="center"/>
          </w:tcPr>
          <w:p w:rsidR="002D0E66" w:rsidRPr="00491596" w:rsidRDefault="00B85BE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-76817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Zúčtovanie rezerv do FV</w:t>
            </w:r>
          </w:p>
        </w:tc>
        <w:tc>
          <w:tcPr>
            <w:tcW w:w="2138" w:type="dxa"/>
            <w:vAlign w:val="center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Tvorba rezerv na FN</w:t>
            </w:r>
          </w:p>
        </w:tc>
        <w:tc>
          <w:tcPr>
            <w:tcW w:w="2138" w:type="dxa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výnosy</w:t>
            </w:r>
          </w:p>
        </w:tc>
        <w:tc>
          <w:tcPr>
            <w:tcW w:w="2138" w:type="dxa"/>
          </w:tcPr>
          <w:p w:rsidR="002D0E66" w:rsidRPr="009A6D13" w:rsidRDefault="00DF0AB4" w:rsidP="00C942C7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9A6D13" w:rsidRDefault="009A6D13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1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náklady</w:t>
            </w:r>
          </w:p>
        </w:tc>
        <w:tc>
          <w:tcPr>
            <w:tcW w:w="2138" w:type="dxa"/>
          </w:tcPr>
          <w:p w:rsidR="002D0E66" w:rsidRPr="009A6D13" w:rsidRDefault="00C942C7" w:rsidP="00DF0AB4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5</w:t>
            </w:r>
            <w:r w:rsidR="00DF0AB4">
              <w:rPr>
                <w:rFonts w:ascii="Arial" w:hAnsi="Arial" w:cs="Arial"/>
                <w:sz w:val="24"/>
                <w:lang w:val="sk-SK"/>
              </w:rPr>
              <w:t>423</w:t>
            </w:r>
          </w:p>
        </w:tc>
        <w:tc>
          <w:tcPr>
            <w:tcW w:w="2289" w:type="dxa"/>
          </w:tcPr>
          <w:p w:rsidR="002D0E66" w:rsidRPr="009A6D13" w:rsidRDefault="00B85BE2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5281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finančnej činnosti</w:t>
            </w:r>
          </w:p>
        </w:tc>
        <w:tc>
          <w:tcPr>
            <w:tcW w:w="2138" w:type="dxa"/>
            <w:vAlign w:val="center"/>
          </w:tcPr>
          <w:p w:rsidR="002D0E66" w:rsidRPr="009A6D13" w:rsidRDefault="00C942C7" w:rsidP="00DF0AB4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-5</w:t>
            </w:r>
            <w:r w:rsidR="00DF0AB4">
              <w:rPr>
                <w:rFonts w:ascii="Arial" w:hAnsi="Arial" w:cs="Arial"/>
                <w:sz w:val="24"/>
                <w:lang w:val="sk-SK"/>
              </w:rPr>
              <w:t>423</w:t>
            </w:r>
          </w:p>
        </w:tc>
        <w:tc>
          <w:tcPr>
            <w:tcW w:w="2289" w:type="dxa"/>
            <w:vAlign w:val="center"/>
          </w:tcPr>
          <w:p w:rsidR="002D0E66" w:rsidRPr="009A6D13" w:rsidRDefault="00B85BE2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-5280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Daň z príjmov</w:t>
            </w:r>
          </w:p>
        </w:tc>
        <w:tc>
          <w:tcPr>
            <w:tcW w:w="2138" w:type="dxa"/>
          </w:tcPr>
          <w:p w:rsidR="002D0E66" w:rsidRPr="00491596" w:rsidRDefault="00DF0AB4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491596" w:rsidRDefault="00B85BE2" w:rsidP="009A6D13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1159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bežnej činnosti</w:t>
            </w:r>
          </w:p>
        </w:tc>
        <w:tc>
          <w:tcPr>
            <w:tcW w:w="2138" w:type="dxa"/>
          </w:tcPr>
          <w:p w:rsidR="002D0E66" w:rsidRPr="00491596" w:rsidRDefault="009B230C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  <w:r w:rsidR="00DF0AB4">
              <w:rPr>
                <w:rFonts w:ascii="Arial" w:hAnsi="Arial" w:cs="Arial"/>
                <w:sz w:val="24"/>
                <w:lang w:val="sk-SK"/>
              </w:rPr>
              <w:t>77409</w:t>
            </w:r>
          </w:p>
        </w:tc>
        <w:tc>
          <w:tcPr>
            <w:tcW w:w="2289" w:type="dxa"/>
          </w:tcPr>
          <w:p w:rsidR="002D0E66" w:rsidRPr="00491596" w:rsidRDefault="00B85BE2" w:rsidP="009A6D13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-82097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náklady</w:t>
            </w:r>
          </w:p>
        </w:tc>
        <w:tc>
          <w:tcPr>
            <w:tcW w:w="2138" w:type="dxa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923694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výnosy</w:t>
            </w:r>
          </w:p>
        </w:tc>
        <w:tc>
          <w:tcPr>
            <w:tcW w:w="2138" w:type="dxa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mimoriadnej činnosti</w:t>
            </w:r>
          </w:p>
        </w:tc>
        <w:tc>
          <w:tcPr>
            <w:tcW w:w="2138" w:type="dxa"/>
            <w:vAlign w:val="center"/>
          </w:tcPr>
          <w:p w:rsidR="002D0E66" w:rsidRPr="009A6D13" w:rsidRDefault="002D0E66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2D0E66" w:rsidRPr="009A6D13" w:rsidRDefault="002D0E66" w:rsidP="00720EBE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:rsidTr="00FA2640">
        <w:tc>
          <w:tcPr>
            <w:tcW w:w="2570" w:type="dxa"/>
          </w:tcPr>
          <w:p w:rsidR="002D0E66" w:rsidRPr="00806D53" w:rsidRDefault="002D0E66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Výsledok hospodárenia za ÚO</w:t>
            </w:r>
          </w:p>
        </w:tc>
        <w:tc>
          <w:tcPr>
            <w:tcW w:w="2138" w:type="dxa"/>
            <w:vAlign w:val="center"/>
          </w:tcPr>
          <w:p w:rsidR="002D0E66" w:rsidRPr="009A6D13" w:rsidRDefault="00C942C7" w:rsidP="00DF0AB4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  <w:r w:rsidR="00DF0AB4">
              <w:rPr>
                <w:rFonts w:ascii="Arial" w:hAnsi="Arial" w:cs="Arial"/>
                <w:sz w:val="24"/>
                <w:lang w:val="sk-SK"/>
              </w:rPr>
              <w:t>77409</w:t>
            </w:r>
          </w:p>
        </w:tc>
        <w:tc>
          <w:tcPr>
            <w:tcW w:w="2289" w:type="dxa"/>
            <w:vAlign w:val="center"/>
          </w:tcPr>
          <w:p w:rsidR="002D0E66" w:rsidRPr="009A6D13" w:rsidRDefault="00B85BE2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-83</w:t>
            </w:r>
            <w:r>
              <w:rPr>
                <w:rFonts w:ascii="Arial" w:hAnsi="Arial" w:cs="Arial"/>
                <w:sz w:val="24"/>
                <w:lang w:val="sk-SK"/>
              </w:rPr>
              <w:t>256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</w:t>
      </w: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       </w:t>
      </w:r>
    </w:p>
    <w:p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lastRenderedPageBreak/>
        <w:t xml:space="preserve">Pohľadávky, záväzky, úvery a pôžičky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Obchodný styk</w:t>
            </w:r>
          </w:p>
        </w:tc>
        <w:tc>
          <w:tcPr>
            <w:tcW w:w="3070" w:type="dxa"/>
          </w:tcPr>
          <w:p w:rsidR="00D42596" w:rsidRPr="009A6D1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Pohľadávky </w:t>
            </w:r>
          </w:p>
        </w:tc>
        <w:tc>
          <w:tcPr>
            <w:tcW w:w="3070" w:type="dxa"/>
          </w:tcPr>
          <w:p w:rsidR="00D42596" w:rsidRPr="009A6D1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Záväzky 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 :</w:t>
            </w:r>
          </w:p>
        </w:tc>
        <w:tc>
          <w:tcPr>
            <w:tcW w:w="3070" w:type="dxa"/>
          </w:tcPr>
          <w:p w:rsidR="00D42596" w:rsidRPr="009A6D13" w:rsidRDefault="009A6D13" w:rsidP="008F567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4</w:t>
            </w:r>
            <w:r w:rsidR="00CC4A6F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="008F5673">
              <w:rPr>
                <w:rFonts w:ascii="Arial" w:hAnsi="Arial" w:cs="Arial"/>
                <w:b/>
                <w:sz w:val="24"/>
                <w:szCs w:val="24"/>
                <w:lang w:val="sk-SK"/>
              </w:rPr>
              <w:t>84</w:t>
            </w:r>
            <w:r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5</w:t>
            </w:r>
          </w:p>
        </w:tc>
        <w:tc>
          <w:tcPr>
            <w:tcW w:w="3070" w:type="dxa"/>
          </w:tcPr>
          <w:p w:rsidR="00D42596" w:rsidRPr="009A6D13" w:rsidRDefault="00E67E44" w:rsidP="008F567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-6</w:t>
            </w:r>
            <w:r w:rsidR="00506E17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8</w:t>
            </w:r>
            <w:r w:rsidR="008F5673">
              <w:rPr>
                <w:rFonts w:ascii="Arial" w:hAnsi="Arial" w:cs="Arial"/>
                <w:b/>
                <w:sz w:val="24"/>
                <w:szCs w:val="24"/>
                <w:lang w:val="sk-SK"/>
              </w:rPr>
              <w:t>0</w:t>
            </w:r>
            <w:r w:rsidR="00375F30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="008F5673">
              <w:rPr>
                <w:rFonts w:ascii="Arial" w:hAnsi="Arial" w:cs="Arial"/>
                <w:b/>
                <w:sz w:val="24"/>
                <w:szCs w:val="24"/>
                <w:lang w:val="sk-SK"/>
              </w:rPr>
              <w:t>9</w:t>
            </w:r>
            <w:r w:rsidR="00506E17" w:rsidRPr="009A6D13">
              <w:rPr>
                <w:rFonts w:ascii="Arial" w:hAnsi="Arial" w:cs="Arial"/>
                <w:b/>
                <w:sz w:val="24"/>
                <w:szCs w:val="24"/>
                <w:lang w:val="sk-SK"/>
              </w:rPr>
              <w:t>1</w:t>
            </w:r>
            <w:r w:rsidR="008F5673">
              <w:rPr>
                <w:rFonts w:ascii="Arial" w:hAnsi="Arial" w:cs="Arial"/>
                <w:b/>
                <w:sz w:val="24"/>
                <w:szCs w:val="24"/>
                <w:lang w:val="sk-SK"/>
              </w:rPr>
              <w:t>4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Z toho </w:t>
            </w:r>
          </w:p>
        </w:tc>
        <w:tc>
          <w:tcPr>
            <w:tcW w:w="3070" w:type="dxa"/>
          </w:tcPr>
          <w:p w:rsidR="00D42596" w:rsidRPr="009A6D1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9A6D1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Krátkodobé</w:t>
            </w:r>
          </w:p>
        </w:tc>
        <w:tc>
          <w:tcPr>
            <w:tcW w:w="3070" w:type="dxa"/>
          </w:tcPr>
          <w:p w:rsidR="00D42596" w:rsidRPr="009A6D13" w:rsidRDefault="009A6D13" w:rsidP="008F567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4</w:t>
            </w:r>
            <w:r w:rsidR="00375F30" w:rsidRPr="009A6D1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8F5673">
              <w:rPr>
                <w:rFonts w:ascii="Arial" w:hAnsi="Arial" w:cs="Arial"/>
                <w:sz w:val="24"/>
                <w:szCs w:val="24"/>
                <w:lang w:val="sk-SK"/>
              </w:rPr>
              <w:t>84</w:t>
            </w: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</w:p>
        </w:tc>
        <w:tc>
          <w:tcPr>
            <w:tcW w:w="3070" w:type="dxa"/>
          </w:tcPr>
          <w:p w:rsidR="00D42596" w:rsidRPr="009A6D13" w:rsidRDefault="00E67E44" w:rsidP="008F567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9B230C" w:rsidRPr="009A6D13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  <w:r w:rsidR="008F5673">
              <w:rPr>
                <w:rFonts w:ascii="Arial" w:hAnsi="Arial" w:cs="Arial"/>
                <w:sz w:val="24"/>
                <w:szCs w:val="24"/>
                <w:lang w:val="sk-SK"/>
              </w:rPr>
              <w:t>61</w:t>
            </w:r>
            <w:r w:rsidR="009B230C" w:rsidRPr="009A6D1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8F5673">
              <w:rPr>
                <w:rFonts w:ascii="Arial" w:hAnsi="Arial" w:cs="Arial"/>
                <w:sz w:val="24"/>
                <w:szCs w:val="24"/>
                <w:lang w:val="sk-SK"/>
              </w:rPr>
              <w:t>409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Dlhodobé</w:t>
            </w:r>
          </w:p>
        </w:tc>
        <w:tc>
          <w:tcPr>
            <w:tcW w:w="3070" w:type="dxa"/>
          </w:tcPr>
          <w:p w:rsidR="00D42596" w:rsidRPr="009A6D1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9A6D13" w:rsidRDefault="00E67E44" w:rsidP="008F567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9B230C" w:rsidRPr="009A6D13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9A6D13" w:rsidRPr="009A6D13">
              <w:rPr>
                <w:rFonts w:ascii="Arial" w:hAnsi="Arial" w:cs="Arial"/>
                <w:sz w:val="24"/>
                <w:szCs w:val="24"/>
                <w:lang w:val="sk-SK"/>
              </w:rPr>
              <w:t>19</w:t>
            </w: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8F5673">
              <w:rPr>
                <w:rFonts w:ascii="Arial" w:hAnsi="Arial" w:cs="Arial"/>
                <w:sz w:val="24"/>
                <w:szCs w:val="24"/>
                <w:lang w:val="sk-SK"/>
              </w:rPr>
              <w:t>505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 splatnosti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 lehote splatnosti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Úvery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Pôžičky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:rsidR="00FE2EB3" w:rsidRPr="00806D53" w:rsidRDefault="00FE2EB3" w:rsidP="00FE2EB3">
      <w:pPr>
        <w:rPr>
          <w:lang w:val="sk-SK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  <w:r w:rsidRPr="00806D53">
        <w:rPr>
          <w:rFonts w:ascii="Arial" w:hAnsi="Arial" w:cs="Arial"/>
          <w:szCs w:val="24"/>
          <w:u w:val="none"/>
        </w:rPr>
        <w:t>Záväzky voči inštitúciám sociálneho zabezpečenia a zdravotného poistenia a NÚP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B85BE2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K 31.12.2018</w:t>
            </w:r>
            <w:r w:rsidR="00D4259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Záväzky /336/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</w:t>
            </w:r>
          </w:p>
        </w:tc>
        <w:tc>
          <w:tcPr>
            <w:tcW w:w="3070" w:type="dxa"/>
          </w:tcPr>
          <w:p w:rsidR="00D42596" w:rsidRPr="00491596" w:rsidRDefault="00E67E44" w:rsidP="008F5673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  <w:r w:rsidRPr="00096D36">
              <w:rPr>
                <w:rFonts w:ascii="Arial" w:hAnsi="Arial" w:cs="Arial"/>
                <w:b/>
                <w:sz w:val="24"/>
                <w:szCs w:val="24"/>
                <w:lang w:val="sk-SK"/>
              </w:rPr>
              <w:t>-</w:t>
            </w:r>
            <w:r w:rsidR="008F5673">
              <w:rPr>
                <w:rFonts w:ascii="Arial" w:hAnsi="Arial" w:cs="Arial"/>
                <w:b/>
                <w:sz w:val="24"/>
                <w:szCs w:val="24"/>
                <w:lang w:val="sk-SK"/>
              </w:rPr>
              <w:t>1314</w:t>
            </w:r>
          </w:p>
        </w:tc>
        <w:tc>
          <w:tcPr>
            <w:tcW w:w="3070" w:type="dxa"/>
          </w:tcPr>
          <w:p w:rsidR="00D42596" w:rsidRPr="00491596" w:rsidRDefault="00D42596" w:rsidP="00AC6386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 toho :</w:t>
            </w: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Sociálna poisťovňa</w:t>
            </w:r>
          </w:p>
        </w:tc>
        <w:tc>
          <w:tcPr>
            <w:tcW w:w="3070" w:type="dxa"/>
          </w:tcPr>
          <w:p w:rsidR="00D42596" w:rsidRPr="00096D36" w:rsidRDefault="00E67E44" w:rsidP="008F567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8F5673">
              <w:rPr>
                <w:rFonts w:ascii="Arial" w:hAnsi="Arial" w:cs="Arial"/>
                <w:sz w:val="24"/>
                <w:szCs w:val="24"/>
                <w:lang w:val="sk-SK"/>
              </w:rPr>
              <w:t>1107</w:t>
            </w:r>
          </w:p>
        </w:tc>
        <w:tc>
          <w:tcPr>
            <w:tcW w:w="3070" w:type="dxa"/>
          </w:tcPr>
          <w:p w:rsidR="00D42596" w:rsidRPr="00096D36" w:rsidRDefault="00AC638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Všeobecná ZP</w:t>
            </w:r>
          </w:p>
        </w:tc>
        <w:tc>
          <w:tcPr>
            <w:tcW w:w="3070" w:type="dxa"/>
          </w:tcPr>
          <w:p w:rsidR="00D42596" w:rsidRPr="00096D36" w:rsidRDefault="00AC6386" w:rsidP="008F5673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</w:t>
            </w:r>
            <w:r w:rsidR="00E67E44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5A4E2C" w:rsidRPr="00096D36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F5673">
              <w:rPr>
                <w:rFonts w:ascii="Arial" w:hAnsi="Arial" w:cs="Arial"/>
                <w:sz w:val="24"/>
                <w:szCs w:val="24"/>
                <w:lang w:val="sk-SK"/>
              </w:rPr>
              <w:t>07</w:t>
            </w:r>
          </w:p>
        </w:tc>
        <w:tc>
          <w:tcPr>
            <w:tcW w:w="3070" w:type="dxa"/>
          </w:tcPr>
          <w:p w:rsidR="00D42596" w:rsidRPr="00096D36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Dôvera ZP</w:t>
            </w:r>
          </w:p>
        </w:tc>
        <w:tc>
          <w:tcPr>
            <w:tcW w:w="3070" w:type="dxa"/>
          </w:tcPr>
          <w:p w:rsidR="00D42596" w:rsidRPr="00096D36" w:rsidRDefault="00E67E44" w:rsidP="00096D3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70" w:type="dxa"/>
          </w:tcPr>
          <w:p w:rsidR="00D42596" w:rsidRPr="00096D36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491596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Daňové záväzky a pohľadávky      </w:t>
      </w:r>
    </w:p>
    <w:p w:rsidR="00D42596" w:rsidRPr="00806D53" w:rsidRDefault="00D42596" w:rsidP="00D42596">
      <w:pPr>
        <w:pStyle w:val="Nadpis5"/>
        <w:rPr>
          <w:rFonts w:ascii="Arial" w:hAnsi="Arial" w:cs="Arial"/>
          <w:szCs w:val="24"/>
        </w:rPr>
      </w:pPr>
      <w:r w:rsidRPr="00806D53">
        <w:rPr>
          <w:rFonts w:ascii="Arial" w:hAnsi="Arial" w:cs="Arial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B85BE2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K 31.12.2018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Záväzky/Pohľadávky 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:rsidR="00D42596" w:rsidRPr="00B93E88" w:rsidRDefault="00096D36" w:rsidP="008F5673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B93E88">
              <w:rPr>
                <w:rFonts w:ascii="Arial" w:hAnsi="Arial" w:cs="Arial"/>
                <w:szCs w:val="24"/>
                <w:u w:val="none"/>
              </w:rPr>
              <w:t xml:space="preserve">   </w:t>
            </w:r>
            <w:r w:rsidR="00D42596" w:rsidRPr="00B93E88">
              <w:rPr>
                <w:rFonts w:ascii="Arial" w:hAnsi="Arial" w:cs="Arial"/>
                <w:szCs w:val="24"/>
                <w:u w:val="none"/>
              </w:rPr>
              <w:t>-</w:t>
            </w:r>
            <w:r w:rsidR="008F5673">
              <w:rPr>
                <w:rFonts w:ascii="Arial" w:hAnsi="Arial" w:cs="Arial"/>
                <w:szCs w:val="24"/>
                <w:u w:val="none"/>
              </w:rPr>
              <w:t>2851</w:t>
            </w:r>
          </w:p>
        </w:tc>
        <w:tc>
          <w:tcPr>
            <w:tcW w:w="3070" w:type="dxa"/>
          </w:tcPr>
          <w:p w:rsidR="00D42596" w:rsidRPr="00B93E88" w:rsidRDefault="00AC6386" w:rsidP="00AC6386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B93E88">
              <w:rPr>
                <w:rFonts w:ascii="Arial" w:hAnsi="Arial" w:cs="Arial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DPPO -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záväzok</w:t>
            </w:r>
          </w:p>
        </w:tc>
        <w:tc>
          <w:tcPr>
            <w:tcW w:w="3070" w:type="dxa"/>
          </w:tcPr>
          <w:p w:rsidR="00D42596" w:rsidRPr="00B93E88" w:rsidRDefault="00E67E44" w:rsidP="008F5673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096D3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  <w:tc>
          <w:tcPr>
            <w:tcW w:w="3070" w:type="dxa"/>
          </w:tcPr>
          <w:p w:rsidR="00D42596" w:rsidRPr="00B93E88" w:rsidRDefault="00F823BA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zo závislej činnosti - záväzok</w:t>
            </w:r>
          </w:p>
        </w:tc>
        <w:tc>
          <w:tcPr>
            <w:tcW w:w="3070" w:type="dxa"/>
          </w:tcPr>
          <w:p w:rsidR="00D42596" w:rsidRPr="00B93E88" w:rsidRDefault="00D42596" w:rsidP="00F823BA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:rsidR="00D42596" w:rsidRPr="00B93E88" w:rsidRDefault="008E48C3" w:rsidP="008E48C3">
            <w:pPr>
              <w:pStyle w:val="Nadpis5"/>
              <w:ind w:left="72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 xml:space="preserve">         </w:t>
            </w:r>
            <w:bookmarkStart w:id="0" w:name="_GoBack"/>
            <w:bookmarkEnd w:id="0"/>
            <w:r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8F5673">
              <w:rPr>
                <w:rFonts w:ascii="Arial" w:hAnsi="Arial" w:cs="Arial"/>
                <w:b w:val="0"/>
                <w:szCs w:val="24"/>
                <w:u w:val="none"/>
              </w:rPr>
              <w:t>676</w:t>
            </w:r>
          </w:p>
        </w:tc>
        <w:tc>
          <w:tcPr>
            <w:tcW w:w="3070" w:type="dxa"/>
          </w:tcPr>
          <w:p w:rsidR="00D42596" w:rsidRPr="00B93E88" w:rsidRDefault="00D42596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:rsidR="00D42596" w:rsidRPr="00B93E88" w:rsidRDefault="00F823BA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DPH - záväzok</w:t>
            </w:r>
          </w:p>
        </w:tc>
        <w:tc>
          <w:tcPr>
            <w:tcW w:w="3070" w:type="dxa"/>
          </w:tcPr>
          <w:p w:rsidR="00D42596" w:rsidRPr="00B93E88" w:rsidRDefault="000571E5" w:rsidP="008F5673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F823BA"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096D36"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375F30" w:rsidRPr="00B93E88">
              <w:rPr>
                <w:rFonts w:ascii="Arial" w:hAnsi="Arial" w:cs="Arial"/>
                <w:b w:val="0"/>
                <w:szCs w:val="24"/>
                <w:u w:val="none"/>
              </w:rPr>
              <w:t>1</w:t>
            </w:r>
            <w:r w:rsidR="008F5673">
              <w:rPr>
                <w:rFonts w:ascii="Arial" w:hAnsi="Arial" w:cs="Arial"/>
                <w:b w:val="0"/>
                <w:szCs w:val="24"/>
                <w:u w:val="none"/>
              </w:rPr>
              <w:t>96</w:t>
            </w:r>
            <w:r w:rsidR="005A4E2C" w:rsidRPr="00B93E88">
              <w:rPr>
                <w:rFonts w:ascii="Arial" w:hAnsi="Arial" w:cs="Arial"/>
                <w:b w:val="0"/>
                <w:szCs w:val="24"/>
                <w:u w:val="none"/>
              </w:rPr>
              <w:t>3</w:t>
            </w:r>
          </w:p>
        </w:tc>
        <w:tc>
          <w:tcPr>
            <w:tcW w:w="3070" w:type="dxa"/>
          </w:tcPr>
          <w:p w:rsidR="00D42596" w:rsidRPr="00B93E88" w:rsidRDefault="00375F30" w:rsidP="00AC638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Daň z motorových vozidiel – </w:t>
            </w:r>
            <w:r w:rsidR="00096D36">
              <w:rPr>
                <w:rFonts w:ascii="Arial" w:hAnsi="Arial" w:cs="Arial"/>
                <w:b w:val="0"/>
                <w:szCs w:val="24"/>
                <w:u w:val="none"/>
              </w:rPr>
              <w:t>závä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z</w:t>
            </w:r>
            <w:r w:rsidR="00096D36">
              <w:rPr>
                <w:rFonts w:ascii="Arial" w:hAnsi="Arial" w:cs="Arial"/>
                <w:b w:val="0"/>
                <w:szCs w:val="24"/>
                <w:u w:val="none"/>
              </w:rPr>
              <w:t>ok</w:t>
            </w:r>
          </w:p>
        </w:tc>
        <w:tc>
          <w:tcPr>
            <w:tcW w:w="3070" w:type="dxa"/>
          </w:tcPr>
          <w:p w:rsidR="000571E5" w:rsidRPr="00B93E88" w:rsidRDefault="000571E5" w:rsidP="00AC6386">
            <w:pPr>
              <w:ind w:left="360"/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B93E88" w:rsidRDefault="00096D36" w:rsidP="008F5673">
            <w:pPr>
              <w:ind w:left="360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</w:t>
            </w:r>
            <w:r w:rsidR="00D42596"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F5673">
              <w:rPr>
                <w:rFonts w:ascii="Arial" w:hAnsi="Arial" w:cs="Arial"/>
                <w:sz w:val="24"/>
                <w:szCs w:val="24"/>
                <w:lang w:val="sk-SK"/>
              </w:rPr>
              <w:t>12</w:t>
            </w:r>
          </w:p>
        </w:tc>
        <w:tc>
          <w:tcPr>
            <w:tcW w:w="3070" w:type="dxa"/>
          </w:tcPr>
          <w:p w:rsidR="00D42596" w:rsidRPr="00B93E88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B93E88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 nehnuteľnosti - záväzok</w:t>
            </w:r>
          </w:p>
        </w:tc>
        <w:tc>
          <w:tcPr>
            <w:tcW w:w="3070" w:type="dxa"/>
          </w:tcPr>
          <w:p w:rsidR="00D42596" w:rsidRPr="00B93E88" w:rsidRDefault="00D42596" w:rsidP="00F823BA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B93E88" w:rsidRDefault="00F823BA" w:rsidP="00B93E88">
            <w:pPr>
              <w:pStyle w:val="Odsekzoznamu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AC6386"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</w:t>
            </w:r>
            <w:r w:rsid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B93E88"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  <w:tc>
          <w:tcPr>
            <w:tcW w:w="3070" w:type="dxa"/>
          </w:tcPr>
          <w:p w:rsidR="00D42596" w:rsidRPr="00B93E88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B93E88" w:rsidRDefault="00D4259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:rsidR="00D42596" w:rsidRPr="00806D53" w:rsidRDefault="00D42596" w:rsidP="00D42596">
      <w:pPr>
        <w:pStyle w:val="Nadpis5"/>
        <w:rPr>
          <w:rFonts w:ascii="Arial" w:hAnsi="Arial" w:cs="Arial"/>
          <w:b w:val="0"/>
          <w:szCs w:val="24"/>
          <w:u w:val="none"/>
        </w:rPr>
      </w:pPr>
      <w:r w:rsidRPr="00806D53">
        <w:rPr>
          <w:rFonts w:ascii="Arial" w:hAnsi="Arial" w:cs="Arial"/>
          <w:b w:val="0"/>
          <w:szCs w:val="24"/>
          <w:u w:val="none"/>
        </w:rPr>
        <w:t xml:space="preserve">       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lastRenderedPageBreak/>
        <w:t>Finančné výpomoci a bankové úvery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B85BE2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K 31.12.2018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Záväzok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:rsidR="00D42596" w:rsidRPr="00B93E88" w:rsidRDefault="00D42596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450.782,00</w:t>
            </w:r>
          </w:p>
        </w:tc>
        <w:tc>
          <w:tcPr>
            <w:tcW w:w="3070" w:type="dxa"/>
          </w:tcPr>
          <w:p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Krátkodobé </w:t>
            </w: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:rsidR="00D42596" w:rsidRPr="00B93E88" w:rsidRDefault="00D42596" w:rsidP="00686D5D">
            <w:pPr>
              <w:pStyle w:val="Nadpis5"/>
              <w:numPr>
                <w:ilvl w:val="0"/>
                <w:numId w:val="9"/>
              </w:numPr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3070" w:type="dxa"/>
          </w:tcPr>
          <w:p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Dlhodobé </w:t>
            </w: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:rsidR="00D42596" w:rsidRPr="00B93E88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450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.</w:t>
            </w: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782,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00</w:t>
            </w:r>
          </w:p>
        </w:tc>
        <w:tc>
          <w:tcPr>
            <w:tcW w:w="3070" w:type="dxa"/>
          </w:tcPr>
          <w:p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Kontokorent</w:t>
            </w:r>
            <w:proofErr w:type="spellEnd"/>
          </w:p>
        </w:tc>
        <w:tc>
          <w:tcPr>
            <w:tcW w:w="3070" w:type="dxa"/>
          </w:tcPr>
          <w:p w:rsidR="00D42596" w:rsidRPr="00B93E88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  <w:tc>
          <w:tcPr>
            <w:tcW w:w="3070" w:type="dxa"/>
          </w:tcPr>
          <w:p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</w:tbl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Opravné položky k pohľadávkam</w:t>
      </w: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1547"/>
        <w:gridCol w:w="1163"/>
        <w:gridCol w:w="950"/>
        <w:gridCol w:w="1150"/>
        <w:gridCol w:w="2090"/>
      </w:tblGrid>
      <w:tr w:rsidR="00806D53" w:rsidRPr="00806D53" w:rsidTr="00C4758B"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pohľadávky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0" w:type="auto"/>
          </w:tcPr>
          <w:p w:rsidR="00D42596" w:rsidRPr="00806D53" w:rsidRDefault="00B85BE2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Stav ku 31.12.2018</w:t>
            </w:r>
          </w:p>
        </w:tc>
      </w:tr>
      <w:tr w:rsidR="00806D53" w:rsidRPr="00806D53" w:rsidTr="00C4758B">
        <w:tc>
          <w:tcPr>
            <w:tcW w:w="0" w:type="auto"/>
          </w:tcPr>
          <w:p w:rsidR="00D42596" w:rsidRPr="00806D53" w:rsidRDefault="00D42596" w:rsidP="00C4758B">
            <w:pPr>
              <w:pStyle w:val="Nadpis9"/>
              <w:rPr>
                <w:rFonts w:ascii="Arial" w:hAnsi="Arial" w:cs="Arial"/>
                <w:szCs w:val="24"/>
              </w:rPr>
            </w:pPr>
            <w:proofErr w:type="spellStart"/>
            <w:r w:rsidRPr="00806D53">
              <w:rPr>
                <w:rFonts w:ascii="Arial" w:hAnsi="Arial" w:cs="Arial"/>
                <w:szCs w:val="24"/>
              </w:rPr>
              <w:t>Pohľ.voči</w:t>
            </w:r>
            <w:proofErr w:type="spellEnd"/>
            <w:r w:rsidRPr="00806D53">
              <w:rPr>
                <w:rFonts w:ascii="Arial" w:hAnsi="Arial" w:cs="Arial"/>
                <w:szCs w:val="24"/>
              </w:rPr>
              <w:t xml:space="preserve"> odberateľom </w:t>
            </w:r>
          </w:p>
        </w:tc>
        <w:tc>
          <w:tcPr>
            <w:tcW w:w="0" w:type="auto"/>
          </w:tcPr>
          <w:p w:rsidR="00D42596" w:rsidRPr="00806D53" w:rsidRDefault="00686D5D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CC4A6F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686D5D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                                    </w:t>
      </w:r>
    </w:p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Tvorba a čerpanie rezerv s označením Z–zákonná rezerva, ostatná rezerva /účtovná/ - Ú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267"/>
        <w:gridCol w:w="1274"/>
        <w:gridCol w:w="1286"/>
        <w:gridCol w:w="1294"/>
        <w:gridCol w:w="1604"/>
        <w:gridCol w:w="1284"/>
      </w:tblGrid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Popis rezervy</w:t>
            </w:r>
          </w:p>
        </w:tc>
        <w:tc>
          <w:tcPr>
            <w:tcW w:w="129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Tvorba</w:t>
            </w:r>
          </w:p>
        </w:tc>
        <w:tc>
          <w:tcPr>
            <w:tcW w:w="130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Použitie</w:t>
            </w:r>
          </w:p>
        </w:tc>
        <w:tc>
          <w:tcPr>
            <w:tcW w:w="1306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1476" w:type="dxa"/>
          </w:tcPr>
          <w:p w:rsidR="00D42596" w:rsidRPr="00806D53" w:rsidRDefault="00F96618" w:rsidP="00C67852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31.12.201</w:t>
            </w:r>
            <w:r w:rsidR="00B85BE2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</w:p>
        </w:tc>
        <w:tc>
          <w:tcPr>
            <w:tcW w:w="130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Predp</w:t>
            </w:r>
            <w:proofErr w:type="spellEnd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 rok použitia</w:t>
            </w:r>
          </w:p>
        </w:tc>
      </w:tr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R na </w:t>
            </w:r>
            <w:proofErr w:type="spellStart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dovol</w:t>
            </w:r>
            <w:proofErr w:type="spellEnd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</w:p>
        </w:tc>
        <w:tc>
          <w:tcPr>
            <w:tcW w:w="1294" w:type="dxa"/>
          </w:tcPr>
          <w:p w:rsidR="00D42596" w:rsidRPr="0043007B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F823BA" w:rsidP="00216C4C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216C4C">
              <w:rPr>
                <w:rFonts w:ascii="Arial" w:hAnsi="Arial" w:cs="Arial"/>
                <w:sz w:val="24"/>
                <w:szCs w:val="24"/>
                <w:lang w:val="sk-SK"/>
              </w:rPr>
              <w:t>4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216C4C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</w:p>
        </w:tc>
        <w:tc>
          <w:tcPr>
            <w:tcW w:w="1301" w:type="dxa"/>
          </w:tcPr>
          <w:p w:rsidR="00D42596" w:rsidRPr="0043007B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8E48C3" w:rsidP="00A3046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3046D">
              <w:rPr>
                <w:rFonts w:ascii="Arial" w:hAnsi="Arial" w:cs="Arial"/>
                <w:sz w:val="24"/>
                <w:szCs w:val="24"/>
                <w:lang w:val="sk-SK"/>
              </w:rPr>
              <w:t>96</w:t>
            </w:r>
          </w:p>
        </w:tc>
        <w:tc>
          <w:tcPr>
            <w:tcW w:w="1304" w:type="dxa"/>
          </w:tcPr>
          <w:p w:rsidR="00D42596" w:rsidRPr="0043007B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A3046D" w:rsidP="00A3046D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 xml:space="preserve">       -</w:t>
            </w:r>
          </w:p>
        </w:tc>
        <w:tc>
          <w:tcPr>
            <w:tcW w:w="1306" w:type="dxa"/>
          </w:tcPr>
          <w:p w:rsidR="00D42596" w:rsidRPr="0043007B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43007B" w:rsidP="00C67852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476" w:type="dxa"/>
          </w:tcPr>
          <w:p w:rsidR="00D42596" w:rsidRPr="0043007B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8E48C3" w:rsidP="00A3046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 xml:space="preserve">    </w:t>
            </w:r>
            <w:r w:rsidR="00A3046D">
              <w:rPr>
                <w:rFonts w:ascii="Arial" w:hAnsi="Arial" w:cs="Arial"/>
                <w:sz w:val="24"/>
                <w:szCs w:val="24"/>
                <w:lang w:val="sk-SK"/>
              </w:rPr>
              <w:t>529</w:t>
            </w:r>
          </w:p>
        </w:tc>
        <w:tc>
          <w:tcPr>
            <w:tcW w:w="1304" w:type="dxa"/>
          </w:tcPr>
          <w:p w:rsidR="00D42596" w:rsidRPr="0043007B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43007B" w:rsidRDefault="005701FB" w:rsidP="00A3046D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201</w:t>
            </w:r>
            <w:r w:rsidR="00A3046D">
              <w:rPr>
                <w:rFonts w:ascii="Arial" w:hAnsi="Arial" w:cs="Arial"/>
                <w:sz w:val="24"/>
                <w:szCs w:val="24"/>
                <w:lang w:val="sk-SK"/>
              </w:rPr>
              <w:t>9</w:t>
            </w:r>
            <w:r w:rsidR="00D42596" w:rsidRPr="0043007B">
              <w:rPr>
                <w:rFonts w:ascii="Arial" w:hAnsi="Arial" w:cs="Arial"/>
                <w:sz w:val="24"/>
                <w:szCs w:val="24"/>
                <w:lang w:val="sk-SK"/>
              </w:rPr>
              <w:t xml:space="preserve"> - Z</w:t>
            </w:r>
          </w:p>
        </w:tc>
      </w:tr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Iná rez.</w:t>
            </w:r>
          </w:p>
        </w:tc>
        <w:tc>
          <w:tcPr>
            <w:tcW w:w="1294" w:type="dxa"/>
          </w:tcPr>
          <w:p w:rsidR="00D42596" w:rsidRPr="0043007B" w:rsidRDefault="00F823BA" w:rsidP="008E48C3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8E48C3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A3046D">
              <w:rPr>
                <w:rFonts w:ascii="Arial" w:hAnsi="Arial" w:cs="Arial"/>
                <w:sz w:val="24"/>
                <w:szCs w:val="24"/>
                <w:lang w:val="sk-SK"/>
              </w:rPr>
              <w:t>431</w:t>
            </w:r>
          </w:p>
        </w:tc>
        <w:tc>
          <w:tcPr>
            <w:tcW w:w="1301" w:type="dxa"/>
          </w:tcPr>
          <w:p w:rsidR="00D42596" w:rsidRPr="0043007B" w:rsidRDefault="00197B3E" w:rsidP="00806D5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350</w:t>
            </w:r>
          </w:p>
        </w:tc>
        <w:tc>
          <w:tcPr>
            <w:tcW w:w="1304" w:type="dxa"/>
          </w:tcPr>
          <w:p w:rsidR="00D42596" w:rsidRPr="0043007B" w:rsidRDefault="008E48C3" w:rsidP="008E48C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350</w:t>
            </w:r>
          </w:p>
        </w:tc>
        <w:tc>
          <w:tcPr>
            <w:tcW w:w="1306" w:type="dxa"/>
          </w:tcPr>
          <w:p w:rsidR="00D42596" w:rsidRPr="0043007B" w:rsidRDefault="00A3046D" w:rsidP="00A3046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476" w:type="dxa"/>
          </w:tcPr>
          <w:p w:rsidR="00D42596" w:rsidRPr="0043007B" w:rsidRDefault="00D42596" w:rsidP="008E48C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8E48C3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43007B" w:rsidRPr="0043007B">
              <w:rPr>
                <w:rFonts w:ascii="Arial" w:hAnsi="Arial" w:cs="Arial"/>
                <w:sz w:val="24"/>
                <w:szCs w:val="24"/>
                <w:lang w:val="sk-SK"/>
              </w:rPr>
              <w:t>43</w:t>
            </w:r>
            <w:r w:rsidR="00A3046D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</w:p>
        </w:tc>
        <w:tc>
          <w:tcPr>
            <w:tcW w:w="1304" w:type="dxa"/>
          </w:tcPr>
          <w:p w:rsidR="00D42596" w:rsidRPr="0043007B" w:rsidRDefault="005701FB" w:rsidP="00A3046D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43007B">
              <w:rPr>
                <w:rFonts w:ascii="Arial" w:hAnsi="Arial" w:cs="Arial"/>
                <w:sz w:val="24"/>
                <w:szCs w:val="24"/>
                <w:lang w:val="sk-SK"/>
              </w:rPr>
              <w:t>201</w:t>
            </w:r>
            <w:r w:rsidR="00A3046D">
              <w:rPr>
                <w:rFonts w:ascii="Arial" w:hAnsi="Arial" w:cs="Arial"/>
                <w:sz w:val="24"/>
                <w:szCs w:val="24"/>
                <w:lang w:val="sk-SK"/>
              </w:rPr>
              <w:t>9</w:t>
            </w:r>
            <w:r w:rsidR="00D42596" w:rsidRPr="0043007B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43007B">
              <w:rPr>
                <w:rFonts w:ascii="Arial" w:hAnsi="Arial" w:cs="Arial"/>
                <w:sz w:val="24"/>
                <w:szCs w:val="24"/>
                <w:lang w:val="sk-SK"/>
              </w:rPr>
              <w:t>–</w:t>
            </w:r>
            <w:r w:rsidR="00D42596" w:rsidRPr="0043007B">
              <w:rPr>
                <w:rFonts w:ascii="Arial" w:hAnsi="Arial" w:cs="Arial"/>
                <w:sz w:val="24"/>
                <w:szCs w:val="24"/>
                <w:lang w:val="sk-SK"/>
              </w:rPr>
              <w:t xml:space="preserve"> Ú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>Výskumná a vývojová činnosť za účtovné obdobie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nákladu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       Hodnota v €                         </w:t>
            </w:r>
          </w:p>
        </w:tc>
      </w:tr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Náklady na výskum / účtované v nákladoch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Neaktivované náklady na vývoj / účtované v nákladoch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D42596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Aktivované náklady na vývoj / účtované na účte 012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</w:pPr>
          </w:p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:rsidR="00D42596" w:rsidRPr="00806D53" w:rsidRDefault="00B85BE2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 roku 2018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neboli v spoločnosti účtované žiadne náklady na vývoj a výskum a ani do budúcnosti sa takéto výdavky nepredpokladajú.</w:t>
      </w:r>
      <w:r w:rsidR="00D42596"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:rsidR="00D42596" w:rsidRPr="00806D53" w:rsidRDefault="00D42596" w:rsidP="00D42596">
      <w:pPr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 xml:space="preserve">Postavenie na trhu a konkurencia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Zarkazkladnhotextu"/>
        <w:ind w:left="0"/>
        <w:jc w:val="both"/>
        <w:rPr>
          <w:rFonts w:ascii="Arial" w:hAnsi="Arial" w:cs="Arial"/>
          <w:b w:val="0"/>
          <w:szCs w:val="24"/>
        </w:rPr>
      </w:pPr>
      <w:r w:rsidRPr="00806D53">
        <w:rPr>
          <w:rFonts w:ascii="Arial" w:hAnsi="Arial" w:cs="Arial"/>
          <w:b w:val="0"/>
          <w:szCs w:val="24"/>
        </w:rPr>
        <w:t xml:space="preserve">Akciová spoločnosť MEVAK </w:t>
      </w:r>
      <w:r w:rsidR="005701FB">
        <w:rPr>
          <w:rFonts w:ascii="Arial" w:hAnsi="Arial" w:cs="Arial"/>
          <w:b w:val="0"/>
          <w:szCs w:val="24"/>
        </w:rPr>
        <w:t xml:space="preserve">a.s. </w:t>
      </w:r>
      <w:r w:rsidR="00B85BE2">
        <w:rPr>
          <w:rFonts w:ascii="Arial" w:hAnsi="Arial" w:cs="Arial"/>
          <w:b w:val="0"/>
          <w:szCs w:val="24"/>
        </w:rPr>
        <w:t>Nitra podnikala v roku 2018</w:t>
      </w:r>
      <w:r w:rsidRPr="00806D53">
        <w:rPr>
          <w:rFonts w:ascii="Arial" w:hAnsi="Arial" w:cs="Arial"/>
          <w:b w:val="0"/>
          <w:szCs w:val="24"/>
        </w:rPr>
        <w:t xml:space="preserve">  v oblasti prenájmu vlastných nehnuteľností.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</w:t>
      </w:r>
      <w:r w:rsidRPr="00806D5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Súdne spory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>Aktívne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</w:t>
      </w:r>
      <w:r w:rsidR="005701FB">
        <w:rPr>
          <w:rFonts w:ascii="Arial" w:hAnsi="Arial" w:cs="Arial"/>
          <w:sz w:val="24"/>
          <w:szCs w:val="24"/>
          <w:lang w:val="sk-SK"/>
        </w:rPr>
        <w:t xml:space="preserve"> S</w:t>
      </w:r>
      <w:r w:rsidR="00B85BE2">
        <w:rPr>
          <w:rFonts w:ascii="Arial" w:hAnsi="Arial" w:cs="Arial"/>
          <w:sz w:val="24"/>
          <w:szCs w:val="24"/>
          <w:lang w:val="sk-SK"/>
        </w:rPr>
        <w:t>poločnosť nepodala v roku 2018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lastRenderedPageBreak/>
        <w:t>Pasívne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 Na spo</w:t>
      </w:r>
      <w:r w:rsidR="00B85BE2">
        <w:rPr>
          <w:rFonts w:ascii="Arial" w:hAnsi="Arial" w:cs="Arial"/>
          <w:sz w:val="24"/>
          <w:szCs w:val="24"/>
          <w:lang w:val="sk-SK"/>
        </w:rPr>
        <w:t>ločnosť nebol podaný v roku 2018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5. Životné prostredie</w:t>
      </w:r>
    </w:p>
    <w:p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Spoločnosť sa snaží o zvyšovanie ochrany životného prostredia, v čo najväčšej miere eliminovať negatívne vplyvy na ochranu a tvorbu životného prostredia a najmä na úseku ochrany vôd, ochrany ovzdušia a v odpadovom hospodárstve.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Nadpis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6D53">
        <w:rPr>
          <w:rFonts w:ascii="Arial" w:hAnsi="Arial" w:cs="Arial"/>
          <w:sz w:val="24"/>
          <w:szCs w:val="24"/>
        </w:rPr>
        <w:t>Hospodársky  výsledok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Hospodársky výsledok za rok 201</w:t>
      </w:r>
      <w:r w:rsidR="00B85BE2">
        <w:rPr>
          <w:rFonts w:ascii="Arial" w:hAnsi="Arial" w:cs="Arial"/>
          <w:sz w:val="24"/>
          <w:szCs w:val="24"/>
          <w:lang w:val="sk-SK"/>
        </w:rPr>
        <w:t>8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a návrh na jeho vysporiadanie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Účtovný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>hospodársky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výsledok </w:t>
      </w:r>
      <w:r w:rsidR="00B85BE2">
        <w:rPr>
          <w:rFonts w:ascii="Arial" w:hAnsi="Arial" w:cs="Arial"/>
          <w:sz w:val="24"/>
          <w:szCs w:val="24"/>
          <w:lang w:val="sk-SK"/>
        </w:rPr>
        <w:t>dosiahnutý za rok 2018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je  </w:t>
      </w:r>
      <w:r w:rsidR="00ED2A81">
        <w:rPr>
          <w:rFonts w:ascii="Arial" w:hAnsi="Arial" w:cs="Arial"/>
          <w:sz w:val="24"/>
          <w:szCs w:val="24"/>
          <w:lang w:val="sk-SK"/>
        </w:rPr>
        <w:t>strata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vo výške </w:t>
      </w:r>
      <w:r w:rsidR="00ED2A81">
        <w:rPr>
          <w:rFonts w:ascii="Arial" w:hAnsi="Arial" w:cs="Arial"/>
          <w:sz w:val="24"/>
          <w:szCs w:val="24"/>
          <w:lang w:val="sk-SK"/>
        </w:rPr>
        <w:t>-</w:t>
      </w:r>
      <w:r w:rsidR="00A3046D">
        <w:rPr>
          <w:rFonts w:ascii="Arial" w:hAnsi="Arial" w:cs="Arial"/>
          <w:sz w:val="24"/>
          <w:szCs w:val="24"/>
          <w:lang w:val="sk-SK"/>
        </w:rPr>
        <w:t>77</w:t>
      </w:r>
      <w:r w:rsidR="00ED2A81" w:rsidRPr="0043007B">
        <w:rPr>
          <w:rFonts w:ascii="Arial" w:hAnsi="Arial" w:cs="Arial"/>
          <w:sz w:val="24"/>
          <w:szCs w:val="24"/>
          <w:lang w:val="sk-SK"/>
        </w:rPr>
        <w:t>.</w:t>
      </w:r>
      <w:r w:rsidR="00A3046D">
        <w:rPr>
          <w:rFonts w:ascii="Arial" w:hAnsi="Arial" w:cs="Arial"/>
          <w:sz w:val="24"/>
          <w:szCs w:val="24"/>
          <w:lang w:val="sk-SK"/>
        </w:rPr>
        <w:t>409</w:t>
      </w:r>
      <w:r w:rsidR="0043007B">
        <w:rPr>
          <w:rFonts w:ascii="Arial" w:hAnsi="Arial" w:cs="Arial"/>
          <w:sz w:val="24"/>
          <w:szCs w:val="24"/>
          <w:lang w:val="sk-SK"/>
        </w:rPr>
        <w:t xml:space="preserve"> </w:t>
      </w:r>
      <w:r w:rsidRPr="0043007B">
        <w:rPr>
          <w:rFonts w:ascii="Arial" w:hAnsi="Arial" w:cs="Arial"/>
          <w:sz w:val="24"/>
          <w:szCs w:val="24"/>
          <w:lang w:val="sk-SK"/>
        </w:rPr>
        <w:t>€.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</w:t>
      </w:r>
    </w:p>
    <w:p w:rsidR="00D42596" w:rsidRPr="00806D53" w:rsidRDefault="00D42596" w:rsidP="00D42596">
      <w:pPr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                                        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  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V zmysle čl. X. Ods. 1 písm. i) bod 3 Stanov akciovej spoločnosti predkladá predstavenstvo akciovej spoločnosti valnému zhromaždeniu návrh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 na vyspor</w:t>
      </w:r>
      <w:r w:rsidR="00B85BE2">
        <w:rPr>
          <w:rFonts w:ascii="Arial" w:hAnsi="Arial" w:cs="Arial"/>
          <w:sz w:val="24"/>
          <w:szCs w:val="24"/>
          <w:lang w:val="sk-SK"/>
        </w:rPr>
        <w:t>iadanie HV za rok 2018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: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ED2A81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Strata</w:t>
      </w:r>
      <w:r w:rsidR="00B85BE2">
        <w:rPr>
          <w:rFonts w:ascii="Arial" w:hAnsi="Arial" w:cs="Arial"/>
          <w:sz w:val="24"/>
          <w:szCs w:val="24"/>
          <w:lang w:val="sk-SK"/>
        </w:rPr>
        <w:t xml:space="preserve"> za rok 2018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vo výške  </w:t>
      </w:r>
      <w:r w:rsidR="0043007B" w:rsidRPr="0043007B">
        <w:rPr>
          <w:rFonts w:ascii="Arial" w:hAnsi="Arial" w:cs="Arial"/>
          <w:sz w:val="24"/>
          <w:szCs w:val="24"/>
          <w:lang w:val="sk-SK"/>
        </w:rPr>
        <w:t>-</w:t>
      </w:r>
      <w:r w:rsidR="00A3046D">
        <w:rPr>
          <w:rFonts w:ascii="Arial" w:hAnsi="Arial" w:cs="Arial"/>
          <w:sz w:val="24"/>
          <w:szCs w:val="24"/>
          <w:lang w:val="sk-SK"/>
        </w:rPr>
        <w:t>77</w:t>
      </w:r>
      <w:r w:rsidRPr="0043007B">
        <w:rPr>
          <w:rFonts w:ascii="Arial" w:hAnsi="Arial" w:cs="Arial"/>
          <w:sz w:val="24"/>
          <w:szCs w:val="24"/>
          <w:lang w:val="sk-SK"/>
        </w:rPr>
        <w:t>.</w:t>
      </w:r>
      <w:r w:rsidR="00A3046D">
        <w:rPr>
          <w:rFonts w:ascii="Arial" w:hAnsi="Arial" w:cs="Arial"/>
          <w:sz w:val="24"/>
          <w:szCs w:val="24"/>
          <w:lang w:val="sk-SK"/>
        </w:rPr>
        <w:t>409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€  preúčtovať nasledovne : zaúčtovať na účet 42</w:t>
      </w:r>
      <w:r w:rsidR="00F823BA" w:rsidRPr="00806D53">
        <w:rPr>
          <w:rFonts w:ascii="Arial" w:hAnsi="Arial" w:cs="Arial"/>
          <w:sz w:val="24"/>
          <w:szCs w:val="24"/>
          <w:lang w:val="sk-SK"/>
        </w:rPr>
        <w:t>9</w:t>
      </w:r>
      <w:r w:rsidR="00D42596" w:rsidRPr="00806D53">
        <w:rPr>
          <w:rFonts w:ascii="Arial" w:hAnsi="Arial" w:cs="Arial"/>
          <w:sz w:val="24"/>
          <w:szCs w:val="24"/>
          <w:lang w:val="sk-SK"/>
        </w:rPr>
        <w:t>.</w:t>
      </w:r>
      <w:r>
        <w:rPr>
          <w:rFonts w:ascii="Arial" w:hAnsi="Arial" w:cs="Arial"/>
          <w:sz w:val="24"/>
          <w:szCs w:val="24"/>
          <w:lang w:val="sk-SK"/>
        </w:rPr>
        <w:t>2</w:t>
      </w:r>
      <w:r w:rsidR="00A3046D">
        <w:rPr>
          <w:rFonts w:ascii="Arial" w:hAnsi="Arial" w:cs="Arial"/>
          <w:sz w:val="24"/>
          <w:szCs w:val="24"/>
          <w:lang w:val="sk-SK"/>
        </w:rPr>
        <w:t>6</w:t>
      </w:r>
      <w:r>
        <w:rPr>
          <w:rFonts w:ascii="Arial" w:hAnsi="Arial" w:cs="Arial"/>
          <w:sz w:val="24"/>
          <w:szCs w:val="24"/>
          <w:lang w:val="sk-SK"/>
        </w:rPr>
        <w:t>0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neuhradená strata minulých rokov.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Prílohy :     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1./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Účtovná závi</w:t>
      </w:r>
      <w:r w:rsidR="00F823BA" w:rsidRPr="00806D53">
        <w:rPr>
          <w:rFonts w:ascii="Arial" w:hAnsi="Arial" w:cs="Arial"/>
          <w:sz w:val="24"/>
          <w:szCs w:val="24"/>
          <w:lang w:val="sk-SK"/>
        </w:rPr>
        <w:t>erka</w:t>
      </w:r>
      <w:r w:rsidR="00B85BE2">
        <w:rPr>
          <w:rFonts w:ascii="Arial" w:hAnsi="Arial" w:cs="Arial"/>
          <w:sz w:val="24"/>
          <w:szCs w:val="24"/>
          <w:lang w:val="sk-SK"/>
        </w:rPr>
        <w:t xml:space="preserve">  k 31.12.2018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2./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Poznámky k účtovnej závierke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k 31</w:t>
      </w:r>
      <w:r w:rsidR="00B85BE2">
        <w:rPr>
          <w:rFonts w:ascii="Arial" w:hAnsi="Arial" w:cs="Arial"/>
          <w:sz w:val="24"/>
          <w:szCs w:val="24"/>
          <w:lang w:val="sk-SK"/>
        </w:rPr>
        <w:t>.12.2018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</w:t>
      </w:r>
    </w:p>
    <w:p w:rsidR="00852834" w:rsidRPr="00806D53" w:rsidRDefault="00852834"/>
    <w:sectPr w:rsidR="00852834" w:rsidRPr="00806D53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8CD" w:rsidRDefault="00C048CD">
      <w:r>
        <w:separator/>
      </w:r>
    </w:p>
  </w:endnote>
  <w:endnote w:type="continuationSeparator" w:id="0">
    <w:p w:rsidR="00C048CD" w:rsidRDefault="00C0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tarSymbol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A6A" w:rsidRDefault="00D4259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22A6A" w:rsidRDefault="00C048C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19" w:rsidRDefault="00D4259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48C3">
      <w:rPr>
        <w:noProof/>
      </w:rPr>
      <w:t>4</w:t>
    </w:r>
    <w:r>
      <w:fldChar w:fldCharType="end"/>
    </w:r>
  </w:p>
  <w:p w:rsidR="00522A6A" w:rsidRDefault="00C048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8CD" w:rsidRDefault="00C048CD">
      <w:r>
        <w:separator/>
      </w:r>
    </w:p>
  </w:footnote>
  <w:footnote w:type="continuationSeparator" w:id="0">
    <w:p w:rsidR="00C048CD" w:rsidRDefault="00C0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E623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83D2A5B"/>
    <w:multiLevelType w:val="hybridMultilevel"/>
    <w:tmpl w:val="FE2452CE"/>
    <w:lvl w:ilvl="0" w:tplc="0BA2AAA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E7A6EBF"/>
    <w:multiLevelType w:val="hybridMultilevel"/>
    <w:tmpl w:val="05025F7E"/>
    <w:lvl w:ilvl="0" w:tplc="36EC4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840B6"/>
    <w:multiLevelType w:val="hybridMultilevel"/>
    <w:tmpl w:val="4406FB82"/>
    <w:lvl w:ilvl="0" w:tplc="E1CAB3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763D08"/>
    <w:multiLevelType w:val="singleLevel"/>
    <w:tmpl w:val="21A8875A"/>
    <w:lvl w:ilvl="0">
      <w:start w:val="1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333120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96"/>
    <w:rsid w:val="0000653B"/>
    <w:rsid w:val="00033522"/>
    <w:rsid w:val="000431FA"/>
    <w:rsid w:val="000447EB"/>
    <w:rsid w:val="000571E5"/>
    <w:rsid w:val="00065ED6"/>
    <w:rsid w:val="0008593A"/>
    <w:rsid w:val="0009063A"/>
    <w:rsid w:val="00096D36"/>
    <w:rsid w:val="000D3E71"/>
    <w:rsid w:val="001005A8"/>
    <w:rsid w:val="00101323"/>
    <w:rsid w:val="00115A50"/>
    <w:rsid w:val="00121053"/>
    <w:rsid w:val="0014170F"/>
    <w:rsid w:val="001957F3"/>
    <w:rsid w:val="00197B3E"/>
    <w:rsid w:val="001B3507"/>
    <w:rsid w:val="001C1229"/>
    <w:rsid w:val="001C78C8"/>
    <w:rsid w:val="001D1A08"/>
    <w:rsid w:val="00216C4C"/>
    <w:rsid w:val="00231255"/>
    <w:rsid w:val="0023398C"/>
    <w:rsid w:val="00237BC0"/>
    <w:rsid w:val="00242C15"/>
    <w:rsid w:val="00250E26"/>
    <w:rsid w:val="002512D5"/>
    <w:rsid w:val="002562F5"/>
    <w:rsid w:val="002852E3"/>
    <w:rsid w:val="00287985"/>
    <w:rsid w:val="0029001C"/>
    <w:rsid w:val="002932F9"/>
    <w:rsid w:val="00296A14"/>
    <w:rsid w:val="002B0DE5"/>
    <w:rsid w:val="002C2E87"/>
    <w:rsid w:val="002C5F54"/>
    <w:rsid w:val="002D0E66"/>
    <w:rsid w:val="002E2F75"/>
    <w:rsid w:val="00301376"/>
    <w:rsid w:val="00313134"/>
    <w:rsid w:val="0031638F"/>
    <w:rsid w:val="00346DC4"/>
    <w:rsid w:val="00367971"/>
    <w:rsid w:val="00375F30"/>
    <w:rsid w:val="00377480"/>
    <w:rsid w:val="0038366E"/>
    <w:rsid w:val="00386227"/>
    <w:rsid w:val="00386963"/>
    <w:rsid w:val="003E3A49"/>
    <w:rsid w:val="00405E46"/>
    <w:rsid w:val="00415413"/>
    <w:rsid w:val="0043007B"/>
    <w:rsid w:val="00451404"/>
    <w:rsid w:val="00491596"/>
    <w:rsid w:val="004944E0"/>
    <w:rsid w:val="004A07E8"/>
    <w:rsid w:val="004F3C55"/>
    <w:rsid w:val="00505468"/>
    <w:rsid w:val="00506E17"/>
    <w:rsid w:val="005116D8"/>
    <w:rsid w:val="0051463D"/>
    <w:rsid w:val="005427EB"/>
    <w:rsid w:val="00543A40"/>
    <w:rsid w:val="00556D72"/>
    <w:rsid w:val="005701FB"/>
    <w:rsid w:val="005706CE"/>
    <w:rsid w:val="0057761A"/>
    <w:rsid w:val="00577D5F"/>
    <w:rsid w:val="00584987"/>
    <w:rsid w:val="00590645"/>
    <w:rsid w:val="005A28CA"/>
    <w:rsid w:val="005A4E2C"/>
    <w:rsid w:val="005B0FCB"/>
    <w:rsid w:val="005B7A17"/>
    <w:rsid w:val="005E4820"/>
    <w:rsid w:val="005E4D41"/>
    <w:rsid w:val="005E690B"/>
    <w:rsid w:val="005F16B5"/>
    <w:rsid w:val="005F7737"/>
    <w:rsid w:val="006122E8"/>
    <w:rsid w:val="006243D3"/>
    <w:rsid w:val="0062529F"/>
    <w:rsid w:val="00650242"/>
    <w:rsid w:val="00650598"/>
    <w:rsid w:val="00686D5D"/>
    <w:rsid w:val="00687778"/>
    <w:rsid w:val="0069024C"/>
    <w:rsid w:val="00690675"/>
    <w:rsid w:val="006A482D"/>
    <w:rsid w:val="006A69A7"/>
    <w:rsid w:val="006B7B19"/>
    <w:rsid w:val="006E3263"/>
    <w:rsid w:val="006E4AE4"/>
    <w:rsid w:val="006F23D5"/>
    <w:rsid w:val="00707123"/>
    <w:rsid w:val="00741AB1"/>
    <w:rsid w:val="00747828"/>
    <w:rsid w:val="007611F2"/>
    <w:rsid w:val="0077558B"/>
    <w:rsid w:val="00780307"/>
    <w:rsid w:val="00784692"/>
    <w:rsid w:val="00795395"/>
    <w:rsid w:val="007A4FD4"/>
    <w:rsid w:val="007F3BE0"/>
    <w:rsid w:val="00806D53"/>
    <w:rsid w:val="00815731"/>
    <w:rsid w:val="00824F76"/>
    <w:rsid w:val="00835F57"/>
    <w:rsid w:val="00850B69"/>
    <w:rsid w:val="00852834"/>
    <w:rsid w:val="00856DC1"/>
    <w:rsid w:val="0086057E"/>
    <w:rsid w:val="00862878"/>
    <w:rsid w:val="008A001D"/>
    <w:rsid w:val="008A6254"/>
    <w:rsid w:val="008D6AA6"/>
    <w:rsid w:val="008E48C3"/>
    <w:rsid w:val="008F5673"/>
    <w:rsid w:val="0090362F"/>
    <w:rsid w:val="0092043D"/>
    <w:rsid w:val="009227C6"/>
    <w:rsid w:val="00971BF8"/>
    <w:rsid w:val="00973A2B"/>
    <w:rsid w:val="00976CB4"/>
    <w:rsid w:val="009841B6"/>
    <w:rsid w:val="00991348"/>
    <w:rsid w:val="009955D6"/>
    <w:rsid w:val="009A6D13"/>
    <w:rsid w:val="009B230C"/>
    <w:rsid w:val="009B2FC2"/>
    <w:rsid w:val="009B5007"/>
    <w:rsid w:val="009D6351"/>
    <w:rsid w:val="009E4477"/>
    <w:rsid w:val="009F1DC3"/>
    <w:rsid w:val="00A053E0"/>
    <w:rsid w:val="00A05525"/>
    <w:rsid w:val="00A3046D"/>
    <w:rsid w:val="00A50AFA"/>
    <w:rsid w:val="00A71E51"/>
    <w:rsid w:val="00A846A4"/>
    <w:rsid w:val="00AC6386"/>
    <w:rsid w:val="00AF0417"/>
    <w:rsid w:val="00B030DA"/>
    <w:rsid w:val="00B16AEE"/>
    <w:rsid w:val="00B36EA8"/>
    <w:rsid w:val="00B7373D"/>
    <w:rsid w:val="00B820A2"/>
    <w:rsid w:val="00B83749"/>
    <w:rsid w:val="00B83D67"/>
    <w:rsid w:val="00B8543F"/>
    <w:rsid w:val="00B85BE2"/>
    <w:rsid w:val="00B93E88"/>
    <w:rsid w:val="00BA3327"/>
    <w:rsid w:val="00BB13F1"/>
    <w:rsid w:val="00BD30AA"/>
    <w:rsid w:val="00BE5085"/>
    <w:rsid w:val="00BF2256"/>
    <w:rsid w:val="00C048CD"/>
    <w:rsid w:val="00C2609A"/>
    <w:rsid w:val="00C27ECE"/>
    <w:rsid w:val="00C31293"/>
    <w:rsid w:val="00C5333B"/>
    <w:rsid w:val="00C540FF"/>
    <w:rsid w:val="00C67852"/>
    <w:rsid w:val="00C73032"/>
    <w:rsid w:val="00C83B9E"/>
    <w:rsid w:val="00C84869"/>
    <w:rsid w:val="00C86FB2"/>
    <w:rsid w:val="00C942C7"/>
    <w:rsid w:val="00CA330F"/>
    <w:rsid w:val="00CA693E"/>
    <w:rsid w:val="00CC4A6F"/>
    <w:rsid w:val="00CF1003"/>
    <w:rsid w:val="00D06494"/>
    <w:rsid w:val="00D2085F"/>
    <w:rsid w:val="00D2472D"/>
    <w:rsid w:val="00D42596"/>
    <w:rsid w:val="00D61A61"/>
    <w:rsid w:val="00D626CE"/>
    <w:rsid w:val="00D7055A"/>
    <w:rsid w:val="00D91A49"/>
    <w:rsid w:val="00D9451C"/>
    <w:rsid w:val="00DD2093"/>
    <w:rsid w:val="00DE215F"/>
    <w:rsid w:val="00DE44EE"/>
    <w:rsid w:val="00DF0AB4"/>
    <w:rsid w:val="00E032B9"/>
    <w:rsid w:val="00E227E0"/>
    <w:rsid w:val="00E2617C"/>
    <w:rsid w:val="00E67E44"/>
    <w:rsid w:val="00E94FAD"/>
    <w:rsid w:val="00EA34FA"/>
    <w:rsid w:val="00ED2A81"/>
    <w:rsid w:val="00EF7AFA"/>
    <w:rsid w:val="00F037B0"/>
    <w:rsid w:val="00F07DC2"/>
    <w:rsid w:val="00F200DE"/>
    <w:rsid w:val="00F35028"/>
    <w:rsid w:val="00F403BF"/>
    <w:rsid w:val="00F51B97"/>
    <w:rsid w:val="00F57BF7"/>
    <w:rsid w:val="00F80C8E"/>
    <w:rsid w:val="00F823BA"/>
    <w:rsid w:val="00F85A28"/>
    <w:rsid w:val="00F96618"/>
    <w:rsid w:val="00FB1681"/>
    <w:rsid w:val="00FB44C6"/>
    <w:rsid w:val="00FE2EB3"/>
    <w:rsid w:val="00FE7256"/>
    <w:rsid w:val="00FF165A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2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D42596"/>
    <w:pPr>
      <w:keepNext/>
      <w:outlineLvl w:val="2"/>
    </w:pPr>
    <w:rPr>
      <w:b/>
      <w:sz w:val="32"/>
      <w:lang w:val="sk-SK"/>
    </w:rPr>
  </w:style>
  <w:style w:type="paragraph" w:styleId="Nadpis5">
    <w:name w:val="heading 5"/>
    <w:basedOn w:val="Normlny"/>
    <w:next w:val="Normlny"/>
    <w:link w:val="Nadpis5Char"/>
    <w:qFormat/>
    <w:rsid w:val="00D42596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link w:val="Nadpis6Char"/>
    <w:qFormat/>
    <w:rsid w:val="00D42596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9">
    <w:name w:val="heading 9"/>
    <w:basedOn w:val="Normlny"/>
    <w:next w:val="Normlny"/>
    <w:link w:val="Nadpis9Char"/>
    <w:qFormat/>
    <w:rsid w:val="00D42596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4259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D42596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D4259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425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42596"/>
    <w:pPr>
      <w:ind w:left="360"/>
    </w:pPr>
    <w:rPr>
      <w:b/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259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425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2596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D42596"/>
  </w:style>
  <w:style w:type="character" w:customStyle="1" w:styleId="ra">
    <w:name w:val="ra"/>
    <w:basedOn w:val="Predvolenpsmoodseku"/>
    <w:rsid w:val="00D9451C"/>
  </w:style>
  <w:style w:type="paragraph" w:styleId="Odsekzoznamu">
    <w:name w:val="List Paragraph"/>
    <w:basedOn w:val="Normlny"/>
    <w:uiPriority w:val="34"/>
    <w:qFormat/>
    <w:rsid w:val="002562F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1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293"/>
    <w:rPr>
      <w:rFonts w:ascii="Tahoma" w:eastAsia="Times New Roman" w:hAnsi="Tahoma" w:cs="Tahoma"/>
      <w:sz w:val="16"/>
      <w:szCs w:val="16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2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D42596"/>
    <w:pPr>
      <w:keepNext/>
      <w:outlineLvl w:val="2"/>
    </w:pPr>
    <w:rPr>
      <w:b/>
      <w:sz w:val="32"/>
      <w:lang w:val="sk-SK"/>
    </w:rPr>
  </w:style>
  <w:style w:type="paragraph" w:styleId="Nadpis5">
    <w:name w:val="heading 5"/>
    <w:basedOn w:val="Normlny"/>
    <w:next w:val="Normlny"/>
    <w:link w:val="Nadpis5Char"/>
    <w:qFormat/>
    <w:rsid w:val="00D42596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link w:val="Nadpis6Char"/>
    <w:qFormat/>
    <w:rsid w:val="00D42596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9">
    <w:name w:val="heading 9"/>
    <w:basedOn w:val="Normlny"/>
    <w:next w:val="Normlny"/>
    <w:link w:val="Nadpis9Char"/>
    <w:qFormat/>
    <w:rsid w:val="00D42596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4259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D42596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D4259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425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42596"/>
    <w:pPr>
      <w:ind w:left="360"/>
    </w:pPr>
    <w:rPr>
      <w:b/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259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425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2596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D42596"/>
  </w:style>
  <w:style w:type="character" w:customStyle="1" w:styleId="ra">
    <w:name w:val="ra"/>
    <w:basedOn w:val="Predvolenpsmoodseku"/>
    <w:rsid w:val="00D9451C"/>
  </w:style>
  <w:style w:type="paragraph" w:styleId="Odsekzoznamu">
    <w:name w:val="List Paragraph"/>
    <w:basedOn w:val="Normlny"/>
    <w:uiPriority w:val="34"/>
    <w:qFormat/>
    <w:rsid w:val="002562F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1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293"/>
    <w:rPr>
      <w:rFonts w:ascii="Tahoma" w:eastAsia="Times New Roman" w:hAnsi="Tahoma" w:cs="Tahoma"/>
      <w:sz w:val="16"/>
      <w:szCs w:val="16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3639D-085A-4F8F-AFD9-47E60B18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Nibaco</dc:creator>
  <cp:lastModifiedBy>Eva</cp:lastModifiedBy>
  <cp:revision>7</cp:revision>
  <cp:lastPrinted>2019-09-26T05:27:00Z</cp:lastPrinted>
  <dcterms:created xsi:type="dcterms:W3CDTF">2019-09-25T12:12:00Z</dcterms:created>
  <dcterms:modified xsi:type="dcterms:W3CDTF">2019-09-26T06:47:00Z</dcterms:modified>
</cp:coreProperties>
</file>