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84D67" w:rsidRDefault="00784D67" w:rsidP="00CB6A6F">
      <w:pPr>
        <w:jc w:val="center"/>
        <w:rPr>
          <w:b/>
          <w:sz w:val="52"/>
          <w:szCs w:val="52"/>
        </w:rPr>
      </w:pPr>
    </w:p>
    <w:p w:rsidR="00784D67" w:rsidRDefault="00784D67" w:rsidP="00CB6A6F">
      <w:pPr>
        <w:jc w:val="center"/>
        <w:rPr>
          <w:b/>
          <w:sz w:val="52"/>
          <w:szCs w:val="52"/>
        </w:rPr>
      </w:pPr>
    </w:p>
    <w:p w:rsidR="00784D67" w:rsidRDefault="00784D67" w:rsidP="00CB6A6F">
      <w:pPr>
        <w:jc w:val="center"/>
        <w:rPr>
          <w:b/>
          <w:sz w:val="52"/>
          <w:szCs w:val="52"/>
        </w:rPr>
      </w:pPr>
    </w:p>
    <w:p w:rsidR="00CB6A6F" w:rsidRDefault="00CB6A6F" w:rsidP="00CB6A6F">
      <w:pPr>
        <w:jc w:val="center"/>
        <w:rPr>
          <w:b/>
          <w:sz w:val="52"/>
          <w:szCs w:val="52"/>
        </w:rPr>
      </w:pPr>
      <w:r>
        <w:rPr>
          <w:b/>
          <w:sz w:val="52"/>
          <w:szCs w:val="52"/>
        </w:rPr>
        <w:t>Individuálna výročná správa</w:t>
      </w:r>
    </w:p>
    <w:p w:rsidR="00CB6A6F" w:rsidRDefault="00CB6A6F" w:rsidP="00CB6A6F">
      <w:pPr>
        <w:jc w:val="center"/>
        <w:rPr>
          <w:b/>
          <w:sz w:val="52"/>
          <w:szCs w:val="52"/>
        </w:rPr>
      </w:pPr>
    </w:p>
    <w:p w:rsidR="00CB6A6F" w:rsidRDefault="00CB6A6F" w:rsidP="00CB6A6F">
      <w:pPr>
        <w:jc w:val="center"/>
        <w:rPr>
          <w:b/>
          <w:sz w:val="52"/>
          <w:szCs w:val="52"/>
        </w:rPr>
      </w:pPr>
      <w:r>
        <w:rPr>
          <w:b/>
          <w:sz w:val="52"/>
          <w:szCs w:val="52"/>
        </w:rPr>
        <w:t>Obce Horné Zahorany</w:t>
      </w:r>
    </w:p>
    <w:p w:rsidR="00CB6A6F" w:rsidRDefault="00CB6A6F" w:rsidP="00CB6A6F">
      <w:pPr>
        <w:jc w:val="center"/>
        <w:rPr>
          <w:b/>
          <w:sz w:val="52"/>
          <w:szCs w:val="52"/>
        </w:rPr>
      </w:pPr>
    </w:p>
    <w:p w:rsidR="00CB6A6F" w:rsidRDefault="00CB6A6F" w:rsidP="00CB6A6F">
      <w:pPr>
        <w:jc w:val="center"/>
        <w:rPr>
          <w:b/>
          <w:sz w:val="44"/>
          <w:szCs w:val="44"/>
        </w:rPr>
      </w:pPr>
      <w:r>
        <w:rPr>
          <w:b/>
          <w:sz w:val="52"/>
          <w:szCs w:val="52"/>
        </w:rPr>
        <w:t>za rok 201</w:t>
      </w:r>
      <w:r w:rsidR="00F05732">
        <w:rPr>
          <w:b/>
          <w:sz w:val="52"/>
          <w:szCs w:val="52"/>
        </w:rPr>
        <w:t>8</w:t>
      </w:r>
    </w:p>
    <w:p w:rsidR="00CB6A6F" w:rsidRDefault="00CB6A6F" w:rsidP="00CB6A6F">
      <w:pPr>
        <w:jc w:val="center"/>
        <w:rPr>
          <w:b/>
          <w:sz w:val="44"/>
          <w:szCs w:val="44"/>
        </w:rPr>
      </w:pPr>
    </w:p>
    <w:p w:rsidR="00CB6A6F" w:rsidRDefault="00CB6A6F" w:rsidP="00784D67">
      <w:pPr>
        <w:rPr>
          <w:b/>
          <w:sz w:val="44"/>
          <w:szCs w:val="44"/>
        </w:rPr>
      </w:pPr>
    </w:p>
    <w:p w:rsidR="00CB6A6F" w:rsidRDefault="00CB6A6F" w:rsidP="00CB6A6F">
      <w:pPr>
        <w:jc w:val="center"/>
        <w:rPr>
          <w:b/>
          <w:sz w:val="44"/>
          <w:szCs w:val="44"/>
        </w:rPr>
      </w:pPr>
    </w:p>
    <w:p w:rsidR="00784D67" w:rsidRPr="00784D67" w:rsidRDefault="00784D67" w:rsidP="00784D67">
      <w:pPr>
        <w:jc w:val="center"/>
      </w:pPr>
      <w:r>
        <w:rPr>
          <w:noProof/>
          <w:lang w:eastAsia="sk-SK"/>
        </w:rPr>
        <w:drawing>
          <wp:inline distT="0" distB="0" distL="0" distR="0" wp14:anchorId="008E9EFD" wp14:editId="7A760688">
            <wp:extent cx="2912533" cy="3149600"/>
            <wp:effectExtent l="0" t="0" r="2540" b="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912533" cy="3149600"/>
                    </a:xfrm>
                    <a:prstGeom prst="rect">
                      <a:avLst/>
                    </a:prstGeom>
                    <a:solidFill>
                      <a:srgbClr val="FFFFFF">
                        <a:alpha val="0"/>
                      </a:srgbClr>
                    </a:solidFill>
                    <a:ln>
                      <a:noFill/>
                    </a:ln>
                  </pic:spPr>
                </pic:pic>
              </a:graphicData>
            </a:graphic>
          </wp:inline>
        </w:drawing>
      </w:r>
    </w:p>
    <w:p w:rsidR="00784D67" w:rsidRDefault="00784D67" w:rsidP="00CB6A6F">
      <w:pPr>
        <w:tabs>
          <w:tab w:val="right" w:pos="8820"/>
        </w:tabs>
        <w:jc w:val="both"/>
        <w:rPr>
          <w:b/>
          <w:sz w:val="44"/>
          <w:szCs w:val="44"/>
        </w:rPr>
      </w:pPr>
    </w:p>
    <w:p w:rsidR="00CB6A6F" w:rsidRDefault="00CB6A6F" w:rsidP="00CB6A6F">
      <w:pPr>
        <w:tabs>
          <w:tab w:val="right" w:pos="8820"/>
        </w:tabs>
        <w:jc w:val="both"/>
        <w:rPr>
          <w:b/>
          <w:sz w:val="44"/>
          <w:szCs w:val="44"/>
        </w:rPr>
      </w:pPr>
    </w:p>
    <w:p w:rsidR="00CB6A6F" w:rsidRDefault="00CB6A6F" w:rsidP="00CB6A6F">
      <w:pPr>
        <w:tabs>
          <w:tab w:val="right" w:pos="8820"/>
        </w:tabs>
        <w:jc w:val="both"/>
        <w:rPr>
          <w:b/>
          <w:sz w:val="44"/>
          <w:szCs w:val="44"/>
        </w:rPr>
      </w:pPr>
      <w:r>
        <w:rPr>
          <w:b/>
          <w:sz w:val="44"/>
          <w:szCs w:val="44"/>
        </w:rPr>
        <w:t xml:space="preserve">                          </w:t>
      </w:r>
      <w:r w:rsidR="00784D67">
        <w:rPr>
          <w:b/>
          <w:sz w:val="44"/>
          <w:szCs w:val="44"/>
        </w:rPr>
        <w:t xml:space="preserve">                               </w:t>
      </w:r>
    </w:p>
    <w:p w:rsidR="00CB6A6F" w:rsidRDefault="00CB6A6F" w:rsidP="00CB6A6F">
      <w:pPr>
        <w:tabs>
          <w:tab w:val="right" w:pos="8820"/>
        </w:tabs>
        <w:jc w:val="both"/>
        <w:rPr>
          <w:b/>
          <w:szCs w:val="44"/>
        </w:rPr>
      </w:pPr>
      <w:r>
        <w:rPr>
          <w:b/>
          <w:sz w:val="44"/>
          <w:szCs w:val="44"/>
        </w:rPr>
        <w:t xml:space="preserve">                                                ..................................</w:t>
      </w:r>
    </w:p>
    <w:p w:rsidR="00CB6A6F" w:rsidRDefault="00CB6A6F" w:rsidP="00CB6A6F">
      <w:pPr>
        <w:tabs>
          <w:tab w:val="right" w:pos="8820"/>
        </w:tabs>
        <w:jc w:val="both"/>
        <w:rPr>
          <w:b/>
          <w:sz w:val="22"/>
          <w:szCs w:val="40"/>
        </w:rPr>
      </w:pPr>
      <w:r>
        <w:rPr>
          <w:b/>
          <w:szCs w:val="44"/>
        </w:rPr>
        <w:t xml:space="preserve">                                                                                         Ing. Zuzana </w:t>
      </w:r>
      <w:proofErr w:type="spellStart"/>
      <w:r>
        <w:rPr>
          <w:b/>
          <w:szCs w:val="44"/>
        </w:rPr>
        <w:t>Vysokaiová</w:t>
      </w:r>
      <w:proofErr w:type="spellEnd"/>
      <w:r>
        <w:rPr>
          <w:b/>
          <w:szCs w:val="44"/>
        </w:rPr>
        <w:t xml:space="preserve">, </w:t>
      </w:r>
    </w:p>
    <w:p w:rsidR="00CB6A6F" w:rsidRDefault="00CB6A6F" w:rsidP="00784D67">
      <w:pPr>
        <w:tabs>
          <w:tab w:val="right" w:pos="8820"/>
        </w:tabs>
        <w:jc w:val="both"/>
        <w:rPr>
          <w:b/>
          <w:sz w:val="22"/>
          <w:szCs w:val="40"/>
        </w:rPr>
      </w:pPr>
      <w:r>
        <w:rPr>
          <w:b/>
          <w:sz w:val="22"/>
          <w:szCs w:val="40"/>
        </w:rPr>
        <w:t xml:space="preserve">                                                                                        </w:t>
      </w:r>
      <w:r w:rsidR="00784D67">
        <w:rPr>
          <w:b/>
          <w:sz w:val="22"/>
          <w:szCs w:val="40"/>
        </w:rPr>
        <w:t xml:space="preserve">          </w:t>
      </w:r>
      <w:r>
        <w:rPr>
          <w:b/>
          <w:sz w:val="22"/>
          <w:szCs w:val="40"/>
        </w:rPr>
        <w:t xml:space="preserve">   starostka obce Horné Zahorany</w:t>
      </w:r>
    </w:p>
    <w:p w:rsidR="00857CCB" w:rsidRDefault="00857CCB" w:rsidP="00784D67">
      <w:pPr>
        <w:tabs>
          <w:tab w:val="right" w:pos="8820"/>
        </w:tabs>
        <w:jc w:val="both"/>
        <w:rPr>
          <w:b/>
        </w:rPr>
      </w:pPr>
    </w:p>
    <w:p w:rsidR="00CB6A6F" w:rsidRDefault="00CB6A6F" w:rsidP="00CB6A6F">
      <w:pPr>
        <w:tabs>
          <w:tab w:val="right" w:pos="8820"/>
        </w:tabs>
        <w:spacing w:line="360" w:lineRule="auto"/>
        <w:jc w:val="both"/>
      </w:pPr>
      <w:r>
        <w:rPr>
          <w:b/>
        </w:rPr>
        <w:lastRenderedPageBreak/>
        <w:t>OBSAH</w:t>
      </w:r>
      <w:r>
        <w:rPr>
          <w:b/>
        </w:rPr>
        <w:tab/>
        <w:t>str.</w:t>
      </w:r>
    </w:p>
    <w:p w:rsidR="00CB6A6F" w:rsidRDefault="00CB6A6F" w:rsidP="00CB6A6F">
      <w:pPr>
        <w:tabs>
          <w:tab w:val="right" w:pos="8820"/>
        </w:tabs>
        <w:spacing w:line="360" w:lineRule="auto"/>
        <w:jc w:val="both"/>
      </w:pPr>
      <w:r>
        <w:t>1. Základná charakteristika obce</w:t>
      </w:r>
      <w:r>
        <w:tab/>
        <w:t>3</w:t>
      </w:r>
    </w:p>
    <w:p w:rsidR="00CB6A6F" w:rsidRDefault="00CB6A6F" w:rsidP="00CB6A6F">
      <w:pPr>
        <w:tabs>
          <w:tab w:val="right" w:pos="8820"/>
        </w:tabs>
        <w:spacing w:line="360" w:lineRule="auto"/>
        <w:jc w:val="both"/>
      </w:pPr>
      <w:r>
        <w:t xml:space="preserve">    1.1   Geografické údaje</w:t>
      </w:r>
      <w:r>
        <w:tab/>
        <w:t>3</w:t>
      </w:r>
    </w:p>
    <w:p w:rsidR="00CB6A6F" w:rsidRDefault="00CB6A6F" w:rsidP="00CB6A6F">
      <w:pPr>
        <w:tabs>
          <w:tab w:val="right" w:pos="8820"/>
        </w:tabs>
        <w:spacing w:line="360" w:lineRule="auto"/>
        <w:jc w:val="both"/>
      </w:pPr>
      <w:r>
        <w:t xml:space="preserve">    1.2   Demografické údaje</w:t>
      </w:r>
      <w:r>
        <w:tab/>
        <w:t>3</w:t>
      </w:r>
    </w:p>
    <w:p w:rsidR="00CB6A6F" w:rsidRDefault="00CB6A6F" w:rsidP="00CB6A6F">
      <w:pPr>
        <w:tabs>
          <w:tab w:val="right" w:pos="8820"/>
        </w:tabs>
        <w:spacing w:line="360" w:lineRule="auto"/>
        <w:jc w:val="both"/>
      </w:pPr>
      <w:r>
        <w:t xml:space="preserve">    1.3   Ekonomické údaje</w:t>
      </w:r>
      <w:r>
        <w:tab/>
        <w:t>3</w:t>
      </w:r>
    </w:p>
    <w:p w:rsidR="00CB6A6F" w:rsidRDefault="00CB6A6F" w:rsidP="00CB6A6F">
      <w:pPr>
        <w:tabs>
          <w:tab w:val="right" w:pos="8820"/>
        </w:tabs>
        <w:spacing w:line="360" w:lineRule="auto"/>
        <w:jc w:val="both"/>
      </w:pPr>
      <w:r>
        <w:t xml:space="preserve">    1.4   Symboly obce</w:t>
      </w:r>
      <w:r>
        <w:tab/>
        <w:t>4</w:t>
      </w:r>
    </w:p>
    <w:p w:rsidR="00CB6A6F" w:rsidRDefault="00CB6A6F" w:rsidP="00CB6A6F">
      <w:pPr>
        <w:tabs>
          <w:tab w:val="right" w:pos="8820"/>
        </w:tabs>
        <w:spacing w:line="360" w:lineRule="auto"/>
        <w:jc w:val="both"/>
      </w:pPr>
      <w:r>
        <w:t xml:space="preserve">    1.5   Logo obce</w:t>
      </w:r>
      <w:r>
        <w:tab/>
        <w:t>4</w:t>
      </w:r>
    </w:p>
    <w:p w:rsidR="00CB6A6F" w:rsidRDefault="00CB6A6F" w:rsidP="00CB6A6F">
      <w:pPr>
        <w:tabs>
          <w:tab w:val="right" w:pos="8820"/>
        </w:tabs>
        <w:spacing w:line="360" w:lineRule="auto"/>
        <w:jc w:val="both"/>
      </w:pPr>
      <w:r>
        <w:t xml:space="preserve">    1.6   História obce</w:t>
      </w:r>
      <w:r>
        <w:tab/>
        <w:t>4</w:t>
      </w:r>
    </w:p>
    <w:p w:rsidR="00CB6A6F" w:rsidRDefault="00CB6A6F" w:rsidP="00CB6A6F">
      <w:pPr>
        <w:tabs>
          <w:tab w:val="right" w:pos="8820"/>
        </w:tabs>
        <w:spacing w:line="360" w:lineRule="auto"/>
        <w:jc w:val="both"/>
      </w:pPr>
      <w:r>
        <w:t xml:space="preserve">    1.7   Pamiatky</w:t>
      </w:r>
      <w:r>
        <w:tab/>
        <w:t>5</w:t>
      </w:r>
    </w:p>
    <w:p w:rsidR="00CB6A6F" w:rsidRDefault="00CB6A6F" w:rsidP="00CB6A6F">
      <w:pPr>
        <w:tabs>
          <w:tab w:val="right" w:pos="8820"/>
        </w:tabs>
        <w:spacing w:line="360" w:lineRule="auto"/>
        <w:jc w:val="both"/>
      </w:pPr>
      <w:r>
        <w:t xml:space="preserve">    1.8   Významné osobnosti obce</w:t>
      </w:r>
      <w:r>
        <w:tab/>
        <w:t>5</w:t>
      </w:r>
    </w:p>
    <w:p w:rsidR="00CB6A6F" w:rsidRDefault="00CB6A6F" w:rsidP="00CB6A6F">
      <w:pPr>
        <w:tabs>
          <w:tab w:val="right" w:pos="8820"/>
        </w:tabs>
        <w:spacing w:line="360" w:lineRule="auto"/>
        <w:jc w:val="both"/>
      </w:pPr>
      <w:r>
        <w:t xml:space="preserve">    1.9   Výchova a vzdelávanie</w:t>
      </w:r>
      <w:r>
        <w:tab/>
        <w:t>5</w:t>
      </w:r>
    </w:p>
    <w:p w:rsidR="00CB6A6F" w:rsidRDefault="00CB6A6F" w:rsidP="00CB6A6F">
      <w:pPr>
        <w:tabs>
          <w:tab w:val="right" w:pos="8820"/>
        </w:tabs>
        <w:spacing w:line="360" w:lineRule="auto"/>
        <w:jc w:val="both"/>
      </w:pPr>
      <w:r>
        <w:t xml:space="preserve">    1.10 Zdravotníctvo</w:t>
      </w:r>
      <w:r>
        <w:tab/>
        <w:t>5</w:t>
      </w:r>
    </w:p>
    <w:p w:rsidR="00CB6A6F" w:rsidRDefault="00CB6A6F" w:rsidP="00CB6A6F">
      <w:pPr>
        <w:tabs>
          <w:tab w:val="right" w:pos="8820"/>
        </w:tabs>
        <w:spacing w:line="360" w:lineRule="auto"/>
        <w:jc w:val="both"/>
      </w:pPr>
      <w:r>
        <w:t xml:space="preserve">    1.11 Sociálne zabezpečenie</w:t>
      </w:r>
      <w:r>
        <w:tab/>
        <w:t>5</w:t>
      </w:r>
    </w:p>
    <w:p w:rsidR="00CB6A6F" w:rsidRDefault="00CB6A6F" w:rsidP="00CB6A6F">
      <w:pPr>
        <w:tabs>
          <w:tab w:val="right" w:pos="8820"/>
        </w:tabs>
        <w:spacing w:line="360" w:lineRule="auto"/>
        <w:jc w:val="both"/>
      </w:pPr>
      <w:r>
        <w:t xml:space="preserve">    1.12 Kultúra</w:t>
      </w:r>
      <w:r>
        <w:tab/>
        <w:t>5</w:t>
      </w:r>
    </w:p>
    <w:p w:rsidR="00CB6A6F" w:rsidRDefault="00CB6A6F" w:rsidP="00CB6A6F">
      <w:pPr>
        <w:tabs>
          <w:tab w:val="right" w:pos="8820"/>
        </w:tabs>
        <w:spacing w:line="360" w:lineRule="auto"/>
        <w:jc w:val="both"/>
      </w:pPr>
      <w:r>
        <w:t xml:space="preserve">    1.13 Hospodárstvo</w:t>
      </w:r>
      <w:r>
        <w:tab/>
        <w:t>5</w:t>
      </w:r>
    </w:p>
    <w:p w:rsidR="00CB6A6F" w:rsidRDefault="00CB6A6F" w:rsidP="00CB6A6F">
      <w:pPr>
        <w:tabs>
          <w:tab w:val="right" w:pos="8820"/>
        </w:tabs>
        <w:spacing w:line="360" w:lineRule="auto"/>
        <w:jc w:val="both"/>
      </w:pPr>
      <w:r>
        <w:t xml:space="preserve">    1.14 Organizačná štruktúra obce</w:t>
      </w:r>
      <w:r>
        <w:tab/>
        <w:t>6</w:t>
      </w:r>
    </w:p>
    <w:p w:rsidR="00CB6A6F" w:rsidRDefault="00CB6A6F" w:rsidP="00CB6A6F">
      <w:pPr>
        <w:tabs>
          <w:tab w:val="right" w:pos="8820"/>
        </w:tabs>
        <w:spacing w:line="360" w:lineRule="auto"/>
        <w:jc w:val="both"/>
      </w:pPr>
      <w:r>
        <w:t>2. Rozpočet obce na rok 201</w:t>
      </w:r>
      <w:r w:rsidR="00784D67">
        <w:t xml:space="preserve">8 </w:t>
      </w:r>
      <w:r>
        <w:t>a jeho plnenie</w:t>
      </w:r>
      <w:r>
        <w:tab/>
        <w:t>6</w:t>
      </w:r>
    </w:p>
    <w:p w:rsidR="00CB6A6F" w:rsidRDefault="00CB6A6F" w:rsidP="00CB6A6F">
      <w:pPr>
        <w:tabs>
          <w:tab w:val="right" w:pos="8820"/>
        </w:tabs>
        <w:spacing w:line="360" w:lineRule="auto"/>
        <w:jc w:val="both"/>
      </w:pPr>
      <w:r>
        <w:t xml:space="preserve">    2.1   Plnenie príjmov za rok 201</w:t>
      </w:r>
      <w:r w:rsidR="00784D67">
        <w:t>8</w:t>
      </w:r>
      <w:r>
        <w:tab/>
        <w:t>7</w:t>
      </w:r>
    </w:p>
    <w:p w:rsidR="00CB6A6F" w:rsidRDefault="00CB6A6F" w:rsidP="00CB6A6F">
      <w:pPr>
        <w:tabs>
          <w:tab w:val="right" w:pos="8820"/>
        </w:tabs>
        <w:spacing w:line="360" w:lineRule="auto"/>
        <w:jc w:val="both"/>
      </w:pPr>
      <w:r>
        <w:t xml:space="preserve">    2.2   Čerpanie výdavkov za rok 201</w:t>
      </w:r>
      <w:r w:rsidR="00784D67">
        <w:t>8</w:t>
      </w:r>
      <w:r>
        <w:tab/>
        <w:t>8</w:t>
      </w:r>
    </w:p>
    <w:p w:rsidR="00CB6A6F" w:rsidRDefault="00CB6A6F" w:rsidP="00CB6A6F">
      <w:pPr>
        <w:tabs>
          <w:tab w:val="right" w:pos="8820"/>
        </w:tabs>
        <w:spacing w:line="360" w:lineRule="auto"/>
        <w:jc w:val="both"/>
      </w:pPr>
      <w:r>
        <w:t xml:space="preserve">    2.3   Plán rozpočtu na roky 201</w:t>
      </w:r>
      <w:r w:rsidR="00784D67">
        <w:t>9</w:t>
      </w:r>
      <w:r>
        <w:t>- 202</w:t>
      </w:r>
      <w:r w:rsidR="00784D67">
        <w:t>1</w:t>
      </w:r>
      <w:r>
        <w:tab/>
        <w:t>9</w:t>
      </w:r>
    </w:p>
    <w:p w:rsidR="00CB6A6F" w:rsidRDefault="00CB6A6F" w:rsidP="00CB6A6F">
      <w:pPr>
        <w:tabs>
          <w:tab w:val="right" w:pos="8820"/>
        </w:tabs>
        <w:spacing w:line="360" w:lineRule="auto"/>
        <w:jc w:val="both"/>
      </w:pPr>
      <w:r>
        <w:t>3. Hospodárenie obce a rozdelenie výsledku hospodárenia za rok 201</w:t>
      </w:r>
      <w:r w:rsidR="00784D67">
        <w:t>8</w:t>
      </w:r>
      <w:r>
        <w:tab/>
        <w:t>9</w:t>
      </w:r>
    </w:p>
    <w:p w:rsidR="00CB6A6F" w:rsidRDefault="00CB6A6F" w:rsidP="00CB6A6F">
      <w:pPr>
        <w:tabs>
          <w:tab w:val="right" w:pos="8820"/>
        </w:tabs>
        <w:spacing w:line="360" w:lineRule="auto"/>
        <w:jc w:val="both"/>
      </w:pPr>
      <w:r>
        <w:t>4. Bilancia aktív a pasív v eurách</w:t>
      </w:r>
      <w:r>
        <w:tab/>
        <w:t>10</w:t>
      </w:r>
    </w:p>
    <w:p w:rsidR="00CB6A6F" w:rsidRDefault="00CB6A6F" w:rsidP="00CB6A6F">
      <w:pPr>
        <w:tabs>
          <w:tab w:val="right" w:pos="8820"/>
        </w:tabs>
        <w:spacing w:line="360" w:lineRule="auto"/>
        <w:jc w:val="both"/>
      </w:pPr>
      <w:r>
        <w:t xml:space="preserve">    4.1   Aktíva</w:t>
      </w:r>
      <w:r>
        <w:tab/>
        <w:t>10</w:t>
      </w:r>
    </w:p>
    <w:p w:rsidR="00CB6A6F" w:rsidRDefault="00CB6A6F" w:rsidP="00CB6A6F">
      <w:pPr>
        <w:tabs>
          <w:tab w:val="right" w:pos="8820"/>
        </w:tabs>
        <w:spacing w:line="360" w:lineRule="auto"/>
        <w:jc w:val="both"/>
      </w:pPr>
      <w:r>
        <w:t xml:space="preserve">    4.2   Pasíva</w:t>
      </w:r>
      <w:r>
        <w:tab/>
        <w:t>10</w:t>
      </w:r>
    </w:p>
    <w:p w:rsidR="00CB6A6F" w:rsidRDefault="00CB6A6F" w:rsidP="00CB6A6F">
      <w:pPr>
        <w:tabs>
          <w:tab w:val="right" w:pos="8820"/>
        </w:tabs>
        <w:spacing w:line="360" w:lineRule="auto"/>
        <w:jc w:val="both"/>
      </w:pPr>
      <w:r>
        <w:t>5. Vývoj pohľadávok a záväzkov v eurách</w:t>
      </w:r>
      <w:r>
        <w:tab/>
        <w:t>11</w:t>
      </w:r>
    </w:p>
    <w:p w:rsidR="00CB6A6F" w:rsidRDefault="00CB6A6F" w:rsidP="00CB6A6F">
      <w:pPr>
        <w:tabs>
          <w:tab w:val="right" w:pos="8820"/>
        </w:tabs>
        <w:spacing w:line="360" w:lineRule="auto"/>
        <w:jc w:val="both"/>
      </w:pPr>
      <w:r>
        <w:t xml:space="preserve">    5.1   Pohľadávky</w:t>
      </w:r>
      <w:r>
        <w:tab/>
        <w:t>11</w:t>
      </w:r>
    </w:p>
    <w:p w:rsidR="00CB6A6F" w:rsidRDefault="00CB6A6F" w:rsidP="00CB6A6F">
      <w:pPr>
        <w:tabs>
          <w:tab w:val="right" w:pos="8820"/>
        </w:tabs>
        <w:spacing w:line="360" w:lineRule="auto"/>
        <w:jc w:val="both"/>
      </w:pPr>
      <w:r>
        <w:t xml:space="preserve">    5.2   Záväzky</w:t>
      </w:r>
      <w:r>
        <w:tab/>
        <w:t>11</w:t>
      </w:r>
    </w:p>
    <w:p w:rsidR="00CB6A6F" w:rsidRDefault="00CB6A6F" w:rsidP="00CB6A6F">
      <w:pPr>
        <w:spacing w:line="360" w:lineRule="auto"/>
        <w:jc w:val="both"/>
      </w:pPr>
      <w:r>
        <w:t xml:space="preserve">6. Hospodársky výsledok </w:t>
      </w:r>
      <w:r>
        <w:tab/>
      </w:r>
      <w:r>
        <w:tab/>
      </w:r>
      <w:r>
        <w:tab/>
      </w:r>
      <w:r>
        <w:tab/>
      </w:r>
      <w:r>
        <w:tab/>
      </w:r>
      <w:r>
        <w:tab/>
      </w:r>
      <w:r>
        <w:tab/>
      </w:r>
      <w:r>
        <w:tab/>
      </w:r>
      <w:r>
        <w:tab/>
        <w:t xml:space="preserve"> 11</w:t>
      </w:r>
    </w:p>
    <w:p w:rsidR="00CB6A6F" w:rsidRDefault="00CB6A6F" w:rsidP="00CB6A6F">
      <w:pPr>
        <w:tabs>
          <w:tab w:val="right" w:pos="8820"/>
        </w:tabs>
        <w:spacing w:line="360" w:lineRule="auto"/>
        <w:jc w:val="both"/>
      </w:pPr>
      <w:r>
        <w:t>7. Ostatné dôležité informácie</w:t>
      </w:r>
      <w:r>
        <w:tab/>
        <w:t>12</w:t>
      </w:r>
    </w:p>
    <w:p w:rsidR="00CB6A6F" w:rsidRDefault="00CB6A6F" w:rsidP="00CB6A6F">
      <w:pPr>
        <w:tabs>
          <w:tab w:val="right" w:pos="8820"/>
        </w:tabs>
        <w:spacing w:line="360" w:lineRule="auto"/>
        <w:jc w:val="both"/>
      </w:pPr>
      <w:r>
        <w:t xml:space="preserve">    7.1   Prijaté granty a transfery</w:t>
      </w:r>
      <w:r>
        <w:tab/>
        <w:t>12</w:t>
      </w:r>
    </w:p>
    <w:p w:rsidR="00CB6A6F" w:rsidRDefault="00CB6A6F" w:rsidP="00CB6A6F">
      <w:pPr>
        <w:tabs>
          <w:tab w:val="right" w:pos="8820"/>
        </w:tabs>
        <w:spacing w:line="360" w:lineRule="auto"/>
        <w:jc w:val="both"/>
      </w:pPr>
      <w:r>
        <w:t xml:space="preserve">    7.2   Poskytnuté dotácie</w:t>
      </w:r>
      <w:r>
        <w:tab/>
        <w:t>12</w:t>
      </w:r>
    </w:p>
    <w:p w:rsidR="00CB6A6F" w:rsidRDefault="00CB6A6F" w:rsidP="00CB6A6F">
      <w:pPr>
        <w:tabs>
          <w:tab w:val="right" w:pos="8820"/>
        </w:tabs>
        <w:spacing w:line="360" w:lineRule="auto"/>
        <w:jc w:val="both"/>
      </w:pPr>
      <w:r>
        <w:t xml:space="preserve">    7.3   Významné investičné akcie v roku 201</w:t>
      </w:r>
      <w:r w:rsidR="00784D67">
        <w:t>8</w:t>
      </w:r>
      <w:r>
        <w:tab/>
        <w:t>12</w:t>
      </w:r>
    </w:p>
    <w:p w:rsidR="00CB6A6F" w:rsidRDefault="00CB6A6F" w:rsidP="00CB6A6F">
      <w:pPr>
        <w:tabs>
          <w:tab w:val="right" w:pos="8820"/>
        </w:tabs>
        <w:spacing w:line="360" w:lineRule="auto"/>
        <w:jc w:val="both"/>
      </w:pPr>
      <w:r>
        <w:t xml:space="preserve">    7.4   Predpokladaný budúci vývoj činnosti</w:t>
      </w:r>
      <w:r>
        <w:tab/>
        <w:t>12</w:t>
      </w:r>
    </w:p>
    <w:p w:rsidR="00CB6A6F" w:rsidRDefault="00CB6A6F" w:rsidP="00CB6A6F">
      <w:pPr>
        <w:tabs>
          <w:tab w:val="right" w:pos="8820"/>
        </w:tabs>
        <w:spacing w:line="360" w:lineRule="auto"/>
        <w:jc w:val="both"/>
      </w:pPr>
      <w:r>
        <w:t xml:space="preserve">    7.5   Udalosti osobitného významu po skončení účtovného obdobia</w:t>
      </w:r>
      <w:r>
        <w:tab/>
        <w:t>12</w:t>
      </w:r>
    </w:p>
    <w:p w:rsidR="00CB6A6F" w:rsidRDefault="00CB6A6F" w:rsidP="00CB6A6F">
      <w:pPr>
        <w:jc w:val="center"/>
      </w:pPr>
      <w:r>
        <w:lastRenderedPageBreak/>
        <w:t>- 3 –</w:t>
      </w:r>
    </w:p>
    <w:p w:rsidR="00CB6A6F" w:rsidRDefault="00CB6A6F" w:rsidP="00CB6A6F"/>
    <w:p w:rsidR="00CB6A6F" w:rsidRDefault="00CB6A6F" w:rsidP="00CB6A6F">
      <w:pPr>
        <w:spacing w:line="360" w:lineRule="auto"/>
        <w:jc w:val="both"/>
      </w:pPr>
      <w:r>
        <w:rPr>
          <w:b/>
          <w:sz w:val="28"/>
          <w:szCs w:val="28"/>
        </w:rPr>
        <w:t>1. Základná charakteristika Obce Horné Zahorany</w:t>
      </w:r>
    </w:p>
    <w:p w:rsidR="00CB6A6F" w:rsidRDefault="00CB6A6F" w:rsidP="00CB6A6F">
      <w:pPr>
        <w:jc w:val="both"/>
      </w:pPr>
      <w:r>
        <w:t xml:space="preserve">     </w:t>
      </w:r>
    </w:p>
    <w:p w:rsidR="00CB6A6F" w:rsidRDefault="00CB6A6F" w:rsidP="00CB6A6F">
      <w:pPr>
        <w:widowControl w:val="0"/>
        <w:jc w:val="both"/>
      </w:pPr>
      <w:r>
        <w:t xml:space="preserve">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CB6A6F" w:rsidRDefault="00CB6A6F" w:rsidP="00CB6A6F">
      <w:pPr>
        <w:jc w:val="both"/>
      </w:pPr>
    </w:p>
    <w:p w:rsidR="00CB6A6F" w:rsidRDefault="00CB6A6F" w:rsidP="00CB6A6F">
      <w:pPr>
        <w:numPr>
          <w:ilvl w:val="1"/>
          <w:numId w:val="2"/>
        </w:numPr>
        <w:jc w:val="both"/>
        <w:rPr>
          <w:b/>
        </w:rPr>
      </w:pPr>
      <w:r>
        <w:rPr>
          <w:b/>
        </w:rPr>
        <w:t>Geografické údaje</w:t>
      </w:r>
    </w:p>
    <w:p w:rsidR="00CB6A6F" w:rsidRDefault="00CB6A6F" w:rsidP="00CB6A6F">
      <w:pPr>
        <w:jc w:val="both"/>
        <w:rPr>
          <w:b/>
        </w:rPr>
      </w:pPr>
    </w:p>
    <w:p w:rsidR="00CB6A6F" w:rsidRDefault="00CB6A6F" w:rsidP="00CB6A6F">
      <w:pPr>
        <w:jc w:val="both"/>
      </w:pPr>
      <w:r>
        <w:t xml:space="preserve">Geografická poloha obce : </w:t>
      </w:r>
    </w:p>
    <w:p w:rsidR="00CB6A6F" w:rsidRDefault="00CB6A6F" w:rsidP="00CB6A6F">
      <w:pPr>
        <w:jc w:val="both"/>
      </w:pPr>
      <w:r>
        <w:t>Horné Zahorany ležia na juhovýchodnej časti Slovenského Rudohoria na oboch stranách obcou pretekajúceho Veľkého potoka. Reliktný povrch náhornej vrchoviny tvoria andezity. Dubové lesy sú len v severnej časti.</w:t>
      </w:r>
    </w:p>
    <w:p w:rsidR="00CB6A6F" w:rsidRDefault="00CB6A6F" w:rsidP="00CB6A6F">
      <w:pPr>
        <w:jc w:val="both"/>
      </w:pPr>
    </w:p>
    <w:p w:rsidR="00CB6A6F" w:rsidRDefault="00CB6A6F" w:rsidP="00CB6A6F">
      <w:pPr>
        <w:jc w:val="both"/>
      </w:pPr>
      <w:r>
        <w:t xml:space="preserve">Susedné mestá a obce : Vyšná </w:t>
      </w:r>
      <w:proofErr w:type="spellStart"/>
      <w:r>
        <w:t>Pokoradz</w:t>
      </w:r>
      <w:proofErr w:type="spellEnd"/>
      <w:r>
        <w:t>, Lukovištia a Kraskovo</w:t>
      </w:r>
    </w:p>
    <w:p w:rsidR="00CB6A6F" w:rsidRDefault="00CB6A6F" w:rsidP="00CB6A6F">
      <w:pPr>
        <w:jc w:val="both"/>
      </w:pPr>
    </w:p>
    <w:p w:rsidR="00CB6A6F" w:rsidRDefault="00CB6A6F" w:rsidP="00CB6A6F">
      <w:pPr>
        <w:jc w:val="both"/>
      </w:pPr>
      <w:r>
        <w:t>Celková rozloha obce :  524 ha</w:t>
      </w:r>
    </w:p>
    <w:p w:rsidR="00CB6A6F" w:rsidRDefault="00CB6A6F" w:rsidP="00CB6A6F">
      <w:pPr>
        <w:jc w:val="both"/>
      </w:pPr>
    </w:p>
    <w:p w:rsidR="00CB6A6F" w:rsidRDefault="00CB6A6F" w:rsidP="00CB6A6F">
      <w:pPr>
        <w:jc w:val="both"/>
      </w:pPr>
      <w:r>
        <w:t>Nadmorská výška :</w:t>
      </w:r>
    </w:p>
    <w:p w:rsidR="00CB6A6F" w:rsidRDefault="00CB6A6F" w:rsidP="00CB6A6F">
      <w:pPr>
        <w:jc w:val="both"/>
        <w:rPr>
          <w:b/>
        </w:rPr>
      </w:pPr>
      <w:r>
        <w:t xml:space="preserve">Obec sa nachádza v nadmorskej výške 425-488 m </w:t>
      </w:r>
      <w:proofErr w:type="spellStart"/>
      <w:r>
        <w:t>n.m</w:t>
      </w:r>
      <w:proofErr w:type="spellEnd"/>
      <w:r>
        <w:t xml:space="preserve">. (stred obce 472 m </w:t>
      </w:r>
      <w:proofErr w:type="spellStart"/>
      <w:r>
        <w:t>n.m</w:t>
      </w:r>
      <w:proofErr w:type="spellEnd"/>
      <w:r>
        <w:t>.)</w:t>
      </w:r>
    </w:p>
    <w:p w:rsidR="00CB6A6F" w:rsidRDefault="00CB6A6F" w:rsidP="00CB6A6F">
      <w:pPr>
        <w:jc w:val="both"/>
        <w:rPr>
          <w:b/>
        </w:rPr>
      </w:pPr>
    </w:p>
    <w:p w:rsidR="00CB6A6F" w:rsidRDefault="00CB6A6F" w:rsidP="00CB6A6F">
      <w:pPr>
        <w:numPr>
          <w:ilvl w:val="1"/>
          <w:numId w:val="2"/>
        </w:numPr>
        <w:jc w:val="both"/>
        <w:rPr>
          <w:b/>
        </w:rPr>
      </w:pPr>
      <w:r>
        <w:rPr>
          <w:b/>
        </w:rPr>
        <w:t xml:space="preserve">Demografické údaje </w:t>
      </w:r>
    </w:p>
    <w:p w:rsidR="00CB6A6F" w:rsidRDefault="00CB6A6F" w:rsidP="00CB6A6F">
      <w:pPr>
        <w:jc w:val="both"/>
        <w:rPr>
          <w:b/>
        </w:rPr>
      </w:pPr>
    </w:p>
    <w:p w:rsidR="00CB6A6F" w:rsidRPr="00784D67" w:rsidRDefault="00CB6A6F" w:rsidP="00CB6A6F">
      <w:pPr>
        <w:jc w:val="both"/>
        <w:rPr>
          <w:color w:val="FF0000"/>
        </w:rPr>
      </w:pPr>
      <w:r>
        <w:t xml:space="preserve">Počet obyvateľov : </w:t>
      </w:r>
      <w:r w:rsidRPr="00784D67">
        <w:rPr>
          <w:color w:val="FF0000"/>
        </w:rPr>
        <w:t>125</w:t>
      </w:r>
    </w:p>
    <w:p w:rsidR="00CB6A6F" w:rsidRDefault="00CB6A6F" w:rsidP="00CB6A6F">
      <w:pPr>
        <w:jc w:val="both"/>
      </w:pPr>
    </w:p>
    <w:p w:rsidR="00CB6A6F" w:rsidRDefault="00CB6A6F" w:rsidP="00CB6A6F">
      <w:pPr>
        <w:jc w:val="both"/>
      </w:pPr>
      <w:r>
        <w:t xml:space="preserve">Národnostná štruktúra : slovenská: </w:t>
      </w:r>
      <w:r w:rsidRPr="00784D67">
        <w:rPr>
          <w:color w:val="FF0000"/>
        </w:rPr>
        <w:t>120</w:t>
      </w:r>
    </w:p>
    <w:p w:rsidR="00CB6A6F" w:rsidRPr="00784D67" w:rsidRDefault="00CB6A6F" w:rsidP="00CB6A6F">
      <w:pPr>
        <w:jc w:val="both"/>
        <w:rPr>
          <w:color w:val="FF0000"/>
        </w:rPr>
      </w:pPr>
      <w:r>
        <w:t xml:space="preserve">                                   </w:t>
      </w:r>
      <w:r w:rsidR="00784D67">
        <w:t>m</w:t>
      </w:r>
      <w:r>
        <w:t>aďarská</w:t>
      </w:r>
      <w:r w:rsidRPr="00784D67">
        <w:rPr>
          <w:color w:val="FF0000"/>
        </w:rPr>
        <w:t>:    5</w:t>
      </w:r>
    </w:p>
    <w:p w:rsidR="00CB6A6F" w:rsidRDefault="00CB6A6F" w:rsidP="00CB6A6F">
      <w:pPr>
        <w:jc w:val="both"/>
      </w:pPr>
    </w:p>
    <w:p w:rsidR="00CB6A6F" w:rsidRDefault="00CB6A6F" w:rsidP="00CB6A6F">
      <w:pPr>
        <w:jc w:val="both"/>
      </w:pPr>
      <w:r>
        <w:t>Štruktúra obyvateľstva podľa náboženského významu : evanjelické a rímskokatolícke</w:t>
      </w:r>
    </w:p>
    <w:p w:rsidR="00CB6A6F" w:rsidRDefault="00CB6A6F" w:rsidP="00CB6A6F">
      <w:pPr>
        <w:jc w:val="both"/>
      </w:pPr>
    </w:p>
    <w:p w:rsidR="00CB6A6F" w:rsidRPr="00784D67" w:rsidRDefault="00CB6A6F" w:rsidP="00CB6A6F">
      <w:pPr>
        <w:jc w:val="both"/>
        <w:rPr>
          <w:color w:val="FF0000"/>
        </w:rPr>
      </w:pPr>
      <w:r>
        <w:t xml:space="preserve">Vývoj počtu obyvateľov : </w:t>
      </w:r>
      <w:r w:rsidRPr="00784D67">
        <w:rPr>
          <w:color w:val="FF0000"/>
        </w:rPr>
        <w:t>klesajúci</w:t>
      </w:r>
    </w:p>
    <w:p w:rsidR="00CB6A6F" w:rsidRDefault="00CB6A6F" w:rsidP="00CB6A6F">
      <w:pPr>
        <w:jc w:val="both"/>
      </w:pPr>
    </w:p>
    <w:p w:rsidR="00CB6A6F" w:rsidRDefault="00CB6A6F" w:rsidP="00CB6A6F">
      <w:pPr>
        <w:jc w:val="both"/>
      </w:pPr>
    </w:p>
    <w:p w:rsidR="00CB6A6F" w:rsidRDefault="00CB6A6F" w:rsidP="00CB6A6F">
      <w:pPr>
        <w:numPr>
          <w:ilvl w:val="1"/>
          <w:numId w:val="2"/>
        </w:numPr>
        <w:jc w:val="both"/>
        <w:rPr>
          <w:b/>
        </w:rPr>
      </w:pPr>
      <w:r>
        <w:rPr>
          <w:b/>
        </w:rPr>
        <w:t xml:space="preserve">Ekonomické údaje </w:t>
      </w:r>
    </w:p>
    <w:p w:rsidR="00CB6A6F" w:rsidRDefault="00CB6A6F" w:rsidP="00CB6A6F">
      <w:pPr>
        <w:jc w:val="both"/>
        <w:rPr>
          <w:b/>
        </w:rPr>
      </w:pPr>
    </w:p>
    <w:p w:rsidR="00CB6A6F" w:rsidRDefault="00CB6A6F" w:rsidP="00CB6A6F">
      <w:pPr>
        <w:jc w:val="both"/>
      </w:pPr>
      <w:r>
        <w:t>Nezamestnanosť v obci     :   8,00 %</w:t>
      </w:r>
    </w:p>
    <w:p w:rsidR="00CB6A6F" w:rsidRDefault="00CB6A6F" w:rsidP="00CB6A6F">
      <w:pPr>
        <w:jc w:val="both"/>
      </w:pPr>
    </w:p>
    <w:p w:rsidR="00CB6A6F" w:rsidRDefault="00CB6A6F" w:rsidP="00CB6A6F">
      <w:pPr>
        <w:jc w:val="both"/>
      </w:pPr>
      <w:r>
        <w:t xml:space="preserve">Nezamestnanosť v okrese :  </w:t>
      </w:r>
      <w:r w:rsidR="00784D67">
        <w:t xml:space="preserve">16,15 </w:t>
      </w:r>
      <w:r>
        <w:t>%</w:t>
      </w:r>
    </w:p>
    <w:p w:rsidR="00CB6A6F" w:rsidRDefault="00CB6A6F" w:rsidP="00CB6A6F">
      <w:pPr>
        <w:jc w:val="both"/>
      </w:pPr>
    </w:p>
    <w:p w:rsidR="00CB6A6F" w:rsidRDefault="00CB6A6F" w:rsidP="00CB6A6F">
      <w:pPr>
        <w:jc w:val="both"/>
      </w:pPr>
      <w:r>
        <w:t>Vývoj nezamestnanosti     :  klesajúci</w:t>
      </w:r>
    </w:p>
    <w:p w:rsidR="00CB6A6F" w:rsidRDefault="00CB6A6F" w:rsidP="00CB6A6F">
      <w:pPr>
        <w:jc w:val="both"/>
      </w:pPr>
    </w:p>
    <w:p w:rsidR="00CB6A6F" w:rsidRDefault="00CB6A6F" w:rsidP="00CB6A6F">
      <w:pPr>
        <w:jc w:val="both"/>
      </w:pPr>
    </w:p>
    <w:p w:rsidR="00CB6A6F" w:rsidRDefault="00CB6A6F" w:rsidP="00CB6A6F">
      <w:pPr>
        <w:jc w:val="both"/>
      </w:pPr>
    </w:p>
    <w:p w:rsidR="00857CCB" w:rsidRDefault="00857CCB" w:rsidP="00CB6A6F">
      <w:pPr>
        <w:jc w:val="both"/>
      </w:pPr>
    </w:p>
    <w:p w:rsidR="00857CCB" w:rsidRDefault="00857CCB" w:rsidP="00CB6A6F">
      <w:pPr>
        <w:jc w:val="both"/>
      </w:pPr>
    </w:p>
    <w:p w:rsidR="00857CCB" w:rsidRDefault="00857CCB" w:rsidP="00CB6A6F">
      <w:pPr>
        <w:jc w:val="both"/>
      </w:pPr>
    </w:p>
    <w:p w:rsidR="00CB6A6F" w:rsidRDefault="00CB6A6F" w:rsidP="00CB6A6F">
      <w:pPr>
        <w:jc w:val="both"/>
      </w:pPr>
    </w:p>
    <w:p w:rsidR="00CB6A6F" w:rsidRDefault="00CB6A6F" w:rsidP="00CB6A6F">
      <w:pPr>
        <w:jc w:val="both"/>
      </w:pPr>
    </w:p>
    <w:p w:rsidR="00CB6A6F" w:rsidRDefault="00CB6A6F" w:rsidP="00CB6A6F">
      <w:pPr>
        <w:jc w:val="both"/>
      </w:pPr>
    </w:p>
    <w:p w:rsidR="00CB6A6F" w:rsidRDefault="00CB6A6F" w:rsidP="00CB6A6F">
      <w:pPr>
        <w:jc w:val="both"/>
      </w:pPr>
    </w:p>
    <w:p w:rsidR="00CB6A6F" w:rsidRDefault="00CB6A6F" w:rsidP="00CB6A6F">
      <w:pPr>
        <w:jc w:val="center"/>
      </w:pPr>
      <w:r>
        <w:t>- 4 –</w:t>
      </w:r>
    </w:p>
    <w:p w:rsidR="00CB6A6F" w:rsidRDefault="00CB6A6F" w:rsidP="00CB6A6F">
      <w:pPr>
        <w:jc w:val="center"/>
      </w:pPr>
    </w:p>
    <w:p w:rsidR="00CB6A6F" w:rsidRDefault="00CB6A6F" w:rsidP="00CB6A6F">
      <w:pPr>
        <w:numPr>
          <w:ilvl w:val="1"/>
          <w:numId w:val="2"/>
        </w:numPr>
        <w:jc w:val="both"/>
        <w:rPr>
          <w:b/>
        </w:rPr>
      </w:pPr>
      <w:r>
        <w:rPr>
          <w:b/>
        </w:rPr>
        <w:t>Symboly obce</w:t>
      </w:r>
    </w:p>
    <w:p w:rsidR="00CB6A6F" w:rsidRDefault="00CB6A6F" w:rsidP="00CB6A6F">
      <w:pPr>
        <w:jc w:val="both"/>
        <w:rPr>
          <w:b/>
        </w:rPr>
      </w:pPr>
    </w:p>
    <w:p w:rsidR="00CB6A6F" w:rsidRDefault="00CB6A6F" w:rsidP="00CB6A6F">
      <w:pPr>
        <w:jc w:val="both"/>
      </w:pPr>
      <w:r>
        <w:t>Erb obce :</w:t>
      </w:r>
    </w:p>
    <w:p w:rsidR="00CB6A6F" w:rsidRDefault="00CB6A6F" w:rsidP="00CB6A6F">
      <w:pPr>
        <w:jc w:val="both"/>
      </w:pPr>
    </w:p>
    <w:p w:rsidR="00CB6A6F" w:rsidRDefault="00CB6A6F" w:rsidP="00CB6A6F">
      <w:r>
        <w:rPr>
          <w:noProof/>
          <w:lang w:eastAsia="sk-SK"/>
        </w:rPr>
        <w:drawing>
          <wp:inline distT="0" distB="0" distL="0" distR="0">
            <wp:extent cx="1143000" cy="1320800"/>
            <wp:effectExtent l="0" t="0"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143000" cy="1320800"/>
                    </a:xfrm>
                    <a:prstGeom prst="rect">
                      <a:avLst/>
                    </a:prstGeom>
                    <a:solidFill>
                      <a:srgbClr val="FFFFFF">
                        <a:alpha val="0"/>
                      </a:srgbClr>
                    </a:solidFill>
                    <a:ln>
                      <a:noFill/>
                    </a:ln>
                  </pic:spPr>
                </pic:pic>
              </a:graphicData>
            </a:graphic>
          </wp:inline>
        </w:drawing>
      </w:r>
    </w:p>
    <w:p w:rsidR="00CB6A6F" w:rsidRDefault="00CB6A6F" w:rsidP="00CB6A6F">
      <w:pPr>
        <w:jc w:val="both"/>
      </w:pPr>
    </w:p>
    <w:p w:rsidR="00CB6A6F" w:rsidRDefault="00CB6A6F" w:rsidP="00CB6A6F">
      <w:pPr>
        <w:jc w:val="both"/>
      </w:pPr>
    </w:p>
    <w:p w:rsidR="00CB6A6F" w:rsidRDefault="00CB6A6F" w:rsidP="00CB6A6F">
      <w:pPr>
        <w:jc w:val="both"/>
      </w:pPr>
      <w:r>
        <w:t>Vlajka obce :</w:t>
      </w:r>
    </w:p>
    <w:p w:rsidR="00CB6A6F" w:rsidRDefault="00CB6A6F" w:rsidP="00CB6A6F">
      <w:pPr>
        <w:jc w:val="both"/>
      </w:pPr>
    </w:p>
    <w:p w:rsidR="00CB6A6F" w:rsidRDefault="00CB6A6F" w:rsidP="00CB6A6F">
      <w:pPr>
        <w:jc w:val="both"/>
      </w:pPr>
      <w:r>
        <w:rPr>
          <w:noProof/>
          <w:lang w:eastAsia="sk-SK"/>
        </w:rPr>
        <w:drawing>
          <wp:inline distT="0" distB="0" distL="0" distR="0">
            <wp:extent cx="1414145" cy="939800"/>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414145" cy="939800"/>
                    </a:xfrm>
                    <a:prstGeom prst="rect">
                      <a:avLst/>
                    </a:prstGeom>
                    <a:solidFill>
                      <a:srgbClr val="FFFFFF">
                        <a:alpha val="0"/>
                      </a:srgbClr>
                    </a:solidFill>
                    <a:ln>
                      <a:noFill/>
                    </a:ln>
                  </pic:spPr>
                </pic:pic>
              </a:graphicData>
            </a:graphic>
          </wp:inline>
        </w:drawing>
      </w:r>
    </w:p>
    <w:p w:rsidR="00CB6A6F" w:rsidRDefault="00CB6A6F" w:rsidP="00CB6A6F">
      <w:pPr>
        <w:jc w:val="both"/>
      </w:pPr>
    </w:p>
    <w:p w:rsidR="00CB6A6F" w:rsidRDefault="00CB6A6F" w:rsidP="00CB6A6F">
      <w:pPr>
        <w:jc w:val="both"/>
        <w:rPr>
          <w:b/>
        </w:rPr>
      </w:pPr>
      <w:r>
        <w:t>Pečať obce :</w:t>
      </w:r>
      <w:r>
        <w:rPr>
          <w:b/>
        </w:rPr>
        <w:t xml:space="preserve"> </w:t>
      </w:r>
    </w:p>
    <w:p w:rsidR="00CB6A6F" w:rsidRDefault="00CB6A6F" w:rsidP="00CB6A6F">
      <w:pPr>
        <w:jc w:val="both"/>
        <w:rPr>
          <w:b/>
        </w:rPr>
      </w:pPr>
    </w:p>
    <w:p w:rsidR="00CB6A6F" w:rsidRDefault="00CB6A6F" w:rsidP="00CB6A6F">
      <w:pPr>
        <w:jc w:val="both"/>
        <w:rPr>
          <w:b/>
        </w:rPr>
      </w:pPr>
      <w:r>
        <w:rPr>
          <w:noProof/>
          <w:lang w:eastAsia="sk-SK"/>
        </w:rPr>
        <w:drawing>
          <wp:inline distT="0" distB="0" distL="0" distR="0">
            <wp:extent cx="1109345" cy="1143000"/>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09345" cy="1143000"/>
                    </a:xfrm>
                    <a:prstGeom prst="rect">
                      <a:avLst/>
                    </a:prstGeom>
                    <a:solidFill>
                      <a:srgbClr val="FFFFFF">
                        <a:alpha val="0"/>
                      </a:srgbClr>
                    </a:solidFill>
                    <a:ln>
                      <a:noFill/>
                    </a:ln>
                  </pic:spPr>
                </pic:pic>
              </a:graphicData>
            </a:graphic>
          </wp:inline>
        </w:drawing>
      </w:r>
    </w:p>
    <w:p w:rsidR="00CB6A6F" w:rsidRDefault="00CB6A6F" w:rsidP="00CB6A6F">
      <w:pPr>
        <w:numPr>
          <w:ilvl w:val="1"/>
          <w:numId w:val="2"/>
        </w:numPr>
        <w:jc w:val="both"/>
        <w:rPr>
          <w:b/>
        </w:rPr>
      </w:pPr>
      <w:r>
        <w:rPr>
          <w:b/>
        </w:rPr>
        <w:t xml:space="preserve">Logo obce : </w:t>
      </w:r>
      <w:r>
        <w:t>Obec Horné Zahorany nemá logo obce</w:t>
      </w:r>
    </w:p>
    <w:p w:rsidR="00CB6A6F" w:rsidRDefault="00CB6A6F" w:rsidP="00CB6A6F">
      <w:pPr>
        <w:jc w:val="both"/>
        <w:rPr>
          <w:b/>
        </w:rPr>
      </w:pPr>
    </w:p>
    <w:p w:rsidR="00CB6A6F" w:rsidRDefault="00CB6A6F" w:rsidP="00CB6A6F">
      <w:pPr>
        <w:jc w:val="both"/>
        <w:rPr>
          <w:b/>
        </w:rPr>
      </w:pPr>
    </w:p>
    <w:p w:rsidR="00CB6A6F" w:rsidRDefault="00CB6A6F" w:rsidP="00CB6A6F">
      <w:pPr>
        <w:numPr>
          <w:ilvl w:val="1"/>
          <w:numId w:val="2"/>
        </w:numPr>
        <w:jc w:val="both"/>
      </w:pPr>
      <w:r>
        <w:rPr>
          <w:b/>
        </w:rPr>
        <w:t xml:space="preserve">História obce </w:t>
      </w:r>
    </w:p>
    <w:p w:rsidR="00CB6A6F" w:rsidRDefault="00CB6A6F" w:rsidP="00CB6A6F">
      <w:pPr>
        <w:pStyle w:val="Odsekzoznamu1"/>
        <w:ind w:left="435"/>
      </w:pPr>
    </w:p>
    <w:p w:rsidR="00CB6A6F" w:rsidRDefault="00CB6A6F" w:rsidP="00CB6A6F">
      <w:pPr>
        <w:pStyle w:val="Odsekzoznamu1"/>
        <w:spacing w:before="100" w:after="100"/>
        <w:ind w:left="435"/>
      </w:pPr>
      <w:r>
        <w:t xml:space="preserve">Obec sa spomína od r. 1323 pod názvom </w:t>
      </w:r>
      <w:proofErr w:type="spellStart"/>
      <w:r>
        <w:t>Hegmeg</w:t>
      </w:r>
      <w:proofErr w:type="spellEnd"/>
      <w:r>
        <w:t xml:space="preserve">. Neskôr sa názov obce zmenil na </w:t>
      </w:r>
      <w:proofErr w:type="spellStart"/>
      <w:r>
        <w:t>Hegymegey</w:t>
      </w:r>
      <w:proofErr w:type="spellEnd"/>
      <w:r>
        <w:t xml:space="preserve"> (1336), </w:t>
      </w:r>
      <w:proofErr w:type="spellStart"/>
      <w:r>
        <w:t>Thenethnek</w:t>
      </w:r>
      <w:proofErr w:type="spellEnd"/>
      <w:r>
        <w:t xml:space="preserve"> (1450), </w:t>
      </w:r>
      <w:proofErr w:type="spellStart"/>
      <w:r>
        <w:t>Kyshegimegh</w:t>
      </w:r>
      <w:proofErr w:type="spellEnd"/>
      <w:r>
        <w:t xml:space="preserve"> (1609), </w:t>
      </w:r>
      <w:proofErr w:type="spellStart"/>
      <w:r>
        <w:t>Tothegymeg</w:t>
      </w:r>
      <w:proofErr w:type="spellEnd"/>
      <w:r>
        <w:t xml:space="preserve"> (1653), Malo </w:t>
      </w:r>
      <w:proofErr w:type="spellStart"/>
      <w:r>
        <w:t>Zahoranszka</w:t>
      </w:r>
      <w:proofErr w:type="spellEnd"/>
      <w:r>
        <w:t xml:space="preserve"> (1754), Zahorany (1773), Slovenské Zahorany (1920), Horné Zahorany (1948); maďarsky </w:t>
      </w:r>
      <w:proofErr w:type="spellStart"/>
      <w:r>
        <w:t>Tóthegymeg</w:t>
      </w:r>
      <w:proofErr w:type="spellEnd"/>
      <w:r>
        <w:t xml:space="preserve">. </w:t>
      </w:r>
    </w:p>
    <w:p w:rsidR="00CB6A6F" w:rsidRDefault="00CB6A6F" w:rsidP="00CB6A6F">
      <w:pPr>
        <w:pStyle w:val="Odsekzoznamu1"/>
        <w:spacing w:before="100" w:after="100"/>
        <w:ind w:left="435"/>
      </w:pPr>
      <w:r>
        <w:t xml:space="preserve">Horné Zahorany pôvodne patrili </w:t>
      </w:r>
      <w:proofErr w:type="spellStart"/>
      <w:r>
        <w:t>Balogovcom</w:t>
      </w:r>
      <w:proofErr w:type="spellEnd"/>
      <w:r>
        <w:t xml:space="preserve">, v 15. a 16. storočí </w:t>
      </w:r>
      <w:proofErr w:type="spellStart"/>
      <w:r>
        <w:t>Derencsényiovcom</w:t>
      </w:r>
      <w:proofErr w:type="spellEnd"/>
      <w:r>
        <w:t>. V roku 1566 obec vyplienili Turci. Po návrate na miesto zaniknutej obce, ktorá ležala medzi Padarovcami a </w:t>
      </w:r>
      <w:proofErr w:type="spellStart"/>
      <w:r>
        <w:t>Lukovišťami</w:t>
      </w:r>
      <w:proofErr w:type="spellEnd"/>
      <w:r>
        <w:t xml:space="preserve">, si obyvatelia postavili novú obec na dnešnom mieste. Patrila viacerým zemepánom. Na začiatku 19. storočia mala obec 150 obyvateľov, ktorí sa zaoberali poľnohospodárstvom. Po r. 1918 sa zameriavali najmä na chov dobytka. JRD tu bolo založené v r. 1952, kde pracovala väčšina obyvateľov. </w:t>
      </w:r>
    </w:p>
    <w:p w:rsidR="00CB6A6F" w:rsidRDefault="00CB6A6F" w:rsidP="00CB6A6F">
      <w:pPr>
        <w:pStyle w:val="Odsekzoznamu1"/>
        <w:spacing w:before="100" w:after="100"/>
        <w:ind w:left="435"/>
      </w:pPr>
    </w:p>
    <w:p w:rsidR="00CB6A6F" w:rsidRDefault="00CB6A6F" w:rsidP="00CB6A6F">
      <w:pPr>
        <w:jc w:val="center"/>
      </w:pPr>
      <w:r>
        <w:t>- 5 –</w:t>
      </w:r>
    </w:p>
    <w:p w:rsidR="00CB6A6F" w:rsidRDefault="00CB6A6F" w:rsidP="00CB6A6F">
      <w:pPr>
        <w:jc w:val="center"/>
      </w:pPr>
    </w:p>
    <w:p w:rsidR="00CB6A6F" w:rsidRDefault="00CB6A6F" w:rsidP="00CB6A6F">
      <w:pPr>
        <w:numPr>
          <w:ilvl w:val="1"/>
          <w:numId w:val="2"/>
        </w:numPr>
        <w:jc w:val="both"/>
      </w:pPr>
      <w:r>
        <w:rPr>
          <w:b/>
        </w:rPr>
        <w:t xml:space="preserve">Pamiatky </w:t>
      </w:r>
    </w:p>
    <w:p w:rsidR="00CB6A6F" w:rsidRDefault="00CB6A6F" w:rsidP="00CB6A6F">
      <w:pPr>
        <w:rPr>
          <w:b/>
        </w:rPr>
      </w:pPr>
      <w:r>
        <w:t xml:space="preserve">       Kostol evanjelický klasicistický z r. 1814 </w:t>
      </w:r>
      <w:r>
        <w:br/>
        <w:t xml:space="preserve">       Zvonica klasicistická z roku 1790 </w:t>
      </w:r>
      <w:r>
        <w:br/>
        <w:t xml:space="preserve">       Pamätná tabuľa Ľudovíta </w:t>
      </w:r>
      <w:proofErr w:type="spellStart"/>
      <w:r>
        <w:t>Kubániho</w:t>
      </w:r>
      <w:proofErr w:type="spellEnd"/>
    </w:p>
    <w:p w:rsidR="00CB6A6F" w:rsidRDefault="00CB6A6F" w:rsidP="00CB6A6F">
      <w:pPr>
        <w:jc w:val="both"/>
        <w:rPr>
          <w:b/>
        </w:rPr>
      </w:pPr>
    </w:p>
    <w:p w:rsidR="00CB6A6F" w:rsidRDefault="00CB6A6F" w:rsidP="00CB6A6F">
      <w:pPr>
        <w:numPr>
          <w:ilvl w:val="1"/>
          <w:numId w:val="2"/>
        </w:numPr>
        <w:jc w:val="both"/>
      </w:pPr>
      <w:r>
        <w:rPr>
          <w:b/>
        </w:rPr>
        <w:t>Významné osobnosti obce</w:t>
      </w:r>
    </w:p>
    <w:p w:rsidR="00CB6A6F" w:rsidRDefault="00CB6A6F" w:rsidP="00CB6A6F">
      <w:r>
        <w:t xml:space="preserve">       Narodil sa tu (vtedy Slovenské Zahorany), Ľudovít </w:t>
      </w:r>
      <w:proofErr w:type="spellStart"/>
      <w:r>
        <w:t>Kubáni</w:t>
      </w:r>
      <w:proofErr w:type="spellEnd"/>
      <w:r>
        <w:t xml:space="preserve"> - slovenský básnik, prozaik,    </w:t>
      </w:r>
    </w:p>
    <w:p w:rsidR="00CB6A6F" w:rsidRDefault="00CB6A6F" w:rsidP="00CB6A6F">
      <w:r>
        <w:t xml:space="preserve">       literárny kritik a dramatik.</w:t>
      </w:r>
    </w:p>
    <w:p w:rsidR="00CB6A6F" w:rsidRDefault="00CB6A6F" w:rsidP="00CB6A6F">
      <w:pPr>
        <w:jc w:val="center"/>
      </w:pPr>
    </w:p>
    <w:p w:rsidR="00CB6A6F" w:rsidRDefault="00CB6A6F" w:rsidP="00CB6A6F">
      <w:pPr>
        <w:numPr>
          <w:ilvl w:val="1"/>
          <w:numId w:val="2"/>
        </w:numPr>
        <w:jc w:val="both"/>
      </w:pPr>
      <w:r>
        <w:rPr>
          <w:b/>
        </w:rPr>
        <w:t xml:space="preserve">Výchova a vzdelávanie </w:t>
      </w:r>
    </w:p>
    <w:p w:rsidR="00CB6A6F" w:rsidRDefault="00CB6A6F" w:rsidP="00CB6A6F">
      <w:pPr>
        <w:ind w:left="435"/>
        <w:jc w:val="both"/>
      </w:pPr>
      <w:r>
        <w:t>V súčasnosti výchovu a vzdelávanie detí v obci poskytuje:</w:t>
      </w:r>
    </w:p>
    <w:p w:rsidR="00CB6A6F" w:rsidRDefault="00CB6A6F" w:rsidP="00CB6A6F">
      <w:pPr>
        <w:numPr>
          <w:ilvl w:val="0"/>
          <w:numId w:val="4"/>
        </w:numPr>
        <w:jc w:val="both"/>
      </w:pPr>
      <w:r>
        <w:t>Základná škola  v Rimavskej Sobote</w:t>
      </w:r>
    </w:p>
    <w:p w:rsidR="00CB6A6F" w:rsidRDefault="00CB6A6F" w:rsidP="00CB6A6F">
      <w:pPr>
        <w:numPr>
          <w:ilvl w:val="0"/>
          <w:numId w:val="4"/>
        </w:numPr>
        <w:jc w:val="both"/>
      </w:pPr>
      <w:r>
        <w:t>Materská škola v Rimavskej Sobote</w:t>
      </w:r>
    </w:p>
    <w:p w:rsidR="00CB6A6F" w:rsidRDefault="00CB6A6F" w:rsidP="00CB6A6F">
      <w:pPr>
        <w:jc w:val="both"/>
      </w:pPr>
    </w:p>
    <w:p w:rsidR="00CB6A6F" w:rsidRDefault="00CB6A6F" w:rsidP="00CB6A6F">
      <w:pPr>
        <w:numPr>
          <w:ilvl w:val="1"/>
          <w:numId w:val="2"/>
        </w:numPr>
        <w:jc w:val="both"/>
      </w:pPr>
      <w:r>
        <w:rPr>
          <w:b/>
        </w:rPr>
        <w:t xml:space="preserve"> Zdravotníctvo</w:t>
      </w:r>
    </w:p>
    <w:p w:rsidR="00CB6A6F" w:rsidRDefault="00CB6A6F" w:rsidP="00CB6A6F">
      <w:pPr>
        <w:ind w:left="435"/>
        <w:jc w:val="both"/>
      </w:pPr>
      <w:r>
        <w:t>Zdravotná starostlivosť v obci nie je poskytovaná, občania za zdravotnou starostlivosťou   dochádzajú do Rimavskej Soboty</w:t>
      </w:r>
    </w:p>
    <w:p w:rsidR="00CB6A6F" w:rsidRDefault="00CB6A6F" w:rsidP="00CB6A6F">
      <w:pPr>
        <w:jc w:val="both"/>
      </w:pPr>
    </w:p>
    <w:p w:rsidR="00CB6A6F" w:rsidRDefault="00CB6A6F" w:rsidP="00CB6A6F">
      <w:pPr>
        <w:jc w:val="both"/>
      </w:pPr>
      <w:r>
        <w:t xml:space="preserve">      Na základe analýzy doterajšieho vývoja nemožno očakávať, že rozvoj zdravotnej starostlivosti </w:t>
      </w:r>
    </w:p>
    <w:p w:rsidR="00CB6A6F" w:rsidRDefault="00CB6A6F" w:rsidP="00CB6A6F">
      <w:pPr>
        <w:jc w:val="both"/>
        <w:rPr>
          <w:b/>
        </w:rPr>
      </w:pPr>
      <w:r>
        <w:t xml:space="preserve">      v obci sa bude zlepšovať.</w:t>
      </w:r>
    </w:p>
    <w:p w:rsidR="00CB6A6F" w:rsidRDefault="00CB6A6F" w:rsidP="00CB6A6F">
      <w:pPr>
        <w:ind w:left="435"/>
        <w:jc w:val="both"/>
        <w:rPr>
          <w:b/>
        </w:rPr>
      </w:pPr>
      <w:r>
        <w:rPr>
          <w:b/>
        </w:rPr>
        <w:t xml:space="preserve">  </w:t>
      </w:r>
    </w:p>
    <w:p w:rsidR="00CB6A6F" w:rsidRDefault="00CB6A6F" w:rsidP="00CB6A6F">
      <w:pPr>
        <w:ind w:left="435"/>
        <w:jc w:val="both"/>
        <w:rPr>
          <w:b/>
        </w:rPr>
      </w:pPr>
    </w:p>
    <w:p w:rsidR="00CB6A6F" w:rsidRDefault="00CB6A6F" w:rsidP="00CB6A6F">
      <w:pPr>
        <w:numPr>
          <w:ilvl w:val="1"/>
          <w:numId w:val="2"/>
        </w:numPr>
        <w:jc w:val="both"/>
      </w:pPr>
      <w:r>
        <w:rPr>
          <w:b/>
        </w:rPr>
        <w:t xml:space="preserve"> Sociálne zabezpečenie</w:t>
      </w:r>
    </w:p>
    <w:p w:rsidR="00CB6A6F" w:rsidRDefault="00CB6A6F" w:rsidP="00CB6A6F">
      <w:pPr>
        <w:ind w:left="435"/>
        <w:jc w:val="both"/>
      </w:pPr>
    </w:p>
    <w:p w:rsidR="00CB6A6F" w:rsidRDefault="00CB6A6F" w:rsidP="00CB6A6F">
      <w:pPr>
        <w:jc w:val="both"/>
      </w:pPr>
      <w:r>
        <w:t xml:space="preserve">       Sociálne služby sa v obci neposkytujú a nenachádza sa tu ani žiadne zariadenie sociálnych </w:t>
      </w:r>
    </w:p>
    <w:p w:rsidR="00CB6A6F" w:rsidRDefault="00CB6A6F" w:rsidP="00CB6A6F">
      <w:pPr>
        <w:jc w:val="both"/>
      </w:pPr>
      <w:r>
        <w:t xml:space="preserve">       služieb.</w:t>
      </w:r>
    </w:p>
    <w:p w:rsidR="00CB6A6F" w:rsidRDefault="00CB6A6F" w:rsidP="00CB6A6F">
      <w:pPr>
        <w:ind w:left="435"/>
        <w:jc w:val="both"/>
      </w:pPr>
    </w:p>
    <w:p w:rsidR="00CB6A6F" w:rsidRDefault="00CB6A6F" w:rsidP="00CB6A6F">
      <w:pPr>
        <w:numPr>
          <w:ilvl w:val="1"/>
          <w:numId w:val="2"/>
        </w:numPr>
        <w:jc w:val="both"/>
        <w:rPr>
          <w:b/>
        </w:rPr>
      </w:pPr>
      <w:r>
        <w:rPr>
          <w:b/>
        </w:rPr>
        <w:t xml:space="preserve"> Kultúra</w:t>
      </w:r>
    </w:p>
    <w:p w:rsidR="00CB6A6F" w:rsidRDefault="00CB6A6F" w:rsidP="00CB6A6F">
      <w:pPr>
        <w:ind w:left="435"/>
        <w:jc w:val="both"/>
        <w:rPr>
          <w:b/>
        </w:rPr>
      </w:pPr>
    </w:p>
    <w:p w:rsidR="00CB6A6F" w:rsidRDefault="00CB6A6F" w:rsidP="00CB6A6F">
      <w:pPr>
        <w:jc w:val="both"/>
      </w:pPr>
      <w:r>
        <w:t xml:space="preserve">       Spoločenský a kultúrny život v obci zabezpečuje obec svojimi aktivitami napríklad : deň detí,    </w:t>
      </w:r>
    </w:p>
    <w:p w:rsidR="00CB6A6F" w:rsidRDefault="00CB6A6F" w:rsidP="00CB6A6F">
      <w:pPr>
        <w:jc w:val="both"/>
      </w:pPr>
      <w:r>
        <w:t xml:space="preserve">       Dni obce, Deň Zeme, Mikulášska besiedka, Úcta k starším ...</w:t>
      </w:r>
    </w:p>
    <w:p w:rsidR="00CB6A6F" w:rsidRDefault="00CB6A6F" w:rsidP="00CB6A6F">
      <w:pPr>
        <w:ind w:left="435"/>
        <w:jc w:val="both"/>
      </w:pPr>
    </w:p>
    <w:p w:rsidR="00CB6A6F" w:rsidRDefault="00CB6A6F" w:rsidP="00CB6A6F">
      <w:pPr>
        <w:numPr>
          <w:ilvl w:val="1"/>
          <w:numId w:val="2"/>
        </w:numPr>
        <w:jc w:val="both"/>
        <w:rPr>
          <w:b/>
        </w:rPr>
      </w:pPr>
      <w:r>
        <w:rPr>
          <w:b/>
        </w:rPr>
        <w:t xml:space="preserve">Hospodárstvo </w:t>
      </w:r>
    </w:p>
    <w:p w:rsidR="00CB6A6F" w:rsidRDefault="00CB6A6F" w:rsidP="00CB6A6F">
      <w:pPr>
        <w:ind w:left="435"/>
        <w:jc w:val="both"/>
        <w:rPr>
          <w:b/>
        </w:rPr>
      </w:pPr>
    </w:p>
    <w:p w:rsidR="00CB6A6F" w:rsidRDefault="00CB6A6F" w:rsidP="00CB6A6F">
      <w:pPr>
        <w:ind w:left="435"/>
        <w:jc w:val="both"/>
      </w:pPr>
      <w:r>
        <w:t>Najvýznamnejší poskytovatelia služieb v obci :</w:t>
      </w:r>
    </w:p>
    <w:p w:rsidR="00CB6A6F" w:rsidRDefault="00CB6A6F" w:rsidP="00CB6A6F">
      <w:pPr>
        <w:numPr>
          <w:ilvl w:val="0"/>
          <w:numId w:val="4"/>
        </w:numPr>
        <w:jc w:val="both"/>
      </w:pPr>
      <w:r>
        <w:t>ZUMAG TRADE s. r.o.</w:t>
      </w:r>
    </w:p>
    <w:p w:rsidR="00CB6A6F" w:rsidRDefault="00CB6A6F" w:rsidP="00CB6A6F">
      <w:pPr>
        <w:ind w:left="927"/>
        <w:jc w:val="both"/>
      </w:pPr>
    </w:p>
    <w:p w:rsidR="00CB6A6F" w:rsidRDefault="00CB6A6F" w:rsidP="00CB6A6F">
      <w:pPr>
        <w:jc w:val="both"/>
      </w:pPr>
      <w:r>
        <w:t xml:space="preserve">        Najvýznamnejší priemysel v obci :</w:t>
      </w:r>
    </w:p>
    <w:p w:rsidR="00CB6A6F" w:rsidRDefault="00CB6A6F" w:rsidP="00CB6A6F">
      <w:pPr>
        <w:jc w:val="both"/>
      </w:pPr>
      <w:r>
        <w:t xml:space="preserve">        v obci sa nenachádza žiadna priemyselná výroba</w:t>
      </w:r>
    </w:p>
    <w:p w:rsidR="00CB6A6F" w:rsidRDefault="00CB6A6F" w:rsidP="00CB6A6F">
      <w:pPr>
        <w:jc w:val="both"/>
      </w:pPr>
    </w:p>
    <w:p w:rsidR="00CB6A6F" w:rsidRDefault="00CB6A6F" w:rsidP="00CB6A6F">
      <w:pPr>
        <w:ind w:left="435"/>
        <w:jc w:val="both"/>
      </w:pPr>
      <w:r>
        <w:t>Najvýznamnejšia poľnohospodárska výroba v obci :</w:t>
      </w:r>
    </w:p>
    <w:p w:rsidR="00CB6A6F" w:rsidRDefault="00CB6A6F" w:rsidP="00CB6A6F">
      <w:pPr>
        <w:numPr>
          <w:ilvl w:val="0"/>
          <w:numId w:val="4"/>
        </w:numPr>
        <w:jc w:val="both"/>
      </w:pPr>
      <w:r>
        <w:t>SEKOPOL  s.r.o., Lukovištia</w:t>
      </w:r>
    </w:p>
    <w:p w:rsidR="00CB6A6F" w:rsidRDefault="00CB6A6F" w:rsidP="00CB6A6F">
      <w:pPr>
        <w:numPr>
          <w:ilvl w:val="0"/>
          <w:numId w:val="4"/>
        </w:numPr>
        <w:jc w:val="both"/>
      </w:pPr>
      <w:proofErr w:type="spellStart"/>
      <w:r>
        <w:t>Keľo</w:t>
      </w:r>
      <w:proofErr w:type="spellEnd"/>
      <w:r>
        <w:t xml:space="preserve"> a synovia s.r.o., Veľké Teriakovce</w:t>
      </w:r>
    </w:p>
    <w:p w:rsidR="00CB6A6F" w:rsidRDefault="00CB6A6F" w:rsidP="00CB6A6F">
      <w:pPr>
        <w:numPr>
          <w:ilvl w:val="0"/>
          <w:numId w:val="4"/>
        </w:numPr>
        <w:jc w:val="both"/>
      </w:pPr>
      <w:r>
        <w:t xml:space="preserve">Patrol &amp; </w:t>
      </w:r>
      <w:proofErr w:type="spellStart"/>
      <w:r>
        <w:t>Guard</w:t>
      </w:r>
      <w:proofErr w:type="spellEnd"/>
      <w:r>
        <w:t xml:space="preserve"> s.r.o., Rimavská Sobota - </w:t>
      </w:r>
    </w:p>
    <w:p w:rsidR="00CB6A6F" w:rsidRDefault="00CB6A6F" w:rsidP="00CB6A6F">
      <w:pPr>
        <w:numPr>
          <w:ilvl w:val="0"/>
          <w:numId w:val="4"/>
        </w:numPr>
        <w:jc w:val="both"/>
      </w:pPr>
      <w:r>
        <w:lastRenderedPageBreak/>
        <w:t xml:space="preserve">Mgr. Miroslav </w:t>
      </w:r>
      <w:proofErr w:type="spellStart"/>
      <w:r>
        <w:t>Gregorec</w:t>
      </w:r>
      <w:proofErr w:type="spellEnd"/>
    </w:p>
    <w:p w:rsidR="00CB6A6F" w:rsidRDefault="00CB6A6F" w:rsidP="00CB6A6F">
      <w:pPr>
        <w:jc w:val="both"/>
      </w:pPr>
    </w:p>
    <w:p w:rsidR="00CB6A6F" w:rsidRDefault="00CB6A6F" w:rsidP="00CB6A6F">
      <w:pPr>
        <w:jc w:val="center"/>
      </w:pPr>
      <w:r>
        <w:t>- 6 –</w:t>
      </w:r>
    </w:p>
    <w:p w:rsidR="00CB6A6F" w:rsidRDefault="00CB6A6F" w:rsidP="00CB6A6F">
      <w:pPr>
        <w:jc w:val="center"/>
      </w:pPr>
    </w:p>
    <w:p w:rsidR="00CB6A6F" w:rsidRDefault="00CB6A6F" w:rsidP="00CB6A6F">
      <w:pPr>
        <w:numPr>
          <w:ilvl w:val="1"/>
          <w:numId w:val="2"/>
        </w:numPr>
        <w:jc w:val="both"/>
        <w:rPr>
          <w:b/>
        </w:rPr>
      </w:pPr>
      <w:r>
        <w:rPr>
          <w:b/>
        </w:rPr>
        <w:t xml:space="preserve"> Organizačná štruktúra obce </w:t>
      </w:r>
    </w:p>
    <w:p w:rsidR="00CB6A6F" w:rsidRDefault="00CB6A6F" w:rsidP="00CB6A6F">
      <w:pPr>
        <w:jc w:val="both"/>
        <w:rPr>
          <w:b/>
        </w:rPr>
      </w:pPr>
    </w:p>
    <w:p w:rsidR="00CB6A6F" w:rsidRDefault="00CB6A6F" w:rsidP="00CB6A6F">
      <w:pPr>
        <w:jc w:val="both"/>
      </w:pPr>
      <w:r>
        <w:t>Starosta obce</w:t>
      </w:r>
      <w:r w:rsidR="00784D67">
        <w:t xml:space="preserve">              </w:t>
      </w:r>
      <w:r>
        <w:t xml:space="preserve">:  Ing. Zuzana </w:t>
      </w:r>
      <w:proofErr w:type="spellStart"/>
      <w:r>
        <w:t>Vysokaiová</w:t>
      </w:r>
      <w:proofErr w:type="spellEnd"/>
    </w:p>
    <w:p w:rsidR="00CB6A6F" w:rsidRDefault="00CB6A6F" w:rsidP="00CB6A6F">
      <w:pPr>
        <w:jc w:val="both"/>
      </w:pPr>
      <w:r>
        <w:t xml:space="preserve">Zástupca starostu obce :  Ing. Pavel </w:t>
      </w:r>
      <w:proofErr w:type="spellStart"/>
      <w:r>
        <w:t>Antal</w:t>
      </w:r>
      <w:proofErr w:type="spellEnd"/>
    </w:p>
    <w:p w:rsidR="00CB6A6F" w:rsidRDefault="00CB6A6F" w:rsidP="00CB6A6F">
      <w:pPr>
        <w:jc w:val="both"/>
      </w:pPr>
      <w:r>
        <w:t xml:space="preserve">Hlavný kontrolór obce:   Ing. </w:t>
      </w:r>
      <w:proofErr w:type="spellStart"/>
      <w:r>
        <w:t>Jesika</w:t>
      </w:r>
      <w:proofErr w:type="spellEnd"/>
      <w:r>
        <w:t xml:space="preserve"> </w:t>
      </w:r>
      <w:proofErr w:type="spellStart"/>
      <w:r>
        <w:t>Pánisová</w:t>
      </w:r>
      <w:proofErr w:type="spellEnd"/>
    </w:p>
    <w:p w:rsidR="00CB6A6F" w:rsidRPr="00857CCB" w:rsidRDefault="00CB6A6F" w:rsidP="00CB6A6F">
      <w:pPr>
        <w:jc w:val="both"/>
      </w:pPr>
      <w:r>
        <w:t xml:space="preserve">Obecné zastupiteľstvo:   </w:t>
      </w:r>
      <w:r w:rsidRPr="00857CCB">
        <w:t xml:space="preserve">Ing. Pavel </w:t>
      </w:r>
      <w:proofErr w:type="spellStart"/>
      <w:r w:rsidRPr="00857CCB">
        <w:t>Antal</w:t>
      </w:r>
      <w:proofErr w:type="spellEnd"/>
      <w:r w:rsidRPr="00857CCB">
        <w:t xml:space="preserve">, Ján </w:t>
      </w:r>
      <w:proofErr w:type="spellStart"/>
      <w:r w:rsidRPr="00857CCB">
        <w:t>Gregorec</w:t>
      </w:r>
      <w:proofErr w:type="spellEnd"/>
      <w:r w:rsidRPr="00857CCB">
        <w:t xml:space="preserve">, Viktória </w:t>
      </w:r>
      <w:proofErr w:type="spellStart"/>
      <w:r w:rsidRPr="00857CCB">
        <w:t>Bordášová</w:t>
      </w:r>
      <w:proofErr w:type="spellEnd"/>
      <w:r w:rsidRPr="00857CCB">
        <w:t xml:space="preserve">, František </w:t>
      </w:r>
      <w:proofErr w:type="spellStart"/>
      <w:r w:rsidRPr="00857CCB">
        <w:t>Štork</w:t>
      </w:r>
      <w:proofErr w:type="spellEnd"/>
      <w:r w:rsidRPr="00857CCB">
        <w:t xml:space="preserve"> a Peter </w:t>
      </w:r>
      <w:proofErr w:type="spellStart"/>
      <w:r w:rsidRPr="00857CCB">
        <w:t>Vančík</w:t>
      </w:r>
      <w:proofErr w:type="spellEnd"/>
    </w:p>
    <w:p w:rsidR="00CB6A6F" w:rsidRDefault="00CB6A6F" w:rsidP="00CB6A6F">
      <w:pPr>
        <w:jc w:val="both"/>
      </w:pPr>
    </w:p>
    <w:p w:rsidR="00CB6A6F" w:rsidRDefault="00CB6A6F" w:rsidP="00CB6A6F">
      <w:pPr>
        <w:jc w:val="both"/>
      </w:pPr>
      <w:r>
        <w:t>Komisie: životného prostredia a verejného poriadku, kultúry a školstva, finančná, pre nezlučiteľnosť verejných funkcií</w:t>
      </w:r>
    </w:p>
    <w:p w:rsidR="00CB6A6F" w:rsidRDefault="00CB6A6F" w:rsidP="00CB6A6F">
      <w:pPr>
        <w:jc w:val="both"/>
      </w:pPr>
    </w:p>
    <w:p w:rsidR="00CB6A6F" w:rsidRDefault="00CB6A6F" w:rsidP="00CB6A6F">
      <w:pPr>
        <w:jc w:val="both"/>
        <w:rPr>
          <w:color w:val="0000FF"/>
        </w:rPr>
      </w:pPr>
      <w:r>
        <w:t>Obecný úrad:  Obec nemá založenú rozpočtovú ani príspevkovú organizáciu</w:t>
      </w:r>
    </w:p>
    <w:p w:rsidR="00CB6A6F" w:rsidRDefault="00CB6A6F" w:rsidP="00CB6A6F">
      <w:pPr>
        <w:jc w:val="both"/>
        <w:rPr>
          <w:color w:val="0000FF"/>
        </w:rPr>
      </w:pPr>
    </w:p>
    <w:p w:rsidR="00CB6A6F" w:rsidRDefault="00CB6A6F" w:rsidP="00CB6A6F"/>
    <w:p w:rsidR="00CB6A6F" w:rsidRDefault="00CB6A6F" w:rsidP="00CB6A6F"/>
    <w:p w:rsidR="00CB6A6F" w:rsidRDefault="00CB6A6F" w:rsidP="00CB6A6F">
      <w:pPr>
        <w:jc w:val="both"/>
        <w:rPr>
          <w:b/>
        </w:rPr>
      </w:pPr>
      <w:r>
        <w:rPr>
          <w:b/>
          <w:sz w:val="28"/>
          <w:szCs w:val="28"/>
        </w:rPr>
        <w:t>2. Rozpočet obce na rok 201</w:t>
      </w:r>
      <w:r w:rsidR="00784D67">
        <w:rPr>
          <w:b/>
          <w:sz w:val="28"/>
          <w:szCs w:val="28"/>
        </w:rPr>
        <w:t>8</w:t>
      </w:r>
      <w:r>
        <w:rPr>
          <w:b/>
          <w:sz w:val="28"/>
          <w:szCs w:val="28"/>
        </w:rPr>
        <w:t xml:space="preserve"> a jeho plnenie</w:t>
      </w:r>
    </w:p>
    <w:p w:rsidR="00CB6A6F" w:rsidRDefault="00CB6A6F" w:rsidP="00CB6A6F">
      <w:pPr>
        <w:tabs>
          <w:tab w:val="right" w:pos="8820"/>
        </w:tabs>
        <w:jc w:val="both"/>
        <w:rPr>
          <w:b/>
        </w:rPr>
      </w:pPr>
    </w:p>
    <w:p w:rsidR="00CB6A6F" w:rsidRDefault="00CB6A6F" w:rsidP="00CB6A6F">
      <w:pPr>
        <w:ind w:left="360"/>
      </w:pPr>
      <w:r>
        <w:t>Základným nástrojom finančného hospodárenia obce Horné Zahorany bol rozpočet obce na rok 201</w:t>
      </w:r>
      <w:r w:rsidR="00784D67">
        <w:t>8</w:t>
      </w:r>
      <w:r>
        <w:t>. Obec v roku 201</w:t>
      </w:r>
      <w:r w:rsidR="00784D67">
        <w:t>8</w:t>
      </w:r>
      <w:r>
        <w:t xml:space="preserve"> zostavila rozpočet podľa ustanovenia § 10 odsek 7 zákona 583/2004 </w:t>
      </w:r>
      <w:proofErr w:type="spellStart"/>
      <w:r>
        <w:t>Z.z</w:t>
      </w:r>
      <w:proofErr w:type="spellEnd"/>
      <w:r>
        <w:t>. o rozpočtových pravidlách územnej samosprávy a doplnení niektorých zákonov v znení neskorších predpisov. Rozpočet obce bol zostavený ako vyrovnaný. Hospodárenie obce sa riadilo podľa schváleného rozpočtu na rok 201</w:t>
      </w:r>
      <w:r w:rsidR="00784D67">
        <w:t>8</w:t>
      </w:r>
      <w:r>
        <w:t>.</w:t>
      </w:r>
    </w:p>
    <w:p w:rsidR="00CB6A6F" w:rsidRDefault="00CB6A6F" w:rsidP="00CB6A6F">
      <w:pPr>
        <w:ind w:left="360"/>
      </w:pPr>
    </w:p>
    <w:p w:rsidR="00CB6A6F" w:rsidRPr="00857CCB" w:rsidRDefault="00CB6A6F" w:rsidP="00CB6A6F">
      <w:pPr>
        <w:ind w:left="360"/>
      </w:pPr>
      <w:r w:rsidRPr="00857CCB">
        <w:t>Rozpočet bol schválený na zasadnutí obecného zastupiteľstva dňa 1</w:t>
      </w:r>
      <w:r w:rsidR="00857CCB" w:rsidRPr="00857CCB">
        <w:t>3</w:t>
      </w:r>
      <w:r w:rsidRPr="00857CCB">
        <w:t>.12.201</w:t>
      </w:r>
      <w:r w:rsidR="00784D67" w:rsidRPr="00857CCB">
        <w:t>7</w:t>
      </w:r>
      <w:r w:rsidRPr="00857CCB">
        <w:t>, uznesením č.</w:t>
      </w:r>
      <w:r w:rsidR="00857CCB" w:rsidRPr="00857CCB">
        <w:t>34</w:t>
      </w:r>
      <w:r w:rsidRPr="00857CCB">
        <w:t>/201</w:t>
      </w:r>
      <w:r w:rsidR="00857CCB" w:rsidRPr="00857CCB">
        <w:t>7</w:t>
      </w:r>
      <w:r w:rsidRPr="00857CCB">
        <w:t>.</w:t>
      </w:r>
    </w:p>
    <w:p w:rsidR="00CB6A6F" w:rsidRPr="00857CCB" w:rsidRDefault="00CB6A6F" w:rsidP="00CB6A6F">
      <w:pPr>
        <w:ind w:left="360"/>
      </w:pPr>
    </w:p>
    <w:p w:rsidR="00CB6A6F" w:rsidRPr="00857CCB" w:rsidRDefault="00CB6A6F" w:rsidP="00CB6A6F">
      <w:pPr>
        <w:pStyle w:val="Odsekzoznamu"/>
        <w:numPr>
          <w:ilvl w:val="0"/>
          <w:numId w:val="6"/>
        </w:numPr>
      </w:pPr>
      <w:r w:rsidRPr="00857CCB">
        <w:t>Zmena rozpočtu bola schválená OZ dňa 1</w:t>
      </w:r>
      <w:r w:rsidR="00857CCB" w:rsidRPr="00857CCB">
        <w:t>5</w:t>
      </w:r>
      <w:r w:rsidRPr="00857CCB">
        <w:t>.</w:t>
      </w:r>
      <w:r w:rsidR="00857CCB" w:rsidRPr="00857CCB">
        <w:t>12</w:t>
      </w:r>
      <w:r w:rsidRPr="00857CCB">
        <w:t>.201</w:t>
      </w:r>
      <w:r w:rsidR="008958A5" w:rsidRPr="00857CCB">
        <w:t>8</w:t>
      </w:r>
      <w:r w:rsidRPr="00857CCB">
        <w:t>, uznesením č.</w:t>
      </w:r>
      <w:r w:rsidR="00857CCB" w:rsidRPr="00857CCB">
        <w:t>9</w:t>
      </w:r>
      <w:r w:rsidRPr="00857CCB">
        <w:t>/201</w:t>
      </w:r>
      <w:r w:rsidR="008958A5" w:rsidRPr="00857CCB">
        <w:t>8</w:t>
      </w:r>
    </w:p>
    <w:p w:rsidR="00CB6A6F" w:rsidRPr="00857CCB" w:rsidRDefault="00CB6A6F" w:rsidP="00CB6A6F">
      <w:pPr>
        <w:jc w:val="both"/>
      </w:pPr>
    </w:p>
    <w:p w:rsidR="00CB6A6F" w:rsidRDefault="00CB6A6F" w:rsidP="00CB6A6F">
      <w:pPr>
        <w:jc w:val="center"/>
      </w:pPr>
      <w:r>
        <w:rPr>
          <w:b/>
        </w:rPr>
        <w:t>Rozpočet obce k 31.12.201</w:t>
      </w:r>
      <w:r w:rsidR="0058269A">
        <w:rPr>
          <w:b/>
        </w:rPr>
        <w:t>8</w:t>
      </w:r>
      <w:r>
        <w:rPr>
          <w:b/>
        </w:rPr>
        <w:t xml:space="preserve"> v eurách</w:t>
      </w:r>
    </w:p>
    <w:p w:rsidR="00CB6A6F" w:rsidRDefault="00CB6A6F" w:rsidP="00CB6A6F">
      <w:pPr>
        <w:jc w:val="both"/>
      </w:pPr>
    </w:p>
    <w:p w:rsidR="00CB6A6F" w:rsidRDefault="00CB6A6F" w:rsidP="00CB6A6F">
      <w:pPr>
        <w:rPr>
          <w:b/>
        </w:rPr>
      </w:pPr>
    </w:p>
    <w:tbl>
      <w:tblPr>
        <w:tblW w:w="0" w:type="auto"/>
        <w:tblInd w:w="434" w:type="dxa"/>
        <w:tblLayout w:type="fixed"/>
        <w:tblLook w:val="04A0" w:firstRow="1" w:lastRow="0" w:firstColumn="1" w:lastColumn="0" w:noHBand="0" w:noVBand="1"/>
      </w:tblPr>
      <w:tblGrid>
        <w:gridCol w:w="3420"/>
        <w:gridCol w:w="1799"/>
        <w:gridCol w:w="1871"/>
      </w:tblGrid>
      <w:tr w:rsidR="00CB6A6F" w:rsidTr="00CB6A6F">
        <w:tc>
          <w:tcPr>
            <w:tcW w:w="3420" w:type="dxa"/>
            <w:tcBorders>
              <w:top w:val="single" w:sz="4" w:space="0" w:color="000000"/>
              <w:left w:val="single" w:sz="4" w:space="0" w:color="000000"/>
              <w:bottom w:val="single" w:sz="4" w:space="0" w:color="000000"/>
              <w:right w:val="nil"/>
            </w:tcBorders>
          </w:tcPr>
          <w:p w:rsidR="00CB6A6F" w:rsidRDefault="00CB6A6F">
            <w:pPr>
              <w:tabs>
                <w:tab w:val="right" w:pos="8460"/>
              </w:tabs>
              <w:snapToGrid w:val="0"/>
              <w:jc w:val="both"/>
              <w:rPr>
                <w:b/>
              </w:rPr>
            </w:pPr>
          </w:p>
        </w:tc>
        <w:tc>
          <w:tcPr>
            <w:tcW w:w="1799" w:type="dxa"/>
            <w:tcBorders>
              <w:top w:val="single" w:sz="4" w:space="0" w:color="000000"/>
              <w:left w:val="single" w:sz="4" w:space="0" w:color="000000"/>
              <w:bottom w:val="single" w:sz="4" w:space="0" w:color="000000"/>
              <w:right w:val="nil"/>
            </w:tcBorders>
            <w:hideMark/>
          </w:tcPr>
          <w:p w:rsidR="00CB6A6F" w:rsidRDefault="00CB6A6F">
            <w:pPr>
              <w:tabs>
                <w:tab w:val="right" w:pos="8460"/>
              </w:tabs>
              <w:jc w:val="center"/>
              <w:rPr>
                <w:b/>
              </w:rPr>
            </w:pPr>
            <w:r>
              <w:rPr>
                <w:b/>
              </w:rPr>
              <w:t xml:space="preserve">Rozpočet </w:t>
            </w:r>
          </w:p>
        </w:tc>
        <w:tc>
          <w:tcPr>
            <w:tcW w:w="1871" w:type="dxa"/>
            <w:tcBorders>
              <w:top w:val="single" w:sz="4" w:space="0" w:color="000000"/>
              <w:left w:val="single" w:sz="4" w:space="0" w:color="000000"/>
              <w:bottom w:val="single" w:sz="4" w:space="0" w:color="000000"/>
              <w:right w:val="single" w:sz="4" w:space="0" w:color="000000"/>
            </w:tcBorders>
            <w:hideMark/>
          </w:tcPr>
          <w:p w:rsidR="00CB6A6F" w:rsidRDefault="00CB6A6F">
            <w:pPr>
              <w:tabs>
                <w:tab w:val="right" w:pos="8820"/>
              </w:tabs>
              <w:jc w:val="center"/>
              <w:rPr>
                <w:b/>
              </w:rPr>
            </w:pPr>
            <w:r>
              <w:rPr>
                <w:b/>
              </w:rPr>
              <w:t xml:space="preserve">Rozpočet </w:t>
            </w:r>
          </w:p>
          <w:p w:rsidR="00CB6A6F" w:rsidRDefault="00CB6A6F">
            <w:pPr>
              <w:tabs>
                <w:tab w:val="right" w:pos="8820"/>
              </w:tabs>
              <w:jc w:val="center"/>
            </w:pPr>
            <w:r>
              <w:rPr>
                <w:b/>
              </w:rPr>
              <w:t xml:space="preserve">po zmenách </w:t>
            </w:r>
          </w:p>
        </w:tc>
      </w:tr>
      <w:tr w:rsidR="00CB6A6F" w:rsidTr="00CB6A6F">
        <w:tc>
          <w:tcPr>
            <w:tcW w:w="3420" w:type="dxa"/>
            <w:tcBorders>
              <w:top w:val="single" w:sz="4" w:space="0" w:color="000000"/>
              <w:left w:val="single" w:sz="4" w:space="0" w:color="000000"/>
              <w:bottom w:val="single" w:sz="4" w:space="0" w:color="000000"/>
              <w:right w:val="nil"/>
            </w:tcBorders>
            <w:hideMark/>
          </w:tcPr>
          <w:p w:rsidR="00CB6A6F" w:rsidRDefault="00CB6A6F">
            <w:pPr>
              <w:tabs>
                <w:tab w:val="right" w:pos="8460"/>
              </w:tabs>
              <w:jc w:val="both"/>
              <w:rPr>
                <w:b/>
              </w:rPr>
            </w:pPr>
            <w:r>
              <w:rPr>
                <w:b/>
              </w:rPr>
              <w:t>Príjmy celkom</w:t>
            </w:r>
          </w:p>
        </w:tc>
        <w:tc>
          <w:tcPr>
            <w:tcW w:w="1799" w:type="dxa"/>
            <w:tcBorders>
              <w:top w:val="single" w:sz="4" w:space="0" w:color="000000"/>
              <w:left w:val="single" w:sz="4" w:space="0" w:color="000000"/>
              <w:bottom w:val="single" w:sz="4" w:space="0" w:color="000000"/>
              <w:right w:val="nil"/>
            </w:tcBorders>
            <w:hideMark/>
          </w:tcPr>
          <w:p w:rsidR="00CB6A6F" w:rsidRDefault="0058269A">
            <w:pPr>
              <w:tabs>
                <w:tab w:val="right" w:pos="8460"/>
              </w:tabs>
              <w:jc w:val="right"/>
              <w:rPr>
                <w:b/>
              </w:rPr>
            </w:pPr>
            <w:r>
              <w:t>40 352,00</w:t>
            </w:r>
          </w:p>
        </w:tc>
        <w:tc>
          <w:tcPr>
            <w:tcW w:w="1871" w:type="dxa"/>
            <w:tcBorders>
              <w:top w:val="single" w:sz="4" w:space="0" w:color="000000"/>
              <w:left w:val="single" w:sz="4" w:space="0" w:color="000000"/>
              <w:bottom w:val="single" w:sz="4" w:space="0" w:color="000000"/>
              <w:right w:val="single" w:sz="4" w:space="0" w:color="000000"/>
            </w:tcBorders>
            <w:hideMark/>
          </w:tcPr>
          <w:p w:rsidR="00CB6A6F" w:rsidRDefault="008958A5">
            <w:pPr>
              <w:tabs>
                <w:tab w:val="right" w:pos="8460"/>
              </w:tabs>
              <w:jc w:val="right"/>
              <w:rPr>
                <w:b/>
              </w:rPr>
            </w:pPr>
            <w:r>
              <w:t>53 601,39</w:t>
            </w:r>
          </w:p>
        </w:tc>
      </w:tr>
      <w:tr w:rsidR="00CB6A6F" w:rsidTr="00CB6A6F">
        <w:tc>
          <w:tcPr>
            <w:tcW w:w="3420" w:type="dxa"/>
            <w:tcBorders>
              <w:top w:val="single" w:sz="4" w:space="0" w:color="000000"/>
              <w:left w:val="single" w:sz="4" w:space="0" w:color="000000"/>
              <w:bottom w:val="single" w:sz="4" w:space="0" w:color="000000"/>
              <w:right w:val="nil"/>
            </w:tcBorders>
            <w:hideMark/>
          </w:tcPr>
          <w:p w:rsidR="00CB6A6F" w:rsidRDefault="00CB6A6F">
            <w:pPr>
              <w:tabs>
                <w:tab w:val="right" w:pos="8460"/>
              </w:tabs>
              <w:jc w:val="both"/>
              <w:rPr>
                <w:b/>
              </w:rPr>
            </w:pPr>
            <w:r>
              <w:t>z toho :</w:t>
            </w:r>
          </w:p>
        </w:tc>
        <w:tc>
          <w:tcPr>
            <w:tcW w:w="1799" w:type="dxa"/>
            <w:tcBorders>
              <w:top w:val="single" w:sz="4" w:space="0" w:color="000000"/>
              <w:left w:val="single" w:sz="4" w:space="0" w:color="000000"/>
              <w:bottom w:val="single" w:sz="4" w:space="0" w:color="000000"/>
              <w:right w:val="nil"/>
            </w:tcBorders>
          </w:tcPr>
          <w:p w:rsidR="00CB6A6F" w:rsidRDefault="00CB6A6F">
            <w:pPr>
              <w:tabs>
                <w:tab w:val="right" w:pos="8460"/>
              </w:tabs>
              <w:snapToGrid w:val="0"/>
              <w:jc w:val="right"/>
              <w:rPr>
                <w:b/>
              </w:rPr>
            </w:pPr>
          </w:p>
        </w:tc>
        <w:tc>
          <w:tcPr>
            <w:tcW w:w="1871" w:type="dxa"/>
            <w:tcBorders>
              <w:top w:val="single" w:sz="4" w:space="0" w:color="000000"/>
              <w:left w:val="single" w:sz="4" w:space="0" w:color="000000"/>
              <w:bottom w:val="single" w:sz="4" w:space="0" w:color="000000"/>
              <w:right w:val="single" w:sz="4" w:space="0" w:color="000000"/>
            </w:tcBorders>
          </w:tcPr>
          <w:p w:rsidR="00CB6A6F" w:rsidRDefault="00CB6A6F">
            <w:pPr>
              <w:tabs>
                <w:tab w:val="right" w:pos="8460"/>
              </w:tabs>
              <w:snapToGrid w:val="0"/>
              <w:jc w:val="right"/>
              <w:rPr>
                <w:b/>
              </w:rPr>
            </w:pPr>
          </w:p>
        </w:tc>
      </w:tr>
      <w:tr w:rsidR="00CB6A6F" w:rsidTr="00CB6A6F">
        <w:tc>
          <w:tcPr>
            <w:tcW w:w="3420" w:type="dxa"/>
            <w:tcBorders>
              <w:top w:val="single" w:sz="4" w:space="0" w:color="000000"/>
              <w:left w:val="single" w:sz="4" w:space="0" w:color="000000"/>
              <w:bottom w:val="single" w:sz="4" w:space="0" w:color="000000"/>
              <w:right w:val="nil"/>
            </w:tcBorders>
            <w:hideMark/>
          </w:tcPr>
          <w:p w:rsidR="00CB6A6F" w:rsidRDefault="00CB6A6F">
            <w:pPr>
              <w:tabs>
                <w:tab w:val="right" w:pos="8460"/>
              </w:tabs>
              <w:jc w:val="both"/>
            </w:pPr>
            <w:r>
              <w:t>Bežné príjmy</w:t>
            </w:r>
          </w:p>
        </w:tc>
        <w:tc>
          <w:tcPr>
            <w:tcW w:w="1799" w:type="dxa"/>
            <w:tcBorders>
              <w:top w:val="single" w:sz="4" w:space="0" w:color="000000"/>
              <w:left w:val="single" w:sz="4" w:space="0" w:color="000000"/>
              <w:bottom w:val="single" w:sz="4" w:space="0" w:color="000000"/>
              <w:right w:val="nil"/>
            </w:tcBorders>
            <w:hideMark/>
          </w:tcPr>
          <w:p w:rsidR="00CB6A6F" w:rsidRDefault="0058269A">
            <w:pPr>
              <w:tabs>
                <w:tab w:val="right" w:pos="8460"/>
              </w:tabs>
              <w:jc w:val="right"/>
            </w:pPr>
            <w:r>
              <w:t>40 352,00</w:t>
            </w:r>
          </w:p>
        </w:tc>
        <w:tc>
          <w:tcPr>
            <w:tcW w:w="1871" w:type="dxa"/>
            <w:tcBorders>
              <w:top w:val="single" w:sz="4" w:space="0" w:color="000000"/>
              <w:left w:val="single" w:sz="4" w:space="0" w:color="000000"/>
              <w:bottom w:val="single" w:sz="4" w:space="0" w:color="000000"/>
              <w:right w:val="single" w:sz="4" w:space="0" w:color="000000"/>
            </w:tcBorders>
            <w:hideMark/>
          </w:tcPr>
          <w:p w:rsidR="00CB6A6F" w:rsidRDefault="0058269A">
            <w:pPr>
              <w:tabs>
                <w:tab w:val="right" w:pos="8460"/>
              </w:tabs>
              <w:jc w:val="right"/>
            </w:pPr>
            <w:r>
              <w:t>49 215,65</w:t>
            </w:r>
          </w:p>
        </w:tc>
      </w:tr>
      <w:tr w:rsidR="00CB6A6F" w:rsidTr="00CB6A6F">
        <w:tc>
          <w:tcPr>
            <w:tcW w:w="3420" w:type="dxa"/>
            <w:tcBorders>
              <w:top w:val="single" w:sz="4" w:space="0" w:color="000000"/>
              <w:left w:val="single" w:sz="4" w:space="0" w:color="000000"/>
              <w:bottom w:val="single" w:sz="4" w:space="0" w:color="000000"/>
              <w:right w:val="nil"/>
            </w:tcBorders>
            <w:hideMark/>
          </w:tcPr>
          <w:p w:rsidR="00CB6A6F" w:rsidRDefault="00CB6A6F">
            <w:pPr>
              <w:tabs>
                <w:tab w:val="right" w:pos="8460"/>
              </w:tabs>
              <w:jc w:val="both"/>
            </w:pPr>
            <w:r>
              <w:t>Kapitálové príjmy</w:t>
            </w:r>
          </w:p>
        </w:tc>
        <w:tc>
          <w:tcPr>
            <w:tcW w:w="1799" w:type="dxa"/>
            <w:tcBorders>
              <w:top w:val="single" w:sz="4" w:space="0" w:color="000000"/>
              <w:left w:val="single" w:sz="4" w:space="0" w:color="000000"/>
              <w:bottom w:val="single" w:sz="4" w:space="0" w:color="000000"/>
              <w:right w:val="nil"/>
            </w:tcBorders>
          </w:tcPr>
          <w:p w:rsidR="00CB6A6F" w:rsidRDefault="00CB6A6F">
            <w:pPr>
              <w:snapToGrid w:val="0"/>
              <w:jc w:val="right"/>
            </w:pPr>
          </w:p>
        </w:tc>
        <w:tc>
          <w:tcPr>
            <w:tcW w:w="1871" w:type="dxa"/>
            <w:tcBorders>
              <w:top w:val="single" w:sz="4" w:space="0" w:color="000000"/>
              <w:left w:val="single" w:sz="4" w:space="0" w:color="000000"/>
              <w:bottom w:val="single" w:sz="4" w:space="0" w:color="000000"/>
              <w:right w:val="single" w:sz="4" w:space="0" w:color="000000"/>
            </w:tcBorders>
          </w:tcPr>
          <w:p w:rsidR="00CB6A6F" w:rsidRDefault="0058269A">
            <w:pPr>
              <w:snapToGrid w:val="0"/>
              <w:jc w:val="right"/>
            </w:pPr>
            <w:r>
              <w:t>3 300,00</w:t>
            </w:r>
          </w:p>
        </w:tc>
      </w:tr>
      <w:tr w:rsidR="00CB6A6F" w:rsidTr="00CB6A6F">
        <w:tc>
          <w:tcPr>
            <w:tcW w:w="3420" w:type="dxa"/>
            <w:tcBorders>
              <w:top w:val="single" w:sz="4" w:space="0" w:color="000000"/>
              <w:left w:val="single" w:sz="4" w:space="0" w:color="000000"/>
              <w:bottom w:val="single" w:sz="4" w:space="0" w:color="000000"/>
              <w:right w:val="nil"/>
            </w:tcBorders>
            <w:hideMark/>
          </w:tcPr>
          <w:p w:rsidR="00CB6A6F" w:rsidRDefault="00CB6A6F">
            <w:pPr>
              <w:tabs>
                <w:tab w:val="right" w:pos="8460"/>
              </w:tabs>
              <w:jc w:val="both"/>
            </w:pPr>
            <w:r>
              <w:t>Finančné príjmy</w:t>
            </w:r>
          </w:p>
        </w:tc>
        <w:tc>
          <w:tcPr>
            <w:tcW w:w="1799" w:type="dxa"/>
            <w:tcBorders>
              <w:top w:val="single" w:sz="4" w:space="0" w:color="000000"/>
              <w:left w:val="single" w:sz="4" w:space="0" w:color="000000"/>
              <w:bottom w:val="single" w:sz="4" w:space="0" w:color="000000"/>
              <w:right w:val="nil"/>
            </w:tcBorders>
          </w:tcPr>
          <w:p w:rsidR="00CB6A6F" w:rsidRDefault="00CB6A6F">
            <w:pPr>
              <w:tabs>
                <w:tab w:val="right" w:pos="8460"/>
              </w:tabs>
              <w:snapToGrid w:val="0"/>
              <w:jc w:val="right"/>
            </w:pPr>
          </w:p>
        </w:tc>
        <w:tc>
          <w:tcPr>
            <w:tcW w:w="1871" w:type="dxa"/>
            <w:tcBorders>
              <w:top w:val="single" w:sz="4" w:space="0" w:color="000000"/>
              <w:left w:val="single" w:sz="4" w:space="0" w:color="000000"/>
              <w:bottom w:val="single" w:sz="4" w:space="0" w:color="000000"/>
              <w:right w:val="single" w:sz="4" w:space="0" w:color="000000"/>
            </w:tcBorders>
          </w:tcPr>
          <w:p w:rsidR="00CB6A6F" w:rsidRDefault="0058269A" w:rsidP="0058269A">
            <w:pPr>
              <w:tabs>
                <w:tab w:val="right" w:pos="8460"/>
              </w:tabs>
              <w:snapToGrid w:val="0"/>
              <w:jc w:val="right"/>
            </w:pPr>
            <w:r>
              <w:t>1 085,74</w:t>
            </w:r>
          </w:p>
        </w:tc>
      </w:tr>
      <w:tr w:rsidR="00CB6A6F" w:rsidTr="00CB6A6F">
        <w:tc>
          <w:tcPr>
            <w:tcW w:w="3420" w:type="dxa"/>
            <w:tcBorders>
              <w:top w:val="single" w:sz="4" w:space="0" w:color="000000"/>
              <w:left w:val="single" w:sz="4" w:space="0" w:color="000000"/>
              <w:bottom w:val="single" w:sz="4" w:space="0" w:color="000000"/>
              <w:right w:val="nil"/>
            </w:tcBorders>
            <w:hideMark/>
          </w:tcPr>
          <w:p w:rsidR="00CB6A6F" w:rsidRDefault="00CB6A6F">
            <w:pPr>
              <w:tabs>
                <w:tab w:val="right" w:pos="8460"/>
              </w:tabs>
              <w:jc w:val="both"/>
              <w:rPr>
                <w:b/>
              </w:rPr>
            </w:pPr>
            <w:r>
              <w:rPr>
                <w:b/>
              </w:rPr>
              <w:t>Výdavky celkom</w:t>
            </w:r>
          </w:p>
        </w:tc>
        <w:tc>
          <w:tcPr>
            <w:tcW w:w="1799" w:type="dxa"/>
            <w:tcBorders>
              <w:top w:val="single" w:sz="4" w:space="0" w:color="000000"/>
              <w:left w:val="single" w:sz="4" w:space="0" w:color="000000"/>
              <w:bottom w:val="single" w:sz="4" w:space="0" w:color="000000"/>
              <w:right w:val="nil"/>
            </w:tcBorders>
            <w:hideMark/>
          </w:tcPr>
          <w:p w:rsidR="00CB6A6F" w:rsidRDefault="0058269A">
            <w:pPr>
              <w:tabs>
                <w:tab w:val="right" w:pos="8460"/>
              </w:tabs>
              <w:jc w:val="right"/>
              <w:rPr>
                <w:b/>
              </w:rPr>
            </w:pPr>
            <w:r>
              <w:t>40 352,00</w:t>
            </w:r>
          </w:p>
        </w:tc>
        <w:tc>
          <w:tcPr>
            <w:tcW w:w="1871" w:type="dxa"/>
            <w:tcBorders>
              <w:top w:val="single" w:sz="4" w:space="0" w:color="000000"/>
              <w:left w:val="single" w:sz="4" w:space="0" w:color="000000"/>
              <w:bottom w:val="single" w:sz="4" w:space="0" w:color="000000"/>
              <w:right w:val="single" w:sz="4" w:space="0" w:color="000000"/>
            </w:tcBorders>
            <w:hideMark/>
          </w:tcPr>
          <w:p w:rsidR="00CB6A6F" w:rsidRDefault="0058269A">
            <w:pPr>
              <w:tabs>
                <w:tab w:val="right" w:pos="8460"/>
              </w:tabs>
              <w:jc w:val="right"/>
              <w:rPr>
                <w:b/>
              </w:rPr>
            </w:pPr>
            <w:r>
              <w:rPr>
                <w:b/>
              </w:rPr>
              <w:t>51 382,52</w:t>
            </w:r>
          </w:p>
        </w:tc>
      </w:tr>
      <w:tr w:rsidR="00CB6A6F" w:rsidTr="00CB6A6F">
        <w:tc>
          <w:tcPr>
            <w:tcW w:w="3420" w:type="dxa"/>
            <w:tcBorders>
              <w:top w:val="single" w:sz="4" w:space="0" w:color="000000"/>
              <w:left w:val="single" w:sz="4" w:space="0" w:color="000000"/>
              <w:bottom w:val="single" w:sz="4" w:space="0" w:color="000000"/>
              <w:right w:val="nil"/>
            </w:tcBorders>
            <w:hideMark/>
          </w:tcPr>
          <w:p w:rsidR="00CB6A6F" w:rsidRDefault="00CB6A6F">
            <w:pPr>
              <w:tabs>
                <w:tab w:val="right" w:pos="8460"/>
              </w:tabs>
              <w:jc w:val="both"/>
              <w:rPr>
                <w:b/>
              </w:rPr>
            </w:pPr>
            <w:r>
              <w:t>z toho :</w:t>
            </w:r>
          </w:p>
        </w:tc>
        <w:tc>
          <w:tcPr>
            <w:tcW w:w="1799" w:type="dxa"/>
            <w:tcBorders>
              <w:top w:val="single" w:sz="4" w:space="0" w:color="000000"/>
              <w:left w:val="single" w:sz="4" w:space="0" w:color="000000"/>
              <w:bottom w:val="single" w:sz="4" w:space="0" w:color="000000"/>
              <w:right w:val="nil"/>
            </w:tcBorders>
          </w:tcPr>
          <w:p w:rsidR="00CB6A6F" w:rsidRDefault="00CB6A6F">
            <w:pPr>
              <w:tabs>
                <w:tab w:val="right" w:pos="8460"/>
              </w:tabs>
              <w:snapToGrid w:val="0"/>
              <w:jc w:val="right"/>
              <w:rPr>
                <w:b/>
              </w:rPr>
            </w:pPr>
          </w:p>
        </w:tc>
        <w:tc>
          <w:tcPr>
            <w:tcW w:w="1871" w:type="dxa"/>
            <w:tcBorders>
              <w:top w:val="single" w:sz="4" w:space="0" w:color="000000"/>
              <w:left w:val="single" w:sz="4" w:space="0" w:color="000000"/>
              <w:bottom w:val="single" w:sz="4" w:space="0" w:color="000000"/>
              <w:right w:val="single" w:sz="4" w:space="0" w:color="000000"/>
            </w:tcBorders>
          </w:tcPr>
          <w:p w:rsidR="00CB6A6F" w:rsidRDefault="00CB6A6F">
            <w:pPr>
              <w:tabs>
                <w:tab w:val="right" w:pos="8460"/>
              </w:tabs>
              <w:snapToGrid w:val="0"/>
              <w:jc w:val="right"/>
              <w:rPr>
                <w:b/>
              </w:rPr>
            </w:pPr>
          </w:p>
        </w:tc>
      </w:tr>
      <w:tr w:rsidR="00CB6A6F" w:rsidTr="00CB6A6F">
        <w:tc>
          <w:tcPr>
            <w:tcW w:w="3420" w:type="dxa"/>
            <w:tcBorders>
              <w:top w:val="single" w:sz="4" w:space="0" w:color="000000"/>
              <w:left w:val="single" w:sz="4" w:space="0" w:color="000000"/>
              <w:bottom w:val="single" w:sz="4" w:space="0" w:color="000000"/>
              <w:right w:val="nil"/>
            </w:tcBorders>
            <w:hideMark/>
          </w:tcPr>
          <w:p w:rsidR="00CB6A6F" w:rsidRDefault="00CB6A6F">
            <w:pPr>
              <w:tabs>
                <w:tab w:val="right" w:pos="8460"/>
              </w:tabs>
              <w:jc w:val="both"/>
            </w:pPr>
            <w:r>
              <w:t>Bežné výdavky</w:t>
            </w:r>
          </w:p>
        </w:tc>
        <w:tc>
          <w:tcPr>
            <w:tcW w:w="1799" w:type="dxa"/>
            <w:tcBorders>
              <w:top w:val="single" w:sz="4" w:space="0" w:color="000000"/>
              <w:left w:val="single" w:sz="4" w:space="0" w:color="000000"/>
              <w:bottom w:val="single" w:sz="4" w:space="0" w:color="000000"/>
              <w:right w:val="nil"/>
            </w:tcBorders>
            <w:hideMark/>
          </w:tcPr>
          <w:p w:rsidR="00CB6A6F" w:rsidRDefault="0058269A">
            <w:pPr>
              <w:tabs>
                <w:tab w:val="right" w:pos="8460"/>
              </w:tabs>
              <w:jc w:val="right"/>
            </w:pPr>
            <w:r>
              <w:t>40 352,00</w:t>
            </w:r>
          </w:p>
        </w:tc>
        <w:tc>
          <w:tcPr>
            <w:tcW w:w="1871" w:type="dxa"/>
            <w:tcBorders>
              <w:top w:val="single" w:sz="4" w:space="0" w:color="000000"/>
              <w:left w:val="single" w:sz="4" w:space="0" w:color="000000"/>
              <w:bottom w:val="single" w:sz="4" w:space="0" w:color="000000"/>
              <w:right w:val="single" w:sz="4" w:space="0" w:color="000000"/>
            </w:tcBorders>
            <w:hideMark/>
          </w:tcPr>
          <w:p w:rsidR="00CB6A6F" w:rsidRDefault="0058269A">
            <w:pPr>
              <w:tabs>
                <w:tab w:val="right" w:pos="8460"/>
              </w:tabs>
              <w:jc w:val="right"/>
            </w:pPr>
            <w:r>
              <w:t>51 382,52</w:t>
            </w:r>
          </w:p>
        </w:tc>
      </w:tr>
      <w:tr w:rsidR="00CB6A6F" w:rsidTr="00CB6A6F">
        <w:tc>
          <w:tcPr>
            <w:tcW w:w="3420" w:type="dxa"/>
            <w:tcBorders>
              <w:top w:val="single" w:sz="4" w:space="0" w:color="000000"/>
              <w:left w:val="single" w:sz="4" w:space="0" w:color="000000"/>
              <w:bottom w:val="single" w:sz="4" w:space="0" w:color="000000"/>
              <w:right w:val="nil"/>
            </w:tcBorders>
            <w:hideMark/>
          </w:tcPr>
          <w:p w:rsidR="00CB6A6F" w:rsidRDefault="00CB6A6F">
            <w:pPr>
              <w:tabs>
                <w:tab w:val="right" w:pos="8460"/>
              </w:tabs>
              <w:jc w:val="both"/>
            </w:pPr>
            <w:r>
              <w:t>Kapitálové výdavky</w:t>
            </w:r>
          </w:p>
        </w:tc>
        <w:tc>
          <w:tcPr>
            <w:tcW w:w="1799" w:type="dxa"/>
            <w:tcBorders>
              <w:top w:val="single" w:sz="4" w:space="0" w:color="000000"/>
              <w:left w:val="single" w:sz="4" w:space="0" w:color="000000"/>
              <w:bottom w:val="single" w:sz="4" w:space="0" w:color="000000"/>
              <w:right w:val="nil"/>
            </w:tcBorders>
          </w:tcPr>
          <w:p w:rsidR="00CB6A6F" w:rsidRDefault="00CB6A6F">
            <w:pPr>
              <w:tabs>
                <w:tab w:val="right" w:pos="8460"/>
              </w:tabs>
              <w:snapToGrid w:val="0"/>
              <w:jc w:val="right"/>
            </w:pPr>
          </w:p>
        </w:tc>
        <w:tc>
          <w:tcPr>
            <w:tcW w:w="1871" w:type="dxa"/>
            <w:tcBorders>
              <w:top w:val="single" w:sz="4" w:space="0" w:color="000000"/>
              <w:left w:val="single" w:sz="4" w:space="0" w:color="000000"/>
              <w:bottom w:val="single" w:sz="4" w:space="0" w:color="000000"/>
              <w:right w:val="single" w:sz="4" w:space="0" w:color="000000"/>
            </w:tcBorders>
            <w:hideMark/>
          </w:tcPr>
          <w:p w:rsidR="00CB6A6F" w:rsidRDefault="00CB6A6F">
            <w:pPr>
              <w:tabs>
                <w:tab w:val="right" w:pos="8460"/>
              </w:tabs>
              <w:snapToGrid w:val="0"/>
              <w:jc w:val="right"/>
            </w:pPr>
          </w:p>
        </w:tc>
      </w:tr>
      <w:tr w:rsidR="00CB6A6F" w:rsidTr="00CB6A6F">
        <w:tc>
          <w:tcPr>
            <w:tcW w:w="3420" w:type="dxa"/>
            <w:tcBorders>
              <w:top w:val="single" w:sz="4" w:space="0" w:color="000000"/>
              <w:left w:val="single" w:sz="4" w:space="0" w:color="000000"/>
              <w:bottom w:val="single" w:sz="4" w:space="0" w:color="000000"/>
              <w:right w:val="nil"/>
            </w:tcBorders>
            <w:hideMark/>
          </w:tcPr>
          <w:p w:rsidR="00CB6A6F" w:rsidRDefault="00CB6A6F">
            <w:pPr>
              <w:tabs>
                <w:tab w:val="right" w:pos="8460"/>
              </w:tabs>
              <w:jc w:val="both"/>
            </w:pPr>
            <w:r>
              <w:t>Finančné výdavky</w:t>
            </w:r>
          </w:p>
        </w:tc>
        <w:tc>
          <w:tcPr>
            <w:tcW w:w="1799" w:type="dxa"/>
            <w:tcBorders>
              <w:top w:val="single" w:sz="4" w:space="0" w:color="000000"/>
              <w:left w:val="single" w:sz="4" w:space="0" w:color="000000"/>
              <w:bottom w:val="single" w:sz="4" w:space="0" w:color="000000"/>
              <w:right w:val="nil"/>
            </w:tcBorders>
          </w:tcPr>
          <w:p w:rsidR="00CB6A6F" w:rsidRDefault="00CB6A6F">
            <w:pPr>
              <w:tabs>
                <w:tab w:val="right" w:pos="8460"/>
              </w:tabs>
              <w:snapToGrid w:val="0"/>
              <w:jc w:val="right"/>
            </w:pPr>
          </w:p>
        </w:tc>
        <w:tc>
          <w:tcPr>
            <w:tcW w:w="1871" w:type="dxa"/>
            <w:tcBorders>
              <w:top w:val="single" w:sz="4" w:space="0" w:color="000000"/>
              <w:left w:val="single" w:sz="4" w:space="0" w:color="000000"/>
              <w:bottom w:val="single" w:sz="4" w:space="0" w:color="000000"/>
              <w:right w:val="single" w:sz="4" w:space="0" w:color="000000"/>
            </w:tcBorders>
          </w:tcPr>
          <w:p w:rsidR="00CB6A6F" w:rsidRDefault="00CB6A6F">
            <w:pPr>
              <w:tabs>
                <w:tab w:val="right" w:pos="8460"/>
              </w:tabs>
              <w:snapToGrid w:val="0"/>
              <w:jc w:val="right"/>
            </w:pPr>
          </w:p>
        </w:tc>
      </w:tr>
      <w:tr w:rsidR="00CB6A6F" w:rsidTr="00CB6A6F">
        <w:tc>
          <w:tcPr>
            <w:tcW w:w="3420" w:type="dxa"/>
            <w:tcBorders>
              <w:top w:val="single" w:sz="4" w:space="0" w:color="000000"/>
              <w:left w:val="single" w:sz="4" w:space="0" w:color="000000"/>
              <w:bottom w:val="single" w:sz="4" w:space="0" w:color="000000"/>
              <w:right w:val="nil"/>
            </w:tcBorders>
            <w:hideMark/>
          </w:tcPr>
          <w:p w:rsidR="00CB6A6F" w:rsidRDefault="00CB6A6F">
            <w:pPr>
              <w:tabs>
                <w:tab w:val="right" w:pos="8460"/>
              </w:tabs>
              <w:rPr>
                <w:b/>
              </w:rPr>
            </w:pPr>
            <w:r>
              <w:rPr>
                <w:b/>
              </w:rPr>
              <w:t xml:space="preserve">Rozpočet  obce </w:t>
            </w:r>
          </w:p>
        </w:tc>
        <w:tc>
          <w:tcPr>
            <w:tcW w:w="1799" w:type="dxa"/>
            <w:tcBorders>
              <w:top w:val="single" w:sz="4" w:space="0" w:color="000000"/>
              <w:left w:val="single" w:sz="4" w:space="0" w:color="000000"/>
              <w:bottom w:val="single" w:sz="4" w:space="0" w:color="000000"/>
              <w:right w:val="nil"/>
            </w:tcBorders>
            <w:hideMark/>
          </w:tcPr>
          <w:p w:rsidR="00CB6A6F" w:rsidRDefault="00CB6A6F">
            <w:pPr>
              <w:tabs>
                <w:tab w:val="right" w:pos="8460"/>
              </w:tabs>
              <w:snapToGrid w:val="0"/>
              <w:jc w:val="right"/>
            </w:pPr>
            <w:r>
              <w:t>vyrovnaný</w:t>
            </w:r>
          </w:p>
        </w:tc>
        <w:tc>
          <w:tcPr>
            <w:tcW w:w="1871" w:type="dxa"/>
            <w:tcBorders>
              <w:top w:val="single" w:sz="4" w:space="0" w:color="000000"/>
              <w:left w:val="single" w:sz="4" w:space="0" w:color="000000"/>
              <w:bottom w:val="single" w:sz="4" w:space="0" w:color="000000"/>
              <w:right w:val="single" w:sz="4" w:space="0" w:color="000000"/>
            </w:tcBorders>
            <w:hideMark/>
          </w:tcPr>
          <w:p w:rsidR="00CB6A6F" w:rsidRDefault="008958A5">
            <w:pPr>
              <w:tabs>
                <w:tab w:val="right" w:pos="8460"/>
              </w:tabs>
              <w:snapToGrid w:val="0"/>
              <w:jc w:val="right"/>
            </w:pPr>
            <w:r>
              <w:t>prebytkový</w:t>
            </w:r>
          </w:p>
        </w:tc>
      </w:tr>
    </w:tbl>
    <w:p w:rsidR="00C247D6" w:rsidRDefault="00C247D6" w:rsidP="00CB6A6F">
      <w:pPr>
        <w:jc w:val="both"/>
        <w:rPr>
          <w:b/>
          <w:sz w:val="28"/>
          <w:szCs w:val="28"/>
        </w:rPr>
      </w:pPr>
    </w:p>
    <w:p w:rsidR="00C247D6" w:rsidRDefault="00C247D6" w:rsidP="00CB6A6F">
      <w:pPr>
        <w:jc w:val="both"/>
        <w:rPr>
          <w:b/>
          <w:sz w:val="28"/>
          <w:szCs w:val="28"/>
        </w:rPr>
      </w:pPr>
    </w:p>
    <w:p w:rsidR="00CB6A6F" w:rsidRDefault="00CB6A6F" w:rsidP="00CB6A6F">
      <w:pPr>
        <w:jc w:val="center"/>
        <w:rPr>
          <w:szCs w:val="28"/>
        </w:rPr>
      </w:pPr>
      <w:r>
        <w:rPr>
          <w:szCs w:val="28"/>
        </w:rPr>
        <w:lastRenderedPageBreak/>
        <w:t>- 7 –</w:t>
      </w:r>
    </w:p>
    <w:p w:rsidR="00CB6A6F" w:rsidRDefault="00CB6A6F" w:rsidP="00CB6A6F">
      <w:pPr>
        <w:jc w:val="center"/>
        <w:rPr>
          <w:szCs w:val="28"/>
        </w:rPr>
      </w:pPr>
    </w:p>
    <w:p w:rsidR="00CB6A6F" w:rsidRDefault="00CB6A6F" w:rsidP="00CB6A6F">
      <w:pPr>
        <w:jc w:val="both"/>
        <w:rPr>
          <w:b/>
          <w:sz w:val="28"/>
          <w:szCs w:val="28"/>
          <w:u w:val="single"/>
        </w:rPr>
      </w:pPr>
      <w:r>
        <w:rPr>
          <w:b/>
          <w:sz w:val="28"/>
          <w:szCs w:val="28"/>
        </w:rPr>
        <w:t>2. Plnenie príjmov za rok 201</w:t>
      </w:r>
      <w:r w:rsidR="008958A5">
        <w:rPr>
          <w:b/>
          <w:sz w:val="28"/>
          <w:szCs w:val="28"/>
        </w:rPr>
        <w:t>8</w:t>
      </w:r>
      <w:r>
        <w:rPr>
          <w:b/>
          <w:sz w:val="28"/>
          <w:szCs w:val="28"/>
        </w:rPr>
        <w:t xml:space="preserve"> v eurách </w:t>
      </w:r>
    </w:p>
    <w:p w:rsidR="00CB6A6F" w:rsidRDefault="00CB6A6F" w:rsidP="00CB6A6F">
      <w:pPr>
        <w:rPr>
          <w:b/>
          <w:sz w:val="28"/>
          <w:szCs w:val="28"/>
          <w:u w:val="single"/>
        </w:rPr>
      </w:pPr>
    </w:p>
    <w:tbl>
      <w:tblPr>
        <w:tblW w:w="0" w:type="auto"/>
        <w:tblInd w:w="-35" w:type="dxa"/>
        <w:tblLayout w:type="fixed"/>
        <w:tblLook w:val="04A0" w:firstRow="1" w:lastRow="0" w:firstColumn="1" w:lastColumn="0" w:noHBand="0" w:noVBand="1"/>
      </w:tblPr>
      <w:tblGrid>
        <w:gridCol w:w="3070"/>
        <w:gridCol w:w="3069"/>
        <w:gridCol w:w="3143"/>
      </w:tblGrid>
      <w:tr w:rsidR="00CB6A6F" w:rsidTr="00CB6A6F">
        <w:tc>
          <w:tcPr>
            <w:tcW w:w="3070" w:type="dxa"/>
            <w:tcBorders>
              <w:top w:val="single" w:sz="4" w:space="0" w:color="000000"/>
              <w:left w:val="single" w:sz="4" w:space="0" w:color="000000"/>
              <w:bottom w:val="single" w:sz="4" w:space="0" w:color="000000"/>
              <w:right w:val="nil"/>
            </w:tcBorders>
            <w:hideMark/>
          </w:tcPr>
          <w:p w:rsidR="00CB6A6F" w:rsidRDefault="00CB6A6F" w:rsidP="008958A5">
            <w:pPr>
              <w:jc w:val="center"/>
              <w:rPr>
                <w:b/>
              </w:rPr>
            </w:pPr>
            <w:r>
              <w:rPr>
                <w:b/>
              </w:rPr>
              <w:t>Rozpočet na rok 201</w:t>
            </w:r>
            <w:r w:rsidR="008958A5">
              <w:rPr>
                <w:b/>
              </w:rPr>
              <w:t>8</w:t>
            </w:r>
          </w:p>
        </w:tc>
        <w:tc>
          <w:tcPr>
            <w:tcW w:w="3069" w:type="dxa"/>
            <w:tcBorders>
              <w:top w:val="single" w:sz="4" w:space="0" w:color="000000"/>
              <w:left w:val="single" w:sz="4" w:space="0" w:color="000000"/>
              <w:bottom w:val="single" w:sz="4" w:space="0" w:color="000000"/>
              <w:right w:val="nil"/>
            </w:tcBorders>
            <w:hideMark/>
          </w:tcPr>
          <w:p w:rsidR="00CB6A6F" w:rsidRDefault="00CB6A6F" w:rsidP="008958A5">
            <w:pPr>
              <w:jc w:val="center"/>
              <w:rPr>
                <w:b/>
              </w:rPr>
            </w:pPr>
            <w:r>
              <w:rPr>
                <w:b/>
              </w:rPr>
              <w:t>Skutočnosť k 31.12.201</w:t>
            </w:r>
            <w:r w:rsidR="008958A5">
              <w:rPr>
                <w:b/>
              </w:rPr>
              <w:t>8</w:t>
            </w:r>
          </w:p>
        </w:tc>
        <w:tc>
          <w:tcPr>
            <w:tcW w:w="3143" w:type="dxa"/>
            <w:tcBorders>
              <w:top w:val="single" w:sz="4" w:space="0" w:color="000000"/>
              <w:left w:val="single" w:sz="4" w:space="0" w:color="000000"/>
              <w:bottom w:val="single" w:sz="4" w:space="0" w:color="000000"/>
              <w:right w:val="single" w:sz="4" w:space="0" w:color="000000"/>
            </w:tcBorders>
            <w:hideMark/>
          </w:tcPr>
          <w:p w:rsidR="00CB6A6F" w:rsidRDefault="00CB6A6F">
            <w:pPr>
              <w:jc w:val="center"/>
            </w:pPr>
            <w:r>
              <w:rPr>
                <w:b/>
              </w:rPr>
              <w:t>% plnenia</w:t>
            </w:r>
          </w:p>
        </w:tc>
      </w:tr>
      <w:tr w:rsidR="00CB6A6F" w:rsidTr="00CB6A6F">
        <w:tc>
          <w:tcPr>
            <w:tcW w:w="3070" w:type="dxa"/>
            <w:tcBorders>
              <w:top w:val="single" w:sz="4" w:space="0" w:color="000000"/>
              <w:left w:val="single" w:sz="4" w:space="0" w:color="000000"/>
              <w:bottom w:val="single" w:sz="4" w:space="0" w:color="000000"/>
              <w:right w:val="nil"/>
            </w:tcBorders>
            <w:hideMark/>
          </w:tcPr>
          <w:p w:rsidR="00CB6A6F" w:rsidRDefault="008958A5">
            <w:pPr>
              <w:jc w:val="center"/>
            </w:pPr>
            <w:r>
              <w:t>53 601,39</w:t>
            </w:r>
          </w:p>
        </w:tc>
        <w:tc>
          <w:tcPr>
            <w:tcW w:w="3069" w:type="dxa"/>
            <w:tcBorders>
              <w:top w:val="single" w:sz="4" w:space="0" w:color="000000"/>
              <w:left w:val="single" w:sz="4" w:space="0" w:color="000000"/>
              <w:bottom w:val="single" w:sz="4" w:space="0" w:color="000000"/>
              <w:right w:val="nil"/>
            </w:tcBorders>
            <w:hideMark/>
          </w:tcPr>
          <w:p w:rsidR="00CB6A6F" w:rsidRDefault="008958A5">
            <w:pPr>
              <w:jc w:val="center"/>
            </w:pPr>
            <w:r>
              <w:t>50 260,11</w:t>
            </w:r>
          </w:p>
        </w:tc>
        <w:tc>
          <w:tcPr>
            <w:tcW w:w="3143" w:type="dxa"/>
            <w:tcBorders>
              <w:top w:val="single" w:sz="4" w:space="0" w:color="000000"/>
              <w:left w:val="single" w:sz="4" w:space="0" w:color="000000"/>
              <w:bottom w:val="single" w:sz="4" w:space="0" w:color="000000"/>
              <w:right w:val="single" w:sz="4" w:space="0" w:color="000000"/>
            </w:tcBorders>
            <w:hideMark/>
          </w:tcPr>
          <w:p w:rsidR="00CB6A6F" w:rsidRDefault="008958A5">
            <w:pPr>
              <w:jc w:val="center"/>
            </w:pPr>
            <w:r>
              <w:t>93,77</w:t>
            </w:r>
          </w:p>
        </w:tc>
      </w:tr>
    </w:tbl>
    <w:p w:rsidR="00CB6A6F" w:rsidRDefault="00CB6A6F" w:rsidP="00CB6A6F">
      <w:pPr>
        <w:rPr>
          <w:b/>
        </w:rPr>
      </w:pPr>
    </w:p>
    <w:p w:rsidR="00CB6A6F" w:rsidRDefault="00CB6A6F" w:rsidP="00CB6A6F">
      <w:pPr>
        <w:rPr>
          <w:b/>
        </w:rPr>
      </w:pPr>
      <w:r>
        <w:rPr>
          <w:b/>
        </w:rPr>
        <w:t xml:space="preserve">1) Bežné príjmy - daňové príjmy: </w:t>
      </w:r>
    </w:p>
    <w:p w:rsidR="00CB6A6F" w:rsidRDefault="00CB6A6F" w:rsidP="00CB6A6F">
      <w:pPr>
        <w:rPr>
          <w:b/>
        </w:rPr>
      </w:pPr>
      <w:r>
        <w:rPr>
          <w:b/>
        </w:rPr>
        <w:t xml:space="preserve"> </w:t>
      </w:r>
    </w:p>
    <w:tbl>
      <w:tblPr>
        <w:tblW w:w="0" w:type="auto"/>
        <w:tblInd w:w="-35" w:type="dxa"/>
        <w:tblLayout w:type="fixed"/>
        <w:tblLook w:val="04A0" w:firstRow="1" w:lastRow="0" w:firstColumn="1" w:lastColumn="0" w:noHBand="0" w:noVBand="1"/>
      </w:tblPr>
      <w:tblGrid>
        <w:gridCol w:w="3070"/>
        <w:gridCol w:w="3069"/>
        <w:gridCol w:w="3143"/>
      </w:tblGrid>
      <w:tr w:rsidR="00CB6A6F" w:rsidTr="00CB6A6F">
        <w:tc>
          <w:tcPr>
            <w:tcW w:w="3070" w:type="dxa"/>
            <w:tcBorders>
              <w:top w:val="single" w:sz="4" w:space="0" w:color="000000"/>
              <w:left w:val="single" w:sz="4" w:space="0" w:color="000000"/>
              <w:bottom w:val="single" w:sz="4" w:space="0" w:color="000000"/>
              <w:right w:val="nil"/>
            </w:tcBorders>
            <w:hideMark/>
          </w:tcPr>
          <w:p w:rsidR="00CB6A6F" w:rsidRDefault="00CB6A6F" w:rsidP="008958A5">
            <w:pPr>
              <w:jc w:val="center"/>
              <w:rPr>
                <w:b/>
              </w:rPr>
            </w:pPr>
            <w:r>
              <w:rPr>
                <w:b/>
              </w:rPr>
              <w:t>Rozpočet na rok 201</w:t>
            </w:r>
            <w:r w:rsidR="008958A5">
              <w:rPr>
                <w:b/>
              </w:rPr>
              <w:t>8</w:t>
            </w:r>
          </w:p>
        </w:tc>
        <w:tc>
          <w:tcPr>
            <w:tcW w:w="3069" w:type="dxa"/>
            <w:tcBorders>
              <w:top w:val="single" w:sz="4" w:space="0" w:color="000000"/>
              <w:left w:val="single" w:sz="4" w:space="0" w:color="000000"/>
              <w:bottom w:val="single" w:sz="4" w:space="0" w:color="000000"/>
              <w:right w:val="nil"/>
            </w:tcBorders>
            <w:hideMark/>
          </w:tcPr>
          <w:p w:rsidR="00CB6A6F" w:rsidRDefault="00CB6A6F" w:rsidP="008958A5">
            <w:pPr>
              <w:jc w:val="center"/>
              <w:rPr>
                <w:b/>
              </w:rPr>
            </w:pPr>
            <w:r>
              <w:rPr>
                <w:b/>
              </w:rPr>
              <w:t>Skutočnosť k 31.12.201</w:t>
            </w:r>
            <w:r w:rsidR="008958A5">
              <w:rPr>
                <w:b/>
              </w:rPr>
              <w:t>8</w:t>
            </w:r>
          </w:p>
        </w:tc>
        <w:tc>
          <w:tcPr>
            <w:tcW w:w="3143" w:type="dxa"/>
            <w:tcBorders>
              <w:top w:val="single" w:sz="4" w:space="0" w:color="000000"/>
              <w:left w:val="single" w:sz="4" w:space="0" w:color="000000"/>
              <w:bottom w:val="single" w:sz="4" w:space="0" w:color="000000"/>
              <w:right w:val="single" w:sz="4" w:space="0" w:color="000000"/>
            </w:tcBorders>
            <w:hideMark/>
          </w:tcPr>
          <w:p w:rsidR="00CB6A6F" w:rsidRDefault="00CB6A6F">
            <w:pPr>
              <w:jc w:val="center"/>
            </w:pPr>
            <w:r>
              <w:rPr>
                <w:b/>
              </w:rPr>
              <w:t>% plnenia</w:t>
            </w:r>
          </w:p>
        </w:tc>
      </w:tr>
      <w:tr w:rsidR="008958A5" w:rsidTr="00CB6A6F">
        <w:tc>
          <w:tcPr>
            <w:tcW w:w="3070" w:type="dxa"/>
            <w:tcBorders>
              <w:top w:val="single" w:sz="4" w:space="0" w:color="000000"/>
              <w:left w:val="single" w:sz="4" w:space="0" w:color="000000"/>
              <w:bottom w:val="single" w:sz="4" w:space="0" w:color="000000"/>
              <w:right w:val="nil"/>
            </w:tcBorders>
            <w:hideMark/>
          </w:tcPr>
          <w:p w:rsidR="008958A5" w:rsidRDefault="008958A5" w:rsidP="00857CCB">
            <w:pPr>
              <w:jc w:val="center"/>
            </w:pPr>
            <w:r>
              <w:t>34 020,00</w:t>
            </w:r>
          </w:p>
        </w:tc>
        <w:tc>
          <w:tcPr>
            <w:tcW w:w="3069" w:type="dxa"/>
            <w:tcBorders>
              <w:top w:val="single" w:sz="4" w:space="0" w:color="000000"/>
              <w:left w:val="single" w:sz="4" w:space="0" w:color="000000"/>
              <w:bottom w:val="single" w:sz="4" w:space="0" w:color="000000"/>
              <w:right w:val="nil"/>
            </w:tcBorders>
            <w:hideMark/>
          </w:tcPr>
          <w:p w:rsidR="008958A5" w:rsidRDefault="008958A5" w:rsidP="00857CCB">
            <w:pPr>
              <w:jc w:val="center"/>
            </w:pPr>
            <w:r>
              <w:t>33 610,51</w:t>
            </w:r>
          </w:p>
        </w:tc>
        <w:tc>
          <w:tcPr>
            <w:tcW w:w="3143" w:type="dxa"/>
            <w:tcBorders>
              <w:top w:val="single" w:sz="4" w:space="0" w:color="000000"/>
              <w:left w:val="single" w:sz="4" w:space="0" w:color="000000"/>
              <w:bottom w:val="single" w:sz="4" w:space="0" w:color="000000"/>
              <w:right w:val="single" w:sz="4" w:space="0" w:color="000000"/>
            </w:tcBorders>
            <w:hideMark/>
          </w:tcPr>
          <w:p w:rsidR="008958A5" w:rsidRDefault="008958A5" w:rsidP="00857CCB">
            <w:pPr>
              <w:jc w:val="center"/>
            </w:pPr>
            <w:r>
              <w:t>98,80</w:t>
            </w:r>
          </w:p>
        </w:tc>
      </w:tr>
    </w:tbl>
    <w:p w:rsidR="00CB6A6F" w:rsidRDefault="00CB6A6F" w:rsidP="00CB6A6F">
      <w:pPr>
        <w:jc w:val="both"/>
        <w:rPr>
          <w:b/>
        </w:rPr>
      </w:pPr>
    </w:p>
    <w:p w:rsidR="00CB6A6F" w:rsidRDefault="00CB6A6F" w:rsidP="00CB6A6F">
      <w:pPr>
        <w:rPr>
          <w:b/>
        </w:rPr>
      </w:pPr>
      <w:r>
        <w:rPr>
          <w:b/>
        </w:rPr>
        <w:t xml:space="preserve">2) Bežné príjmy - nedaňové príjmy: </w:t>
      </w:r>
    </w:p>
    <w:p w:rsidR="00CB6A6F" w:rsidRDefault="00CB6A6F" w:rsidP="00CB6A6F">
      <w:pPr>
        <w:rPr>
          <w:b/>
        </w:rPr>
      </w:pPr>
      <w:r>
        <w:rPr>
          <w:b/>
        </w:rPr>
        <w:t xml:space="preserve"> </w:t>
      </w:r>
    </w:p>
    <w:tbl>
      <w:tblPr>
        <w:tblW w:w="0" w:type="auto"/>
        <w:tblInd w:w="-35" w:type="dxa"/>
        <w:tblLayout w:type="fixed"/>
        <w:tblLook w:val="04A0" w:firstRow="1" w:lastRow="0" w:firstColumn="1" w:lastColumn="0" w:noHBand="0" w:noVBand="1"/>
      </w:tblPr>
      <w:tblGrid>
        <w:gridCol w:w="3070"/>
        <w:gridCol w:w="3069"/>
        <w:gridCol w:w="3143"/>
      </w:tblGrid>
      <w:tr w:rsidR="00CB6A6F" w:rsidTr="00CB6A6F">
        <w:tc>
          <w:tcPr>
            <w:tcW w:w="3070" w:type="dxa"/>
            <w:tcBorders>
              <w:top w:val="single" w:sz="4" w:space="0" w:color="000000"/>
              <w:left w:val="single" w:sz="4" w:space="0" w:color="000000"/>
              <w:bottom w:val="single" w:sz="4" w:space="0" w:color="000000"/>
              <w:right w:val="nil"/>
            </w:tcBorders>
            <w:hideMark/>
          </w:tcPr>
          <w:p w:rsidR="00CB6A6F" w:rsidRDefault="00CB6A6F" w:rsidP="008958A5">
            <w:pPr>
              <w:jc w:val="center"/>
              <w:rPr>
                <w:b/>
              </w:rPr>
            </w:pPr>
            <w:r>
              <w:rPr>
                <w:b/>
              </w:rPr>
              <w:t>Rozpočet na rok 201</w:t>
            </w:r>
            <w:r w:rsidR="008958A5">
              <w:rPr>
                <w:b/>
              </w:rPr>
              <w:t>8</w:t>
            </w:r>
          </w:p>
        </w:tc>
        <w:tc>
          <w:tcPr>
            <w:tcW w:w="3069" w:type="dxa"/>
            <w:tcBorders>
              <w:top w:val="single" w:sz="4" w:space="0" w:color="000000"/>
              <w:left w:val="single" w:sz="4" w:space="0" w:color="000000"/>
              <w:bottom w:val="single" w:sz="4" w:space="0" w:color="000000"/>
              <w:right w:val="nil"/>
            </w:tcBorders>
            <w:hideMark/>
          </w:tcPr>
          <w:p w:rsidR="00CB6A6F" w:rsidRDefault="00CB6A6F" w:rsidP="008958A5">
            <w:pPr>
              <w:jc w:val="center"/>
              <w:rPr>
                <w:b/>
              </w:rPr>
            </w:pPr>
            <w:r>
              <w:rPr>
                <w:b/>
              </w:rPr>
              <w:t>Skutočnosť k 31.12.201</w:t>
            </w:r>
            <w:r w:rsidR="008958A5">
              <w:rPr>
                <w:b/>
              </w:rPr>
              <w:t>8</w:t>
            </w:r>
          </w:p>
        </w:tc>
        <w:tc>
          <w:tcPr>
            <w:tcW w:w="3143" w:type="dxa"/>
            <w:tcBorders>
              <w:top w:val="single" w:sz="4" w:space="0" w:color="000000"/>
              <w:left w:val="single" w:sz="4" w:space="0" w:color="000000"/>
              <w:bottom w:val="single" w:sz="4" w:space="0" w:color="000000"/>
              <w:right w:val="single" w:sz="4" w:space="0" w:color="000000"/>
            </w:tcBorders>
            <w:hideMark/>
          </w:tcPr>
          <w:p w:rsidR="00CB6A6F" w:rsidRDefault="00CB6A6F">
            <w:pPr>
              <w:jc w:val="center"/>
            </w:pPr>
            <w:r>
              <w:rPr>
                <w:b/>
              </w:rPr>
              <w:t>% plnenia</w:t>
            </w:r>
          </w:p>
        </w:tc>
      </w:tr>
      <w:tr w:rsidR="008958A5" w:rsidTr="00CB6A6F">
        <w:trPr>
          <w:trHeight w:val="192"/>
        </w:trPr>
        <w:tc>
          <w:tcPr>
            <w:tcW w:w="3070" w:type="dxa"/>
            <w:tcBorders>
              <w:top w:val="single" w:sz="4" w:space="0" w:color="000000"/>
              <w:left w:val="single" w:sz="4" w:space="0" w:color="000000"/>
              <w:bottom w:val="single" w:sz="4" w:space="0" w:color="000000"/>
              <w:right w:val="nil"/>
            </w:tcBorders>
            <w:hideMark/>
          </w:tcPr>
          <w:p w:rsidR="008958A5" w:rsidRDefault="008958A5" w:rsidP="00857CCB">
            <w:pPr>
              <w:jc w:val="center"/>
            </w:pPr>
            <w:r>
              <w:t>4 742,00</w:t>
            </w:r>
          </w:p>
        </w:tc>
        <w:tc>
          <w:tcPr>
            <w:tcW w:w="3069" w:type="dxa"/>
            <w:tcBorders>
              <w:top w:val="single" w:sz="4" w:space="0" w:color="000000"/>
              <w:left w:val="single" w:sz="4" w:space="0" w:color="000000"/>
              <w:bottom w:val="single" w:sz="4" w:space="0" w:color="000000"/>
              <w:right w:val="nil"/>
            </w:tcBorders>
            <w:hideMark/>
          </w:tcPr>
          <w:p w:rsidR="008958A5" w:rsidRDefault="008958A5" w:rsidP="00857CCB">
            <w:pPr>
              <w:jc w:val="center"/>
            </w:pPr>
            <w:r>
              <w:t>3 178,56</w:t>
            </w:r>
          </w:p>
        </w:tc>
        <w:tc>
          <w:tcPr>
            <w:tcW w:w="3143" w:type="dxa"/>
            <w:tcBorders>
              <w:top w:val="single" w:sz="4" w:space="0" w:color="000000"/>
              <w:left w:val="single" w:sz="4" w:space="0" w:color="000000"/>
              <w:bottom w:val="single" w:sz="4" w:space="0" w:color="000000"/>
              <w:right w:val="single" w:sz="4" w:space="0" w:color="000000"/>
            </w:tcBorders>
            <w:hideMark/>
          </w:tcPr>
          <w:p w:rsidR="008958A5" w:rsidRDefault="008958A5" w:rsidP="00857CCB">
            <w:pPr>
              <w:jc w:val="center"/>
            </w:pPr>
            <w:r>
              <w:t xml:space="preserve">67,03 </w:t>
            </w:r>
          </w:p>
        </w:tc>
      </w:tr>
    </w:tbl>
    <w:p w:rsidR="00CB6A6F" w:rsidRDefault="00CB6A6F" w:rsidP="00CB6A6F">
      <w:pPr>
        <w:rPr>
          <w:b/>
          <w:color w:val="FF0000"/>
        </w:rPr>
      </w:pPr>
    </w:p>
    <w:p w:rsidR="00CB6A6F" w:rsidRDefault="00CB6A6F" w:rsidP="00CB6A6F">
      <w:pPr>
        <w:rPr>
          <w:b/>
        </w:rPr>
      </w:pPr>
      <w:r>
        <w:rPr>
          <w:b/>
        </w:rPr>
        <w:t xml:space="preserve">3) Bežné príjmy - transfery: </w:t>
      </w:r>
    </w:p>
    <w:p w:rsidR="00CB6A6F" w:rsidRDefault="00CB6A6F" w:rsidP="00CB6A6F">
      <w:pPr>
        <w:rPr>
          <w:b/>
        </w:rPr>
      </w:pPr>
      <w:r>
        <w:rPr>
          <w:b/>
        </w:rPr>
        <w:t xml:space="preserve"> </w:t>
      </w:r>
    </w:p>
    <w:tbl>
      <w:tblPr>
        <w:tblW w:w="0" w:type="auto"/>
        <w:tblInd w:w="-35" w:type="dxa"/>
        <w:tblLayout w:type="fixed"/>
        <w:tblLook w:val="04A0" w:firstRow="1" w:lastRow="0" w:firstColumn="1" w:lastColumn="0" w:noHBand="0" w:noVBand="1"/>
      </w:tblPr>
      <w:tblGrid>
        <w:gridCol w:w="3070"/>
        <w:gridCol w:w="3069"/>
        <w:gridCol w:w="3143"/>
      </w:tblGrid>
      <w:tr w:rsidR="00CB6A6F" w:rsidTr="00CB6A6F">
        <w:tc>
          <w:tcPr>
            <w:tcW w:w="3070" w:type="dxa"/>
            <w:tcBorders>
              <w:top w:val="single" w:sz="4" w:space="0" w:color="000000"/>
              <w:left w:val="single" w:sz="4" w:space="0" w:color="000000"/>
              <w:bottom w:val="single" w:sz="4" w:space="0" w:color="000000"/>
              <w:right w:val="nil"/>
            </w:tcBorders>
            <w:hideMark/>
          </w:tcPr>
          <w:p w:rsidR="00CB6A6F" w:rsidRDefault="00CB6A6F" w:rsidP="008958A5">
            <w:pPr>
              <w:jc w:val="center"/>
              <w:rPr>
                <w:b/>
              </w:rPr>
            </w:pPr>
            <w:r>
              <w:rPr>
                <w:b/>
              </w:rPr>
              <w:t>Rozpočet na rok 201</w:t>
            </w:r>
            <w:r w:rsidR="008958A5">
              <w:rPr>
                <w:b/>
              </w:rPr>
              <w:t>8</w:t>
            </w:r>
          </w:p>
        </w:tc>
        <w:tc>
          <w:tcPr>
            <w:tcW w:w="3069" w:type="dxa"/>
            <w:tcBorders>
              <w:top w:val="single" w:sz="4" w:space="0" w:color="000000"/>
              <w:left w:val="single" w:sz="4" w:space="0" w:color="000000"/>
              <w:bottom w:val="single" w:sz="4" w:space="0" w:color="000000"/>
              <w:right w:val="nil"/>
            </w:tcBorders>
            <w:hideMark/>
          </w:tcPr>
          <w:p w:rsidR="00CB6A6F" w:rsidRDefault="00CB6A6F" w:rsidP="008958A5">
            <w:pPr>
              <w:jc w:val="center"/>
              <w:rPr>
                <w:b/>
              </w:rPr>
            </w:pPr>
            <w:r>
              <w:rPr>
                <w:b/>
              </w:rPr>
              <w:t>Skutočnosť k 31.12.201</w:t>
            </w:r>
            <w:r w:rsidR="008958A5">
              <w:rPr>
                <w:b/>
              </w:rPr>
              <w:t>8</w:t>
            </w:r>
          </w:p>
        </w:tc>
        <w:tc>
          <w:tcPr>
            <w:tcW w:w="3143" w:type="dxa"/>
            <w:tcBorders>
              <w:top w:val="single" w:sz="4" w:space="0" w:color="000000"/>
              <w:left w:val="single" w:sz="4" w:space="0" w:color="000000"/>
              <w:bottom w:val="single" w:sz="4" w:space="0" w:color="000000"/>
              <w:right w:val="single" w:sz="4" w:space="0" w:color="000000"/>
            </w:tcBorders>
            <w:hideMark/>
          </w:tcPr>
          <w:p w:rsidR="00CB6A6F" w:rsidRDefault="00CB6A6F">
            <w:pPr>
              <w:jc w:val="center"/>
            </w:pPr>
            <w:r>
              <w:rPr>
                <w:b/>
              </w:rPr>
              <w:t>% plnenia</w:t>
            </w:r>
          </w:p>
        </w:tc>
      </w:tr>
      <w:tr w:rsidR="008958A5" w:rsidTr="00CB6A6F">
        <w:tc>
          <w:tcPr>
            <w:tcW w:w="3070" w:type="dxa"/>
            <w:tcBorders>
              <w:top w:val="single" w:sz="4" w:space="0" w:color="000000"/>
              <w:left w:val="single" w:sz="4" w:space="0" w:color="000000"/>
              <w:bottom w:val="single" w:sz="4" w:space="0" w:color="000000"/>
              <w:right w:val="nil"/>
            </w:tcBorders>
            <w:hideMark/>
          </w:tcPr>
          <w:p w:rsidR="008958A5" w:rsidRDefault="008958A5" w:rsidP="00857CCB">
            <w:pPr>
              <w:tabs>
                <w:tab w:val="left" w:pos="426"/>
              </w:tabs>
              <w:jc w:val="center"/>
            </w:pPr>
            <w:r>
              <w:t>13 293,65</w:t>
            </w:r>
          </w:p>
        </w:tc>
        <w:tc>
          <w:tcPr>
            <w:tcW w:w="3069" w:type="dxa"/>
            <w:tcBorders>
              <w:top w:val="single" w:sz="4" w:space="0" w:color="000000"/>
              <w:left w:val="single" w:sz="4" w:space="0" w:color="000000"/>
              <w:bottom w:val="single" w:sz="4" w:space="0" w:color="000000"/>
              <w:right w:val="nil"/>
            </w:tcBorders>
            <w:hideMark/>
          </w:tcPr>
          <w:p w:rsidR="008958A5" w:rsidRDefault="008958A5" w:rsidP="00857CCB">
            <w:pPr>
              <w:tabs>
                <w:tab w:val="left" w:pos="426"/>
              </w:tabs>
              <w:jc w:val="center"/>
            </w:pPr>
            <w:r>
              <w:t>12 807,25</w:t>
            </w:r>
          </w:p>
        </w:tc>
        <w:tc>
          <w:tcPr>
            <w:tcW w:w="3143" w:type="dxa"/>
            <w:tcBorders>
              <w:top w:val="single" w:sz="4" w:space="0" w:color="000000"/>
              <w:left w:val="single" w:sz="4" w:space="0" w:color="000000"/>
              <w:bottom w:val="single" w:sz="4" w:space="0" w:color="000000"/>
              <w:right w:val="single" w:sz="4" w:space="0" w:color="000000"/>
            </w:tcBorders>
            <w:hideMark/>
          </w:tcPr>
          <w:p w:rsidR="008958A5" w:rsidRDefault="008958A5" w:rsidP="00857CCB">
            <w:pPr>
              <w:tabs>
                <w:tab w:val="left" w:pos="426"/>
              </w:tabs>
              <w:jc w:val="center"/>
            </w:pPr>
            <w:r>
              <w:t>96,34</w:t>
            </w:r>
          </w:p>
        </w:tc>
      </w:tr>
    </w:tbl>
    <w:p w:rsidR="00CB6A6F" w:rsidRDefault="00CB6A6F" w:rsidP="00CB6A6F">
      <w:pPr>
        <w:ind w:left="360"/>
      </w:pPr>
    </w:p>
    <w:p w:rsidR="00CB6A6F" w:rsidRDefault="00CB6A6F" w:rsidP="00CB6A6F">
      <w:pPr>
        <w:tabs>
          <w:tab w:val="left" w:pos="426"/>
        </w:tabs>
      </w:pPr>
      <w:r>
        <w:t xml:space="preserve">Obec prijala nasledovné granty a transfery: </w:t>
      </w:r>
    </w:p>
    <w:p w:rsidR="00CB6A6F" w:rsidRDefault="00CB6A6F" w:rsidP="00CB6A6F">
      <w:pPr>
        <w:tabs>
          <w:tab w:val="left" w:pos="426"/>
        </w:tabs>
      </w:pPr>
    </w:p>
    <w:tbl>
      <w:tblPr>
        <w:tblW w:w="0" w:type="auto"/>
        <w:tblInd w:w="426" w:type="dxa"/>
        <w:tblLayout w:type="fixed"/>
        <w:tblLook w:val="04A0" w:firstRow="1" w:lastRow="0" w:firstColumn="1" w:lastColumn="0" w:noHBand="0" w:noVBand="1"/>
      </w:tblPr>
      <w:tblGrid>
        <w:gridCol w:w="542"/>
        <w:gridCol w:w="2542"/>
        <w:gridCol w:w="1560"/>
        <w:gridCol w:w="2409"/>
      </w:tblGrid>
      <w:tr w:rsidR="00CB6A6F" w:rsidTr="00CB6A6F">
        <w:tc>
          <w:tcPr>
            <w:tcW w:w="542" w:type="dxa"/>
            <w:tcBorders>
              <w:top w:val="single" w:sz="4" w:space="0" w:color="000000"/>
              <w:left w:val="single" w:sz="4" w:space="0" w:color="000000"/>
              <w:bottom w:val="single" w:sz="4" w:space="0" w:color="000000"/>
              <w:right w:val="single" w:sz="4" w:space="0" w:color="000000"/>
            </w:tcBorders>
            <w:shd w:val="clear" w:color="auto" w:fill="BFBFBF"/>
            <w:hideMark/>
          </w:tcPr>
          <w:p w:rsidR="00CB6A6F" w:rsidRDefault="00CB6A6F">
            <w:pPr>
              <w:tabs>
                <w:tab w:val="left" w:pos="426"/>
              </w:tabs>
              <w:rPr>
                <w:b/>
              </w:rPr>
            </w:pPr>
            <w:proofErr w:type="spellStart"/>
            <w:r>
              <w:rPr>
                <w:b/>
              </w:rPr>
              <w:t>P.č</w:t>
            </w:r>
            <w:proofErr w:type="spellEnd"/>
            <w:r>
              <w:rPr>
                <w:b/>
              </w:rPr>
              <w:t>.</w:t>
            </w:r>
          </w:p>
        </w:tc>
        <w:tc>
          <w:tcPr>
            <w:tcW w:w="2542" w:type="dxa"/>
            <w:tcBorders>
              <w:top w:val="single" w:sz="4" w:space="0" w:color="000000"/>
              <w:left w:val="single" w:sz="4" w:space="0" w:color="000000"/>
              <w:bottom w:val="single" w:sz="4" w:space="0" w:color="000000"/>
              <w:right w:val="single" w:sz="4" w:space="0" w:color="000000"/>
            </w:tcBorders>
            <w:shd w:val="clear" w:color="auto" w:fill="BFBFBF"/>
            <w:hideMark/>
          </w:tcPr>
          <w:p w:rsidR="00CB6A6F" w:rsidRDefault="00CB6A6F">
            <w:pPr>
              <w:tabs>
                <w:tab w:val="left" w:pos="426"/>
              </w:tabs>
              <w:rPr>
                <w:b/>
              </w:rPr>
            </w:pPr>
            <w:r>
              <w:rPr>
                <w:b/>
              </w:rPr>
              <w:t xml:space="preserve">Poskytovateľ </w:t>
            </w:r>
          </w:p>
        </w:tc>
        <w:tc>
          <w:tcPr>
            <w:tcW w:w="1560" w:type="dxa"/>
            <w:tcBorders>
              <w:top w:val="single" w:sz="4" w:space="0" w:color="000000"/>
              <w:left w:val="single" w:sz="4" w:space="0" w:color="000000"/>
              <w:bottom w:val="single" w:sz="4" w:space="0" w:color="000000"/>
              <w:right w:val="single" w:sz="4" w:space="0" w:color="000000"/>
            </w:tcBorders>
            <w:shd w:val="clear" w:color="auto" w:fill="BFBFBF"/>
            <w:hideMark/>
          </w:tcPr>
          <w:p w:rsidR="00CB6A6F" w:rsidRDefault="00CB6A6F">
            <w:pPr>
              <w:tabs>
                <w:tab w:val="left" w:pos="426"/>
              </w:tabs>
              <w:rPr>
                <w:b/>
              </w:rPr>
            </w:pPr>
            <w:r>
              <w:rPr>
                <w:b/>
              </w:rPr>
              <w:t xml:space="preserve">       Suma v €</w:t>
            </w:r>
          </w:p>
        </w:tc>
        <w:tc>
          <w:tcPr>
            <w:tcW w:w="2409" w:type="dxa"/>
            <w:tcBorders>
              <w:top w:val="single" w:sz="4" w:space="0" w:color="000000"/>
              <w:left w:val="single" w:sz="4" w:space="0" w:color="000000"/>
              <w:bottom w:val="single" w:sz="4" w:space="0" w:color="000000"/>
              <w:right w:val="single" w:sz="4" w:space="0" w:color="000000"/>
            </w:tcBorders>
            <w:shd w:val="clear" w:color="auto" w:fill="BFBFBF"/>
            <w:hideMark/>
          </w:tcPr>
          <w:p w:rsidR="00CB6A6F" w:rsidRDefault="00CB6A6F">
            <w:pPr>
              <w:tabs>
                <w:tab w:val="left" w:pos="426"/>
              </w:tabs>
              <w:jc w:val="center"/>
            </w:pPr>
            <w:r>
              <w:rPr>
                <w:b/>
              </w:rPr>
              <w:t>účel</w:t>
            </w:r>
          </w:p>
        </w:tc>
      </w:tr>
      <w:tr w:rsidR="008958A5" w:rsidTr="00CB6A6F">
        <w:tc>
          <w:tcPr>
            <w:tcW w:w="542" w:type="dxa"/>
            <w:tcBorders>
              <w:top w:val="single" w:sz="4" w:space="0" w:color="000000"/>
              <w:left w:val="single" w:sz="4" w:space="0" w:color="000000"/>
              <w:bottom w:val="single" w:sz="4" w:space="0" w:color="000000"/>
              <w:right w:val="single" w:sz="4" w:space="0" w:color="000000"/>
            </w:tcBorders>
            <w:hideMark/>
          </w:tcPr>
          <w:p w:rsidR="008958A5" w:rsidRDefault="008958A5">
            <w:pPr>
              <w:tabs>
                <w:tab w:val="left" w:pos="426"/>
              </w:tabs>
            </w:pPr>
            <w:r>
              <w:t>1.</w:t>
            </w:r>
          </w:p>
        </w:tc>
        <w:tc>
          <w:tcPr>
            <w:tcW w:w="2542" w:type="dxa"/>
            <w:tcBorders>
              <w:top w:val="single" w:sz="4" w:space="0" w:color="000000"/>
              <w:left w:val="single" w:sz="4" w:space="0" w:color="000000"/>
              <w:bottom w:val="single" w:sz="4" w:space="0" w:color="000000"/>
              <w:right w:val="single" w:sz="4" w:space="0" w:color="000000"/>
            </w:tcBorders>
            <w:hideMark/>
          </w:tcPr>
          <w:p w:rsidR="008958A5" w:rsidRDefault="008958A5" w:rsidP="00857CCB">
            <w:pPr>
              <w:tabs>
                <w:tab w:val="left" w:pos="426"/>
              </w:tabs>
            </w:pPr>
            <w:r>
              <w:t>Obvodný úrad</w:t>
            </w:r>
          </w:p>
        </w:tc>
        <w:tc>
          <w:tcPr>
            <w:tcW w:w="1560" w:type="dxa"/>
            <w:tcBorders>
              <w:top w:val="single" w:sz="4" w:space="0" w:color="000000"/>
              <w:left w:val="single" w:sz="4" w:space="0" w:color="000000"/>
              <w:bottom w:val="single" w:sz="4" w:space="0" w:color="000000"/>
              <w:right w:val="single" w:sz="4" w:space="0" w:color="000000"/>
            </w:tcBorders>
            <w:hideMark/>
          </w:tcPr>
          <w:p w:rsidR="008958A5" w:rsidRDefault="008958A5" w:rsidP="00857CCB">
            <w:pPr>
              <w:tabs>
                <w:tab w:val="left" w:pos="426"/>
              </w:tabs>
              <w:jc w:val="right"/>
            </w:pPr>
            <w:r>
              <w:t>40,59</w:t>
            </w:r>
          </w:p>
        </w:tc>
        <w:tc>
          <w:tcPr>
            <w:tcW w:w="2409" w:type="dxa"/>
            <w:tcBorders>
              <w:top w:val="single" w:sz="4" w:space="0" w:color="000000"/>
              <w:left w:val="single" w:sz="4" w:space="0" w:color="000000"/>
              <w:bottom w:val="single" w:sz="4" w:space="0" w:color="000000"/>
              <w:right w:val="single" w:sz="4" w:space="0" w:color="000000"/>
            </w:tcBorders>
            <w:hideMark/>
          </w:tcPr>
          <w:p w:rsidR="008958A5" w:rsidRDefault="008958A5" w:rsidP="00857CCB">
            <w:pPr>
              <w:tabs>
                <w:tab w:val="left" w:pos="426"/>
              </w:tabs>
            </w:pPr>
            <w:r>
              <w:t>REGOB</w:t>
            </w:r>
          </w:p>
        </w:tc>
      </w:tr>
      <w:tr w:rsidR="008958A5" w:rsidTr="00CB6A6F">
        <w:tc>
          <w:tcPr>
            <w:tcW w:w="542" w:type="dxa"/>
            <w:tcBorders>
              <w:top w:val="single" w:sz="4" w:space="0" w:color="000000"/>
              <w:left w:val="single" w:sz="4" w:space="0" w:color="000000"/>
              <w:bottom w:val="single" w:sz="4" w:space="0" w:color="000000"/>
              <w:right w:val="single" w:sz="4" w:space="0" w:color="000000"/>
            </w:tcBorders>
            <w:hideMark/>
          </w:tcPr>
          <w:p w:rsidR="008958A5" w:rsidRDefault="008958A5">
            <w:pPr>
              <w:tabs>
                <w:tab w:val="left" w:pos="426"/>
              </w:tabs>
            </w:pPr>
            <w:r>
              <w:t>2.</w:t>
            </w:r>
          </w:p>
        </w:tc>
        <w:tc>
          <w:tcPr>
            <w:tcW w:w="2542" w:type="dxa"/>
            <w:tcBorders>
              <w:top w:val="single" w:sz="4" w:space="0" w:color="000000"/>
              <w:left w:val="single" w:sz="4" w:space="0" w:color="000000"/>
              <w:bottom w:val="single" w:sz="4" w:space="0" w:color="000000"/>
              <w:right w:val="single" w:sz="4" w:space="0" w:color="000000"/>
            </w:tcBorders>
            <w:hideMark/>
          </w:tcPr>
          <w:p w:rsidR="008958A5" w:rsidRDefault="008958A5" w:rsidP="00857CCB">
            <w:pPr>
              <w:tabs>
                <w:tab w:val="left" w:pos="426"/>
              </w:tabs>
            </w:pPr>
            <w:r>
              <w:t>Obvodný úrad</w:t>
            </w:r>
          </w:p>
        </w:tc>
        <w:tc>
          <w:tcPr>
            <w:tcW w:w="1560" w:type="dxa"/>
            <w:tcBorders>
              <w:top w:val="single" w:sz="4" w:space="0" w:color="000000"/>
              <w:left w:val="single" w:sz="4" w:space="0" w:color="000000"/>
              <w:bottom w:val="single" w:sz="4" w:space="0" w:color="000000"/>
              <w:right w:val="single" w:sz="4" w:space="0" w:color="000000"/>
            </w:tcBorders>
            <w:hideMark/>
          </w:tcPr>
          <w:p w:rsidR="008958A5" w:rsidRDefault="008958A5" w:rsidP="00857CCB">
            <w:pPr>
              <w:tabs>
                <w:tab w:val="left" w:pos="426"/>
              </w:tabs>
              <w:jc w:val="right"/>
            </w:pPr>
            <w:r>
              <w:t>46,80</w:t>
            </w:r>
          </w:p>
        </w:tc>
        <w:tc>
          <w:tcPr>
            <w:tcW w:w="2409" w:type="dxa"/>
            <w:tcBorders>
              <w:top w:val="single" w:sz="4" w:space="0" w:color="000000"/>
              <w:left w:val="single" w:sz="4" w:space="0" w:color="000000"/>
              <w:bottom w:val="single" w:sz="4" w:space="0" w:color="000000"/>
              <w:right w:val="single" w:sz="4" w:space="0" w:color="000000"/>
            </w:tcBorders>
            <w:hideMark/>
          </w:tcPr>
          <w:p w:rsidR="008958A5" w:rsidRDefault="008958A5" w:rsidP="00857CCB">
            <w:pPr>
              <w:tabs>
                <w:tab w:val="left" w:pos="426"/>
              </w:tabs>
            </w:pPr>
            <w:r>
              <w:t>REGAD</w:t>
            </w:r>
          </w:p>
        </w:tc>
      </w:tr>
      <w:tr w:rsidR="008958A5" w:rsidTr="00CB6A6F">
        <w:tc>
          <w:tcPr>
            <w:tcW w:w="542" w:type="dxa"/>
            <w:tcBorders>
              <w:top w:val="single" w:sz="4" w:space="0" w:color="000000"/>
              <w:left w:val="single" w:sz="4" w:space="0" w:color="000000"/>
              <w:bottom w:val="single" w:sz="4" w:space="0" w:color="000000"/>
              <w:right w:val="single" w:sz="4" w:space="0" w:color="000000"/>
            </w:tcBorders>
            <w:hideMark/>
          </w:tcPr>
          <w:p w:rsidR="008958A5" w:rsidRDefault="008958A5">
            <w:pPr>
              <w:tabs>
                <w:tab w:val="left" w:pos="426"/>
              </w:tabs>
            </w:pPr>
            <w:r>
              <w:t>3.</w:t>
            </w:r>
          </w:p>
        </w:tc>
        <w:tc>
          <w:tcPr>
            <w:tcW w:w="2542" w:type="dxa"/>
            <w:tcBorders>
              <w:top w:val="single" w:sz="4" w:space="0" w:color="000000"/>
              <w:left w:val="single" w:sz="4" w:space="0" w:color="000000"/>
              <w:bottom w:val="single" w:sz="4" w:space="0" w:color="000000"/>
              <w:right w:val="single" w:sz="4" w:space="0" w:color="000000"/>
            </w:tcBorders>
            <w:hideMark/>
          </w:tcPr>
          <w:p w:rsidR="008958A5" w:rsidRDefault="008958A5" w:rsidP="00857CCB">
            <w:pPr>
              <w:tabs>
                <w:tab w:val="left" w:pos="426"/>
              </w:tabs>
            </w:pPr>
            <w:r>
              <w:t xml:space="preserve">Obvodný úrad </w:t>
            </w:r>
          </w:p>
        </w:tc>
        <w:tc>
          <w:tcPr>
            <w:tcW w:w="1560" w:type="dxa"/>
            <w:tcBorders>
              <w:top w:val="single" w:sz="4" w:space="0" w:color="000000"/>
              <w:left w:val="single" w:sz="4" w:space="0" w:color="000000"/>
              <w:bottom w:val="single" w:sz="4" w:space="0" w:color="000000"/>
              <w:right w:val="single" w:sz="4" w:space="0" w:color="000000"/>
            </w:tcBorders>
            <w:hideMark/>
          </w:tcPr>
          <w:p w:rsidR="008958A5" w:rsidRDefault="008958A5" w:rsidP="00857CCB">
            <w:pPr>
              <w:tabs>
                <w:tab w:val="left" w:pos="426"/>
              </w:tabs>
              <w:jc w:val="right"/>
            </w:pPr>
            <w:r>
              <w:t>526,86</w:t>
            </w:r>
          </w:p>
        </w:tc>
        <w:tc>
          <w:tcPr>
            <w:tcW w:w="2409" w:type="dxa"/>
            <w:tcBorders>
              <w:top w:val="single" w:sz="4" w:space="0" w:color="000000"/>
              <w:left w:val="single" w:sz="4" w:space="0" w:color="000000"/>
              <w:bottom w:val="single" w:sz="4" w:space="0" w:color="000000"/>
              <w:right w:val="single" w:sz="4" w:space="0" w:color="000000"/>
            </w:tcBorders>
            <w:hideMark/>
          </w:tcPr>
          <w:p w:rsidR="008958A5" w:rsidRDefault="008958A5" w:rsidP="00857CCB">
            <w:pPr>
              <w:tabs>
                <w:tab w:val="left" w:pos="426"/>
              </w:tabs>
            </w:pPr>
            <w:r>
              <w:t xml:space="preserve">Voľby </w:t>
            </w:r>
          </w:p>
        </w:tc>
      </w:tr>
      <w:tr w:rsidR="008958A5" w:rsidTr="00CB6A6F">
        <w:tc>
          <w:tcPr>
            <w:tcW w:w="542" w:type="dxa"/>
            <w:tcBorders>
              <w:top w:val="single" w:sz="4" w:space="0" w:color="000000"/>
              <w:left w:val="single" w:sz="4" w:space="0" w:color="000000"/>
              <w:bottom w:val="single" w:sz="4" w:space="0" w:color="000000"/>
              <w:right w:val="single" w:sz="4" w:space="0" w:color="000000"/>
            </w:tcBorders>
            <w:hideMark/>
          </w:tcPr>
          <w:p w:rsidR="008958A5" w:rsidRDefault="008958A5">
            <w:pPr>
              <w:tabs>
                <w:tab w:val="left" w:pos="426"/>
              </w:tabs>
            </w:pPr>
            <w:r>
              <w:t>4.</w:t>
            </w:r>
          </w:p>
        </w:tc>
        <w:tc>
          <w:tcPr>
            <w:tcW w:w="2542" w:type="dxa"/>
            <w:tcBorders>
              <w:top w:val="single" w:sz="4" w:space="0" w:color="000000"/>
              <w:left w:val="single" w:sz="4" w:space="0" w:color="000000"/>
              <w:bottom w:val="single" w:sz="4" w:space="0" w:color="000000"/>
              <w:right w:val="single" w:sz="4" w:space="0" w:color="000000"/>
            </w:tcBorders>
            <w:hideMark/>
          </w:tcPr>
          <w:p w:rsidR="008958A5" w:rsidRDefault="008958A5" w:rsidP="00857CCB">
            <w:pPr>
              <w:tabs>
                <w:tab w:val="left" w:pos="426"/>
              </w:tabs>
            </w:pPr>
            <w:r>
              <w:t xml:space="preserve">VÚC  </w:t>
            </w:r>
            <w:proofErr w:type="spellStart"/>
            <w:r>
              <w:t>živ.prostredie</w:t>
            </w:r>
            <w:proofErr w:type="spellEnd"/>
          </w:p>
        </w:tc>
        <w:tc>
          <w:tcPr>
            <w:tcW w:w="1560" w:type="dxa"/>
            <w:tcBorders>
              <w:top w:val="single" w:sz="4" w:space="0" w:color="000000"/>
              <w:left w:val="single" w:sz="4" w:space="0" w:color="000000"/>
              <w:bottom w:val="single" w:sz="4" w:space="0" w:color="000000"/>
              <w:right w:val="single" w:sz="4" w:space="0" w:color="000000"/>
            </w:tcBorders>
            <w:hideMark/>
          </w:tcPr>
          <w:p w:rsidR="008958A5" w:rsidRDefault="008958A5" w:rsidP="00857CCB">
            <w:pPr>
              <w:tabs>
                <w:tab w:val="left" w:pos="426"/>
              </w:tabs>
              <w:jc w:val="right"/>
            </w:pPr>
            <w:r>
              <w:t>11,74</w:t>
            </w:r>
          </w:p>
        </w:tc>
        <w:tc>
          <w:tcPr>
            <w:tcW w:w="2409" w:type="dxa"/>
            <w:tcBorders>
              <w:top w:val="single" w:sz="4" w:space="0" w:color="000000"/>
              <w:left w:val="single" w:sz="4" w:space="0" w:color="000000"/>
              <w:bottom w:val="single" w:sz="4" w:space="0" w:color="000000"/>
              <w:right w:val="single" w:sz="4" w:space="0" w:color="000000"/>
            </w:tcBorders>
            <w:hideMark/>
          </w:tcPr>
          <w:p w:rsidR="008958A5" w:rsidRDefault="008958A5" w:rsidP="00857CCB">
            <w:pPr>
              <w:tabs>
                <w:tab w:val="left" w:pos="426"/>
              </w:tabs>
            </w:pPr>
            <w:r>
              <w:t>dotácia</w:t>
            </w:r>
          </w:p>
        </w:tc>
      </w:tr>
      <w:tr w:rsidR="008958A5" w:rsidTr="00CB6A6F">
        <w:tc>
          <w:tcPr>
            <w:tcW w:w="542" w:type="dxa"/>
            <w:tcBorders>
              <w:top w:val="single" w:sz="4" w:space="0" w:color="000000"/>
              <w:left w:val="single" w:sz="4" w:space="0" w:color="000000"/>
              <w:bottom w:val="single" w:sz="4" w:space="0" w:color="000000"/>
              <w:right w:val="single" w:sz="4" w:space="0" w:color="000000"/>
            </w:tcBorders>
            <w:hideMark/>
          </w:tcPr>
          <w:p w:rsidR="008958A5" w:rsidRDefault="008958A5">
            <w:pPr>
              <w:tabs>
                <w:tab w:val="left" w:pos="426"/>
              </w:tabs>
            </w:pPr>
            <w:r>
              <w:t>5.</w:t>
            </w:r>
          </w:p>
        </w:tc>
        <w:tc>
          <w:tcPr>
            <w:tcW w:w="2542" w:type="dxa"/>
            <w:tcBorders>
              <w:top w:val="single" w:sz="4" w:space="0" w:color="000000"/>
              <w:left w:val="single" w:sz="4" w:space="0" w:color="000000"/>
              <w:bottom w:val="single" w:sz="4" w:space="0" w:color="000000"/>
              <w:right w:val="single" w:sz="4" w:space="0" w:color="000000"/>
            </w:tcBorders>
            <w:hideMark/>
          </w:tcPr>
          <w:p w:rsidR="008958A5" w:rsidRPr="002713FE" w:rsidRDefault="008958A5" w:rsidP="00857CCB">
            <w:pPr>
              <w:tabs>
                <w:tab w:val="left" w:pos="426"/>
              </w:tabs>
              <w:rPr>
                <w:color w:val="000000"/>
              </w:rPr>
            </w:pPr>
            <w:r w:rsidRPr="002713FE">
              <w:rPr>
                <w:color w:val="000000"/>
              </w:rPr>
              <w:t>VÚV BBSK</w:t>
            </w:r>
          </w:p>
        </w:tc>
        <w:tc>
          <w:tcPr>
            <w:tcW w:w="1560" w:type="dxa"/>
            <w:tcBorders>
              <w:top w:val="single" w:sz="4" w:space="0" w:color="000000"/>
              <w:left w:val="single" w:sz="4" w:space="0" w:color="000000"/>
              <w:bottom w:val="single" w:sz="4" w:space="0" w:color="000000"/>
              <w:right w:val="single" w:sz="4" w:space="0" w:color="000000"/>
            </w:tcBorders>
            <w:hideMark/>
          </w:tcPr>
          <w:p w:rsidR="008958A5" w:rsidRDefault="008958A5" w:rsidP="00857CCB">
            <w:pPr>
              <w:tabs>
                <w:tab w:val="left" w:pos="426"/>
              </w:tabs>
              <w:jc w:val="right"/>
            </w:pPr>
            <w:r>
              <w:t>500,00</w:t>
            </w:r>
          </w:p>
        </w:tc>
        <w:tc>
          <w:tcPr>
            <w:tcW w:w="2409" w:type="dxa"/>
            <w:tcBorders>
              <w:top w:val="single" w:sz="4" w:space="0" w:color="000000"/>
              <w:left w:val="single" w:sz="4" w:space="0" w:color="000000"/>
              <w:bottom w:val="single" w:sz="4" w:space="0" w:color="000000"/>
              <w:right w:val="single" w:sz="4" w:space="0" w:color="000000"/>
            </w:tcBorders>
            <w:hideMark/>
          </w:tcPr>
          <w:p w:rsidR="008958A5" w:rsidRDefault="008958A5" w:rsidP="00857CCB">
            <w:pPr>
              <w:tabs>
                <w:tab w:val="left" w:pos="426"/>
              </w:tabs>
            </w:pPr>
            <w:r>
              <w:t>dotácia</w:t>
            </w:r>
          </w:p>
        </w:tc>
      </w:tr>
      <w:tr w:rsidR="008958A5" w:rsidTr="00CB6A6F">
        <w:tc>
          <w:tcPr>
            <w:tcW w:w="542" w:type="dxa"/>
            <w:tcBorders>
              <w:top w:val="single" w:sz="4" w:space="0" w:color="000000"/>
              <w:left w:val="single" w:sz="4" w:space="0" w:color="000000"/>
              <w:bottom w:val="single" w:sz="4" w:space="0" w:color="000000"/>
              <w:right w:val="single" w:sz="4" w:space="0" w:color="000000"/>
            </w:tcBorders>
            <w:hideMark/>
          </w:tcPr>
          <w:p w:rsidR="008958A5" w:rsidRDefault="008958A5">
            <w:pPr>
              <w:tabs>
                <w:tab w:val="left" w:pos="426"/>
              </w:tabs>
            </w:pPr>
            <w:r>
              <w:t>6.</w:t>
            </w:r>
          </w:p>
        </w:tc>
        <w:tc>
          <w:tcPr>
            <w:tcW w:w="2542" w:type="dxa"/>
            <w:tcBorders>
              <w:top w:val="single" w:sz="4" w:space="0" w:color="000000"/>
              <w:left w:val="single" w:sz="4" w:space="0" w:color="000000"/>
              <w:bottom w:val="single" w:sz="4" w:space="0" w:color="000000"/>
              <w:right w:val="single" w:sz="4" w:space="0" w:color="000000"/>
            </w:tcBorders>
            <w:hideMark/>
          </w:tcPr>
          <w:p w:rsidR="008958A5" w:rsidRDefault="008958A5" w:rsidP="00857CCB">
            <w:pPr>
              <w:tabs>
                <w:tab w:val="left" w:pos="426"/>
              </w:tabs>
            </w:pPr>
            <w:proofErr w:type="spellStart"/>
            <w:r>
              <w:t>ÚPSVaR</w:t>
            </w:r>
            <w:proofErr w:type="spellEnd"/>
          </w:p>
        </w:tc>
        <w:tc>
          <w:tcPr>
            <w:tcW w:w="1560" w:type="dxa"/>
            <w:tcBorders>
              <w:top w:val="single" w:sz="4" w:space="0" w:color="000000"/>
              <w:left w:val="single" w:sz="4" w:space="0" w:color="000000"/>
              <w:bottom w:val="single" w:sz="4" w:space="0" w:color="000000"/>
              <w:right w:val="single" w:sz="4" w:space="0" w:color="000000"/>
            </w:tcBorders>
            <w:hideMark/>
          </w:tcPr>
          <w:p w:rsidR="008958A5" w:rsidRDefault="008958A5" w:rsidP="00857CCB">
            <w:pPr>
              <w:tabs>
                <w:tab w:val="left" w:pos="426"/>
              </w:tabs>
              <w:jc w:val="right"/>
            </w:pPr>
            <w:r>
              <w:t>17,63</w:t>
            </w:r>
          </w:p>
        </w:tc>
        <w:tc>
          <w:tcPr>
            <w:tcW w:w="2409" w:type="dxa"/>
            <w:tcBorders>
              <w:top w:val="single" w:sz="4" w:space="0" w:color="000000"/>
              <w:left w:val="single" w:sz="4" w:space="0" w:color="000000"/>
              <w:bottom w:val="single" w:sz="4" w:space="0" w:color="000000"/>
              <w:right w:val="single" w:sz="4" w:space="0" w:color="000000"/>
            </w:tcBorders>
            <w:hideMark/>
          </w:tcPr>
          <w:p w:rsidR="008958A5" w:rsidRDefault="008958A5" w:rsidP="00857CCB">
            <w:pPr>
              <w:tabs>
                <w:tab w:val="left" w:pos="426"/>
              </w:tabs>
            </w:pPr>
            <w:proofErr w:type="spellStart"/>
            <w:r>
              <w:t>Aktiv</w:t>
            </w:r>
            <w:proofErr w:type="spellEnd"/>
            <w:r>
              <w:t>. Činnosť  §52</w:t>
            </w:r>
          </w:p>
        </w:tc>
      </w:tr>
      <w:tr w:rsidR="008958A5" w:rsidTr="00CB6A6F">
        <w:tc>
          <w:tcPr>
            <w:tcW w:w="542" w:type="dxa"/>
            <w:tcBorders>
              <w:top w:val="single" w:sz="4" w:space="0" w:color="000000"/>
              <w:left w:val="single" w:sz="4" w:space="0" w:color="000000"/>
              <w:bottom w:val="single" w:sz="4" w:space="0" w:color="000000"/>
              <w:right w:val="single" w:sz="4" w:space="0" w:color="000000"/>
            </w:tcBorders>
            <w:hideMark/>
          </w:tcPr>
          <w:p w:rsidR="008958A5" w:rsidRDefault="008958A5">
            <w:pPr>
              <w:tabs>
                <w:tab w:val="left" w:pos="426"/>
              </w:tabs>
            </w:pPr>
            <w:r>
              <w:t>7.</w:t>
            </w:r>
          </w:p>
        </w:tc>
        <w:tc>
          <w:tcPr>
            <w:tcW w:w="2542" w:type="dxa"/>
            <w:tcBorders>
              <w:top w:val="single" w:sz="4" w:space="0" w:color="000000"/>
              <w:left w:val="single" w:sz="4" w:space="0" w:color="000000"/>
              <w:bottom w:val="single" w:sz="4" w:space="0" w:color="000000"/>
              <w:right w:val="single" w:sz="4" w:space="0" w:color="000000"/>
            </w:tcBorders>
            <w:hideMark/>
          </w:tcPr>
          <w:p w:rsidR="008958A5" w:rsidRDefault="008958A5" w:rsidP="00857CCB">
            <w:pPr>
              <w:tabs>
                <w:tab w:val="left" w:pos="426"/>
              </w:tabs>
            </w:pPr>
            <w:proofErr w:type="spellStart"/>
            <w:r>
              <w:t>ÚPSVaR</w:t>
            </w:r>
            <w:proofErr w:type="spellEnd"/>
          </w:p>
        </w:tc>
        <w:tc>
          <w:tcPr>
            <w:tcW w:w="1560" w:type="dxa"/>
            <w:tcBorders>
              <w:top w:val="single" w:sz="4" w:space="0" w:color="000000"/>
              <w:left w:val="single" w:sz="4" w:space="0" w:color="000000"/>
              <w:bottom w:val="single" w:sz="4" w:space="0" w:color="000000"/>
              <w:right w:val="single" w:sz="4" w:space="0" w:color="000000"/>
            </w:tcBorders>
            <w:hideMark/>
          </w:tcPr>
          <w:p w:rsidR="008958A5" w:rsidRDefault="008958A5" w:rsidP="00857CCB">
            <w:pPr>
              <w:tabs>
                <w:tab w:val="left" w:pos="426"/>
              </w:tabs>
              <w:jc w:val="right"/>
            </w:pPr>
            <w:r>
              <w:t>8 363,63</w:t>
            </w:r>
          </w:p>
        </w:tc>
        <w:tc>
          <w:tcPr>
            <w:tcW w:w="2409" w:type="dxa"/>
            <w:tcBorders>
              <w:top w:val="single" w:sz="4" w:space="0" w:color="000000"/>
              <w:left w:val="single" w:sz="4" w:space="0" w:color="000000"/>
              <w:bottom w:val="single" w:sz="4" w:space="0" w:color="000000"/>
              <w:right w:val="single" w:sz="4" w:space="0" w:color="000000"/>
            </w:tcBorders>
            <w:hideMark/>
          </w:tcPr>
          <w:p w:rsidR="008958A5" w:rsidRDefault="008958A5" w:rsidP="00857CCB">
            <w:pPr>
              <w:tabs>
                <w:tab w:val="left" w:pos="426"/>
              </w:tabs>
            </w:pPr>
            <w:proofErr w:type="spellStart"/>
            <w:r>
              <w:t>Aktiv</w:t>
            </w:r>
            <w:proofErr w:type="spellEnd"/>
            <w:r>
              <w:t>. Činnosť  §54</w:t>
            </w:r>
          </w:p>
        </w:tc>
      </w:tr>
      <w:tr w:rsidR="008958A5" w:rsidTr="00CB6A6F">
        <w:tc>
          <w:tcPr>
            <w:tcW w:w="542" w:type="dxa"/>
            <w:tcBorders>
              <w:top w:val="single" w:sz="4" w:space="0" w:color="000000"/>
              <w:left w:val="single" w:sz="4" w:space="0" w:color="000000"/>
              <w:bottom w:val="single" w:sz="4" w:space="0" w:color="000000"/>
              <w:right w:val="single" w:sz="4" w:space="0" w:color="000000"/>
            </w:tcBorders>
          </w:tcPr>
          <w:p w:rsidR="008958A5" w:rsidRDefault="00C247D6">
            <w:pPr>
              <w:tabs>
                <w:tab w:val="left" w:pos="426"/>
              </w:tabs>
            </w:pPr>
            <w:r>
              <w:t>8.</w:t>
            </w:r>
          </w:p>
        </w:tc>
        <w:tc>
          <w:tcPr>
            <w:tcW w:w="2542" w:type="dxa"/>
            <w:tcBorders>
              <w:top w:val="single" w:sz="4" w:space="0" w:color="000000"/>
              <w:left w:val="single" w:sz="4" w:space="0" w:color="000000"/>
              <w:bottom w:val="single" w:sz="4" w:space="0" w:color="000000"/>
              <w:right w:val="single" w:sz="4" w:space="0" w:color="000000"/>
            </w:tcBorders>
          </w:tcPr>
          <w:p w:rsidR="008958A5" w:rsidRDefault="008958A5" w:rsidP="00857CCB">
            <w:pPr>
              <w:tabs>
                <w:tab w:val="left" w:pos="426"/>
              </w:tabs>
            </w:pPr>
            <w:r>
              <w:t>MF SR</w:t>
            </w:r>
          </w:p>
        </w:tc>
        <w:tc>
          <w:tcPr>
            <w:tcW w:w="1560" w:type="dxa"/>
            <w:tcBorders>
              <w:top w:val="single" w:sz="4" w:space="0" w:color="000000"/>
              <w:left w:val="single" w:sz="4" w:space="0" w:color="000000"/>
              <w:bottom w:val="single" w:sz="4" w:space="0" w:color="000000"/>
              <w:right w:val="single" w:sz="4" w:space="0" w:color="000000"/>
            </w:tcBorders>
          </w:tcPr>
          <w:p w:rsidR="008958A5" w:rsidRDefault="008958A5" w:rsidP="00857CCB">
            <w:pPr>
              <w:tabs>
                <w:tab w:val="left" w:pos="426"/>
              </w:tabs>
              <w:jc w:val="right"/>
            </w:pPr>
            <w:r>
              <w:t>3 300,00</w:t>
            </w:r>
          </w:p>
        </w:tc>
        <w:tc>
          <w:tcPr>
            <w:tcW w:w="2409" w:type="dxa"/>
            <w:tcBorders>
              <w:top w:val="single" w:sz="4" w:space="0" w:color="000000"/>
              <w:left w:val="single" w:sz="4" w:space="0" w:color="000000"/>
              <w:bottom w:val="single" w:sz="4" w:space="0" w:color="000000"/>
              <w:right w:val="single" w:sz="4" w:space="0" w:color="000000"/>
            </w:tcBorders>
          </w:tcPr>
          <w:p w:rsidR="008958A5" w:rsidRDefault="008958A5" w:rsidP="00857CCB">
            <w:pPr>
              <w:tabs>
                <w:tab w:val="left" w:pos="426"/>
              </w:tabs>
            </w:pPr>
            <w:r>
              <w:t>dotácia</w:t>
            </w:r>
          </w:p>
        </w:tc>
      </w:tr>
      <w:tr w:rsidR="008958A5" w:rsidTr="00CB6A6F">
        <w:tc>
          <w:tcPr>
            <w:tcW w:w="542" w:type="dxa"/>
            <w:tcBorders>
              <w:top w:val="single" w:sz="4" w:space="0" w:color="000000"/>
              <w:left w:val="single" w:sz="4" w:space="0" w:color="000000"/>
              <w:bottom w:val="single" w:sz="4" w:space="0" w:color="000000"/>
              <w:right w:val="single" w:sz="4" w:space="0" w:color="000000"/>
            </w:tcBorders>
            <w:shd w:val="clear" w:color="auto" w:fill="BFBFBF"/>
          </w:tcPr>
          <w:p w:rsidR="008958A5" w:rsidRDefault="008958A5">
            <w:pPr>
              <w:tabs>
                <w:tab w:val="left" w:pos="426"/>
              </w:tabs>
            </w:pPr>
          </w:p>
        </w:tc>
        <w:tc>
          <w:tcPr>
            <w:tcW w:w="2542" w:type="dxa"/>
            <w:tcBorders>
              <w:top w:val="single" w:sz="4" w:space="0" w:color="000000"/>
              <w:left w:val="single" w:sz="4" w:space="0" w:color="000000"/>
              <w:bottom w:val="single" w:sz="4" w:space="0" w:color="000000"/>
              <w:right w:val="single" w:sz="4" w:space="0" w:color="000000"/>
            </w:tcBorders>
            <w:shd w:val="clear" w:color="auto" w:fill="BFBFBF"/>
            <w:hideMark/>
          </w:tcPr>
          <w:p w:rsidR="008958A5" w:rsidRDefault="008958A5" w:rsidP="00857CCB">
            <w:pPr>
              <w:tabs>
                <w:tab w:val="left" w:pos="426"/>
              </w:tabs>
              <w:rPr>
                <w:b/>
              </w:rPr>
            </w:pPr>
            <w:r>
              <w:rPr>
                <w:b/>
              </w:rPr>
              <w:t>S p o l u</w:t>
            </w:r>
          </w:p>
        </w:tc>
        <w:tc>
          <w:tcPr>
            <w:tcW w:w="1560" w:type="dxa"/>
            <w:tcBorders>
              <w:top w:val="single" w:sz="4" w:space="0" w:color="000000"/>
              <w:left w:val="single" w:sz="4" w:space="0" w:color="000000"/>
              <w:bottom w:val="single" w:sz="4" w:space="0" w:color="000000"/>
              <w:right w:val="single" w:sz="4" w:space="0" w:color="000000"/>
            </w:tcBorders>
            <w:shd w:val="clear" w:color="auto" w:fill="BFBFBF"/>
            <w:hideMark/>
          </w:tcPr>
          <w:p w:rsidR="008958A5" w:rsidRDefault="008958A5" w:rsidP="00857CCB">
            <w:pPr>
              <w:tabs>
                <w:tab w:val="left" w:pos="426"/>
              </w:tabs>
              <w:jc w:val="right"/>
            </w:pPr>
            <w:r>
              <w:rPr>
                <w:b/>
              </w:rPr>
              <w:t>12 807,25</w:t>
            </w:r>
          </w:p>
        </w:tc>
        <w:tc>
          <w:tcPr>
            <w:tcW w:w="2409" w:type="dxa"/>
            <w:tcBorders>
              <w:top w:val="single" w:sz="4" w:space="0" w:color="000000"/>
              <w:left w:val="single" w:sz="4" w:space="0" w:color="000000"/>
              <w:bottom w:val="single" w:sz="4" w:space="0" w:color="000000"/>
              <w:right w:val="single" w:sz="4" w:space="0" w:color="000000"/>
            </w:tcBorders>
            <w:shd w:val="clear" w:color="auto" w:fill="BFBFBF"/>
          </w:tcPr>
          <w:p w:rsidR="008958A5" w:rsidRDefault="008958A5" w:rsidP="00857CCB">
            <w:pPr>
              <w:tabs>
                <w:tab w:val="left" w:pos="426"/>
              </w:tabs>
            </w:pPr>
          </w:p>
        </w:tc>
      </w:tr>
    </w:tbl>
    <w:p w:rsidR="00CB6A6F" w:rsidRDefault="00CB6A6F" w:rsidP="00CB6A6F">
      <w:pPr>
        <w:tabs>
          <w:tab w:val="left" w:pos="426"/>
        </w:tabs>
        <w:rPr>
          <w:b/>
        </w:rPr>
      </w:pPr>
      <w:r>
        <w:t xml:space="preserve">     </w:t>
      </w:r>
    </w:p>
    <w:p w:rsidR="00CB6A6F" w:rsidRDefault="00CB6A6F" w:rsidP="00CB6A6F">
      <w:pPr>
        <w:tabs>
          <w:tab w:val="left" w:pos="426"/>
        </w:tabs>
        <w:ind w:left="426"/>
      </w:pPr>
      <w:r>
        <w:t>Granty a transfery boli účelovo viazané a boli použité s účelom na ktorý boli poskytnuté.</w:t>
      </w:r>
    </w:p>
    <w:p w:rsidR="00CB6A6F" w:rsidRDefault="00CB6A6F" w:rsidP="00CB6A6F">
      <w:pPr>
        <w:ind w:left="360"/>
      </w:pPr>
    </w:p>
    <w:p w:rsidR="00CB6A6F" w:rsidRDefault="00CB6A6F" w:rsidP="00CB6A6F">
      <w:pPr>
        <w:numPr>
          <w:ilvl w:val="0"/>
          <w:numId w:val="8"/>
        </w:numPr>
        <w:rPr>
          <w:b/>
        </w:rPr>
      </w:pPr>
      <w:r>
        <w:rPr>
          <w:b/>
        </w:rPr>
        <w:t>Kapitálové príjmy:</w:t>
      </w:r>
    </w:p>
    <w:tbl>
      <w:tblPr>
        <w:tblW w:w="0" w:type="auto"/>
        <w:tblInd w:w="55" w:type="dxa"/>
        <w:tblLayout w:type="fixed"/>
        <w:tblCellMar>
          <w:top w:w="55" w:type="dxa"/>
          <w:left w:w="55" w:type="dxa"/>
          <w:bottom w:w="55" w:type="dxa"/>
          <w:right w:w="55" w:type="dxa"/>
        </w:tblCellMar>
        <w:tblLook w:val="04A0" w:firstRow="1" w:lastRow="0" w:firstColumn="1" w:lastColumn="0" w:noHBand="0" w:noVBand="1"/>
      </w:tblPr>
      <w:tblGrid>
        <w:gridCol w:w="3170"/>
        <w:gridCol w:w="3170"/>
        <w:gridCol w:w="3172"/>
      </w:tblGrid>
      <w:tr w:rsidR="00CB6A6F" w:rsidTr="00CB6A6F">
        <w:tc>
          <w:tcPr>
            <w:tcW w:w="3170" w:type="dxa"/>
            <w:tcBorders>
              <w:top w:val="single" w:sz="2" w:space="0" w:color="000000"/>
              <w:left w:val="single" w:sz="2" w:space="0" w:color="000000"/>
              <w:bottom w:val="single" w:sz="2" w:space="0" w:color="000000"/>
              <w:right w:val="nil"/>
            </w:tcBorders>
            <w:hideMark/>
          </w:tcPr>
          <w:p w:rsidR="00CB6A6F" w:rsidRDefault="00CB6A6F" w:rsidP="00C247D6">
            <w:pPr>
              <w:jc w:val="center"/>
              <w:rPr>
                <w:b/>
              </w:rPr>
            </w:pPr>
            <w:r>
              <w:rPr>
                <w:b/>
              </w:rPr>
              <w:t>Rozpočet na rok 201</w:t>
            </w:r>
            <w:r w:rsidR="00C247D6">
              <w:rPr>
                <w:b/>
              </w:rPr>
              <w:t>8</w:t>
            </w:r>
          </w:p>
        </w:tc>
        <w:tc>
          <w:tcPr>
            <w:tcW w:w="3170" w:type="dxa"/>
            <w:tcBorders>
              <w:top w:val="single" w:sz="2" w:space="0" w:color="000000"/>
              <w:left w:val="single" w:sz="2" w:space="0" w:color="000000"/>
              <w:bottom w:val="single" w:sz="2" w:space="0" w:color="000000"/>
              <w:right w:val="nil"/>
            </w:tcBorders>
            <w:hideMark/>
          </w:tcPr>
          <w:p w:rsidR="00CB6A6F" w:rsidRDefault="00CB6A6F" w:rsidP="00C247D6">
            <w:pPr>
              <w:jc w:val="center"/>
              <w:rPr>
                <w:b/>
              </w:rPr>
            </w:pPr>
            <w:r>
              <w:rPr>
                <w:b/>
              </w:rPr>
              <w:t>Skutočnosť k 31.12.201</w:t>
            </w:r>
            <w:r w:rsidR="00C247D6">
              <w:rPr>
                <w:b/>
              </w:rPr>
              <w:t>8</w:t>
            </w:r>
          </w:p>
        </w:tc>
        <w:tc>
          <w:tcPr>
            <w:tcW w:w="3172" w:type="dxa"/>
            <w:tcBorders>
              <w:top w:val="single" w:sz="2" w:space="0" w:color="000000"/>
              <w:left w:val="single" w:sz="2" w:space="0" w:color="000000"/>
              <w:bottom w:val="single" w:sz="2" w:space="0" w:color="000000"/>
              <w:right w:val="single" w:sz="2" w:space="0" w:color="000000"/>
            </w:tcBorders>
            <w:hideMark/>
          </w:tcPr>
          <w:p w:rsidR="00CB6A6F" w:rsidRDefault="00CB6A6F">
            <w:pPr>
              <w:jc w:val="center"/>
            </w:pPr>
            <w:r>
              <w:rPr>
                <w:b/>
              </w:rPr>
              <w:t>% plnenia</w:t>
            </w:r>
          </w:p>
        </w:tc>
      </w:tr>
      <w:tr w:rsidR="00CB6A6F" w:rsidTr="00CB6A6F">
        <w:tc>
          <w:tcPr>
            <w:tcW w:w="3170" w:type="dxa"/>
            <w:tcBorders>
              <w:top w:val="nil"/>
              <w:left w:val="single" w:sz="2" w:space="0" w:color="000000"/>
              <w:bottom w:val="single" w:sz="2" w:space="0" w:color="000000"/>
              <w:right w:val="nil"/>
            </w:tcBorders>
            <w:hideMark/>
          </w:tcPr>
          <w:p w:rsidR="00CB6A6F" w:rsidRDefault="00C247D6">
            <w:pPr>
              <w:jc w:val="center"/>
              <w:rPr>
                <w:b/>
              </w:rPr>
            </w:pPr>
            <w:r>
              <w:rPr>
                <w:b/>
              </w:rPr>
              <w:t>3300,00</w:t>
            </w:r>
          </w:p>
        </w:tc>
        <w:tc>
          <w:tcPr>
            <w:tcW w:w="3170" w:type="dxa"/>
            <w:tcBorders>
              <w:top w:val="nil"/>
              <w:left w:val="single" w:sz="2" w:space="0" w:color="000000"/>
              <w:bottom w:val="single" w:sz="2" w:space="0" w:color="000000"/>
              <w:right w:val="nil"/>
            </w:tcBorders>
            <w:hideMark/>
          </w:tcPr>
          <w:p w:rsidR="00CB6A6F" w:rsidRDefault="00C247D6">
            <w:pPr>
              <w:jc w:val="center"/>
              <w:rPr>
                <w:b/>
              </w:rPr>
            </w:pPr>
            <w:r>
              <w:rPr>
                <w:b/>
              </w:rPr>
              <w:t>3300,00</w:t>
            </w:r>
          </w:p>
        </w:tc>
        <w:tc>
          <w:tcPr>
            <w:tcW w:w="3172" w:type="dxa"/>
            <w:tcBorders>
              <w:top w:val="nil"/>
              <w:left w:val="single" w:sz="2" w:space="0" w:color="000000"/>
              <w:bottom w:val="single" w:sz="2" w:space="0" w:color="000000"/>
              <w:right w:val="single" w:sz="2" w:space="0" w:color="000000"/>
            </w:tcBorders>
            <w:hideMark/>
          </w:tcPr>
          <w:p w:rsidR="00CB6A6F" w:rsidRDefault="00C247D6">
            <w:pPr>
              <w:jc w:val="center"/>
            </w:pPr>
            <w:r>
              <w:rPr>
                <w:b/>
              </w:rPr>
              <w:t>10</w:t>
            </w:r>
            <w:r w:rsidR="00CB6A6F">
              <w:rPr>
                <w:b/>
              </w:rPr>
              <w:t>0</w:t>
            </w:r>
          </w:p>
        </w:tc>
      </w:tr>
    </w:tbl>
    <w:p w:rsidR="00CB6A6F" w:rsidRDefault="00CB6A6F" w:rsidP="00CB6A6F">
      <w:pPr>
        <w:tabs>
          <w:tab w:val="left" w:pos="426"/>
        </w:tabs>
        <w:rPr>
          <w:b/>
        </w:rPr>
      </w:pPr>
      <w:r>
        <w:t xml:space="preserve">       Obec v roku 201</w:t>
      </w:r>
      <w:r w:rsidR="00C247D6">
        <w:t>8</w:t>
      </w:r>
      <w:r>
        <w:t xml:space="preserve"> mala kapitálové príjmy</w:t>
      </w:r>
      <w:r w:rsidR="00C247D6">
        <w:t xml:space="preserve"> na nákup zariadenia KD</w:t>
      </w:r>
      <w:r>
        <w:t>.</w:t>
      </w:r>
    </w:p>
    <w:p w:rsidR="00CB6A6F" w:rsidRDefault="00CB6A6F" w:rsidP="00CB6A6F">
      <w:pPr>
        <w:rPr>
          <w:b/>
        </w:rPr>
      </w:pPr>
    </w:p>
    <w:p w:rsidR="00CB6A6F" w:rsidRDefault="00CB6A6F" w:rsidP="00CB6A6F">
      <w:pPr>
        <w:numPr>
          <w:ilvl w:val="0"/>
          <w:numId w:val="10"/>
        </w:numPr>
        <w:rPr>
          <w:b/>
        </w:rPr>
      </w:pPr>
      <w:r>
        <w:rPr>
          <w:b/>
        </w:rPr>
        <w:t>Príjmové finančné operácie:</w:t>
      </w:r>
    </w:p>
    <w:tbl>
      <w:tblPr>
        <w:tblW w:w="0" w:type="auto"/>
        <w:tblInd w:w="55" w:type="dxa"/>
        <w:tblLayout w:type="fixed"/>
        <w:tblCellMar>
          <w:top w:w="55" w:type="dxa"/>
          <w:left w:w="55" w:type="dxa"/>
          <w:bottom w:w="55" w:type="dxa"/>
          <w:right w:w="55" w:type="dxa"/>
        </w:tblCellMar>
        <w:tblLook w:val="04A0" w:firstRow="1" w:lastRow="0" w:firstColumn="1" w:lastColumn="0" w:noHBand="0" w:noVBand="1"/>
      </w:tblPr>
      <w:tblGrid>
        <w:gridCol w:w="3170"/>
        <w:gridCol w:w="3170"/>
        <w:gridCol w:w="3172"/>
      </w:tblGrid>
      <w:tr w:rsidR="00CB6A6F" w:rsidTr="00CB6A6F">
        <w:tc>
          <w:tcPr>
            <w:tcW w:w="3170" w:type="dxa"/>
            <w:tcBorders>
              <w:top w:val="single" w:sz="2" w:space="0" w:color="000000"/>
              <w:left w:val="single" w:sz="2" w:space="0" w:color="000000"/>
              <w:bottom w:val="single" w:sz="2" w:space="0" w:color="000000"/>
              <w:right w:val="nil"/>
            </w:tcBorders>
            <w:hideMark/>
          </w:tcPr>
          <w:p w:rsidR="00CB6A6F" w:rsidRDefault="00CB6A6F" w:rsidP="00C247D6">
            <w:pPr>
              <w:jc w:val="center"/>
              <w:rPr>
                <w:b/>
              </w:rPr>
            </w:pPr>
            <w:r>
              <w:rPr>
                <w:b/>
              </w:rPr>
              <w:t>Rozpočet na rok 201</w:t>
            </w:r>
            <w:r w:rsidR="00C247D6">
              <w:rPr>
                <w:b/>
              </w:rPr>
              <w:t>8</w:t>
            </w:r>
          </w:p>
        </w:tc>
        <w:tc>
          <w:tcPr>
            <w:tcW w:w="3170" w:type="dxa"/>
            <w:tcBorders>
              <w:top w:val="single" w:sz="2" w:space="0" w:color="000000"/>
              <w:left w:val="single" w:sz="2" w:space="0" w:color="000000"/>
              <w:bottom w:val="single" w:sz="2" w:space="0" w:color="000000"/>
              <w:right w:val="nil"/>
            </w:tcBorders>
            <w:hideMark/>
          </w:tcPr>
          <w:p w:rsidR="00CB6A6F" w:rsidRDefault="00CB6A6F" w:rsidP="00C247D6">
            <w:pPr>
              <w:jc w:val="center"/>
              <w:rPr>
                <w:b/>
              </w:rPr>
            </w:pPr>
            <w:r>
              <w:rPr>
                <w:b/>
              </w:rPr>
              <w:t>Skutočnosť k 31.12.201</w:t>
            </w:r>
            <w:r w:rsidR="00C247D6">
              <w:rPr>
                <w:b/>
              </w:rPr>
              <w:t>8</w:t>
            </w:r>
          </w:p>
        </w:tc>
        <w:tc>
          <w:tcPr>
            <w:tcW w:w="3172" w:type="dxa"/>
            <w:tcBorders>
              <w:top w:val="single" w:sz="2" w:space="0" w:color="000000"/>
              <w:left w:val="single" w:sz="2" w:space="0" w:color="000000"/>
              <w:bottom w:val="single" w:sz="2" w:space="0" w:color="000000"/>
              <w:right w:val="single" w:sz="2" w:space="0" w:color="000000"/>
            </w:tcBorders>
            <w:hideMark/>
          </w:tcPr>
          <w:p w:rsidR="00CB6A6F" w:rsidRDefault="00CB6A6F">
            <w:pPr>
              <w:jc w:val="center"/>
            </w:pPr>
            <w:r>
              <w:rPr>
                <w:b/>
              </w:rPr>
              <w:t>% plnenia</w:t>
            </w:r>
          </w:p>
        </w:tc>
      </w:tr>
      <w:tr w:rsidR="00CB6A6F" w:rsidTr="00CB6A6F">
        <w:tc>
          <w:tcPr>
            <w:tcW w:w="3170" w:type="dxa"/>
            <w:tcBorders>
              <w:top w:val="nil"/>
              <w:left w:val="single" w:sz="2" w:space="0" w:color="000000"/>
              <w:bottom w:val="single" w:sz="2" w:space="0" w:color="000000"/>
              <w:right w:val="nil"/>
            </w:tcBorders>
            <w:hideMark/>
          </w:tcPr>
          <w:p w:rsidR="00CB6A6F" w:rsidRDefault="00C247D6">
            <w:pPr>
              <w:jc w:val="center"/>
              <w:rPr>
                <w:b/>
              </w:rPr>
            </w:pPr>
            <w:r>
              <w:t>1 085,74</w:t>
            </w:r>
          </w:p>
        </w:tc>
        <w:tc>
          <w:tcPr>
            <w:tcW w:w="3170" w:type="dxa"/>
            <w:tcBorders>
              <w:top w:val="nil"/>
              <w:left w:val="single" w:sz="2" w:space="0" w:color="000000"/>
              <w:bottom w:val="single" w:sz="2" w:space="0" w:color="000000"/>
              <w:right w:val="nil"/>
            </w:tcBorders>
            <w:hideMark/>
          </w:tcPr>
          <w:p w:rsidR="00CB6A6F" w:rsidRDefault="00C247D6">
            <w:pPr>
              <w:jc w:val="center"/>
              <w:rPr>
                <w:b/>
              </w:rPr>
            </w:pPr>
            <w:r>
              <w:t>1 085,74</w:t>
            </w:r>
          </w:p>
        </w:tc>
        <w:tc>
          <w:tcPr>
            <w:tcW w:w="3172" w:type="dxa"/>
            <w:tcBorders>
              <w:top w:val="nil"/>
              <w:left w:val="single" w:sz="2" w:space="0" w:color="000000"/>
              <w:bottom w:val="single" w:sz="2" w:space="0" w:color="000000"/>
              <w:right w:val="single" w:sz="2" w:space="0" w:color="000000"/>
            </w:tcBorders>
            <w:hideMark/>
          </w:tcPr>
          <w:p w:rsidR="00CB6A6F" w:rsidRDefault="00C247D6">
            <w:pPr>
              <w:jc w:val="center"/>
            </w:pPr>
            <w:r>
              <w:rPr>
                <w:b/>
              </w:rPr>
              <w:t>10</w:t>
            </w:r>
            <w:r w:rsidR="00CB6A6F">
              <w:rPr>
                <w:b/>
              </w:rPr>
              <w:t>0</w:t>
            </w:r>
          </w:p>
        </w:tc>
      </w:tr>
    </w:tbl>
    <w:p w:rsidR="00C247D6" w:rsidRDefault="00CB6A6F" w:rsidP="00C247D6">
      <w:r>
        <w:rPr>
          <w:b/>
        </w:rPr>
        <w:t xml:space="preserve">      </w:t>
      </w:r>
      <w:r>
        <w:t>Obec v roku 201</w:t>
      </w:r>
      <w:r w:rsidR="00C247D6">
        <w:t>8</w:t>
      </w:r>
      <w:r>
        <w:t xml:space="preserve">  použila prostriedky minulých rokov</w:t>
      </w:r>
      <w:r w:rsidR="00C247D6">
        <w:t xml:space="preserve"> na havarijný stav kanalizačného odpadu.</w:t>
      </w:r>
    </w:p>
    <w:p w:rsidR="00C247D6" w:rsidRDefault="00C247D6" w:rsidP="00C247D6"/>
    <w:p w:rsidR="00C247D6" w:rsidRDefault="00C247D6" w:rsidP="00C247D6"/>
    <w:p w:rsidR="00CB6A6F" w:rsidRDefault="00CB6A6F" w:rsidP="00C247D6">
      <w:pPr>
        <w:jc w:val="center"/>
      </w:pPr>
      <w:r>
        <w:t>- 8 -</w:t>
      </w:r>
    </w:p>
    <w:p w:rsidR="00CB6A6F" w:rsidRDefault="00CB6A6F" w:rsidP="00CB6A6F"/>
    <w:p w:rsidR="00CB6A6F" w:rsidRDefault="00CB6A6F" w:rsidP="00CB6A6F">
      <w:r>
        <w:rPr>
          <w:b/>
          <w:sz w:val="28"/>
          <w:szCs w:val="28"/>
        </w:rPr>
        <w:t>3. Čerpanie výdavkov za rok 201</w:t>
      </w:r>
      <w:r w:rsidR="00C247D6">
        <w:rPr>
          <w:b/>
          <w:sz w:val="28"/>
          <w:szCs w:val="28"/>
        </w:rPr>
        <w:t>8</w:t>
      </w:r>
      <w:r>
        <w:rPr>
          <w:b/>
          <w:sz w:val="28"/>
          <w:szCs w:val="28"/>
        </w:rPr>
        <w:t xml:space="preserve"> v eurách </w:t>
      </w:r>
    </w:p>
    <w:p w:rsidR="00CB6A6F" w:rsidRDefault="00CB6A6F" w:rsidP="00CB6A6F"/>
    <w:tbl>
      <w:tblPr>
        <w:tblW w:w="9512" w:type="dxa"/>
        <w:tblInd w:w="55" w:type="dxa"/>
        <w:tblLayout w:type="fixed"/>
        <w:tblCellMar>
          <w:top w:w="55" w:type="dxa"/>
          <w:left w:w="55" w:type="dxa"/>
          <w:bottom w:w="55" w:type="dxa"/>
          <w:right w:w="55" w:type="dxa"/>
        </w:tblCellMar>
        <w:tblLook w:val="04A0" w:firstRow="1" w:lastRow="0" w:firstColumn="1" w:lastColumn="0" w:noHBand="0" w:noVBand="1"/>
      </w:tblPr>
      <w:tblGrid>
        <w:gridCol w:w="3170"/>
        <w:gridCol w:w="3170"/>
        <w:gridCol w:w="3172"/>
      </w:tblGrid>
      <w:tr w:rsidR="00CB6A6F" w:rsidTr="00C247D6">
        <w:tc>
          <w:tcPr>
            <w:tcW w:w="3170" w:type="dxa"/>
            <w:tcBorders>
              <w:top w:val="single" w:sz="2" w:space="0" w:color="000000"/>
              <w:left w:val="single" w:sz="2" w:space="0" w:color="000000"/>
              <w:bottom w:val="single" w:sz="2" w:space="0" w:color="000000"/>
              <w:right w:val="nil"/>
            </w:tcBorders>
            <w:shd w:val="clear" w:color="auto" w:fill="CCCCCC"/>
            <w:hideMark/>
          </w:tcPr>
          <w:p w:rsidR="00CB6A6F" w:rsidRDefault="00CB6A6F" w:rsidP="00C247D6">
            <w:pPr>
              <w:jc w:val="center"/>
              <w:rPr>
                <w:b/>
              </w:rPr>
            </w:pPr>
            <w:r>
              <w:rPr>
                <w:b/>
              </w:rPr>
              <w:t>Rozpočet na rok 201</w:t>
            </w:r>
            <w:r w:rsidR="00C247D6">
              <w:rPr>
                <w:b/>
              </w:rPr>
              <w:t>8</w:t>
            </w:r>
          </w:p>
        </w:tc>
        <w:tc>
          <w:tcPr>
            <w:tcW w:w="3170" w:type="dxa"/>
            <w:tcBorders>
              <w:top w:val="single" w:sz="2" w:space="0" w:color="000000"/>
              <w:left w:val="single" w:sz="2" w:space="0" w:color="000000"/>
              <w:bottom w:val="single" w:sz="2" w:space="0" w:color="000000"/>
              <w:right w:val="nil"/>
            </w:tcBorders>
            <w:shd w:val="clear" w:color="auto" w:fill="CCCCCC"/>
            <w:hideMark/>
          </w:tcPr>
          <w:p w:rsidR="00CB6A6F" w:rsidRDefault="00CB6A6F" w:rsidP="00C247D6">
            <w:pPr>
              <w:jc w:val="center"/>
              <w:rPr>
                <w:b/>
              </w:rPr>
            </w:pPr>
            <w:r>
              <w:rPr>
                <w:b/>
              </w:rPr>
              <w:t>Skutočnosť k 31.12.201</w:t>
            </w:r>
            <w:r w:rsidR="00C247D6">
              <w:rPr>
                <w:b/>
              </w:rPr>
              <w:t>8</w:t>
            </w:r>
          </w:p>
        </w:tc>
        <w:tc>
          <w:tcPr>
            <w:tcW w:w="3172" w:type="dxa"/>
            <w:tcBorders>
              <w:top w:val="single" w:sz="2" w:space="0" w:color="000000"/>
              <w:left w:val="single" w:sz="2" w:space="0" w:color="000000"/>
              <w:bottom w:val="single" w:sz="2" w:space="0" w:color="000000"/>
              <w:right w:val="single" w:sz="2" w:space="0" w:color="000000"/>
            </w:tcBorders>
            <w:shd w:val="clear" w:color="auto" w:fill="CCCCCC"/>
            <w:hideMark/>
          </w:tcPr>
          <w:p w:rsidR="00CB6A6F" w:rsidRDefault="00CB6A6F">
            <w:pPr>
              <w:jc w:val="center"/>
            </w:pPr>
            <w:r>
              <w:rPr>
                <w:b/>
              </w:rPr>
              <w:t>% plnenia</w:t>
            </w:r>
          </w:p>
        </w:tc>
      </w:tr>
      <w:tr w:rsidR="00C247D6" w:rsidTr="00C247D6">
        <w:tc>
          <w:tcPr>
            <w:tcW w:w="3170" w:type="dxa"/>
            <w:tcBorders>
              <w:top w:val="nil"/>
              <w:left w:val="single" w:sz="2" w:space="0" w:color="000000"/>
              <w:bottom w:val="single" w:sz="2" w:space="0" w:color="000000"/>
              <w:right w:val="nil"/>
            </w:tcBorders>
            <w:hideMark/>
          </w:tcPr>
          <w:p w:rsidR="00C247D6" w:rsidRDefault="00C247D6" w:rsidP="00857CCB">
            <w:pPr>
              <w:tabs>
                <w:tab w:val="left" w:pos="426"/>
              </w:tabs>
              <w:jc w:val="center"/>
            </w:pPr>
            <w:r>
              <w:t>51 382,52</w:t>
            </w:r>
          </w:p>
        </w:tc>
        <w:tc>
          <w:tcPr>
            <w:tcW w:w="3170" w:type="dxa"/>
            <w:tcBorders>
              <w:top w:val="nil"/>
              <w:left w:val="single" w:sz="2" w:space="0" w:color="000000"/>
              <w:bottom w:val="single" w:sz="2" w:space="0" w:color="000000"/>
              <w:right w:val="nil"/>
            </w:tcBorders>
            <w:hideMark/>
          </w:tcPr>
          <w:p w:rsidR="00C247D6" w:rsidRDefault="00C247D6" w:rsidP="00857CCB">
            <w:pPr>
              <w:tabs>
                <w:tab w:val="left" w:pos="426"/>
              </w:tabs>
              <w:jc w:val="center"/>
            </w:pPr>
            <w:r>
              <w:t>50 260,11</w:t>
            </w:r>
          </w:p>
        </w:tc>
        <w:tc>
          <w:tcPr>
            <w:tcW w:w="3172" w:type="dxa"/>
            <w:tcBorders>
              <w:top w:val="nil"/>
              <w:left w:val="single" w:sz="2" w:space="0" w:color="000000"/>
              <w:bottom w:val="single" w:sz="2" w:space="0" w:color="000000"/>
              <w:right w:val="single" w:sz="2" w:space="0" w:color="000000"/>
            </w:tcBorders>
            <w:hideMark/>
          </w:tcPr>
          <w:p w:rsidR="00C247D6" w:rsidRDefault="00C247D6" w:rsidP="00857CCB">
            <w:pPr>
              <w:tabs>
                <w:tab w:val="left" w:pos="426"/>
              </w:tabs>
              <w:jc w:val="center"/>
            </w:pPr>
            <w:r>
              <w:t>100</w:t>
            </w:r>
          </w:p>
        </w:tc>
      </w:tr>
    </w:tbl>
    <w:p w:rsidR="00CB6A6F" w:rsidRDefault="00CB6A6F" w:rsidP="00CB6A6F">
      <w:pPr>
        <w:rPr>
          <w:b/>
        </w:rPr>
      </w:pPr>
    </w:p>
    <w:p w:rsidR="00CB6A6F" w:rsidRDefault="00CB6A6F" w:rsidP="00CB6A6F">
      <w:pPr>
        <w:rPr>
          <w:b/>
        </w:rPr>
      </w:pPr>
      <w:r>
        <w:rPr>
          <w:b/>
        </w:rPr>
        <w:t>1) Bežné výdavky:</w:t>
      </w:r>
    </w:p>
    <w:p w:rsidR="00CB6A6F" w:rsidRDefault="00CB6A6F" w:rsidP="00CB6A6F">
      <w:pPr>
        <w:rPr>
          <w:b/>
        </w:rPr>
      </w:pPr>
      <w:r>
        <w:rPr>
          <w:b/>
        </w:rPr>
        <w:t xml:space="preserve"> </w:t>
      </w:r>
    </w:p>
    <w:tbl>
      <w:tblPr>
        <w:tblW w:w="9516" w:type="dxa"/>
        <w:tblInd w:w="55" w:type="dxa"/>
        <w:tblLayout w:type="fixed"/>
        <w:tblCellMar>
          <w:top w:w="55" w:type="dxa"/>
          <w:left w:w="55" w:type="dxa"/>
          <w:bottom w:w="55" w:type="dxa"/>
          <w:right w:w="55" w:type="dxa"/>
        </w:tblCellMar>
        <w:tblLook w:val="04A0" w:firstRow="1" w:lastRow="0" w:firstColumn="1" w:lastColumn="0" w:noHBand="0" w:noVBand="1"/>
      </w:tblPr>
      <w:tblGrid>
        <w:gridCol w:w="3172"/>
        <w:gridCol w:w="3171"/>
        <w:gridCol w:w="3173"/>
      </w:tblGrid>
      <w:tr w:rsidR="00CB6A6F" w:rsidTr="00C247D6">
        <w:tc>
          <w:tcPr>
            <w:tcW w:w="3172" w:type="dxa"/>
            <w:tcBorders>
              <w:top w:val="single" w:sz="2" w:space="0" w:color="000000"/>
              <w:left w:val="single" w:sz="2" w:space="0" w:color="000000"/>
              <w:bottom w:val="single" w:sz="2" w:space="0" w:color="000000"/>
              <w:right w:val="nil"/>
            </w:tcBorders>
            <w:shd w:val="clear" w:color="auto" w:fill="CCCCCC"/>
            <w:hideMark/>
          </w:tcPr>
          <w:p w:rsidR="00CB6A6F" w:rsidRDefault="00CB6A6F" w:rsidP="00C247D6">
            <w:pPr>
              <w:jc w:val="center"/>
              <w:rPr>
                <w:b/>
              </w:rPr>
            </w:pPr>
            <w:r>
              <w:rPr>
                <w:b/>
              </w:rPr>
              <w:t>Rozpočet na rok 201</w:t>
            </w:r>
            <w:r w:rsidR="00C247D6">
              <w:rPr>
                <w:b/>
              </w:rPr>
              <w:t>8</w:t>
            </w:r>
          </w:p>
        </w:tc>
        <w:tc>
          <w:tcPr>
            <w:tcW w:w="3171" w:type="dxa"/>
            <w:tcBorders>
              <w:top w:val="single" w:sz="2" w:space="0" w:color="000000"/>
              <w:left w:val="single" w:sz="2" w:space="0" w:color="000000"/>
              <w:bottom w:val="single" w:sz="2" w:space="0" w:color="000000"/>
              <w:right w:val="nil"/>
            </w:tcBorders>
            <w:shd w:val="clear" w:color="auto" w:fill="CCCCCC"/>
            <w:hideMark/>
          </w:tcPr>
          <w:p w:rsidR="00CB6A6F" w:rsidRDefault="00CB6A6F" w:rsidP="00C247D6">
            <w:pPr>
              <w:jc w:val="center"/>
              <w:rPr>
                <w:b/>
              </w:rPr>
            </w:pPr>
            <w:r>
              <w:rPr>
                <w:b/>
              </w:rPr>
              <w:t>Skutočnosť k 31.12.201</w:t>
            </w:r>
            <w:r w:rsidR="00C247D6">
              <w:rPr>
                <w:b/>
              </w:rPr>
              <w:t>8</w:t>
            </w:r>
          </w:p>
        </w:tc>
        <w:tc>
          <w:tcPr>
            <w:tcW w:w="3173" w:type="dxa"/>
            <w:tcBorders>
              <w:top w:val="single" w:sz="2" w:space="0" w:color="000000"/>
              <w:left w:val="single" w:sz="2" w:space="0" w:color="000000"/>
              <w:bottom w:val="single" w:sz="2" w:space="0" w:color="000000"/>
              <w:right w:val="single" w:sz="2" w:space="0" w:color="000000"/>
            </w:tcBorders>
            <w:shd w:val="clear" w:color="auto" w:fill="CCCCCC"/>
            <w:hideMark/>
          </w:tcPr>
          <w:p w:rsidR="00CB6A6F" w:rsidRDefault="00CB6A6F">
            <w:pPr>
              <w:jc w:val="center"/>
            </w:pPr>
            <w:r>
              <w:rPr>
                <w:b/>
              </w:rPr>
              <w:t>% plnenia</w:t>
            </w:r>
          </w:p>
        </w:tc>
      </w:tr>
      <w:tr w:rsidR="00C247D6" w:rsidTr="00C247D6">
        <w:tc>
          <w:tcPr>
            <w:tcW w:w="3172" w:type="dxa"/>
            <w:tcBorders>
              <w:top w:val="nil"/>
              <w:left w:val="single" w:sz="2" w:space="0" w:color="000000"/>
              <w:bottom w:val="single" w:sz="2" w:space="0" w:color="000000"/>
              <w:right w:val="nil"/>
            </w:tcBorders>
            <w:hideMark/>
          </w:tcPr>
          <w:p w:rsidR="00C247D6" w:rsidRDefault="00C247D6" w:rsidP="00857CCB">
            <w:pPr>
              <w:tabs>
                <w:tab w:val="left" w:pos="426"/>
              </w:tabs>
              <w:jc w:val="center"/>
            </w:pPr>
            <w:r>
              <w:t>51 382,52</w:t>
            </w:r>
          </w:p>
        </w:tc>
        <w:tc>
          <w:tcPr>
            <w:tcW w:w="3171" w:type="dxa"/>
            <w:tcBorders>
              <w:top w:val="nil"/>
              <w:left w:val="single" w:sz="2" w:space="0" w:color="000000"/>
              <w:bottom w:val="single" w:sz="2" w:space="0" w:color="000000"/>
              <w:right w:val="nil"/>
            </w:tcBorders>
            <w:hideMark/>
          </w:tcPr>
          <w:p w:rsidR="00C247D6" w:rsidRDefault="00C247D6" w:rsidP="00857CCB">
            <w:pPr>
              <w:tabs>
                <w:tab w:val="left" w:pos="426"/>
              </w:tabs>
              <w:jc w:val="center"/>
            </w:pPr>
            <w:r>
              <w:t>50 260,11</w:t>
            </w:r>
          </w:p>
        </w:tc>
        <w:tc>
          <w:tcPr>
            <w:tcW w:w="3173" w:type="dxa"/>
            <w:tcBorders>
              <w:top w:val="nil"/>
              <w:left w:val="single" w:sz="2" w:space="0" w:color="000000"/>
              <w:bottom w:val="single" w:sz="2" w:space="0" w:color="000000"/>
              <w:right w:val="single" w:sz="2" w:space="0" w:color="000000"/>
            </w:tcBorders>
            <w:hideMark/>
          </w:tcPr>
          <w:p w:rsidR="00C247D6" w:rsidRDefault="00C247D6" w:rsidP="00857CCB">
            <w:pPr>
              <w:tabs>
                <w:tab w:val="left" w:pos="426"/>
              </w:tabs>
              <w:jc w:val="center"/>
            </w:pPr>
            <w:r>
              <w:t>100</w:t>
            </w:r>
          </w:p>
        </w:tc>
      </w:tr>
    </w:tbl>
    <w:p w:rsidR="00CB6A6F" w:rsidRDefault="00CB6A6F" w:rsidP="00CB6A6F">
      <w:pPr>
        <w:rPr>
          <w:b/>
        </w:rPr>
      </w:pPr>
    </w:p>
    <w:p w:rsidR="00CB6A6F" w:rsidRDefault="00CB6A6F" w:rsidP="00CB6A6F">
      <w:pPr>
        <w:numPr>
          <w:ilvl w:val="0"/>
          <w:numId w:val="12"/>
        </w:numPr>
        <w:rPr>
          <w:b/>
        </w:rPr>
      </w:pPr>
      <w:r>
        <w:rPr>
          <w:b/>
        </w:rPr>
        <w:t>Kapitálové výdavky :</w:t>
      </w:r>
    </w:p>
    <w:p w:rsidR="00CB6A6F" w:rsidRDefault="00CB6A6F" w:rsidP="00CB6A6F">
      <w:pPr>
        <w:rPr>
          <w:b/>
        </w:rPr>
      </w:pPr>
    </w:p>
    <w:tbl>
      <w:tblPr>
        <w:tblW w:w="0" w:type="auto"/>
        <w:tblInd w:w="55" w:type="dxa"/>
        <w:tblLayout w:type="fixed"/>
        <w:tblCellMar>
          <w:top w:w="55" w:type="dxa"/>
          <w:left w:w="55" w:type="dxa"/>
          <w:bottom w:w="55" w:type="dxa"/>
          <w:right w:w="55" w:type="dxa"/>
        </w:tblCellMar>
        <w:tblLook w:val="04A0" w:firstRow="1" w:lastRow="0" w:firstColumn="1" w:lastColumn="0" w:noHBand="0" w:noVBand="1"/>
      </w:tblPr>
      <w:tblGrid>
        <w:gridCol w:w="3170"/>
        <w:gridCol w:w="3170"/>
        <w:gridCol w:w="3172"/>
      </w:tblGrid>
      <w:tr w:rsidR="00CB6A6F" w:rsidTr="00CB6A6F">
        <w:tc>
          <w:tcPr>
            <w:tcW w:w="3170" w:type="dxa"/>
            <w:tcBorders>
              <w:top w:val="single" w:sz="2" w:space="0" w:color="000000"/>
              <w:left w:val="single" w:sz="2" w:space="0" w:color="000000"/>
              <w:bottom w:val="single" w:sz="2" w:space="0" w:color="000000"/>
              <w:right w:val="nil"/>
            </w:tcBorders>
            <w:shd w:val="clear" w:color="auto" w:fill="CCCCCC"/>
            <w:hideMark/>
          </w:tcPr>
          <w:p w:rsidR="00CB6A6F" w:rsidRDefault="00CB6A6F" w:rsidP="00C247D6">
            <w:pPr>
              <w:jc w:val="center"/>
              <w:rPr>
                <w:b/>
              </w:rPr>
            </w:pPr>
            <w:r>
              <w:rPr>
                <w:b/>
              </w:rPr>
              <w:t>Rozpočet na rok 201</w:t>
            </w:r>
            <w:r w:rsidR="00C247D6">
              <w:rPr>
                <w:b/>
              </w:rPr>
              <w:t>8</w:t>
            </w:r>
          </w:p>
        </w:tc>
        <w:tc>
          <w:tcPr>
            <w:tcW w:w="3170" w:type="dxa"/>
            <w:tcBorders>
              <w:top w:val="single" w:sz="2" w:space="0" w:color="000000"/>
              <w:left w:val="single" w:sz="2" w:space="0" w:color="000000"/>
              <w:bottom w:val="single" w:sz="2" w:space="0" w:color="000000"/>
              <w:right w:val="nil"/>
            </w:tcBorders>
            <w:shd w:val="clear" w:color="auto" w:fill="CCCCCC"/>
            <w:hideMark/>
          </w:tcPr>
          <w:p w:rsidR="00CB6A6F" w:rsidRDefault="00CB6A6F" w:rsidP="00C247D6">
            <w:pPr>
              <w:jc w:val="center"/>
              <w:rPr>
                <w:b/>
              </w:rPr>
            </w:pPr>
            <w:r>
              <w:rPr>
                <w:b/>
              </w:rPr>
              <w:t>Skutočnosť k 31.12.201</w:t>
            </w:r>
            <w:r w:rsidR="00C247D6">
              <w:rPr>
                <w:b/>
              </w:rPr>
              <w:t>8</w:t>
            </w:r>
          </w:p>
        </w:tc>
        <w:tc>
          <w:tcPr>
            <w:tcW w:w="3172" w:type="dxa"/>
            <w:tcBorders>
              <w:top w:val="single" w:sz="2" w:space="0" w:color="000000"/>
              <w:left w:val="single" w:sz="2" w:space="0" w:color="000000"/>
              <w:bottom w:val="single" w:sz="2" w:space="0" w:color="000000"/>
              <w:right w:val="single" w:sz="2" w:space="0" w:color="000000"/>
            </w:tcBorders>
            <w:shd w:val="clear" w:color="auto" w:fill="CCCCCC"/>
            <w:hideMark/>
          </w:tcPr>
          <w:p w:rsidR="00CB6A6F" w:rsidRDefault="00CB6A6F">
            <w:pPr>
              <w:jc w:val="center"/>
            </w:pPr>
            <w:r>
              <w:rPr>
                <w:b/>
              </w:rPr>
              <w:t>% plnenia</w:t>
            </w:r>
          </w:p>
        </w:tc>
      </w:tr>
      <w:tr w:rsidR="00CB6A6F" w:rsidTr="00CB6A6F">
        <w:tc>
          <w:tcPr>
            <w:tcW w:w="3170" w:type="dxa"/>
            <w:tcBorders>
              <w:top w:val="nil"/>
              <w:left w:val="single" w:sz="2" w:space="0" w:color="000000"/>
              <w:bottom w:val="single" w:sz="2" w:space="0" w:color="000000"/>
              <w:right w:val="nil"/>
            </w:tcBorders>
            <w:hideMark/>
          </w:tcPr>
          <w:p w:rsidR="00CB6A6F" w:rsidRDefault="00C247D6" w:rsidP="00C247D6">
            <w:pPr>
              <w:jc w:val="center"/>
              <w:rPr>
                <w:b/>
              </w:rPr>
            </w:pPr>
            <w:r>
              <w:rPr>
                <w:b/>
              </w:rPr>
              <w:t>0</w:t>
            </w:r>
          </w:p>
        </w:tc>
        <w:tc>
          <w:tcPr>
            <w:tcW w:w="3170" w:type="dxa"/>
            <w:tcBorders>
              <w:top w:val="nil"/>
              <w:left w:val="single" w:sz="2" w:space="0" w:color="000000"/>
              <w:bottom w:val="single" w:sz="2" w:space="0" w:color="000000"/>
              <w:right w:val="nil"/>
            </w:tcBorders>
            <w:hideMark/>
          </w:tcPr>
          <w:p w:rsidR="00CB6A6F" w:rsidRDefault="00C247D6">
            <w:pPr>
              <w:jc w:val="center"/>
              <w:rPr>
                <w:b/>
              </w:rPr>
            </w:pPr>
            <w:r>
              <w:rPr>
                <w:b/>
              </w:rPr>
              <w:t>0</w:t>
            </w:r>
          </w:p>
        </w:tc>
        <w:tc>
          <w:tcPr>
            <w:tcW w:w="3172" w:type="dxa"/>
            <w:tcBorders>
              <w:top w:val="nil"/>
              <w:left w:val="single" w:sz="2" w:space="0" w:color="000000"/>
              <w:bottom w:val="single" w:sz="2" w:space="0" w:color="000000"/>
              <w:right w:val="single" w:sz="2" w:space="0" w:color="000000"/>
            </w:tcBorders>
            <w:hideMark/>
          </w:tcPr>
          <w:p w:rsidR="00CB6A6F" w:rsidRDefault="00C247D6">
            <w:pPr>
              <w:jc w:val="center"/>
            </w:pPr>
            <w:r>
              <w:rPr>
                <w:b/>
              </w:rPr>
              <w:t>0</w:t>
            </w:r>
          </w:p>
        </w:tc>
      </w:tr>
    </w:tbl>
    <w:p w:rsidR="00C247D6" w:rsidRDefault="00CB6A6F" w:rsidP="00C247D6">
      <w:pPr>
        <w:tabs>
          <w:tab w:val="left" w:pos="426"/>
        </w:tabs>
      </w:pPr>
      <w:r>
        <w:t>Obec v rozpočtovom roku 201</w:t>
      </w:r>
      <w:r w:rsidR="00C247D6">
        <w:t>8</w:t>
      </w:r>
      <w:r>
        <w:t xml:space="preserve"> </w:t>
      </w:r>
      <w:r w:rsidR="00C247D6">
        <w:t>ne</w:t>
      </w:r>
      <w:r>
        <w:t>mala kapitálové výdavky</w:t>
      </w:r>
      <w:r w:rsidR="00C247D6">
        <w:t>.</w:t>
      </w:r>
    </w:p>
    <w:p w:rsidR="00CB6A6F" w:rsidRDefault="00CB6A6F" w:rsidP="00C247D6">
      <w:pPr>
        <w:tabs>
          <w:tab w:val="left" w:pos="426"/>
        </w:tabs>
        <w:rPr>
          <w:b/>
        </w:rPr>
      </w:pPr>
      <w:r>
        <w:t xml:space="preserve"> </w:t>
      </w:r>
    </w:p>
    <w:p w:rsidR="00CB6A6F" w:rsidRDefault="00CB6A6F" w:rsidP="00CB6A6F">
      <w:pPr>
        <w:numPr>
          <w:ilvl w:val="0"/>
          <w:numId w:val="14"/>
        </w:numPr>
        <w:rPr>
          <w:b/>
        </w:rPr>
      </w:pPr>
      <w:r>
        <w:rPr>
          <w:b/>
        </w:rPr>
        <w:t>Výdavkové finančné operácie :</w:t>
      </w:r>
    </w:p>
    <w:p w:rsidR="00C247D6" w:rsidRDefault="00C247D6" w:rsidP="00C247D6">
      <w:pPr>
        <w:ind w:left="720"/>
        <w:rPr>
          <w:b/>
        </w:rPr>
      </w:pPr>
    </w:p>
    <w:tbl>
      <w:tblPr>
        <w:tblW w:w="0" w:type="auto"/>
        <w:tblInd w:w="55" w:type="dxa"/>
        <w:tblLayout w:type="fixed"/>
        <w:tblCellMar>
          <w:top w:w="55" w:type="dxa"/>
          <w:left w:w="55" w:type="dxa"/>
          <w:bottom w:w="55" w:type="dxa"/>
          <w:right w:w="55" w:type="dxa"/>
        </w:tblCellMar>
        <w:tblLook w:val="04A0" w:firstRow="1" w:lastRow="0" w:firstColumn="1" w:lastColumn="0" w:noHBand="0" w:noVBand="1"/>
      </w:tblPr>
      <w:tblGrid>
        <w:gridCol w:w="3170"/>
        <w:gridCol w:w="3170"/>
        <w:gridCol w:w="3172"/>
      </w:tblGrid>
      <w:tr w:rsidR="00CB6A6F" w:rsidTr="00CB6A6F">
        <w:tc>
          <w:tcPr>
            <w:tcW w:w="3170" w:type="dxa"/>
            <w:tcBorders>
              <w:top w:val="single" w:sz="2" w:space="0" w:color="000000"/>
              <w:left w:val="single" w:sz="2" w:space="0" w:color="000000"/>
              <w:bottom w:val="single" w:sz="2" w:space="0" w:color="000000"/>
              <w:right w:val="nil"/>
            </w:tcBorders>
            <w:shd w:val="clear" w:color="auto" w:fill="CCCCCC"/>
            <w:hideMark/>
          </w:tcPr>
          <w:p w:rsidR="00CB6A6F" w:rsidRDefault="00CB6A6F" w:rsidP="00C247D6">
            <w:pPr>
              <w:jc w:val="center"/>
              <w:rPr>
                <w:b/>
              </w:rPr>
            </w:pPr>
            <w:r>
              <w:rPr>
                <w:b/>
              </w:rPr>
              <w:t>Rozpočet na rok 201</w:t>
            </w:r>
            <w:r w:rsidR="00C247D6">
              <w:rPr>
                <w:b/>
              </w:rPr>
              <w:t>8</w:t>
            </w:r>
          </w:p>
        </w:tc>
        <w:tc>
          <w:tcPr>
            <w:tcW w:w="3170" w:type="dxa"/>
            <w:tcBorders>
              <w:top w:val="single" w:sz="2" w:space="0" w:color="000000"/>
              <w:left w:val="single" w:sz="2" w:space="0" w:color="000000"/>
              <w:bottom w:val="single" w:sz="2" w:space="0" w:color="000000"/>
              <w:right w:val="nil"/>
            </w:tcBorders>
            <w:shd w:val="clear" w:color="auto" w:fill="CCCCCC"/>
            <w:hideMark/>
          </w:tcPr>
          <w:p w:rsidR="00CB6A6F" w:rsidRDefault="00CB6A6F" w:rsidP="00C247D6">
            <w:pPr>
              <w:jc w:val="center"/>
              <w:rPr>
                <w:b/>
              </w:rPr>
            </w:pPr>
            <w:r>
              <w:rPr>
                <w:b/>
              </w:rPr>
              <w:t>Skutočnosť k 31.12.201</w:t>
            </w:r>
            <w:r w:rsidR="00C247D6">
              <w:rPr>
                <w:b/>
              </w:rPr>
              <w:t>8</w:t>
            </w:r>
          </w:p>
        </w:tc>
        <w:tc>
          <w:tcPr>
            <w:tcW w:w="3172" w:type="dxa"/>
            <w:tcBorders>
              <w:top w:val="single" w:sz="2" w:space="0" w:color="000000"/>
              <w:left w:val="single" w:sz="2" w:space="0" w:color="000000"/>
              <w:bottom w:val="single" w:sz="2" w:space="0" w:color="000000"/>
              <w:right w:val="single" w:sz="2" w:space="0" w:color="000000"/>
            </w:tcBorders>
            <w:shd w:val="clear" w:color="auto" w:fill="CCCCCC"/>
            <w:hideMark/>
          </w:tcPr>
          <w:p w:rsidR="00CB6A6F" w:rsidRDefault="00CB6A6F">
            <w:pPr>
              <w:jc w:val="center"/>
            </w:pPr>
            <w:r>
              <w:rPr>
                <w:b/>
              </w:rPr>
              <w:t>% plnenia</w:t>
            </w:r>
          </w:p>
        </w:tc>
      </w:tr>
      <w:tr w:rsidR="00CB6A6F" w:rsidTr="00CB6A6F">
        <w:tc>
          <w:tcPr>
            <w:tcW w:w="3170" w:type="dxa"/>
            <w:tcBorders>
              <w:top w:val="nil"/>
              <w:left w:val="single" w:sz="2" w:space="0" w:color="000000"/>
              <w:bottom w:val="single" w:sz="2" w:space="0" w:color="000000"/>
              <w:right w:val="nil"/>
            </w:tcBorders>
            <w:hideMark/>
          </w:tcPr>
          <w:p w:rsidR="00CB6A6F" w:rsidRDefault="00CB6A6F">
            <w:pPr>
              <w:jc w:val="center"/>
              <w:rPr>
                <w:b/>
              </w:rPr>
            </w:pPr>
            <w:r>
              <w:rPr>
                <w:b/>
              </w:rPr>
              <w:t>0</w:t>
            </w:r>
          </w:p>
        </w:tc>
        <w:tc>
          <w:tcPr>
            <w:tcW w:w="3170" w:type="dxa"/>
            <w:tcBorders>
              <w:top w:val="nil"/>
              <w:left w:val="single" w:sz="2" w:space="0" w:color="000000"/>
              <w:bottom w:val="single" w:sz="2" w:space="0" w:color="000000"/>
              <w:right w:val="nil"/>
            </w:tcBorders>
            <w:hideMark/>
          </w:tcPr>
          <w:p w:rsidR="00CB6A6F" w:rsidRDefault="00CB6A6F">
            <w:pPr>
              <w:jc w:val="center"/>
              <w:rPr>
                <w:b/>
              </w:rPr>
            </w:pPr>
            <w:r>
              <w:rPr>
                <w:b/>
              </w:rPr>
              <w:t>0,00</w:t>
            </w:r>
          </w:p>
        </w:tc>
        <w:tc>
          <w:tcPr>
            <w:tcW w:w="3172" w:type="dxa"/>
            <w:tcBorders>
              <w:top w:val="nil"/>
              <w:left w:val="single" w:sz="2" w:space="0" w:color="000000"/>
              <w:bottom w:val="single" w:sz="2" w:space="0" w:color="000000"/>
              <w:right w:val="single" w:sz="2" w:space="0" w:color="000000"/>
            </w:tcBorders>
            <w:hideMark/>
          </w:tcPr>
          <w:p w:rsidR="00CB6A6F" w:rsidRDefault="00CB6A6F">
            <w:pPr>
              <w:jc w:val="center"/>
            </w:pPr>
            <w:r>
              <w:rPr>
                <w:b/>
              </w:rPr>
              <w:t>0</w:t>
            </w:r>
          </w:p>
        </w:tc>
      </w:tr>
    </w:tbl>
    <w:p w:rsidR="00CB6A6F" w:rsidRDefault="00CB6A6F" w:rsidP="00CB6A6F">
      <w:r>
        <w:rPr>
          <w:b/>
        </w:rPr>
        <w:t xml:space="preserve">           </w:t>
      </w:r>
      <w:r>
        <w:t>Obec v rozpočtovom roku 201</w:t>
      </w:r>
      <w:r w:rsidR="00C247D6">
        <w:t>8</w:t>
      </w:r>
      <w:r>
        <w:t xml:space="preserve">  nemala finančné operácie</w:t>
      </w:r>
    </w:p>
    <w:p w:rsidR="00CB6A6F" w:rsidRDefault="00CB6A6F" w:rsidP="00CB6A6F"/>
    <w:p w:rsidR="00CB6A6F" w:rsidRDefault="00CB6A6F" w:rsidP="00CB6A6F">
      <w:pPr>
        <w:tabs>
          <w:tab w:val="right" w:pos="8820"/>
        </w:tabs>
        <w:jc w:val="both"/>
        <w:rPr>
          <w:b/>
        </w:rPr>
      </w:pPr>
      <w:r>
        <w:rPr>
          <w:b/>
        </w:rPr>
        <w:t>2.3 Plán rozpočtu na roky 201</w:t>
      </w:r>
      <w:r w:rsidR="00C247D6">
        <w:rPr>
          <w:b/>
        </w:rPr>
        <w:t>9</w:t>
      </w:r>
      <w:r>
        <w:rPr>
          <w:b/>
        </w:rPr>
        <w:t xml:space="preserve"> - </w:t>
      </w:r>
      <w:r w:rsidR="00C247D6">
        <w:rPr>
          <w:b/>
        </w:rPr>
        <w:t>2021</w:t>
      </w:r>
    </w:p>
    <w:p w:rsidR="00CB6A6F" w:rsidRDefault="00CB6A6F" w:rsidP="00CB6A6F">
      <w:pPr>
        <w:tabs>
          <w:tab w:val="right" w:pos="8820"/>
        </w:tabs>
        <w:jc w:val="both"/>
        <w:rPr>
          <w:b/>
        </w:rPr>
      </w:pPr>
    </w:p>
    <w:p w:rsidR="00CB6A6F" w:rsidRDefault="00CB6A6F" w:rsidP="00CB6A6F">
      <w:pPr>
        <w:tabs>
          <w:tab w:val="right" w:pos="8460"/>
        </w:tabs>
        <w:jc w:val="both"/>
        <w:rPr>
          <w:b/>
        </w:rPr>
      </w:pPr>
      <w:r>
        <w:rPr>
          <w:b/>
        </w:rPr>
        <w:t xml:space="preserve">      2.3.1 Príjmy celkom</w:t>
      </w:r>
    </w:p>
    <w:p w:rsidR="00CB6A6F" w:rsidRDefault="00CB6A6F" w:rsidP="00CB6A6F">
      <w:pPr>
        <w:tabs>
          <w:tab w:val="right" w:pos="8460"/>
        </w:tabs>
        <w:jc w:val="both"/>
        <w:rPr>
          <w:b/>
        </w:rPr>
      </w:pPr>
    </w:p>
    <w:tbl>
      <w:tblPr>
        <w:tblW w:w="9360" w:type="dxa"/>
        <w:tblInd w:w="-35" w:type="dxa"/>
        <w:tblLayout w:type="fixed"/>
        <w:tblLook w:val="04A0" w:firstRow="1" w:lastRow="0" w:firstColumn="1" w:lastColumn="0" w:noHBand="0" w:noVBand="1"/>
      </w:tblPr>
      <w:tblGrid>
        <w:gridCol w:w="2233"/>
        <w:gridCol w:w="1641"/>
        <w:gridCol w:w="1704"/>
        <w:gridCol w:w="1855"/>
        <w:gridCol w:w="1927"/>
      </w:tblGrid>
      <w:tr w:rsidR="00CB6A6F" w:rsidTr="00CB6A6F">
        <w:tc>
          <w:tcPr>
            <w:tcW w:w="2232" w:type="dxa"/>
            <w:tcBorders>
              <w:top w:val="single" w:sz="4" w:space="0" w:color="000000"/>
              <w:left w:val="single" w:sz="4" w:space="0" w:color="000000"/>
              <w:bottom w:val="single" w:sz="4" w:space="0" w:color="000000"/>
              <w:right w:val="nil"/>
            </w:tcBorders>
            <w:shd w:val="clear" w:color="auto" w:fill="CCCCCC"/>
          </w:tcPr>
          <w:p w:rsidR="00CB6A6F" w:rsidRDefault="00CB6A6F">
            <w:pPr>
              <w:tabs>
                <w:tab w:val="right" w:pos="8460"/>
              </w:tabs>
              <w:snapToGrid w:val="0"/>
              <w:jc w:val="both"/>
              <w:rPr>
                <w:b/>
              </w:rPr>
            </w:pPr>
          </w:p>
        </w:tc>
        <w:tc>
          <w:tcPr>
            <w:tcW w:w="1640" w:type="dxa"/>
            <w:tcBorders>
              <w:top w:val="single" w:sz="4" w:space="0" w:color="000000"/>
              <w:left w:val="single" w:sz="4" w:space="0" w:color="000000"/>
              <w:bottom w:val="single" w:sz="4" w:space="0" w:color="000000"/>
              <w:right w:val="nil"/>
            </w:tcBorders>
            <w:shd w:val="clear" w:color="auto" w:fill="CCCCCC"/>
            <w:hideMark/>
          </w:tcPr>
          <w:p w:rsidR="00CB6A6F" w:rsidRDefault="00CB6A6F" w:rsidP="008F22FE">
            <w:pPr>
              <w:tabs>
                <w:tab w:val="right" w:pos="8460"/>
              </w:tabs>
              <w:jc w:val="center"/>
              <w:rPr>
                <w:b/>
              </w:rPr>
            </w:pPr>
            <w:r>
              <w:rPr>
                <w:b/>
              </w:rPr>
              <w:t>Skutočnosť k 31.12.201</w:t>
            </w:r>
            <w:r w:rsidR="008F22FE">
              <w:rPr>
                <w:b/>
              </w:rPr>
              <w:t>8</w:t>
            </w:r>
          </w:p>
        </w:tc>
        <w:tc>
          <w:tcPr>
            <w:tcW w:w="1704" w:type="dxa"/>
            <w:tcBorders>
              <w:top w:val="single" w:sz="4" w:space="0" w:color="000000"/>
              <w:left w:val="single" w:sz="4" w:space="0" w:color="000000"/>
              <w:bottom w:val="single" w:sz="4" w:space="0" w:color="000000"/>
              <w:right w:val="nil"/>
            </w:tcBorders>
            <w:shd w:val="clear" w:color="auto" w:fill="CCCCCC"/>
            <w:hideMark/>
          </w:tcPr>
          <w:p w:rsidR="00CB6A6F" w:rsidRDefault="00CB6A6F" w:rsidP="008F22FE">
            <w:pPr>
              <w:tabs>
                <w:tab w:val="right" w:pos="8460"/>
              </w:tabs>
              <w:jc w:val="center"/>
              <w:rPr>
                <w:b/>
              </w:rPr>
            </w:pPr>
            <w:r>
              <w:rPr>
                <w:b/>
              </w:rPr>
              <w:t>Plán na rok 201</w:t>
            </w:r>
            <w:r w:rsidR="008F22FE">
              <w:rPr>
                <w:b/>
              </w:rPr>
              <w:t>9</w:t>
            </w:r>
          </w:p>
        </w:tc>
        <w:tc>
          <w:tcPr>
            <w:tcW w:w="1855" w:type="dxa"/>
            <w:tcBorders>
              <w:top w:val="single" w:sz="4" w:space="0" w:color="000000"/>
              <w:left w:val="single" w:sz="4" w:space="0" w:color="000000"/>
              <w:bottom w:val="single" w:sz="4" w:space="0" w:color="000000"/>
              <w:right w:val="nil"/>
            </w:tcBorders>
            <w:shd w:val="clear" w:color="auto" w:fill="CCCCCC"/>
            <w:hideMark/>
          </w:tcPr>
          <w:p w:rsidR="00CB6A6F" w:rsidRDefault="00CB6A6F" w:rsidP="008F22FE">
            <w:pPr>
              <w:tabs>
                <w:tab w:val="right" w:pos="8460"/>
              </w:tabs>
              <w:jc w:val="center"/>
              <w:rPr>
                <w:b/>
              </w:rPr>
            </w:pPr>
            <w:r>
              <w:rPr>
                <w:b/>
              </w:rPr>
              <w:t>Plán na rok 20</w:t>
            </w:r>
            <w:r w:rsidR="008F22FE">
              <w:rPr>
                <w:b/>
              </w:rPr>
              <w:t>20</w:t>
            </w:r>
          </w:p>
        </w:tc>
        <w:tc>
          <w:tcPr>
            <w:tcW w:w="1927" w:type="dxa"/>
            <w:tcBorders>
              <w:top w:val="single" w:sz="4" w:space="0" w:color="000000"/>
              <w:left w:val="single" w:sz="4" w:space="0" w:color="000000"/>
              <w:bottom w:val="single" w:sz="4" w:space="0" w:color="000000"/>
              <w:right w:val="single" w:sz="4" w:space="0" w:color="000000"/>
            </w:tcBorders>
            <w:shd w:val="clear" w:color="auto" w:fill="CCCCCC"/>
            <w:hideMark/>
          </w:tcPr>
          <w:p w:rsidR="00CB6A6F" w:rsidRDefault="00CB6A6F" w:rsidP="008F22FE">
            <w:pPr>
              <w:tabs>
                <w:tab w:val="right" w:pos="8460"/>
              </w:tabs>
              <w:jc w:val="center"/>
            </w:pPr>
            <w:r>
              <w:rPr>
                <w:b/>
              </w:rPr>
              <w:t>Plán na rok 202</w:t>
            </w:r>
            <w:r w:rsidR="008F22FE">
              <w:rPr>
                <w:b/>
              </w:rPr>
              <w:t>1</w:t>
            </w:r>
          </w:p>
        </w:tc>
      </w:tr>
      <w:tr w:rsidR="00CB6A6F" w:rsidTr="00CB6A6F">
        <w:tc>
          <w:tcPr>
            <w:tcW w:w="2232" w:type="dxa"/>
            <w:tcBorders>
              <w:top w:val="single" w:sz="4" w:space="0" w:color="000000"/>
              <w:left w:val="single" w:sz="4" w:space="0" w:color="000000"/>
              <w:bottom w:val="single" w:sz="4" w:space="0" w:color="000000"/>
              <w:right w:val="nil"/>
            </w:tcBorders>
            <w:hideMark/>
          </w:tcPr>
          <w:p w:rsidR="00CB6A6F" w:rsidRDefault="00CB6A6F">
            <w:pPr>
              <w:tabs>
                <w:tab w:val="right" w:pos="8460"/>
              </w:tabs>
              <w:jc w:val="both"/>
            </w:pPr>
            <w:r>
              <w:rPr>
                <w:b/>
              </w:rPr>
              <w:t>Príjmy celkom</w:t>
            </w:r>
          </w:p>
        </w:tc>
        <w:tc>
          <w:tcPr>
            <w:tcW w:w="1640" w:type="dxa"/>
            <w:tcBorders>
              <w:top w:val="single" w:sz="4" w:space="0" w:color="000000"/>
              <w:left w:val="single" w:sz="4" w:space="0" w:color="000000"/>
              <w:bottom w:val="single" w:sz="4" w:space="0" w:color="000000"/>
              <w:right w:val="nil"/>
            </w:tcBorders>
            <w:hideMark/>
          </w:tcPr>
          <w:p w:rsidR="00CB6A6F" w:rsidRDefault="00C247D6">
            <w:pPr>
              <w:tabs>
                <w:tab w:val="right" w:pos="8460"/>
              </w:tabs>
              <w:jc w:val="right"/>
            </w:pPr>
            <w:r>
              <w:t>50 260,11</w:t>
            </w:r>
          </w:p>
        </w:tc>
        <w:tc>
          <w:tcPr>
            <w:tcW w:w="1704" w:type="dxa"/>
            <w:tcBorders>
              <w:top w:val="single" w:sz="4" w:space="0" w:color="000000"/>
              <w:left w:val="single" w:sz="4" w:space="0" w:color="000000"/>
              <w:bottom w:val="single" w:sz="4" w:space="0" w:color="000000"/>
              <w:right w:val="nil"/>
            </w:tcBorders>
            <w:hideMark/>
          </w:tcPr>
          <w:p w:rsidR="00CB6A6F" w:rsidRDefault="008F22FE">
            <w:pPr>
              <w:tabs>
                <w:tab w:val="right" w:pos="8460"/>
              </w:tabs>
              <w:jc w:val="right"/>
            </w:pPr>
            <w:r>
              <w:t>78 397,00</w:t>
            </w:r>
          </w:p>
        </w:tc>
        <w:tc>
          <w:tcPr>
            <w:tcW w:w="1855" w:type="dxa"/>
            <w:tcBorders>
              <w:top w:val="single" w:sz="4" w:space="0" w:color="000000"/>
              <w:left w:val="single" w:sz="4" w:space="0" w:color="000000"/>
              <w:bottom w:val="single" w:sz="4" w:space="0" w:color="000000"/>
              <w:right w:val="nil"/>
            </w:tcBorders>
            <w:hideMark/>
          </w:tcPr>
          <w:p w:rsidR="00CB6A6F" w:rsidRDefault="00CB6A6F">
            <w:pPr>
              <w:tabs>
                <w:tab w:val="right" w:pos="8460"/>
              </w:tabs>
              <w:jc w:val="right"/>
            </w:pPr>
            <w:r>
              <w:t>57 979,00</w:t>
            </w:r>
          </w:p>
        </w:tc>
        <w:tc>
          <w:tcPr>
            <w:tcW w:w="1927" w:type="dxa"/>
            <w:tcBorders>
              <w:top w:val="single" w:sz="4" w:space="0" w:color="000000"/>
              <w:left w:val="single" w:sz="4" w:space="0" w:color="000000"/>
              <w:bottom w:val="single" w:sz="4" w:space="0" w:color="000000"/>
              <w:right w:val="single" w:sz="4" w:space="0" w:color="000000"/>
            </w:tcBorders>
            <w:hideMark/>
          </w:tcPr>
          <w:p w:rsidR="00CB6A6F" w:rsidRDefault="00CB6A6F">
            <w:pPr>
              <w:tabs>
                <w:tab w:val="right" w:pos="8460"/>
              </w:tabs>
              <w:jc w:val="right"/>
            </w:pPr>
            <w:r>
              <w:t>57 979,00</w:t>
            </w:r>
          </w:p>
        </w:tc>
      </w:tr>
      <w:tr w:rsidR="00CB6A6F" w:rsidTr="00CB6A6F">
        <w:tc>
          <w:tcPr>
            <w:tcW w:w="2232" w:type="dxa"/>
            <w:tcBorders>
              <w:top w:val="single" w:sz="4" w:space="0" w:color="000000"/>
              <w:left w:val="single" w:sz="4" w:space="0" w:color="000000"/>
              <w:bottom w:val="single" w:sz="4" w:space="0" w:color="000000"/>
              <w:right w:val="nil"/>
            </w:tcBorders>
            <w:hideMark/>
          </w:tcPr>
          <w:p w:rsidR="00CB6A6F" w:rsidRDefault="00CB6A6F">
            <w:pPr>
              <w:tabs>
                <w:tab w:val="right" w:pos="8460"/>
              </w:tabs>
              <w:jc w:val="both"/>
              <w:rPr>
                <w:b/>
              </w:rPr>
            </w:pPr>
            <w:r>
              <w:t>z toho :</w:t>
            </w:r>
          </w:p>
        </w:tc>
        <w:tc>
          <w:tcPr>
            <w:tcW w:w="1640" w:type="dxa"/>
            <w:tcBorders>
              <w:top w:val="single" w:sz="4" w:space="0" w:color="000000"/>
              <w:left w:val="single" w:sz="4" w:space="0" w:color="000000"/>
              <w:bottom w:val="single" w:sz="4" w:space="0" w:color="000000"/>
              <w:right w:val="nil"/>
            </w:tcBorders>
          </w:tcPr>
          <w:p w:rsidR="00CB6A6F" w:rsidRDefault="00CB6A6F">
            <w:pPr>
              <w:tabs>
                <w:tab w:val="right" w:pos="8460"/>
              </w:tabs>
              <w:snapToGrid w:val="0"/>
              <w:jc w:val="right"/>
              <w:rPr>
                <w:b/>
              </w:rPr>
            </w:pPr>
          </w:p>
        </w:tc>
        <w:tc>
          <w:tcPr>
            <w:tcW w:w="1704" w:type="dxa"/>
            <w:tcBorders>
              <w:top w:val="single" w:sz="4" w:space="0" w:color="000000"/>
              <w:left w:val="single" w:sz="4" w:space="0" w:color="000000"/>
              <w:bottom w:val="single" w:sz="4" w:space="0" w:color="000000"/>
              <w:right w:val="nil"/>
            </w:tcBorders>
          </w:tcPr>
          <w:p w:rsidR="00CB6A6F" w:rsidRDefault="00CB6A6F">
            <w:pPr>
              <w:tabs>
                <w:tab w:val="right" w:pos="8460"/>
              </w:tabs>
              <w:snapToGrid w:val="0"/>
              <w:jc w:val="right"/>
              <w:rPr>
                <w:b/>
              </w:rPr>
            </w:pPr>
          </w:p>
        </w:tc>
        <w:tc>
          <w:tcPr>
            <w:tcW w:w="1855" w:type="dxa"/>
            <w:tcBorders>
              <w:top w:val="single" w:sz="4" w:space="0" w:color="000000"/>
              <w:left w:val="single" w:sz="4" w:space="0" w:color="000000"/>
              <w:bottom w:val="single" w:sz="4" w:space="0" w:color="000000"/>
              <w:right w:val="nil"/>
            </w:tcBorders>
          </w:tcPr>
          <w:p w:rsidR="00CB6A6F" w:rsidRDefault="00CB6A6F">
            <w:pPr>
              <w:tabs>
                <w:tab w:val="right" w:pos="8460"/>
              </w:tabs>
              <w:snapToGrid w:val="0"/>
              <w:jc w:val="right"/>
              <w:rPr>
                <w:b/>
              </w:rPr>
            </w:pPr>
          </w:p>
        </w:tc>
        <w:tc>
          <w:tcPr>
            <w:tcW w:w="1927" w:type="dxa"/>
            <w:tcBorders>
              <w:top w:val="single" w:sz="4" w:space="0" w:color="000000"/>
              <w:left w:val="single" w:sz="4" w:space="0" w:color="000000"/>
              <w:bottom w:val="single" w:sz="4" w:space="0" w:color="000000"/>
              <w:right w:val="single" w:sz="4" w:space="0" w:color="000000"/>
            </w:tcBorders>
          </w:tcPr>
          <w:p w:rsidR="00CB6A6F" w:rsidRDefault="00CB6A6F">
            <w:pPr>
              <w:tabs>
                <w:tab w:val="right" w:pos="8460"/>
              </w:tabs>
              <w:snapToGrid w:val="0"/>
              <w:jc w:val="right"/>
              <w:rPr>
                <w:b/>
              </w:rPr>
            </w:pPr>
          </w:p>
        </w:tc>
      </w:tr>
      <w:tr w:rsidR="00CB6A6F" w:rsidTr="00CB6A6F">
        <w:tc>
          <w:tcPr>
            <w:tcW w:w="2232" w:type="dxa"/>
            <w:tcBorders>
              <w:top w:val="single" w:sz="4" w:space="0" w:color="000000"/>
              <w:left w:val="single" w:sz="4" w:space="0" w:color="000000"/>
              <w:bottom w:val="single" w:sz="4" w:space="0" w:color="000000"/>
              <w:right w:val="nil"/>
            </w:tcBorders>
            <w:hideMark/>
          </w:tcPr>
          <w:p w:rsidR="00CB6A6F" w:rsidRDefault="00CB6A6F">
            <w:pPr>
              <w:tabs>
                <w:tab w:val="right" w:pos="8460"/>
              </w:tabs>
              <w:jc w:val="both"/>
            </w:pPr>
            <w:r>
              <w:t>Bežné príjmy</w:t>
            </w:r>
          </w:p>
        </w:tc>
        <w:tc>
          <w:tcPr>
            <w:tcW w:w="1640" w:type="dxa"/>
            <w:tcBorders>
              <w:top w:val="single" w:sz="4" w:space="0" w:color="000000"/>
              <w:left w:val="single" w:sz="4" w:space="0" w:color="000000"/>
              <w:bottom w:val="single" w:sz="4" w:space="0" w:color="000000"/>
              <w:right w:val="nil"/>
            </w:tcBorders>
            <w:hideMark/>
          </w:tcPr>
          <w:p w:rsidR="00CB6A6F" w:rsidRDefault="00C247D6">
            <w:pPr>
              <w:tabs>
                <w:tab w:val="right" w:pos="8460"/>
              </w:tabs>
              <w:jc w:val="right"/>
            </w:pPr>
            <w:r>
              <w:t>45 874,37</w:t>
            </w:r>
          </w:p>
        </w:tc>
        <w:tc>
          <w:tcPr>
            <w:tcW w:w="1704" w:type="dxa"/>
            <w:tcBorders>
              <w:top w:val="single" w:sz="4" w:space="0" w:color="000000"/>
              <w:left w:val="single" w:sz="4" w:space="0" w:color="000000"/>
              <w:bottom w:val="single" w:sz="4" w:space="0" w:color="000000"/>
              <w:right w:val="nil"/>
            </w:tcBorders>
            <w:hideMark/>
          </w:tcPr>
          <w:p w:rsidR="00CB6A6F" w:rsidRDefault="008F22FE">
            <w:pPr>
              <w:tabs>
                <w:tab w:val="right" w:pos="8460"/>
              </w:tabs>
              <w:jc w:val="right"/>
            </w:pPr>
            <w:r>
              <w:t>43 397,00</w:t>
            </w:r>
          </w:p>
        </w:tc>
        <w:tc>
          <w:tcPr>
            <w:tcW w:w="1855" w:type="dxa"/>
            <w:tcBorders>
              <w:top w:val="single" w:sz="4" w:space="0" w:color="000000"/>
              <w:left w:val="single" w:sz="4" w:space="0" w:color="000000"/>
              <w:bottom w:val="single" w:sz="4" w:space="0" w:color="000000"/>
              <w:right w:val="nil"/>
            </w:tcBorders>
            <w:hideMark/>
          </w:tcPr>
          <w:p w:rsidR="00CB6A6F" w:rsidRDefault="00CB6A6F">
            <w:pPr>
              <w:tabs>
                <w:tab w:val="right" w:pos="8460"/>
              </w:tabs>
              <w:jc w:val="right"/>
            </w:pPr>
            <w:r>
              <w:t>57 979,00</w:t>
            </w:r>
          </w:p>
        </w:tc>
        <w:tc>
          <w:tcPr>
            <w:tcW w:w="1927" w:type="dxa"/>
            <w:tcBorders>
              <w:top w:val="single" w:sz="4" w:space="0" w:color="000000"/>
              <w:left w:val="single" w:sz="4" w:space="0" w:color="000000"/>
              <w:bottom w:val="single" w:sz="4" w:space="0" w:color="000000"/>
              <w:right w:val="single" w:sz="4" w:space="0" w:color="000000"/>
            </w:tcBorders>
            <w:hideMark/>
          </w:tcPr>
          <w:p w:rsidR="00CB6A6F" w:rsidRDefault="00CB6A6F">
            <w:pPr>
              <w:tabs>
                <w:tab w:val="right" w:pos="8460"/>
              </w:tabs>
              <w:jc w:val="right"/>
            </w:pPr>
            <w:r>
              <w:t>57 979,00</w:t>
            </w:r>
          </w:p>
        </w:tc>
      </w:tr>
      <w:tr w:rsidR="00CB6A6F" w:rsidTr="00CB6A6F">
        <w:tc>
          <w:tcPr>
            <w:tcW w:w="2232" w:type="dxa"/>
            <w:tcBorders>
              <w:top w:val="single" w:sz="4" w:space="0" w:color="000000"/>
              <w:left w:val="single" w:sz="4" w:space="0" w:color="000000"/>
              <w:bottom w:val="single" w:sz="4" w:space="0" w:color="000000"/>
              <w:right w:val="nil"/>
            </w:tcBorders>
            <w:hideMark/>
          </w:tcPr>
          <w:p w:rsidR="00CB6A6F" w:rsidRDefault="00CB6A6F">
            <w:pPr>
              <w:tabs>
                <w:tab w:val="right" w:pos="8460"/>
              </w:tabs>
              <w:jc w:val="both"/>
              <w:rPr>
                <w:b/>
              </w:rPr>
            </w:pPr>
            <w:r>
              <w:t>Kapitálové príjmy</w:t>
            </w:r>
          </w:p>
        </w:tc>
        <w:tc>
          <w:tcPr>
            <w:tcW w:w="1640" w:type="dxa"/>
            <w:tcBorders>
              <w:top w:val="single" w:sz="4" w:space="0" w:color="000000"/>
              <w:left w:val="single" w:sz="4" w:space="0" w:color="000000"/>
              <w:bottom w:val="single" w:sz="4" w:space="0" w:color="000000"/>
              <w:right w:val="nil"/>
            </w:tcBorders>
          </w:tcPr>
          <w:p w:rsidR="00CB6A6F" w:rsidRPr="008F22FE" w:rsidRDefault="008F22FE">
            <w:pPr>
              <w:tabs>
                <w:tab w:val="right" w:pos="8460"/>
              </w:tabs>
              <w:snapToGrid w:val="0"/>
              <w:jc w:val="right"/>
            </w:pPr>
            <w:r w:rsidRPr="008F22FE">
              <w:t>3  300,00</w:t>
            </w:r>
          </w:p>
        </w:tc>
        <w:tc>
          <w:tcPr>
            <w:tcW w:w="1704" w:type="dxa"/>
            <w:tcBorders>
              <w:top w:val="single" w:sz="4" w:space="0" w:color="000000"/>
              <w:left w:val="single" w:sz="4" w:space="0" w:color="000000"/>
              <w:bottom w:val="single" w:sz="4" w:space="0" w:color="000000"/>
              <w:right w:val="nil"/>
            </w:tcBorders>
          </w:tcPr>
          <w:p w:rsidR="00CB6A6F" w:rsidRPr="008F22FE" w:rsidRDefault="008F22FE">
            <w:pPr>
              <w:tabs>
                <w:tab w:val="right" w:pos="8460"/>
              </w:tabs>
              <w:snapToGrid w:val="0"/>
              <w:jc w:val="right"/>
            </w:pPr>
            <w:r w:rsidRPr="008F22FE">
              <w:t>35 000,00</w:t>
            </w:r>
          </w:p>
        </w:tc>
        <w:tc>
          <w:tcPr>
            <w:tcW w:w="1855" w:type="dxa"/>
            <w:tcBorders>
              <w:top w:val="single" w:sz="4" w:space="0" w:color="000000"/>
              <w:left w:val="single" w:sz="4" w:space="0" w:color="000000"/>
              <w:bottom w:val="single" w:sz="4" w:space="0" w:color="000000"/>
              <w:right w:val="nil"/>
            </w:tcBorders>
          </w:tcPr>
          <w:p w:rsidR="00CB6A6F" w:rsidRDefault="00CB6A6F">
            <w:pPr>
              <w:tabs>
                <w:tab w:val="right" w:pos="8460"/>
              </w:tabs>
              <w:snapToGrid w:val="0"/>
              <w:jc w:val="right"/>
              <w:rPr>
                <w:b/>
              </w:rPr>
            </w:pPr>
          </w:p>
        </w:tc>
        <w:tc>
          <w:tcPr>
            <w:tcW w:w="1927" w:type="dxa"/>
            <w:tcBorders>
              <w:top w:val="single" w:sz="4" w:space="0" w:color="000000"/>
              <w:left w:val="single" w:sz="4" w:space="0" w:color="000000"/>
              <w:bottom w:val="single" w:sz="4" w:space="0" w:color="000000"/>
              <w:right w:val="single" w:sz="4" w:space="0" w:color="000000"/>
            </w:tcBorders>
          </w:tcPr>
          <w:p w:rsidR="00CB6A6F" w:rsidRDefault="00CB6A6F">
            <w:pPr>
              <w:tabs>
                <w:tab w:val="right" w:pos="8460"/>
              </w:tabs>
              <w:snapToGrid w:val="0"/>
              <w:jc w:val="right"/>
              <w:rPr>
                <w:b/>
              </w:rPr>
            </w:pPr>
          </w:p>
        </w:tc>
      </w:tr>
      <w:tr w:rsidR="00CB6A6F" w:rsidTr="00CB6A6F">
        <w:tc>
          <w:tcPr>
            <w:tcW w:w="2232" w:type="dxa"/>
            <w:tcBorders>
              <w:top w:val="single" w:sz="4" w:space="0" w:color="000000"/>
              <w:left w:val="single" w:sz="4" w:space="0" w:color="000000"/>
              <w:bottom w:val="single" w:sz="4" w:space="0" w:color="000000"/>
              <w:right w:val="nil"/>
            </w:tcBorders>
            <w:hideMark/>
          </w:tcPr>
          <w:p w:rsidR="00CB6A6F" w:rsidRDefault="00CB6A6F">
            <w:pPr>
              <w:tabs>
                <w:tab w:val="right" w:pos="8460"/>
              </w:tabs>
              <w:jc w:val="both"/>
              <w:rPr>
                <w:b/>
              </w:rPr>
            </w:pPr>
            <w:r>
              <w:t>Finančné príjmy</w:t>
            </w:r>
          </w:p>
        </w:tc>
        <w:tc>
          <w:tcPr>
            <w:tcW w:w="1640" w:type="dxa"/>
            <w:tcBorders>
              <w:top w:val="single" w:sz="4" w:space="0" w:color="000000"/>
              <w:left w:val="single" w:sz="4" w:space="0" w:color="000000"/>
              <w:bottom w:val="single" w:sz="4" w:space="0" w:color="000000"/>
              <w:right w:val="nil"/>
            </w:tcBorders>
            <w:hideMark/>
          </w:tcPr>
          <w:p w:rsidR="00CB6A6F" w:rsidRDefault="008F22FE">
            <w:pPr>
              <w:tabs>
                <w:tab w:val="right" w:pos="8460"/>
              </w:tabs>
              <w:snapToGrid w:val="0"/>
              <w:jc w:val="right"/>
            </w:pPr>
            <w:r>
              <w:t>1 085,74</w:t>
            </w:r>
          </w:p>
        </w:tc>
        <w:tc>
          <w:tcPr>
            <w:tcW w:w="1704" w:type="dxa"/>
            <w:tcBorders>
              <w:top w:val="single" w:sz="4" w:space="0" w:color="000000"/>
              <w:left w:val="single" w:sz="4" w:space="0" w:color="000000"/>
              <w:bottom w:val="single" w:sz="4" w:space="0" w:color="000000"/>
              <w:right w:val="nil"/>
            </w:tcBorders>
          </w:tcPr>
          <w:p w:rsidR="00CB6A6F" w:rsidRDefault="00CB6A6F">
            <w:pPr>
              <w:tabs>
                <w:tab w:val="right" w:pos="8460"/>
              </w:tabs>
              <w:snapToGrid w:val="0"/>
              <w:jc w:val="right"/>
              <w:rPr>
                <w:b/>
              </w:rPr>
            </w:pPr>
          </w:p>
        </w:tc>
        <w:tc>
          <w:tcPr>
            <w:tcW w:w="1855" w:type="dxa"/>
            <w:tcBorders>
              <w:top w:val="single" w:sz="4" w:space="0" w:color="000000"/>
              <w:left w:val="single" w:sz="4" w:space="0" w:color="000000"/>
              <w:bottom w:val="single" w:sz="4" w:space="0" w:color="000000"/>
              <w:right w:val="nil"/>
            </w:tcBorders>
          </w:tcPr>
          <w:p w:rsidR="00CB6A6F" w:rsidRDefault="00CB6A6F">
            <w:pPr>
              <w:tabs>
                <w:tab w:val="right" w:pos="8460"/>
              </w:tabs>
              <w:snapToGrid w:val="0"/>
              <w:jc w:val="right"/>
              <w:rPr>
                <w:b/>
              </w:rPr>
            </w:pPr>
          </w:p>
        </w:tc>
        <w:tc>
          <w:tcPr>
            <w:tcW w:w="1927" w:type="dxa"/>
            <w:tcBorders>
              <w:top w:val="single" w:sz="4" w:space="0" w:color="000000"/>
              <w:left w:val="single" w:sz="4" w:space="0" w:color="000000"/>
              <w:bottom w:val="single" w:sz="4" w:space="0" w:color="000000"/>
              <w:right w:val="single" w:sz="4" w:space="0" w:color="000000"/>
            </w:tcBorders>
          </w:tcPr>
          <w:p w:rsidR="00CB6A6F" w:rsidRDefault="00CB6A6F">
            <w:pPr>
              <w:tabs>
                <w:tab w:val="right" w:pos="8460"/>
              </w:tabs>
              <w:snapToGrid w:val="0"/>
              <w:jc w:val="right"/>
              <w:rPr>
                <w:b/>
              </w:rPr>
            </w:pPr>
          </w:p>
        </w:tc>
      </w:tr>
    </w:tbl>
    <w:p w:rsidR="00CB6A6F" w:rsidRDefault="00CB6A6F" w:rsidP="00CB6A6F">
      <w:pPr>
        <w:tabs>
          <w:tab w:val="right" w:pos="8460"/>
        </w:tabs>
        <w:jc w:val="both"/>
        <w:rPr>
          <w:b/>
        </w:rPr>
      </w:pPr>
      <w:r>
        <w:rPr>
          <w:b/>
        </w:rPr>
        <w:t xml:space="preserve">   </w:t>
      </w:r>
    </w:p>
    <w:p w:rsidR="00CB6A6F" w:rsidRDefault="00CB6A6F" w:rsidP="00CB6A6F">
      <w:pPr>
        <w:tabs>
          <w:tab w:val="right" w:pos="8460"/>
        </w:tabs>
        <w:jc w:val="both"/>
        <w:rPr>
          <w:b/>
        </w:rPr>
      </w:pPr>
      <w:r>
        <w:rPr>
          <w:b/>
        </w:rPr>
        <w:t xml:space="preserve">   2.3.2 Výdavky celkom</w:t>
      </w:r>
    </w:p>
    <w:p w:rsidR="00CB6A6F" w:rsidRDefault="00CB6A6F" w:rsidP="00CB6A6F">
      <w:pPr>
        <w:tabs>
          <w:tab w:val="right" w:pos="8460"/>
        </w:tabs>
        <w:jc w:val="both"/>
        <w:rPr>
          <w:b/>
        </w:rPr>
      </w:pPr>
    </w:p>
    <w:tbl>
      <w:tblPr>
        <w:tblW w:w="9360" w:type="dxa"/>
        <w:tblInd w:w="-35" w:type="dxa"/>
        <w:tblLayout w:type="fixed"/>
        <w:tblLook w:val="04A0" w:firstRow="1" w:lastRow="0" w:firstColumn="1" w:lastColumn="0" w:noHBand="0" w:noVBand="1"/>
      </w:tblPr>
      <w:tblGrid>
        <w:gridCol w:w="2233"/>
        <w:gridCol w:w="1641"/>
        <w:gridCol w:w="1704"/>
        <w:gridCol w:w="1855"/>
        <w:gridCol w:w="1927"/>
      </w:tblGrid>
      <w:tr w:rsidR="00CB6A6F" w:rsidTr="00CB6A6F">
        <w:tc>
          <w:tcPr>
            <w:tcW w:w="2232" w:type="dxa"/>
            <w:tcBorders>
              <w:top w:val="single" w:sz="4" w:space="0" w:color="000000"/>
              <w:left w:val="single" w:sz="4" w:space="0" w:color="000000"/>
              <w:bottom w:val="single" w:sz="4" w:space="0" w:color="000000"/>
              <w:right w:val="nil"/>
            </w:tcBorders>
            <w:shd w:val="clear" w:color="auto" w:fill="CCCCCC"/>
          </w:tcPr>
          <w:p w:rsidR="00CB6A6F" w:rsidRDefault="00CB6A6F">
            <w:pPr>
              <w:tabs>
                <w:tab w:val="right" w:pos="8460"/>
              </w:tabs>
              <w:snapToGrid w:val="0"/>
              <w:jc w:val="both"/>
              <w:rPr>
                <w:b/>
              </w:rPr>
            </w:pPr>
          </w:p>
        </w:tc>
        <w:tc>
          <w:tcPr>
            <w:tcW w:w="1640" w:type="dxa"/>
            <w:tcBorders>
              <w:top w:val="single" w:sz="4" w:space="0" w:color="000000"/>
              <w:left w:val="single" w:sz="4" w:space="0" w:color="000000"/>
              <w:bottom w:val="single" w:sz="4" w:space="0" w:color="000000"/>
              <w:right w:val="nil"/>
            </w:tcBorders>
            <w:shd w:val="clear" w:color="auto" w:fill="CCCCCC"/>
            <w:hideMark/>
          </w:tcPr>
          <w:p w:rsidR="00CB6A6F" w:rsidRDefault="00CB6A6F" w:rsidP="008F22FE">
            <w:pPr>
              <w:tabs>
                <w:tab w:val="right" w:pos="8460"/>
              </w:tabs>
              <w:jc w:val="center"/>
              <w:rPr>
                <w:b/>
              </w:rPr>
            </w:pPr>
            <w:r>
              <w:rPr>
                <w:b/>
              </w:rPr>
              <w:t>Skutočnosť k 31.12.201</w:t>
            </w:r>
            <w:r w:rsidR="008F22FE">
              <w:rPr>
                <w:b/>
              </w:rPr>
              <w:t>8</w:t>
            </w:r>
          </w:p>
        </w:tc>
        <w:tc>
          <w:tcPr>
            <w:tcW w:w="1704" w:type="dxa"/>
            <w:tcBorders>
              <w:top w:val="single" w:sz="4" w:space="0" w:color="000000"/>
              <w:left w:val="single" w:sz="4" w:space="0" w:color="000000"/>
              <w:bottom w:val="single" w:sz="4" w:space="0" w:color="000000"/>
              <w:right w:val="nil"/>
            </w:tcBorders>
            <w:shd w:val="clear" w:color="auto" w:fill="CCCCCC"/>
            <w:hideMark/>
          </w:tcPr>
          <w:p w:rsidR="00CB6A6F" w:rsidRDefault="00CB6A6F" w:rsidP="008F22FE">
            <w:pPr>
              <w:tabs>
                <w:tab w:val="right" w:pos="8460"/>
              </w:tabs>
              <w:jc w:val="center"/>
              <w:rPr>
                <w:b/>
              </w:rPr>
            </w:pPr>
            <w:r>
              <w:rPr>
                <w:b/>
              </w:rPr>
              <w:t>Plán na  rok 201</w:t>
            </w:r>
            <w:r w:rsidR="008F22FE">
              <w:rPr>
                <w:b/>
              </w:rPr>
              <w:t>9</w:t>
            </w:r>
          </w:p>
        </w:tc>
        <w:tc>
          <w:tcPr>
            <w:tcW w:w="1855" w:type="dxa"/>
            <w:tcBorders>
              <w:top w:val="single" w:sz="4" w:space="0" w:color="000000"/>
              <w:left w:val="single" w:sz="4" w:space="0" w:color="000000"/>
              <w:bottom w:val="single" w:sz="4" w:space="0" w:color="000000"/>
              <w:right w:val="nil"/>
            </w:tcBorders>
            <w:shd w:val="clear" w:color="auto" w:fill="CCCCCC"/>
            <w:hideMark/>
          </w:tcPr>
          <w:p w:rsidR="00CB6A6F" w:rsidRDefault="00CB6A6F" w:rsidP="008F22FE">
            <w:pPr>
              <w:tabs>
                <w:tab w:val="right" w:pos="8460"/>
              </w:tabs>
              <w:jc w:val="center"/>
              <w:rPr>
                <w:b/>
              </w:rPr>
            </w:pPr>
            <w:r>
              <w:rPr>
                <w:b/>
              </w:rPr>
              <w:t>Plán na  rok 20</w:t>
            </w:r>
            <w:r w:rsidR="008F22FE">
              <w:rPr>
                <w:b/>
              </w:rPr>
              <w:t>20</w:t>
            </w:r>
          </w:p>
        </w:tc>
        <w:tc>
          <w:tcPr>
            <w:tcW w:w="1927" w:type="dxa"/>
            <w:tcBorders>
              <w:top w:val="single" w:sz="4" w:space="0" w:color="000000"/>
              <w:left w:val="single" w:sz="4" w:space="0" w:color="000000"/>
              <w:bottom w:val="single" w:sz="4" w:space="0" w:color="000000"/>
              <w:right w:val="single" w:sz="4" w:space="0" w:color="000000"/>
            </w:tcBorders>
            <w:shd w:val="clear" w:color="auto" w:fill="CCCCCC"/>
            <w:hideMark/>
          </w:tcPr>
          <w:p w:rsidR="00CB6A6F" w:rsidRDefault="00CB6A6F" w:rsidP="008F22FE">
            <w:pPr>
              <w:tabs>
                <w:tab w:val="right" w:pos="8460"/>
              </w:tabs>
              <w:jc w:val="center"/>
            </w:pPr>
            <w:r>
              <w:rPr>
                <w:b/>
              </w:rPr>
              <w:t>Plán na  rok 202</w:t>
            </w:r>
            <w:r w:rsidR="008F22FE">
              <w:rPr>
                <w:b/>
              </w:rPr>
              <w:t>1</w:t>
            </w:r>
          </w:p>
        </w:tc>
      </w:tr>
      <w:tr w:rsidR="00CB6A6F" w:rsidTr="00CB6A6F">
        <w:tc>
          <w:tcPr>
            <w:tcW w:w="2232" w:type="dxa"/>
            <w:tcBorders>
              <w:top w:val="single" w:sz="4" w:space="0" w:color="000000"/>
              <w:left w:val="single" w:sz="4" w:space="0" w:color="000000"/>
              <w:bottom w:val="single" w:sz="4" w:space="0" w:color="000000"/>
              <w:right w:val="nil"/>
            </w:tcBorders>
            <w:hideMark/>
          </w:tcPr>
          <w:p w:rsidR="00CB6A6F" w:rsidRDefault="00CB6A6F">
            <w:pPr>
              <w:tabs>
                <w:tab w:val="right" w:pos="8460"/>
              </w:tabs>
              <w:jc w:val="both"/>
            </w:pPr>
            <w:r>
              <w:rPr>
                <w:b/>
              </w:rPr>
              <w:t>Výdavky celkom</w:t>
            </w:r>
          </w:p>
        </w:tc>
        <w:tc>
          <w:tcPr>
            <w:tcW w:w="1640" w:type="dxa"/>
            <w:tcBorders>
              <w:top w:val="single" w:sz="4" w:space="0" w:color="000000"/>
              <w:left w:val="single" w:sz="4" w:space="0" w:color="000000"/>
              <w:bottom w:val="single" w:sz="4" w:space="0" w:color="000000"/>
              <w:right w:val="nil"/>
            </w:tcBorders>
            <w:hideMark/>
          </w:tcPr>
          <w:p w:rsidR="00CB6A6F" w:rsidRDefault="008F22FE">
            <w:pPr>
              <w:tabs>
                <w:tab w:val="right" w:pos="8460"/>
              </w:tabs>
              <w:jc w:val="right"/>
            </w:pPr>
            <w:r>
              <w:t>50 260,11</w:t>
            </w:r>
          </w:p>
        </w:tc>
        <w:tc>
          <w:tcPr>
            <w:tcW w:w="1704" w:type="dxa"/>
            <w:tcBorders>
              <w:top w:val="single" w:sz="4" w:space="0" w:color="000000"/>
              <w:left w:val="single" w:sz="4" w:space="0" w:color="000000"/>
              <w:bottom w:val="single" w:sz="4" w:space="0" w:color="000000"/>
              <w:right w:val="nil"/>
            </w:tcBorders>
            <w:hideMark/>
          </w:tcPr>
          <w:p w:rsidR="00CB6A6F" w:rsidRDefault="008F22FE">
            <w:pPr>
              <w:tabs>
                <w:tab w:val="right" w:pos="8460"/>
              </w:tabs>
              <w:jc w:val="right"/>
            </w:pPr>
            <w:r>
              <w:t>78 397,00</w:t>
            </w:r>
          </w:p>
        </w:tc>
        <w:tc>
          <w:tcPr>
            <w:tcW w:w="1855" w:type="dxa"/>
            <w:tcBorders>
              <w:top w:val="single" w:sz="4" w:space="0" w:color="000000"/>
              <w:left w:val="single" w:sz="4" w:space="0" w:color="000000"/>
              <w:bottom w:val="single" w:sz="4" w:space="0" w:color="000000"/>
              <w:right w:val="nil"/>
            </w:tcBorders>
            <w:hideMark/>
          </w:tcPr>
          <w:p w:rsidR="00CB6A6F" w:rsidRDefault="00CB6A6F">
            <w:pPr>
              <w:tabs>
                <w:tab w:val="right" w:pos="8460"/>
              </w:tabs>
              <w:jc w:val="right"/>
            </w:pPr>
            <w:r>
              <w:t>57 979,00</w:t>
            </w:r>
          </w:p>
        </w:tc>
        <w:tc>
          <w:tcPr>
            <w:tcW w:w="1927" w:type="dxa"/>
            <w:tcBorders>
              <w:top w:val="single" w:sz="4" w:space="0" w:color="000000"/>
              <w:left w:val="single" w:sz="4" w:space="0" w:color="000000"/>
              <w:bottom w:val="single" w:sz="4" w:space="0" w:color="000000"/>
              <w:right w:val="single" w:sz="4" w:space="0" w:color="000000"/>
            </w:tcBorders>
            <w:hideMark/>
          </w:tcPr>
          <w:p w:rsidR="00CB6A6F" w:rsidRDefault="00CB6A6F">
            <w:pPr>
              <w:tabs>
                <w:tab w:val="right" w:pos="8460"/>
              </w:tabs>
              <w:jc w:val="right"/>
            </w:pPr>
            <w:r>
              <w:t>57 979,00</w:t>
            </w:r>
          </w:p>
        </w:tc>
      </w:tr>
      <w:tr w:rsidR="00CB6A6F" w:rsidTr="00CB6A6F">
        <w:tc>
          <w:tcPr>
            <w:tcW w:w="2232" w:type="dxa"/>
            <w:tcBorders>
              <w:top w:val="single" w:sz="4" w:space="0" w:color="000000"/>
              <w:left w:val="single" w:sz="4" w:space="0" w:color="000000"/>
              <w:bottom w:val="single" w:sz="4" w:space="0" w:color="000000"/>
              <w:right w:val="nil"/>
            </w:tcBorders>
            <w:hideMark/>
          </w:tcPr>
          <w:p w:rsidR="00CB6A6F" w:rsidRDefault="00CB6A6F">
            <w:pPr>
              <w:tabs>
                <w:tab w:val="right" w:pos="8460"/>
              </w:tabs>
              <w:jc w:val="both"/>
              <w:rPr>
                <w:b/>
              </w:rPr>
            </w:pPr>
            <w:r>
              <w:t>z toho :</w:t>
            </w:r>
          </w:p>
        </w:tc>
        <w:tc>
          <w:tcPr>
            <w:tcW w:w="1640" w:type="dxa"/>
            <w:tcBorders>
              <w:top w:val="single" w:sz="4" w:space="0" w:color="000000"/>
              <w:left w:val="single" w:sz="4" w:space="0" w:color="000000"/>
              <w:bottom w:val="single" w:sz="4" w:space="0" w:color="000000"/>
              <w:right w:val="nil"/>
            </w:tcBorders>
          </w:tcPr>
          <w:p w:rsidR="00CB6A6F" w:rsidRDefault="00CB6A6F">
            <w:pPr>
              <w:tabs>
                <w:tab w:val="right" w:pos="8460"/>
              </w:tabs>
              <w:snapToGrid w:val="0"/>
              <w:jc w:val="right"/>
              <w:rPr>
                <w:b/>
              </w:rPr>
            </w:pPr>
          </w:p>
        </w:tc>
        <w:tc>
          <w:tcPr>
            <w:tcW w:w="1704" w:type="dxa"/>
            <w:tcBorders>
              <w:top w:val="single" w:sz="4" w:space="0" w:color="000000"/>
              <w:left w:val="single" w:sz="4" w:space="0" w:color="000000"/>
              <w:bottom w:val="single" w:sz="4" w:space="0" w:color="000000"/>
              <w:right w:val="nil"/>
            </w:tcBorders>
          </w:tcPr>
          <w:p w:rsidR="00CB6A6F" w:rsidRDefault="00CB6A6F">
            <w:pPr>
              <w:tabs>
                <w:tab w:val="right" w:pos="8460"/>
              </w:tabs>
              <w:snapToGrid w:val="0"/>
              <w:jc w:val="right"/>
            </w:pPr>
          </w:p>
        </w:tc>
        <w:tc>
          <w:tcPr>
            <w:tcW w:w="1855" w:type="dxa"/>
            <w:tcBorders>
              <w:top w:val="single" w:sz="4" w:space="0" w:color="000000"/>
              <w:left w:val="single" w:sz="4" w:space="0" w:color="000000"/>
              <w:bottom w:val="single" w:sz="4" w:space="0" w:color="000000"/>
              <w:right w:val="nil"/>
            </w:tcBorders>
          </w:tcPr>
          <w:p w:rsidR="00CB6A6F" w:rsidRDefault="00CB6A6F">
            <w:pPr>
              <w:tabs>
                <w:tab w:val="right" w:pos="8460"/>
              </w:tabs>
              <w:snapToGrid w:val="0"/>
              <w:jc w:val="right"/>
              <w:rPr>
                <w:b/>
              </w:rPr>
            </w:pPr>
          </w:p>
        </w:tc>
        <w:tc>
          <w:tcPr>
            <w:tcW w:w="1927" w:type="dxa"/>
            <w:tcBorders>
              <w:top w:val="single" w:sz="4" w:space="0" w:color="000000"/>
              <w:left w:val="single" w:sz="4" w:space="0" w:color="000000"/>
              <w:bottom w:val="single" w:sz="4" w:space="0" w:color="000000"/>
              <w:right w:val="single" w:sz="4" w:space="0" w:color="000000"/>
            </w:tcBorders>
          </w:tcPr>
          <w:p w:rsidR="00CB6A6F" w:rsidRDefault="00CB6A6F">
            <w:pPr>
              <w:tabs>
                <w:tab w:val="right" w:pos="8460"/>
              </w:tabs>
              <w:snapToGrid w:val="0"/>
              <w:jc w:val="right"/>
              <w:rPr>
                <w:b/>
              </w:rPr>
            </w:pPr>
          </w:p>
        </w:tc>
      </w:tr>
      <w:tr w:rsidR="00CB6A6F" w:rsidTr="00CB6A6F">
        <w:tc>
          <w:tcPr>
            <w:tcW w:w="2232" w:type="dxa"/>
            <w:tcBorders>
              <w:top w:val="single" w:sz="4" w:space="0" w:color="000000"/>
              <w:left w:val="single" w:sz="4" w:space="0" w:color="000000"/>
              <w:bottom w:val="single" w:sz="4" w:space="0" w:color="000000"/>
              <w:right w:val="nil"/>
            </w:tcBorders>
            <w:hideMark/>
          </w:tcPr>
          <w:p w:rsidR="00CB6A6F" w:rsidRDefault="00CB6A6F">
            <w:pPr>
              <w:tabs>
                <w:tab w:val="right" w:pos="8460"/>
              </w:tabs>
              <w:jc w:val="both"/>
            </w:pPr>
            <w:r>
              <w:t>Bežné výdavky</w:t>
            </w:r>
          </w:p>
        </w:tc>
        <w:tc>
          <w:tcPr>
            <w:tcW w:w="1640" w:type="dxa"/>
            <w:tcBorders>
              <w:top w:val="single" w:sz="4" w:space="0" w:color="000000"/>
              <w:left w:val="single" w:sz="4" w:space="0" w:color="000000"/>
              <w:bottom w:val="single" w:sz="4" w:space="0" w:color="000000"/>
              <w:right w:val="nil"/>
            </w:tcBorders>
            <w:hideMark/>
          </w:tcPr>
          <w:p w:rsidR="00CB6A6F" w:rsidRDefault="008F22FE">
            <w:pPr>
              <w:tabs>
                <w:tab w:val="right" w:pos="8460"/>
              </w:tabs>
              <w:jc w:val="right"/>
            </w:pPr>
            <w:r>
              <w:t>50 260,11</w:t>
            </w:r>
          </w:p>
        </w:tc>
        <w:tc>
          <w:tcPr>
            <w:tcW w:w="1704" w:type="dxa"/>
            <w:tcBorders>
              <w:top w:val="single" w:sz="4" w:space="0" w:color="000000"/>
              <w:left w:val="single" w:sz="4" w:space="0" w:color="000000"/>
              <w:bottom w:val="single" w:sz="4" w:space="0" w:color="000000"/>
              <w:right w:val="nil"/>
            </w:tcBorders>
            <w:hideMark/>
          </w:tcPr>
          <w:p w:rsidR="00CB6A6F" w:rsidRDefault="008F22FE">
            <w:pPr>
              <w:tabs>
                <w:tab w:val="right" w:pos="8460"/>
              </w:tabs>
              <w:jc w:val="right"/>
            </w:pPr>
            <w:r>
              <w:t>43 397,00</w:t>
            </w:r>
          </w:p>
        </w:tc>
        <w:tc>
          <w:tcPr>
            <w:tcW w:w="1855" w:type="dxa"/>
            <w:tcBorders>
              <w:top w:val="single" w:sz="4" w:space="0" w:color="000000"/>
              <w:left w:val="single" w:sz="4" w:space="0" w:color="000000"/>
              <w:bottom w:val="single" w:sz="4" w:space="0" w:color="000000"/>
              <w:right w:val="nil"/>
            </w:tcBorders>
            <w:hideMark/>
          </w:tcPr>
          <w:p w:rsidR="00CB6A6F" w:rsidRDefault="00CB6A6F">
            <w:pPr>
              <w:tabs>
                <w:tab w:val="right" w:pos="8460"/>
              </w:tabs>
              <w:jc w:val="right"/>
            </w:pPr>
            <w:r>
              <w:t>57 979,00</w:t>
            </w:r>
          </w:p>
        </w:tc>
        <w:tc>
          <w:tcPr>
            <w:tcW w:w="1927" w:type="dxa"/>
            <w:tcBorders>
              <w:top w:val="single" w:sz="4" w:space="0" w:color="000000"/>
              <w:left w:val="single" w:sz="4" w:space="0" w:color="000000"/>
              <w:bottom w:val="single" w:sz="4" w:space="0" w:color="000000"/>
              <w:right w:val="single" w:sz="4" w:space="0" w:color="000000"/>
            </w:tcBorders>
            <w:hideMark/>
          </w:tcPr>
          <w:p w:rsidR="00CB6A6F" w:rsidRDefault="00CB6A6F">
            <w:pPr>
              <w:tabs>
                <w:tab w:val="right" w:pos="8460"/>
              </w:tabs>
              <w:jc w:val="right"/>
            </w:pPr>
            <w:r>
              <w:t>57 979,00</w:t>
            </w:r>
          </w:p>
        </w:tc>
      </w:tr>
      <w:tr w:rsidR="00CB6A6F" w:rsidTr="008F22FE">
        <w:tc>
          <w:tcPr>
            <w:tcW w:w="2232" w:type="dxa"/>
            <w:tcBorders>
              <w:top w:val="single" w:sz="4" w:space="0" w:color="000000"/>
              <w:left w:val="single" w:sz="4" w:space="0" w:color="000000"/>
              <w:bottom w:val="single" w:sz="4" w:space="0" w:color="000000"/>
              <w:right w:val="nil"/>
            </w:tcBorders>
            <w:hideMark/>
          </w:tcPr>
          <w:p w:rsidR="00CB6A6F" w:rsidRDefault="00CB6A6F">
            <w:pPr>
              <w:tabs>
                <w:tab w:val="right" w:pos="8460"/>
              </w:tabs>
              <w:jc w:val="both"/>
            </w:pPr>
            <w:r>
              <w:t>Kapitálové výdavky</w:t>
            </w:r>
          </w:p>
        </w:tc>
        <w:tc>
          <w:tcPr>
            <w:tcW w:w="1640" w:type="dxa"/>
            <w:tcBorders>
              <w:top w:val="single" w:sz="4" w:space="0" w:color="000000"/>
              <w:left w:val="single" w:sz="4" w:space="0" w:color="000000"/>
              <w:bottom w:val="single" w:sz="4" w:space="0" w:color="000000"/>
              <w:right w:val="nil"/>
            </w:tcBorders>
          </w:tcPr>
          <w:p w:rsidR="00CB6A6F" w:rsidRDefault="008F22FE">
            <w:pPr>
              <w:tabs>
                <w:tab w:val="right" w:pos="8460"/>
              </w:tabs>
              <w:snapToGrid w:val="0"/>
              <w:jc w:val="right"/>
            </w:pPr>
            <w:r>
              <w:t>0,00</w:t>
            </w:r>
          </w:p>
        </w:tc>
        <w:tc>
          <w:tcPr>
            <w:tcW w:w="1704" w:type="dxa"/>
            <w:tcBorders>
              <w:top w:val="single" w:sz="4" w:space="0" w:color="000000"/>
              <w:left w:val="single" w:sz="4" w:space="0" w:color="000000"/>
              <w:bottom w:val="single" w:sz="4" w:space="0" w:color="000000"/>
              <w:right w:val="nil"/>
            </w:tcBorders>
          </w:tcPr>
          <w:p w:rsidR="00CB6A6F" w:rsidRDefault="008F22FE">
            <w:pPr>
              <w:tabs>
                <w:tab w:val="right" w:pos="8460"/>
              </w:tabs>
              <w:snapToGrid w:val="0"/>
              <w:jc w:val="right"/>
            </w:pPr>
            <w:r>
              <w:t>35 000,00</w:t>
            </w:r>
          </w:p>
        </w:tc>
        <w:tc>
          <w:tcPr>
            <w:tcW w:w="1855" w:type="dxa"/>
            <w:tcBorders>
              <w:top w:val="single" w:sz="4" w:space="0" w:color="000000"/>
              <w:left w:val="single" w:sz="4" w:space="0" w:color="000000"/>
              <w:bottom w:val="single" w:sz="4" w:space="0" w:color="000000"/>
              <w:right w:val="nil"/>
            </w:tcBorders>
          </w:tcPr>
          <w:p w:rsidR="00CB6A6F" w:rsidRDefault="00CB6A6F">
            <w:pPr>
              <w:tabs>
                <w:tab w:val="right" w:pos="8460"/>
              </w:tabs>
              <w:snapToGrid w:val="0"/>
              <w:jc w:val="right"/>
              <w:rPr>
                <w:b/>
              </w:rPr>
            </w:pPr>
          </w:p>
        </w:tc>
        <w:tc>
          <w:tcPr>
            <w:tcW w:w="1927" w:type="dxa"/>
            <w:tcBorders>
              <w:top w:val="single" w:sz="4" w:space="0" w:color="000000"/>
              <w:left w:val="single" w:sz="4" w:space="0" w:color="000000"/>
              <w:bottom w:val="single" w:sz="4" w:space="0" w:color="000000"/>
              <w:right w:val="single" w:sz="4" w:space="0" w:color="000000"/>
            </w:tcBorders>
          </w:tcPr>
          <w:p w:rsidR="00CB6A6F" w:rsidRDefault="00CB6A6F">
            <w:pPr>
              <w:tabs>
                <w:tab w:val="right" w:pos="8460"/>
              </w:tabs>
              <w:snapToGrid w:val="0"/>
              <w:jc w:val="right"/>
              <w:rPr>
                <w:b/>
              </w:rPr>
            </w:pPr>
          </w:p>
        </w:tc>
      </w:tr>
      <w:tr w:rsidR="00CB6A6F" w:rsidTr="00CB6A6F">
        <w:tc>
          <w:tcPr>
            <w:tcW w:w="2232" w:type="dxa"/>
            <w:tcBorders>
              <w:top w:val="single" w:sz="4" w:space="0" w:color="000000"/>
              <w:left w:val="single" w:sz="4" w:space="0" w:color="000000"/>
              <w:bottom w:val="single" w:sz="4" w:space="0" w:color="000000"/>
              <w:right w:val="nil"/>
            </w:tcBorders>
            <w:hideMark/>
          </w:tcPr>
          <w:p w:rsidR="00CB6A6F" w:rsidRDefault="00CB6A6F">
            <w:pPr>
              <w:tabs>
                <w:tab w:val="right" w:pos="8460"/>
              </w:tabs>
              <w:jc w:val="both"/>
              <w:rPr>
                <w:b/>
              </w:rPr>
            </w:pPr>
            <w:r>
              <w:t>Finančné výdavky</w:t>
            </w:r>
          </w:p>
        </w:tc>
        <w:tc>
          <w:tcPr>
            <w:tcW w:w="1640" w:type="dxa"/>
            <w:tcBorders>
              <w:top w:val="single" w:sz="4" w:space="0" w:color="000000"/>
              <w:left w:val="single" w:sz="4" w:space="0" w:color="000000"/>
              <w:bottom w:val="single" w:sz="4" w:space="0" w:color="000000"/>
              <w:right w:val="nil"/>
            </w:tcBorders>
            <w:hideMark/>
          </w:tcPr>
          <w:p w:rsidR="00CB6A6F" w:rsidRDefault="008F22FE" w:rsidP="008F22FE">
            <w:pPr>
              <w:suppressAutoHyphens w:val="0"/>
              <w:spacing w:line="276" w:lineRule="auto"/>
              <w:jc w:val="right"/>
              <w:rPr>
                <w:rFonts w:asciiTheme="minorHAnsi" w:eastAsiaTheme="minorHAnsi" w:hAnsiTheme="minorHAnsi" w:cstheme="minorBidi"/>
                <w:kern w:val="0"/>
                <w:sz w:val="22"/>
                <w:szCs w:val="22"/>
                <w:lang w:eastAsia="en-US"/>
              </w:rPr>
            </w:pPr>
            <w:r>
              <w:rPr>
                <w:rFonts w:asciiTheme="minorHAnsi" w:eastAsiaTheme="minorHAnsi" w:hAnsiTheme="minorHAnsi" w:cstheme="minorBidi"/>
                <w:kern w:val="0"/>
                <w:sz w:val="22"/>
                <w:szCs w:val="22"/>
                <w:lang w:eastAsia="en-US"/>
              </w:rPr>
              <w:t>0,00</w:t>
            </w:r>
          </w:p>
        </w:tc>
        <w:tc>
          <w:tcPr>
            <w:tcW w:w="1704" w:type="dxa"/>
            <w:tcBorders>
              <w:top w:val="single" w:sz="4" w:space="0" w:color="000000"/>
              <w:left w:val="single" w:sz="4" w:space="0" w:color="000000"/>
              <w:bottom w:val="single" w:sz="4" w:space="0" w:color="000000"/>
              <w:right w:val="nil"/>
            </w:tcBorders>
          </w:tcPr>
          <w:p w:rsidR="00CB6A6F" w:rsidRDefault="00CB6A6F">
            <w:pPr>
              <w:tabs>
                <w:tab w:val="right" w:pos="8460"/>
              </w:tabs>
              <w:snapToGrid w:val="0"/>
              <w:jc w:val="right"/>
              <w:rPr>
                <w:b/>
              </w:rPr>
            </w:pPr>
          </w:p>
        </w:tc>
        <w:tc>
          <w:tcPr>
            <w:tcW w:w="1855" w:type="dxa"/>
            <w:tcBorders>
              <w:top w:val="single" w:sz="4" w:space="0" w:color="000000"/>
              <w:left w:val="single" w:sz="4" w:space="0" w:color="000000"/>
              <w:bottom w:val="single" w:sz="4" w:space="0" w:color="000000"/>
              <w:right w:val="nil"/>
            </w:tcBorders>
          </w:tcPr>
          <w:p w:rsidR="00CB6A6F" w:rsidRDefault="00CB6A6F">
            <w:pPr>
              <w:tabs>
                <w:tab w:val="right" w:pos="8460"/>
              </w:tabs>
              <w:snapToGrid w:val="0"/>
              <w:jc w:val="right"/>
              <w:rPr>
                <w:b/>
              </w:rPr>
            </w:pPr>
          </w:p>
        </w:tc>
        <w:tc>
          <w:tcPr>
            <w:tcW w:w="1927" w:type="dxa"/>
            <w:tcBorders>
              <w:top w:val="single" w:sz="4" w:space="0" w:color="000000"/>
              <w:left w:val="single" w:sz="4" w:space="0" w:color="000000"/>
              <w:bottom w:val="single" w:sz="4" w:space="0" w:color="000000"/>
              <w:right w:val="single" w:sz="4" w:space="0" w:color="000000"/>
            </w:tcBorders>
          </w:tcPr>
          <w:p w:rsidR="00CB6A6F" w:rsidRDefault="00CB6A6F">
            <w:pPr>
              <w:tabs>
                <w:tab w:val="right" w:pos="8460"/>
              </w:tabs>
              <w:snapToGrid w:val="0"/>
              <w:jc w:val="right"/>
              <w:rPr>
                <w:b/>
              </w:rPr>
            </w:pPr>
          </w:p>
        </w:tc>
      </w:tr>
    </w:tbl>
    <w:p w:rsidR="00CB6A6F" w:rsidRDefault="00CB6A6F" w:rsidP="00CB6A6F">
      <w:pPr>
        <w:tabs>
          <w:tab w:val="left" w:pos="2340"/>
          <w:tab w:val="right" w:pos="6840"/>
          <w:tab w:val="right" w:pos="8820"/>
        </w:tabs>
        <w:jc w:val="both"/>
        <w:rPr>
          <w:b/>
        </w:rPr>
      </w:pPr>
    </w:p>
    <w:p w:rsidR="00CB6A6F" w:rsidRDefault="00CB6A6F" w:rsidP="00CB6A6F">
      <w:pPr>
        <w:tabs>
          <w:tab w:val="right" w:pos="8820"/>
        </w:tabs>
        <w:jc w:val="center"/>
      </w:pPr>
      <w:r>
        <w:t>- 9 –</w:t>
      </w:r>
    </w:p>
    <w:p w:rsidR="00CB6A6F" w:rsidRDefault="00CB6A6F" w:rsidP="00CB6A6F"/>
    <w:p w:rsidR="00CB6A6F" w:rsidRDefault="00CB6A6F" w:rsidP="00CB6A6F">
      <w:pPr>
        <w:numPr>
          <w:ilvl w:val="0"/>
          <w:numId w:val="16"/>
        </w:numPr>
        <w:tabs>
          <w:tab w:val="right" w:pos="8820"/>
        </w:tabs>
        <w:jc w:val="both"/>
        <w:rPr>
          <w:b/>
          <w:sz w:val="28"/>
          <w:szCs w:val="28"/>
        </w:rPr>
      </w:pPr>
      <w:r>
        <w:rPr>
          <w:b/>
          <w:sz w:val="28"/>
          <w:szCs w:val="28"/>
        </w:rPr>
        <w:t>Hospodárenie obce a rozdelenie prebytku hospodárenia za rok 201</w:t>
      </w:r>
      <w:r w:rsidR="008F22FE">
        <w:rPr>
          <w:b/>
          <w:sz w:val="28"/>
          <w:szCs w:val="28"/>
        </w:rPr>
        <w:t>8</w:t>
      </w:r>
    </w:p>
    <w:p w:rsidR="00CB6A6F" w:rsidRDefault="00CB6A6F" w:rsidP="00CB6A6F">
      <w:pPr>
        <w:tabs>
          <w:tab w:val="right" w:pos="8820"/>
        </w:tabs>
        <w:jc w:val="both"/>
        <w:rPr>
          <w:b/>
          <w:sz w:val="28"/>
          <w:szCs w:val="28"/>
        </w:rPr>
      </w:pPr>
    </w:p>
    <w:p w:rsidR="00CB6A6F" w:rsidRDefault="00CB6A6F" w:rsidP="00CB6A6F">
      <w:pPr>
        <w:tabs>
          <w:tab w:val="right" w:pos="8820"/>
        </w:tabs>
        <w:jc w:val="both"/>
        <w:rPr>
          <w:b/>
          <w:sz w:val="28"/>
          <w:szCs w:val="28"/>
        </w:rPr>
      </w:pPr>
    </w:p>
    <w:tbl>
      <w:tblPr>
        <w:tblW w:w="0" w:type="auto"/>
        <w:tblInd w:w="20" w:type="dxa"/>
        <w:tblLayout w:type="fixed"/>
        <w:tblCellMar>
          <w:left w:w="0" w:type="dxa"/>
          <w:right w:w="0" w:type="dxa"/>
        </w:tblCellMar>
        <w:tblLook w:val="04A0" w:firstRow="1" w:lastRow="0" w:firstColumn="1" w:lastColumn="0" w:noHBand="0" w:noVBand="1"/>
      </w:tblPr>
      <w:tblGrid>
        <w:gridCol w:w="5655"/>
        <w:gridCol w:w="3372"/>
      </w:tblGrid>
      <w:tr w:rsidR="00CB6A6F" w:rsidTr="00CB6A6F">
        <w:trPr>
          <w:trHeight w:val="232"/>
        </w:trPr>
        <w:tc>
          <w:tcPr>
            <w:tcW w:w="5655" w:type="dxa"/>
            <w:tcBorders>
              <w:top w:val="double" w:sz="2" w:space="0" w:color="000000"/>
              <w:left w:val="double" w:sz="2" w:space="0" w:color="000000"/>
              <w:bottom w:val="nil"/>
              <w:right w:val="nil"/>
            </w:tcBorders>
            <w:shd w:val="clear" w:color="auto" w:fill="CCCCCC"/>
            <w:vAlign w:val="center"/>
          </w:tcPr>
          <w:p w:rsidR="00CB6A6F" w:rsidRDefault="00CB6A6F">
            <w:pPr>
              <w:snapToGrid w:val="0"/>
              <w:jc w:val="center"/>
            </w:pPr>
          </w:p>
          <w:p w:rsidR="00CB6A6F" w:rsidRDefault="00CB6A6F">
            <w:pPr>
              <w:spacing w:after="200"/>
              <w:jc w:val="center"/>
              <w:rPr>
                <w:b/>
              </w:rPr>
            </w:pPr>
            <w:r>
              <w:t>Hospodárenie obce</w:t>
            </w:r>
          </w:p>
        </w:tc>
        <w:tc>
          <w:tcPr>
            <w:tcW w:w="3372" w:type="dxa"/>
            <w:tcBorders>
              <w:top w:val="double" w:sz="2" w:space="0" w:color="000000"/>
              <w:left w:val="single" w:sz="8" w:space="0" w:color="000000"/>
              <w:bottom w:val="single" w:sz="8" w:space="0" w:color="000000"/>
              <w:right w:val="double" w:sz="2" w:space="0" w:color="000000"/>
            </w:tcBorders>
            <w:shd w:val="clear" w:color="auto" w:fill="CCCCCC"/>
            <w:vAlign w:val="center"/>
            <w:hideMark/>
          </w:tcPr>
          <w:p w:rsidR="00CB6A6F" w:rsidRDefault="00CB6A6F" w:rsidP="008F22FE">
            <w:pPr>
              <w:tabs>
                <w:tab w:val="right" w:pos="8820"/>
              </w:tabs>
              <w:jc w:val="center"/>
            </w:pPr>
            <w:r>
              <w:rPr>
                <w:b/>
              </w:rPr>
              <w:t>Skutočnosť k 31.12.201</w:t>
            </w:r>
            <w:r w:rsidR="008F22FE">
              <w:rPr>
                <w:b/>
              </w:rPr>
              <w:t>8</w:t>
            </w:r>
          </w:p>
        </w:tc>
      </w:tr>
      <w:tr w:rsidR="008F22FE" w:rsidTr="00CB6A6F">
        <w:trPr>
          <w:trHeight w:hRule="exact" w:val="289"/>
        </w:trPr>
        <w:tc>
          <w:tcPr>
            <w:tcW w:w="5655" w:type="dxa"/>
            <w:tcBorders>
              <w:top w:val="single" w:sz="8" w:space="0" w:color="000000"/>
              <w:left w:val="double" w:sz="2" w:space="0" w:color="000000"/>
              <w:bottom w:val="single" w:sz="8" w:space="0" w:color="000000"/>
              <w:right w:val="nil"/>
            </w:tcBorders>
            <w:vAlign w:val="center"/>
            <w:hideMark/>
          </w:tcPr>
          <w:p w:rsidR="008F22FE" w:rsidRDefault="008F22FE">
            <w:pPr>
              <w:spacing w:after="200"/>
            </w:pPr>
            <w:r>
              <w:rPr>
                <w:sz w:val="20"/>
                <w:szCs w:val="20"/>
              </w:rPr>
              <w:t>Bežné  príjmy spolu</w:t>
            </w:r>
          </w:p>
        </w:tc>
        <w:tc>
          <w:tcPr>
            <w:tcW w:w="3372" w:type="dxa"/>
            <w:tcBorders>
              <w:top w:val="nil"/>
              <w:left w:val="single" w:sz="8" w:space="0" w:color="000000"/>
              <w:bottom w:val="single" w:sz="8" w:space="0" w:color="000000"/>
              <w:right w:val="double" w:sz="2" w:space="0" w:color="000000"/>
            </w:tcBorders>
            <w:shd w:val="clear" w:color="auto" w:fill="FFFFFF"/>
            <w:hideMark/>
          </w:tcPr>
          <w:p w:rsidR="008F22FE" w:rsidRDefault="008F22FE" w:rsidP="00857CCB">
            <w:pPr>
              <w:pStyle w:val="Odsekzoznamu1"/>
              <w:tabs>
                <w:tab w:val="left" w:pos="426"/>
              </w:tabs>
              <w:ind w:left="0"/>
              <w:jc w:val="right"/>
            </w:pPr>
            <w:r>
              <w:t>45 874,37</w:t>
            </w:r>
          </w:p>
        </w:tc>
      </w:tr>
      <w:tr w:rsidR="008F22FE" w:rsidTr="00CB6A6F">
        <w:trPr>
          <w:trHeight w:hRule="exact" w:val="289"/>
        </w:trPr>
        <w:tc>
          <w:tcPr>
            <w:tcW w:w="5655" w:type="dxa"/>
            <w:tcBorders>
              <w:top w:val="single" w:sz="8" w:space="0" w:color="000000"/>
              <w:left w:val="double" w:sz="2" w:space="0" w:color="000000"/>
              <w:bottom w:val="single" w:sz="8" w:space="0" w:color="000000"/>
              <w:right w:val="nil"/>
            </w:tcBorders>
            <w:vAlign w:val="center"/>
            <w:hideMark/>
          </w:tcPr>
          <w:p w:rsidR="008F22FE" w:rsidRDefault="008F22FE">
            <w:pPr>
              <w:spacing w:after="200"/>
            </w:pPr>
            <w:r>
              <w:rPr>
                <w:sz w:val="20"/>
                <w:szCs w:val="20"/>
              </w:rPr>
              <w:t>Bežné výdavky spolu</w:t>
            </w:r>
          </w:p>
        </w:tc>
        <w:tc>
          <w:tcPr>
            <w:tcW w:w="3372" w:type="dxa"/>
            <w:tcBorders>
              <w:top w:val="nil"/>
              <w:left w:val="single" w:sz="8" w:space="0" w:color="000000"/>
              <w:bottom w:val="single" w:sz="8" w:space="0" w:color="000000"/>
              <w:right w:val="double" w:sz="2" w:space="0" w:color="000000"/>
            </w:tcBorders>
            <w:shd w:val="clear" w:color="auto" w:fill="FFFFFF"/>
            <w:hideMark/>
          </w:tcPr>
          <w:p w:rsidR="008F22FE" w:rsidRDefault="008F22FE" w:rsidP="00857CCB">
            <w:pPr>
              <w:pStyle w:val="Odsekzoznamu1"/>
              <w:tabs>
                <w:tab w:val="left" w:pos="426"/>
              </w:tabs>
              <w:ind w:left="0"/>
              <w:jc w:val="right"/>
            </w:pPr>
            <w:r>
              <w:t>50 260,11</w:t>
            </w:r>
          </w:p>
        </w:tc>
      </w:tr>
      <w:tr w:rsidR="008F22FE" w:rsidTr="00CB6A6F">
        <w:trPr>
          <w:trHeight w:hRule="exact" w:val="289"/>
        </w:trPr>
        <w:tc>
          <w:tcPr>
            <w:tcW w:w="5655" w:type="dxa"/>
            <w:tcBorders>
              <w:top w:val="single" w:sz="8" w:space="0" w:color="000000"/>
              <w:left w:val="double" w:sz="2" w:space="0" w:color="000000"/>
              <w:bottom w:val="single" w:sz="8" w:space="0" w:color="000000"/>
              <w:right w:val="nil"/>
            </w:tcBorders>
            <w:shd w:val="clear" w:color="auto" w:fill="92D050"/>
            <w:vAlign w:val="center"/>
            <w:hideMark/>
          </w:tcPr>
          <w:p w:rsidR="008F22FE" w:rsidRDefault="008F22FE">
            <w:pPr>
              <w:spacing w:after="200" w:line="276" w:lineRule="auto"/>
            </w:pPr>
            <w:r>
              <w:rPr>
                <w:rStyle w:val="Zvraznenie"/>
                <w:b/>
                <w:bCs/>
                <w:sz w:val="20"/>
                <w:szCs w:val="20"/>
              </w:rPr>
              <w:t>Bežný rozpočet</w:t>
            </w:r>
          </w:p>
        </w:tc>
        <w:tc>
          <w:tcPr>
            <w:tcW w:w="3372" w:type="dxa"/>
            <w:tcBorders>
              <w:top w:val="nil"/>
              <w:left w:val="single" w:sz="8" w:space="0" w:color="000000"/>
              <w:bottom w:val="single" w:sz="8" w:space="0" w:color="000000"/>
              <w:right w:val="double" w:sz="2" w:space="0" w:color="000000"/>
            </w:tcBorders>
            <w:shd w:val="clear" w:color="auto" w:fill="92D050"/>
            <w:hideMark/>
          </w:tcPr>
          <w:p w:rsidR="008F22FE" w:rsidRDefault="008F22FE" w:rsidP="00857CCB">
            <w:pPr>
              <w:pStyle w:val="Odsekzoznamu1"/>
              <w:tabs>
                <w:tab w:val="left" w:pos="426"/>
              </w:tabs>
              <w:ind w:left="1080"/>
            </w:pPr>
            <w:r>
              <w:t xml:space="preserve">                     - 4 385,74</w:t>
            </w:r>
          </w:p>
        </w:tc>
      </w:tr>
      <w:tr w:rsidR="00B964CC" w:rsidTr="00CB6A6F">
        <w:trPr>
          <w:trHeight w:hRule="exact" w:val="289"/>
        </w:trPr>
        <w:tc>
          <w:tcPr>
            <w:tcW w:w="5655" w:type="dxa"/>
            <w:tcBorders>
              <w:top w:val="single" w:sz="8" w:space="0" w:color="000000"/>
              <w:left w:val="double" w:sz="2" w:space="0" w:color="000000"/>
              <w:bottom w:val="single" w:sz="8" w:space="0" w:color="000000"/>
              <w:right w:val="nil"/>
            </w:tcBorders>
            <w:vAlign w:val="center"/>
            <w:hideMark/>
          </w:tcPr>
          <w:p w:rsidR="00B964CC" w:rsidRDefault="00B964CC">
            <w:pPr>
              <w:spacing w:after="200"/>
            </w:pPr>
            <w:r>
              <w:rPr>
                <w:sz w:val="20"/>
                <w:szCs w:val="20"/>
              </w:rPr>
              <w:t>Kapitálové  príjmy spolu</w:t>
            </w:r>
          </w:p>
        </w:tc>
        <w:tc>
          <w:tcPr>
            <w:tcW w:w="3372" w:type="dxa"/>
            <w:tcBorders>
              <w:top w:val="single" w:sz="4" w:space="0" w:color="000000"/>
              <w:left w:val="single" w:sz="8" w:space="0" w:color="000000"/>
              <w:bottom w:val="single" w:sz="8" w:space="0" w:color="000000"/>
              <w:right w:val="double" w:sz="2" w:space="0" w:color="000000"/>
            </w:tcBorders>
            <w:shd w:val="clear" w:color="auto" w:fill="FFFFFF"/>
            <w:hideMark/>
          </w:tcPr>
          <w:p w:rsidR="00B964CC" w:rsidRDefault="00B964CC" w:rsidP="00857CCB">
            <w:pPr>
              <w:pStyle w:val="Odsekzoznamu1"/>
              <w:tabs>
                <w:tab w:val="left" w:pos="426"/>
              </w:tabs>
              <w:ind w:left="0"/>
              <w:jc w:val="right"/>
            </w:pPr>
            <w:r>
              <w:t>3 300,00</w:t>
            </w:r>
          </w:p>
        </w:tc>
      </w:tr>
      <w:tr w:rsidR="00B964CC" w:rsidTr="00CB6A6F">
        <w:trPr>
          <w:trHeight w:hRule="exact" w:val="289"/>
        </w:trPr>
        <w:tc>
          <w:tcPr>
            <w:tcW w:w="5655" w:type="dxa"/>
            <w:tcBorders>
              <w:top w:val="single" w:sz="8" w:space="0" w:color="000000"/>
              <w:left w:val="double" w:sz="2" w:space="0" w:color="000000"/>
              <w:bottom w:val="single" w:sz="8" w:space="0" w:color="000000"/>
              <w:right w:val="nil"/>
            </w:tcBorders>
            <w:vAlign w:val="center"/>
            <w:hideMark/>
          </w:tcPr>
          <w:p w:rsidR="00B964CC" w:rsidRDefault="00B964CC">
            <w:pPr>
              <w:spacing w:after="200"/>
            </w:pPr>
            <w:r>
              <w:rPr>
                <w:sz w:val="20"/>
                <w:szCs w:val="20"/>
              </w:rPr>
              <w:t>Kapitálové  výdavky spolu</w:t>
            </w:r>
          </w:p>
        </w:tc>
        <w:tc>
          <w:tcPr>
            <w:tcW w:w="3372" w:type="dxa"/>
            <w:tcBorders>
              <w:top w:val="nil"/>
              <w:left w:val="single" w:sz="8" w:space="0" w:color="000000"/>
              <w:bottom w:val="single" w:sz="8" w:space="0" w:color="000000"/>
              <w:right w:val="double" w:sz="2" w:space="0" w:color="000000"/>
            </w:tcBorders>
            <w:shd w:val="clear" w:color="auto" w:fill="FFFFFF"/>
            <w:hideMark/>
          </w:tcPr>
          <w:p w:rsidR="00B964CC" w:rsidRDefault="00B964CC" w:rsidP="00857CCB">
            <w:pPr>
              <w:pStyle w:val="Odsekzoznamu1"/>
              <w:tabs>
                <w:tab w:val="left" w:pos="426"/>
              </w:tabs>
              <w:ind w:left="0"/>
              <w:jc w:val="right"/>
            </w:pPr>
            <w:r>
              <w:t>0,00</w:t>
            </w:r>
          </w:p>
        </w:tc>
      </w:tr>
      <w:tr w:rsidR="00B964CC" w:rsidTr="00CB6A6F">
        <w:trPr>
          <w:trHeight w:hRule="exact" w:val="289"/>
        </w:trPr>
        <w:tc>
          <w:tcPr>
            <w:tcW w:w="5655" w:type="dxa"/>
            <w:tcBorders>
              <w:top w:val="single" w:sz="8" w:space="0" w:color="000000"/>
              <w:left w:val="double" w:sz="2" w:space="0" w:color="000000"/>
              <w:bottom w:val="single" w:sz="8" w:space="0" w:color="000000"/>
              <w:right w:val="nil"/>
            </w:tcBorders>
            <w:shd w:val="clear" w:color="auto" w:fill="92D050"/>
            <w:vAlign w:val="center"/>
            <w:hideMark/>
          </w:tcPr>
          <w:p w:rsidR="00B964CC" w:rsidRDefault="00B964CC">
            <w:pPr>
              <w:spacing w:after="200"/>
            </w:pPr>
            <w:r>
              <w:rPr>
                <w:b/>
                <w:i/>
                <w:sz w:val="20"/>
                <w:szCs w:val="20"/>
              </w:rPr>
              <w:t xml:space="preserve">Kapitálový rozpočet </w:t>
            </w:r>
          </w:p>
        </w:tc>
        <w:tc>
          <w:tcPr>
            <w:tcW w:w="3372" w:type="dxa"/>
            <w:tcBorders>
              <w:top w:val="nil"/>
              <w:left w:val="single" w:sz="8" w:space="0" w:color="000000"/>
              <w:bottom w:val="single" w:sz="8" w:space="0" w:color="000000"/>
              <w:right w:val="double" w:sz="2" w:space="0" w:color="000000"/>
            </w:tcBorders>
            <w:shd w:val="clear" w:color="auto" w:fill="92D050"/>
            <w:hideMark/>
          </w:tcPr>
          <w:p w:rsidR="00B964CC" w:rsidRDefault="00B964CC" w:rsidP="00857CCB">
            <w:pPr>
              <w:tabs>
                <w:tab w:val="left" w:pos="426"/>
              </w:tabs>
              <w:ind w:left="1080"/>
              <w:jc w:val="right"/>
            </w:pPr>
            <w:r>
              <w:t>3 300,00</w:t>
            </w:r>
          </w:p>
        </w:tc>
      </w:tr>
      <w:tr w:rsidR="00CB6A6F" w:rsidTr="00CB6A6F">
        <w:trPr>
          <w:trHeight w:hRule="exact" w:val="289"/>
        </w:trPr>
        <w:tc>
          <w:tcPr>
            <w:tcW w:w="5655" w:type="dxa"/>
            <w:tcBorders>
              <w:top w:val="single" w:sz="8" w:space="0" w:color="000000"/>
              <w:left w:val="double" w:sz="2" w:space="0" w:color="000000"/>
              <w:bottom w:val="single" w:sz="8" w:space="0" w:color="000000"/>
              <w:right w:val="nil"/>
            </w:tcBorders>
            <w:shd w:val="clear" w:color="auto" w:fill="FFC000"/>
            <w:vAlign w:val="center"/>
            <w:hideMark/>
          </w:tcPr>
          <w:p w:rsidR="00CB6A6F" w:rsidRDefault="00CB6A6F">
            <w:pPr>
              <w:spacing w:after="200" w:line="276" w:lineRule="auto"/>
            </w:pPr>
            <w:r>
              <w:rPr>
                <w:rStyle w:val="Zvraznenie"/>
                <w:b/>
                <w:bCs/>
                <w:sz w:val="20"/>
                <w:szCs w:val="20"/>
              </w:rPr>
              <w:t>Prebytok/schodok bežného a kapitálového rozpočtu</w:t>
            </w:r>
          </w:p>
        </w:tc>
        <w:tc>
          <w:tcPr>
            <w:tcW w:w="3372" w:type="dxa"/>
            <w:tcBorders>
              <w:top w:val="nil"/>
              <w:left w:val="single" w:sz="8" w:space="0" w:color="000000"/>
              <w:bottom w:val="single" w:sz="8" w:space="0" w:color="000000"/>
              <w:right w:val="double" w:sz="2" w:space="0" w:color="000000"/>
            </w:tcBorders>
            <w:shd w:val="clear" w:color="auto" w:fill="FFC000"/>
            <w:hideMark/>
          </w:tcPr>
          <w:p w:rsidR="00CB6A6F" w:rsidRDefault="00CB6A6F" w:rsidP="00B964CC">
            <w:pPr>
              <w:jc w:val="right"/>
            </w:pPr>
            <w:r>
              <w:t>-1</w:t>
            </w:r>
            <w:r w:rsidR="00B964CC">
              <w:t> 085,74</w:t>
            </w:r>
          </w:p>
        </w:tc>
      </w:tr>
      <w:tr w:rsidR="00B964CC" w:rsidTr="00CB6A6F">
        <w:trPr>
          <w:trHeight w:hRule="exact" w:val="289"/>
        </w:trPr>
        <w:tc>
          <w:tcPr>
            <w:tcW w:w="5655" w:type="dxa"/>
            <w:tcBorders>
              <w:top w:val="single" w:sz="8" w:space="0" w:color="000000"/>
              <w:left w:val="double" w:sz="2" w:space="0" w:color="000000"/>
              <w:bottom w:val="single" w:sz="8" w:space="0" w:color="000000"/>
              <w:right w:val="nil"/>
            </w:tcBorders>
            <w:vAlign w:val="center"/>
            <w:hideMark/>
          </w:tcPr>
          <w:p w:rsidR="00B964CC" w:rsidRDefault="00B964CC">
            <w:pPr>
              <w:spacing w:after="200"/>
            </w:pPr>
            <w:r>
              <w:rPr>
                <w:sz w:val="20"/>
                <w:szCs w:val="20"/>
              </w:rPr>
              <w:t>Príjmy z finančných operácií</w:t>
            </w:r>
          </w:p>
        </w:tc>
        <w:tc>
          <w:tcPr>
            <w:tcW w:w="3372" w:type="dxa"/>
            <w:tcBorders>
              <w:top w:val="nil"/>
              <w:left w:val="single" w:sz="8" w:space="0" w:color="000000"/>
              <w:bottom w:val="single" w:sz="8" w:space="0" w:color="000000"/>
              <w:right w:val="double" w:sz="2" w:space="0" w:color="000000"/>
            </w:tcBorders>
            <w:hideMark/>
          </w:tcPr>
          <w:p w:rsidR="00B964CC" w:rsidRDefault="00B964CC" w:rsidP="00857CCB">
            <w:pPr>
              <w:pStyle w:val="Odsekzoznamu1"/>
              <w:tabs>
                <w:tab w:val="left" w:pos="426"/>
              </w:tabs>
              <w:ind w:left="0"/>
              <w:jc w:val="right"/>
            </w:pPr>
            <w:r>
              <w:t>1 085,74</w:t>
            </w:r>
          </w:p>
        </w:tc>
      </w:tr>
      <w:tr w:rsidR="00B964CC" w:rsidTr="00CB6A6F">
        <w:trPr>
          <w:trHeight w:hRule="exact" w:val="289"/>
        </w:trPr>
        <w:tc>
          <w:tcPr>
            <w:tcW w:w="5655" w:type="dxa"/>
            <w:tcBorders>
              <w:top w:val="single" w:sz="8" w:space="0" w:color="000000"/>
              <w:left w:val="double" w:sz="2" w:space="0" w:color="000000"/>
              <w:bottom w:val="single" w:sz="8" w:space="0" w:color="000000"/>
              <w:right w:val="nil"/>
            </w:tcBorders>
            <w:vAlign w:val="center"/>
            <w:hideMark/>
          </w:tcPr>
          <w:p w:rsidR="00B964CC" w:rsidRDefault="00B964CC">
            <w:pPr>
              <w:spacing w:after="200"/>
            </w:pPr>
            <w:r>
              <w:rPr>
                <w:sz w:val="20"/>
                <w:szCs w:val="20"/>
              </w:rPr>
              <w:t>Výdavky z finančných operácií</w:t>
            </w:r>
          </w:p>
        </w:tc>
        <w:tc>
          <w:tcPr>
            <w:tcW w:w="3372" w:type="dxa"/>
            <w:tcBorders>
              <w:top w:val="nil"/>
              <w:left w:val="single" w:sz="8" w:space="0" w:color="000000"/>
              <w:bottom w:val="single" w:sz="8" w:space="0" w:color="000000"/>
              <w:right w:val="double" w:sz="2" w:space="0" w:color="000000"/>
            </w:tcBorders>
            <w:hideMark/>
          </w:tcPr>
          <w:p w:rsidR="00B964CC" w:rsidRDefault="00B964CC" w:rsidP="00857CCB">
            <w:pPr>
              <w:pStyle w:val="Odsekzoznamu1"/>
              <w:tabs>
                <w:tab w:val="left" w:pos="426"/>
              </w:tabs>
              <w:ind w:left="0"/>
              <w:jc w:val="right"/>
            </w:pPr>
            <w:r>
              <w:t>0,00</w:t>
            </w:r>
          </w:p>
        </w:tc>
      </w:tr>
      <w:tr w:rsidR="00B964CC" w:rsidTr="00CB6A6F">
        <w:trPr>
          <w:trHeight w:hRule="exact" w:val="289"/>
        </w:trPr>
        <w:tc>
          <w:tcPr>
            <w:tcW w:w="5655" w:type="dxa"/>
            <w:tcBorders>
              <w:top w:val="single" w:sz="8" w:space="0" w:color="000000"/>
              <w:left w:val="double" w:sz="2" w:space="0" w:color="000000"/>
              <w:bottom w:val="single" w:sz="8" w:space="0" w:color="000000"/>
              <w:right w:val="nil"/>
            </w:tcBorders>
            <w:shd w:val="clear" w:color="auto" w:fill="92D050"/>
            <w:vAlign w:val="center"/>
            <w:hideMark/>
          </w:tcPr>
          <w:p w:rsidR="00B964CC" w:rsidRDefault="00B964CC">
            <w:pPr>
              <w:spacing w:after="200" w:line="276" w:lineRule="auto"/>
            </w:pPr>
            <w:r>
              <w:rPr>
                <w:rStyle w:val="Zvraznenie"/>
                <w:b/>
                <w:bCs/>
                <w:sz w:val="20"/>
                <w:szCs w:val="20"/>
              </w:rPr>
              <w:t>Rozdiel finančných operácií</w:t>
            </w:r>
          </w:p>
        </w:tc>
        <w:tc>
          <w:tcPr>
            <w:tcW w:w="3372" w:type="dxa"/>
            <w:tcBorders>
              <w:top w:val="nil"/>
              <w:left w:val="single" w:sz="8" w:space="0" w:color="000000"/>
              <w:bottom w:val="single" w:sz="8" w:space="0" w:color="000000"/>
              <w:right w:val="double" w:sz="2" w:space="0" w:color="000000"/>
            </w:tcBorders>
            <w:shd w:val="clear" w:color="auto" w:fill="92D050"/>
            <w:hideMark/>
          </w:tcPr>
          <w:p w:rsidR="00B964CC" w:rsidRDefault="00B964CC" w:rsidP="00857CCB">
            <w:pPr>
              <w:pStyle w:val="Odsekzoznamu1"/>
              <w:tabs>
                <w:tab w:val="left" w:pos="426"/>
              </w:tabs>
              <w:ind w:left="1080"/>
              <w:jc w:val="right"/>
            </w:pPr>
            <w:r>
              <w:t>1 085,74</w:t>
            </w:r>
          </w:p>
        </w:tc>
      </w:tr>
      <w:tr w:rsidR="00CB6A6F" w:rsidTr="00CB6A6F">
        <w:trPr>
          <w:trHeight w:hRule="exact" w:val="289"/>
        </w:trPr>
        <w:tc>
          <w:tcPr>
            <w:tcW w:w="5655" w:type="dxa"/>
            <w:tcBorders>
              <w:top w:val="nil"/>
              <w:left w:val="double" w:sz="2" w:space="0" w:color="000000"/>
              <w:bottom w:val="single" w:sz="8" w:space="0" w:color="000000"/>
              <w:right w:val="nil"/>
            </w:tcBorders>
            <w:vAlign w:val="center"/>
            <w:hideMark/>
          </w:tcPr>
          <w:p w:rsidR="00CB6A6F" w:rsidRDefault="00CB6A6F">
            <w:pPr>
              <w:spacing w:after="200"/>
            </w:pPr>
            <w:r>
              <w:rPr>
                <w:caps/>
                <w:sz w:val="20"/>
                <w:szCs w:val="20"/>
              </w:rPr>
              <w:t xml:space="preserve">Príjmy spolu  </w:t>
            </w:r>
          </w:p>
        </w:tc>
        <w:tc>
          <w:tcPr>
            <w:tcW w:w="3372" w:type="dxa"/>
            <w:tcBorders>
              <w:top w:val="nil"/>
              <w:left w:val="single" w:sz="8" w:space="0" w:color="000000"/>
              <w:bottom w:val="single" w:sz="8" w:space="0" w:color="000000"/>
              <w:right w:val="double" w:sz="2" w:space="0" w:color="000000"/>
            </w:tcBorders>
            <w:hideMark/>
          </w:tcPr>
          <w:p w:rsidR="00CB6A6F" w:rsidRDefault="00B964CC">
            <w:pPr>
              <w:jc w:val="right"/>
            </w:pPr>
            <w:r>
              <w:t>50 260,11</w:t>
            </w:r>
          </w:p>
        </w:tc>
      </w:tr>
      <w:tr w:rsidR="00CB6A6F" w:rsidTr="00CB6A6F">
        <w:trPr>
          <w:trHeight w:hRule="exact" w:val="289"/>
        </w:trPr>
        <w:tc>
          <w:tcPr>
            <w:tcW w:w="5655" w:type="dxa"/>
            <w:tcBorders>
              <w:top w:val="nil"/>
              <w:left w:val="double" w:sz="2" w:space="0" w:color="000000"/>
              <w:bottom w:val="single" w:sz="8" w:space="0" w:color="000000"/>
              <w:right w:val="nil"/>
            </w:tcBorders>
            <w:vAlign w:val="center"/>
            <w:hideMark/>
          </w:tcPr>
          <w:p w:rsidR="00CB6A6F" w:rsidRDefault="00CB6A6F">
            <w:pPr>
              <w:spacing w:after="200"/>
            </w:pPr>
            <w:r>
              <w:rPr>
                <w:sz w:val="20"/>
                <w:szCs w:val="20"/>
              </w:rPr>
              <w:t>VÝDAVKY SPOLU</w:t>
            </w:r>
          </w:p>
        </w:tc>
        <w:tc>
          <w:tcPr>
            <w:tcW w:w="3372" w:type="dxa"/>
            <w:tcBorders>
              <w:top w:val="nil"/>
              <w:left w:val="single" w:sz="8" w:space="0" w:color="000000"/>
              <w:bottom w:val="single" w:sz="8" w:space="0" w:color="000000"/>
              <w:right w:val="double" w:sz="2" w:space="0" w:color="000000"/>
            </w:tcBorders>
            <w:hideMark/>
          </w:tcPr>
          <w:p w:rsidR="00CB6A6F" w:rsidRDefault="00B964CC" w:rsidP="00B964CC">
            <w:pPr>
              <w:jc w:val="right"/>
            </w:pPr>
            <w:r>
              <w:t>50 260,11</w:t>
            </w:r>
          </w:p>
        </w:tc>
      </w:tr>
      <w:tr w:rsidR="00CB6A6F" w:rsidTr="00CB6A6F">
        <w:trPr>
          <w:trHeight w:hRule="exact" w:val="289"/>
        </w:trPr>
        <w:tc>
          <w:tcPr>
            <w:tcW w:w="5655" w:type="dxa"/>
            <w:tcBorders>
              <w:top w:val="nil"/>
              <w:left w:val="double" w:sz="2" w:space="0" w:color="000000"/>
              <w:bottom w:val="single" w:sz="8" w:space="0" w:color="000000"/>
              <w:right w:val="nil"/>
            </w:tcBorders>
            <w:shd w:val="clear" w:color="auto" w:fill="B3B300"/>
            <w:vAlign w:val="center"/>
            <w:hideMark/>
          </w:tcPr>
          <w:p w:rsidR="00CB6A6F" w:rsidRDefault="00CB6A6F">
            <w:pPr>
              <w:spacing w:after="200" w:line="276" w:lineRule="auto"/>
            </w:pPr>
            <w:r>
              <w:rPr>
                <w:rStyle w:val="Zvraznenie"/>
                <w:b/>
                <w:bCs/>
                <w:sz w:val="20"/>
                <w:szCs w:val="20"/>
              </w:rPr>
              <w:t xml:space="preserve">Hospodárenie obce </w:t>
            </w:r>
          </w:p>
        </w:tc>
        <w:tc>
          <w:tcPr>
            <w:tcW w:w="3372" w:type="dxa"/>
            <w:tcBorders>
              <w:top w:val="nil"/>
              <w:left w:val="single" w:sz="8" w:space="0" w:color="000000"/>
              <w:bottom w:val="single" w:sz="8" w:space="0" w:color="000000"/>
              <w:right w:val="double" w:sz="2" w:space="0" w:color="000000"/>
            </w:tcBorders>
            <w:shd w:val="clear" w:color="auto" w:fill="B3B300"/>
            <w:hideMark/>
          </w:tcPr>
          <w:p w:rsidR="00CB6A6F" w:rsidRDefault="00B964CC">
            <w:pPr>
              <w:jc w:val="right"/>
            </w:pPr>
            <w:r>
              <w:t>0</w:t>
            </w:r>
          </w:p>
        </w:tc>
      </w:tr>
    </w:tbl>
    <w:p w:rsidR="00CB6A6F" w:rsidRDefault="00CB6A6F" w:rsidP="00CB6A6F">
      <w:pPr>
        <w:tabs>
          <w:tab w:val="right" w:pos="7740"/>
        </w:tabs>
      </w:pPr>
    </w:p>
    <w:p w:rsidR="00CB6A6F" w:rsidRDefault="00B964CC" w:rsidP="00CB6A6F">
      <w:pPr>
        <w:tabs>
          <w:tab w:val="right" w:pos="7740"/>
        </w:tabs>
        <w:jc w:val="both"/>
      </w:pPr>
      <w:r>
        <w:rPr>
          <w:b/>
        </w:rPr>
        <w:t>Vyrovnaný</w:t>
      </w:r>
      <w:r w:rsidR="00CB6A6F">
        <w:rPr>
          <w:b/>
        </w:rPr>
        <w:t xml:space="preserve"> rozpoč</w:t>
      </w:r>
      <w:r>
        <w:rPr>
          <w:b/>
        </w:rPr>
        <w:t>e</w:t>
      </w:r>
      <w:r w:rsidR="00CB6A6F">
        <w:rPr>
          <w:b/>
        </w:rPr>
        <w:t>t</w:t>
      </w:r>
      <w:r w:rsidR="00CB6A6F">
        <w:t xml:space="preserve"> v sume  </w:t>
      </w:r>
      <w:r>
        <w:t>0,00</w:t>
      </w:r>
      <w:r w:rsidR="00CB6A6F">
        <w:t xml:space="preserve">  EUR zistený podľa ustanovenia § 10 ods. 3 písm. a) a b) zákona č. 583/2004 Z. z. o rozpočtových pravidlách územnej samosprávy a o zmene a doplnení niektorých zákonov v znení neskorších predpisov navrhujeme použiť na:</w:t>
      </w:r>
      <w:r w:rsidR="00CB6A6F">
        <w:tab/>
      </w:r>
    </w:p>
    <w:p w:rsidR="00CB6A6F" w:rsidRDefault="00CB6A6F" w:rsidP="00CB6A6F">
      <w:pPr>
        <w:tabs>
          <w:tab w:val="right" w:pos="5580"/>
        </w:tabs>
        <w:jc w:val="both"/>
      </w:pPr>
      <w:r>
        <w:t xml:space="preserve"> -  tvorbu rezervného fondu </w:t>
      </w:r>
      <w:r w:rsidR="00B964CC">
        <w:t xml:space="preserve"> na rok 2018 netvoriť.</w:t>
      </w:r>
      <w:r>
        <w:t xml:space="preserve"> </w:t>
      </w:r>
    </w:p>
    <w:p w:rsidR="00CB6A6F" w:rsidRDefault="00CB6A6F" w:rsidP="00CB6A6F">
      <w:pPr>
        <w:jc w:val="both"/>
      </w:pPr>
    </w:p>
    <w:p w:rsidR="00CB6A6F" w:rsidRDefault="00CB6A6F" w:rsidP="00CB6A6F">
      <w:pPr>
        <w:spacing w:line="360" w:lineRule="auto"/>
        <w:jc w:val="both"/>
        <w:rPr>
          <w:b/>
          <w:sz w:val="22"/>
          <w:szCs w:val="22"/>
        </w:rPr>
      </w:pPr>
      <w:r>
        <w:rPr>
          <w:b/>
          <w:sz w:val="28"/>
          <w:szCs w:val="28"/>
        </w:rPr>
        <w:t>4. Bilancia aktív a pasív v eurách</w:t>
      </w:r>
    </w:p>
    <w:p w:rsidR="00CB6A6F" w:rsidRDefault="00CB6A6F" w:rsidP="00CB6A6F">
      <w:pPr>
        <w:spacing w:line="360" w:lineRule="auto"/>
        <w:jc w:val="both"/>
        <w:rPr>
          <w:b/>
          <w:sz w:val="22"/>
          <w:szCs w:val="22"/>
        </w:rPr>
      </w:pPr>
      <w:r>
        <w:rPr>
          <w:b/>
          <w:sz w:val="22"/>
          <w:szCs w:val="22"/>
        </w:rPr>
        <w:t xml:space="preserve">4.1  A K T Í V A </w:t>
      </w:r>
    </w:p>
    <w:tbl>
      <w:tblPr>
        <w:tblW w:w="9684" w:type="dxa"/>
        <w:tblInd w:w="-35" w:type="dxa"/>
        <w:tblLayout w:type="fixed"/>
        <w:tblCellMar>
          <w:left w:w="70" w:type="dxa"/>
          <w:right w:w="70" w:type="dxa"/>
        </w:tblCellMar>
        <w:tblLook w:val="04A0" w:firstRow="1" w:lastRow="0" w:firstColumn="1" w:lastColumn="0" w:noHBand="0" w:noVBand="1"/>
      </w:tblPr>
      <w:tblGrid>
        <w:gridCol w:w="3756"/>
        <w:gridCol w:w="1534"/>
        <w:gridCol w:w="1440"/>
        <w:gridCol w:w="1441"/>
        <w:gridCol w:w="1513"/>
      </w:tblGrid>
      <w:tr w:rsidR="00CB6A6F" w:rsidTr="00B964CC">
        <w:tc>
          <w:tcPr>
            <w:tcW w:w="3756" w:type="dxa"/>
            <w:tcBorders>
              <w:top w:val="single" w:sz="4" w:space="0" w:color="000000"/>
              <w:left w:val="single" w:sz="4" w:space="0" w:color="000000"/>
              <w:bottom w:val="single" w:sz="4" w:space="0" w:color="000000"/>
              <w:right w:val="nil"/>
            </w:tcBorders>
            <w:shd w:val="clear" w:color="auto" w:fill="CCCCCC"/>
            <w:hideMark/>
          </w:tcPr>
          <w:p w:rsidR="00CB6A6F" w:rsidRDefault="00CB6A6F">
            <w:pPr>
              <w:jc w:val="center"/>
              <w:rPr>
                <w:b/>
                <w:sz w:val="22"/>
                <w:szCs w:val="22"/>
              </w:rPr>
            </w:pPr>
            <w:r>
              <w:rPr>
                <w:b/>
                <w:sz w:val="22"/>
                <w:szCs w:val="22"/>
              </w:rPr>
              <w:t>Názov</w:t>
            </w:r>
          </w:p>
        </w:tc>
        <w:tc>
          <w:tcPr>
            <w:tcW w:w="1534" w:type="dxa"/>
            <w:tcBorders>
              <w:top w:val="single" w:sz="4" w:space="0" w:color="000000"/>
              <w:left w:val="single" w:sz="4" w:space="0" w:color="000000"/>
              <w:bottom w:val="single" w:sz="4" w:space="0" w:color="000000"/>
              <w:right w:val="nil"/>
            </w:tcBorders>
            <w:shd w:val="clear" w:color="auto" w:fill="CCCCCC"/>
            <w:hideMark/>
          </w:tcPr>
          <w:p w:rsidR="00CB6A6F" w:rsidRDefault="00CB6A6F">
            <w:pPr>
              <w:ind w:left="-188" w:firstLine="188"/>
              <w:jc w:val="center"/>
              <w:rPr>
                <w:b/>
                <w:sz w:val="22"/>
                <w:szCs w:val="22"/>
              </w:rPr>
            </w:pPr>
            <w:r>
              <w:rPr>
                <w:b/>
                <w:sz w:val="22"/>
                <w:szCs w:val="22"/>
              </w:rPr>
              <w:t>Skutočnosť</w:t>
            </w:r>
          </w:p>
          <w:p w:rsidR="00CB6A6F" w:rsidRDefault="00CB6A6F" w:rsidP="00B964CC">
            <w:pPr>
              <w:ind w:left="-188" w:firstLine="188"/>
              <w:jc w:val="center"/>
              <w:rPr>
                <w:b/>
                <w:sz w:val="22"/>
                <w:szCs w:val="22"/>
              </w:rPr>
            </w:pPr>
            <w:r>
              <w:rPr>
                <w:b/>
                <w:sz w:val="22"/>
                <w:szCs w:val="22"/>
              </w:rPr>
              <w:t>k 31.12. 201</w:t>
            </w:r>
            <w:r w:rsidR="00B964CC">
              <w:rPr>
                <w:b/>
                <w:sz w:val="22"/>
                <w:szCs w:val="22"/>
              </w:rPr>
              <w:t>6</w:t>
            </w:r>
          </w:p>
        </w:tc>
        <w:tc>
          <w:tcPr>
            <w:tcW w:w="1440" w:type="dxa"/>
            <w:tcBorders>
              <w:top w:val="single" w:sz="4" w:space="0" w:color="000000"/>
              <w:left w:val="single" w:sz="4" w:space="0" w:color="000000"/>
              <w:bottom w:val="single" w:sz="4" w:space="0" w:color="000000"/>
              <w:right w:val="nil"/>
            </w:tcBorders>
            <w:shd w:val="clear" w:color="auto" w:fill="CCCCCC"/>
            <w:hideMark/>
          </w:tcPr>
          <w:p w:rsidR="00CB6A6F" w:rsidRDefault="00CB6A6F">
            <w:pPr>
              <w:jc w:val="center"/>
              <w:rPr>
                <w:b/>
                <w:sz w:val="22"/>
                <w:szCs w:val="22"/>
              </w:rPr>
            </w:pPr>
            <w:r>
              <w:rPr>
                <w:b/>
                <w:sz w:val="22"/>
                <w:szCs w:val="22"/>
              </w:rPr>
              <w:t>Skutočnosť</w:t>
            </w:r>
          </w:p>
          <w:p w:rsidR="00CB6A6F" w:rsidRDefault="00CB6A6F" w:rsidP="00B964CC">
            <w:pPr>
              <w:jc w:val="center"/>
              <w:rPr>
                <w:b/>
                <w:sz w:val="22"/>
                <w:szCs w:val="22"/>
              </w:rPr>
            </w:pPr>
            <w:r>
              <w:rPr>
                <w:b/>
                <w:sz w:val="22"/>
                <w:szCs w:val="22"/>
              </w:rPr>
              <w:t>k 31.12.201</w:t>
            </w:r>
            <w:r w:rsidR="00B964CC">
              <w:rPr>
                <w:b/>
                <w:sz w:val="22"/>
                <w:szCs w:val="22"/>
              </w:rPr>
              <w:t>7</w:t>
            </w:r>
          </w:p>
        </w:tc>
        <w:tc>
          <w:tcPr>
            <w:tcW w:w="1441" w:type="dxa"/>
            <w:tcBorders>
              <w:top w:val="single" w:sz="4" w:space="0" w:color="000000"/>
              <w:left w:val="single" w:sz="4" w:space="0" w:color="000000"/>
              <w:bottom w:val="single" w:sz="4" w:space="0" w:color="000000"/>
              <w:right w:val="nil"/>
            </w:tcBorders>
            <w:shd w:val="clear" w:color="auto" w:fill="CCCCCC"/>
            <w:hideMark/>
          </w:tcPr>
          <w:p w:rsidR="00CB6A6F" w:rsidRDefault="00CB6A6F">
            <w:pPr>
              <w:jc w:val="center"/>
              <w:rPr>
                <w:b/>
                <w:sz w:val="22"/>
                <w:szCs w:val="22"/>
              </w:rPr>
            </w:pPr>
            <w:r>
              <w:rPr>
                <w:b/>
                <w:sz w:val="22"/>
                <w:szCs w:val="22"/>
              </w:rPr>
              <w:t xml:space="preserve">Skutočnosť </w:t>
            </w:r>
          </w:p>
          <w:p w:rsidR="00CB6A6F" w:rsidRDefault="00CB6A6F" w:rsidP="00B964CC">
            <w:pPr>
              <w:jc w:val="center"/>
              <w:rPr>
                <w:b/>
                <w:sz w:val="22"/>
                <w:szCs w:val="22"/>
              </w:rPr>
            </w:pPr>
            <w:r>
              <w:rPr>
                <w:b/>
                <w:sz w:val="22"/>
                <w:szCs w:val="22"/>
              </w:rPr>
              <w:t>k 31.12.201</w:t>
            </w:r>
            <w:r w:rsidR="00B964CC">
              <w:rPr>
                <w:b/>
                <w:sz w:val="22"/>
                <w:szCs w:val="22"/>
              </w:rPr>
              <w:t>8</w:t>
            </w:r>
          </w:p>
        </w:tc>
        <w:tc>
          <w:tcPr>
            <w:tcW w:w="1513" w:type="dxa"/>
            <w:tcBorders>
              <w:top w:val="single" w:sz="4" w:space="0" w:color="000000"/>
              <w:left w:val="single" w:sz="4" w:space="0" w:color="000000"/>
              <w:bottom w:val="single" w:sz="4" w:space="0" w:color="000000"/>
              <w:right w:val="single" w:sz="4" w:space="0" w:color="000000"/>
            </w:tcBorders>
            <w:shd w:val="clear" w:color="auto" w:fill="CCCCCC"/>
            <w:hideMark/>
          </w:tcPr>
          <w:p w:rsidR="00CB6A6F" w:rsidRDefault="00CB6A6F">
            <w:pPr>
              <w:jc w:val="center"/>
              <w:rPr>
                <w:b/>
                <w:sz w:val="22"/>
                <w:szCs w:val="22"/>
              </w:rPr>
            </w:pPr>
            <w:r>
              <w:rPr>
                <w:b/>
                <w:sz w:val="22"/>
                <w:szCs w:val="22"/>
              </w:rPr>
              <w:t>Predpoklad</w:t>
            </w:r>
          </w:p>
          <w:p w:rsidR="00CB6A6F" w:rsidRDefault="00CB6A6F" w:rsidP="00B964CC">
            <w:pPr>
              <w:jc w:val="center"/>
            </w:pPr>
            <w:r>
              <w:rPr>
                <w:b/>
                <w:sz w:val="22"/>
                <w:szCs w:val="22"/>
              </w:rPr>
              <w:t>rok 201</w:t>
            </w:r>
            <w:r w:rsidR="00B964CC">
              <w:rPr>
                <w:b/>
                <w:sz w:val="22"/>
                <w:szCs w:val="22"/>
              </w:rPr>
              <w:t>9</w:t>
            </w:r>
          </w:p>
        </w:tc>
      </w:tr>
      <w:tr w:rsidR="00B964CC" w:rsidTr="00B964CC">
        <w:tc>
          <w:tcPr>
            <w:tcW w:w="3756" w:type="dxa"/>
            <w:tcBorders>
              <w:top w:val="single" w:sz="4" w:space="0" w:color="000000"/>
              <w:left w:val="single" w:sz="4" w:space="0" w:color="000000"/>
              <w:bottom w:val="single" w:sz="4" w:space="0" w:color="000000"/>
              <w:right w:val="nil"/>
            </w:tcBorders>
            <w:hideMark/>
          </w:tcPr>
          <w:p w:rsidR="00B964CC" w:rsidRDefault="00B964CC">
            <w:pPr>
              <w:jc w:val="both"/>
              <w:rPr>
                <w:sz w:val="22"/>
                <w:szCs w:val="22"/>
              </w:rPr>
            </w:pPr>
            <w:r>
              <w:rPr>
                <w:b/>
              </w:rPr>
              <w:t>Majetok spolu</w:t>
            </w:r>
          </w:p>
        </w:tc>
        <w:tc>
          <w:tcPr>
            <w:tcW w:w="1534" w:type="dxa"/>
            <w:tcBorders>
              <w:top w:val="single" w:sz="4" w:space="0" w:color="000000"/>
              <w:left w:val="single" w:sz="4" w:space="0" w:color="000000"/>
              <w:bottom w:val="single" w:sz="4" w:space="0" w:color="000000"/>
              <w:right w:val="nil"/>
            </w:tcBorders>
            <w:hideMark/>
          </w:tcPr>
          <w:p w:rsidR="00B964CC" w:rsidRDefault="00B964CC" w:rsidP="00857CCB">
            <w:pPr>
              <w:snapToGrid w:val="0"/>
              <w:jc w:val="right"/>
              <w:rPr>
                <w:sz w:val="22"/>
                <w:szCs w:val="22"/>
              </w:rPr>
            </w:pPr>
            <w:r>
              <w:rPr>
                <w:sz w:val="22"/>
                <w:szCs w:val="22"/>
              </w:rPr>
              <w:t>124 966,47</w:t>
            </w:r>
          </w:p>
        </w:tc>
        <w:tc>
          <w:tcPr>
            <w:tcW w:w="1440" w:type="dxa"/>
            <w:tcBorders>
              <w:top w:val="single" w:sz="4" w:space="0" w:color="000000"/>
              <w:left w:val="single" w:sz="4" w:space="0" w:color="000000"/>
              <w:bottom w:val="single" w:sz="4" w:space="0" w:color="000000"/>
              <w:right w:val="nil"/>
            </w:tcBorders>
            <w:hideMark/>
          </w:tcPr>
          <w:p w:rsidR="00B964CC" w:rsidRDefault="00B964CC" w:rsidP="00857CCB">
            <w:pPr>
              <w:snapToGrid w:val="0"/>
              <w:jc w:val="right"/>
              <w:rPr>
                <w:sz w:val="22"/>
                <w:szCs w:val="22"/>
              </w:rPr>
            </w:pPr>
            <w:r>
              <w:rPr>
                <w:sz w:val="22"/>
                <w:szCs w:val="22"/>
              </w:rPr>
              <w:t>113 664,47</w:t>
            </w:r>
          </w:p>
        </w:tc>
        <w:tc>
          <w:tcPr>
            <w:tcW w:w="1441" w:type="dxa"/>
            <w:tcBorders>
              <w:top w:val="single" w:sz="4" w:space="0" w:color="000000"/>
              <w:left w:val="single" w:sz="4" w:space="0" w:color="000000"/>
              <w:bottom w:val="single" w:sz="4" w:space="0" w:color="000000"/>
              <w:right w:val="nil"/>
            </w:tcBorders>
          </w:tcPr>
          <w:p w:rsidR="00B964CC" w:rsidRDefault="00B964CC" w:rsidP="00857CCB">
            <w:pPr>
              <w:pStyle w:val="Odsekzoznamu1"/>
              <w:tabs>
                <w:tab w:val="left" w:pos="426"/>
              </w:tabs>
              <w:ind w:left="0"/>
              <w:jc w:val="right"/>
            </w:pPr>
            <w:r>
              <w:t>108 768,35</w:t>
            </w:r>
          </w:p>
        </w:tc>
        <w:tc>
          <w:tcPr>
            <w:tcW w:w="1513" w:type="dxa"/>
            <w:tcBorders>
              <w:top w:val="single" w:sz="4" w:space="0" w:color="000000"/>
              <w:left w:val="single" w:sz="4" w:space="0" w:color="000000"/>
              <w:bottom w:val="single" w:sz="4" w:space="0" w:color="000000"/>
              <w:right w:val="single" w:sz="4" w:space="0" w:color="000000"/>
            </w:tcBorders>
          </w:tcPr>
          <w:p w:rsidR="00B964CC" w:rsidRDefault="00B964CC">
            <w:pPr>
              <w:snapToGrid w:val="0"/>
              <w:jc w:val="center"/>
              <w:rPr>
                <w:sz w:val="22"/>
                <w:szCs w:val="22"/>
              </w:rPr>
            </w:pPr>
          </w:p>
        </w:tc>
      </w:tr>
      <w:tr w:rsidR="00B964CC" w:rsidTr="00B964CC">
        <w:tc>
          <w:tcPr>
            <w:tcW w:w="3756" w:type="dxa"/>
            <w:tcBorders>
              <w:top w:val="single" w:sz="4" w:space="0" w:color="000000"/>
              <w:left w:val="single" w:sz="4" w:space="0" w:color="000000"/>
              <w:bottom w:val="single" w:sz="4" w:space="0" w:color="000000"/>
              <w:right w:val="nil"/>
            </w:tcBorders>
            <w:hideMark/>
          </w:tcPr>
          <w:p w:rsidR="00B964CC" w:rsidRDefault="00B964CC">
            <w:pPr>
              <w:jc w:val="both"/>
              <w:rPr>
                <w:sz w:val="22"/>
                <w:szCs w:val="22"/>
              </w:rPr>
            </w:pPr>
            <w:r>
              <w:rPr>
                <w:b/>
                <w:sz w:val="22"/>
                <w:szCs w:val="22"/>
              </w:rPr>
              <w:t>Neobežný majetok spolu</w:t>
            </w:r>
          </w:p>
        </w:tc>
        <w:tc>
          <w:tcPr>
            <w:tcW w:w="1534" w:type="dxa"/>
            <w:tcBorders>
              <w:top w:val="single" w:sz="4" w:space="0" w:color="000000"/>
              <w:left w:val="single" w:sz="4" w:space="0" w:color="000000"/>
              <w:bottom w:val="single" w:sz="4" w:space="0" w:color="000000"/>
              <w:right w:val="nil"/>
            </w:tcBorders>
            <w:hideMark/>
          </w:tcPr>
          <w:p w:rsidR="00B964CC" w:rsidRDefault="00B964CC" w:rsidP="00857CCB">
            <w:pPr>
              <w:snapToGrid w:val="0"/>
              <w:jc w:val="right"/>
              <w:rPr>
                <w:sz w:val="22"/>
                <w:szCs w:val="22"/>
              </w:rPr>
            </w:pPr>
            <w:r>
              <w:rPr>
                <w:sz w:val="22"/>
                <w:szCs w:val="22"/>
              </w:rPr>
              <w:t>110 929,66</w:t>
            </w:r>
          </w:p>
        </w:tc>
        <w:tc>
          <w:tcPr>
            <w:tcW w:w="1440" w:type="dxa"/>
            <w:tcBorders>
              <w:top w:val="single" w:sz="4" w:space="0" w:color="000000"/>
              <w:left w:val="single" w:sz="4" w:space="0" w:color="000000"/>
              <w:bottom w:val="single" w:sz="4" w:space="0" w:color="000000"/>
              <w:right w:val="nil"/>
            </w:tcBorders>
            <w:hideMark/>
          </w:tcPr>
          <w:p w:rsidR="00B964CC" w:rsidRDefault="00B964CC" w:rsidP="00857CCB">
            <w:pPr>
              <w:snapToGrid w:val="0"/>
              <w:jc w:val="right"/>
              <w:rPr>
                <w:sz w:val="22"/>
                <w:szCs w:val="22"/>
              </w:rPr>
            </w:pPr>
            <w:r>
              <w:rPr>
                <w:sz w:val="22"/>
                <w:szCs w:val="22"/>
              </w:rPr>
              <w:t>99 725,71</w:t>
            </w:r>
          </w:p>
        </w:tc>
        <w:tc>
          <w:tcPr>
            <w:tcW w:w="1441" w:type="dxa"/>
            <w:tcBorders>
              <w:top w:val="single" w:sz="4" w:space="0" w:color="000000"/>
              <w:left w:val="single" w:sz="4" w:space="0" w:color="000000"/>
              <w:bottom w:val="single" w:sz="4" w:space="0" w:color="000000"/>
              <w:right w:val="nil"/>
            </w:tcBorders>
          </w:tcPr>
          <w:p w:rsidR="00B964CC" w:rsidRDefault="00B964CC" w:rsidP="00857CCB">
            <w:pPr>
              <w:pStyle w:val="Odsekzoznamu1"/>
              <w:tabs>
                <w:tab w:val="left" w:pos="426"/>
              </w:tabs>
              <w:ind w:left="0"/>
              <w:jc w:val="right"/>
            </w:pPr>
            <w:r>
              <w:t>96 417,21</w:t>
            </w:r>
          </w:p>
        </w:tc>
        <w:tc>
          <w:tcPr>
            <w:tcW w:w="1513" w:type="dxa"/>
            <w:tcBorders>
              <w:top w:val="single" w:sz="4" w:space="0" w:color="000000"/>
              <w:left w:val="single" w:sz="4" w:space="0" w:color="000000"/>
              <w:bottom w:val="single" w:sz="4" w:space="0" w:color="000000"/>
              <w:right w:val="single" w:sz="4" w:space="0" w:color="000000"/>
            </w:tcBorders>
          </w:tcPr>
          <w:p w:rsidR="00B964CC" w:rsidRDefault="00B964CC">
            <w:pPr>
              <w:snapToGrid w:val="0"/>
              <w:jc w:val="center"/>
              <w:rPr>
                <w:sz w:val="22"/>
                <w:szCs w:val="22"/>
              </w:rPr>
            </w:pPr>
          </w:p>
        </w:tc>
      </w:tr>
      <w:tr w:rsidR="00B964CC" w:rsidTr="00B964CC">
        <w:tc>
          <w:tcPr>
            <w:tcW w:w="3756" w:type="dxa"/>
            <w:tcBorders>
              <w:top w:val="single" w:sz="4" w:space="0" w:color="000000"/>
              <w:left w:val="single" w:sz="4" w:space="0" w:color="000000"/>
              <w:bottom w:val="single" w:sz="4" w:space="0" w:color="000000"/>
              <w:right w:val="nil"/>
            </w:tcBorders>
            <w:hideMark/>
          </w:tcPr>
          <w:p w:rsidR="00B964CC" w:rsidRDefault="00B964CC">
            <w:pPr>
              <w:jc w:val="both"/>
              <w:rPr>
                <w:sz w:val="22"/>
                <w:szCs w:val="22"/>
              </w:rPr>
            </w:pPr>
            <w:r>
              <w:rPr>
                <w:sz w:val="22"/>
                <w:szCs w:val="22"/>
              </w:rPr>
              <w:t>z toho :</w:t>
            </w:r>
          </w:p>
        </w:tc>
        <w:tc>
          <w:tcPr>
            <w:tcW w:w="1534" w:type="dxa"/>
            <w:tcBorders>
              <w:top w:val="single" w:sz="4" w:space="0" w:color="000000"/>
              <w:left w:val="single" w:sz="4" w:space="0" w:color="000000"/>
              <w:bottom w:val="single" w:sz="4" w:space="0" w:color="000000"/>
              <w:right w:val="nil"/>
            </w:tcBorders>
          </w:tcPr>
          <w:p w:rsidR="00B964CC" w:rsidRDefault="00B964CC" w:rsidP="00857CCB">
            <w:pPr>
              <w:snapToGrid w:val="0"/>
              <w:jc w:val="right"/>
              <w:rPr>
                <w:sz w:val="22"/>
                <w:szCs w:val="22"/>
              </w:rPr>
            </w:pPr>
          </w:p>
        </w:tc>
        <w:tc>
          <w:tcPr>
            <w:tcW w:w="1440" w:type="dxa"/>
            <w:tcBorders>
              <w:top w:val="single" w:sz="4" w:space="0" w:color="000000"/>
              <w:left w:val="single" w:sz="4" w:space="0" w:color="000000"/>
              <w:bottom w:val="single" w:sz="4" w:space="0" w:color="000000"/>
              <w:right w:val="nil"/>
            </w:tcBorders>
          </w:tcPr>
          <w:p w:rsidR="00B964CC" w:rsidRDefault="00B964CC" w:rsidP="00857CCB">
            <w:pPr>
              <w:snapToGrid w:val="0"/>
              <w:jc w:val="right"/>
              <w:rPr>
                <w:sz w:val="22"/>
                <w:szCs w:val="22"/>
              </w:rPr>
            </w:pPr>
          </w:p>
        </w:tc>
        <w:tc>
          <w:tcPr>
            <w:tcW w:w="1441" w:type="dxa"/>
            <w:tcBorders>
              <w:top w:val="single" w:sz="4" w:space="0" w:color="000000"/>
              <w:left w:val="single" w:sz="4" w:space="0" w:color="000000"/>
              <w:bottom w:val="single" w:sz="4" w:space="0" w:color="000000"/>
              <w:right w:val="nil"/>
            </w:tcBorders>
          </w:tcPr>
          <w:p w:rsidR="00B964CC" w:rsidRDefault="00B964CC" w:rsidP="00857CCB">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B964CC" w:rsidRDefault="00B964CC">
            <w:pPr>
              <w:snapToGrid w:val="0"/>
              <w:jc w:val="center"/>
              <w:rPr>
                <w:sz w:val="22"/>
                <w:szCs w:val="22"/>
              </w:rPr>
            </w:pPr>
          </w:p>
        </w:tc>
      </w:tr>
      <w:tr w:rsidR="00B964CC" w:rsidTr="00B964CC">
        <w:tc>
          <w:tcPr>
            <w:tcW w:w="3756" w:type="dxa"/>
            <w:tcBorders>
              <w:top w:val="single" w:sz="4" w:space="0" w:color="000000"/>
              <w:left w:val="single" w:sz="4" w:space="0" w:color="000000"/>
              <w:bottom w:val="single" w:sz="4" w:space="0" w:color="000000"/>
              <w:right w:val="nil"/>
            </w:tcBorders>
            <w:hideMark/>
          </w:tcPr>
          <w:p w:rsidR="00B964CC" w:rsidRDefault="00B964CC">
            <w:pPr>
              <w:jc w:val="both"/>
              <w:rPr>
                <w:sz w:val="22"/>
                <w:szCs w:val="22"/>
              </w:rPr>
            </w:pPr>
            <w:r>
              <w:rPr>
                <w:sz w:val="22"/>
                <w:szCs w:val="22"/>
              </w:rPr>
              <w:t>Dlhodobý nehmotný majetok</w:t>
            </w:r>
          </w:p>
        </w:tc>
        <w:tc>
          <w:tcPr>
            <w:tcW w:w="1534" w:type="dxa"/>
            <w:tcBorders>
              <w:top w:val="single" w:sz="4" w:space="0" w:color="000000"/>
              <w:left w:val="single" w:sz="4" w:space="0" w:color="000000"/>
              <w:bottom w:val="single" w:sz="4" w:space="0" w:color="000000"/>
              <w:right w:val="nil"/>
            </w:tcBorders>
          </w:tcPr>
          <w:p w:rsidR="00B964CC" w:rsidRDefault="00B964CC" w:rsidP="00857CCB">
            <w:pPr>
              <w:snapToGrid w:val="0"/>
              <w:jc w:val="right"/>
              <w:rPr>
                <w:sz w:val="22"/>
                <w:szCs w:val="22"/>
              </w:rPr>
            </w:pPr>
          </w:p>
        </w:tc>
        <w:tc>
          <w:tcPr>
            <w:tcW w:w="1440" w:type="dxa"/>
            <w:tcBorders>
              <w:top w:val="single" w:sz="4" w:space="0" w:color="000000"/>
              <w:left w:val="single" w:sz="4" w:space="0" w:color="000000"/>
              <w:bottom w:val="single" w:sz="4" w:space="0" w:color="000000"/>
              <w:right w:val="nil"/>
            </w:tcBorders>
          </w:tcPr>
          <w:p w:rsidR="00B964CC" w:rsidRDefault="00B964CC" w:rsidP="00857CCB">
            <w:pPr>
              <w:snapToGrid w:val="0"/>
              <w:jc w:val="right"/>
              <w:rPr>
                <w:sz w:val="22"/>
                <w:szCs w:val="22"/>
              </w:rPr>
            </w:pPr>
          </w:p>
        </w:tc>
        <w:tc>
          <w:tcPr>
            <w:tcW w:w="1441" w:type="dxa"/>
            <w:tcBorders>
              <w:top w:val="single" w:sz="4" w:space="0" w:color="000000"/>
              <w:left w:val="single" w:sz="4" w:space="0" w:color="000000"/>
              <w:bottom w:val="single" w:sz="4" w:space="0" w:color="000000"/>
              <w:right w:val="nil"/>
            </w:tcBorders>
          </w:tcPr>
          <w:p w:rsidR="00B964CC" w:rsidRDefault="00B964CC" w:rsidP="00857CCB">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B964CC" w:rsidRDefault="00B964CC">
            <w:pPr>
              <w:snapToGrid w:val="0"/>
              <w:jc w:val="center"/>
              <w:rPr>
                <w:sz w:val="22"/>
                <w:szCs w:val="22"/>
              </w:rPr>
            </w:pPr>
          </w:p>
        </w:tc>
      </w:tr>
      <w:tr w:rsidR="00B964CC" w:rsidTr="00B964CC">
        <w:tc>
          <w:tcPr>
            <w:tcW w:w="3756" w:type="dxa"/>
            <w:tcBorders>
              <w:top w:val="single" w:sz="4" w:space="0" w:color="000000"/>
              <w:left w:val="single" w:sz="4" w:space="0" w:color="000000"/>
              <w:bottom w:val="single" w:sz="4" w:space="0" w:color="000000"/>
              <w:right w:val="nil"/>
            </w:tcBorders>
            <w:hideMark/>
          </w:tcPr>
          <w:p w:rsidR="00B964CC" w:rsidRDefault="00B964CC">
            <w:pPr>
              <w:jc w:val="both"/>
              <w:rPr>
                <w:sz w:val="22"/>
                <w:szCs w:val="22"/>
              </w:rPr>
            </w:pPr>
            <w:r>
              <w:rPr>
                <w:sz w:val="22"/>
                <w:szCs w:val="22"/>
              </w:rPr>
              <w:t>Dlhodobý hmotný majetok</w:t>
            </w:r>
          </w:p>
        </w:tc>
        <w:tc>
          <w:tcPr>
            <w:tcW w:w="1534" w:type="dxa"/>
            <w:tcBorders>
              <w:top w:val="single" w:sz="4" w:space="0" w:color="000000"/>
              <w:left w:val="single" w:sz="4" w:space="0" w:color="000000"/>
              <w:bottom w:val="single" w:sz="4" w:space="0" w:color="000000"/>
              <w:right w:val="nil"/>
            </w:tcBorders>
            <w:hideMark/>
          </w:tcPr>
          <w:p w:rsidR="00B964CC" w:rsidRDefault="00B964CC" w:rsidP="00857CCB">
            <w:pPr>
              <w:snapToGrid w:val="0"/>
              <w:jc w:val="right"/>
              <w:rPr>
                <w:sz w:val="22"/>
                <w:szCs w:val="22"/>
              </w:rPr>
            </w:pPr>
            <w:r>
              <w:rPr>
                <w:sz w:val="22"/>
                <w:szCs w:val="22"/>
              </w:rPr>
              <w:t>81 417,66</w:t>
            </w:r>
          </w:p>
        </w:tc>
        <w:tc>
          <w:tcPr>
            <w:tcW w:w="1440" w:type="dxa"/>
            <w:tcBorders>
              <w:top w:val="single" w:sz="4" w:space="0" w:color="000000"/>
              <w:left w:val="single" w:sz="4" w:space="0" w:color="000000"/>
              <w:bottom w:val="single" w:sz="4" w:space="0" w:color="000000"/>
              <w:right w:val="nil"/>
            </w:tcBorders>
            <w:hideMark/>
          </w:tcPr>
          <w:p w:rsidR="00B964CC" w:rsidRDefault="00B964CC" w:rsidP="00857CCB">
            <w:pPr>
              <w:snapToGrid w:val="0"/>
              <w:jc w:val="right"/>
              <w:rPr>
                <w:sz w:val="22"/>
                <w:szCs w:val="22"/>
              </w:rPr>
            </w:pPr>
            <w:r>
              <w:rPr>
                <w:sz w:val="22"/>
                <w:szCs w:val="22"/>
              </w:rPr>
              <w:t>70 213,71</w:t>
            </w:r>
          </w:p>
        </w:tc>
        <w:tc>
          <w:tcPr>
            <w:tcW w:w="1441" w:type="dxa"/>
            <w:tcBorders>
              <w:top w:val="single" w:sz="4" w:space="0" w:color="000000"/>
              <w:left w:val="single" w:sz="4" w:space="0" w:color="000000"/>
              <w:bottom w:val="single" w:sz="4" w:space="0" w:color="000000"/>
              <w:right w:val="nil"/>
            </w:tcBorders>
          </w:tcPr>
          <w:p w:rsidR="00B964CC" w:rsidRDefault="00B964CC" w:rsidP="00857CCB">
            <w:pPr>
              <w:pStyle w:val="Odsekzoznamu1"/>
              <w:tabs>
                <w:tab w:val="left" w:pos="426"/>
              </w:tabs>
              <w:ind w:left="0"/>
              <w:jc w:val="right"/>
            </w:pPr>
            <w:r>
              <w:t>66 905,21</w:t>
            </w:r>
          </w:p>
        </w:tc>
        <w:tc>
          <w:tcPr>
            <w:tcW w:w="1513" w:type="dxa"/>
            <w:tcBorders>
              <w:top w:val="single" w:sz="4" w:space="0" w:color="000000"/>
              <w:left w:val="single" w:sz="4" w:space="0" w:color="000000"/>
              <w:bottom w:val="single" w:sz="4" w:space="0" w:color="000000"/>
              <w:right w:val="single" w:sz="4" w:space="0" w:color="000000"/>
            </w:tcBorders>
          </w:tcPr>
          <w:p w:rsidR="00B964CC" w:rsidRDefault="00B964CC">
            <w:pPr>
              <w:snapToGrid w:val="0"/>
              <w:jc w:val="center"/>
              <w:rPr>
                <w:sz w:val="22"/>
                <w:szCs w:val="22"/>
              </w:rPr>
            </w:pPr>
          </w:p>
        </w:tc>
      </w:tr>
      <w:tr w:rsidR="00B964CC" w:rsidTr="00B964CC">
        <w:tc>
          <w:tcPr>
            <w:tcW w:w="3756" w:type="dxa"/>
            <w:tcBorders>
              <w:top w:val="single" w:sz="4" w:space="0" w:color="000000"/>
              <w:left w:val="single" w:sz="4" w:space="0" w:color="000000"/>
              <w:bottom w:val="single" w:sz="4" w:space="0" w:color="000000"/>
              <w:right w:val="nil"/>
            </w:tcBorders>
            <w:hideMark/>
          </w:tcPr>
          <w:p w:rsidR="00B964CC" w:rsidRDefault="00B964CC">
            <w:pPr>
              <w:jc w:val="both"/>
              <w:rPr>
                <w:sz w:val="22"/>
                <w:szCs w:val="22"/>
              </w:rPr>
            </w:pPr>
            <w:r>
              <w:rPr>
                <w:sz w:val="22"/>
                <w:szCs w:val="22"/>
              </w:rPr>
              <w:t>Dlhodobý finančný majetok</w:t>
            </w:r>
          </w:p>
        </w:tc>
        <w:tc>
          <w:tcPr>
            <w:tcW w:w="1534" w:type="dxa"/>
            <w:tcBorders>
              <w:top w:val="single" w:sz="4" w:space="0" w:color="000000"/>
              <w:left w:val="single" w:sz="4" w:space="0" w:color="000000"/>
              <w:bottom w:val="single" w:sz="4" w:space="0" w:color="000000"/>
              <w:right w:val="nil"/>
            </w:tcBorders>
            <w:hideMark/>
          </w:tcPr>
          <w:p w:rsidR="00B964CC" w:rsidRDefault="00B964CC" w:rsidP="00857CCB">
            <w:pPr>
              <w:snapToGrid w:val="0"/>
              <w:jc w:val="right"/>
              <w:rPr>
                <w:sz w:val="22"/>
                <w:szCs w:val="22"/>
              </w:rPr>
            </w:pPr>
            <w:r>
              <w:rPr>
                <w:sz w:val="22"/>
                <w:szCs w:val="22"/>
              </w:rPr>
              <w:t>29 512,00</w:t>
            </w:r>
          </w:p>
        </w:tc>
        <w:tc>
          <w:tcPr>
            <w:tcW w:w="1440" w:type="dxa"/>
            <w:tcBorders>
              <w:top w:val="single" w:sz="4" w:space="0" w:color="000000"/>
              <w:left w:val="single" w:sz="4" w:space="0" w:color="000000"/>
              <w:bottom w:val="single" w:sz="4" w:space="0" w:color="000000"/>
              <w:right w:val="nil"/>
            </w:tcBorders>
            <w:hideMark/>
          </w:tcPr>
          <w:p w:rsidR="00B964CC" w:rsidRDefault="00B964CC" w:rsidP="00857CCB">
            <w:pPr>
              <w:snapToGrid w:val="0"/>
              <w:jc w:val="right"/>
              <w:rPr>
                <w:sz w:val="22"/>
                <w:szCs w:val="22"/>
              </w:rPr>
            </w:pPr>
            <w:r>
              <w:rPr>
                <w:sz w:val="22"/>
                <w:szCs w:val="22"/>
              </w:rPr>
              <w:t>29 512,00</w:t>
            </w:r>
          </w:p>
        </w:tc>
        <w:tc>
          <w:tcPr>
            <w:tcW w:w="1441" w:type="dxa"/>
            <w:tcBorders>
              <w:top w:val="single" w:sz="4" w:space="0" w:color="000000"/>
              <w:left w:val="single" w:sz="4" w:space="0" w:color="000000"/>
              <w:bottom w:val="single" w:sz="4" w:space="0" w:color="000000"/>
              <w:right w:val="nil"/>
            </w:tcBorders>
          </w:tcPr>
          <w:p w:rsidR="00B964CC" w:rsidRDefault="00B964CC" w:rsidP="00857CCB">
            <w:pPr>
              <w:pStyle w:val="Odsekzoznamu1"/>
              <w:tabs>
                <w:tab w:val="left" w:pos="426"/>
              </w:tabs>
              <w:ind w:left="0"/>
              <w:jc w:val="right"/>
            </w:pPr>
            <w:r>
              <w:t>29 512,00</w:t>
            </w:r>
          </w:p>
        </w:tc>
        <w:tc>
          <w:tcPr>
            <w:tcW w:w="1513" w:type="dxa"/>
            <w:tcBorders>
              <w:top w:val="single" w:sz="4" w:space="0" w:color="000000"/>
              <w:left w:val="single" w:sz="4" w:space="0" w:color="000000"/>
              <w:bottom w:val="single" w:sz="4" w:space="0" w:color="000000"/>
              <w:right w:val="single" w:sz="4" w:space="0" w:color="000000"/>
            </w:tcBorders>
          </w:tcPr>
          <w:p w:rsidR="00B964CC" w:rsidRDefault="00B964CC">
            <w:pPr>
              <w:snapToGrid w:val="0"/>
              <w:jc w:val="center"/>
              <w:rPr>
                <w:sz w:val="22"/>
                <w:szCs w:val="22"/>
              </w:rPr>
            </w:pPr>
          </w:p>
        </w:tc>
      </w:tr>
      <w:tr w:rsidR="00B964CC" w:rsidTr="00B964CC">
        <w:tc>
          <w:tcPr>
            <w:tcW w:w="3756" w:type="dxa"/>
            <w:tcBorders>
              <w:top w:val="single" w:sz="4" w:space="0" w:color="000000"/>
              <w:left w:val="single" w:sz="4" w:space="0" w:color="000000"/>
              <w:bottom w:val="single" w:sz="4" w:space="0" w:color="000000"/>
              <w:right w:val="nil"/>
            </w:tcBorders>
            <w:hideMark/>
          </w:tcPr>
          <w:p w:rsidR="00B964CC" w:rsidRDefault="00B964CC">
            <w:pPr>
              <w:jc w:val="both"/>
              <w:rPr>
                <w:sz w:val="22"/>
                <w:szCs w:val="22"/>
              </w:rPr>
            </w:pPr>
            <w:r>
              <w:rPr>
                <w:b/>
                <w:sz w:val="22"/>
                <w:szCs w:val="22"/>
              </w:rPr>
              <w:t>Obežný majetok spolu</w:t>
            </w:r>
          </w:p>
        </w:tc>
        <w:tc>
          <w:tcPr>
            <w:tcW w:w="1534" w:type="dxa"/>
            <w:tcBorders>
              <w:top w:val="single" w:sz="4" w:space="0" w:color="000000"/>
              <w:left w:val="single" w:sz="4" w:space="0" w:color="000000"/>
              <w:bottom w:val="single" w:sz="4" w:space="0" w:color="000000"/>
              <w:right w:val="nil"/>
            </w:tcBorders>
            <w:hideMark/>
          </w:tcPr>
          <w:p w:rsidR="00B964CC" w:rsidRDefault="00B964CC" w:rsidP="00857CCB">
            <w:pPr>
              <w:snapToGrid w:val="0"/>
              <w:jc w:val="right"/>
              <w:rPr>
                <w:sz w:val="22"/>
                <w:szCs w:val="22"/>
              </w:rPr>
            </w:pPr>
            <w:r>
              <w:rPr>
                <w:sz w:val="22"/>
                <w:szCs w:val="22"/>
              </w:rPr>
              <w:t>13 955,16</w:t>
            </w:r>
          </w:p>
        </w:tc>
        <w:tc>
          <w:tcPr>
            <w:tcW w:w="1440" w:type="dxa"/>
            <w:tcBorders>
              <w:top w:val="single" w:sz="4" w:space="0" w:color="000000"/>
              <w:left w:val="single" w:sz="4" w:space="0" w:color="000000"/>
              <w:bottom w:val="single" w:sz="4" w:space="0" w:color="000000"/>
              <w:right w:val="nil"/>
            </w:tcBorders>
            <w:hideMark/>
          </w:tcPr>
          <w:p w:rsidR="00B964CC" w:rsidRDefault="00B964CC" w:rsidP="00857CCB">
            <w:pPr>
              <w:snapToGrid w:val="0"/>
              <w:jc w:val="right"/>
              <w:rPr>
                <w:sz w:val="22"/>
                <w:szCs w:val="22"/>
              </w:rPr>
            </w:pPr>
            <w:r>
              <w:rPr>
                <w:sz w:val="22"/>
                <w:szCs w:val="22"/>
              </w:rPr>
              <w:t>13 836,91</w:t>
            </w:r>
          </w:p>
        </w:tc>
        <w:tc>
          <w:tcPr>
            <w:tcW w:w="1441" w:type="dxa"/>
            <w:tcBorders>
              <w:top w:val="single" w:sz="4" w:space="0" w:color="000000"/>
              <w:left w:val="single" w:sz="4" w:space="0" w:color="000000"/>
              <w:bottom w:val="single" w:sz="4" w:space="0" w:color="000000"/>
              <w:right w:val="nil"/>
            </w:tcBorders>
          </w:tcPr>
          <w:p w:rsidR="00B964CC" w:rsidRDefault="00B964CC" w:rsidP="00857CCB">
            <w:pPr>
              <w:pStyle w:val="Odsekzoznamu1"/>
              <w:tabs>
                <w:tab w:val="left" w:pos="426"/>
              </w:tabs>
              <w:ind w:left="0"/>
              <w:jc w:val="right"/>
            </w:pPr>
            <w:r>
              <w:t>12 318,48</w:t>
            </w:r>
          </w:p>
        </w:tc>
        <w:tc>
          <w:tcPr>
            <w:tcW w:w="1513" w:type="dxa"/>
            <w:tcBorders>
              <w:top w:val="single" w:sz="4" w:space="0" w:color="000000"/>
              <w:left w:val="single" w:sz="4" w:space="0" w:color="000000"/>
              <w:bottom w:val="single" w:sz="4" w:space="0" w:color="000000"/>
              <w:right w:val="single" w:sz="4" w:space="0" w:color="000000"/>
            </w:tcBorders>
          </w:tcPr>
          <w:p w:rsidR="00B964CC" w:rsidRDefault="00B964CC">
            <w:pPr>
              <w:snapToGrid w:val="0"/>
              <w:jc w:val="center"/>
              <w:rPr>
                <w:sz w:val="22"/>
                <w:szCs w:val="22"/>
              </w:rPr>
            </w:pPr>
          </w:p>
        </w:tc>
      </w:tr>
      <w:tr w:rsidR="00B964CC" w:rsidTr="00B964CC">
        <w:tc>
          <w:tcPr>
            <w:tcW w:w="3756" w:type="dxa"/>
            <w:tcBorders>
              <w:top w:val="single" w:sz="4" w:space="0" w:color="000000"/>
              <w:left w:val="single" w:sz="4" w:space="0" w:color="000000"/>
              <w:bottom w:val="single" w:sz="4" w:space="0" w:color="000000"/>
              <w:right w:val="nil"/>
            </w:tcBorders>
            <w:hideMark/>
          </w:tcPr>
          <w:p w:rsidR="00B964CC" w:rsidRDefault="00B964CC">
            <w:pPr>
              <w:jc w:val="both"/>
              <w:rPr>
                <w:sz w:val="22"/>
                <w:szCs w:val="22"/>
              </w:rPr>
            </w:pPr>
            <w:r>
              <w:rPr>
                <w:sz w:val="22"/>
                <w:szCs w:val="22"/>
              </w:rPr>
              <w:t>z toho :</w:t>
            </w:r>
          </w:p>
        </w:tc>
        <w:tc>
          <w:tcPr>
            <w:tcW w:w="1534" w:type="dxa"/>
            <w:tcBorders>
              <w:top w:val="single" w:sz="4" w:space="0" w:color="000000"/>
              <w:left w:val="single" w:sz="4" w:space="0" w:color="000000"/>
              <w:bottom w:val="single" w:sz="4" w:space="0" w:color="000000"/>
              <w:right w:val="nil"/>
            </w:tcBorders>
          </w:tcPr>
          <w:p w:rsidR="00B964CC" w:rsidRDefault="00B964CC" w:rsidP="00857CCB">
            <w:pPr>
              <w:snapToGrid w:val="0"/>
              <w:jc w:val="right"/>
              <w:rPr>
                <w:sz w:val="22"/>
                <w:szCs w:val="22"/>
              </w:rPr>
            </w:pPr>
          </w:p>
        </w:tc>
        <w:tc>
          <w:tcPr>
            <w:tcW w:w="1440" w:type="dxa"/>
            <w:tcBorders>
              <w:top w:val="single" w:sz="4" w:space="0" w:color="000000"/>
              <w:left w:val="single" w:sz="4" w:space="0" w:color="000000"/>
              <w:bottom w:val="single" w:sz="4" w:space="0" w:color="000000"/>
              <w:right w:val="nil"/>
            </w:tcBorders>
          </w:tcPr>
          <w:p w:rsidR="00B964CC" w:rsidRDefault="00B964CC" w:rsidP="00857CCB">
            <w:pPr>
              <w:snapToGrid w:val="0"/>
              <w:jc w:val="right"/>
              <w:rPr>
                <w:sz w:val="22"/>
                <w:szCs w:val="22"/>
              </w:rPr>
            </w:pPr>
          </w:p>
        </w:tc>
        <w:tc>
          <w:tcPr>
            <w:tcW w:w="1441" w:type="dxa"/>
            <w:tcBorders>
              <w:top w:val="single" w:sz="4" w:space="0" w:color="000000"/>
              <w:left w:val="single" w:sz="4" w:space="0" w:color="000000"/>
              <w:bottom w:val="single" w:sz="4" w:space="0" w:color="000000"/>
              <w:right w:val="nil"/>
            </w:tcBorders>
          </w:tcPr>
          <w:p w:rsidR="00B964CC" w:rsidRDefault="00B964CC" w:rsidP="00857CCB">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B964CC" w:rsidRDefault="00B964CC">
            <w:pPr>
              <w:snapToGrid w:val="0"/>
              <w:jc w:val="center"/>
              <w:rPr>
                <w:sz w:val="22"/>
                <w:szCs w:val="22"/>
              </w:rPr>
            </w:pPr>
          </w:p>
        </w:tc>
      </w:tr>
      <w:tr w:rsidR="00B964CC" w:rsidTr="00B964CC">
        <w:tc>
          <w:tcPr>
            <w:tcW w:w="3756" w:type="dxa"/>
            <w:tcBorders>
              <w:top w:val="single" w:sz="4" w:space="0" w:color="000000"/>
              <w:left w:val="single" w:sz="4" w:space="0" w:color="000000"/>
              <w:bottom w:val="single" w:sz="4" w:space="0" w:color="000000"/>
              <w:right w:val="nil"/>
            </w:tcBorders>
            <w:hideMark/>
          </w:tcPr>
          <w:p w:rsidR="00B964CC" w:rsidRDefault="00B964CC">
            <w:pPr>
              <w:jc w:val="both"/>
              <w:rPr>
                <w:sz w:val="22"/>
                <w:szCs w:val="22"/>
              </w:rPr>
            </w:pPr>
            <w:r>
              <w:rPr>
                <w:sz w:val="22"/>
                <w:szCs w:val="22"/>
              </w:rPr>
              <w:t>Zásoby</w:t>
            </w:r>
          </w:p>
        </w:tc>
        <w:tc>
          <w:tcPr>
            <w:tcW w:w="1534" w:type="dxa"/>
            <w:tcBorders>
              <w:top w:val="single" w:sz="4" w:space="0" w:color="000000"/>
              <w:left w:val="single" w:sz="4" w:space="0" w:color="000000"/>
              <w:bottom w:val="single" w:sz="4" w:space="0" w:color="000000"/>
              <w:right w:val="nil"/>
            </w:tcBorders>
            <w:hideMark/>
          </w:tcPr>
          <w:p w:rsidR="00B964CC" w:rsidRDefault="00B964CC" w:rsidP="00857CCB">
            <w:pPr>
              <w:snapToGrid w:val="0"/>
              <w:jc w:val="right"/>
              <w:rPr>
                <w:sz w:val="22"/>
                <w:szCs w:val="22"/>
              </w:rPr>
            </w:pPr>
          </w:p>
        </w:tc>
        <w:tc>
          <w:tcPr>
            <w:tcW w:w="1440" w:type="dxa"/>
            <w:tcBorders>
              <w:top w:val="single" w:sz="4" w:space="0" w:color="000000"/>
              <w:left w:val="single" w:sz="4" w:space="0" w:color="000000"/>
              <w:bottom w:val="single" w:sz="4" w:space="0" w:color="000000"/>
              <w:right w:val="nil"/>
            </w:tcBorders>
          </w:tcPr>
          <w:p w:rsidR="00B964CC" w:rsidRDefault="00B964CC" w:rsidP="00857CCB">
            <w:pPr>
              <w:snapToGrid w:val="0"/>
              <w:jc w:val="right"/>
              <w:rPr>
                <w:sz w:val="22"/>
                <w:szCs w:val="22"/>
              </w:rPr>
            </w:pPr>
          </w:p>
        </w:tc>
        <w:tc>
          <w:tcPr>
            <w:tcW w:w="1441" w:type="dxa"/>
            <w:tcBorders>
              <w:top w:val="single" w:sz="4" w:space="0" w:color="000000"/>
              <w:left w:val="single" w:sz="4" w:space="0" w:color="000000"/>
              <w:bottom w:val="single" w:sz="4" w:space="0" w:color="000000"/>
              <w:right w:val="nil"/>
            </w:tcBorders>
          </w:tcPr>
          <w:p w:rsidR="00B964CC" w:rsidRDefault="00B964CC" w:rsidP="00857CCB">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B964CC" w:rsidRDefault="00B964CC">
            <w:pPr>
              <w:snapToGrid w:val="0"/>
              <w:jc w:val="center"/>
              <w:rPr>
                <w:sz w:val="22"/>
                <w:szCs w:val="22"/>
              </w:rPr>
            </w:pPr>
          </w:p>
        </w:tc>
      </w:tr>
      <w:tr w:rsidR="00B964CC" w:rsidTr="00B964CC">
        <w:tc>
          <w:tcPr>
            <w:tcW w:w="3756" w:type="dxa"/>
            <w:tcBorders>
              <w:top w:val="single" w:sz="4" w:space="0" w:color="000000"/>
              <w:left w:val="single" w:sz="4" w:space="0" w:color="000000"/>
              <w:bottom w:val="single" w:sz="4" w:space="0" w:color="000000"/>
              <w:right w:val="nil"/>
            </w:tcBorders>
            <w:hideMark/>
          </w:tcPr>
          <w:p w:rsidR="00B964CC" w:rsidRDefault="00B964CC">
            <w:pPr>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1534" w:type="dxa"/>
            <w:tcBorders>
              <w:top w:val="single" w:sz="4" w:space="0" w:color="000000"/>
              <w:left w:val="single" w:sz="4" w:space="0" w:color="000000"/>
              <w:bottom w:val="single" w:sz="4" w:space="0" w:color="000000"/>
              <w:right w:val="nil"/>
            </w:tcBorders>
          </w:tcPr>
          <w:p w:rsidR="00B964CC" w:rsidRDefault="00B964CC" w:rsidP="00857CCB">
            <w:pPr>
              <w:snapToGrid w:val="0"/>
              <w:jc w:val="right"/>
              <w:rPr>
                <w:sz w:val="22"/>
                <w:szCs w:val="22"/>
              </w:rPr>
            </w:pPr>
          </w:p>
        </w:tc>
        <w:tc>
          <w:tcPr>
            <w:tcW w:w="1440" w:type="dxa"/>
            <w:tcBorders>
              <w:top w:val="single" w:sz="4" w:space="0" w:color="000000"/>
              <w:left w:val="single" w:sz="4" w:space="0" w:color="000000"/>
              <w:bottom w:val="single" w:sz="4" w:space="0" w:color="000000"/>
              <w:right w:val="nil"/>
            </w:tcBorders>
          </w:tcPr>
          <w:p w:rsidR="00B964CC" w:rsidRDefault="00B964CC" w:rsidP="00857CCB">
            <w:pPr>
              <w:snapToGrid w:val="0"/>
              <w:jc w:val="right"/>
              <w:rPr>
                <w:sz w:val="22"/>
                <w:szCs w:val="22"/>
              </w:rPr>
            </w:pPr>
          </w:p>
        </w:tc>
        <w:tc>
          <w:tcPr>
            <w:tcW w:w="1441" w:type="dxa"/>
            <w:tcBorders>
              <w:top w:val="single" w:sz="4" w:space="0" w:color="000000"/>
              <w:left w:val="single" w:sz="4" w:space="0" w:color="000000"/>
              <w:bottom w:val="single" w:sz="4" w:space="0" w:color="000000"/>
              <w:right w:val="nil"/>
            </w:tcBorders>
          </w:tcPr>
          <w:p w:rsidR="00B964CC" w:rsidRDefault="00B964CC" w:rsidP="00857CCB">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B964CC" w:rsidRDefault="00B964CC">
            <w:pPr>
              <w:snapToGrid w:val="0"/>
              <w:jc w:val="center"/>
              <w:rPr>
                <w:sz w:val="22"/>
                <w:szCs w:val="22"/>
              </w:rPr>
            </w:pPr>
          </w:p>
        </w:tc>
      </w:tr>
      <w:tr w:rsidR="00B964CC" w:rsidTr="00B964CC">
        <w:tc>
          <w:tcPr>
            <w:tcW w:w="3756" w:type="dxa"/>
            <w:tcBorders>
              <w:top w:val="single" w:sz="4" w:space="0" w:color="000000"/>
              <w:left w:val="single" w:sz="4" w:space="0" w:color="000000"/>
              <w:bottom w:val="single" w:sz="4" w:space="0" w:color="000000"/>
              <w:right w:val="nil"/>
            </w:tcBorders>
            <w:hideMark/>
          </w:tcPr>
          <w:p w:rsidR="00B964CC" w:rsidRDefault="00B964CC">
            <w:pPr>
              <w:jc w:val="both"/>
              <w:rPr>
                <w:sz w:val="22"/>
                <w:szCs w:val="22"/>
              </w:rPr>
            </w:pPr>
            <w:r>
              <w:rPr>
                <w:sz w:val="22"/>
                <w:szCs w:val="22"/>
              </w:rPr>
              <w:t>Dlhodobé pohľadávky</w:t>
            </w:r>
          </w:p>
        </w:tc>
        <w:tc>
          <w:tcPr>
            <w:tcW w:w="1534" w:type="dxa"/>
            <w:tcBorders>
              <w:top w:val="single" w:sz="4" w:space="0" w:color="000000"/>
              <w:left w:val="single" w:sz="4" w:space="0" w:color="000000"/>
              <w:bottom w:val="single" w:sz="4" w:space="0" w:color="000000"/>
              <w:right w:val="nil"/>
            </w:tcBorders>
          </w:tcPr>
          <w:p w:rsidR="00B964CC" w:rsidRDefault="00B964CC" w:rsidP="00857CCB">
            <w:pPr>
              <w:snapToGrid w:val="0"/>
              <w:jc w:val="right"/>
              <w:rPr>
                <w:sz w:val="22"/>
                <w:szCs w:val="22"/>
              </w:rPr>
            </w:pPr>
          </w:p>
        </w:tc>
        <w:tc>
          <w:tcPr>
            <w:tcW w:w="1440" w:type="dxa"/>
            <w:tcBorders>
              <w:top w:val="single" w:sz="4" w:space="0" w:color="000000"/>
              <w:left w:val="single" w:sz="4" w:space="0" w:color="000000"/>
              <w:bottom w:val="single" w:sz="4" w:space="0" w:color="000000"/>
              <w:right w:val="nil"/>
            </w:tcBorders>
          </w:tcPr>
          <w:p w:rsidR="00B964CC" w:rsidRDefault="00B964CC" w:rsidP="00857CCB">
            <w:pPr>
              <w:snapToGrid w:val="0"/>
              <w:jc w:val="right"/>
              <w:rPr>
                <w:sz w:val="22"/>
                <w:szCs w:val="22"/>
              </w:rPr>
            </w:pPr>
          </w:p>
        </w:tc>
        <w:tc>
          <w:tcPr>
            <w:tcW w:w="1441" w:type="dxa"/>
            <w:tcBorders>
              <w:top w:val="single" w:sz="4" w:space="0" w:color="000000"/>
              <w:left w:val="single" w:sz="4" w:space="0" w:color="000000"/>
              <w:bottom w:val="single" w:sz="4" w:space="0" w:color="000000"/>
              <w:right w:val="nil"/>
            </w:tcBorders>
          </w:tcPr>
          <w:p w:rsidR="00B964CC" w:rsidRDefault="00B964CC" w:rsidP="00857CCB">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B964CC" w:rsidRDefault="00B964CC">
            <w:pPr>
              <w:snapToGrid w:val="0"/>
              <w:jc w:val="center"/>
              <w:rPr>
                <w:sz w:val="22"/>
                <w:szCs w:val="22"/>
              </w:rPr>
            </w:pPr>
          </w:p>
        </w:tc>
      </w:tr>
      <w:tr w:rsidR="00B964CC" w:rsidTr="00B964CC">
        <w:tc>
          <w:tcPr>
            <w:tcW w:w="3756" w:type="dxa"/>
            <w:tcBorders>
              <w:top w:val="single" w:sz="4" w:space="0" w:color="000000"/>
              <w:left w:val="single" w:sz="4" w:space="0" w:color="000000"/>
              <w:bottom w:val="single" w:sz="4" w:space="0" w:color="000000"/>
              <w:right w:val="nil"/>
            </w:tcBorders>
            <w:hideMark/>
          </w:tcPr>
          <w:p w:rsidR="00B964CC" w:rsidRDefault="00B964CC">
            <w:pPr>
              <w:jc w:val="both"/>
              <w:rPr>
                <w:sz w:val="22"/>
                <w:szCs w:val="22"/>
              </w:rPr>
            </w:pPr>
            <w:r>
              <w:rPr>
                <w:sz w:val="22"/>
                <w:szCs w:val="22"/>
              </w:rPr>
              <w:t xml:space="preserve">Krátkodobé pohľadávky </w:t>
            </w:r>
          </w:p>
        </w:tc>
        <w:tc>
          <w:tcPr>
            <w:tcW w:w="1534" w:type="dxa"/>
            <w:tcBorders>
              <w:top w:val="single" w:sz="4" w:space="0" w:color="000000"/>
              <w:left w:val="single" w:sz="4" w:space="0" w:color="000000"/>
              <w:bottom w:val="single" w:sz="4" w:space="0" w:color="000000"/>
              <w:right w:val="nil"/>
            </w:tcBorders>
            <w:hideMark/>
          </w:tcPr>
          <w:p w:rsidR="00B964CC" w:rsidRDefault="00B964CC" w:rsidP="00857CCB">
            <w:pPr>
              <w:snapToGrid w:val="0"/>
              <w:jc w:val="right"/>
              <w:rPr>
                <w:sz w:val="22"/>
                <w:szCs w:val="22"/>
              </w:rPr>
            </w:pPr>
            <w:r>
              <w:rPr>
                <w:sz w:val="22"/>
                <w:szCs w:val="22"/>
              </w:rPr>
              <w:t>1 242,49</w:t>
            </w:r>
          </w:p>
        </w:tc>
        <w:tc>
          <w:tcPr>
            <w:tcW w:w="1440" w:type="dxa"/>
            <w:tcBorders>
              <w:top w:val="single" w:sz="4" w:space="0" w:color="000000"/>
              <w:left w:val="single" w:sz="4" w:space="0" w:color="000000"/>
              <w:bottom w:val="single" w:sz="4" w:space="0" w:color="000000"/>
              <w:right w:val="nil"/>
            </w:tcBorders>
            <w:hideMark/>
          </w:tcPr>
          <w:p w:rsidR="00B964CC" w:rsidRDefault="00B964CC" w:rsidP="00857CCB">
            <w:pPr>
              <w:snapToGrid w:val="0"/>
              <w:jc w:val="right"/>
              <w:rPr>
                <w:sz w:val="22"/>
                <w:szCs w:val="22"/>
              </w:rPr>
            </w:pPr>
            <w:r>
              <w:rPr>
                <w:sz w:val="22"/>
                <w:szCs w:val="22"/>
              </w:rPr>
              <w:t>2 631,31</w:t>
            </w:r>
          </w:p>
        </w:tc>
        <w:tc>
          <w:tcPr>
            <w:tcW w:w="1441" w:type="dxa"/>
            <w:tcBorders>
              <w:top w:val="single" w:sz="4" w:space="0" w:color="000000"/>
              <w:left w:val="single" w:sz="4" w:space="0" w:color="000000"/>
              <w:bottom w:val="single" w:sz="4" w:space="0" w:color="000000"/>
              <w:right w:val="nil"/>
            </w:tcBorders>
          </w:tcPr>
          <w:p w:rsidR="00B964CC" w:rsidRDefault="00B964CC" w:rsidP="00857CCB">
            <w:pPr>
              <w:pStyle w:val="Odsekzoznamu1"/>
              <w:tabs>
                <w:tab w:val="left" w:pos="426"/>
              </w:tabs>
              <w:ind w:left="0"/>
              <w:jc w:val="right"/>
            </w:pPr>
            <w:r>
              <w:t>2 595,44</w:t>
            </w:r>
          </w:p>
        </w:tc>
        <w:tc>
          <w:tcPr>
            <w:tcW w:w="1513" w:type="dxa"/>
            <w:tcBorders>
              <w:top w:val="single" w:sz="4" w:space="0" w:color="000000"/>
              <w:left w:val="single" w:sz="4" w:space="0" w:color="000000"/>
              <w:bottom w:val="single" w:sz="4" w:space="0" w:color="000000"/>
              <w:right w:val="single" w:sz="4" w:space="0" w:color="000000"/>
            </w:tcBorders>
          </w:tcPr>
          <w:p w:rsidR="00B964CC" w:rsidRDefault="00B964CC">
            <w:pPr>
              <w:snapToGrid w:val="0"/>
              <w:jc w:val="center"/>
              <w:rPr>
                <w:sz w:val="22"/>
                <w:szCs w:val="22"/>
              </w:rPr>
            </w:pPr>
          </w:p>
        </w:tc>
      </w:tr>
      <w:tr w:rsidR="00B964CC" w:rsidTr="00B964CC">
        <w:tc>
          <w:tcPr>
            <w:tcW w:w="3756" w:type="dxa"/>
            <w:tcBorders>
              <w:top w:val="single" w:sz="4" w:space="0" w:color="000000"/>
              <w:left w:val="single" w:sz="4" w:space="0" w:color="000000"/>
              <w:bottom w:val="single" w:sz="4" w:space="0" w:color="000000"/>
              <w:right w:val="nil"/>
            </w:tcBorders>
            <w:hideMark/>
          </w:tcPr>
          <w:p w:rsidR="00B964CC" w:rsidRDefault="00B964CC">
            <w:pPr>
              <w:jc w:val="both"/>
              <w:rPr>
                <w:sz w:val="22"/>
                <w:szCs w:val="22"/>
              </w:rPr>
            </w:pPr>
            <w:r>
              <w:rPr>
                <w:sz w:val="22"/>
                <w:szCs w:val="22"/>
              </w:rPr>
              <w:t xml:space="preserve">Finančné účty </w:t>
            </w:r>
          </w:p>
        </w:tc>
        <w:tc>
          <w:tcPr>
            <w:tcW w:w="1534" w:type="dxa"/>
            <w:tcBorders>
              <w:top w:val="single" w:sz="4" w:space="0" w:color="000000"/>
              <w:left w:val="single" w:sz="4" w:space="0" w:color="000000"/>
              <w:bottom w:val="single" w:sz="4" w:space="0" w:color="000000"/>
              <w:right w:val="nil"/>
            </w:tcBorders>
            <w:hideMark/>
          </w:tcPr>
          <w:p w:rsidR="00B964CC" w:rsidRDefault="00B964CC" w:rsidP="00857CCB">
            <w:pPr>
              <w:snapToGrid w:val="0"/>
              <w:jc w:val="right"/>
              <w:rPr>
                <w:sz w:val="22"/>
                <w:szCs w:val="22"/>
              </w:rPr>
            </w:pPr>
            <w:r>
              <w:rPr>
                <w:sz w:val="22"/>
                <w:szCs w:val="22"/>
              </w:rPr>
              <w:t>10 341,41</w:t>
            </w:r>
          </w:p>
        </w:tc>
        <w:tc>
          <w:tcPr>
            <w:tcW w:w="1440" w:type="dxa"/>
            <w:tcBorders>
              <w:top w:val="single" w:sz="4" w:space="0" w:color="000000"/>
              <w:left w:val="single" w:sz="4" w:space="0" w:color="000000"/>
              <w:bottom w:val="single" w:sz="4" w:space="0" w:color="000000"/>
              <w:right w:val="nil"/>
            </w:tcBorders>
            <w:hideMark/>
          </w:tcPr>
          <w:p w:rsidR="00B964CC" w:rsidRDefault="00B964CC" w:rsidP="00857CCB">
            <w:pPr>
              <w:snapToGrid w:val="0"/>
              <w:jc w:val="right"/>
              <w:rPr>
                <w:sz w:val="22"/>
                <w:szCs w:val="22"/>
              </w:rPr>
            </w:pPr>
            <w:r>
              <w:rPr>
                <w:sz w:val="22"/>
                <w:szCs w:val="22"/>
              </w:rPr>
              <w:t>8 834,34</w:t>
            </w:r>
          </w:p>
        </w:tc>
        <w:tc>
          <w:tcPr>
            <w:tcW w:w="1441" w:type="dxa"/>
            <w:tcBorders>
              <w:top w:val="single" w:sz="4" w:space="0" w:color="000000"/>
              <w:left w:val="single" w:sz="4" w:space="0" w:color="000000"/>
              <w:bottom w:val="single" w:sz="4" w:space="0" w:color="000000"/>
              <w:right w:val="nil"/>
            </w:tcBorders>
          </w:tcPr>
          <w:p w:rsidR="00B964CC" w:rsidRDefault="00B964CC" w:rsidP="00857CCB">
            <w:pPr>
              <w:pStyle w:val="Odsekzoznamu1"/>
              <w:tabs>
                <w:tab w:val="left" w:pos="426"/>
              </w:tabs>
              <w:ind w:left="0"/>
              <w:jc w:val="right"/>
            </w:pPr>
            <w:r>
              <w:t>7 351,78</w:t>
            </w:r>
          </w:p>
        </w:tc>
        <w:tc>
          <w:tcPr>
            <w:tcW w:w="1513" w:type="dxa"/>
            <w:tcBorders>
              <w:top w:val="single" w:sz="4" w:space="0" w:color="000000"/>
              <w:left w:val="single" w:sz="4" w:space="0" w:color="000000"/>
              <w:bottom w:val="single" w:sz="4" w:space="0" w:color="000000"/>
              <w:right w:val="single" w:sz="4" w:space="0" w:color="000000"/>
            </w:tcBorders>
          </w:tcPr>
          <w:p w:rsidR="00B964CC" w:rsidRDefault="00B964CC">
            <w:pPr>
              <w:snapToGrid w:val="0"/>
              <w:jc w:val="center"/>
              <w:rPr>
                <w:sz w:val="22"/>
                <w:szCs w:val="22"/>
              </w:rPr>
            </w:pPr>
          </w:p>
        </w:tc>
      </w:tr>
      <w:tr w:rsidR="00B964CC" w:rsidTr="00B964CC">
        <w:tc>
          <w:tcPr>
            <w:tcW w:w="3756" w:type="dxa"/>
            <w:tcBorders>
              <w:top w:val="single" w:sz="4" w:space="0" w:color="000000"/>
              <w:left w:val="single" w:sz="4" w:space="0" w:color="000000"/>
              <w:bottom w:val="single" w:sz="4" w:space="0" w:color="000000"/>
              <w:right w:val="nil"/>
            </w:tcBorders>
            <w:hideMark/>
          </w:tcPr>
          <w:p w:rsidR="00B964CC" w:rsidRDefault="00B964CC">
            <w:pPr>
              <w:jc w:val="both"/>
              <w:rPr>
                <w:sz w:val="22"/>
                <w:szCs w:val="22"/>
              </w:rPr>
            </w:pPr>
            <w:r>
              <w:rPr>
                <w:sz w:val="22"/>
                <w:szCs w:val="22"/>
              </w:rPr>
              <w:t>Poskytnuté návratné fin. výpomoci dlh.</w:t>
            </w:r>
          </w:p>
        </w:tc>
        <w:tc>
          <w:tcPr>
            <w:tcW w:w="1534" w:type="dxa"/>
            <w:tcBorders>
              <w:top w:val="single" w:sz="4" w:space="0" w:color="000000"/>
              <w:left w:val="single" w:sz="4" w:space="0" w:color="000000"/>
              <w:bottom w:val="single" w:sz="4" w:space="0" w:color="000000"/>
              <w:right w:val="nil"/>
            </w:tcBorders>
          </w:tcPr>
          <w:p w:rsidR="00B964CC" w:rsidRDefault="00B964CC" w:rsidP="00857CCB">
            <w:pPr>
              <w:snapToGrid w:val="0"/>
              <w:jc w:val="right"/>
              <w:rPr>
                <w:sz w:val="22"/>
                <w:szCs w:val="22"/>
              </w:rPr>
            </w:pPr>
          </w:p>
        </w:tc>
        <w:tc>
          <w:tcPr>
            <w:tcW w:w="1440" w:type="dxa"/>
            <w:tcBorders>
              <w:top w:val="single" w:sz="4" w:space="0" w:color="000000"/>
              <w:left w:val="single" w:sz="4" w:space="0" w:color="000000"/>
              <w:bottom w:val="single" w:sz="4" w:space="0" w:color="000000"/>
              <w:right w:val="nil"/>
            </w:tcBorders>
          </w:tcPr>
          <w:p w:rsidR="00B964CC" w:rsidRDefault="00B964CC" w:rsidP="00857CCB">
            <w:pPr>
              <w:snapToGrid w:val="0"/>
              <w:jc w:val="right"/>
              <w:rPr>
                <w:sz w:val="22"/>
                <w:szCs w:val="22"/>
              </w:rPr>
            </w:pPr>
          </w:p>
        </w:tc>
        <w:tc>
          <w:tcPr>
            <w:tcW w:w="1441" w:type="dxa"/>
            <w:tcBorders>
              <w:top w:val="single" w:sz="4" w:space="0" w:color="000000"/>
              <w:left w:val="single" w:sz="4" w:space="0" w:color="000000"/>
              <w:bottom w:val="single" w:sz="4" w:space="0" w:color="000000"/>
              <w:right w:val="nil"/>
            </w:tcBorders>
          </w:tcPr>
          <w:p w:rsidR="00B964CC" w:rsidRDefault="00B964CC" w:rsidP="00857CCB">
            <w:pPr>
              <w:pStyle w:val="Odsekzoznamu1"/>
              <w:tabs>
                <w:tab w:val="left" w:pos="426"/>
              </w:tabs>
              <w:ind w:left="0"/>
            </w:pPr>
          </w:p>
        </w:tc>
        <w:tc>
          <w:tcPr>
            <w:tcW w:w="1513" w:type="dxa"/>
            <w:tcBorders>
              <w:top w:val="single" w:sz="4" w:space="0" w:color="000000"/>
              <w:left w:val="single" w:sz="4" w:space="0" w:color="000000"/>
              <w:bottom w:val="single" w:sz="4" w:space="0" w:color="000000"/>
              <w:right w:val="single" w:sz="4" w:space="0" w:color="000000"/>
            </w:tcBorders>
          </w:tcPr>
          <w:p w:rsidR="00B964CC" w:rsidRDefault="00B964CC">
            <w:pPr>
              <w:snapToGrid w:val="0"/>
              <w:jc w:val="center"/>
              <w:rPr>
                <w:sz w:val="22"/>
                <w:szCs w:val="22"/>
              </w:rPr>
            </w:pPr>
          </w:p>
        </w:tc>
      </w:tr>
      <w:tr w:rsidR="00B964CC" w:rsidTr="00B964CC">
        <w:tc>
          <w:tcPr>
            <w:tcW w:w="3756" w:type="dxa"/>
            <w:tcBorders>
              <w:top w:val="single" w:sz="4" w:space="0" w:color="000000"/>
              <w:left w:val="single" w:sz="4" w:space="0" w:color="000000"/>
              <w:bottom w:val="single" w:sz="4" w:space="0" w:color="000000"/>
              <w:right w:val="nil"/>
            </w:tcBorders>
            <w:hideMark/>
          </w:tcPr>
          <w:p w:rsidR="00B964CC" w:rsidRDefault="00B964CC">
            <w:pPr>
              <w:jc w:val="both"/>
              <w:rPr>
                <w:sz w:val="22"/>
                <w:szCs w:val="22"/>
              </w:rPr>
            </w:pPr>
            <w:r>
              <w:rPr>
                <w:sz w:val="22"/>
                <w:szCs w:val="22"/>
              </w:rPr>
              <w:t>Poskytnuté návratné fin. výpomoci krát.</w:t>
            </w:r>
          </w:p>
        </w:tc>
        <w:tc>
          <w:tcPr>
            <w:tcW w:w="1534" w:type="dxa"/>
            <w:tcBorders>
              <w:top w:val="single" w:sz="4" w:space="0" w:color="000000"/>
              <w:left w:val="single" w:sz="4" w:space="0" w:color="000000"/>
              <w:bottom w:val="single" w:sz="4" w:space="0" w:color="000000"/>
              <w:right w:val="nil"/>
            </w:tcBorders>
          </w:tcPr>
          <w:p w:rsidR="00B964CC" w:rsidRDefault="00B964CC" w:rsidP="00857CCB">
            <w:pPr>
              <w:snapToGrid w:val="0"/>
              <w:jc w:val="right"/>
              <w:rPr>
                <w:sz w:val="22"/>
                <w:szCs w:val="22"/>
              </w:rPr>
            </w:pPr>
          </w:p>
        </w:tc>
        <w:tc>
          <w:tcPr>
            <w:tcW w:w="1440" w:type="dxa"/>
            <w:tcBorders>
              <w:top w:val="single" w:sz="4" w:space="0" w:color="000000"/>
              <w:left w:val="single" w:sz="4" w:space="0" w:color="000000"/>
              <w:bottom w:val="single" w:sz="4" w:space="0" w:color="000000"/>
              <w:right w:val="nil"/>
            </w:tcBorders>
          </w:tcPr>
          <w:p w:rsidR="00B964CC" w:rsidRDefault="00B964CC" w:rsidP="00857CCB">
            <w:pPr>
              <w:snapToGrid w:val="0"/>
              <w:jc w:val="right"/>
              <w:rPr>
                <w:sz w:val="22"/>
                <w:szCs w:val="22"/>
              </w:rPr>
            </w:pPr>
          </w:p>
        </w:tc>
        <w:tc>
          <w:tcPr>
            <w:tcW w:w="1441" w:type="dxa"/>
            <w:tcBorders>
              <w:top w:val="single" w:sz="4" w:space="0" w:color="000000"/>
              <w:left w:val="single" w:sz="4" w:space="0" w:color="000000"/>
              <w:bottom w:val="single" w:sz="4" w:space="0" w:color="000000"/>
              <w:right w:val="nil"/>
            </w:tcBorders>
          </w:tcPr>
          <w:p w:rsidR="00B964CC" w:rsidRDefault="00B964CC" w:rsidP="00857CCB">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B964CC" w:rsidRDefault="00B964CC">
            <w:pPr>
              <w:snapToGrid w:val="0"/>
              <w:jc w:val="center"/>
              <w:rPr>
                <w:sz w:val="22"/>
                <w:szCs w:val="22"/>
              </w:rPr>
            </w:pPr>
          </w:p>
        </w:tc>
      </w:tr>
      <w:tr w:rsidR="00B964CC" w:rsidTr="00B964CC">
        <w:tc>
          <w:tcPr>
            <w:tcW w:w="3756" w:type="dxa"/>
            <w:tcBorders>
              <w:top w:val="single" w:sz="4" w:space="0" w:color="000000"/>
              <w:left w:val="single" w:sz="4" w:space="0" w:color="000000"/>
              <w:bottom w:val="single" w:sz="4" w:space="0" w:color="000000"/>
              <w:right w:val="nil"/>
            </w:tcBorders>
            <w:hideMark/>
          </w:tcPr>
          <w:p w:rsidR="00B964CC" w:rsidRDefault="00B964CC">
            <w:pPr>
              <w:jc w:val="both"/>
              <w:rPr>
                <w:sz w:val="22"/>
                <w:szCs w:val="22"/>
              </w:rPr>
            </w:pPr>
            <w:r>
              <w:rPr>
                <w:b/>
                <w:sz w:val="22"/>
                <w:szCs w:val="22"/>
              </w:rPr>
              <w:t xml:space="preserve">Časové rozlíšenie </w:t>
            </w:r>
          </w:p>
        </w:tc>
        <w:tc>
          <w:tcPr>
            <w:tcW w:w="1534" w:type="dxa"/>
            <w:tcBorders>
              <w:top w:val="single" w:sz="4" w:space="0" w:color="000000"/>
              <w:left w:val="single" w:sz="4" w:space="0" w:color="000000"/>
              <w:bottom w:val="single" w:sz="4" w:space="0" w:color="000000"/>
              <w:right w:val="nil"/>
            </w:tcBorders>
            <w:hideMark/>
          </w:tcPr>
          <w:p w:rsidR="00B964CC" w:rsidRDefault="00B964CC" w:rsidP="00857CCB">
            <w:pPr>
              <w:snapToGrid w:val="0"/>
              <w:jc w:val="right"/>
              <w:rPr>
                <w:sz w:val="22"/>
                <w:szCs w:val="22"/>
              </w:rPr>
            </w:pPr>
            <w:r>
              <w:rPr>
                <w:sz w:val="22"/>
                <w:szCs w:val="22"/>
              </w:rPr>
              <w:t>81,65</w:t>
            </w:r>
          </w:p>
        </w:tc>
        <w:tc>
          <w:tcPr>
            <w:tcW w:w="1440" w:type="dxa"/>
            <w:tcBorders>
              <w:top w:val="single" w:sz="4" w:space="0" w:color="000000"/>
              <w:left w:val="single" w:sz="4" w:space="0" w:color="000000"/>
              <w:bottom w:val="single" w:sz="4" w:space="0" w:color="000000"/>
              <w:right w:val="nil"/>
            </w:tcBorders>
            <w:hideMark/>
          </w:tcPr>
          <w:p w:rsidR="00B964CC" w:rsidRDefault="00B964CC" w:rsidP="00857CCB">
            <w:pPr>
              <w:snapToGrid w:val="0"/>
              <w:jc w:val="right"/>
              <w:rPr>
                <w:sz w:val="22"/>
                <w:szCs w:val="22"/>
              </w:rPr>
            </w:pPr>
            <w:r>
              <w:rPr>
                <w:sz w:val="22"/>
                <w:szCs w:val="22"/>
              </w:rPr>
              <w:t>101,85</w:t>
            </w:r>
          </w:p>
        </w:tc>
        <w:tc>
          <w:tcPr>
            <w:tcW w:w="1441" w:type="dxa"/>
            <w:tcBorders>
              <w:top w:val="single" w:sz="4" w:space="0" w:color="000000"/>
              <w:left w:val="single" w:sz="4" w:space="0" w:color="000000"/>
              <w:bottom w:val="single" w:sz="4" w:space="0" w:color="000000"/>
              <w:right w:val="nil"/>
            </w:tcBorders>
          </w:tcPr>
          <w:p w:rsidR="00B964CC" w:rsidRDefault="00B964CC" w:rsidP="00857CCB">
            <w:pPr>
              <w:pStyle w:val="Odsekzoznamu1"/>
              <w:tabs>
                <w:tab w:val="left" w:pos="426"/>
              </w:tabs>
              <w:ind w:left="0"/>
              <w:jc w:val="right"/>
            </w:pPr>
            <w:r>
              <w:t>32,66</w:t>
            </w:r>
          </w:p>
        </w:tc>
        <w:tc>
          <w:tcPr>
            <w:tcW w:w="1513" w:type="dxa"/>
            <w:tcBorders>
              <w:top w:val="single" w:sz="4" w:space="0" w:color="000000"/>
              <w:left w:val="single" w:sz="4" w:space="0" w:color="000000"/>
              <w:bottom w:val="single" w:sz="4" w:space="0" w:color="000000"/>
              <w:right w:val="single" w:sz="4" w:space="0" w:color="000000"/>
            </w:tcBorders>
          </w:tcPr>
          <w:p w:rsidR="00B964CC" w:rsidRDefault="00B964CC">
            <w:pPr>
              <w:snapToGrid w:val="0"/>
              <w:jc w:val="center"/>
              <w:rPr>
                <w:sz w:val="22"/>
                <w:szCs w:val="22"/>
              </w:rPr>
            </w:pPr>
          </w:p>
        </w:tc>
      </w:tr>
    </w:tbl>
    <w:p w:rsidR="00CB6A6F" w:rsidRDefault="00CB6A6F" w:rsidP="00CB6A6F">
      <w:pPr>
        <w:tabs>
          <w:tab w:val="right" w:pos="7740"/>
        </w:tabs>
        <w:jc w:val="center"/>
      </w:pPr>
      <w:r>
        <w:lastRenderedPageBreak/>
        <w:t>- 10 -</w:t>
      </w:r>
    </w:p>
    <w:p w:rsidR="00CB6A6F" w:rsidRDefault="00CB6A6F" w:rsidP="00CB6A6F">
      <w:pPr>
        <w:spacing w:line="360" w:lineRule="auto"/>
        <w:jc w:val="both"/>
        <w:rPr>
          <w:b/>
          <w:sz w:val="22"/>
          <w:szCs w:val="22"/>
        </w:rPr>
      </w:pPr>
    </w:p>
    <w:p w:rsidR="00CB6A6F" w:rsidRDefault="00CB6A6F" w:rsidP="00CB6A6F">
      <w:pPr>
        <w:spacing w:line="360" w:lineRule="auto"/>
        <w:jc w:val="both"/>
        <w:rPr>
          <w:b/>
          <w:sz w:val="22"/>
          <w:szCs w:val="22"/>
        </w:rPr>
      </w:pPr>
      <w:r>
        <w:rPr>
          <w:b/>
          <w:sz w:val="22"/>
          <w:szCs w:val="22"/>
        </w:rPr>
        <w:t>4.2  P A S Í V A</w:t>
      </w:r>
    </w:p>
    <w:tbl>
      <w:tblPr>
        <w:tblW w:w="9684" w:type="dxa"/>
        <w:tblInd w:w="-35" w:type="dxa"/>
        <w:tblLayout w:type="fixed"/>
        <w:tblCellMar>
          <w:left w:w="70" w:type="dxa"/>
          <w:right w:w="70" w:type="dxa"/>
        </w:tblCellMar>
        <w:tblLook w:val="04A0" w:firstRow="1" w:lastRow="0" w:firstColumn="1" w:lastColumn="0" w:noHBand="0" w:noVBand="1"/>
      </w:tblPr>
      <w:tblGrid>
        <w:gridCol w:w="3756"/>
        <w:gridCol w:w="1534"/>
        <w:gridCol w:w="1440"/>
        <w:gridCol w:w="1441"/>
        <w:gridCol w:w="1513"/>
      </w:tblGrid>
      <w:tr w:rsidR="00CB6A6F" w:rsidTr="00B964CC">
        <w:tc>
          <w:tcPr>
            <w:tcW w:w="3756" w:type="dxa"/>
            <w:tcBorders>
              <w:top w:val="single" w:sz="4" w:space="0" w:color="000000"/>
              <w:left w:val="single" w:sz="4" w:space="0" w:color="000000"/>
              <w:bottom w:val="single" w:sz="4" w:space="0" w:color="000000"/>
              <w:right w:val="nil"/>
            </w:tcBorders>
            <w:shd w:val="clear" w:color="auto" w:fill="CCCCCC"/>
            <w:hideMark/>
          </w:tcPr>
          <w:p w:rsidR="00CB6A6F" w:rsidRDefault="00CB6A6F">
            <w:pPr>
              <w:jc w:val="center"/>
              <w:rPr>
                <w:b/>
                <w:sz w:val="22"/>
                <w:szCs w:val="22"/>
              </w:rPr>
            </w:pPr>
            <w:r>
              <w:rPr>
                <w:b/>
                <w:sz w:val="22"/>
                <w:szCs w:val="22"/>
              </w:rPr>
              <w:t>Názov</w:t>
            </w:r>
          </w:p>
        </w:tc>
        <w:tc>
          <w:tcPr>
            <w:tcW w:w="1534" w:type="dxa"/>
            <w:tcBorders>
              <w:top w:val="single" w:sz="4" w:space="0" w:color="000000"/>
              <w:left w:val="single" w:sz="4" w:space="0" w:color="000000"/>
              <w:bottom w:val="single" w:sz="4" w:space="0" w:color="000000"/>
              <w:right w:val="nil"/>
            </w:tcBorders>
            <w:shd w:val="clear" w:color="auto" w:fill="CCCCCC"/>
            <w:hideMark/>
          </w:tcPr>
          <w:p w:rsidR="00CB6A6F" w:rsidRDefault="00CB6A6F">
            <w:pPr>
              <w:ind w:left="-188" w:firstLine="188"/>
              <w:jc w:val="center"/>
              <w:rPr>
                <w:b/>
                <w:sz w:val="22"/>
                <w:szCs w:val="22"/>
              </w:rPr>
            </w:pPr>
            <w:r>
              <w:rPr>
                <w:b/>
                <w:sz w:val="22"/>
                <w:szCs w:val="22"/>
              </w:rPr>
              <w:t>Skutočnosť</w:t>
            </w:r>
          </w:p>
          <w:p w:rsidR="00CB6A6F" w:rsidRDefault="00CB6A6F" w:rsidP="00B964CC">
            <w:pPr>
              <w:ind w:left="-188" w:firstLine="188"/>
              <w:jc w:val="center"/>
              <w:rPr>
                <w:b/>
                <w:sz w:val="22"/>
                <w:szCs w:val="22"/>
              </w:rPr>
            </w:pPr>
            <w:r>
              <w:rPr>
                <w:b/>
                <w:sz w:val="22"/>
                <w:szCs w:val="22"/>
              </w:rPr>
              <w:t>k 31.12. 201</w:t>
            </w:r>
            <w:r w:rsidR="00B964CC">
              <w:rPr>
                <w:b/>
                <w:sz w:val="22"/>
                <w:szCs w:val="22"/>
              </w:rPr>
              <w:t>6</w:t>
            </w:r>
          </w:p>
        </w:tc>
        <w:tc>
          <w:tcPr>
            <w:tcW w:w="1440" w:type="dxa"/>
            <w:tcBorders>
              <w:top w:val="single" w:sz="4" w:space="0" w:color="000000"/>
              <w:left w:val="single" w:sz="4" w:space="0" w:color="000000"/>
              <w:bottom w:val="single" w:sz="4" w:space="0" w:color="000000"/>
              <w:right w:val="nil"/>
            </w:tcBorders>
            <w:shd w:val="clear" w:color="auto" w:fill="CCCCCC"/>
            <w:hideMark/>
          </w:tcPr>
          <w:p w:rsidR="00CB6A6F" w:rsidRDefault="00CB6A6F">
            <w:pPr>
              <w:jc w:val="center"/>
              <w:rPr>
                <w:b/>
                <w:sz w:val="22"/>
                <w:szCs w:val="22"/>
              </w:rPr>
            </w:pPr>
            <w:r>
              <w:rPr>
                <w:b/>
                <w:sz w:val="22"/>
                <w:szCs w:val="22"/>
              </w:rPr>
              <w:t>Skutočnosť</w:t>
            </w:r>
          </w:p>
          <w:p w:rsidR="00CB6A6F" w:rsidRDefault="00CB6A6F" w:rsidP="00B964CC">
            <w:pPr>
              <w:jc w:val="center"/>
              <w:rPr>
                <w:b/>
                <w:sz w:val="22"/>
                <w:szCs w:val="22"/>
              </w:rPr>
            </w:pPr>
            <w:r>
              <w:rPr>
                <w:b/>
                <w:sz w:val="22"/>
                <w:szCs w:val="22"/>
              </w:rPr>
              <w:t>k  31.12.201</w:t>
            </w:r>
            <w:r w:rsidR="00B964CC">
              <w:rPr>
                <w:b/>
                <w:sz w:val="22"/>
                <w:szCs w:val="22"/>
              </w:rPr>
              <w:t>7</w:t>
            </w:r>
          </w:p>
        </w:tc>
        <w:tc>
          <w:tcPr>
            <w:tcW w:w="1441" w:type="dxa"/>
            <w:tcBorders>
              <w:top w:val="single" w:sz="4" w:space="0" w:color="000000"/>
              <w:left w:val="single" w:sz="4" w:space="0" w:color="000000"/>
              <w:bottom w:val="single" w:sz="4" w:space="0" w:color="000000"/>
              <w:right w:val="nil"/>
            </w:tcBorders>
            <w:shd w:val="clear" w:color="auto" w:fill="CCCCCC"/>
            <w:hideMark/>
          </w:tcPr>
          <w:p w:rsidR="00CB6A6F" w:rsidRDefault="00CB6A6F">
            <w:pPr>
              <w:jc w:val="center"/>
              <w:rPr>
                <w:b/>
                <w:sz w:val="22"/>
                <w:szCs w:val="22"/>
              </w:rPr>
            </w:pPr>
            <w:r>
              <w:rPr>
                <w:b/>
                <w:sz w:val="22"/>
                <w:szCs w:val="22"/>
              </w:rPr>
              <w:t>Skutočnosť</w:t>
            </w:r>
          </w:p>
          <w:p w:rsidR="00CB6A6F" w:rsidRDefault="00CB6A6F" w:rsidP="00B964CC">
            <w:pPr>
              <w:jc w:val="center"/>
              <w:rPr>
                <w:b/>
                <w:sz w:val="22"/>
                <w:szCs w:val="22"/>
              </w:rPr>
            </w:pPr>
            <w:r>
              <w:rPr>
                <w:b/>
                <w:sz w:val="22"/>
                <w:szCs w:val="22"/>
              </w:rPr>
              <w:t>k 31.12.201</w:t>
            </w:r>
            <w:r w:rsidR="00B964CC">
              <w:rPr>
                <w:b/>
                <w:sz w:val="22"/>
                <w:szCs w:val="22"/>
              </w:rPr>
              <w:t>8</w:t>
            </w:r>
          </w:p>
        </w:tc>
        <w:tc>
          <w:tcPr>
            <w:tcW w:w="1513" w:type="dxa"/>
            <w:tcBorders>
              <w:top w:val="single" w:sz="4" w:space="0" w:color="000000"/>
              <w:left w:val="single" w:sz="4" w:space="0" w:color="000000"/>
              <w:bottom w:val="single" w:sz="4" w:space="0" w:color="000000"/>
              <w:right w:val="single" w:sz="4" w:space="0" w:color="000000"/>
            </w:tcBorders>
            <w:shd w:val="clear" w:color="auto" w:fill="CCCCCC"/>
            <w:hideMark/>
          </w:tcPr>
          <w:p w:rsidR="00CB6A6F" w:rsidRDefault="00CB6A6F">
            <w:pPr>
              <w:jc w:val="center"/>
              <w:rPr>
                <w:b/>
                <w:sz w:val="22"/>
                <w:szCs w:val="22"/>
              </w:rPr>
            </w:pPr>
            <w:r>
              <w:rPr>
                <w:b/>
                <w:sz w:val="22"/>
                <w:szCs w:val="22"/>
              </w:rPr>
              <w:t>Predpoklad</w:t>
            </w:r>
          </w:p>
          <w:p w:rsidR="00CB6A6F" w:rsidRDefault="00CB6A6F" w:rsidP="00B964CC">
            <w:pPr>
              <w:jc w:val="center"/>
            </w:pPr>
            <w:r>
              <w:rPr>
                <w:b/>
                <w:sz w:val="22"/>
                <w:szCs w:val="22"/>
              </w:rPr>
              <w:t>rok 201</w:t>
            </w:r>
            <w:r w:rsidR="00B964CC">
              <w:rPr>
                <w:b/>
                <w:sz w:val="22"/>
                <w:szCs w:val="22"/>
              </w:rPr>
              <w:t>9</w:t>
            </w:r>
          </w:p>
        </w:tc>
      </w:tr>
      <w:tr w:rsidR="00B964CC" w:rsidTr="00B964CC">
        <w:tc>
          <w:tcPr>
            <w:tcW w:w="3756" w:type="dxa"/>
            <w:tcBorders>
              <w:top w:val="single" w:sz="4" w:space="0" w:color="000000"/>
              <w:left w:val="single" w:sz="4" w:space="0" w:color="000000"/>
              <w:bottom w:val="single" w:sz="4" w:space="0" w:color="000000"/>
              <w:right w:val="nil"/>
            </w:tcBorders>
            <w:hideMark/>
          </w:tcPr>
          <w:p w:rsidR="00B964CC" w:rsidRDefault="00B964CC">
            <w:pPr>
              <w:jc w:val="both"/>
              <w:rPr>
                <w:sz w:val="22"/>
                <w:szCs w:val="22"/>
              </w:rPr>
            </w:pPr>
            <w:r>
              <w:rPr>
                <w:b/>
              </w:rPr>
              <w:t>Vlastné imanie a záväzky spolu</w:t>
            </w:r>
          </w:p>
        </w:tc>
        <w:tc>
          <w:tcPr>
            <w:tcW w:w="1534" w:type="dxa"/>
            <w:tcBorders>
              <w:top w:val="single" w:sz="4" w:space="0" w:color="000000"/>
              <w:left w:val="single" w:sz="4" w:space="0" w:color="000000"/>
              <w:bottom w:val="single" w:sz="4" w:space="0" w:color="000000"/>
              <w:right w:val="nil"/>
            </w:tcBorders>
            <w:hideMark/>
          </w:tcPr>
          <w:p w:rsidR="00B964CC" w:rsidRDefault="00B964CC" w:rsidP="00857CCB">
            <w:pPr>
              <w:snapToGrid w:val="0"/>
              <w:jc w:val="right"/>
              <w:rPr>
                <w:sz w:val="22"/>
                <w:szCs w:val="22"/>
              </w:rPr>
            </w:pPr>
            <w:r>
              <w:rPr>
                <w:sz w:val="22"/>
                <w:szCs w:val="22"/>
              </w:rPr>
              <w:t>124 966,47</w:t>
            </w:r>
          </w:p>
        </w:tc>
        <w:tc>
          <w:tcPr>
            <w:tcW w:w="1440" w:type="dxa"/>
            <w:tcBorders>
              <w:top w:val="single" w:sz="4" w:space="0" w:color="000000"/>
              <w:left w:val="single" w:sz="4" w:space="0" w:color="000000"/>
              <w:bottom w:val="single" w:sz="4" w:space="0" w:color="000000"/>
              <w:right w:val="nil"/>
            </w:tcBorders>
            <w:hideMark/>
          </w:tcPr>
          <w:p w:rsidR="00B964CC" w:rsidRDefault="00B964CC" w:rsidP="00857CCB">
            <w:pPr>
              <w:snapToGrid w:val="0"/>
              <w:jc w:val="right"/>
              <w:rPr>
                <w:sz w:val="22"/>
                <w:szCs w:val="22"/>
              </w:rPr>
            </w:pPr>
            <w:r>
              <w:rPr>
                <w:sz w:val="22"/>
                <w:szCs w:val="22"/>
              </w:rPr>
              <w:t>113 664,47</w:t>
            </w:r>
          </w:p>
        </w:tc>
        <w:tc>
          <w:tcPr>
            <w:tcW w:w="1441" w:type="dxa"/>
            <w:tcBorders>
              <w:top w:val="single" w:sz="4" w:space="0" w:color="000000"/>
              <w:left w:val="single" w:sz="4" w:space="0" w:color="000000"/>
              <w:bottom w:val="single" w:sz="4" w:space="0" w:color="000000"/>
              <w:right w:val="nil"/>
            </w:tcBorders>
          </w:tcPr>
          <w:p w:rsidR="00B964CC" w:rsidRDefault="00B964CC" w:rsidP="00857CCB">
            <w:pPr>
              <w:pStyle w:val="Odsekzoznamu1"/>
              <w:tabs>
                <w:tab w:val="left" w:pos="426"/>
              </w:tabs>
              <w:ind w:left="0"/>
              <w:jc w:val="right"/>
            </w:pPr>
            <w:r>
              <w:t>108 768,35</w:t>
            </w:r>
          </w:p>
        </w:tc>
        <w:tc>
          <w:tcPr>
            <w:tcW w:w="1513" w:type="dxa"/>
            <w:tcBorders>
              <w:top w:val="single" w:sz="4" w:space="0" w:color="000000"/>
              <w:left w:val="single" w:sz="4" w:space="0" w:color="000000"/>
              <w:bottom w:val="single" w:sz="4" w:space="0" w:color="000000"/>
              <w:right w:val="single" w:sz="4" w:space="0" w:color="000000"/>
            </w:tcBorders>
          </w:tcPr>
          <w:p w:rsidR="00B964CC" w:rsidRDefault="00B964CC">
            <w:pPr>
              <w:snapToGrid w:val="0"/>
              <w:jc w:val="center"/>
              <w:rPr>
                <w:sz w:val="22"/>
                <w:szCs w:val="22"/>
              </w:rPr>
            </w:pPr>
          </w:p>
        </w:tc>
      </w:tr>
      <w:tr w:rsidR="00B964CC" w:rsidTr="00B964CC">
        <w:tc>
          <w:tcPr>
            <w:tcW w:w="3756" w:type="dxa"/>
            <w:tcBorders>
              <w:top w:val="single" w:sz="4" w:space="0" w:color="000000"/>
              <w:left w:val="single" w:sz="4" w:space="0" w:color="000000"/>
              <w:bottom w:val="single" w:sz="4" w:space="0" w:color="000000"/>
              <w:right w:val="nil"/>
            </w:tcBorders>
            <w:hideMark/>
          </w:tcPr>
          <w:p w:rsidR="00B964CC" w:rsidRDefault="00B964CC">
            <w:pPr>
              <w:jc w:val="both"/>
              <w:rPr>
                <w:sz w:val="22"/>
                <w:szCs w:val="22"/>
              </w:rPr>
            </w:pPr>
            <w:r>
              <w:rPr>
                <w:b/>
                <w:sz w:val="22"/>
                <w:szCs w:val="22"/>
              </w:rPr>
              <w:t xml:space="preserve">Vlastné imanie </w:t>
            </w:r>
          </w:p>
        </w:tc>
        <w:tc>
          <w:tcPr>
            <w:tcW w:w="1534" w:type="dxa"/>
            <w:tcBorders>
              <w:top w:val="single" w:sz="4" w:space="0" w:color="000000"/>
              <w:left w:val="single" w:sz="4" w:space="0" w:color="000000"/>
              <w:bottom w:val="single" w:sz="4" w:space="0" w:color="000000"/>
              <w:right w:val="nil"/>
            </w:tcBorders>
            <w:hideMark/>
          </w:tcPr>
          <w:p w:rsidR="00B964CC" w:rsidRDefault="00B964CC" w:rsidP="00857CCB">
            <w:pPr>
              <w:snapToGrid w:val="0"/>
              <w:jc w:val="right"/>
              <w:rPr>
                <w:sz w:val="22"/>
                <w:szCs w:val="22"/>
              </w:rPr>
            </w:pPr>
            <w:r>
              <w:rPr>
                <w:sz w:val="22"/>
                <w:szCs w:val="22"/>
              </w:rPr>
              <w:t>119 341,67</w:t>
            </w:r>
          </w:p>
        </w:tc>
        <w:tc>
          <w:tcPr>
            <w:tcW w:w="1440" w:type="dxa"/>
            <w:tcBorders>
              <w:top w:val="single" w:sz="4" w:space="0" w:color="000000"/>
              <w:left w:val="single" w:sz="4" w:space="0" w:color="000000"/>
              <w:bottom w:val="single" w:sz="4" w:space="0" w:color="000000"/>
              <w:right w:val="nil"/>
            </w:tcBorders>
            <w:hideMark/>
          </w:tcPr>
          <w:p w:rsidR="00B964CC" w:rsidRDefault="00B964CC" w:rsidP="00857CCB">
            <w:pPr>
              <w:snapToGrid w:val="0"/>
              <w:jc w:val="right"/>
              <w:rPr>
                <w:sz w:val="22"/>
                <w:szCs w:val="22"/>
              </w:rPr>
            </w:pPr>
            <w:r>
              <w:rPr>
                <w:sz w:val="22"/>
                <w:szCs w:val="22"/>
              </w:rPr>
              <w:t>93 392,00</w:t>
            </w:r>
          </w:p>
        </w:tc>
        <w:tc>
          <w:tcPr>
            <w:tcW w:w="1441" w:type="dxa"/>
            <w:tcBorders>
              <w:top w:val="single" w:sz="4" w:space="0" w:color="000000"/>
              <w:left w:val="single" w:sz="4" w:space="0" w:color="000000"/>
              <w:bottom w:val="single" w:sz="4" w:space="0" w:color="000000"/>
              <w:right w:val="nil"/>
            </w:tcBorders>
          </w:tcPr>
          <w:p w:rsidR="00B964CC" w:rsidRDefault="00B964CC" w:rsidP="00857CCB">
            <w:pPr>
              <w:pStyle w:val="Odsekzoznamu1"/>
              <w:tabs>
                <w:tab w:val="left" w:pos="426"/>
              </w:tabs>
              <w:ind w:left="0"/>
              <w:jc w:val="right"/>
            </w:pPr>
            <w:r>
              <w:t>89 613,29</w:t>
            </w:r>
          </w:p>
        </w:tc>
        <w:tc>
          <w:tcPr>
            <w:tcW w:w="1513" w:type="dxa"/>
            <w:tcBorders>
              <w:top w:val="single" w:sz="4" w:space="0" w:color="000000"/>
              <w:left w:val="single" w:sz="4" w:space="0" w:color="000000"/>
              <w:bottom w:val="single" w:sz="4" w:space="0" w:color="000000"/>
              <w:right w:val="single" w:sz="4" w:space="0" w:color="000000"/>
            </w:tcBorders>
          </w:tcPr>
          <w:p w:rsidR="00B964CC" w:rsidRDefault="00B964CC">
            <w:pPr>
              <w:snapToGrid w:val="0"/>
              <w:jc w:val="center"/>
              <w:rPr>
                <w:sz w:val="22"/>
                <w:szCs w:val="22"/>
              </w:rPr>
            </w:pPr>
          </w:p>
        </w:tc>
      </w:tr>
      <w:tr w:rsidR="00B964CC" w:rsidTr="00B964CC">
        <w:tc>
          <w:tcPr>
            <w:tcW w:w="3756" w:type="dxa"/>
            <w:tcBorders>
              <w:top w:val="single" w:sz="4" w:space="0" w:color="000000"/>
              <w:left w:val="single" w:sz="4" w:space="0" w:color="000000"/>
              <w:bottom w:val="single" w:sz="4" w:space="0" w:color="000000"/>
              <w:right w:val="nil"/>
            </w:tcBorders>
            <w:hideMark/>
          </w:tcPr>
          <w:p w:rsidR="00B964CC" w:rsidRDefault="00B964CC">
            <w:pPr>
              <w:jc w:val="both"/>
              <w:rPr>
                <w:sz w:val="22"/>
                <w:szCs w:val="22"/>
              </w:rPr>
            </w:pPr>
            <w:r>
              <w:rPr>
                <w:sz w:val="22"/>
                <w:szCs w:val="22"/>
              </w:rPr>
              <w:t>z toho :</w:t>
            </w:r>
          </w:p>
        </w:tc>
        <w:tc>
          <w:tcPr>
            <w:tcW w:w="1534" w:type="dxa"/>
            <w:tcBorders>
              <w:top w:val="single" w:sz="4" w:space="0" w:color="000000"/>
              <w:left w:val="single" w:sz="4" w:space="0" w:color="000000"/>
              <w:bottom w:val="single" w:sz="4" w:space="0" w:color="000000"/>
              <w:right w:val="nil"/>
            </w:tcBorders>
          </w:tcPr>
          <w:p w:rsidR="00B964CC" w:rsidRDefault="00B964CC" w:rsidP="00857CCB">
            <w:pPr>
              <w:snapToGrid w:val="0"/>
              <w:jc w:val="right"/>
              <w:rPr>
                <w:sz w:val="22"/>
                <w:szCs w:val="22"/>
              </w:rPr>
            </w:pPr>
          </w:p>
        </w:tc>
        <w:tc>
          <w:tcPr>
            <w:tcW w:w="1440" w:type="dxa"/>
            <w:tcBorders>
              <w:top w:val="single" w:sz="4" w:space="0" w:color="000000"/>
              <w:left w:val="single" w:sz="4" w:space="0" w:color="000000"/>
              <w:bottom w:val="single" w:sz="4" w:space="0" w:color="000000"/>
              <w:right w:val="nil"/>
            </w:tcBorders>
          </w:tcPr>
          <w:p w:rsidR="00B964CC" w:rsidRDefault="00B964CC" w:rsidP="00857CCB">
            <w:pPr>
              <w:snapToGrid w:val="0"/>
              <w:jc w:val="right"/>
              <w:rPr>
                <w:sz w:val="22"/>
                <w:szCs w:val="22"/>
              </w:rPr>
            </w:pPr>
          </w:p>
        </w:tc>
        <w:tc>
          <w:tcPr>
            <w:tcW w:w="1441" w:type="dxa"/>
            <w:tcBorders>
              <w:top w:val="single" w:sz="4" w:space="0" w:color="000000"/>
              <w:left w:val="single" w:sz="4" w:space="0" w:color="000000"/>
              <w:bottom w:val="single" w:sz="4" w:space="0" w:color="000000"/>
              <w:right w:val="nil"/>
            </w:tcBorders>
          </w:tcPr>
          <w:p w:rsidR="00B964CC" w:rsidRDefault="00B964CC" w:rsidP="00857CCB">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B964CC" w:rsidRDefault="00B964CC">
            <w:pPr>
              <w:snapToGrid w:val="0"/>
              <w:jc w:val="center"/>
              <w:rPr>
                <w:sz w:val="22"/>
                <w:szCs w:val="22"/>
              </w:rPr>
            </w:pPr>
          </w:p>
        </w:tc>
      </w:tr>
      <w:tr w:rsidR="00B964CC" w:rsidTr="00B964CC">
        <w:tc>
          <w:tcPr>
            <w:tcW w:w="3756" w:type="dxa"/>
            <w:tcBorders>
              <w:top w:val="single" w:sz="4" w:space="0" w:color="000000"/>
              <w:left w:val="single" w:sz="4" w:space="0" w:color="000000"/>
              <w:bottom w:val="single" w:sz="4" w:space="0" w:color="000000"/>
              <w:right w:val="nil"/>
            </w:tcBorders>
            <w:hideMark/>
          </w:tcPr>
          <w:p w:rsidR="00B964CC" w:rsidRDefault="00B964CC">
            <w:pPr>
              <w:jc w:val="both"/>
              <w:rPr>
                <w:sz w:val="22"/>
                <w:szCs w:val="22"/>
              </w:rPr>
            </w:pPr>
            <w:r>
              <w:rPr>
                <w:sz w:val="22"/>
                <w:szCs w:val="22"/>
              </w:rPr>
              <w:t xml:space="preserve">Oceňovacie rozdiely </w:t>
            </w:r>
          </w:p>
        </w:tc>
        <w:tc>
          <w:tcPr>
            <w:tcW w:w="1534" w:type="dxa"/>
            <w:tcBorders>
              <w:top w:val="single" w:sz="4" w:space="0" w:color="000000"/>
              <w:left w:val="single" w:sz="4" w:space="0" w:color="000000"/>
              <w:bottom w:val="single" w:sz="4" w:space="0" w:color="000000"/>
              <w:right w:val="nil"/>
            </w:tcBorders>
          </w:tcPr>
          <w:p w:rsidR="00B964CC" w:rsidRDefault="00B964CC" w:rsidP="00857CCB">
            <w:pPr>
              <w:snapToGrid w:val="0"/>
              <w:jc w:val="right"/>
              <w:rPr>
                <w:sz w:val="22"/>
                <w:szCs w:val="22"/>
              </w:rPr>
            </w:pPr>
          </w:p>
        </w:tc>
        <w:tc>
          <w:tcPr>
            <w:tcW w:w="1440" w:type="dxa"/>
            <w:tcBorders>
              <w:top w:val="single" w:sz="4" w:space="0" w:color="000000"/>
              <w:left w:val="single" w:sz="4" w:space="0" w:color="000000"/>
              <w:bottom w:val="single" w:sz="4" w:space="0" w:color="000000"/>
              <w:right w:val="nil"/>
            </w:tcBorders>
          </w:tcPr>
          <w:p w:rsidR="00B964CC" w:rsidRDefault="00B964CC" w:rsidP="00857CCB">
            <w:pPr>
              <w:snapToGrid w:val="0"/>
              <w:jc w:val="right"/>
              <w:rPr>
                <w:sz w:val="22"/>
                <w:szCs w:val="22"/>
              </w:rPr>
            </w:pPr>
          </w:p>
        </w:tc>
        <w:tc>
          <w:tcPr>
            <w:tcW w:w="1441" w:type="dxa"/>
            <w:tcBorders>
              <w:top w:val="single" w:sz="4" w:space="0" w:color="000000"/>
              <w:left w:val="single" w:sz="4" w:space="0" w:color="000000"/>
              <w:bottom w:val="single" w:sz="4" w:space="0" w:color="000000"/>
              <w:right w:val="nil"/>
            </w:tcBorders>
          </w:tcPr>
          <w:p w:rsidR="00B964CC" w:rsidRDefault="00B964CC" w:rsidP="00857CCB">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B964CC" w:rsidRDefault="00B964CC">
            <w:pPr>
              <w:snapToGrid w:val="0"/>
              <w:jc w:val="center"/>
              <w:rPr>
                <w:sz w:val="22"/>
                <w:szCs w:val="22"/>
              </w:rPr>
            </w:pPr>
          </w:p>
        </w:tc>
      </w:tr>
      <w:tr w:rsidR="00B964CC" w:rsidTr="00B964CC">
        <w:tc>
          <w:tcPr>
            <w:tcW w:w="3756" w:type="dxa"/>
            <w:tcBorders>
              <w:top w:val="single" w:sz="4" w:space="0" w:color="000000"/>
              <w:left w:val="single" w:sz="4" w:space="0" w:color="000000"/>
              <w:bottom w:val="single" w:sz="4" w:space="0" w:color="000000"/>
              <w:right w:val="nil"/>
            </w:tcBorders>
            <w:hideMark/>
          </w:tcPr>
          <w:p w:rsidR="00B964CC" w:rsidRDefault="00B964CC">
            <w:pPr>
              <w:jc w:val="both"/>
              <w:rPr>
                <w:sz w:val="22"/>
                <w:szCs w:val="22"/>
              </w:rPr>
            </w:pPr>
            <w:r>
              <w:rPr>
                <w:sz w:val="22"/>
                <w:szCs w:val="22"/>
              </w:rPr>
              <w:t>Fondy</w:t>
            </w:r>
          </w:p>
        </w:tc>
        <w:tc>
          <w:tcPr>
            <w:tcW w:w="1534" w:type="dxa"/>
            <w:tcBorders>
              <w:top w:val="single" w:sz="4" w:space="0" w:color="000000"/>
              <w:left w:val="single" w:sz="4" w:space="0" w:color="000000"/>
              <w:bottom w:val="single" w:sz="4" w:space="0" w:color="000000"/>
              <w:right w:val="nil"/>
            </w:tcBorders>
          </w:tcPr>
          <w:p w:rsidR="00B964CC" w:rsidRDefault="00B964CC" w:rsidP="00857CCB">
            <w:pPr>
              <w:snapToGrid w:val="0"/>
              <w:jc w:val="right"/>
              <w:rPr>
                <w:sz w:val="22"/>
                <w:szCs w:val="22"/>
              </w:rPr>
            </w:pPr>
          </w:p>
        </w:tc>
        <w:tc>
          <w:tcPr>
            <w:tcW w:w="1440" w:type="dxa"/>
            <w:tcBorders>
              <w:top w:val="single" w:sz="4" w:space="0" w:color="000000"/>
              <w:left w:val="single" w:sz="4" w:space="0" w:color="000000"/>
              <w:bottom w:val="single" w:sz="4" w:space="0" w:color="000000"/>
              <w:right w:val="nil"/>
            </w:tcBorders>
          </w:tcPr>
          <w:p w:rsidR="00B964CC" w:rsidRDefault="00B964CC" w:rsidP="00857CCB">
            <w:pPr>
              <w:snapToGrid w:val="0"/>
              <w:jc w:val="right"/>
              <w:rPr>
                <w:sz w:val="22"/>
                <w:szCs w:val="22"/>
              </w:rPr>
            </w:pPr>
          </w:p>
        </w:tc>
        <w:tc>
          <w:tcPr>
            <w:tcW w:w="1441" w:type="dxa"/>
            <w:tcBorders>
              <w:top w:val="single" w:sz="4" w:space="0" w:color="000000"/>
              <w:left w:val="single" w:sz="4" w:space="0" w:color="000000"/>
              <w:bottom w:val="single" w:sz="4" w:space="0" w:color="000000"/>
              <w:right w:val="nil"/>
            </w:tcBorders>
          </w:tcPr>
          <w:p w:rsidR="00B964CC" w:rsidRDefault="00B964CC" w:rsidP="00857CCB">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B964CC" w:rsidRDefault="00B964CC">
            <w:pPr>
              <w:snapToGrid w:val="0"/>
              <w:jc w:val="center"/>
              <w:rPr>
                <w:sz w:val="22"/>
                <w:szCs w:val="22"/>
              </w:rPr>
            </w:pPr>
          </w:p>
        </w:tc>
      </w:tr>
      <w:tr w:rsidR="00B964CC" w:rsidTr="00B964CC">
        <w:tc>
          <w:tcPr>
            <w:tcW w:w="3756" w:type="dxa"/>
            <w:tcBorders>
              <w:top w:val="single" w:sz="4" w:space="0" w:color="000000"/>
              <w:left w:val="single" w:sz="4" w:space="0" w:color="000000"/>
              <w:bottom w:val="single" w:sz="4" w:space="0" w:color="000000"/>
              <w:right w:val="nil"/>
            </w:tcBorders>
            <w:hideMark/>
          </w:tcPr>
          <w:p w:rsidR="00B964CC" w:rsidRDefault="00B964CC">
            <w:pPr>
              <w:jc w:val="both"/>
              <w:rPr>
                <w:sz w:val="22"/>
                <w:szCs w:val="22"/>
              </w:rPr>
            </w:pPr>
            <w:r>
              <w:rPr>
                <w:sz w:val="22"/>
                <w:szCs w:val="22"/>
              </w:rPr>
              <w:t xml:space="preserve">Výsledok hospodárenia </w:t>
            </w:r>
          </w:p>
        </w:tc>
        <w:tc>
          <w:tcPr>
            <w:tcW w:w="1534" w:type="dxa"/>
            <w:tcBorders>
              <w:top w:val="single" w:sz="4" w:space="0" w:color="000000"/>
              <w:left w:val="single" w:sz="4" w:space="0" w:color="000000"/>
              <w:bottom w:val="single" w:sz="4" w:space="0" w:color="000000"/>
              <w:right w:val="nil"/>
            </w:tcBorders>
            <w:hideMark/>
          </w:tcPr>
          <w:p w:rsidR="00B964CC" w:rsidRDefault="00B964CC" w:rsidP="00857CCB">
            <w:pPr>
              <w:snapToGrid w:val="0"/>
              <w:jc w:val="right"/>
              <w:rPr>
                <w:sz w:val="22"/>
                <w:szCs w:val="22"/>
              </w:rPr>
            </w:pPr>
            <w:r>
              <w:rPr>
                <w:sz w:val="22"/>
                <w:szCs w:val="22"/>
              </w:rPr>
              <w:t>119 341,67</w:t>
            </w:r>
          </w:p>
        </w:tc>
        <w:tc>
          <w:tcPr>
            <w:tcW w:w="1440" w:type="dxa"/>
            <w:tcBorders>
              <w:top w:val="single" w:sz="4" w:space="0" w:color="000000"/>
              <w:left w:val="single" w:sz="4" w:space="0" w:color="000000"/>
              <w:bottom w:val="single" w:sz="4" w:space="0" w:color="000000"/>
              <w:right w:val="nil"/>
            </w:tcBorders>
            <w:hideMark/>
          </w:tcPr>
          <w:p w:rsidR="00B964CC" w:rsidRDefault="00B964CC" w:rsidP="00857CCB">
            <w:pPr>
              <w:snapToGrid w:val="0"/>
              <w:jc w:val="right"/>
              <w:rPr>
                <w:sz w:val="22"/>
                <w:szCs w:val="22"/>
              </w:rPr>
            </w:pPr>
            <w:r>
              <w:rPr>
                <w:sz w:val="22"/>
                <w:szCs w:val="22"/>
              </w:rPr>
              <w:t>93 392,00</w:t>
            </w:r>
          </w:p>
        </w:tc>
        <w:tc>
          <w:tcPr>
            <w:tcW w:w="1441" w:type="dxa"/>
            <w:tcBorders>
              <w:top w:val="single" w:sz="4" w:space="0" w:color="000000"/>
              <w:left w:val="single" w:sz="4" w:space="0" w:color="000000"/>
              <w:bottom w:val="single" w:sz="4" w:space="0" w:color="000000"/>
              <w:right w:val="nil"/>
            </w:tcBorders>
          </w:tcPr>
          <w:p w:rsidR="00B964CC" w:rsidRDefault="00B964CC" w:rsidP="00857CCB">
            <w:pPr>
              <w:pStyle w:val="Odsekzoznamu1"/>
              <w:tabs>
                <w:tab w:val="left" w:pos="426"/>
              </w:tabs>
              <w:ind w:left="0"/>
              <w:jc w:val="right"/>
            </w:pPr>
            <w:r>
              <w:t>89 613,29</w:t>
            </w:r>
          </w:p>
        </w:tc>
        <w:tc>
          <w:tcPr>
            <w:tcW w:w="1513" w:type="dxa"/>
            <w:tcBorders>
              <w:top w:val="single" w:sz="4" w:space="0" w:color="000000"/>
              <w:left w:val="single" w:sz="4" w:space="0" w:color="000000"/>
              <w:bottom w:val="single" w:sz="4" w:space="0" w:color="000000"/>
              <w:right w:val="single" w:sz="4" w:space="0" w:color="000000"/>
            </w:tcBorders>
          </w:tcPr>
          <w:p w:rsidR="00B964CC" w:rsidRDefault="00B964CC">
            <w:pPr>
              <w:snapToGrid w:val="0"/>
              <w:jc w:val="center"/>
              <w:rPr>
                <w:sz w:val="22"/>
                <w:szCs w:val="22"/>
              </w:rPr>
            </w:pPr>
          </w:p>
        </w:tc>
      </w:tr>
      <w:tr w:rsidR="00B964CC" w:rsidTr="00B964CC">
        <w:trPr>
          <w:trHeight w:val="243"/>
        </w:trPr>
        <w:tc>
          <w:tcPr>
            <w:tcW w:w="3756" w:type="dxa"/>
            <w:tcBorders>
              <w:top w:val="single" w:sz="4" w:space="0" w:color="000000"/>
              <w:left w:val="single" w:sz="4" w:space="0" w:color="000000"/>
              <w:bottom w:val="single" w:sz="4" w:space="0" w:color="000000"/>
              <w:right w:val="nil"/>
            </w:tcBorders>
            <w:hideMark/>
          </w:tcPr>
          <w:p w:rsidR="00B964CC" w:rsidRDefault="00B964CC">
            <w:pPr>
              <w:spacing w:after="240" w:line="240" w:lineRule="auto"/>
              <w:jc w:val="both"/>
              <w:rPr>
                <w:b/>
                <w:sz w:val="22"/>
                <w:szCs w:val="22"/>
              </w:rPr>
            </w:pPr>
            <w:r>
              <w:rPr>
                <w:b/>
                <w:sz w:val="22"/>
                <w:szCs w:val="22"/>
              </w:rPr>
              <w:t>Záväzky</w:t>
            </w:r>
          </w:p>
        </w:tc>
        <w:tc>
          <w:tcPr>
            <w:tcW w:w="1534" w:type="dxa"/>
            <w:tcBorders>
              <w:top w:val="single" w:sz="4" w:space="0" w:color="000000"/>
              <w:left w:val="single" w:sz="4" w:space="0" w:color="000000"/>
              <w:bottom w:val="single" w:sz="4" w:space="0" w:color="000000"/>
              <w:right w:val="nil"/>
            </w:tcBorders>
            <w:hideMark/>
          </w:tcPr>
          <w:p w:rsidR="00B964CC" w:rsidRDefault="00B964CC" w:rsidP="00857CCB">
            <w:pPr>
              <w:snapToGrid w:val="0"/>
              <w:spacing w:after="240" w:line="240" w:lineRule="auto"/>
              <w:jc w:val="right"/>
              <w:rPr>
                <w:sz w:val="22"/>
                <w:szCs w:val="22"/>
              </w:rPr>
            </w:pPr>
            <w:r>
              <w:rPr>
                <w:sz w:val="22"/>
                <w:szCs w:val="22"/>
              </w:rPr>
              <w:t>2 159,09</w:t>
            </w:r>
          </w:p>
        </w:tc>
        <w:tc>
          <w:tcPr>
            <w:tcW w:w="1440" w:type="dxa"/>
            <w:tcBorders>
              <w:top w:val="single" w:sz="4" w:space="0" w:color="000000"/>
              <w:left w:val="single" w:sz="4" w:space="0" w:color="000000"/>
              <w:bottom w:val="single" w:sz="4" w:space="0" w:color="000000"/>
              <w:right w:val="nil"/>
            </w:tcBorders>
            <w:hideMark/>
          </w:tcPr>
          <w:p w:rsidR="00B964CC" w:rsidRDefault="00B964CC" w:rsidP="00857CCB">
            <w:pPr>
              <w:snapToGrid w:val="0"/>
              <w:spacing w:after="240" w:line="240" w:lineRule="auto"/>
              <w:jc w:val="right"/>
              <w:rPr>
                <w:sz w:val="22"/>
                <w:szCs w:val="22"/>
              </w:rPr>
            </w:pPr>
            <w:r>
              <w:rPr>
                <w:sz w:val="22"/>
                <w:szCs w:val="22"/>
              </w:rPr>
              <w:t>4 086,24</w:t>
            </w:r>
          </w:p>
        </w:tc>
        <w:tc>
          <w:tcPr>
            <w:tcW w:w="1441" w:type="dxa"/>
            <w:tcBorders>
              <w:top w:val="single" w:sz="4" w:space="0" w:color="000000"/>
              <w:left w:val="single" w:sz="4" w:space="0" w:color="000000"/>
              <w:bottom w:val="single" w:sz="4" w:space="0" w:color="000000"/>
              <w:right w:val="nil"/>
            </w:tcBorders>
          </w:tcPr>
          <w:p w:rsidR="00B964CC" w:rsidRDefault="00B964CC" w:rsidP="00857CCB">
            <w:pPr>
              <w:pStyle w:val="Odsekzoznamu1"/>
              <w:tabs>
                <w:tab w:val="left" w:pos="426"/>
              </w:tabs>
              <w:ind w:left="0"/>
              <w:jc w:val="right"/>
            </w:pPr>
            <w:r>
              <w:t>3 984,43</w:t>
            </w:r>
          </w:p>
        </w:tc>
        <w:tc>
          <w:tcPr>
            <w:tcW w:w="1513" w:type="dxa"/>
            <w:tcBorders>
              <w:top w:val="single" w:sz="4" w:space="0" w:color="000000"/>
              <w:left w:val="single" w:sz="4" w:space="0" w:color="000000"/>
              <w:bottom w:val="single" w:sz="4" w:space="0" w:color="000000"/>
              <w:right w:val="single" w:sz="4" w:space="0" w:color="000000"/>
            </w:tcBorders>
          </w:tcPr>
          <w:p w:rsidR="00B964CC" w:rsidRDefault="00B964CC">
            <w:pPr>
              <w:snapToGrid w:val="0"/>
              <w:spacing w:after="240" w:line="240" w:lineRule="auto"/>
              <w:jc w:val="center"/>
              <w:rPr>
                <w:i/>
                <w:sz w:val="22"/>
                <w:szCs w:val="22"/>
              </w:rPr>
            </w:pPr>
          </w:p>
        </w:tc>
      </w:tr>
      <w:tr w:rsidR="00B964CC" w:rsidTr="00B964CC">
        <w:tc>
          <w:tcPr>
            <w:tcW w:w="3756" w:type="dxa"/>
            <w:tcBorders>
              <w:top w:val="single" w:sz="4" w:space="0" w:color="000000"/>
              <w:left w:val="single" w:sz="4" w:space="0" w:color="000000"/>
              <w:bottom w:val="single" w:sz="4" w:space="0" w:color="000000"/>
              <w:right w:val="nil"/>
            </w:tcBorders>
            <w:hideMark/>
          </w:tcPr>
          <w:p w:rsidR="00B964CC" w:rsidRDefault="00B964CC">
            <w:pPr>
              <w:jc w:val="both"/>
              <w:rPr>
                <w:sz w:val="22"/>
                <w:szCs w:val="22"/>
              </w:rPr>
            </w:pPr>
            <w:r>
              <w:rPr>
                <w:sz w:val="22"/>
                <w:szCs w:val="22"/>
              </w:rPr>
              <w:t>z toho :</w:t>
            </w:r>
          </w:p>
        </w:tc>
        <w:tc>
          <w:tcPr>
            <w:tcW w:w="1534" w:type="dxa"/>
            <w:tcBorders>
              <w:top w:val="single" w:sz="4" w:space="0" w:color="000000"/>
              <w:left w:val="single" w:sz="4" w:space="0" w:color="000000"/>
              <w:bottom w:val="single" w:sz="4" w:space="0" w:color="000000"/>
              <w:right w:val="nil"/>
            </w:tcBorders>
          </w:tcPr>
          <w:p w:rsidR="00B964CC" w:rsidRDefault="00B964CC" w:rsidP="00857CCB">
            <w:pPr>
              <w:snapToGrid w:val="0"/>
              <w:jc w:val="right"/>
              <w:rPr>
                <w:sz w:val="22"/>
                <w:szCs w:val="22"/>
              </w:rPr>
            </w:pPr>
          </w:p>
        </w:tc>
        <w:tc>
          <w:tcPr>
            <w:tcW w:w="1440" w:type="dxa"/>
            <w:tcBorders>
              <w:top w:val="single" w:sz="4" w:space="0" w:color="000000"/>
              <w:left w:val="single" w:sz="4" w:space="0" w:color="000000"/>
              <w:bottom w:val="single" w:sz="4" w:space="0" w:color="000000"/>
              <w:right w:val="nil"/>
            </w:tcBorders>
          </w:tcPr>
          <w:p w:rsidR="00B964CC" w:rsidRDefault="00B964CC" w:rsidP="00857CCB">
            <w:pPr>
              <w:snapToGrid w:val="0"/>
              <w:jc w:val="right"/>
              <w:rPr>
                <w:sz w:val="22"/>
                <w:szCs w:val="22"/>
              </w:rPr>
            </w:pPr>
          </w:p>
        </w:tc>
        <w:tc>
          <w:tcPr>
            <w:tcW w:w="1441" w:type="dxa"/>
            <w:tcBorders>
              <w:top w:val="single" w:sz="4" w:space="0" w:color="000000"/>
              <w:left w:val="single" w:sz="4" w:space="0" w:color="000000"/>
              <w:bottom w:val="single" w:sz="4" w:space="0" w:color="000000"/>
              <w:right w:val="nil"/>
            </w:tcBorders>
          </w:tcPr>
          <w:p w:rsidR="00B964CC" w:rsidRDefault="00B964CC" w:rsidP="00857CCB">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B964CC" w:rsidRDefault="00B964CC">
            <w:pPr>
              <w:snapToGrid w:val="0"/>
              <w:jc w:val="center"/>
              <w:rPr>
                <w:sz w:val="22"/>
                <w:szCs w:val="22"/>
              </w:rPr>
            </w:pPr>
          </w:p>
        </w:tc>
      </w:tr>
      <w:tr w:rsidR="00B964CC" w:rsidTr="00B964CC">
        <w:tc>
          <w:tcPr>
            <w:tcW w:w="3756" w:type="dxa"/>
            <w:tcBorders>
              <w:top w:val="single" w:sz="4" w:space="0" w:color="000000"/>
              <w:left w:val="single" w:sz="4" w:space="0" w:color="000000"/>
              <w:bottom w:val="single" w:sz="4" w:space="0" w:color="000000"/>
              <w:right w:val="nil"/>
            </w:tcBorders>
            <w:hideMark/>
          </w:tcPr>
          <w:p w:rsidR="00B964CC" w:rsidRDefault="00B964CC">
            <w:pPr>
              <w:jc w:val="both"/>
              <w:rPr>
                <w:sz w:val="22"/>
                <w:szCs w:val="22"/>
              </w:rPr>
            </w:pPr>
            <w:r>
              <w:rPr>
                <w:sz w:val="22"/>
                <w:szCs w:val="22"/>
              </w:rPr>
              <w:t xml:space="preserve">Rezervy </w:t>
            </w:r>
          </w:p>
        </w:tc>
        <w:tc>
          <w:tcPr>
            <w:tcW w:w="1534" w:type="dxa"/>
            <w:tcBorders>
              <w:top w:val="single" w:sz="4" w:space="0" w:color="000000"/>
              <w:left w:val="single" w:sz="4" w:space="0" w:color="000000"/>
              <w:bottom w:val="single" w:sz="4" w:space="0" w:color="000000"/>
              <w:right w:val="nil"/>
            </w:tcBorders>
          </w:tcPr>
          <w:p w:rsidR="00B964CC" w:rsidRDefault="00B964CC" w:rsidP="00857CCB">
            <w:pPr>
              <w:snapToGrid w:val="0"/>
              <w:jc w:val="right"/>
              <w:rPr>
                <w:sz w:val="22"/>
                <w:szCs w:val="22"/>
              </w:rPr>
            </w:pPr>
          </w:p>
        </w:tc>
        <w:tc>
          <w:tcPr>
            <w:tcW w:w="1440" w:type="dxa"/>
            <w:tcBorders>
              <w:top w:val="single" w:sz="4" w:space="0" w:color="000000"/>
              <w:left w:val="single" w:sz="4" w:space="0" w:color="000000"/>
              <w:bottom w:val="single" w:sz="4" w:space="0" w:color="000000"/>
              <w:right w:val="nil"/>
            </w:tcBorders>
          </w:tcPr>
          <w:p w:rsidR="00B964CC" w:rsidRDefault="00B964CC" w:rsidP="00857CCB">
            <w:pPr>
              <w:snapToGrid w:val="0"/>
              <w:jc w:val="right"/>
              <w:rPr>
                <w:sz w:val="22"/>
                <w:szCs w:val="22"/>
              </w:rPr>
            </w:pPr>
          </w:p>
        </w:tc>
        <w:tc>
          <w:tcPr>
            <w:tcW w:w="1441" w:type="dxa"/>
            <w:tcBorders>
              <w:top w:val="single" w:sz="4" w:space="0" w:color="000000"/>
              <w:left w:val="single" w:sz="4" w:space="0" w:color="000000"/>
              <w:bottom w:val="single" w:sz="4" w:space="0" w:color="000000"/>
              <w:right w:val="nil"/>
            </w:tcBorders>
          </w:tcPr>
          <w:p w:rsidR="00B964CC" w:rsidRDefault="00B964CC" w:rsidP="00857CCB">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B964CC" w:rsidRDefault="00B964CC">
            <w:pPr>
              <w:snapToGrid w:val="0"/>
              <w:jc w:val="center"/>
              <w:rPr>
                <w:sz w:val="22"/>
                <w:szCs w:val="22"/>
              </w:rPr>
            </w:pPr>
          </w:p>
        </w:tc>
      </w:tr>
      <w:tr w:rsidR="00B964CC" w:rsidTr="00B964CC">
        <w:tc>
          <w:tcPr>
            <w:tcW w:w="3756" w:type="dxa"/>
            <w:tcBorders>
              <w:top w:val="single" w:sz="4" w:space="0" w:color="000000"/>
              <w:left w:val="single" w:sz="4" w:space="0" w:color="000000"/>
              <w:bottom w:val="single" w:sz="4" w:space="0" w:color="000000"/>
              <w:right w:val="nil"/>
            </w:tcBorders>
            <w:hideMark/>
          </w:tcPr>
          <w:p w:rsidR="00B964CC" w:rsidRDefault="00B964CC">
            <w:pPr>
              <w:jc w:val="both"/>
              <w:rPr>
                <w:sz w:val="22"/>
                <w:szCs w:val="22"/>
              </w:rPr>
            </w:pPr>
            <w:r>
              <w:rPr>
                <w:sz w:val="22"/>
                <w:szCs w:val="22"/>
              </w:rPr>
              <w:t xml:space="preserve">Zúčtovanie medzi </w:t>
            </w:r>
            <w:proofErr w:type="spellStart"/>
            <w:r>
              <w:rPr>
                <w:sz w:val="22"/>
                <w:szCs w:val="22"/>
              </w:rPr>
              <w:t>subjektami</w:t>
            </w:r>
            <w:proofErr w:type="spellEnd"/>
            <w:r>
              <w:rPr>
                <w:sz w:val="22"/>
                <w:szCs w:val="22"/>
              </w:rPr>
              <w:t xml:space="preserve"> VS</w:t>
            </w:r>
          </w:p>
        </w:tc>
        <w:tc>
          <w:tcPr>
            <w:tcW w:w="1534" w:type="dxa"/>
            <w:tcBorders>
              <w:top w:val="single" w:sz="4" w:space="0" w:color="000000"/>
              <w:left w:val="single" w:sz="4" w:space="0" w:color="000000"/>
              <w:bottom w:val="single" w:sz="4" w:space="0" w:color="000000"/>
              <w:right w:val="nil"/>
            </w:tcBorders>
          </w:tcPr>
          <w:p w:rsidR="00B964CC" w:rsidRDefault="00B964CC" w:rsidP="00857CCB">
            <w:pPr>
              <w:snapToGrid w:val="0"/>
              <w:jc w:val="right"/>
              <w:rPr>
                <w:sz w:val="22"/>
                <w:szCs w:val="22"/>
              </w:rPr>
            </w:pPr>
          </w:p>
        </w:tc>
        <w:tc>
          <w:tcPr>
            <w:tcW w:w="1440" w:type="dxa"/>
            <w:tcBorders>
              <w:top w:val="single" w:sz="4" w:space="0" w:color="000000"/>
              <w:left w:val="single" w:sz="4" w:space="0" w:color="000000"/>
              <w:bottom w:val="single" w:sz="4" w:space="0" w:color="000000"/>
              <w:right w:val="nil"/>
            </w:tcBorders>
          </w:tcPr>
          <w:p w:rsidR="00B964CC" w:rsidRDefault="00B964CC" w:rsidP="00857CCB">
            <w:pPr>
              <w:snapToGrid w:val="0"/>
              <w:jc w:val="right"/>
              <w:rPr>
                <w:sz w:val="22"/>
                <w:szCs w:val="22"/>
              </w:rPr>
            </w:pPr>
          </w:p>
        </w:tc>
        <w:tc>
          <w:tcPr>
            <w:tcW w:w="1441" w:type="dxa"/>
            <w:tcBorders>
              <w:top w:val="single" w:sz="4" w:space="0" w:color="000000"/>
              <w:left w:val="single" w:sz="4" w:space="0" w:color="000000"/>
              <w:bottom w:val="single" w:sz="4" w:space="0" w:color="000000"/>
              <w:right w:val="nil"/>
            </w:tcBorders>
          </w:tcPr>
          <w:p w:rsidR="00B964CC" w:rsidRDefault="00B964CC" w:rsidP="00857CCB">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B964CC" w:rsidRDefault="00B964CC">
            <w:pPr>
              <w:snapToGrid w:val="0"/>
              <w:jc w:val="center"/>
              <w:rPr>
                <w:sz w:val="22"/>
                <w:szCs w:val="22"/>
              </w:rPr>
            </w:pPr>
          </w:p>
        </w:tc>
      </w:tr>
      <w:tr w:rsidR="00B964CC" w:rsidTr="00B964CC">
        <w:tc>
          <w:tcPr>
            <w:tcW w:w="3756" w:type="dxa"/>
            <w:tcBorders>
              <w:top w:val="single" w:sz="4" w:space="0" w:color="000000"/>
              <w:left w:val="single" w:sz="4" w:space="0" w:color="000000"/>
              <w:bottom w:val="single" w:sz="4" w:space="0" w:color="000000"/>
              <w:right w:val="nil"/>
            </w:tcBorders>
            <w:hideMark/>
          </w:tcPr>
          <w:p w:rsidR="00B964CC" w:rsidRDefault="00B964CC">
            <w:pPr>
              <w:jc w:val="both"/>
              <w:rPr>
                <w:sz w:val="22"/>
                <w:szCs w:val="22"/>
              </w:rPr>
            </w:pPr>
            <w:r>
              <w:rPr>
                <w:sz w:val="22"/>
                <w:szCs w:val="22"/>
              </w:rPr>
              <w:t>Dlhodobé záväzky</w:t>
            </w:r>
          </w:p>
        </w:tc>
        <w:tc>
          <w:tcPr>
            <w:tcW w:w="1534" w:type="dxa"/>
            <w:tcBorders>
              <w:top w:val="single" w:sz="4" w:space="0" w:color="000000"/>
              <w:left w:val="single" w:sz="4" w:space="0" w:color="000000"/>
              <w:bottom w:val="single" w:sz="4" w:space="0" w:color="000000"/>
              <w:right w:val="nil"/>
            </w:tcBorders>
            <w:hideMark/>
          </w:tcPr>
          <w:p w:rsidR="00B964CC" w:rsidRDefault="00B964CC" w:rsidP="00857CCB">
            <w:pPr>
              <w:snapToGrid w:val="0"/>
              <w:jc w:val="right"/>
              <w:rPr>
                <w:sz w:val="22"/>
                <w:szCs w:val="22"/>
              </w:rPr>
            </w:pPr>
            <w:r>
              <w:rPr>
                <w:sz w:val="22"/>
                <w:szCs w:val="22"/>
              </w:rPr>
              <w:t>710,42</w:t>
            </w:r>
          </w:p>
        </w:tc>
        <w:tc>
          <w:tcPr>
            <w:tcW w:w="1440" w:type="dxa"/>
            <w:tcBorders>
              <w:top w:val="single" w:sz="4" w:space="0" w:color="000000"/>
              <w:left w:val="single" w:sz="4" w:space="0" w:color="000000"/>
              <w:bottom w:val="single" w:sz="4" w:space="0" w:color="000000"/>
              <w:right w:val="nil"/>
            </w:tcBorders>
            <w:hideMark/>
          </w:tcPr>
          <w:p w:rsidR="00B964CC" w:rsidRDefault="00B964CC" w:rsidP="00857CCB">
            <w:pPr>
              <w:snapToGrid w:val="0"/>
              <w:jc w:val="right"/>
              <w:rPr>
                <w:sz w:val="22"/>
                <w:szCs w:val="22"/>
              </w:rPr>
            </w:pPr>
            <w:r>
              <w:rPr>
                <w:sz w:val="22"/>
                <w:szCs w:val="22"/>
              </w:rPr>
              <w:t>985,37</w:t>
            </w:r>
          </w:p>
        </w:tc>
        <w:tc>
          <w:tcPr>
            <w:tcW w:w="1441" w:type="dxa"/>
            <w:tcBorders>
              <w:top w:val="single" w:sz="4" w:space="0" w:color="000000"/>
              <w:left w:val="single" w:sz="4" w:space="0" w:color="000000"/>
              <w:bottom w:val="single" w:sz="4" w:space="0" w:color="000000"/>
              <w:right w:val="nil"/>
            </w:tcBorders>
          </w:tcPr>
          <w:p w:rsidR="00B964CC" w:rsidRDefault="00B964CC" w:rsidP="00857CCB">
            <w:pPr>
              <w:pStyle w:val="Odsekzoznamu1"/>
              <w:tabs>
                <w:tab w:val="left" w:pos="426"/>
              </w:tabs>
              <w:ind w:left="0"/>
              <w:jc w:val="right"/>
            </w:pPr>
            <w:r>
              <w:t>1 136,16</w:t>
            </w:r>
          </w:p>
        </w:tc>
        <w:tc>
          <w:tcPr>
            <w:tcW w:w="1513" w:type="dxa"/>
            <w:tcBorders>
              <w:top w:val="single" w:sz="4" w:space="0" w:color="000000"/>
              <w:left w:val="single" w:sz="4" w:space="0" w:color="000000"/>
              <w:bottom w:val="single" w:sz="4" w:space="0" w:color="000000"/>
              <w:right w:val="single" w:sz="4" w:space="0" w:color="000000"/>
            </w:tcBorders>
          </w:tcPr>
          <w:p w:rsidR="00B964CC" w:rsidRDefault="00B964CC">
            <w:pPr>
              <w:snapToGrid w:val="0"/>
              <w:jc w:val="center"/>
              <w:rPr>
                <w:sz w:val="22"/>
                <w:szCs w:val="22"/>
              </w:rPr>
            </w:pPr>
          </w:p>
        </w:tc>
      </w:tr>
      <w:tr w:rsidR="00B964CC" w:rsidTr="00B964CC">
        <w:tc>
          <w:tcPr>
            <w:tcW w:w="3756" w:type="dxa"/>
            <w:tcBorders>
              <w:top w:val="single" w:sz="4" w:space="0" w:color="000000"/>
              <w:left w:val="single" w:sz="4" w:space="0" w:color="000000"/>
              <w:bottom w:val="single" w:sz="4" w:space="0" w:color="000000"/>
              <w:right w:val="nil"/>
            </w:tcBorders>
            <w:hideMark/>
          </w:tcPr>
          <w:p w:rsidR="00B964CC" w:rsidRDefault="00B964CC">
            <w:pPr>
              <w:jc w:val="both"/>
              <w:rPr>
                <w:sz w:val="22"/>
                <w:szCs w:val="22"/>
              </w:rPr>
            </w:pPr>
            <w:r>
              <w:rPr>
                <w:sz w:val="22"/>
                <w:szCs w:val="22"/>
              </w:rPr>
              <w:t>Krátkodobé záväzky</w:t>
            </w:r>
          </w:p>
        </w:tc>
        <w:tc>
          <w:tcPr>
            <w:tcW w:w="1534" w:type="dxa"/>
            <w:tcBorders>
              <w:top w:val="single" w:sz="4" w:space="0" w:color="000000"/>
              <w:left w:val="single" w:sz="4" w:space="0" w:color="000000"/>
              <w:bottom w:val="single" w:sz="4" w:space="0" w:color="000000"/>
              <w:right w:val="nil"/>
            </w:tcBorders>
            <w:hideMark/>
          </w:tcPr>
          <w:p w:rsidR="00B964CC" w:rsidRDefault="00B964CC" w:rsidP="00857CCB">
            <w:pPr>
              <w:snapToGrid w:val="0"/>
              <w:jc w:val="right"/>
              <w:rPr>
                <w:sz w:val="22"/>
                <w:szCs w:val="22"/>
              </w:rPr>
            </w:pPr>
            <w:r>
              <w:rPr>
                <w:sz w:val="22"/>
                <w:szCs w:val="22"/>
              </w:rPr>
              <w:t>1 448,67</w:t>
            </w:r>
          </w:p>
        </w:tc>
        <w:tc>
          <w:tcPr>
            <w:tcW w:w="1440" w:type="dxa"/>
            <w:tcBorders>
              <w:top w:val="single" w:sz="4" w:space="0" w:color="000000"/>
              <w:left w:val="single" w:sz="4" w:space="0" w:color="000000"/>
              <w:bottom w:val="single" w:sz="4" w:space="0" w:color="000000"/>
              <w:right w:val="nil"/>
            </w:tcBorders>
            <w:hideMark/>
          </w:tcPr>
          <w:p w:rsidR="00B964CC" w:rsidRDefault="00B964CC" w:rsidP="00857CCB">
            <w:pPr>
              <w:snapToGrid w:val="0"/>
              <w:jc w:val="right"/>
              <w:rPr>
                <w:sz w:val="22"/>
                <w:szCs w:val="22"/>
              </w:rPr>
            </w:pPr>
            <w:r>
              <w:rPr>
                <w:sz w:val="22"/>
                <w:szCs w:val="22"/>
              </w:rPr>
              <w:t>3 100,87</w:t>
            </w:r>
          </w:p>
        </w:tc>
        <w:tc>
          <w:tcPr>
            <w:tcW w:w="1441" w:type="dxa"/>
            <w:tcBorders>
              <w:top w:val="single" w:sz="4" w:space="0" w:color="000000"/>
              <w:left w:val="single" w:sz="4" w:space="0" w:color="000000"/>
              <w:bottom w:val="single" w:sz="4" w:space="0" w:color="000000"/>
              <w:right w:val="nil"/>
            </w:tcBorders>
          </w:tcPr>
          <w:p w:rsidR="00B964CC" w:rsidRDefault="00B964CC" w:rsidP="00857CCB">
            <w:pPr>
              <w:pStyle w:val="Odsekzoznamu1"/>
              <w:tabs>
                <w:tab w:val="left" w:pos="426"/>
              </w:tabs>
              <w:ind w:left="0"/>
              <w:jc w:val="right"/>
            </w:pPr>
            <w:r>
              <w:t>2 848,27</w:t>
            </w:r>
          </w:p>
        </w:tc>
        <w:tc>
          <w:tcPr>
            <w:tcW w:w="1513" w:type="dxa"/>
            <w:tcBorders>
              <w:top w:val="single" w:sz="4" w:space="0" w:color="000000"/>
              <w:left w:val="single" w:sz="4" w:space="0" w:color="000000"/>
              <w:bottom w:val="single" w:sz="4" w:space="0" w:color="000000"/>
              <w:right w:val="single" w:sz="4" w:space="0" w:color="000000"/>
            </w:tcBorders>
          </w:tcPr>
          <w:p w:rsidR="00B964CC" w:rsidRDefault="00B964CC">
            <w:pPr>
              <w:snapToGrid w:val="0"/>
              <w:jc w:val="center"/>
              <w:rPr>
                <w:sz w:val="22"/>
                <w:szCs w:val="22"/>
              </w:rPr>
            </w:pPr>
          </w:p>
        </w:tc>
      </w:tr>
      <w:tr w:rsidR="00B964CC" w:rsidTr="00B964CC">
        <w:tc>
          <w:tcPr>
            <w:tcW w:w="3756" w:type="dxa"/>
            <w:tcBorders>
              <w:top w:val="single" w:sz="4" w:space="0" w:color="000000"/>
              <w:left w:val="single" w:sz="4" w:space="0" w:color="000000"/>
              <w:bottom w:val="single" w:sz="4" w:space="0" w:color="000000"/>
              <w:right w:val="nil"/>
            </w:tcBorders>
            <w:hideMark/>
          </w:tcPr>
          <w:p w:rsidR="00B964CC" w:rsidRDefault="00B964CC">
            <w:pPr>
              <w:jc w:val="both"/>
              <w:rPr>
                <w:sz w:val="22"/>
                <w:szCs w:val="22"/>
              </w:rPr>
            </w:pPr>
            <w:r>
              <w:rPr>
                <w:sz w:val="22"/>
                <w:szCs w:val="22"/>
              </w:rPr>
              <w:t>Bankové úvery a výpomoci</w:t>
            </w:r>
          </w:p>
        </w:tc>
        <w:tc>
          <w:tcPr>
            <w:tcW w:w="1534" w:type="dxa"/>
            <w:tcBorders>
              <w:top w:val="single" w:sz="4" w:space="0" w:color="000000"/>
              <w:left w:val="single" w:sz="4" w:space="0" w:color="000000"/>
              <w:bottom w:val="single" w:sz="4" w:space="0" w:color="000000"/>
              <w:right w:val="nil"/>
            </w:tcBorders>
          </w:tcPr>
          <w:p w:rsidR="00B964CC" w:rsidRDefault="00B964CC" w:rsidP="00857CCB">
            <w:pPr>
              <w:snapToGrid w:val="0"/>
              <w:jc w:val="right"/>
              <w:rPr>
                <w:sz w:val="22"/>
                <w:szCs w:val="22"/>
              </w:rPr>
            </w:pPr>
          </w:p>
        </w:tc>
        <w:tc>
          <w:tcPr>
            <w:tcW w:w="1440" w:type="dxa"/>
            <w:tcBorders>
              <w:top w:val="single" w:sz="4" w:space="0" w:color="000000"/>
              <w:left w:val="single" w:sz="4" w:space="0" w:color="000000"/>
              <w:bottom w:val="single" w:sz="4" w:space="0" w:color="000000"/>
              <w:right w:val="nil"/>
            </w:tcBorders>
          </w:tcPr>
          <w:p w:rsidR="00B964CC" w:rsidRDefault="00B964CC" w:rsidP="00857CCB">
            <w:pPr>
              <w:snapToGrid w:val="0"/>
              <w:jc w:val="right"/>
              <w:rPr>
                <w:sz w:val="22"/>
                <w:szCs w:val="22"/>
              </w:rPr>
            </w:pPr>
          </w:p>
        </w:tc>
        <w:tc>
          <w:tcPr>
            <w:tcW w:w="1441" w:type="dxa"/>
            <w:tcBorders>
              <w:top w:val="single" w:sz="4" w:space="0" w:color="000000"/>
              <w:left w:val="single" w:sz="4" w:space="0" w:color="000000"/>
              <w:bottom w:val="single" w:sz="4" w:space="0" w:color="000000"/>
              <w:right w:val="nil"/>
            </w:tcBorders>
          </w:tcPr>
          <w:p w:rsidR="00B964CC" w:rsidRDefault="00B964CC" w:rsidP="00857CCB">
            <w:pPr>
              <w:pStyle w:val="Odsekzoznamu1"/>
              <w:tabs>
                <w:tab w:val="left" w:pos="426"/>
              </w:tabs>
              <w:ind w:left="0"/>
              <w:jc w:val="right"/>
            </w:pPr>
          </w:p>
        </w:tc>
        <w:tc>
          <w:tcPr>
            <w:tcW w:w="1513" w:type="dxa"/>
            <w:tcBorders>
              <w:top w:val="single" w:sz="4" w:space="0" w:color="000000"/>
              <w:left w:val="single" w:sz="4" w:space="0" w:color="000000"/>
              <w:bottom w:val="single" w:sz="4" w:space="0" w:color="000000"/>
              <w:right w:val="single" w:sz="4" w:space="0" w:color="000000"/>
            </w:tcBorders>
          </w:tcPr>
          <w:p w:rsidR="00B964CC" w:rsidRDefault="00B964CC">
            <w:pPr>
              <w:snapToGrid w:val="0"/>
              <w:jc w:val="center"/>
              <w:rPr>
                <w:sz w:val="22"/>
                <w:szCs w:val="22"/>
              </w:rPr>
            </w:pPr>
          </w:p>
        </w:tc>
      </w:tr>
      <w:tr w:rsidR="00B964CC" w:rsidTr="00B964CC">
        <w:tc>
          <w:tcPr>
            <w:tcW w:w="3756" w:type="dxa"/>
            <w:tcBorders>
              <w:top w:val="single" w:sz="4" w:space="0" w:color="000000"/>
              <w:left w:val="single" w:sz="4" w:space="0" w:color="000000"/>
              <w:bottom w:val="single" w:sz="4" w:space="0" w:color="000000"/>
              <w:right w:val="nil"/>
            </w:tcBorders>
            <w:hideMark/>
          </w:tcPr>
          <w:p w:rsidR="00B964CC" w:rsidRDefault="00B964CC">
            <w:pPr>
              <w:jc w:val="both"/>
              <w:rPr>
                <w:sz w:val="22"/>
                <w:szCs w:val="22"/>
              </w:rPr>
            </w:pPr>
            <w:r>
              <w:rPr>
                <w:b/>
                <w:sz w:val="22"/>
                <w:szCs w:val="22"/>
              </w:rPr>
              <w:t>Časové rozlíšenie</w:t>
            </w:r>
          </w:p>
        </w:tc>
        <w:tc>
          <w:tcPr>
            <w:tcW w:w="1534" w:type="dxa"/>
            <w:tcBorders>
              <w:top w:val="single" w:sz="4" w:space="0" w:color="000000"/>
              <w:left w:val="single" w:sz="4" w:space="0" w:color="000000"/>
              <w:bottom w:val="single" w:sz="4" w:space="0" w:color="000000"/>
              <w:right w:val="nil"/>
            </w:tcBorders>
            <w:hideMark/>
          </w:tcPr>
          <w:p w:rsidR="00B964CC" w:rsidRDefault="00B964CC" w:rsidP="00857CCB">
            <w:pPr>
              <w:snapToGrid w:val="0"/>
              <w:jc w:val="right"/>
              <w:rPr>
                <w:sz w:val="22"/>
                <w:szCs w:val="22"/>
              </w:rPr>
            </w:pPr>
            <w:r>
              <w:rPr>
                <w:sz w:val="22"/>
                <w:szCs w:val="22"/>
              </w:rPr>
              <w:t>3 465,71</w:t>
            </w:r>
          </w:p>
        </w:tc>
        <w:tc>
          <w:tcPr>
            <w:tcW w:w="1440" w:type="dxa"/>
            <w:tcBorders>
              <w:top w:val="single" w:sz="4" w:space="0" w:color="000000"/>
              <w:left w:val="single" w:sz="4" w:space="0" w:color="000000"/>
              <w:bottom w:val="single" w:sz="4" w:space="0" w:color="000000"/>
              <w:right w:val="nil"/>
            </w:tcBorders>
            <w:hideMark/>
          </w:tcPr>
          <w:p w:rsidR="00B964CC" w:rsidRDefault="00B964CC" w:rsidP="00857CCB">
            <w:pPr>
              <w:snapToGrid w:val="0"/>
              <w:jc w:val="right"/>
              <w:rPr>
                <w:sz w:val="22"/>
                <w:szCs w:val="22"/>
              </w:rPr>
            </w:pPr>
            <w:r>
              <w:rPr>
                <w:sz w:val="22"/>
                <w:szCs w:val="22"/>
              </w:rPr>
              <w:t>16 186,23</w:t>
            </w:r>
          </w:p>
        </w:tc>
        <w:tc>
          <w:tcPr>
            <w:tcW w:w="1441" w:type="dxa"/>
            <w:tcBorders>
              <w:top w:val="single" w:sz="4" w:space="0" w:color="000000"/>
              <w:left w:val="single" w:sz="4" w:space="0" w:color="000000"/>
              <w:bottom w:val="single" w:sz="4" w:space="0" w:color="000000"/>
              <w:right w:val="nil"/>
            </w:tcBorders>
          </w:tcPr>
          <w:p w:rsidR="00B964CC" w:rsidRDefault="00B964CC" w:rsidP="00857CCB">
            <w:pPr>
              <w:pStyle w:val="Odsekzoznamu1"/>
              <w:tabs>
                <w:tab w:val="left" w:pos="426"/>
              </w:tabs>
              <w:ind w:left="0"/>
              <w:jc w:val="right"/>
            </w:pPr>
            <w:r>
              <w:t>15 170,63</w:t>
            </w:r>
          </w:p>
        </w:tc>
        <w:tc>
          <w:tcPr>
            <w:tcW w:w="1513" w:type="dxa"/>
            <w:tcBorders>
              <w:top w:val="single" w:sz="4" w:space="0" w:color="000000"/>
              <w:left w:val="single" w:sz="4" w:space="0" w:color="000000"/>
              <w:bottom w:val="single" w:sz="4" w:space="0" w:color="000000"/>
              <w:right w:val="single" w:sz="4" w:space="0" w:color="000000"/>
            </w:tcBorders>
          </w:tcPr>
          <w:p w:rsidR="00B964CC" w:rsidRDefault="00B964CC">
            <w:pPr>
              <w:snapToGrid w:val="0"/>
              <w:jc w:val="center"/>
              <w:rPr>
                <w:sz w:val="22"/>
                <w:szCs w:val="22"/>
              </w:rPr>
            </w:pPr>
          </w:p>
        </w:tc>
      </w:tr>
    </w:tbl>
    <w:p w:rsidR="00CB6A6F" w:rsidRDefault="00CB6A6F" w:rsidP="00CB6A6F">
      <w:pPr>
        <w:tabs>
          <w:tab w:val="left" w:pos="2880"/>
          <w:tab w:val="right" w:pos="8820"/>
        </w:tabs>
        <w:jc w:val="both"/>
      </w:pPr>
    </w:p>
    <w:p w:rsidR="00CB6A6F" w:rsidRDefault="00CB6A6F" w:rsidP="00CB6A6F">
      <w:pPr>
        <w:tabs>
          <w:tab w:val="left" w:pos="2880"/>
          <w:tab w:val="right" w:pos="8820"/>
        </w:tabs>
        <w:jc w:val="both"/>
      </w:pPr>
    </w:p>
    <w:p w:rsidR="00CB6A6F" w:rsidRDefault="00CB6A6F" w:rsidP="00CB6A6F">
      <w:pPr>
        <w:tabs>
          <w:tab w:val="left" w:pos="2880"/>
          <w:tab w:val="right" w:pos="8820"/>
        </w:tabs>
        <w:jc w:val="both"/>
      </w:pPr>
    </w:p>
    <w:p w:rsidR="00CB6A6F" w:rsidRDefault="00CB6A6F" w:rsidP="00CB6A6F">
      <w:pPr>
        <w:tabs>
          <w:tab w:val="left" w:pos="2880"/>
          <w:tab w:val="right" w:pos="8820"/>
        </w:tabs>
        <w:jc w:val="both"/>
      </w:pPr>
    </w:p>
    <w:p w:rsidR="00CB6A6F" w:rsidRDefault="00CB6A6F" w:rsidP="00CB6A6F">
      <w:pPr>
        <w:tabs>
          <w:tab w:val="left" w:pos="2880"/>
          <w:tab w:val="right" w:pos="8820"/>
        </w:tabs>
        <w:jc w:val="both"/>
      </w:pPr>
    </w:p>
    <w:p w:rsidR="00CB6A6F" w:rsidRDefault="00CB6A6F" w:rsidP="00CB6A6F">
      <w:pPr>
        <w:tabs>
          <w:tab w:val="left" w:pos="2880"/>
          <w:tab w:val="right" w:pos="8820"/>
        </w:tabs>
        <w:jc w:val="both"/>
      </w:pPr>
    </w:p>
    <w:p w:rsidR="00CB6A6F" w:rsidRDefault="00CB6A6F" w:rsidP="00CB6A6F">
      <w:pPr>
        <w:spacing w:line="360" w:lineRule="auto"/>
        <w:jc w:val="both"/>
        <w:rPr>
          <w:b/>
        </w:rPr>
      </w:pPr>
      <w:r>
        <w:rPr>
          <w:b/>
          <w:sz w:val="28"/>
          <w:szCs w:val="28"/>
        </w:rPr>
        <w:t>5. Vývoj pohľadávok a záväzkov v eurách</w:t>
      </w:r>
    </w:p>
    <w:p w:rsidR="00CB6A6F" w:rsidRDefault="00CB6A6F" w:rsidP="00CB6A6F">
      <w:pPr>
        <w:spacing w:line="360" w:lineRule="auto"/>
        <w:rPr>
          <w:b/>
        </w:rPr>
      </w:pPr>
      <w:r>
        <w:rPr>
          <w:b/>
        </w:rPr>
        <w:t xml:space="preserve">5.1. Pohľadávky </w:t>
      </w:r>
    </w:p>
    <w:tbl>
      <w:tblPr>
        <w:tblW w:w="0" w:type="auto"/>
        <w:tblInd w:w="74" w:type="dxa"/>
        <w:tblLayout w:type="fixed"/>
        <w:tblLook w:val="04A0" w:firstRow="1" w:lastRow="0" w:firstColumn="1" w:lastColumn="0" w:noHBand="0" w:noVBand="1"/>
      </w:tblPr>
      <w:tblGrid>
        <w:gridCol w:w="5102"/>
        <w:gridCol w:w="1557"/>
        <w:gridCol w:w="1628"/>
      </w:tblGrid>
      <w:tr w:rsidR="00CB6A6F" w:rsidTr="00CB6A6F">
        <w:tc>
          <w:tcPr>
            <w:tcW w:w="5102" w:type="dxa"/>
            <w:tcBorders>
              <w:top w:val="single" w:sz="4" w:space="0" w:color="000000"/>
              <w:left w:val="single" w:sz="4" w:space="0" w:color="000000"/>
              <w:bottom w:val="single" w:sz="4" w:space="0" w:color="000000"/>
              <w:right w:val="nil"/>
            </w:tcBorders>
            <w:shd w:val="clear" w:color="auto" w:fill="CCCCCC"/>
            <w:hideMark/>
          </w:tcPr>
          <w:p w:rsidR="00CB6A6F" w:rsidRDefault="00CB6A6F">
            <w:pPr>
              <w:spacing w:line="360" w:lineRule="auto"/>
              <w:rPr>
                <w:b/>
                <w:sz w:val="20"/>
                <w:szCs w:val="20"/>
              </w:rPr>
            </w:pPr>
            <w:r>
              <w:rPr>
                <w:b/>
              </w:rPr>
              <w:t xml:space="preserve">Pohľadávky </w:t>
            </w:r>
          </w:p>
        </w:tc>
        <w:tc>
          <w:tcPr>
            <w:tcW w:w="1557" w:type="dxa"/>
            <w:tcBorders>
              <w:top w:val="single" w:sz="4" w:space="0" w:color="000000"/>
              <w:left w:val="single" w:sz="4" w:space="0" w:color="000000"/>
              <w:bottom w:val="single" w:sz="4" w:space="0" w:color="000000"/>
              <w:right w:val="nil"/>
            </w:tcBorders>
            <w:shd w:val="clear" w:color="auto" w:fill="CCCCCC"/>
            <w:hideMark/>
          </w:tcPr>
          <w:p w:rsidR="00CB6A6F" w:rsidRDefault="00CB6A6F">
            <w:pPr>
              <w:tabs>
                <w:tab w:val="left" w:pos="1176"/>
              </w:tabs>
              <w:jc w:val="center"/>
              <w:rPr>
                <w:b/>
                <w:sz w:val="20"/>
                <w:szCs w:val="20"/>
              </w:rPr>
            </w:pPr>
            <w:r>
              <w:rPr>
                <w:b/>
                <w:sz w:val="20"/>
                <w:szCs w:val="20"/>
              </w:rPr>
              <w:t>Stav</w:t>
            </w:r>
          </w:p>
          <w:p w:rsidR="00CB6A6F" w:rsidRDefault="00CB6A6F" w:rsidP="00B964CC">
            <w:pPr>
              <w:jc w:val="center"/>
              <w:rPr>
                <w:b/>
                <w:sz w:val="20"/>
                <w:szCs w:val="20"/>
              </w:rPr>
            </w:pPr>
            <w:r>
              <w:rPr>
                <w:b/>
                <w:sz w:val="20"/>
                <w:szCs w:val="20"/>
              </w:rPr>
              <w:t>k 31.12 201</w:t>
            </w:r>
            <w:r w:rsidR="00B964CC">
              <w:rPr>
                <w:b/>
                <w:sz w:val="20"/>
                <w:szCs w:val="20"/>
              </w:rPr>
              <w:t>7</w:t>
            </w:r>
          </w:p>
        </w:tc>
        <w:tc>
          <w:tcPr>
            <w:tcW w:w="1628" w:type="dxa"/>
            <w:tcBorders>
              <w:top w:val="single" w:sz="4" w:space="0" w:color="000000"/>
              <w:left w:val="single" w:sz="4" w:space="0" w:color="000000"/>
              <w:bottom w:val="single" w:sz="4" w:space="0" w:color="000000"/>
              <w:right w:val="single" w:sz="4" w:space="0" w:color="000000"/>
            </w:tcBorders>
            <w:shd w:val="clear" w:color="auto" w:fill="CCCCCC"/>
            <w:hideMark/>
          </w:tcPr>
          <w:p w:rsidR="00CB6A6F" w:rsidRDefault="00CB6A6F">
            <w:pPr>
              <w:jc w:val="center"/>
              <w:rPr>
                <w:b/>
                <w:sz w:val="20"/>
                <w:szCs w:val="20"/>
              </w:rPr>
            </w:pPr>
            <w:r>
              <w:rPr>
                <w:b/>
                <w:sz w:val="20"/>
                <w:szCs w:val="20"/>
              </w:rPr>
              <w:t>Stav</w:t>
            </w:r>
          </w:p>
          <w:p w:rsidR="00CB6A6F" w:rsidRDefault="00CB6A6F" w:rsidP="00B964CC">
            <w:pPr>
              <w:jc w:val="center"/>
            </w:pPr>
            <w:r>
              <w:rPr>
                <w:b/>
                <w:sz w:val="20"/>
                <w:szCs w:val="20"/>
              </w:rPr>
              <w:t>k 31.12 201</w:t>
            </w:r>
            <w:r w:rsidR="00B964CC">
              <w:rPr>
                <w:b/>
                <w:sz w:val="20"/>
                <w:szCs w:val="20"/>
              </w:rPr>
              <w:t>8</w:t>
            </w:r>
          </w:p>
        </w:tc>
      </w:tr>
      <w:tr w:rsidR="00CB6A6F" w:rsidTr="00CB6A6F">
        <w:tc>
          <w:tcPr>
            <w:tcW w:w="5102" w:type="dxa"/>
            <w:tcBorders>
              <w:top w:val="single" w:sz="4" w:space="0" w:color="000000"/>
              <w:left w:val="single" w:sz="4" w:space="0" w:color="000000"/>
              <w:bottom w:val="single" w:sz="4" w:space="0" w:color="000000"/>
              <w:right w:val="nil"/>
            </w:tcBorders>
            <w:hideMark/>
          </w:tcPr>
          <w:p w:rsidR="00CB6A6F" w:rsidRDefault="00CB6A6F">
            <w:pPr>
              <w:spacing w:line="360" w:lineRule="auto"/>
            </w:pPr>
            <w:r>
              <w:t xml:space="preserve">Pohľadávky do lehoty splatnosti  </w:t>
            </w:r>
          </w:p>
        </w:tc>
        <w:tc>
          <w:tcPr>
            <w:tcW w:w="1557" w:type="dxa"/>
            <w:tcBorders>
              <w:top w:val="single" w:sz="4" w:space="0" w:color="000000"/>
              <w:left w:val="single" w:sz="4" w:space="0" w:color="000000"/>
              <w:bottom w:val="single" w:sz="4" w:space="0" w:color="000000"/>
              <w:right w:val="nil"/>
            </w:tcBorders>
          </w:tcPr>
          <w:p w:rsidR="00CB6A6F" w:rsidRDefault="00CB6A6F">
            <w:pPr>
              <w:snapToGrid w:val="0"/>
              <w:spacing w:line="360" w:lineRule="auto"/>
              <w:jc w:val="center"/>
            </w:pPr>
          </w:p>
        </w:tc>
        <w:tc>
          <w:tcPr>
            <w:tcW w:w="1628" w:type="dxa"/>
            <w:tcBorders>
              <w:top w:val="single" w:sz="4" w:space="0" w:color="000000"/>
              <w:left w:val="single" w:sz="4" w:space="0" w:color="000000"/>
              <w:bottom w:val="single" w:sz="4" w:space="0" w:color="000000"/>
              <w:right w:val="single" w:sz="4" w:space="0" w:color="000000"/>
            </w:tcBorders>
          </w:tcPr>
          <w:p w:rsidR="00CB6A6F" w:rsidRDefault="00CB6A6F">
            <w:pPr>
              <w:snapToGrid w:val="0"/>
              <w:spacing w:line="360" w:lineRule="auto"/>
              <w:jc w:val="center"/>
            </w:pPr>
          </w:p>
        </w:tc>
      </w:tr>
      <w:tr w:rsidR="00CB6A6F" w:rsidTr="00CB6A6F">
        <w:tc>
          <w:tcPr>
            <w:tcW w:w="5102" w:type="dxa"/>
            <w:tcBorders>
              <w:top w:val="single" w:sz="4" w:space="0" w:color="000000"/>
              <w:left w:val="single" w:sz="4" w:space="0" w:color="000000"/>
              <w:bottom w:val="single" w:sz="4" w:space="0" w:color="000000"/>
              <w:right w:val="nil"/>
            </w:tcBorders>
            <w:hideMark/>
          </w:tcPr>
          <w:p w:rsidR="00CB6A6F" w:rsidRDefault="00CB6A6F">
            <w:pPr>
              <w:spacing w:line="360" w:lineRule="auto"/>
            </w:pPr>
            <w:r>
              <w:t xml:space="preserve">Pohľadávky po lehote splatnosti  </w:t>
            </w:r>
          </w:p>
        </w:tc>
        <w:tc>
          <w:tcPr>
            <w:tcW w:w="1557" w:type="dxa"/>
            <w:tcBorders>
              <w:top w:val="single" w:sz="4" w:space="0" w:color="000000"/>
              <w:left w:val="single" w:sz="4" w:space="0" w:color="000000"/>
              <w:bottom w:val="single" w:sz="4" w:space="0" w:color="000000"/>
              <w:right w:val="nil"/>
            </w:tcBorders>
            <w:hideMark/>
          </w:tcPr>
          <w:p w:rsidR="00CB6A6F" w:rsidRDefault="00B964CC">
            <w:pPr>
              <w:spacing w:line="360" w:lineRule="auto"/>
              <w:jc w:val="right"/>
            </w:pPr>
            <w:r>
              <w:t>2 631,31</w:t>
            </w:r>
          </w:p>
        </w:tc>
        <w:tc>
          <w:tcPr>
            <w:tcW w:w="1628" w:type="dxa"/>
            <w:tcBorders>
              <w:top w:val="single" w:sz="4" w:space="0" w:color="000000"/>
              <w:left w:val="single" w:sz="4" w:space="0" w:color="000000"/>
              <w:bottom w:val="single" w:sz="4" w:space="0" w:color="000000"/>
              <w:right w:val="single" w:sz="4" w:space="0" w:color="000000"/>
            </w:tcBorders>
            <w:hideMark/>
          </w:tcPr>
          <w:p w:rsidR="00CB6A6F" w:rsidRDefault="00B964CC">
            <w:pPr>
              <w:spacing w:line="360" w:lineRule="auto"/>
              <w:jc w:val="right"/>
            </w:pPr>
            <w:r>
              <w:t>2 595,44</w:t>
            </w:r>
          </w:p>
        </w:tc>
      </w:tr>
    </w:tbl>
    <w:p w:rsidR="00CB6A6F" w:rsidRDefault="00CB6A6F" w:rsidP="00CB6A6F"/>
    <w:p w:rsidR="00CB6A6F" w:rsidRDefault="00CB6A6F" w:rsidP="00CB6A6F">
      <w:pPr>
        <w:rPr>
          <w:b/>
        </w:rPr>
      </w:pPr>
      <w:r>
        <w:rPr>
          <w:b/>
        </w:rPr>
        <w:t>5.2 Záväzky</w:t>
      </w:r>
    </w:p>
    <w:p w:rsidR="00CB6A6F" w:rsidRDefault="00CB6A6F" w:rsidP="00CB6A6F">
      <w:pPr>
        <w:rPr>
          <w:b/>
        </w:rPr>
      </w:pPr>
    </w:p>
    <w:tbl>
      <w:tblPr>
        <w:tblW w:w="0" w:type="auto"/>
        <w:tblInd w:w="74" w:type="dxa"/>
        <w:tblLayout w:type="fixed"/>
        <w:tblLook w:val="04A0" w:firstRow="1" w:lastRow="0" w:firstColumn="1" w:lastColumn="0" w:noHBand="0" w:noVBand="1"/>
      </w:tblPr>
      <w:tblGrid>
        <w:gridCol w:w="5102"/>
        <w:gridCol w:w="1557"/>
        <w:gridCol w:w="1628"/>
      </w:tblGrid>
      <w:tr w:rsidR="00CB6A6F" w:rsidTr="00CB6A6F">
        <w:tc>
          <w:tcPr>
            <w:tcW w:w="5102" w:type="dxa"/>
            <w:tcBorders>
              <w:top w:val="single" w:sz="4" w:space="0" w:color="000000"/>
              <w:left w:val="single" w:sz="4" w:space="0" w:color="000000"/>
              <w:bottom w:val="single" w:sz="4" w:space="0" w:color="000000"/>
              <w:right w:val="nil"/>
            </w:tcBorders>
            <w:shd w:val="clear" w:color="auto" w:fill="CCCCCC"/>
            <w:hideMark/>
          </w:tcPr>
          <w:p w:rsidR="00CB6A6F" w:rsidRDefault="00CB6A6F">
            <w:pPr>
              <w:spacing w:line="360" w:lineRule="auto"/>
              <w:rPr>
                <w:b/>
                <w:sz w:val="20"/>
                <w:szCs w:val="20"/>
              </w:rPr>
            </w:pPr>
            <w:r>
              <w:rPr>
                <w:b/>
              </w:rPr>
              <w:t>Záväzky</w:t>
            </w:r>
          </w:p>
        </w:tc>
        <w:tc>
          <w:tcPr>
            <w:tcW w:w="1557" w:type="dxa"/>
            <w:tcBorders>
              <w:top w:val="single" w:sz="4" w:space="0" w:color="000000"/>
              <w:left w:val="single" w:sz="4" w:space="0" w:color="000000"/>
              <w:bottom w:val="single" w:sz="4" w:space="0" w:color="000000"/>
              <w:right w:val="nil"/>
            </w:tcBorders>
            <w:shd w:val="clear" w:color="auto" w:fill="CCCCCC"/>
            <w:hideMark/>
          </w:tcPr>
          <w:p w:rsidR="00CB6A6F" w:rsidRDefault="00CB6A6F">
            <w:pPr>
              <w:jc w:val="center"/>
              <w:rPr>
                <w:b/>
                <w:sz w:val="20"/>
                <w:szCs w:val="20"/>
              </w:rPr>
            </w:pPr>
            <w:r>
              <w:rPr>
                <w:b/>
                <w:sz w:val="20"/>
                <w:szCs w:val="20"/>
              </w:rPr>
              <w:t>Stav</w:t>
            </w:r>
          </w:p>
          <w:p w:rsidR="00CB6A6F" w:rsidRDefault="00CB6A6F" w:rsidP="00B964CC">
            <w:pPr>
              <w:jc w:val="center"/>
              <w:rPr>
                <w:b/>
                <w:sz w:val="20"/>
                <w:szCs w:val="20"/>
              </w:rPr>
            </w:pPr>
            <w:r>
              <w:rPr>
                <w:b/>
                <w:sz w:val="20"/>
                <w:szCs w:val="20"/>
              </w:rPr>
              <w:t>k 31.12 201</w:t>
            </w:r>
            <w:r w:rsidR="00B964CC">
              <w:rPr>
                <w:b/>
                <w:sz w:val="20"/>
                <w:szCs w:val="20"/>
              </w:rPr>
              <w:t>7</w:t>
            </w:r>
          </w:p>
        </w:tc>
        <w:tc>
          <w:tcPr>
            <w:tcW w:w="1628" w:type="dxa"/>
            <w:tcBorders>
              <w:top w:val="single" w:sz="4" w:space="0" w:color="000000"/>
              <w:left w:val="single" w:sz="4" w:space="0" w:color="000000"/>
              <w:bottom w:val="single" w:sz="4" w:space="0" w:color="000000"/>
              <w:right w:val="single" w:sz="4" w:space="0" w:color="000000"/>
            </w:tcBorders>
            <w:shd w:val="clear" w:color="auto" w:fill="CCCCCC"/>
            <w:hideMark/>
          </w:tcPr>
          <w:p w:rsidR="00CB6A6F" w:rsidRDefault="00CB6A6F">
            <w:pPr>
              <w:jc w:val="center"/>
              <w:rPr>
                <w:b/>
                <w:sz w:val="20"/>
                <w:szCs w:val="20"/>
              </w:rPr>
            </w:pPr>
            <w:r>
              <w:rPr>
                <w:b/>
                <w:sz w:val="20"/>
                <w:szCs w:val="20"/>
              </w:rPr>
              <w:t>Stav</w:t>
            </w:r>
          </w:p>
          <w:p w:rsidR="00CB6A6F" w:rsidRDefault="00CB6A6F" w:rsidP="00B964CC">
            <w:pPr>
              <w:jc w:val="center"/>
            </w:pPr>
            <w:r>
              <w:rPr>
                <w:b/>
                <w:sz w:val="20"/>
                <w:szCs w:val="20"/>
              </w:rPr>
              <w:t>k 31.12 201</w:t>
            </w:r>
            <w:r w:rsidR="00B964CC">
              <w:rPr>
                <w:b/>
                <w:sz w:val="20"/>
                <w:szCs w:val="20"/>
              </w:rPr>
              <w:t>8</w:t>
            </w:r>
          </w:p>
        </w:tc>
      </w:tr>
      <w:tr w:rsidR="00B964CC" w:rsidTr="00B964CC">
        <w:tc>
          <w:tcPr>
            <w:tcW w:w="5102" w:type="dxa"/>
            <w:tcBorders>
              <w:top w:val="single" w:sz="4" w:space="0" w:color="000000"/>
              <w:left w:val="single" w:sz="4" w:space="0" w:color="000000"/>
              <w:bottom w:val="single" w:sz="4" w:space="0" w:color="000000"/>
              <w:right w:val="nil"/>
            </w:tcBorders>
            <w:hideMark/>
          </w:tcPr>
          <w:p w:rsidR="00B964CC" w:rsidRDefault="00B964CC">
            <w:pPr>
              <w:spacing w:line="360" w:lineRule="auto"/>
            </w:pPr>
            <w:r>
              <w:t xml:space="preserve">Záväzky do lehoty splatnosti  </w:t>
            </w:r>
          </w:p>
        </w:tc>
        <w:tc>
          <w:tcPr>
            <w:tcW w:w="1557" w:type="dxa"/>
            <w:tcBorders>
              <w:top w:val="single" w:sz="4" w:space="0" w:color="000000"/>
              <w:left w:val="single" w:sz="4" w:space="0" w:color="000000"/>
              <w:bottom w:val="single" w:sz="4" w:space="0" w:color="000000"/>
              <w:right w:val="nil"/>
            </w:tcBorders>
            <w:hideMark/>
          </w:tcPr>
          <w:p w:rsidR="00B964CC" w:rsidRDefault="00B964CC" w:rsidP="00857CCB">
            <w:pPr>
              <w:pStyle w:val="Odsekzoznamu1"/>
              <w:tabs>
                <w:tab w:val="left" w:pos="426"/>
              </w:tabs>
              <w:ind w:left="0"/>
              <w:jc w:val="right"/>
            </w:pPr>
            <w:r>
              <w:t>985,37</w:t>
            </w:r>
          </w:p>
        </w:tc>
        <w:tc>
          <w:tcPr>
            <w:tcW w:w="1628" w:type="dxa"/>
            <w:tcBorders>
              <w:top w:val="single" w:sz="4" w:space="0" w:color="000000"/>
              <w:left w:val="single" w:sz="4" w:space="0" w:color="000000"/>
              <w:bottom w:val="single" w:sz="4" w:space="0" w:color="000000"/>
              <w:right w:val="single" w:sz="4" w:space="0" w:color="000000"/>
            </w:tcBorders>
          </w:tcPr>
          <w:p w:rsidR="00B964CC" w:rsidRDefault="00B964CC">
            <w:pPr>
              <w:pStyle w:val="Odsekzoznamu1"/>
              <w:tabs>
                <w:tab w:val="left" w:pos="426"/>
              </w:tabs>
              <w:ind w:left="0"/>
              <w:jc w:val="right"/>
            </w:pPr>
            <w:r>
              <w:t>1 136,16</w:t>
            </w:r>
          </w:p>
        </w:tc>
      </w:tr>
      <w:tr w:rsidR="00B964CC" w:rsidTr="00B964CC">
        <w:tc>
          <w:tcPr>
            <w:tcW w:w="5102" w:type="dxa"/>
            <w:tcBorders>
              <w:top w:val="single" w:sz="4" w:space="0" w:color="000000"/>
              <w:left w:val="single" w:sz="4" w:space="0" w:color="000000"/>
              <w:bottom w:val="single" w:sz="4" w:space="0" w:color="000000"/>
              <w:right w:val="nil"/>
            </w:tcBorders>
            <w:hideMark/>
          </w:tcPr>
          <w:p w:rsidR="00B964CC" w:rsidRDefault="00B964CC">
            <w:pPr>
              <w:spacing w:line="360" w:lineRule="auto"/>
            </w:pPr>
            <w:r>
              <w:t xml:space="preserve">Záväzky po lehote splatnosti  </w:t>
            </w:r>
          </w:p>
        </w:tc>
        <w:tc>
          <w:tcPr>
            <w:tcW w:w="1557" w:type="dxa"/>
            <w:tcBorders>
              <w:top w:val="single" w:sz="4" w:space="0" w:color="000000"/>
              <w:left w:val="single" w:sz="4" w:space="0" w:color="000000"/>
              <w:bottom w:val="single" w:sz="4" w:space="0" w:color="000000"/>
              <w:right w:val="nil"/>
            </w:tcBorders>
            <w:hideMark/>
          </w:tcPr>
          <w:p w:rsidR="00B964CC" w:rsidRDefault="00B964CC" w:rsidP="00857CCB">
            <w:pPr>
              <w:pStyle w:val="Odsekzoznamu1"/>
              <w:tabs>
                <w:tab w:val="left" w:pos="426"/>
              </w:tabs>
              <w:ind w:left="0"/>
              <w:jc w:val="right"/>
            </w:pPr>
            <w:r>
              <w:t>3 100,87</w:t>
            </w:r>
          </w:p>
        </w:tc>
        <w:tc>
          <w:tcPr>
            <w:tcW w:w="1628" w:type="dxa"/>
            <w:tcBorders>
              <w:top w:val="single" w:sz="4" w:space="0" w:color="000000"/>
              <w:left w:val="single" w:sz="4" w:space="0" w:color="000000"/>
              <w:bottom w:val="single" w:sz="4" w:space="0" w:color="000000"/>
              <w:right w:val="single" w:sz="4" w:space="0" w:color="000000"/>
            </w:tcBorders>
          </w:tcPr>
          <w:p w:rsidR="00B964CC" w:rsidRDefault="00B964CC">
            <w:pPr>
              <w:pStyle w:val="Odsekzoznamu1"/>
              <w:tabs>
                <w:tab w:val="left" w:pos="426"/>
              </w:tabs>
              <w:ind w:left="0"/>
              <w:jc w:val="right"/>
            </w:pPr>
            <w:r>
              <w:t>2 848,27</w:t>
            </w:r>
          </w:p>
        </w:tc>
      </w:tr>
    </w:tbl>
    <w:p w:rsidR="00CB6A6F" w:rsidRDefault="00CB6A6F" w:rsidP="00CB6A6F">
      <w:pPr>
        <w:tabs>
          <w:tab w:val="left" w:pos="2880"/>
          <w:tab w:val="right" w:pos="8820"/>
        </w:tabs>
        <w:jc w:val="center"/>
      </w:pPr>
    </w:p>
    <w:p w:rsidR="00CB6A6F" w:rsidRDefault="00CB6A6F" w:rsidP="00CB6A6F">
      <w:pPr>
        <w:tabs>
          <w:tab w:val="left" w:pos="2880"/>
          <w:tab w:val="right" w:pos="8820"/>
        </w:tabs>
        <w:jc w:val="center"/>
      </w:pPr>
    </w:p>
    <w:p w:rsidR="00CB6A6F" w:rsidRDefault="00CB6A6F" w:rsidP="00CB6A6F">
      <w:pPr>
        <w:tabs>
          <w:tab w:val="left" w:pos="2880"/>
          <w:tab w:val="right" w:pos="8820"/>
        </w:tabs>
        <w:jc w:val="center"/>
      </w:pPr>
    </w:p>
    <w:p w:rsidR="00CB6A6F" w:rsidRDefault="00CB6A6F" w:rsidP="00CB6A6F">
      <w:pPr>
        <w:tabs>
          <w:tab w:val="left" w:pos="2880"/>
          <w:tab w:val="right" w:pos="8820"/>
        </w:tabs>
        <w:jc w:val="center"/>
      </w:pPr>
    </w:p>
    <w:p w:rsidR="00CB6A6F" w:rsidRDefault="00CB6A6F" w:rsidP="00CB6A6F">
      <w:pPr>
        <w:tabs>
          <w:tab w:val="left" w:pos="2880"/>
          <w:tab w:val="right" w:pos="8820"/>
        </w:tabs>
        <w:jc w:val="center"/>
      </w:pPr>
    </w:p>
    <w:p w:rsidR="00CB6A6F" w:rsidRDefault="00CB6A6F" w:rsidP="00CB6A6F">
      <w:pPr>
        <w:tabs>
          <w:tab w:val="left" w:pos="2880"/>
          <w:tab w:val="right" w:pos="8820"/>
        </w:tabs>
        <w:jc w:val="center"/>
      </w:pPr>
    </w:p>
    <w:p w:rsidR="00CB6A6F" w:rsidRDefault="00CB6A6F" w:rsidP="00CB6A6F">
      <w:pPr>
        <w:tabs>
          <w:tab w:val="left" w:pos="2880"/>
          <w:tab w:val="right" w:pos="8820"/>
        </w:tabs>
        <w:jc w:val="center"/>
      </w:pPr>
    </w:p>
    <w:p w:rsidR="00CB6A6F" w:rsidRDefault="00CB6A6F" w:rsidP="00CB6A6F">
      <w:pPr>
        <w:tabs>
          <w:tab w:val="left" w:pos="2880"/>
          <w:tab w:val="right" w:pos="8820"/>
        </w:tabs>
        <w:jc w:val="center"/>
      </w:pPr>
    </w:p>
    <w:p w:rsidR="00CB6A6F" w:rsidRDefault="00CB6A6F" w:rsidP="00CB6A6F">
      <w:pPr>
        <w:tabs>
          <w:tab w:val="left" w:pos="2880"/>
          <w:tab w:val="right" w:pos="8820"/>
        </w:tabs>
        <w:jc w:val="center"/>
      </w:pPr>
    </w:p>
    <w:p w:rsidR="00CB6A6F" w:rsidRDefault="00CB6A6F" w:rsidP="00CB6A6F">
      <w:pPr>
        <w:tabs>
          <w:tab w:val="left" w:pos="2880"/>
          <w:tab w:val="right" w:pos="8820"/>
        </w:tabs>
        <w:jc w:val="center"/>
      </w:pPr>
      <w:r>
        <w:t>- 11 -</w:t>
      </w:r>
    </w:p>
    <w:p w:rsidR="00CB6A6F" w:rsidRDefault="00CB6A6F" w:rsidP="00CB6A6F">
      <w:pPr>
        <w:spacing w:line="360" w:lineRule="auto"/>
        <w:jc w:val="both"/>
        <w:rPr>
          <w:b/>
          <w:sz w:val="28"/>
          <w:szCs w:val="28"/>
        </w:rPr>
      </w:pPr>
    </w:p>
    <w:p w:rsidR="00CB6A6F" w:rsidRDefault="00CB6A6F" w:rsidP="00CB6A6F">
      <w:pPr>
        <w:spacing w:line="360" w:lineRule="auto"/>
        <w:jc w:val="both"/>
        <w:rPr>
          <w:b/>
          <w:sz w:val="28"/>
          <w:szCs w:val="28"/>
        </w:rPr>
      </w:pPr>
    </w:p>
    <w:p w:rsidR="00CB6A6F" w:rsidRDefault="00CB6A6F" w:rsidP="00CB6A6F">
      <w:pPr>
        <w:spacing w:line="360" w:lineRule="auto"/>
        <w:jc w:val="both"/>
        <w:rPr>
          <w:b/>
          <w:sz w:val="28"/>
          <w:szCs w:val="28"/>
        </w:rPr>
      </w:pPr>
    </w:p>
    <w:p w:rsidR="00CB6A6F" w:rsidRDefault="00CB6A6F" w:rsidP="00CB6A6F">
      <w:pPr>
        <w:spacing w:line="360" w:lineRule="auto"/>
        <w:jc w:val="both"/>
        <w:rPr>
          <w:b/>
          <w:color w:val="0000FF"/>
          <w:sz w:val="20"/>
          <w:szCs w:val="20"/>
        </w:rPr>
      </w:pPr>
      <w:r>
        <w:rPr>
          <w:b/>
          <w:sz w:val="28"/>
          <w:szCs w:val="28"/>
        </w:rPr>
        <w:t>6. Hospodársky výsledok v eurách</w:t>
      </w:r>
    </w:p>
    <w:p w:rsidR="00CB6A6F" w:rsidRDefault="00CB6A6F" w:rsidP="00CB6A6F">
      <w:pPr>
        <w:jc w:val="both"/>
        <w:rPr>
          <w:b/>
          <w:color w:val="0000FF"/>
          <w:sz w:val="20"/>
          <w:szCs w:val="20"/>
        </w:rPr>
      </w:pPr>
    </w:p>
    <w:tbl>
      <w:tblPr>
        <w:tblW w:w="9540" w:type="dxa"/>
        <w:tblInd w:w="-35" w:type="dxa"/>
        <w:tblLayout w:type="fixed"/>
        <w:tblLook w:val="04A0" w:firstRow="1" w:lastRow="0" w:firstColumn="1" w:lastColumn="0" w:noHBand="0" w:noVBand="1"/>
      </w:tblPr>
      <w:tblGrid>
        <w:gridCol w:w="3349"/>
        <w:gridCol w:w="1548"/>
        <w:gridCol w:w="1494"/>
        <w:gridCol w:w="1551"/>
        <w:gridCol w:w="1598"/>
      </w:tblGrid>
      <w:tr w:rsidR="00CB6A6F" w:rsidTr="00B964CC">
        <w:tc>
          <w:tcPr>
            <w:tcW w:w="3349" w:type="dxa"/>
            <w:tcBorders>
              <w:top w:val="single" w:sz="4" w:space="0" w:color="000000"/>
              <w:left w:val="single" w:sz="4" w:space="0" w:color="000000"/>
              <w:bottom w:val="single" w:sz="4" w:space="0" w:color="000000"/>
              <w:right w:val="nil"/>
            </w:tcBorders>
            <w:shd w:val="clear" w:color="auto" w:fill="B3B3B3"/>
            <w:hideMark/>
          </w:tcPr>
          <w:p w:rsidR="00CB6A6F" w:rsidRDefault="00CB6A6F">
            <w:pPr>
              <w:jc w:val="center"/>
              <w:rPr>
                <w:b/>
                <w:sz w:val="22"/>
                <w:szCs w:val="22"/>
              </w:rPr>
            </w:pPr>
            <w:r>
              <w:rPr>
                <w:b/>
              </w:rPr>
              <w:t>Názov</w:t>
            </w:r>
          </w:p>
        </w:tc>
        <w:tc>
          <w:tcPr>
            <w:tcW w:w="1548" w:type="dxa"/>
            <w:tcBorders>
              <w:top w:val="single" w:sz="4" w:space="0" w:color="000000"/>
              <w:left w:val="single" w:sz="4" w:space="0" w:color="000000"/>
              <w:bottom w:val="single" w:sz="4" w:space="0" w:color="000000"/>
              <w:right w:val="nil"/>
            </w:tcBorders>
            <w:shd w:val="clear" w:color="auto" w:fill="B3B3B3"/>
            <w:hideMark/>
          </w:tcPr>
          <w:p w:rsidR="00CB6A6F" w:rsidRDefault="00CB6A6F">
            <w:pPr>
              <w:ind w:left="-188" w:firstLine="188"/>
              <w:jc w:val="center"/>
              <w:rPr>
                <w:b/>
                <w:sz w:val="22"/>
                <w:szCs w:val="22"/>
              </w:rPr>
            </w:pPr>
            <w:r>
              <w:rPr>
                <w:b/>
                <w:sz w:val="22"/>
                <w:szCs w:val="22"/>
              </w:rPr>
              <w:t>Skutočnosť</w:t>
            </w:r>
          </w:p>
          <w:p w:rsidR="00CB6A6F" w:rsidRDefault="00CB6A6F" w:rsidP="00B964CC">
            <w:pPr>
              <w:ind w:left="-188" w:firstLine="188"/>
              <w:jc w:val="center"/>
              <w:rPr>
                <w:b/>
                <w:sz w:val="22"/>
                <w:szCs w:val="22"/>
              </w:rPr>
            </w:pPr>
            <w:r>
              <w:rPr>
                <w:b/>
                <w:sz w:val="22"/>
                <w:szCs w:val="22"/>
              </w:rPr>
              <w:t>k 31.12. 20</w:t>
            </w:r>
            <w:r w:rsidR="00B964CC">
              <w:rPr>
                <w:b/>
                <w:sz w:val="22"/>
                <w:szCs w:val="22"/>
              </w:rPr>
              <w:t>16</w:t>
            </w:r>
          </w:p>
        </w:tc>
        <w:tc>
          <w:tcPr>
            <w:tcW w:w="1494" w:type="dxa"/>
            <w:tcBorders>
              <w:top w:val="single" w:sz="4" w:space="0" w:color="000000"/>
              <w:left w:val="single" w:sz="4" w:space="0" w:color="000000"/>
              <w:bottom w:val="single" w:sz="4" w:space="0" w:color="000000"/>
              <w:right w:val="nil"/>
            </w:tcBorders>
            <w:shd w:val="clear" w:color="auto" w:fill="B3B3B3"/>
            <w:hideMark/>
          </w:tcPr>
          <w:p w:rsidR="00CB6A6F" w:rsidRDefault="00CB6A6F">
            <w:pPr>
              <w:jc w:val="center"/>
              <w:rPr>
                <w:b/>
                <w:sz w:val="22"/>
                <w:szCs w:val="22"/>
              </w:rPr>
            </w:pPr>
            <w:r>
              <w:rPr>
                <w:b/>
                <w:sz w:val="22"/>
                <w:szCs w:val="22"/>
              </w:rPr>
              <w:t>Skutočnosť</w:t>
            </w:r>
          </w:p>
          <w:p w:rsidR="00CB6A6F" w:rsidRDefault="00CB6A6F" w:rsidP="00B964CC">
            <w:pPr>
              <w:jc w:val="center"/>
              <w:rPr>
                <w:b/>
                <w:sz w:val="22"/>
                <w:szCs w:val="22"/>
              </w:rPr>
            </w:pPr>
            <w:r>
              <w:rPr>
                <w:b/>
                <w:sz w:val="22"/>
                <w:szCs w:val="22"/>
              </w:rPr>
              <w:t>k 31.12.20</w:t>
            </w:r>
            <w:r w:rsidR="00B964CC">
              <w:rPr>
                <w:b/>
                <w:sz w:val="22"/>
                <w:szCs w:val="22"/>
              </w:rPr>
              <w:t>17</w:t>
            </w:r>
          </w:p>
        </w:tc>
        <w:tc>
          <w:tcPr>
            <w:tcW w:w="1551" w:type="dxa"/>
            <w:tcBorders>
              <w:top w:val="single" w:sz="4" w:space="0" w:color="000000"/>
              <w:left w:val="single" w:sz="4" w:space="0" w:color="000000"/>
              <w:bottom w:val="single" w:sz="4" w:space="0" w:color="000000"/>
              <w:right w:val="nil"/>
            </w:tcBorders>
            <w:shd w:val="clear" w:color="auto" w:fill="B3B3B3"/>
            <w:hideMark/>
          </w:tcPr>
          <w:p w:rsidR="00CB6A6F" w:rsidRDefault="00CB6A6F">
            <w:pPr>
              <w:jc w:val="center"/>
              <w:rPr>
                <w:b/>
                <w:sz w:val="22"/>
                <w:szCs w:val="22"/>
              </w:rPr>
            </w:pPr>
            <w:r>
              <w:rPr>
                <w:b/>
                <w:sz w:val="22"/>
                <w:szCs w:val="22"/>
              </w:rPr>
              <w:t>Skutočnosť</w:t>
            </w:r>
          </w:p>
          <w:p w:rsidR="00CB6A6F" w:rsidRDefault="00CB6A6F" w:rsidP="00B964CC">
            <w:pPr>
              <w:jc w:val="center"/>
              <w:rPr>
                <w:b/>
                <w:sz w:val="22"/>
                <w:szCs w:val="22"/>
              </w:rPr>
            </w:pPr>
            <w:r>
              <w:rPr>
                <w:b/>
                <w:sz w:val="22"/>
                <w:szCs w:val="22"/>
              </w:rPr>
              <w:t>k 31.12.201</w:t>
            </w:r>
            <w:r w:rsidR="00B964CC">
              <w:rPr>
                <w:b/>
                <w:sz w:val="22"/>
                <w:szCs w:val="22"/>
              </w:rPr>
              <w:t>8</w:t>
            </w:r>
          </w:p>
        </w:tc>
        <w:tc>
          <w:tcPr>
            <w:tcW w:w="1598" w:type="dxa"/>
            <w:tcBorders>
              <w:top w:val="single" w:sz="4" w:space="0" w:color="000000"/>
              <w:left w:val="single" w:sz="4" w:space="0" w:color="000000"/>
              <w:bottom w:val="single" w:sz="4" w:space="0" w:color="000000"/>
              <w:right w:val="single" w:sz="4" w:space="0" w:color="000000"/>
            </w:tcBorders>
            <w:shd w:val="clear" w:color="auto" w:fill="B3B3B3"/>
            <w:hideMark/>
          </w:tcPr>
          <w:p w:rsidR="00CB6A6F" w:rsidRDefault="00CB6A6F">
            <w:pPr>
              <w:jc w:val="center"/>
              <w:rPr>
                <w:b/>
                <w:sz w:val="22"/>
                <w:szCs w:val="22"/>
              </w:rPr>
            </w:pPr>
            <w:r>
              <w:rPr>
                <w:b/>
                <w:sz w:val="22"/>
                <w:szCs w:val="22"/>
              </w:rPr>
              <w:t>Predpoklad</w:t>
            </w:r>
          </w:p>
          <w:p w:rsidR="00CB6A6F" w:rsidRDefault="00CB6A6F" w:rsidP="00B964CC">
            <w:pPr>
              <w:jc w:val="center"/>
            </w:pPr>
            <w:r>
              <w:rPr>
                <w:b/>
                <w:sz w:val="22"/>
                <w:szCs w:val="22"/>
              </w:rPr>
              <w:t>rok 201</w:t>
            </w:r>
            <w:r w:rsidR="00B964CC">
              <w:rPr>
                <w:b/>
                <w:sz w:val="22"/>
                <w:szCs w:val="22"/>
              </w:rPr>
              <w:t>9</w:t>
            </w:r>
          </w:p>
        </w:tc>
      </w:tr>
      <w:tr w:rsidR="00CB6A6F" w:rsidTr="00B964CC">
        <w:trPr>
          <w:trHeight w:val="69"/>
        </w:trPr>
        <w:tc>
          <w:tcPr>
            <w:tcW w:w="3349" w:type="dxa"/>
            <w:tcBorders>
              <w:top w:val="single" w:sz="4" w:space="0" w:color="000000"/>
              <w:left w:val="single" w:sz="4" w:space="0" w:color="000000"/>
              <w:bottom w:val="single" w:sz="4" w:space="0" w:color="000000"/>
              <w:right w:val="nil"/>
            </w:tcBorders>
            <w:hideMark/>
          </w:tcPr>
          <w:p w:rsidR="00CB6A6F" w:rsidRDefault="00CB6A6F">
            <w:pPr>
              <w:jc w:val="both"/>
            </w:pPr>
            <w:r>
              <w:rPr>
                <w:b/>
              </w:rPr>
              <w:t>Náklady</w:t>
            </w:r>
          </w:p>
        </w:tc>
        <w:tc>
          <w:tcPr>
            <w:tcW w:w="1548" w:type="dxa"/>
            <w:tcBorders>
              <w:top w:val="single" w:sz="4" w:space="0" w:color="000000"/>
              <w:left w:val="single" w:sz="4" w:space="0" w:color="000000"/>
              <w:bottom w:val="single" w:sz="4" w:space="0" w:color="000000"/>
              <w:right w:val="nil"/>
            </w:tcBorders>
          </w:tcPr>
          <w:p w:rsidR="00CB6A6F" w:rsidRDefault="00CB6A6F">
            <w:pPr>
              <w:snapToGrid w:val="0"/>
              <w:jc w:val="right"/>
              <w:rPr>
                <w:b/>
              </w:rPr>
            </w:pPr>
          </w:p>
        </w:tc>
        <w:tc>
          <w:tcPr>
            <w:tcW w:w="1494" w:type="dxa"/>
            <w:tcBorders>
              <w:top w:val="single" w:sz="4" w:space="0" w:color="000000"/>
              <w:left w:val="single" w:sz="4" w:space="0" w:color="000000"/>
              <w:bottom w:val="single" w:sz="4" w:space="0" w:color="000000"/>
              <w:right w:val="nil"/>
            </w:tcBorders>
          </w:tcPr>
          <w:p w:rsidR="00CB6A6F" w:rsidRDefault="00CB6A6F">
            <w:pPr>
              <w:snapToGrid w:val="0"/>
              <w:jc w:val="right"/>
              <w:rPr>
                <w:b/>
              </w:rPr>
            </w:pPr>
          </w:p>
        </w:tc>
        <w:tc>
          <w:tcPr>
            <w:tcW w:w="1551" w:type="dxa"/>
            <w:tcBorders>
              <w:top w:val="single" w:sz="4" w:space="0" w:color="000000"/>
              <w:left w:val="single" w:sz="4" w:space="0" w:color="000000"/>
              <w:bottom w:val="single" w:sz="4" w:space="0" w:color="000000"/>
              <w:right w:val="nil"/>
            </w:tcBorders>
          </w:tcPr>
          <w:p w:rsidR="00CB6A6F" w:rsidRDefault="00CB6A6F">
            <w:pPr>
              <w:snapToGrid w:val="0"/>
              <w:jc w:val="right"/>
              <w:rPr>
                <w:b/>
              </w:rPr>
            </w:pPr>
          </w:p>
        </w:tc>
        <w:tc>
          <w:tcPr>
            <w:tcW w:w="1598" w:type="dxa"/>
            <w:tcBorders>
              <w:top w:val="single" w:sz="4" w:space="0" w:color="000000"/>
              <w:left w:val="single" w:sz="4" w:space="0" w:color="000000"/>
              <w:bottom w:val="single" w:sz="4" w:space="0" w:color="000000"/>
              <w:right w:val="single" w:sz="4" w:space="0" w:color="000000"/>
            </w:tcBorders>
          </w:tcPr>
          <w:p w:rsidR="00CB6A6F" w:rsidRDefault="00CB6A6F">
            <w:pPr>
              <w:snapToGrid w:val="0"/>
              <w:jc w:val="both"/>
              <w:rPr>
                <w:b/>
              </w:rPr>
            </w:pPr>
          </w:p>
        </w:tc>
      </w:tr>
      <w:tr w:rsidR="00B964CC" w:rsidTr="00B964CC">
        <w:tc>
          <w:tcPr>
            <w:tcW w:w="3349" w:type="dxa"/>
            <w:tcBorders>
              <w:top w:val="single" w:sz="4" w:space="0" w:color="000000"/>
              <w:left w:val="single" w:sz="4" w:space="0" w:color="000000"/>
              <w:bottom w:val="single" w:sz="4" w:space="0" w:color="000000"/>
              <w:right w:val="nil"/>
            </w:tcBorders>
            <w:hideMark/>
          </w:tcPr>
          <w:p w:rsidR="00B964CC" w:rsidRDefault="00B964CC">
            <w:pPr>
              <w:jc w:val="both"/>
            </w:pPr>
            <w:r>
              <w:t>50 – Spotrebované nákupy</w:t>
            </w:r>
          </w:p>
        </w:tc>
        <w:tc>
          <w:tcPr>
            <w:tcW w:w="1548" w:type="dxa"/>
            <w:tcBorders>
              <w:top w:val="single" w:sz="4" w:space="0" w:color="000000"/>
              <w:left w:val="single" w:sz="4" w:space="0" w:color="000000"/>
              <w:bottom w:val="single" w:sz="4" w:space="0" w:color="000000"/>
              <w:right w:val="nil"/>
            </w:tcBorders>
            <w:hideMark/>
          </w:tcPr>
          <w:p w:rsidR="00B964CC" w:rsidRDefault="00B964CC" w:rsidP="00857CCB">
            <w:pPr>
              <w:snapToGrid w:val="0"/>
              <w:jc w:val="right"/>
            </w:pPr>
            <w:r>
              <w:t>4 653,80</w:t>
            </w:r>
          </w:p>
        </w:tc>
        <w:tc>
          <w:tcPr>
            <w:tcW w:w="1494" w:type="dxa"/>
            <w:tcBorders>
              <w:top w:val="single" w:sz="4" w:space="0" w:color="000000"/>
              <w:left w:val="single" w:sz="4" w:space="0" w:color="000000"/>
              <w:bottom w:val="single" w:sz="4" w:space="0" w:color="000000"/>
              <w:right w:val="nil"/>
            </w:tcBorders>
            <w:hideMark/>
          </w:tcPr>
          <w:p w:rsidR="00B964CC" w:rsidRDefault="00B964CC" w:rsidP="00857CCB">
            <w:pPr>
              <w:snapToGrid w:val="0"/>
              <w:jc w:val="right"/>
            </w:pPr>
            <w:r>
              <w:t>4 013,52</w:t>
            </w:r>
          </w:p>
        </w:tc>
        <w:tc>
          <w:tcPr>
            <w:tcW w:w="1551" w:type="dxa"/>
            <w:tcBorders>
              <w:top w:val="single" w:sz="4" w:space="0" w:color="000000"/>
              <w:left w:val="single" w:sz="4" w:space="0" w:color="000000"/>
              <w:bottom w:val="single" w:sz="4" w:space="0" w:color="000000"/>
              <w:right w:val="nil"/>
            </w:tcBorders>
          </w:tcPr>
          <w:p w:rsidR="00B964CC" w:rsidRDefault="00F43C58">
            <w:pPr>
              <w:snapToGrid w:val="0"/>
              <w:jc w:val="right"/>
            </w:pPr>
            <w:r>
              <w:t>8 424,02</w:t>
            </w:r>
          </w:p>
        </w:tc>
        <w:tc>
          <w:tcPr>
            <w:tcW w:w="1598" w:type="dxa"/>
            <w:tcBorders>
              <w:top w:val="single" w:sz="4" w:space="0" w:color="000000"/>
              <w:left w:val="single" w:sz="4" w:space="0" w:color="000000"/>
              <w:bottom w:val="single" w:sz="4" w:space="0" w:color="000000"/>
              <w:right w:val="single" w:sz="4" w:space="0" w:color="000000"/>
            </w:tcBorders>
          </w:tcPr>
          <w:p w:rsidR="00B964CC" w:rsidRDefault="00B964CC">
            <w:pPr>
              <w:snapToGrid w:val="0"/>
              <w:jc w:val="both"/>
              <w:rPr>
                <w:b/>
              </w:rPr>
            </w:pPr>
          </w:p>
        </w:tc>
      </w:tr>
      <w:tr w:rsidR="00B964CC" w:rsidTr="00B964CC">
        <w:tc>
          <w:tcPr>
            <w:tcW w:w="3349" w:type="dxa"/>
            <w:tcBorders>
              <w:top w:val="single" w:sz="4" w:space="0" w:color="000000"/>
              <w:left w:val="single" w:sz="4" w:space="0" w:color="000000"/>
              <w:bottom w:val="single" w:sz="4" w:space="0" w:color="000000"/>
              <w:right w:val="nil"/>
            </w:tcBorders>
            <w:hideMark/>
          </w:tcPr>
          <w:p w:rsidR="00B964CC" w:rsidRDefault="00B964CC">
            <w:pPr>
              <w:jc w:val="both"/>
            </w:pPr>
            <w:r>
              <w:t>51 – Služby</w:t>
            </w:r>
          </w:p>
        </w:tc>
        <w:tc>
          <w:tcPr>
            <w:tcW w:w="1548" w:type="dxa"/>
            <w:tcBorders>
              <w:top w:val="single" w:sz="4" w:space="0" w:color="000000"/>
              <w:left w:val="single" w:sz="4" w:space="0" w:color="000000"/>
              <w:bottom w:val="single" w:sz="4" w:space="0" w:color="000000"/>
              <w:right w:val="nil"/>
            </w:tcBorders>
            <w:hideMark/>
          </w:tcPr>
          <w:p w:rsidR="00B964CC" w:rsidRDefault="00B964CC" w:rsidP="00857CCB">
            <w:pPr>
              <w:snapToGrid w:val="0"/>
              <w:jc w:val="right"/>
            </w:pPr>
            <w:r>
              <w:t>9 739,91</w:t>
            </w:r>
          </w:p>
        </w:tc>
        <w:tc>
          <w:tcPr>
            <w:tcW w:w="1494" w:type="dxa"/>
            <w:tcBorders>
              <w:top w:val="single" w:sz="4" w:space="0" w:color="000000"/>
              <w:left w:val="single" w:sz="4" w:space="0" w:color="000000"/>
              <w:bottom w:val="single" w:sz="4" w:space="0" w:color="000000"/>
              <w:right w:val="nil"/>
            </w:tcBorders>
            <w:hideMark/>
          </w:tcPr>
          <w:p w:rsidR="00B964CC" w:rsidRDefault="00B964CC" w:rsidP="00857CCB">
            <w:pPr>
              <w:snapToGrid w:val="0"/>
              <w:jc w:val="right"/>
            </w:pPr>
            <w:r>
              <w:t>16 193,71</w:t>
            </w:r>
          </w:p>
        </w:tc>
        <w:tc>
          <w:tcPr>
            <w:tcW w:w="1551" w:type="dxa"/>
            <w:tcBorders>
              <w:top w:val="single" w:sz="4" w:space="0" w:color="000000"/>
              <w:left w:val="single" w:sz="4" w:space="0" w:color="000000"/>
              <w:bottom w:val="single" w:sz="4" w:space="0" w:color="000000"/>
              <w:right w:val="nil"/>
            </w:tcBorders>
          </w:tcPr>
          <w:p w:rsidR="00B964CC" w:rsidRDefault="00F43C58">
            <w:pPr>
              <w:snapToGrid w:val="0"/>
              <w:jc w:val="right"/>
            </w:pPr>
            <w:r>
              <w:t>13 564,33</w:t>
            </w:r>
          </w:p>
        </w:tc>
        <w:tc>
          <w:tcPr>
            <w:tcW w:w="1598" w:type="dxa"/>
            <w:tcBorders>
              <w:top w:val="single" w:sz="4" w:space="0" w:color="000000"/>
              <w:left w:val="single" w:sz="4" w:space="0" w:color="000000"/>
              <w:bottom w:val="single" w:sz="4" w:space="0" w:color="000000"/>
              <w:right w:val="single" w:sz="4" w:space="0" w:color="000000"/>
            </w:tcBorders>
          </w:tcPr>
          <w:p w:rsidR="00B964CC" w:rsidRDefault="00B964CC">
            <w:pPr>
              <w:snapToGrid w:val="0"/>
              <w:jc w:val="both"/>
              <w:rPr>
                <w:b/>
              </w:rPr>
            </w:pPr>
          </w:p>
        </w:tc>
      </w:tr>
      <w:tr w:rsidR="00B964CC" w:rsidTr="00B964CC">
        <w:tc>
          <w:tcPr>
            <w:tcW w:w="3349" w:type="dxa"/>
            <w:tcBorders>
              <w:top w:val="single" w:sz="4" w:space="0" w:color="000000"/>
              <w:left w:val="single" w:sz="4" w:space="0" w:color="000000"/>
              <w:bottom w:val="single" w:sz="4" w:space="0" w:color="000000"/>
              <w:right w:val="nil"/>
            </w:tcBorders>
            <w:hideMark/>
          </w:tcPr>
          <w:p w:rsidR="00B964CC" w:rsidRDefault="00B964CC">
            <w:pPr>
              <w:jc w:val="both"/>
            </w:pPr>
            <w:r>
              <w:t>52 – Osobné náklady</w:t>
            </w:r>
          </w:p>
        </w:tc>
        <w:tc>
          <w:tcPr>
            <w:tcW w:w="1548" w:type="dxa"/>
            <w:tcBorders>
              <w:top w:val="single" w:sz="4" w:space="0" w:color="000000"/>
              <w:left w:val="single" w:sz="4" w:space="0" w:color="000000"/>
              <w:bottom w:val="single" w:sz="4" w:space="0" w:color="000000"/>
              <w:right w:val="nil"/>
            </w:tcBorders>
            <w:hideMark/>
          </w:tcPr>
          <w:p w:rsidR="00B964CC" w:rsidRDefault="00B964CC" w:rsidP="00857CCB">
            <w:pPr>
              <w:snapToGrid w:val="0"/>
              <w:jc w:val="right"/>
            </w:pPr>
            <w:r>
              <w:t>26 685,74</w:t>
            </w:r>
          </w:p>
        </w:tc>
        <w:tc>
          <w:tcPr>
            <w:tcW w:w="1494" w:type="dxa"/>
            <w:tcBorders>
              <w:top w:val="single" w:sz="4" w:space="0" w:color="000000"/>
              <w:left w:val="single" w:sz="4" w:space="0" w:color="000000"/>
              <w:bottom w:val="single" w:sz="4" w:space="0" w:color="000000"/>
              <w:right w:val="nil"/>
            </w:tcBorders>
            <w:hideMark/>
          </w:tcPr>
          <w:p w:rsidR="00B964CC" w:rsidRDefault="00B964CC" w:rsidP="00857CCB">
            <w:pPr>
              <w:snapToGrid w:val="0"/>
              <w:jc w:val="right"/>
            </w:pPr>
            <w:r>
              <w:t>29 505,00</w:t>
            </w:r>
          </w:p>
        </w:tc>
        <w:tc>
          <w:tcPr>
            <w:tcW w:w="1551" w:type="dxa"/>
            <w:tcBorders>
              <w:top w:val="single" w:sz="4" w:space="0" w:color="000000"/>
              <w:left w:val="single" w:sz="4" w:space="0" w:color="000000"/>
              <w:bottom w:val="single" w:sz="4" w:space="0" w:color="000000"/>
              <w:right w:val="nil"/>
            </w:tcBorders>
          </w:tcPr>
          <w:p w:rsidR="00B964CC" w:rsidRDefault="00F43C58">
            <w:pPr>
              <w:snapToGrid w:val="0"/>
              <w:jc w:val="right"/>
            </w:pPr>
            <w:r>
              <w:t>23 494,64</w:t>
            </w:r>
          </w:p>
        </w:tc>
        <w:tc>
          <w:tcPr>
            <w:tcW w:w="1598" w:type="dxa"/>
            <w:tcBorders>
              <w:top w:val="single" w:sz="4" w:space="0" w:color="000000"/>
              <w:left w:val="single" w:sz="4" w:space="0" w:color="000000"/>
              <w:bottom w:val="single" w:sz="4" w:space="0" w:color="000000"/>
              <w:right w:val="single" w:sz="4" w:space="0" w:color="000000"/>
            </w:tcBorders>
          </w:tcPr>
          <w:p w:rsidR="00B964CC" w:rsidRDefault="00B964CC">
            <w:pPr>
              <w:snapToGrid w:val="0"/>
              <w:jc w:val="both"/>
              <w:rPr>
                <w:b/>
              </w:rPr>
            </w:pPr>
          </w:p>
        </w:tc>
      </w:tr>
      <w:tr w:rsidR="00B964CC" w:rsidTr="00B964CC">
        <w:tc>
          <w:tcPr>
            <w:tcW w:w="3349" w:type="dxa"/>
            <w:tcBorders>
              <w:top w:val="single" w:sz="4" w:space="0" w:color="000000"/>
              <w:left w:val="single" w:sz="4" w:space="0" w:color="000000"/>
              <w:bottom w:val="single" w:sz="4" w:space="0" w:color="000000"/>
              <w:right w:val="nil"/>
            </w:tcBorders>
            <w:hideMark/>
          </w:tcPr>
          <w:p w:rsidR="00B964CC" w:rsidRDefault="00B964CC">
            <w:pPr>
              <w:jc w:val="both"/>
            </w:pPr>
            <w:r>
              <w:t>53 – Dane a poplatky</w:t>
            </w:r>
          </w:p>
        </w:tc>
        <w:tc>
          <w:tcPr>
            <w:tcW w:w="1548" w:type="dxa"/>
            <w:tcBorders>
              <w:top w:val="single" w:sz="4" w:space="0" w:color="000000"/>
              <w:left w:val="single" w:sz="4" w:space="0" w:color="000000"/>
              <w:bottom w:val="single" w:sz="4" w:space="0" w:color="000000"/>
              <w:right w:val="nil"/>
            </w:tcBorders>
          </w:tcPr>
          <w:p w:rsidR="00B964CC" w:rsidRDefault="00B964CC" w:rsidP="00857CCB">
            <w:pPr>
              <w:snapToGrid w:val="0"/>
              <w:jc w:val="right"/>
            </w:pPr>
            <w:r>
              <w:t>16,00</w:t>
            </w:r>
          </w:p>
        </w:tc>
        <w:tc>
          <w:tcPr>
            <w:tcW w:w="1494" w:type="dxa"/>
            <w:tcBorders>
              <w:top w:val="single" w:sz="4" w:space="0" w:color="000000"/>
              <w:left w:val="single" w:sz="4" w:space="0" w:color="000000"/>
              <w:bottom w:val="single" w:sz="4" w:space="0" w:color="000000"/>
              <w:right w:val="nil"/>
            </w:tcBorders>
            <w:hideMark/>
          </w:tcPr>
          <w:p w:rsidR="00B964CC" w:rsidRDefault="00B964CC" w:rsidP="00857CCB">
            <w:pPr>
              <w:snapToGrid w:val="0"/>
              <w:jc w:val="right"/>
            </w:pPr>
          </w:p>
        </w:tc>
        <w:tc>
          <w:tcPr>
            <w:tcW w:w="1551" w:type="dxa"/>
            <w:tcBorders>
              <w:top w:val="single" w:sz="4" w:space="0" w:color="000000"/>
              <w:left w:val="single" w:sz="4" w:space="0" w:color="000000"/>
              <w:bottom w:val="single" w:sz="4" w:space="0" w:color="000000"/>
              <w:right w:val="nil"/>
            </w:tcBorders>
          </w:tcPr>
          <w:p w:rsidR="00B964CC" w:rsidRDefault="00B964CC">
            <w:pPr>
              <w:snapToGrid w:val="0"/>
              <w:jc w:val="right"/>
            </w:pPr>
          </w:p>
        </w:tc>
        <w:tc>
          <w:tcPr>
            <w:tcW w:w="1598" w:type="dxa"/>
            <w:tcBorders>
              <w:top w:val="single" w:sz="4" w:space="0" w:color="000000"/>
              <w:left w:val="single" w:sz="4" w:space="0" w:color="000000"/>
              <w:bottom w:val="single" w:sz="4" w:space="0" w:color="000000"/>
              <w:right w:val="single" w:sz="4" w:space="0" w:color="000000"/>
            </w:tcBorders>
          </w:tcPr>
          <w:p w:rsidR="00B964CC" w:rsidRDefault="00B964CC">
            <w:pPr>
              <w:snapToGrid w:val="0"/>
              <w:jc w:val="both"/>
              <w:rPr>
                <w:b/>
              </w:rPr>
            </w:pPr>
          </w:p>
        </w:tc>
      </w:tr>
      <w:tr w:rsidR="00B964CC" w:rsidTr="00B964CC">
        <w:tc>
          <w:tcPr>
            <w:tcW w:w="3349" w:type="dxa"/>
            <w:tcBorders>
              <w:top w:val="single" w:sz="4" w:space="0" w:color="000000"/>
              <w:left w:val="single" w:sz="4" w:space="0" w:color="000000"/>
              <w:bottom w:val="single" w:sz="4" w:space="0" w:color="000000"/>
              <w:right w:val="nil"/>
            </w:tcBorders>
            <w:hideMark/>
          </w:tcPr>
          <w:p w:rsidR="00B964CC" w:rsidRDefault="00B964CC">
            <w:r>
              <w:t xml:space="preserve">54 – Ostatné náklady na </w:t>
            </w:r>
            <w:proofErr w:type="spellStart"/>
            <w:r>
              <w:t>pr.č</w:t>
            </w:r>
            <w:proofErr w:type="spellEnd"/>
            <w:r>
              <w:t>.</w:t>
            </w:r>
          </w:p>
        </w:tc>
        <w:tc>
          <w:tcPr>
            <w:tcW w:w="1548" w:type="dxa"/>
            <w:tcBorders>
              <w:top w:val="single" w:sz="4" w:space="0" w:color="000000"/>
              <w:left w:val="single" w:sz="4" w:space="0" w:color="000000"/>
              <w:bottom w:val="single" w:sz="4" w:space="0" w:color="000000"/>
              <w:right w:val="nil"/>
            </w:tcBorders>
            <w:hideMark/>
          </w:tcPr>
          <w:p w:rsidR="00B964CC" w:rsidRDefault="00B964CC" w:rsidP="00857CCB">
            <w:pPr>
              <w:snapToGrid w:val="0"/>
              <w:jc w:val="right"/>
            </w:pPr>
            <w:r>
              <w:t>568,05</w:t>
            </w:r>
          </w:p>
        </w:tc>
        <w:tc>
          <w:tcPr>
            <w:tcW w:w="1494" w:type="dxa"/>
            <w:tcBorders>
              <w:top w:val="single" w:sz="4" w:space="0" w:color="000000"/>
              <w:left w:val="single" w:sz="4" w:space="0" w:color="000000"/>
              <w:bottom w:val="single" w:sz="4" w:space="0" w:color="000000"/>
              <w:right w:val="nil"/>
            </w:tcBorders>
            <w:hideMark/>
          </w:tcPr>
          <w:p w:rsidR="00B964CC" w:rsidRDefault="00B964CC" w:rsidP="00857CCB">
            <w:pPr>
              <w:snapToGrid w:val="0"/>
              <w:jc w:val="right"/>
            </w:pPr>
            <w:r>
              <w:t>614,93</w:t>
            </w:r>
          </w:p>
        </w:tc>
        <w:tc>
          <w:tcPr>
            <w:tcW w:w="1551" w:type="dxa"/>
            <w:tcBorders>
              <w:top w:val="single" w:sz="4" w:space="0" w:color="000000"/>
              <w:left w:val="single" w:sz="4" w:space="0" w:color="000000"/>
              <w:bottom w:val="single" w:sz="4" w:space="0" w:color="000000"/>
              <w:right w:val="nil"/>
            </w:tcBorders>
          </w:tcPr>
          <w:p w:rsidR="00B964CC" w:rsidRDefault="00F43C58">
            <w:pPr>
              <w:snapToGrid w:val="0"/>
              <w:jc w:val="right"/>
            </w:pPr>
            <w:r>
              <w:t>1 392,76</w:t>
            </w:r>
          </w:p>
        </w:tc>
        <w:tc>
          <w:tcPr>
            <w:tcW w:w="1598" w:type="dxa"/>
            <w:tcBorders>
              <w:top w:val="single" w:sz="4" w:space="0" w:color="000000"/>
              <w:left w:val="single" w:sz="4" w:space="0" w:color="000000"/>
              <w:bottom w:val="single" w:sz="4" w:space="0" w:color="000000"/>
              <w:right w:val="single" w:sz="4" w:space="0" w:color="000000"/>
            </w:tcBorders>
          </w:tcPr>
          <w:p w:rsidR="00B964CC" w:rsidRDefault="00B964CC">
            <w:pPr>
              <w:snapToGrid w:val="0"/>
              <w:jc w:val="both"/>
              <w:rPr>
                <w:b/>
              </w:rPr>
            </w:pPr>
          </w:p>
        </w:tc>
      </w:tr>
      <w:tr w:rsidR="00B964CC" w:rsidTr="00B964CC">
        <w:tc>
          <w:tcPr>
            <w:tcW w:w="3349" w:type="dxa"/>
            <w:tcBorders>
              <w:top w:val="single" w:sz="4" w:space="0" w:color="000000"/>
              <w:left w:val="single" w:sz="4" w:space="0" w:color="000000"/>
              <w:bottom w:val="single" w:sz="4" w:space="0" w:color="000000"/>
              <w:right w:val="nil"/>
            </w:tcBorders>
            <w:hideMark/>
          </w:tcPr>
          <w:p w:rsidR="00B964CC" w:rsidRDefault="00B964CC">
            <w:r>
              <w:t xml:space="preserve">55 – Odpisy, rezervy a OP </w:t>
            </w:r>
          </w:p>
        </w:tc>
        <w:tc>
          <w:tcPr>
            <w:tcW w:w="1548" w:type="dxa"/>
            <w:tcBorders>
              <w:top w:val="single" w:sz="4" w:space="0" w:color="000000"/>
              <w:left w:val="single" w:sz="4" w:space="0" w:color="000000"/>
              <w:bottom w:val="single" w:sz="4" w:space="0" w:color="000000"/>
              <w:right w:val="nil"/>
            </w:tcBorders>
            <w:hideMark/>
          </w:tcPr>
          <w:p w:rsidR="00B964CC" w:rsidRDefault="00B964CC" w:rsidP="00857CCB">
            <w:pPr>
              <w:snapToGrid w:val="0"/>
              <w:jc w:val="right"/>
            </w:pPr>
            <w:r>
              <w:t>4 412,00</w:t>
            </w:r>
          </w:p>
        </w:tc>
        <w:tc>
          <w:tcPr>
            <w:tcW w:w="1494" w:type="dxa"/>
            <w:tcBorders>
              <w:top w:val="single" w:sz="4" w:space="0" w:color="000000"/>
              <w:left w:val="single" w:sz="4" w:space="0" w:color="000000"/>
              <w:bottom w:val="single" w:sz="4" w:space="0" w:color="000000"/>
              <w:right w:val="nil"/>
            </w:tcBorders>
            <w:hideMark/>
          </w:tcPr>
          <w:p w:rsidR="00B964CC" w:rsidRDefault="00B964CC" w:rsidP="00857CCB">
            <w:pPr>
              <w:snapToGrid w:val="0"/>
              <w:jc w:val="right"/>
            </w:pPr>
            <w:r>
              <w:t>3 023,49</w:t>
            </w:r>
          </w:p>
        </w:tc>
        <w:tc>
          <w:tcPr>
            <w:tcW w:w="1551" w:type="dxa"/>
            <w:tcBorders>
              <w:top w:val="single" w:sz="4" w:space="0" w:color="000000"/>
              <w:left w:val="single" w:sz="4" w:space="0" w:color="000000"/>
              <w:bottom w:val="single" w:sz="4" w:space="0" w:color="000000"/>
              <w:right w:val="nil"/>
            </w:tcBorders>
          </w:tcPr>
          <w:p w:rsidR="00B964CC" w:rsidRDefault="00F43C58">
            <w:pPr>
              <w:snapToGrid w:val="0"/>
              <w:jc w:val="right"/>
            </w:pPr>
            <w:r>
              <w:t>7 628,43</w:t>
            </w:r>
          </w:p>
        </w:tc>
        <w:tc>
          <w:tcPr>
            <w:tcW w:w="1598" w:type="dxa"/>
            <w:tcBorders>
              <w:top w:val="single" w:sz="4" w:space="0" w:color="000000"/>
              <w:left w:val="single" w:sz="4" w:space="0" w:color="000000"/>
              <w:bottom w:val="single" w:sz="4" w:space="0" w:color="000000"/>
              <w:right w:val="single" w:sz="4" w:space="0" w:color="000000"/>
            </w:tcBorders>
          </w:tcPr>
          <w:p w:rsidR="00B964CC" w:rsidRDefault="00B964CC">
            <w:pPr>
              <w:snapToGrid w:val="0"/>
              <w:jc w:val="both"/>
              <w:rPr>
                <w:b/>
              </w:rPr>
            </w:pPr>
          </w:p>
        </w:tc>
      </w:tr>
      <w:tr w:rsidR="00B964CC" w:rsidTr="00B964CC">
        <w:tc>
          <w:tcPr>
            <w:tcW w:w="3349" w:type="dxa"/>
            <w:tcBorders>
              <w:top w:val="single" w:sz="4" w:space="0" w:color="000000"/>
              <w:left w:val="single" w:sz="4" w:space="0" w:color="000000"/>
              <w:bottom w:val="single" w:sz="4" w:space="0" w:color="000000"/>
              <w:right w:val="nil"/>
            </w:tcBorders>
            <w:hideMark/>
          </w:tcPr>
          <w:p w:rsidR="00B964CC" w:rsidRDefault="00B964CC">
            <w:r>
              <w:t>56 – Finančné náklady</w:t>
            </w:r>
          </w:p>
        </w:tc>
        <w:tc>
          <w:tcPr>
            <w:tcW w:w="1548" w:type="dxa"/>
            <w:tcBorders>
              <w:top w:val="single" w:sz="4" w:space="0" w:color="000000"/>
              <w:left w:val="single" w:sz="4" w:space="0" w:color="000000"/>
              <w:bottom w:val="single" w:sz="4" w:space="0" w:color="000000"/>
              <w:right w:val="nil"/>
            </w:tcBorders>
            <w:hideMark/>
          </w:tcPr>
          <w:p w:rsidR="00B964CC" w:rsidRDefault="00B964CC" w:rsidP="00857CCB">
            <w:pPr>
              <w:snapToGrid w:val="0"/>
              <w:jc w:val="right"/>
            </w:pPr>
            <w:r>
              <w:t>104,36</w:t>
            </w:r>
          </w:p>
        </w:tc>
        <w:tc>
          <w:tcPr>
            <w:tcW w:w="1494" w:type="dxa"/>
            <w:tcBorders>
              <w:top w:val="single" w:sz="4" w:space="0" w:color="000000"/>
              <w:left w:val="single" w:sz="4" w:space="0" w:color="000000"/>
              <w:bottom w:val="single" w:sz="4" w:space="0" w:color="000000"/>
              <w:right w:val="nil"/>
            </w:tcBorders>
            <w:hideMark/>
          </w:tcPr>
          <w:p w:rsidR="00B964CC" w:rsidRDefault="00B964CC" w:rsidP="00857CCB">
            <w:pPr>
              <w:snapToGrid w:val="0"/>
              <w:jc w:val="right"/>
            </w:pPr>
            <w:r>
              <w:t>117,10</w:t>
            </w:r>
          </w:p>
        </w:tc>
        <w:tc>
          <w:tcPr>
            <w:tcW w:w="1551" w:type="dxa"/>
            <w:tcBorders>
              <w:top w:val="single" w:sz="4" w:space="0" w:color="000000"/>
              <w:left w:val="single" w:sz="4" w:space="0" w:color="000000"/>
              <w:bottom w:val="single" w:sz="4" w:space="0" w:color="000000"/>
              <w:right w:val="nil"/>
            </w:tcBorders>
          </w:tcPr>
          <w:p w:rsidR="00B964CC" w:rsidRDefault="00F43C58">
            <w:pPr>
              <w:snapToGrid w:val="0"/>
              <w:jc w:val="right"/>
            </w:pPr>
            <w:r>
              <w:t>243,48</w:t>
            </w:r>
          </w:p>
        </w:tc>
        <w:tc>
          <w:tcPr>
            <w:tcW w:w="1598" w:type="dxa"/>
            <w:tcBorders>
              <w:top w:val="single" w:sz="4" w:space="0" w:color="000000"/>
              <w:left w:val="single" w:sz="4" w:space="0" w:color="000000"/>
              <w:bottom w:val="single" w:sz="4" w:space="0" w:color="000000"/>
              <w:right w:val="single" w:sz="4" w:space="0" w:color="000000"/>
            </w:tcBorders>
          </w:tcPr>
          <w:p w:rsidR="00B964CC" w:rsidRDefault="00B964CC">
            <w:pPr>
              <w:snapToGrid w:val="0"/>
              <w:jc w:val="both"/>
              <w:rPr>
                <w:b/>
              </w:rPr>
            </w:pPr>
          </w:p>
        </w:tc>
      </w:tr>
      <w:tr w:rsidR="00B964CC" w:rsidTr="00B964CC">
        <w:tc>
          <w:tcPr>
            <w:tcW w:w="3349" w:type="dxa"/>
            <w:tcBorders>
              <w:top w:val="single" w:sz="4" w:space="0" w:color="000000"/>
              <w:left w:val="single" w:sz="4" w:space="0" w:color="000000"/>
              <w:bottom w:val="single" w:sz="4" w:space="0" w:color="000000"/>
              <w:right w:val="nil"/>
            </w:tcBorders>
            <w:hideMark/>
          </w:tcPr>
          <w:p w:rsidR="00B964CC" w:rsidRDefault="00B964CC">
            <w:r>
              <w:t>57 – Mimoriadne náklady</w:t>
            </w:r>
          </w:p>
        </w:tc>
        <w:tc>
          <w:tcPr>
            <w:tcW w:w="1548" w:type="dxa"/>
            <w:tcBorders>
              <w:top w:val="single" w:sz="4" w:space="0" w:color="000000"/>
              <w:left w:val="single" w:sz="4" w:space="0" w:color="000000"/>
              <w:bottom w:val="single" w:sz="4" w:space="0" w:color="000000"/>
              <w:right w:val="nil"/>
            </w:tcBorders>
            <w:hideMark/>
          </w:tcPr>
          <w:p w:rsidR="00B964CC" w:rsidRDefault="00B964CC" w:rsidP="00857CCB">
            <w:pPr>
              <w:snapToGrid w:val="0"/>
              <w:jc w:val="right"/>
            </w:pPr>
          </w:p>
        </w:tc>
        <w:tc>
          <w:tcPr>
            <w:tcW w:w="1494" w:type="dxa"/>
            <w:tcBorders>
              <w:top w:val="single" w:sz="4" w:space="0" w:color="000000"/>
              <w:left w:val="single" w:sz="4" w:space="0" w:color="000000"/>
              <w:bottom w:val="single" w:sz="4" w:space="0" w:color="000000"/>
              <w:right w:val="nil"/>
            </w:tcBorders>
          </w:tcPr>
          <w:p w:rsidR="00B964CC" w:rsidRDefault="00B964CC" w:rsidP="00857CCB">
            <w:pPr>
              <w:snapToGrid w:val="0"/>
              <w:jc w:val="right"/>
            </w:pPr>
          </w:p>
        </w:tc>
        <w:tc>
          <w:tcPr>
            <w:tcW w:w="1551" w:type="dxa"/>
            <w:tcBorders>
              <w:top w:val="single" w:sz="4" w:space="0" w:color="000000"/>
              <w:left w:val="single" w:sz="4" w:space="0" w:color="000000"/>
              <w:bottom w:val="single" w:sz="4" w:space="0" w:color="000000"/>
              <w:right w:val="nil"/>
            </w:tcBorders>
          </w:tcPr>
          <w:p w:rsidR="00B964CC" w:rsidRDefault="00B964CC">
            <w:pPr>
              <w:snapToGrid w:val="0"/>
              <w:jc w:val="right"/>
            </w:pPr>
          </w:p>
        </w:tc>
        <w:tc>
          <w:tcPr>
            <w:tcW w:w="1598" w:type="dxa"/>
            <w:tcBorders>
              <w:top w:val="single" w:sz="4" w:space="0" w:color="000000"/>
              <w:left w:val="single" w:sz="4" w:space="0" w:color="000000"/>
              <w:bottom w:val="single" w:sz="4" w:space="0" w:color="000000"/>
              <w:right w:val="single" w:sz="4" w:space="0" w:color="000000"/>
            </w:tcBorders>
          </w:tcPr>
          <w:p w:rsidR="00B964CC" w:rsidRDefault="00B964CC">
            <w:pPr>
              <w:snapToGrid w:val="0"/>
              <w:jc w:val="both"/>
              <w:rPr>
                <w:b/>
              </w:rPr>
            </w:pPr>
          </w:p>
        </w:tc>
      </w:tr>
      <w:tr w:rsidR="00B964CC" w:rsidTr="00B964CC">
        <w:tc>
          <w:tcPr>
            <w:tcW w:w="3349" w:type="dxa"/>
            <w:tcBorders>
              <w:top w:val="single" w:sz="4" w:space="0" w:color="000000"/>
              <w:left w:val="single" w:sz="4" w:space="0" w:color="000000"/>
              <w:bottom w:val="single" w:sz="4" w:space="0" w:color="000000"/>
              <w:right w:val="nil"/>
            </w:tcBorders>
            <w:hideMark/>
          </w:tcPr>
          <w:p w:rsidR="00B964CC" w:rsidRDefault="00B964CC">
            <w:r>
              <w:t xml:space="preserve">58 – Náklady na transfery </w:t>
            </w:r>
          </w:p>
        </w:tc>
        <w:tc>
          <w:tcPr>
            <w:tcW w:w="1548" w:type="dxa"/>
            <w:tcBorders>
              <w:top w:val="single" w:sz="4" w:space="0" w:color="000000"/>
              <w:left w:val="single" w:sz="4" w:space="0" w:color="000000"/>
              <w:bottom w:val="single" w:sz="4" w:space="0" w:color="000000"/>
              <w:right w:val="nil"/>
            </w:tcBorders>
          </w:tcPr>
          <w:p w:rsidR="00B964CC" w:rsidRDefault="00B964CC" w:rsidP="00857CCB">
            <w:pPr>
              <w:snapToGrid w:val="0"/>
              <w:jc w:val="right"/>
            </w:pPr>
          </w:p>
        </w:tc>
        <w:tc>
          <w:tcPr>
            <w:tcW w:w="1494" w:type="dxa"/>
            <w:tcBorders>
              <w:top w:val="single" w:sz="4" w:space="0" w:color="000000"/>
              <w:left w:val="single" w:sz="4" w:space="0" w:color="000000"/>
              <w:bottom w:val="single" w:sz="4" w:space="0" w:color="000000"/>
              <w:right w:val="nil"/>
            </w:tcBorders>
          </w:tcPr>
          <w:p w:rsidR="00B964CC" w:rsidRDefault="00B964CC" w:rsidP="00857CCB">
            <w:pPr>
              <w:snapToGrid w:val="0"/>
              <w:jc w:val="right"/>
            </w:pPr>
          </w:p>
        </w:tc>
        <w:tc>
          <w:tcPr>
            <w:tcW w:w="1551" w:type="dxa"/>
            <w:tcBorders>
              <w:top w:val="single" w:sz="4" w:space="0" w:color="000000"/>
              <w:left w:val="single" w:sz="4" w:space="0" w:color="000000"/>
              <w:bottom w:val="single" w:sz="4" w:space="0" w:color="000000"/>
              <w:right w:val="nil"/>
            </w:tcBorders>
          </w:tcPr>
          <w:p w:rsidR="00B964CC" w:rsidRDefault="00B964CC">
            <w:pPr>
              <w:snapToGrid w:val="0"/>
              <w:jc w:val="right"/>
            </w:pPr>
          </w:p>
        </w:tc>
        <w:tc>
          <w:tcPr>
            <w:tcW w:w="1598" w:type="dxa"/>
            <w:tcBorders>
              <w:top w:val="single" w:sz="4" w:space="0" w:color="000000"/>
              <w:left w:val="single" w:sz="4" w:space="0" w:color="000000"/>
              <w:bottom w:val="single" w:sz="4" w:space="0" w:color="000000"/>
              <w:right w:val="single" w:sz="4" w:space="0" w:color="000000"/>
            </w:tcBorders>
          </w:tcPr>
          <w:p w:rsidR="00B964CC" w:rsidRDefault="00B964CC">
            <w:pPr>
              <w:snapToGrid w:val="0"/>
              <w:jc w:val="both"/>
              <w:rPr>
                <w:b/>
              </w:rPr>
            </w:pPr>
          </w:p>
        </w:tc>
      </w:tr>
      <w:tr w:rsidR="00B964CC" w:rsidTr="00B964CC">
        <w:tc>
          <w:tcPr>
            <w:tcW w:w="3349" w:type="dxa"/>
            <w:tcBorders>
              <w:top w:val="single" w:sz="4" w:space="0" w:color="000000"/>
              <w:left w:val="single" w:sz="4" w:space="0" w:color="000000"/>
              <w:bottom w:val="single" w:sz="4" w:space="0" w:color="000000"/>
              <w:right w:val="nil"/>
            </w:tcBorders>
            <w:hideMark/>
          </w:tcPr>
          <w:p w:rsidR="00B964CC" w:rsidRDefault="00B964CC">
            <w:r>
              <w:t>59 – Dane z príjmov</w:t>
            </w:r>
          </w:p>
        </w:tc>
        <w:tc>
          <w:tcPr>
            <w:tcW w:w="1548" w:type="dxa"/>
            <w:tcBorders>
              <w:top w:val="single" w:sz="4" w:space="0" w:color="000000"/>
              <w:left w:val="single" w:sz="4" w:space="0" w:color="000000"/>
              <w:bottom w:val="single" w:sz="4" w:space="0" w:color="000000"/>
              <w:right w:val="nil"/>
            </w:tcBorders>
          </w:tcPr>
          <w:p w:rsidR="00B964CC" w:rsidRDefault="00B964CC" w:rsidP="00857CCB">
            <w:pPr>
              <w:snapToGrid w:val="0"/>
              <w:jc w:val="right"/>
            </w:pPr>
          </w:p>
        </w:tc>
        <w:tc>
          <w:tcPr>
            <w:tcW w:w="1494" w:type="dxa"/>
            <w:tcBorders>
              <w:top w:val="single" w:sz="4" w:space="0" w:color="000000"/>
              <w:left w:val="single" w:sz="4" w:space="0" w:color="000000"/>
              <w:bottom w:val="single" w:sz="4" w:space="0" w:color="000000"/>
              <w:right w:val="nil"/>
            </w:tcBorders>
          </w:tcPr>
          <w:p w:rsidR="00B964CC" w:rsidRDefault="00B964CC" w:rsidP="00857CCB">
            <w:pPr>
              <w:snapToGrid w:val="0"/>
              <w:jc w:val="right"/>
            </w:pPr>
          </w:p>
        </w:tc>
        <w:tc>
          <w:tcPr>
            <w:tcW w:w="1551" w:type="dxa"/>
            <w:tcBorders>
              <w:top w:val="single" w:sz="4" w:space="0" w:color="000000"/>
              <w:left w:val="single" w:sz="4" w:space="0" w:color="000000"/>
              <w:bottom w:val="single" w:sz="4" w:space="0" w:color="000000"/>
              <w:right w:val="nil"/>
            </w:tcBorders>
          </w:tcPr>
          <w:p w:rsidR="00B964CC" w:rsidRDefault="00B964CC">
            <w:pPr>
              <w:snapToGrid w:val="0"/>
              <w:jc w:val="right"/>
            </w:pPr>
          </w:p>
        </w:tc>
        <w:tc>
          <w:tcPr>
            <w:tcW w:w="1598" w:type="dxa"/>
            <w:tcBorders>
              <w:top w:val="single" w:sz="4" w:space="0" w:color="000000"/>
              <w:left w:val="single" w:sz="4" w:space="0" w:color="000000"/>
              <w:bottom w:val="single" w:sz="4" w:space="0" w:color="000000"/>
              <w:right w:val="single" w:sz="4" w:space="0" w:color="000000"/>
            </w:tcBorders>
          </w:tcPr>
          <w:p w:rsidR="00B964CC" w:rsidRDefault="00B964CC">
            <w:pPr>
              <w:snapToGrid w:val="0"/>
              <w:jc w:val="both"/>
              <w:rPr>
                <w:b/>
              </w:rPr>
            </w:pPr>
          </w:p>
        </w:tc>
      </w:tr>
      <w:tr w:rsidR="00B964CC" w:rsidTr="00B964CC">
        <w:tc>
          <w:tcPr>
            <w:tcW w:w="3349" w:type="dxa"/>
            <w:tcBorders>
              <w:top w:val="single" w:sz="4" w:space="0" w:color="000000"/>
              <w:left w:val="single" w:sz="4" w:space="0" w:color="000000"/>
              <w:bottom w:val="single" w:sz="4" w:space="0" w:color="000000"/>
              <w:right w:val="nil"/>
            </w:tcBorders>
            <w:hideMark/>
          </w:tcPr>
          <w:p w:rsidR="00B964CC" w:rsidRDefault="00B964CC">
            <w:r>
              <w:rPr>
                <w:b/>
              </w:rPr>
              <w:t>Výnosy</w:t>
            </w:r>
          </w:p>
        </w:tc>
        <w:tc>
          <w:tcPr>
            <w:tcW w:w="1548" w:type="dxa"/>
            <w:tcBorders>
              <w:top w:val="single" w:sz="4" w:space="0" w:color="000000"/>
              <w:left w:val="single" w:sz="4" w:space="0" w:color="000000"/>
              <w:bottom w:val="single" w:sz="4" w:space="0" w:color="000000"/>
              <w:right w:val="nil"/>
            </w:tcBorders>
          </w:tcPr>
          <w:p w:rsidR="00B964CC" w:rsidRDefault="00B964CC" w:rsidP="00857CCB">
            <w:pPr>
              <w:snapToGrid w:val="0"/>
              <w:jc w:val="right"/>
            </w:pPr>
          </w:p>
        </w:tc>
        <w:tc>
          <w:tcPr>
            <w:tcW w:w="1494" w:type="dxa"/>
            <w:tcBorders>
              <w:top w:val="single" w:sz="4" w:space="0" w:color="000000"/>
              <w:left w:val="single" w:sz="4" w:space="0" w:color="000000"/>
              <w:bottom w:val="single" w:sz="4" w:space="0" w:color="000000"/>
              <w:right w:val="nil"/>
            </w:tcBorders>
          </w:tcPr>
          <w:p w:rsidR="00B964CC" w:rsidRDefault="00B964CC" w:rsidP="00857CCB">
            <w:pPr>
              <w:snapToGrid w:val="0"/>
              <w:jc w:val="right"/>
            </w:pPr>
          </w:p>
        </w:tc>
        <w:tc>
          <w:tcPr>
            <w:tcW w:w="1551" w:type="dxa"/>
            <w:tcBorders>
              <w:top w:val="single" w:sz="4" w:space="0" w:color="000000"/>
              <w:left w:val="single" w:sz="4" w:space="0" w:color="000000"/>
              <w:bottom w:val="single" w:sz="4" w:space="0" w:color="000000"/>
              <w:right w:val="nil"/>
            </w:tcBorders>
          </w:tcPr>
          <w:p w:rsidR="00B964CC" w:rsidRDefault="00B964CC">
            <w:pPr>
              <w:snapToGrid w:val="0"/>
              <w:jc w:val="right"/>
            </w:pPr>
          </w:p>
        </w:tc>
        <w:tc>
          <w:tcPr>
            <w:tcW w:w="1598" w:type="dxa"/>
            <w:tcBorders>
              <w:top w:val="single" w:sz="4" w:space="0" w:color="000000"/>
              <w:left w:val="single" w:sz="4" w:space="0" w:color="000000"/>
              <w:bottom w:val="single" w:sz="4" w:space="0" w:color="000000"/>
              <w:right w:val="single" w:sz="4" w:space="0" w:color="000000"/>
            </w:tcBorders>
          </w:tcPr>
          <w:p w:rsidR="00B964CC" w:rsidRDefault="00B964CC">
            <w:pPr>
              <w:snapToGrid w:val="0"/>
              <w:jc w:val="both"/>
              <w:rPr>
                <w:b/>
              </w:rPr>
            </w:pPr>
          </w:p>
        </w:tc>
      </w:tr>
      <w:tr w:rsidR="00B964CC" w:rsidTr="00B964CC">
        <w:tc>
          <w:tcPr>
            <w:tcW w:w="3349" w:type="dxa"/>
            <w:tcBorders>
              <w:top w:val="single" w:sz="4" w:space="0" w:color="000000"/>
              <w:left w:val="single" w:sz="4" w:space="0" w:color="000000"/>
              <w:bottom w:val="single" w:sz="4" w:space="0" w:color="000000"/>
              <w:right w:val="nil"/>
            </w:tcBorders>
            <w:hideMark/>
          </w:tcPr>
          <w:p w:rsidR="00B964CC" w:rsidRDefault="00B964CC">
            <w:r>
              <w:t xml:space="preserve">60 – Tržby za </w:t>
            </w:r>
            <w:proofErr w:type="spellStart"/>
            <w:r>
              <w:t>vl.výkony</w:t>
            </w:r>
            <w:proofErr w:type="spellEnd"/>
            <w:r>
              <w:t xml:space="preserve"> a tovar</w:t>
            </w:r>
          </w:p>
        </w:tc>
        <w:tc>
          <w:tcPr>
            <w:tcW w:w="1548" w:type="dxa"/>
            <w:tcBorders>
              <w:top w:val="single" w:sz="4" w:space="0" w:color="000000"/>
              <w:left w:val="single" w:sz="4" w:space="0" w:color="000000"/>
              <w:bottom w:val="single" w:sz="4" w:space="0" w:color="000000"/>
              <w:right w:val="nil"/>
            </w:tcBorders>
            <w:hideMark/>
          </w:tcPr>
          <w:p w:rsidR="00B964CC" w:rsidRDefault="00B964CC" w:rsidP="00857CCB">
            <w:pPr>
              <w:snapToGrid w:val="0"/>
              <w:jc w:val="right"/>
            </w:pPr>
            <w:r>
              <w:t>33,00</w:t>
            </w:r>
          </w:p>
        </w:tc>
        <w:tc>
          <w:tcPr>
            <w:tcW w:w="1494" w:type="dxa"/>
            <w:tcBorders>
              <w:top w:val="single" w:sz="4" w:space="0" w:color="000000"/>
              <w:left w:val="single" w:sz="4" w:space="0" w:color="000000"/>
              <w:bottom w:val="single" w:sz="4" w:space="0" w:color="000000"/>
              <w:right w:val="nil"/>
            </w:tcBorders>
            <w:hideMark/>
          </w:tcPr>
          <w:p w:rsidR="00B964CC" w:rsidRDefault="00B964CC" w:rsidP="00857CCB">
            <w:pPr>
              <w:snapToGrid w:val="0"/>
              <w:jc w:val="right"/>
            </w:pPr>
            <w:r>
              <w:t>211,70</w:t>
            </w:r>
          </w:p>
        </w:tc>
        <w:tc>
          <w:tcPr>
            <w:tcW w:w="1551" w:type="dxa"/>
            <w:tcBorders>
              <w:top w:val="single" w:sz="4" w:space="0" w:color="000000"/>
              <w:left w:val="single" w:sz="4" w:space="0" w:color="000000"/>
              <w:bottom w:val="single" w:sz="4" w:space="0" w:color="000000"/>
              <w:right w:val="nil"/>
            </w:tcBorders>
          </w:tcPr>
          <w:p w:rsidR="00B964CC" w:rsidRDefault="00B964CC">
            <w:pPr>
              <w:snapToGrid w:val="0"/>
              <w:jc w:val="right"/>
            </w:pPr>
          </w:p>
        </w:tc>
        <w:tc>
          <w:tcPr>
            <w:tcW w:w="1598" w:type="dxa"/>
            <w:tcBorders>
              <w:top w:val="single" w:sz="4" w:space="0" w:color="000000"/>
              <w:left w:val="single" w:sz="4" w:space="0" w:color="000000"/>
              <w:bottom w:val="single" w:sz="4" w:space="0" w:color="000000"/>
              <w:right w:val="single" w:sz="4" w:space="0" w:color="000000"/>
            </w:tcBorders>
          </w:tcPr>
          <w:p w:rsidR="00B964CC" w:rsidRDefault="00B964CC">
            <w:pPr>
              <w:snapToGrid w:val="0"/>
              <w:jc w:val="both"/>
              <w:rPr>
                <w:b/>
              </w:rPr>
            </w:pPr>
          </w:p>
        </w:tc>
      </w:tr>
      <w:tr w:rsidR="00B964CC" w:rsidTr="00B964CC">
        <w:tc>
          <w:tcPr>
            <w:tcW w:w="3349" w:type="dxa"/>
            <w:tcBorders>
              <w:top w:val="single" w:sz="4" w:space="0" w:color="000000"/>
              <w:left w:val="single" w:sz="4" w:space="0" w:color="000000"/>
              <w:bottom w:val="single" w:sz="4" w:space="0" w:color="000000"/>
              <w:right w:val="nil"/>
            </w:tcBorders>
            <w:hideMark/>
          </w:tcPr>
          <w:p w:rsidR="00B964CC" w:rsidRDefault="00B964CC">
            <w:r>
              <w:t>61 – Zmena stavu vnútroorganizačných služieb</w:t>
            </w:r>
          </w:p>
        </w:tc>
        <w:tc>
          <w:tcPr>
            <w:tcW w:w="1548" w:type="dxa"/>
            <w:tcBorders>
              <w:top w:val="single" w:sz="4" w:space="0" w:color="000000"/>
              <w:left w:val="single" w:sz="4" w:space="0" w:color="000000"/>
              <w:bottom w:val="single" w:sz="4" w:space="0" w:color="000000"/>
              <w:right w:val="nil"/>
            </w:tcBorders>
          </w:tcPr>
          <w:p w:rsidR="00B964CC" w:rsidRDefault="00B964CC" w:rsidP="00857CCB">
            <w:pPr>
              <w:snapToGrid w:val="0"/>
              <w:jc w:val="right"/>
            </w:pPr>
          </w:p>
        </w:tc>
        <w:tc>
          <w:tcPr>
            <w:tcW w:w="1494" w:type="dxa"/>
            <w:tcBorders>
              <w:top w:val="single" w:sz="4" w:space="0" w:color="000000"/>
              <w:left w:val="single" w:sz="4" w:space="0" w:color="000000"/>
              <w:bottom w:val="single" w:sz="4" w:space="0" w:color="000000"/>
              <w:right w:val="nil"/>
            </w:tcBorders>
          </w:tcPr>
          <w:p w:rsidR="00B964CC" w:rsidRDefault="00B964CC" w:rsidP="00857CCB">
            <w:pPr>
              <w:snapToGrid w:val="0"/>
              <w:jc w:val="right"/>
            </w:pPr>
          </w:p>
        </w:tc>
        <w:tc>
          <w:tcPr>
            <w:tcW w:w="1551" w:type="dxa"/>
            <w:tcBorders>
              <w:top w:val="single" w:sz="4" w:space="0" w:color="000000"/>
              <w:left w:val="single" w:sz="4" w:space="0" w:color="000000"/>
              <w:bottom w:val="single" w:sz="4" w:space="0" w:color="000000"/>
              <w:right w:val="nil"/>
            </w:tcBorders>
          </w:tcPr>
          <w:p w:rsidR="00B964CC" w:rsidRDefault="00B964CC">
            <w:pPr>
              <w:snapToGrid w:val="0"/>
              <w:jc w:val="right"/>
            </w:pPr>
          </w:p>
        </w:tc>
        <w:tc>
          <w:tcPr>
            <w:tcW w:w="1598" w:type="dxa"/>
            <w:tcBorders>
              <w:top w:val="single" w:sz="4" w:space="0" w:color="000000"/>
              <w:left w:val="single" w:sz="4" w:space="0" w:color="000000"/>
              <w:bottom w:val="single" w:sz="4" w:space="0" w:color="000000"/>
              <w:right w:val="single" w:sz="4" w:space="0" w:color="000000"/>
            </w:tcBorders>
          </w:tcPr>
          <w:p w:rsidR="00B964CC" w:rsidRDefault="00B964CC">
            <w:pPr>
              <w:snapToGrid w:val="0"/>
              <w:jc w:val="both"/>
              <w:rPr>
                <w:b/>
              </w:rPr>
            </w:pPr>
          </w:p>
        </w:tc>
      </w:tr>
      <w:tr w:rsidR="00B964CC" w:rsidTr="00B964CC">
        <w:tc>
          <w:tcPr>
            <w:tcW w:w="3349" w:type="dxa"/>
            <w:tcBorders>
              <w:top w:val="single" w:sz="4" w:space="0" w:color="000000"/>
              <w:left w:val="single" w:sz="4" w:space="0" w:color="000000"/>
              <w:bottom w:val="single" w:sz="4" w:space="0" w:color="000000"/>
              <w:right w:val="nil"/>
            </w:tcBorders>
            <w:hideMark/>
          </w:tcPr>
          <w:p w:rsidR="00B964CC" w:rsidRDefault="00B964CC">
            <w:r>
              <w:t>62 – Aktivácia</w:t>
            </w:r>
          </w:p>
        </w:tc>
        <w:tc>
          <w:tcPr>
            <w:tcW w:w="1548" w:type="dxa"/>
            <w:tcBorders>
              <w:top w:val="single" w:sz="4" w:space="0" w:color="000000"/>
              <w:left w:val="single" w:sz="4" w:space="0" w:color="000000"/>
              <w:bottom w:val="single" w:sz="4" w:space="0" w:color="000000"/>
              <w:right w:val="nil"/>
            </w:tcBorders>
          </w:tcPr>
          <w:p w:rsidR="00B964CC" w:rsidRDefault="00B964CC" w:rsidP="00857CCB">
            <w:pPr>
              <w:snapToGrid w:val="0"/>
              <w:jc w:val="right"/>
            </w:pPr>
          </w:p>
        </w:tc>
        <w:tc>
          <w:tcPr>
            <w:tcW w:w="1494" w:type="dxa"/>
            <w:tcBorders>
              <w:top w:val="single" w:sz="4" w:space="0" w:color="000000"/>
              <w:left w:val="single" w:sz="4" w:space="0" w:color="000000"/>
              <w:bottom w:val="single" w:sz="4" w:space="0" w:color="000000"/>
              <w:right w:val="nil"/>
            </w:tcBorders>
          </w:tcPr>
          <w:p w:rsidR="00B964CC" w:rsidRDefault="00B964CC" w:rsidP="00857CCB">
            <w:pPr>
              <w:snapToGrid w:val="0"/>
              <w:jc w:val="right"/>
            </w:pPr>
          </w:p>
        </w:tc>
        <w:tc>
          <w:tcPr>
            <w:tcW w:w="1551" w:type="dxa"/>
            <w:tcBorders>
              <w:top w:val="single" w:sz="4" w:space="0" w:color="000000"/>
              <w:left w:val="single" w:sz="4" w:space="0" w:color="000000"/>
              <w:bottom w:val="single" w:sz="4" w:space="0" w:color="000000"/>
              <w:right w:val="nil"/>
            </w:tcBorders>
          </w:tcPr>
          <w:p w:rsidR="00B964CC" w:rsidRDefault="00B964CC">
            <w:pPr>
              <w:snapToGrid w:val="0"/>
              <w:jc w:val="right"/>
            </w:pPr>
          </w:p>
        </w:tc>
        <w:tc>
          <w:tcPr>
            <w:tcW w:w="1598" w:type="dxa"/>
            <w:tcBorders>
              <w:top w:val="single" w:sz="4" w:space="0" w:color="000000"/>
              <w:left w:val="single" w:sz="4" w:space="0" w:color="000000"/>
              <w:bottom w:val="single" w:sz="4" w:space="0" w:color="000000"/>
              <w:right w:val="single" w:sz="4" w:space="0" w:color="000000"/>
            </w:tcBorders>
          </w:tcPr>
          <w:p w:rsidR="00B964CC" w:rsidRDefault="00B964CC">
            <w:pPr>
              <w:snapToGrid w:val="0"/>
              <w:jc w:val="both"/>
              <w:rPr>
                <w:b/>
              </w:rPr>
            </w:pPr>
          </w:p>
        </w:tc>
      </w:tr>
      <w:tr w:rsidR="00B964CC" w:rsidTr="00B964CC">
        <w:tc>
          <w:tcPr>
            <w:tcW w:w="3349" w:type="dxa"/>
            <w:tcBorders>
              <w:top w:val="single" w:sz="4" w:space="0" w:color="000000"/>
              <w:left w:val="single" w:sz="4" w:space="0" w:color="000000"/>
              <w:bottom w:val="single" w:sz="4" w:space="0" w:color="000000"/>
              <w:right w:val="nil"/>
            </w:tcBorders>
            <w:hideMark/>
          </w:tcPr>
          <w:p w:rsidR="00B964CC" w:rsidRDefault="00B964CC">
            <w:r>
              <w:t xml:space="preserve">63 – Daňové a colné výnosy </w:t>
            </w:r>
          </w:p>
        </w:tc>
        <w:tc>
          <w:tcPr>
            <w:tcW w:w="1548" w:type="dxa"/>
            <w:tcBorders>
              <w:top w:val="single" w:sz="4" w:space="0" w:color="000000"/>
              <w:left w:val="single" w:sz="4" w:space="0" w:color="000000"/>
              <w:bottom w:val="single" w:sz="4" w:space="0" w:color="000000"/>
              <w:right w:val="nil"/>
            </w:tcBorders>
            <w:hideMark/>
          </w:tcPr>
          <w:p w:rsidR="00B964CC" w:rsidRDefault="00B964CC" w:rsidP="00857CCB">
            <w:pPr>
              <w:snapToGrid w:val="0"/>
              <w:jc w:val="right"/>
            </w:pPr>
            <w:r>
              <w:t>31 249,65</w:t>
            </w:r>
          </w:p>
        </w:tc>
        <w:tc>
          <w:tcPr>
            <w:tcW w:w="1494" w:type="dxa"/>
            <w:tcBorders>
              <w:top w:val="single" w:sz="4" w:space="0" w:color="000000"/>
              <w:left w:val="single" w:sz="4" w:space="0" w:color="000000"/>
              <w:bottom w:val="single" w:sz="4" w:space="0" w:color="000000"/>
              <w:right w:val="nil"/>
            </w:tcBorders>
            <w:hideMark/>
          </w:tcPr>
          <w:p w:rsidR="00B964CC" w:rsidRDefault="00B964CC" w:rsidP="00857CCB">
            <w:pPr>
              <w:snapToGrid w:val="0"/>
              <w:jc w:val="right"/>
            </w:pPr>
            <w:r>
              <w:t>34 508,88</w:t>
            </w:r>
          </w:p>
        </w:tc>
        <w:tc>
          <w:tcPr>
            <w:tcW w:w="1551" w:type="dxa"/>
            <w:tcBorders>
              <w:top w:val="single" w:sz="4" w:space="0" w:color="000000"/>
              <w:left w:val="single" w:sz="4" w:space="0" w:color="000000"/>
              <w:bottom w:val="single" w:sz="4" w:space="0" w:color="000000"/>
              <w:right w:val="nil"/>
            </w:tcBorders>
          </w:tcPr>
          <w:p w:rsidR="00B964CC" w:rsidRDefault="00F43C58">
            <w:pPr>
              <w:snapToGrid w:val="0"/>
              <w:jc w:val="right"/>
            </w:pPr>
            <w:r>
              <w:t>35 168,44</w:t>
            </w:r>
          </w:p>
        </w:tc>
        <w:tc>
          <w:tcPr>
            <w:tcW w:w="1598" w:type="dxa"/>
            <w:tcBorders>
              <w:top w:val="single" w:sz="4" w:space="0" w:color="000000"/>
              <w:left w:val="single" w:sz="4" w:space="0" w:color="000000"/>
              <w:bottom w:val="single" w:sz="4" w:space="0" w:color="000000"/>
              <w:right w:val="single" w:sz="4" w:space="0" w:color="000000"/>
            </w:tcBorders>
          </w:tcPr>
          <w:p w:rsidR="00B964CC" w:rsidRDefault="00B964CC">
            <w:pPr>
              <w:snapToGrid w:val="0"/>
              <w:jc w:val="both"/>
              <w:rPr>
                <w:b/>
              </w:rPr>
            </w:pPr>
          </w:p>
        </w:tc>
      </w:tr>
      <w:tr w:rsidR="00B964CC" w:rsidTr="00B964CC">
        <w:tc>
          <w:tcPr>
            <w:tcW w:w="3349" w:type="dxa"/>
            <w:tcBorders>
              <w:top w:val="single" w:sz="4" w:space="0" w:color="000000"/>
              <w:left w:val="single" w:sz="4" w:space="0" w:color="000000"/>
              <w:bottom w:val="single" w:sz="4" w:space="0" w:color="000000"/>
              <w:right w:val="nil"/>
            </w:tcBorders>
            <w:hideMark/>
          </w:tcPr>
          <w:p w:rsidR="00B964CC" w:rsidRDefault="00B964CC">
            <w:r>
              <w:t>64 – Ostatné výnosy</w:t>
            </w:r>
          </w:p>
        </w:tc>
        <w:tc>
          <w:tcPr>
            <w:tcW w:w="1548" w:type="dxa"/>
            <w:tcBorders>
              <w:top w:val="single" w:sz="4" w:space="0" w:color="000000"/>
              <w:left w:val="single" w:sz="4" w:space="0" w:color="000000"/>
              <w:bottom w:val="single" w:sz="4" w:space="0" w:color="000000"/>
              <w:right w:val="nil"/>
            </w:tcBorders>
            <w:hideMark/>
          </w:tcPr>
          <w:p w:rsidR="00B964CC" w:rsidRDefault="00B964CC" w:rsidP="00857CCB">
            <w:pPr>
              <w:snapToGrid w:val="0"/>
              <w:jc w:val="right"/>
            </w:pPr>
            <w:r>
              <w:t>1 797,48</w:t>
            </w:r>
          </w:p>
        </w:tc>
        <w:tc>
          <w:tcPr>
            <w:tcW w:w="1494" w:type="dxa"/>
            <w:tcBorders>
              <w:top w:val="single" w:sz="4" w:space="0" w:color="000000"/>
              <w:left w:val="single" w:sz="4" w:space="0" w:color="000000"/>
              <w:bottom w:val="single" w:sz="4" w:space="0" w:color="000000"/>
              <w:right w:val="nil"/>
            </w:tcBorders>
            <w:hideMark/>
          </w:tcPr>
          <w:p w:rsidR="00B964CC" w:rsidRDefault="00B964CC" w:rsidP="00857CCB">
            <w:pPr>
              <w:snapToGrid w:val="0"/>
              <w:jc w:val="right"/>
            </w:pPr>
            <w:r>
              <w:t>2 154,31</w:t>
            </w:r>
          </w:p>
        </w:tc>
        <w:tc>
          <w:tcPr>
            <w:tcW w:w="1551" w:type="dxa"/>
            <w:tcBorders>
              <w:top w:val="single" w:sz="4" w:space="0" w:color="000000"/>
              <w:left w:val="single" w:sz="4" w:space="0" w:color="000000"/>
              <w:bottom w:val="single" w:sz="4" w:space="0" w:color="000000"/>
              <w:right w:val="nil"/>
            </w:tcBorders>
          </w:tcPr>
          <w:p w:rsidR="00B964CC" w:rsidRDefault="00F43C58">
            <w:pPr>
              <w:snapToGrid w:val="0"/>
              <w:jc w:val="right"/>
            </w:pPr>
            <w:r>
              <w:t>1 977,66</w:t>
            </w:r>
          </w:p>
        </w:tc>
        <w:tc>
          <w:tcPr>
            <w:tcW w:w="1598" w:type="dxa"/>
            <w:tcBorders>
              <w:top w:val="single" w:sz="4" w:space="0" w:color="000000"/>
              <w:left w:val="single" w:sz="4" w:space="0" w:color="000000"/>
              <w:bottom w:val="single" w:sz="4" w:space="0" w:color="000000"/>
              <w:right w:val="single" w:sz="4" w:space="0" w:color="000000"/>
            </w:tcBorders>
          </w:tcPr>
          <w:p w:rsidR="00B964CC" w:rsidRDefault="00B964CC">
            <w:pPr>
              <w:snapToGrid w:val="0"/>
              <w:jc w:val="both"/>
              <w:rPr>
                <w:b/>
              </w:rPr>
            </w:pPr>
          </w:p>
        </w:tc>
      </w:tr>
      <w:tr w:rsidR="00B964CC" w:rsidTr="00B964CC">
        <w:tc>
          <w:tcPr>
            <w:tcW w:w="3349" w:type="dxa"/>
            <w:tcBorders>
              <w:top w:val="single" w:sz="4" w:space="0" w:color="000000"/>
              <w:left w:val="single" w:sz="4" w:space="0" w:color="000000"/>
              <w:bottom w:val="single" w:sz="4" w:space="0" w:color="000000"/>
              <w:right w:val="nil"/>
            </w:tcBorders>
            <w:hideMark/>
          </w:tcPr>
          <w:p w:rsidR="00B964CC" w:rsidRDefault="00B964CC">
            <w:r>
              <w:t xml:space="preserve">65 – Zúčtovanie rezerv a OP </w:t>
            </w:r>
          </w:p>
        </w:tc>
        <w:tc>
          <w:tcPr>
            <w:tcW w:w="1548" w:type="dxa"/>
            <w:tcBorders>
              <w:top w:val="single" w:sz="4" w:space="0" w:color="000000"/>
              <w:left w:val="single" w:sz="4" w:space="0" w:color="000000"/>
              <w:bottom w:val="single" w:sz="4" w:space="0" w:color="000000"/>
              <w:right w:val="nil"/>
            </w:tcBorders>
          </w:tcPr>
          <w:p w:rsidR="00B964CC" w:rsidRDefault="00B964CC" w:rsidP="00857CCB">
            <w:pPr>
              <w:snapToGrid w:val="0"/>
              <w:jc w:val="right"/>
            </w:pPr>
          </w:p>
        </w:tc>
        <w:tc>
          <w:tcPr>
            <w:tcW w:w="1494" w:type="dxa"/>
            <w:tcBorders>
              <w:top w:val="single" w:sz="4" w:space="0" w:color="000000"/>
              <w:left w:val="single" w:sz="4" w:space="0" w:color="000000"/>
              <w:bottom w:val="single" w:sz="4" w:space="0" w:color="000000"/>
              <w:right w:val="nil"/>
            </w:tcBorders>
          </w:tcPr>
          <w:p w:rsidR="00B964CC" w:rsidRDefault="00B964CC" w:rsidP="00857CCB">
            <w:pPr>
              <w:snapToGrid w:val="0"/>
              <w:jc w:val="right"/>
            </w:pPr>
          </w:p>
        </w:tc>
        <w:tc>
          <w:tcPr>
            <w:tcW w:w="1551" w:type="dxa"/>
            <w:tcBorders>
              <w:top w:val="single" w:sz="4" w:space="0" w:color="000000"/>
              <w:left w:val="single" w:sz="4" w:space="0" w:color="000000"/>
              <w:bottom w:val="single" w:sz="4" w:space="0" w:color="000000"/>
              <w:right w:val="nil"/>
            </w:tcBorders>
          </w:tcPr>
          <w:p w:rsidR="00B964CC" w:rsidRDefault="00B964CC">
            <w:pPr>
              <w:snapToGrid w:val="0"/>
              <w:jc w:val="right"/>
            </w:pPr>
          </w:p>
        </w:tc>
        <w:tc>
          <w:tcPr>
            <w:tcW w:w="1598" w:type="dxa"/>
            <w:tcBorders>
              <w:top w:val="single" w:sz="4" w:space="0" w:color="000000"/>
              <w:left w:val="single" w:sz="4" w:space="0" w:color="000000"/>
              <w:bottom w:val="single" w:sz="4" w:space="0" w:color="000000"/>
              <w:right w:val="single" w:sz="4" w:space="0" w:color="000000"/>
            </w:tcBorders>
          </w:tcPr>
          <w:p w:rsidR="00B964CC" w:rsidRDefault="00B964CC">
            <w:pPr>
              <w:snapToGrid w:val="0"/>
              <w:jc w:val="both"/>
              <w:rPr>
                <w:b/>
              </w:rPr>
            </w:pPr>
          </w:p>
        </w:tc>
      </w:tr>
      <w:tr w:rsidR="00B964CC" w:rsidTr="00B964CC">
        <w:tc>
          <w:tcPr>
            <w:tcW w:w="3349" w:type="dxa"/>
            <w:tcBorders>
              <w:top w:val="single" w:sz="4" w:space="0" w:color="000000"/>
              <w:left w:val="single" w:sz="4" w:space="0" w:color="000000"/>
              <w:bottom w:val="single" w:sz="4" w:space="0" w:color="000000"/>
              <w:right w:val="nil"/>
            </w:tcBorders>
            <w:hideMark/>
          </w:tcPr>
          <w:p w:rsidR="00B964CC" w:rsidRDefault="00B964CC">
            <w:r>
              <w:t>66 – Finančné výnosy</w:t>
            </w:r>
          </w:p>
        </w:tc>
        <w:tc>
          <w:tcPr>
            <w:tcW w:w="1548" w:type="dxa"/>
            <w:tcBorders>
              <w:top w:val="single" w:sz="4" w:space="0" w:color="000000"/>
              <w:left w:val="single" w:sz="4" w:space="0" w:color="000000"/>
              <w:bottom w:val="single" w:sz="4" w:space="0" w:color="000000"/>
              <w:right w:val="nil"/>
            </w:tcBorders>
            <w:hideMark/>
          </w:tcPr>
          <w:p w:rsidR="00B964CC" w:rsidRDefault="00B964CC" w:rsidP="00857CCB">
            <w:pPr>
              <w:snapToGrid w:val="0"/>
              <w:jc w:val="right"/>
            </w:pPr>
            <w:r>
              <w:t>0,50</w:t>
            </w:r>
          </w:p>
        </w:tc>
        <w:tc>
          <w:tcPr>
            <w:tcW w:w="1494" w:type="dxa"/>
            <w:tcBorders>
              <w:top w:val="single" w:sz="4" w:space="0" w:color="000000"/>
              <w:left w:val="single" w:sz="4" w:space="0" w:color="000000"/>
              <w:bottom w:val="single" w:sz="4" w:space="0" w:color="000000"/>
              <w:right w:val="nil"/>
            </w:tcBorders>
            <w:hideMark/>
          </w:tcPr>
          <w:p w:rsidR="00B964CC" w:rsidRDefault="00B964CC" w:rsidP="00857CCB">
            <w:pPr>
              <w:snapToGrid w:val="0"/>
              <w:jc w:val="right"/>
            </w:pPr>
          </w:p>
        </w:tc>
        <w:tc>
          <w:tcPr>
            <w:tcW w:w="1551" w:type="dxa"/>
            <w:tcBorders>
              <w:top w:val="single" w:sz="4" w:space="0" w:color="000000"/>
              <w:left w:val="single" w:sz="4" w:space="0" w:color="000000"/>
              <w:bottom w:val="single" w:sz="4" w:space="0" w:color="000000"/>
              <w:right w:val="nil"/>
            </w:tcBorders>
          </w:tcPr>
          <w:p w:rsidR="00B964CC" w:rsidRDefault="00B964CC">
            <w:pPr>
              <w:snapToGrid w:val="0"/>
              <w:jc w:val="right"/>
            </w:pPr>
          </w:p>
        </w:tc>
        <w:tc>
          <w:tcPr>
            <w:tcW w:w="1598" w:type="dxa"/>
            <w:tcBorders>
              <w:top w:val="single" w:sz="4" w:space="0" w:color="000000"/>
              <w:left w:val="single" w:sz="4" w:space="0" w:color="000000"/>
              <w:bottom w:val="single" w:sz="4" w:space="0" w:color="000000"/>
              <w:right w:val="single" w:sz="4" w:space="0" w:color="000000"/>
            </w:tcBorders>
          </w:tcPr>
          <w:p w:rsidR="00B964CC" w:rsidRDefault="00B964CC">
            <w:pPr>
              <w:snapToGrid w:val="0"/>
              <w:jc w:val="both"/>
              <w:rPr>
                <w:b/>
              </w:rPr>
            </w:pPr>
          </w:p>
        </w:tc>
      </w:tr>
      <w:tr w:rsidR="00B964CC" w:rsidTr="00B964CC">
        <w:tc>
          <w:tcPr>
            <w:tcW w:w="3349" w:type="dxa"/>
            <w:tcBorders>
              <w:top w:val="single" w:sz="4" w:space="0" w:color="000000"/>
              <w:left w:val="single" w:sz="4" w:space="0" w:color="000000"/>
              <w:bottom w:val="single" w:sz="4" w:space="0" w:color="000000"/>
              <w:right w:val="nil"/>
            </w:tcBorders>
            <w:hideMark/>
          </w:tcPr>
          <w:p w:rsidR="00B964CC" w:rsidRDefault="00B964CC">
            <w:r>
              <w:t>67 – Mimoriadne výnosy</w:t>
            </w:r>
          </w:p>
        </w:tc>
        <w:tc>
          <w:tcPr>
            <w:tcW w:w="1548" w:type="dxa"/>
            <w:tcBorders>
              <w:top w:val="single" w:sz="4" w:space="0" w:color="000000"/>
              <w:left w:val="single" w:sz="4" w:space="0" w:color="000000"/>
              <w:bottom w:val="single" w:sz="4" w:space="0" w:color="000000"/>
              <w:right w:val="nil"/>
            </w:tcBorders>
          </w:tcPr>
          <w:p w:rsidR="00B964CC" w:rsidRDefault="00B964CC" w:rsidP="00857CCB">
            <w:pPr>
              <w:snapToGrid w:val="0"/>
              <w:jc w:val="right"/>
            </w:pPr>
          </w:p>
        </w:tc>
        <w:tc>
          <w:tcPr>
            <w:tcW w:w="1494" w:type="dxa"/>
            <w:tcBorders>
              <w:top w:val="single" w:sz="4" w:space="0" w:color="000000"/>
              <w:left w:val="single" w:sz="4" w:space="0" w:color="000000"/>
              <w:bottom w:val="single" w:sz="4" w:space="0" w:color="000000"/>
              <w:right w:val="nil"/>
            </w:tcBorders>
          </w:tcPr>
          <w:p w:rsidR="00B964CC" w:rsidRDefault="00B964CC" w:rsidP="00857CCB">
            <w:pPr>
              <w:snapToGrid w:val="0"/>
              <w:jc w:val="right"/>
            </w:pPr>
          </w:p>
        </w:tc>
        <w:tc>
          <w:tcPr>
            <w:tcW w:w="1551" w:type="dxa"/>
            <w:tcBorders>
              <w:top w:val="single" w:sz="4" w:space="0" w:color="000000"/>
              <w:left w:val="single" w:sz="4" w:space="0" w:color="000000"/>
              <w:bottom w:val="single" w:sz="4" w:space="0" w:color="000000"/>
              <w:right w:val="nil"/>
            </w:tcBorders>
          </w:tcPr>
          <w:p w:rsidR="00B964CC" w:rsidRDefault="00B964CC">
            <w:pPr>
              <w:snapToGrid w:val="0"/>
              <w:jc w:val="right"/>
            </w:pPr>
          </w:p>
        </w:tc>
        <w:tc>
          <w:tcPr>
            <w:tcW w:w="1598" w:type="dxa"/>
            <w:tcBorders>
              <w:top w:val="single" w:sz="4" w:space="0" w:color="000000"/>
              <w:left w:val="single" w:sz="4" w:space="0" w:color="000000"/>
              <w:bottom w:val="single" w:sz="4" w:space="0" w:color="000000"/>
              <w:right w:val="single" w:sz="4" w:space="0" w:color="000000"/>
            </w:tcBorders>
          </w:tcPr>
          <w:p w:rsidR="00B964CC" w:rsidRDefault="00B964CC">
            <w:pPr>
              <w:snapToGrid w:val="0"/>
              <w:jc w:val="both"/>
              <w:rPr>
                <w:b/>
              </w:rPr>
            </w:pPr>
          </w:p>
        </w:tc>
      </w:tr>
      <w:tr w:rsidR="00B964CC" w:rsidTr="00B964CC">
        <w:tc>
          <w:tcPr>
            <w:tcW w:w="3349" w:type="dxa"/>
            <w:tcBorders>
              <w:top w:val="single" w:sz="4" w:space="0" w:color="000000"/>
              <w:left w:val="single" w:sz="4" w:space="0" w:color="000000"/>
              <w:bottom w:val="single" w:sz="4" w:space="0" w:color="000000"/>
              <w:right w:val="nil"/>
            </w:tcBorders>
            <w:hideMark/>
          </w:tcPr>
          <w:p w:rsidR="00B964CC" w:rsidRDefault="00B964CC">
            <w:r>
              <w:t xml:space="preserve">69 – Výnosy z transferov </w:t>
            </w:r>
          </w:p>
        </w:tc>
        <w:tc>
          <w:tcPr>
            <w:tcW w:w="1548" w:type="dxa"/>
            <w:tcBorders>
              <w:top w:val="single" w:sz="4" w:space="0" w:color="000000"/>
              <w:left w:val="single" w:sz="4" w:space="0" w:color="000000"/>
              <w:bottom w:val="single" w:sz="4" w:space="0" w:color="000000"/>
              <w:right w:val="nil"/>
            </w:tcBorders>
            <w:hideMark/>
          </w:tcPr>
          <w:p w:rsidR="00B964CC" w:rsidRDefault="00B964CC" w:rsidP="00857CCB">
            <w:pPr>
              <w:snapToGrid w:val="0"/>
              <w:jc w:val="right"/>
            </w:pPr>
            <w:r>
              <w:t>11 523,81</w:t>
            </w:r>
          </w:p>
        </w:tc>
        <w:tc>
          <w:tcPr>
            <w:tcW w:w="1494" w:type="dxa"/>
            <w:tcBorders>
              <w:top w:val="single" w:sz="4" w:space="0" w:color="000000"/>
              <w:left w:val="single" w:sz="4" w:space="0" w:color="000000"/>
              <w:bottom w:val="single" w:sz="4" w:space="0" w:color="000000"/>
              <w:right w:val="nil"/>
            </w:tcBorders>
            <w:hideMark/>
          </w:tcPr>
          <w:p w:rsidR="00B964CC" w:rsidRDefault="00B964CC" w:rsidP="00857CCB">
            <w:pPr>
              <w:snapToGrid w:val="0"/>
              <w:jc w:val="right"/>
            </w:pPr>
            <w:r>
              <w:t>15 334,76</w:t>
            </w:r>
          </w:p>
        </w:tc>
        <w:tc>
          <w:tcPr>
            <w:tcW w:w="1551" w:type="dxa"/>
            <w:tcBorders>
              <w:top w:val="single" w:sz="4" w:space="0" w:color="000000"/>
              <w:left w:val="single" w:sz="4" w:space="0" w:color="000000"/>
              <w:bottom w:val="single" w:sz="4" w:space="0" w:color="000000"/>
              <w:right w:val="nil"/>
            </w:tcBorders>
          </w:tcPr>
          <w:p w:rsidR="00B964CC" w:rsidRDefault="00F43C58">
            <w:pPr>
              <w:snapToGrid w:val="0"/>
              <w:jc w:val="right"/>
            </w:pPr>
            <w:r>
              <w:t>13 822,85</w:t>
            </w:r>
          </w:p>
        </w:tc>
        <w:tc>
          <w:tcPr>
            <w:tcW w:w="1598" w:type="dxa"/>
            <w:tcBorders>
              <w:top w:val="single" w:sz="4" w:space="0" w:color="000000"/>
              <w:left w:val="single" w:sz="4" w:space="0" w:color="000000"/>
              <w:bottom w:val="single" w:sz="4" w:space="0" w:color="000000"/>
              <w:right w:val="single" w:sz="4" w:space="0" w:color="000000"/>
            </w:tcBorders>
          </w:tcPr>
          <w:p w:rsidR="00B964CC" w:rsidRDefault="00B964CC">
            <w:pPr>
              <w:snapToGrid w:val="0"/>
              <w:jc w:val="both"/>
              <w:rPr>
                <w:b/>
              </w:rPr>
            </w:pPr>
          </w:p>
        </w:tc>
      </w:tr>
      <w:tr w:rsidR="00B964CC" w:rsidTr="00B964CC">
        <w:tc>
          <w:tcPr>
            <w:tcW w:w="3349" w:type="dxa"/>
            <w:tcBorders>
              <w:top w:val="single" w:sz="4" w:space="0" w:color="000000"/>
              <w:left w:val="single" w:sz="4" w:space="0" w:color="000000"/>
              <w:bottom w:val="single" w:sz="4" w:space="0" w:color="000000"/>
              <w:right w:val="nil"/>
            </w:tcBorders>
            <w:shd w:val="clear" w:color="auto" w:fill="CCCCCC"/>
            <w:hideMark/>
          </w:tcPr>
          <w:p w:rsidR="00B964CC" w:rsidRDefault="00B964CC">
            <w:pPr>
              <w:rPr>
                <w:b/>
              </w:rPr>
            </w:pPr>
            <w:r>
              <w:rPr>
                <w:b/>
              </w:rPr>
              <w:t>Hospodársky výsledok</w:t>
            </w:r>
          </w:p>
          <w:p w:rsidR="00B964CC" w:rsidRDefault="00B964CC">
            <w:pPr>
              <w:rPr>
                <w:b/>
              </w:rPr>
            </w:pPr>
            <w:r>
              <w:rPr>
                <w:b/>
              </w:rPr>
              <w:t>/ + kladný HV, - záporný HV /</w:t>
            </w:r>
          </w:p>
        </w:tc>
        <w:tc>
          <w:tcPr>
            <w:tcW w:w="1548" w:type="dxa"/>
            <w:tcBorders>
              <w:top w:val="single" w:sz="4" w:space="0" w:color="000000"/>
              <w:left w:val="single" w:sz="4" w:space="0" w:color="000000"/>
              <w:bottom w:val="single" w:sz="4" w:space="0" w:color="000000"/>
              <w:right w:val="nil"/>
            </w:tcBorders>
            <w:shd w:val="clear" w:color="auto" w:fill="CCCCCC"/>
          </w:tcPr>
          <w:p w:rsidR="00B964CC" w:rsidRDefault="00B964CC" w:rsidP="00857CCB">
            <w:pPr>
              <w:snapToGrid w:val="0"/>
              <w:ind w:left="927"/>
              <w:jc w:val="right"/>
              <w:rPr>
                <w:b/>
              </w:rPr>
            </w:pPr>
          </w:p>
          <w:p w:rsidR="00B964CC" w:rsidRDefault="00B964CC" w:rsidP="00857CCB">
            <w:pPr>
              <w:snapToGrid w:val="0"/>
              <w:jc w:val="right"/>
              <w:rPr>
                <w:b/>
              </w:rPr>
            </w:pPr>
            <w:r>
              <w:rPr>
                <w:b/>
              </w:rPr>
              <w:t>-1 575,42</w:t>
            </w:r>
          </w:p>
        </w:tc>
        <w:tc>
          <w:tcPr>
            <w:tcW w:w="1494" w:type="dxa"/>
            <w:tcBorders>
              <w:top w:val="single" w:sz="4" w:space="0" w:color="000000"/>
              <w:left w:val="single" w:sz="4" w:space="0" w:color="000000"/>
              <w:bottom w:val="single" w:sz="4" w:space="0" w:color="000000"/>
              <w:right w:val="nil"/>
            </w:tcBorders>
            <w:shd w:val="clear" w:color="auto" w:fill="CCCCCC"/>
          </w:tcPr>
          <w:p w:rsidR="00B964CC" w:rsidRDefault="00B964CC" w:rsidP="00857CCB">
            <w:pPr>
              <w:snapToGrid w:val="0"/>
              <w:jc w:val="right"/>
              <w:rPr>
                <w:b/>
              </w:rPr>
            </w:pPr>
          </w:p>
          <w:p w:rsidR="00B964CC" w:rsidRDefault="00B964CC" w:rsidP="00857CCB">
            <w:pPr>
              <w:snapToGrid w:val="0"/>
              <w:jc w:val="right"/>
              <w:rPr>
                <w:b/>
              </w:rPr>
            </w:pPr>
            <w:r>
              <w:rPr>
                <w:b/>
              </w:rPr>
              <w:t>-1 258,10</w:t>
            </w:r>
          </w:p>
        </w:tc>
        <w:tc>
          <w:tcPr>
            <w:tcW w:w="1551" w:type="dxa"/>
            <w:tcBorders>
              <w:top w:val="single" w:sz="4" w:space="0" w:color="000000"/>
              <w:left w:val="single" w:sz="4" w:space="0" w:color="000000"/>
              <w:bottom w:val="single" w:sz="4" w:space="0" w:color="000000"/>
              <w:right w:val="nil"/>
            </w:tcBorders>
            <w:shd w:val="clear" w:color="auto" w:fill="CCCCCC"/>
          </w:tcPr>
          <w:p w:rsidR="00B964CC" w:rsidRDefault="00B964CC">
            <w:pPr>
              <w:snapToGrid w:val="0"/>
              <w:jc w:val="right"/>
              <w:rPr>
                <w:b/>
              </w:rPr>
            </w:pPr>
          </w:p>
          <w:p w:rsidR="00F43C58" w:rsidRDefault="00F43C58">
            <w:pPr>
              <w:snapToGrid w:val="0"/>
              <w:jc w:val="right"/>
              <w:rPr>
                <w:b/>
              </w:rPr>
            </w:pPr>
            <w:r>
              <w:rPr>
                <w:b/>
              </w:rPr>
              <w:t>- 3 778,71</w:t>
            </w:r>
          </w:p>
        </w:tc>
        <w:tc>
          <w:tcPr>
            <w:tcW w:w="1598" w:type="dxa"/>
            <w:tcBorders>
              <w:top w:val="single" w:sz="4" w:space="0" w:color="000000"/>
              <w:left w:val="single" w:sz="4" w:space="0" w:color="000000"/>
              <w:bottom w:val="single" w:sz="4" w:space="0" w:color="000000"/>
              <w:right w:val="single" w:sz="4" w:space="0" w:color="000000"/>
            </w:tcBorders>
            <w:shd w:val="clear" w:color="auto" w:fill="CCCCCC"/>
          </w:tcPr>
          <w:p w:rsidR="00B964CC" w:rsidRDefault="00B964CC">
            <w:pPr>
              <w:snapToGrid w:val="0"/>
              <w:jc w:val="both"/>
              <w:rPr>
                <w:b/>
              </w:rPr>
            </w:pPr>
          </w:p>
        </w:tc>
      </w:tr>
    </w:tbl>
    <w:p w:rsidR="00CB6A6F" w:rsidRDefault="00CB6A6F" w:rsidP="00CB6A6F">
      <w:pPr>
        <w:spacing w:line="360" w:lineRule="auto"/>
      </w:pPr>
    </w:p>
    <w:p w:rsidR="00CB6A6F" w:rsidRDefault="00CB6A6F" w:rsidP="00CB6A6F">
      <w:pPr>
        <w:spacing w:line="360" w:lineRule="auto"/>
        <w:jc w:val="both"/>
        <w:rPr>
          <w:b/>
          <w:sz w:val="28"/>
          <w:szCs w:val="28"/>
        </w:rPr>
      </w:pPr>
      <w:r>
        <w:t xml:space="preserve">Hospodársky výsledok /kladný, záporný/ v sume </w:t>
      </w:r>
      <w:r>
        <w:rPr>
          <w:b/>
        </w:rPr>
        <w:t>-</w:t>
      </w:r>
      <w:r w:rsidR="00F43C58">
        <w:rPr>
          <w:b/>
        </w:rPr>
        <w:t>3778,71</w:t>
      </w:r>
      <w:r>
        <w:rPr>
          <w:b/>
        </w:rPr>
        <w:t xml:space="preserve"> </w:t>
      </w:r>
      <w:r>
        <w:t xml:space="preserve">€ bol zúčtovaný na účet 428 – </w:t>
      </w:r>
      <w:proofErr w:type="spellStart"/>
      <w:r>
        <w:t>Nevysporiadaný</w:t>
      </w:r>
      <w:proofErr w:type="spellEnd"/>
      <w:r>
        <w:t xml:space="preserve"> výsledok hospodárenia minulých rokov.</w:t>
      </w:r>
    </w:p>
    <w:p w:rsidR="00CB6A6F" w:rsidRDefault="00CB6A6F" w:rsidP="00CB6A6F">
      <w:pPr>
        <w:spacing w:line="360" w:lineRule="auto"/>
        <w:jc w:val="both"/>
        <w:rPr>
          <w:b/>
          <w:sz w:val="28"/>
          <w:szCs w:val="28"/>
        </w:rPr>
      </w:pPr>
    </w:p>
    <w:p w:rsidR="00CB6A6F" w:rsidRDefault="00CB6A6F" w:rsidP="00CB6A6F">
      <w:pPr>
        <w:spacing w:line="360" w:lineRule="auto"/>
        <w:jc w:val="both"/>
        <w:rPr>
          <w:b/>
          <w:sz w:val="28"/>
          <w:szCs w:val="28"/>
        </w:rPr>
      </w:pPr>
      <w:r>
        <w:rPr>
          <w:b/>
          <w:sz w:val="28"/>
          <w:szCs w:val="28"/>
        </w:rPr>
        <w:t xml:space="preserve">7. Ostatné  dôležité informácie </w:t>
      </w:r>
    </w:p>
    <w:p w:rsidR="00CB6A6F" w:rsidRDefault="00CB6A6F" w:rsidP="00CB6A6F">
      <w:pPr>
        <w:spacing w:line="360" w:lineRule="auto"/>
        <w:jc w:val="both"/>
        <w:rPr>
          <w:b/>
        </w:rPr>
      </w:pPr>
    </w:p>
    <w:p w:rsidR="00CB6A6F" w:rsidRPr="00C85B2C" w:rsidRDefault="00CB6A6F" w:rsidP="00CB6A6F">
      <w:pPr>
        <w:spacing w:line="360" w:lineRule="auto"/>
        <w:jc w:val="both"/>
        <w:rPr>
          <w:b/>
        </w:rPr>
      </w:pPr>
      <w:r>
        <w:rPr>
          <w:b/>
        </w:rPr>
        <w:t xml:space="preserve"> 7.1 Prijaté granty </w:t>
      </w:r>
      <w:r w:rsidR="00C85B2C">
        <w:rPr>
          <w:b/>
        </w:rPr>
        <w:t xml:space="preserve">a transfery </w:t>
      </w:r>
    </w:p>
    <w:p w:rsidR="00CB6A6F" w:rsidRDefault="00CB6A6F" w:rsidP="00CB6A6F">
      <w:pPr>
        <w:spacing w:line="360" w:lineRule="auto"/>
        <w:jc w:val="both"/>
      </w:pPr>
      <w:r>
        <w:t>V roku 201</w:t>
      </w:r>
      <w:r w:rsidR="00F43C58">
        <w:t xml:space="preserve">8 </w:t>
      </w:r>
      <w:r>
        <w:t>obec prijala nasledovné granty a transfery:</w:t>
      </w:r>
    </w:p>
    <w:p w:rsidR="00C85B2C" w:rsidRDefault="00C85B2C" w:rsidP="00CB6A6F">
      <w:pPr>
        <w:spacing w:line="360" w:lineRule="auto"/>
        <w:jc w:val="both"/>
      </w:pPr>
    </w:p>
    <w:p w:rsidR="00CB6A6F" w:rsidRPr="00C85B2C" w:rsidRDefault="00C85B2C" w:rsidP="00C85B2C">
      <w:pPr>
        <w:spacing w:line="360" w:lineRule="auto"/>
        <w:jc w:val="center"/>
      </w:pPr>
      <w:r>
        <w:lastRenderedPageBreak/>
        <w:t>- 12 -</w:t>
      </w:r>
    </w:p>
    <w:p w:rsidR="00C85B2C" w:rsidRDefault="00C85B2C" w:rsidP="00CB6A6F">
      <w:pPr>
        <w:spacing w:line="360" w:lineRule="auto"/>
        <w:jc w:val="both"/>
        <w:rPr>
          <w:b/>
        </w:rPr>
      </w:pPr>
    </w:p>
    <w:tbl>
      <w:tblPr>
        <w:tblW w:w="0" w:type="auto"/>
        <w:tblInd w:w="426" w:type="dxa"/>
        <w:tblLayout w:type="fixed"/>
        <w:tblLook w:val="04A0" w:firstRow="1" w:lastRow="0" w:firstColumn="1" w:lastColumn="0" w:noHBand="0" w:noVBand="1"/>
      </w:tblPr>
      <w:tblGrid>
        <w:gridCol w:w="542"/>
        <w:gridCol w:w="2542"/>
        <w:gridCol w:w="1560"/>
        <w:gridCol w:w="2409"/>
      </w:tblGrid>
      <w:tr w:rsidR="00F43C58" w:rsidTr="00CB6A6F">
        <w:tc>
          <w:tcPr>
            <w:tcW w:w="542" w:type="dxa"/>
            <w:tcBorders>
              <w:top w:val="single" w:sz="4" w:space="0" w:color="000000"/>
              <w:left w:val="single" w:sz="4" w:space="0" w:color="000000"/>
              <w:bottom w:val="single" w:sz="4" w:space="0" w:color="000000"/>
              <w:right w:val="single" w:sz="4" w:space="0" w:color="000000"/>
            </w:tcBorders>
            <w:shd w:val="clear" w:color="auto" w:fill="BFBFBF"/>
            <w:hideMark/>
          </w:tcPr>
          <w:p w:rsidR="00F43C58" w:rsidRDefault="00F43C58" w:rsidP="00857CCB">
            <w:pPr>
              <w:tabs>
                <w:tab w:val="left" w:pos="426"/>
              </w:tabs>
            </w:pPr>
            <w:r>
              <w:t>1.</w:t>
            </w:r>
          </w:p>
        </w:tc>
        <w:tc>
          <w:tcPr>
            <w:tcW w:w="2542" w:type="dxa"/>
            <w:tcBorders>
              <w:top w:val="single" w:sz="4" w:space="0" w:color="000000"/>
              <w:left w:val="single" w:sz="4" w:space="0" w:color="000000"/>
              <w:bottom w:val="single" w:sz="4" w:space="0" w:color="000000"/>
              <w:right w:val="single" w:sz="4" w:space="0" w:color="000000"/>
            </w:tcBorders>
            <w:shd w:val="clear" w:color="auto" w:fill="BFBFBF"/>
            <w:hideMark/>
          </w:tcPr>
          <w:p w:rsidR="00F43C58" w:rsidRDefault="00F43C58" w:rsidP="00857CCB">
            <w:pPr>
              <w:tabs>
                <w:tab w:val="left" w:pos="426"/>
              </w:tabs>
            </w:pPr>
            <w:r>
              <w:t>Obvodný úrad</w:t>
            </w:r>
          </w:p>
        </w:tc>
        <w:tc>
          <w:tcPr>
            <w:tcW w:w="1560" w:type="dxa"/>
            <w:tcBorders>
              <w:top w:val="single" w:sz="4" w:space="0" w:color="000000"/>
              <w:left w:val="single" w:sz="4" w:space="0" w:color="000000"/>
              <w:bottom w:val="single" w:sz="4" w:space="0" w:color="000000"/>
              <w:right w:val="single" w:sz="4" w:space="0" w:color="000000"/>
            </w:tcBorders>
            <w:shd w:val="clear" w:color="auto" w:fill="BFBFBF"/>
            <w:hideMark/>
          </w:tcPr>
          <w:p w:rsidR="00F43C58" w:rsidRDefault="00F43C58" w:rsidP="00857CCB">
            <w:pPr>
              <w:tabs>
                <w:tab w:val="left" w:pos="426"/>
              </w:tabs>
              <w:jc w:val="right"/>
            </w:pPr>
            <w:r>
              <w:t>40,59</w:t>
            </w:r>
          </w:p>
        </w:tc>
        <w:tc>
          <w:tcPr>
            <w:tcW w:w="2409" w:type="dxa"/>
            <w:tcBorders>
              <w:top w:val="single" w:sz="4" w:space="0" w:color="000000"/>
              <w:left w:val="single" w:sz="4" w:space="0" w:color="000000"/>
              <w:bottom w:val="single" w:sz="4" w:space="0" w:color="000000"/>
              <w:right w:val="single" w:sz="4" w:space="0" w:color="000000"/>
            </w:tcBorders>
            <w:shd w:val="clear" w:color="auto" w:fill="BFBFBF"/>
            <w:hideMark/>
          </w:tcPr>
          <w:p w:rsidR="00F43C58" w:rsidRDefault="00F43C58" w:rsidP="00857CCB">
            <w:pPr>
              <w:tabs>
                <w:tab w:val="left" w:pos="426"/>
              </w:tabs>
            </w:pPr>
            <w:r>
              <w:t>REGOB</w:t>
            </w:r>
          </w:p>
        </w:tc>
      </w:tr>
      <w:tr w:rsidR="00F43C58" w:rsidTr="00CB6A6F">
        <w:tc>
          <w:tcPr>
            <w:tcW w:w="542" w:type="dxa"/>
            <w:tcBorders>
              <w:top w:val="single" w:sz="4" w:space="0" w:color="000000"/>
              <w:left w:val="single" w:sz="4" w:space="0" w:color="000000"/>
              <w:bottom w:val="single" w:sz="4" w:space="0" w:color="000000"/>
              <w:right w:val="single" w:sz="4" w:space="0" w:color="000000"/>
            </w:tcBorders>
            <w:hideMark/>
          </w:tcPr>
          <w:p w:rsidR="00F43C58" w:rsidRDefault="00F43C58" w:rsidP="00857CCB">
            <w:pPr>
              <w:tabs>
                <w:tab w:val="left" w:pos="426"/>
              </w:tabs>
            </w:pPr>
            <w:r>
              <w:t>2.</w:t>
            </w:r>
          </w:p>
        </w:tc>
        <w:tc>
          <w:tcPr>
            <w:tcW w:w="2542" w:type="dxa"/>
            <w:tcBorders>
              <w:top w:val="single" w:sz="4" w:space="0" w:color="000000"/>
              <w:left w:val="single" w:sz="4" w:space="0" w:color="000000"/>
              <w:bottom w:val="single" w:sz="4" w:space="0" w:color="000000"/>
              <w:right w:val="single" w:sz="4" w:space="0" w:color="000000"/>
            </w:tcBorders>
            <w:hideMark/>
          </w:tcPr>
          <w:p w:rsidR="00F43C58" w:rsidRDefault="00F43C58" w:rsidP="00857CCB">
            <w:pPr>
              <w:tabs>
                <w:tab w:val="left" w:pos="426"/>
              </w:tabs>
            </w:pPr>
            <w:r>
              <w:t>Obvodný úrad</w:t>
            </w:r>
          </w:p>
        </w:tc>
        <w:tc>
          <w:tcPr>
            <w:tcW w:w="1560" w:type="dxa"/>
            <w:tcBorders>
              <w:top w:val="single" w:sz="4" w:space="0" w:color="000000"/>
              <w:left w:val="single" w:sz="4" w:space="0" w:color="000000"/>
              <w:bottom w:val="single" w:sz="4" w:space="0" w:color="000000"/>
              <w:right w:val="single" w:sz="4" w:space="0" w:color="000000"/>
            </w:tcBorders>
            <w:hideMark/>
          </w:tcPr>
          <w:p w:rsidR="00F43C58" w:rsidRDefault="00F43C58" w:rsidP="00857CCB">
            <w:pPr>
              <w:tabs>
                <w:tab w:val="left" w:pos="426"/>
              </w:tabs>
              <w:jc w:val="right"/>
            </w:pPr>
            <w:r>
              <w:t>46,80</w:t>
            </w:r>
          </w:p>
        </w:tc>
        <w:tc>
          <w:tcPr>
            <w:tcW w:w="2409" w:type="dxa"/>
            <w:tcBorders>
              <w:top w:val="single" w:sz="4" w:space="0" w:color="000000"/>
              <w:left w:val="single" w:sz="4" w:space="0" w:color="000000"/>
              <w:bottom w:val="single" w:sz="4" w:space="0" w:color="000000"/>
              <w:right w:val="single" w:sz="4" w:space="0" w:color="000000"/>
            </w:tcBorders>
            <w:hideMark/>
          </w:tcPr>
          <w:p w:rsidR="00F43C58" w:rsidRDefault="00F43C58" w:rsidP="00857CCB">
            <w:pPr>
              <w:tabs>
                <w:tab w:val="left" w:pos="426"/>
              </w:tabs>
            </w:pPr>
            <w:r>
              <w:t>REGAD</w:t>
            </w:r>
          </w:p>
        </w:tc>
      </w:tr>
      <w:tr w:rsidR="00F43C58" w:rsidTr="00CB6A6F">
        <w:tc>
          <w:tcPr>
            <w:tcW w:w="542" w:type="dxa"/>
            <w:tcBorders>
              <w:top w:val="single" w:sz="4" w:space="0" w:color="000000"/>
              <w:left w:val="single" w:sz="4" w:space="0" w:color="000000"/>
              <w:bottom w:val="single" w:sz="4" w:space="0" w:color="000000"/>
              <w:right w:val="single" w:sz="4" w:space="0" w:color="000000"/>
            </w:tcBorders>
            <w:hideMark/>
          </w:tcPr>
          <w:p w:rsidR="00F43C58" w:rsidRDefault="00F43C58" w:rsidP="00857CCB">
            <w:pPr>
              <w:tabs>
                <w:tab w:val="left" w:pos="426"/>
              </w:tabs>
            </w:pPr>
            <w:r>
              <w:t>3.</w:t>
            </w:r>
          </w:p>
        </w:tc>
        <w:tc>
          <w:tcPr>
            <w:tcW w:w="2542" w:type="dxa"/>
            <w:tcBorders>
              <w:top w:val="single" w:sz="4" w:space="0" w:color="000000"/>
              <w:left w:val="single" w:sz="4" w:space="0" w:color="000000"/>
              <w:bottom w:val="single" w:sz="4" w:space="0" w:color="000000"/>
              <w:right w:val="single" w:sz="4" w:space="0" w:color="000000"/>
            </w:tcBorders>
            <w:hideMark/>
          </w:tcPr>
          <w:p w:rsidR="00F43C58" w:rsidRDefault="00F43C58" w:rsidP="00857CCB">
            <w:pPr>
              <w:tabs>
                <w:tab w:val="left" w:pos="426"/>
              </w:tabs>
            </w:pPr>
            <w:r>
              <w:t xml:space="preserve">Obvodný úrad </w:t>
            </w:r>
          </w:p>
        </w:tc>
        <w:tc>
          <w:tcPr>
            <w:tcW w:w="1560" w:type="dxa"/>
            <w:tcBorders>
              <w:top w:val="single" w:sz="4" w:space="0" w:color="000000"/>
              <w:left w:val="single" w:sz="4" w:space="0" w:color="000000"/>
              <w:bottom w:val="single" w:sz="4" w:space="0" w:color="000000"/>
              <w:right w:val="single" w:sz="4" w:space="0" w:color="000000"/>
            </w:tcBorders>
            <w:hideMark/>
          </w:tcPr>
          <w:p w:rsidR="00F43C58" w:rsidRDefault="00F43C58" w:rsidP="00857CCB">
            <w:pPr>
              <w:tabs>
                <w:tab w:val="left" w:pos="426"/>
              </w:tabs>
              <w:jc w:val="right"/>
            </w:pPr>
            <w:r>
              <w:t>526,86</w:t>
            </w:r>
          </w:p>
        </w:tc>
        <w:tc>
          <w:tcPr>
            <w:tcW w:w="2409" w:type="dxa"/>
            <w:tcBorders>
              <w:top w:val="single" w:sz="4" w:space="0" w:color="000000"/>
              <w:left w:val="single" w:sz="4" w:space="0" w:color="000000"/>
              <w:bottom w:val="single" w:sz="4" w:space="0" w:color="000000"/>
              <w:right w:val="single" w:sz="4" w:space="0" w:color="000000"/>
            </w:tcBorders>
            <w:hideMark/>
          </w:tcPr>
          <w:p w:rsidR="00F43C58" w:rsidRDefault="00F43C58" w:rsidP="00857CCB">
            <w:pPr>
              <w:tabs>
                <w:tab w:val="left" w:pos="426"/>
              </w:tabs>
            </w:pPr>
            <w:r>
              <w:t xml:space="preserve">Voľby </w:t>
            </w:r>
          </w:p>
        </w:tc>
      </w:tr>
      <w:tr w:rsidR="00F43C58" w:rsidTr="00CB6A6F">
        <w:tc>
          <w:tcPr>
            <w:tcW w:w="542" w:type="dxa"/>
            <w:tcBorders>
              <w:top w:val="single" w:sz="4" w:space="0" w:color="000000"/>
              <w:left w:val="single" w:sz="4" w:space="0" w:color="000000"/>
              <w:bottom w:val="single" w:sz="4" w:space="0" w:color="000000"/>
              <w:right w:val="single" w:sz="4" w:space="0" w:color="000000"/>
            </w:tcBorders>
            <w:hideMark/>
          </w:tcPr>
          <w:p w:rsidR="00F43C58" w:rsidRDefault="00F43C58" w:rsidP="00857CCB">
            <w:pPr>
              <w:tabs>
                <w:tab w:val="left" w:pos="426"/>
              </w:tabs>
            </w:pPr>
            <w:r>
              <w:t>4.</w:t>
            </w:r>
          </w:p>
        </w:tc>
        <w:tc>
          <w:tcPr>
            <w:tcW w:w="2542" w:type="dxa"/>
            <w:tcBorders>
              <w:top w:val="single" w:sz="4" w:space="0" w:color="000000"/>
              <w:left w:val="single" w:sz="4" w:space="0" w:color="000000"/>
              <w:bottom w:val="single" w:sz="4" w:space="0" w:color="000000"/>
              <w:right w:val="single" w:sz="4" w:space="0" w:color="000000"/>
            </w:tcBorders>
            <w:hideMark/>
          </w:tcPr>
          <w:p w:rsidR="00F43C58" w:rsidRDefault="00F43C58" w:rsidP="00857CCB">
            <w:pPr>
              <w:tabs>
                <w:tab w:val="left" w:pos="426"/>
              </w:tabs>
            </w:pPr>
            <w:r>
              <w:t xml:space="preserve">VÚC  </w:t>
            </w:r>
            <w:proofErr w:type="spellStart"/>
            <w:r>
              <w:t>živ.prostredie</w:t>
            </w:r>
            <w:proofErr w:type="spellEnd"/>
          </w:p>
        </w:tc>
        <w:tc>
          <w:tcPr>
            <w:tcW w:w="1560" w:type="dxa"/>
            <w:tcBorders>
              <w:top w:val="single" w:sz="4" w:space="0" w:color="000000"/>
              <w:left w:val="single" w:sz="4" w:space="0" w:color="000000"/>
              <w:bottom w:val="single" w:sz="4" w:space="0" w:color="000000"/>
              <w:right w:val="single" w:sz="4" w:space="0" w:color="000000"/>
            </w:tcBorders>
            <w:hideMark/>
          </w:tcPr>
          <w:p w:rsidR="00F43C58" w:rsidRDefault="00F43C58" w:rsidP="00857CCB">
            <w:pPr>
              <w:tabs>
                <w:tab w:val="left" w:pos="426"/>
              </w:tabs>
              <w:jc w:val="right"/>
            </w:pPr>
            <w:r>
              <w:t>11,74</w:t>
            </w:r>
          </w:p>
        </w:tc>
        <w:tc>
          <w:tcPr>
            <w:tcW w:w="2409" w:type="dxa"/>
            <w:tcBorders>
              <w:top w:val="single" w:sz="4" w:space="0" w:color="000000"/>
              <w:left w:val="single" w:sz="4" w:space="0" w:color="000000"/>
              <w:bottom w:val="single" w:sz="4" w:space="0" w:color="000000"/>
              <w:right w:val="single" w:sz="4" w:space="0" w:color="000000"/>
            </w:tcBorders>
            <w:hideMark/>
          </w:tcPr>
          <w:p w:rsidR="00F43C58" w:rsidRDefault="00F43C58" w:rsidP="00857CCB">
            <w:pPr>
              <w:tabs>
                <w:tab w:val="left" w:pos="426"/>
              </w:tabs>
            </w:pPr>
            <w:r>
              <w:t>dotácia</w:t>
            </w:r>
          </w:p>
        </w:tc>
      </w:tr>
      <w:tr w:rsidR="00F43C58" w:rsidTr="00CB6A6F">
        <w:tc>
          <w:tcPr>
            <w:tcW w:w="542" w:type="dxa"/>
            <w:tcBorders>
              <w:top w:val="single" w:sz="4" w:space="0" w:color="000000"/>
              <w:left w:val="single" w:sz="4" w:space="0" w:color="000000"/>
              <w:bottom w:val="single" w:sz="4" w:space="0" w:color="000000"/>
              <w:right w:val="single" w:sz="4" w:space="0" w:color="000000"/>
            </w:tcBorders>
            <w:hideMark/>
          </w:tcPr>
          <w:p w:rsidR="00F43C58" w:rsidRDefault="00F43C58" w:rsidP="00857CCB">
            <w:pPr>
              <w:tabs>
                <w:tab w:val="left" w:pos="426"/>
              </w:tabs>
            </w:pPr>
            <w:r>
              <w:t>5.</w:t>
            </w:r>
          </w:p>
        </w:tc>
        <w:tc>
          <w:tcPr>
            <w:tcW w:w="2542" w:type="dxa"/>
            <w:tcBorders>
              <w:top w:val="single" w:sz="4" w:space="0" w:color="000000"/>
              <w:left w:val="single" w:sz="4" w:space="0" w:color="000000"/>
              <w:bottom w:val="single" w:sz="4" w:space="0" w:color="000000"/>
              <w:right w:val="single" w:sz="4" w:space="0" w:color="000000"/>
            </w:tcBorders>
            <w:hideMark/>
          </w:tcPr>
          <w:p w:rsidR="00F43C58" w:rsidRPr="002713FE" w:rsidRDefault="00F43C58" w:rsidP="00857CCB">
            <w:pPr>
              <w:tabs>
                <w:tab w:val="left" w:pos="426"/>
              </w:tabs>
              <w:rPr>
                <w:color w:val="000000"/>
              </w:rPr>
            </w:pPr>
            <w:r w:rsidRPr="002713FE">
              <w:rPr>
                <w:color w:val="000000"/>
              </w:rPr>
              <w:t>VÚV BBSK</w:t>
            </w:r>
          </w:p>
        </w:tc>
        <w:tc>
          <w:tcPr>
            <w:tcW w:w="1560" w:type="dxa"/>
            <w:tcBorders>
              <w:top w:val="single" w:sz="4" w:space="0" w:color="000000"/>
              <w:left w:val="single" w:sz="4" w:space="0" w:color="000000"/>
              <w:bottom w:val="single" w:sz="4" w:space="0" w:color="000000"/>
              <w:right w:val="single" w:sz="4" w:space="0" w:color="000000"/>
            </w:tcBorders>
            <w:hideMark/>
          </w:tcPr>
          <w:p w:rsidR="00F43C58" w:rsidRDefault="00F43C58" w:rsidP="00857CCB">
            <w:pPr>
              <w:tabs>
                <w:tab w:val="left" w:pos="426"/>
              </w:tabs>
              <w:jc w:val="right"/>
            </w:pPr>
            <w:r>
              <w:t>500,00</w:t>
            </w:r>
          </w:p>
        </w:tc>
        <w:tc>
          <w:tcPr>
            <w:tcW w:w="2409" w:type="dxa"/>
            <w:tcBorders>
              <w:top w:val="single" w:sz="4" w:space="0" w:color="000000"/>
              <w:left w:val="single" w:sz="4" w:space="0" w:color="000000"/>
              <w:bottom w:val="single" w:sz="4" w:space="0" w:color="000000"/>
              <w:right w:val="single" w:sz="4" w:space="0" w:color="000000"/>
            </w:tcBorders>
            <w:hideMark/>
          </w:tcPr>
          <w:p w:rsidR="00F43C58" w:rsidRDefault="00F43C58" w:rsidP="00857CCB">
            <w:pPr>
              <w:tabs>
                <w:tab w:val="left" w:pos="426"/>
              </w:tabs>
            </w:pPr>
            <w:r>
              <w:t>dotácia</w:t>
            </w:r>
          </w:p>
        </w:tc>
      </w:tr>
      <w:tr w:rsidR="00F43C58" w:rsidTr="00CB6A6F">
        <w:tc>
          <w:tcPr>
            <w:tcW w:w="542" w:type="dxa"/>
            <w:tcBorders>
              <w:top w:val="single" w:sz="4" w:space="0" w:color="000000"/>
              <w:left w:val="single" w:sz="4" w:space="0" w:color="000000"/>
              <w:bottom w:val="single" w:sz="4" w:space="0" w:color="000000"/>
              <w:right w:val="single" w:sz="4" w:space="0" w:color="000000"/>
            </w:tcBorders>
            <w:hideMark/>
          </w:tcPr>
          <w:p w:rsidR="00F43C58" w:rsidRDefault="00F43C58" w:rsidP="00857CCB">
            <w:pPr>
              <w:tabs>
                <w:tab w:val="left" w:pos="426"/>
              </w:tabs>
            </w:pPr>
            <w:r>
              <w:t>6.</w:t>
            </w:r>
          </w:p>
        </w:tc>
        <w:tc>
          <w:tcPr>
            <w:tcW w:w="2542" w:type="dxa"/>
            <w:tcBorders>
              <w:top w:val="single" w:sz="4" w:space="0" w:color="000000"/>
              <w:left w:val="single" w:sz="4" w:space="0" w:color="000000"/>
              <w:bottom w:val="single" w:sz="4" w:space="0" w:color="000000"/>
              <w:right w:val="single" w:sz="4" w:space="0" w:color="000000"/>
            </w:tcBorders>
            <w:hideMark/>
          </w:tcPr>
          <w:p w:rsidR="00F43C58" w:rsidRDefault="00F43C58" w:rsidP="00857CCB">
            <w:pPr>
              <w:tabs>
                <w:tab w:val="left" w:pos="426"/>
              </w:tabs>
            </w:pPr>
            <w:proofErr w:type="spellStart"/>
            <w:r>
              <w:t>ÚPSVaR</w:t>
            </w:r>
            <w:proofErr w:type="spellEnd"/>
          </w:p>
        </w:tc>
        <w:tc>
          <w:tcPr>
            <w:tcW w:w="1560" w:type="dxa"/>
            <w:tcBorders>
              <w:top w:val="single" w:sz="4" w:space="0" w:color="000000"/>
              <w:left w:val="single" w:sz="4" w:space="0" w:color="000000"/>
              <w:bottom w:val="single" w:sz="4" w:space="0" w:color="000000"/>
              <w:right w:val="single" w:sz="4" w:space="0" w:color="000000"/>
            </w:tcBorders>
            <w:hideMark/>
          </w:tcPr>
          <w:p w:rsidR="00F43C58" w:rsidRDefault="00F43C58" w:rsidP="00857CCB">
            <w:pPr>
              <w:tabs>
                <w:tab w:val="left" w:pos="426"/>
              </w:tabs>
              <w:jc w:val="right"/>
            </w:pPr>
            <w:r>
              <w:t>17,63</w:t>
            </w:r>
          </w:p>
        </w:tc>
        <w:tc>
          <w:tcPr>
            <w:tcW w:w="2409" w:type="dxa"/>
            <w:tcBorders>
              <w:top w:val="single" w:sz="4" w:space="0" w:color="000000"/>
              <w:left w:val="single" w:sz="4" w:space="0" w:color="000000"/>
              <w:bottom w:val="single" w:sz="4" w:space="0" w:color="000000"/>
              <w:right w:val="single" w:sz="4" w:space="0" w:color="000000"/>
            </w:tcBorders>
            <w:hideMark/>
          </w:tcPr>
          <w:p w:rsidR="00F43C58" w:rsidRDefault="00F43C58" w:rsidP="00857CCB">
            <w:pPr>
              <w:tabs>
                <w:tab w:val="left" w:pos="426"/>
              </w:tabs>
            </w:pPr>
            <w:proofErr w:type="spellStart"/>
            <w:r>
              <w:t>Aktiv</w:t>
            </w:r>
            <w:proofErr w:type="spellEnd"/>
            <w:r>
              <w:t>. Činnosť  §52</w:t>
            </w:r>
          </w:p>
        </w:tc>
      </w:tr>
      <w:tr w:rsidR="00F43C58" w:rsidTr="00CB6A6F">
        <w:tc>
          <w:tcPr>
            <w:tcW w:w="542" w:type="dxa"/>
            <w:tcBorders>
              <w:top w:val="single" w:sz="4" w:space="0" w:color="000000"/>
              <w:left w:val="single" w:sz="4" w:space="0" w:color="000000"/>
              <w:bottom w:val="single" w:sz="4" w:space="0" w:color="000000"/>
              <w:right w:val="single" w:sz="4" w:space="0" w:color="000000"/>
            </w:tcBorders>
            <w:hideMark/>
          </w:tcPr>
          <w:p w:rsidR="00F43C58" w:rsidRDefault="00F43C58" w:rsidP="00857CCB">
            <w:pPr>
              <w:tabs>
                <w:tab w:val="left" w:pos="426"/>
              </w:tabs>
            </w:pPr>
            <w:r>
              <w:t>7.</w:t>
            </w:r>
          </w:p>
        </w:tc>
        <w:tc>
          <w:tcPr>
            <w:tcW w:w="2542" w:type="dxa"/>
            <w:tcBorders>
              <w:top w:val="single" w:sz="4" w:space="0" w:color="000000"/>
              <w:left w:val="single" w:sz="4" w:space="0" w:color="000000"/>
              <w:bottom w:val="single" w:sz="4" w:space="0" w:color="000000"/>
              <w:right w:val="single" w:sz="4" w:space="0" w:color="000000"/>
            </w:tcBorders>
            <w:hideMark/>
          </w:tcPr>
          <w:p w:rsidR="00F43C58" w:rsidRDefault="00F43C58" w:rsidP="00857CCB">
            <w:pPr>
              <w:tabs>
                <w:tab w:val="left" w:pos="426"/>
              </w:tabs>
            </w:pPr>
            <w:proofErr w:type="spellStart"/>
            <w:r>
              <w:t>ÚPSVaR</w:t>
            </w:r>
            <w:proofErr w:type="spellEnd"/>
          </w:p>
        </w:tc>
        <w:tc>
          <w:tcPr>
            <w:tcW w:w="1560" w:type="dxa"/>
            <w:tcBorders>
              <w:top w:val="single" w:sz="4" w:space="0" w:color="000000"/>
              <w:left w:val="single" w:sz="4" w:space="0" w:color="000000"/>
              <w:bottom w:val="single" w:sz="4" w:space="0" w:color="000000"/>
              <w:right w:val="single" w:sz="4" w:space="0" w:color="000000"/>
            </w:tcBorders>
            <w:hideMark/>
          </w:tcPr>
          <w:p w:rsidR="00F43C58" w:rsidRDefault="00F43C58" w:rsidP="00857CCB">
            <w:pPr>
              <w:tabs>
                <w:tab w:val="left" w:pos="426"/>
              </w:tabs>
              <w:jc w:val="right"/>
            </w:pPr>
            <w:r>
              <w:t>8 363,63</w:t>
            </w:r>
          </w:p>
        </w:tc>
        <w:tc>
          <w:tcPr>
            <w:tcW w:w="2409" w:type="dxa"/>
            <w:tcBorders>
              <w:top w:val="single" w:sz="4" w:space="0" w:color="000000"/>
              <w:left w:val="single" w:sz="4" w:space="0" w:color="000000"/>
              <w:bottom w:val="single" w:sz="4" w:space="0" w:color="000000"/>
              <w:right w:val="single" w:sz="4" w:space="0" w:color="000000"/>
            </w:tcBorders>
            <w:hideMark/>
          </w:tcPr>
          <w:p w:rsidR="00F43C58" w:rsidRDefault="00F43C58" w:rsidP="00857CCB">
            <w:pPr>
              <w:tabs>
                <w:tab w:val="left" w:pos="426"/>
              </w:tabs>
            </w:pPr>
            <w:proofErr w:type="spellStart"/>
            <w:r>
              <w:t>Aktiv</w:t>
            </w:r>
            <w:proofErr w:type="spellEnd"/>
            <w:r>
              <w:t>. Činnosť  §54</w:t>
            </w:r>
          </w:p>
        </w:tc>
      </w:tr>
      <w:tr w:rsidR="00F43C58" w:rsidTr="00CB6A6F">
        <w:tc>
          <w:tcPr>
            <w:tcW w:w="542" w:type="dxa"/>
            <w:tcBorders>
              <w:top w:val="single" w:sz="4" w:space="0" w:color="000000"/>
              <w:left w:val="single" w:sz="4" w:space="0" w:color="000000"/>
              <w:bottom w:val="single" w:sz="4" w:space="0" w:color="000000"/>
              <w:right w:val="single" w:sz="4" w:space="0" w:color="000000"/>
            </w:tcBorders>
            <w:hideMark/>
          </w:tcPr>
          <w:p w:rsidR="00F43C58" w:rsidRDefault="00F43C58" w:rsidP="00857CCB">
            <w:pPr>
              <w:tabs>
                <w:tab w:val="left" w:pos="426"/>
              </w:tabs>
            </w:pPr>
            <w:r>
              <w:t>8.</w:t>
            </w:r>
          </w:p>
        </w:tc>
        <w:tc>
          <w:tcPr>
            <w:tcW w:w="2542" w:type="dxa"/>
            <w:tcBorders>
              <w:top w:val="single" w:sz="4" w:space="0" w:color="000000"/>
              <w:left w:val="single" w:sz="4" w:space="0" w:color="000000"/>
              <w:bottom w:val="single" w:sz="4" w:space="0" w:color="000000"/>
              <w:right w:val="single" w:sz="4" w:space="0" w:color="000000"/>
            </w:tcBorders>
            <w:hideMark/>
          </w:tcPr>
          <w:p w:rsidR="00F43C58" w:rsidRDefault="00F43C58" w:rsidP="00857CCB">
            <w:pPr>
              <w:tabs>
                <w:tab w:val="left" w:pos="426"/>
              </w:tabs>
            </w:pPr>
            <w:r>
              <w:t>MF SR</w:t>
            </w:r>
          </w:p>
        </w:tc>
        <w:tc>
          <w:tcPr>
            <w:tcW w:w="1560" w:type="dxa"/>
            <w:tcBorders>
              <w:top w:val="single" w:sz="4" w:space="0" w:color="000000"/>
              <w:left w:val="single" w:sz="4" w:space="0" w:color="000000"/>
              <w:bottom w:val="single" w:sz="4" w:space="0" w:color="000000"/>
              <w:right w:val="single" w:sz="4" w:space="0" w:color="000000"/>
            </w:tcBorders>
            <w:hideMark/>
          </w:tcPr>
          <w:p w:rsidR="00F43C58" w:rsidRDefault="00F43C58" w:rsidP="00857CCB">
            <w:pPr>
              <w:tabs>
                <w:tab w:val="left" w:pos="426"/>
              </w:tabs>
              <w:jc w:val="right"/>
            </w:pPr>
            <w:r>
              <w:t>3 300,00</w:t>
            </w:r>
          </w:p>
        </w:tc>
        <w:tc>
          <w:tcPr>
            <w:tcW w:w="2409" w:type="dxa"/>
            <w:tcBorders>
              <w:top w:val="single" w:sz="4" w:space="0" w:color="000000"/>
              <w:left w:val="single" w:sz="4" w:space="0" w:color="000000"/>
              <w:bottom w:val="single" w:sz="4" w:space="0" w:color="000000"/>
              <w:right w:val="single" w:sz="4" w:space="0" w:color="000000"/>
            </w:tcBorders>
            <w:hideMark/>
          </w:tcPr>
          <w:p w:rsidR="00F43C58" w:rsidRDefault="00F43C58" w:rsidP="00857CCB">
            <w:pPr>
              <w:tabs>
                <w:tab w:val="left" w:pos="426"/>
              </w:tabs>
            </w:pPr>
            <w:r>
              <w:t>dotácia</w:t>
            </w:r>
          </w:p>
        </w:tc>
      </w:tr>
      <w:tr w:rsidR="00F43C58" w:rsidTr="00CB6A6F">
        <w:tc>
          <w:tcPr>
            <w:tcW w:w="542" w:type="dxa"/>
            <w:tcBorders>
              <w:top w:val="single" w:sz="4" w:space="0" w:color="000000"/>
              <w:left w:val="single" w:sz="4" w:space="0" w:color="000000"/>
              <w:bottom w:val="single" w:sz="4" w:space="0" w:color="000000"/>
              <w:right w:val="single" w:sz="4" w:space="0" w:color="000000"/>
            </w:tcBorders>
            <w:shd w:val="clear" w:color="auto" w:fill="BFBFBF"/>
          </w:tcPr>
          <w:p w:rsidR="00F43C58" w:rsidRDefault="00F43C58" w:rsidP="00857CCB">
            <w:pPr>
              <w:tabs>
                <w:tab w:val="left" w:pos="426"/>
              </w:tabs>
            </w:pPr>
          </w:p>
        </w:tc>
        <w:tc>
          <w:tcPr>
            <w:tcW w:w="2542" w:type="dxa"/>
            <w:tcBorders>
              <w:top w:val="single" w:sz="4" w:space="0" w:color="000000"/>
              <w:left w:val="single" w:sz="4" w:space="0" w:color="000000"/>
              <w:bottom w:val="single" w:sz="4" w:space="0" w:color="000000"/>
              <w:right w:val="single" w:sz="4" w:space="0" w:color="000000"/>
            </w:tcBorders>
            <w:shd w:val="clear" w:color="auto" w:fill="BFBFBF"/>
            <w:hideMark/>
          </w:tcPr>
          <w:p w:rsidR="00F43C58" w:rsidRDefault="00F43C58" w:rsidP="00857CCB">
            <w:pPr>
              <w:tabs>
                <w:tab w:val="left" w:pos="426"/>
              </w:tabs>
              <w:rPr>
                <w:b/>
              </w:rPr>
            </w:pPr>
            <w:r>
              <w:rPr>
                <w:b/>
              </w:rPr>
              <w:t>S p o l u</w:t>
            </w:r>
          </w:p>
        </w:tc>
        <w:tc>
          <w:tcPr>
            <w:tcW w:w="1560" w:type="dxa"/>
            <w:tcBorders>
              <w:top w:val="single" w:sz="4" w:space="0" w:color="000000"/>
              <w:left w:val="single" w:sz="4" w:space="0" w:color="000000"/>
              <w:bottom w:val="single" w:sz="4" w:space="0" w:color="000000"/>
              <w:right w:val="single" w:sz="4" w:space="0" w:color="000000"/>
            </w:tcBorders>
            <w:shd w:val="clear" w:color="auto" w:fill="BFBFBF"/>
            <w:hideMark/>
          </w:tcPr>
          <w:p w:rsidR="00F43C58" w:rsidRDefault="00F43C58" w:rsidP="00857CCB">
            <w:pPr>
              <w:tabs>
                <w:tab w:val="left" w:pos="426"/>
              </w:tabs>
              <w:jc w:val="right"/>
            </w:pPr>
            <w:r>
              <w:rPr>
                <w:b/>
              </w:rPr>
              <w:t>12 807,25</w:t>
            </w:r>
          </w:p>
        </w:tc>
        <w:tc>
          <w:tcPr>
            <w:tcW w:w="2409" w:type="dxa"/>
            <w:tcBorders>
              <w:top w:val="single" w:sz="4" w:space="0" w:color="000000"/>
              <w:left w:val="single" w:sz="4" w:space="0" w:color="000000"/>
              <w:bottom w:val="single" w:sz="4" w:space="0" w:color="000000"/>
              <w:right w:val="single" w:sz="4" w:space="0" w:color="000000"/>
            </w:tcBorders>
            <w:shd w:val="clear" w:color="auto" w:fill="BFBFBF"/>
          </w:tcPr>
          <w:p w:rsidR="00F43C58" w:rsidRDefault="00F43C58" w:rsidP="00857CCB">
            <w:pPr>
              <w:tabs>
                <w:tab w:val="left" w:pos="426"/>
              </w:tabs>
            </w:pPr>
          </w:p>
        </w:tc>
      </w:tr>
    </w:tbl>
    <w:p w:rsidR="00CB6A6F" w:rsidRDefault="00CB6A6F" w:rsidP="00CB6A6F">
      <w:pPr>
        <w:spacing w:line="360" w:lineRule="auto"/>
        <w:jc w:val="both"/>
      </w:pPr>
      <w:r>
        <w:t xml:space="preserve">  </w:t>
      </w:r>
    </w:p>
    <w:p w:rsidR="00CB6A6F" w:rsidRDefault="00CB6A6F" w:rsidP="00CB6A6F">
      <w:pPr>
        <w:spacing w:line="360" w:lineRule="auto"/>
        <w:jc w:val="both"/>
      </w:pPr>
    </w:p>
    <w:p w:rsidR="00CB6A6F" w:rsidRDefault="00CB6A6F" w:rsidP="00CB6A6F">
      <w:pPr>
        <w:spacing w:line="360" w:lineRule="auto"/>
        <w:jc w:val="both"/>
      </w:pPr>
      <w:r>
        <w:rPr>
          <w:b/>
        </w:rPr>
        <w:t xml:space="preserve">7.2 Poskytnuté dotácie </w:t>
      </w:r>
    </w:p>
    <w:p w:rsidR="00CB6A6F" w:rsidRDefault="00CB6A6F" w:rsidP="00CB6A6F">
      <w:pPr>
        <w:spacing w:line="360" w:lineRule="auto"/>
        <w:jc w:val="both"/>
      </w:pPr>
      <w:r>
        <w:t>V roku 201</w:t>
      </w:r>
      <w:r w:rsidR="00F43C58">
        <w:t>8</w:t>
      </w:r>
      <w:r>
        <w:t xml:space="preserve"> obec Horné Zahorany neposkytla zo svojho rozpočtu žiadne dotácie. </w:t>
      </w:r>
    </w:p>
    <w:p w:rsidR="00CB6A6F" w:rsidRDefault="00CB6A6F" w:rsidP="00CB6A6F">
      <w:pPr>
        <w:tabs>
          <w:tab w:val="left" w:pos="2880"/>
          <w:tab w:val="right" w:pos="8820"/>
        </w:tabs>
        <w:jc w:val="both"/>
      </w:pPr>
    </w:p>
    <w:p w:rsidR="00CB6A6F" w:rsidRDefault="00CB6A6F" w:rsidP="00CB6A6F">
      <w:pPr>
        <w:tabs>
          <w:tab w:val="left" w:pos="2880"/>
          <w:tab w:val="right" w:pos="8820"/>
        </w:tabs>
        <w:jc w:val="both"/>
        <w:rPr>
          <w:b/>
        </w:rPr>
      </w:pPr>
      <w:r>
        <w:rPr>
          <w:b/>
        </w:rPr>
        <w:t>7.3 Významné investičné akcie v roku 201</w:t>
      </w:r>
      <w:r w:rsidR="00F43C58">
        <w:rPr>
          <w:b/>
        </w:rPr>
        <w:t>8</w:t>
      </w:r>
    </w:p>
    <w:p w:rsidR="00CB6A6F" w:rsidRDefault="00CB6A6F" w:rsidP="00CB6A6F">
      <w:pPr>
        <w:tabs>
          <w:tab w:val="left" w:pos="2880"/>
          <w:tab w:val="right" w:pos="8820"/>
        </w:tabs>
        <w:jc w:val="both"/>
        <w:rPr>
          <w:b/>
        </w:rPr>
      </w:pPr>
    </w:p>
    <w:p w:rsidR="00CB6A6F" w:rsidRDefault="00CB6A6F" w:rsidP="00CB6A6F">
      <w:pPr>
        <w:tabs>
          <w:tab w:val="left" w:pos="2880"/>
          <w:tab w:val="right" w:pos="8820"/>
        </w:tabs>
        <w:jc w:val="both"/>
      </w:pPr>
      <w:r w:rsidRPr="00857CCB">
        <w:t>Najvýznamnejšie investičné akcie realizované v roku 201</w:t>
      </w:r>
      <w:r w:rsidR="00F43C58" w:rsidRPr="00857CCB">
        <w:t>8</w:t>
      </w:r>
      <w:r w:rsidRPr="00857CCB">
        <w:t>:</w:t>
      </w:r>
    </w:p>
    <w:p w:rsidR="00C85B2C" w:rsidRPr="00857CCB" w:rsidRDefault="00C85B2C" w:rsidP="00CB6A6F">
      <w:pPr>
        <w:tabs>
          <w:tab w:val="left" w:pos="2880"/>
          <w:tab w:val="right" w:pos="8820"/>
        </w:tabs>
        <w:jc w:val="both"/>
      </w:pPr>
    </w:p>
    <w:p w:rsidR="00CB6A6F" w:rsidRPr="00C85B2C" w:rsidRDefault="00CB6A6F" w:rsidP="00CB6A6F">
      <w:pPr>
        <w:pStyle w:val="Normlnywebov"/>
        <w:spacing w:before="0" w:beforeAutospacing="0" w:after="0" w:afterAutospacing="0"/>
        <w:rPr>
          <w:szCs w:val="20"/>
        </w:rPr>
      </w:pPr>
      <w:r w:rsidRPr="00C85B2C">
        <w:rPr>
          <w:rStyle w:val="Siln"/>
          <w:b w:val="0"/>
          <w:szCs w:val="20"/>
        </w:rPr>
        <w:t xml:space="preserve">- </w:t>
      </w:r>
      <w:r w:rsidR="00857CCB" w:rsidRPr="00C85B2C">
        <w:rPr>
          <w:rStyle w:val="Siln"/>
          <w:b w:val="0"/>
          <w:szCs w:val="20"/>
        </w:rPr>
        <w:t>Oprava a výmena dažďovej kanalizácie</w:t>
      </w:r>
    </w:p>
    <w:p w:rsidR="00CB6A6F" w:rsidRPr="00C85B2C" w:rsidRDefault="00CB6A6F" w:rsidP="00CB6A6F">
      <w:pPr>
        <w:pStyle w:val="Normlnywebov"/>
        <w:spacing w:before="0" w:beforeAutospacing="0" w:after="0" w:afterAutospacing="0"/>
        <w:rPr>
          <w:szCs w:val="20"/>
        </w:rPr>
      </w:pPr>
      <w:r w:rsidRPr="00C85B2C">
        <w:rPr>
          <w:rStyle w:val="Siln"/>
          <w:b w:val="0"/>
          <w:szCs w:val="20"/>
        </w:rPr>
        <w:t xml:space="preserve">- </w:t>
      </w:r>
      <w:r w:rsidR="00857CCB" w:rsidRPr="00C85B2C">
        <w:rPr>
          <w:rStyle w:val="Siln"/>
          <w:b w:val="0"/>
          <w:szCs w:val="20"/>
        </w:rPr>
        <w:t>Nákup zariadenia do kultúrneho domu</w:t>
      </w:r>
    </w:p>
    <w:p w:rsidR="00CB6A6F" w:rsidRPr="00C85B2C" w:rsidRDefault="00CB6A6F" w:rsidP="00CB6A6F">
      <w:pPr>
        <w:tabs>
          <w:tab w:val="left" w:pos="795"/>
        </w:tabs>
        <w:ind w:left="795"/>
        <w:jc w:val="both"/>
        <w:rPr>
          <w:sz w:val="32"/>
        </w:rPr>
      </w:pPr>
    </w:p>
    <w:p w:rsidR="00CB6A6F" w:rsidRDefault="00CB6A6F" w:rsidP="00CB6A6F">
      <w:pPr>
        <w:jc w:val="both"/>
      </w:pPr>
    </w:p>
    <w:p w:rsidR="00CB6A6F" w:rsidRDefault="00CB6A6F" w:rsidP="00CB6A6F">
      <w:pPr>
        <w:jc w:val="both"/>
        <w:rPr>
          <w:b/>
        </w:rPr>
      </w:pPr>
      <w:r>
        <w:rPr>
          <w:b/>
        </w:rPr>
        <w:t xml:space="preserve">7.4 Predpokladaný budúci vývoj činnosti </w:t>
      </w:r>
    </w:p>
    <w:p w:rsidR="00CB6A6F" w:rsidRDefault="00CB6A6F" w:rsidP="00CB6A6F">
      <w:pPr>
        <w:jc w:val="both"/>
        <w:rPr>
          <w:b/>
        </w:rPr>
      </w:pPr>
    </w:p>
    <w:p w:rsidR="00CB6A6F" w:rsidRPr="00C85B2C" w:rsidRDefault="00CB6A6F" w:rsidP="00CB6A6F">
      <w:pPr>
        <w:spacing w:line="360" w:lineRule="auto"/>
        <w:jc w:val="both"/>
        <w:rPr>
          <w:szCs w:val="28"/>
        </w:rPr>
      </w:pPr>
      <w:r w:rsidRPr="00C85B2C">
        <w:t>Predpokladané investičné akcie realizované v budúcich rokoch:</w:t>
      </w:r>
    </w:p>
    <w:p w:rsidR="00C85B2C" w:rsidRDefault="00C85B2C" w:rsidP="00CB6A6F">
      <w:pPr>
        <w:spacing w:line="360" w:lineRule="auto"/>
        <w:jc w:val="both"/>
      </w:pPr>
      <w:r>
        <w:t>- Výmena okien na budove kultúrneho domu a obecnom úrade</w:t>
      </w:r>
    </w:p>
    <w:p w:rsidR="00C85B2C" w:rsidRDefault="00C85B2C" w:rsidP="00CB6A6F">
      <w:pPr>
        <w:spacing w:line="360" w:lineRule="auto"/>
        <w:jc w:val="both"/>
      </w:pPr>
      <w:r>
        <w:t>- Rekonštrukcia kúrenia</w:t>
      </w:r>
    </w:p>
    <w:p w:rsidR="00C85B2C" w:rsidRDefault="00C85B2C" w:rsidP="00CB6A6F">
      <w:pPr>
        <w:spacing w:line="360" w:lineRule="auto"/>
        <w:jc w:val="both"/>
      </w:pPr>
    </w:p>
    <w:p w:rsidR="00CB6A6F" w:rsidRDefault="00CB6A6F" w:rsidP="00CB6A6F">
      <w:pPr>
        <w:spacing w:line="360" w:lineRule="auto"/>
        <w:jc w:val="both"/>
      </w:pPr>
      <w:r>
        <w:rPr>
          <w:b/>
        </w:rPr>
        <w:t xml:space="preserve">7.5 Udalosti osobitného významu po skončení účtovného obdobia </w:t>
      </w:r>
    </w:p>
    <w:p w:rsidR="00CB6A6F" w:rsidRDefault="00CB6A6F" w:rsidP="00CB6A6F">
      <w:pPr>
        <w:spacing w:line="360" w:lineRule="auto"/>
        <w:jc w:val="both"/>
      </w:pPr>
      <w:r>
        <w:t xml:space="preserve">Obec nezaznamenala žiadnu udalosť osobitného významu </w:t>
      </w:r>
      <w:r w:rsidR="00C85B2C">
        <w:t xml:space="preserve">po skončení účtovného obdobia. </w:t>
      </w:r>
    </w:p>
    <w:p w:rsidR="00CB6A6F" w:rsidRDefault="00CB6A6F" w:rsidP="00CB6A6F">
      <w:pPr>
        <w:spacing w:line="360" w:lineRule="auto"/>
        <w:jc w:val="both"/>
      </w:pPr>
    </w:p>
    <w:p w:rsidR="00C85B2C" w:rsidRDefault="00C85B2C" w:rsidP="00CB6A6F">
      <w:pPr>
        <w:spacing w:line="360" w:lineRule="auto"/>
        <w:jc w:val="both"/>
      </w:pPr>
    </w:p>
    <w:p w:rsidR="00C85B2C" w:rsidRDefault="00C85B2C" w:rsidP="00CB6A6F">
      <w:pPr>
        <w:spacing w:line="360" w:lineRule="auto"/>
        <w:jc w:val="both"/>
      </w:pPr>
    </w:p>
    <w:p w:rsidR="00CB6A6F" w:rsidRDefault="00CB6A6F" w:rsidP="00CB6A6F">
      <w:pPr>
        <w:spacing w:line="360" w:lineRule="auto"/>
        <w:jc w:val="both"/>
      </w:pPr>
    </w:p>
    <w:p w:rsidR="00CB6A6F" w:rsidRDefault="00CB6A6F" w:rsidP="00CB6A6F">
      <w:pPr>
        <w:spacing w:line="360" w:lineRule="auto"/>
        <w:jc w:val="both"/>
      </w:pPr>
      <w:r>
        <w:t xml:space="preserve">Vypracoval:   Koniarová                                            Predkladá: Ing. Zuzana </w:t>
      </w:r>
      <w:proofErr w:type="spellStart"/>
      <w:r>
        <w:t>Vysokaiová</w:t>
      </w:r>
      <w:proofErr w:type="spellEnd"/>
    </w:p>
    <w:p w:rsidR="00C85B2C" w:rsidRDefault="00C85B2C" w:rsidP="00CB6A6F">
      <w:pPr>
        <w:spacing w:line="360" w:lineRule="auto"/>
        <w:jc w:val="both"/>
      </w:pPr>
    </w:p>
    <w:p w:rsidR="00CB6A6F" w:rsidRDefault="00CB6A6F" w:rsidP="00CB6A6F">
      <w:pPr>
        <w:spacing w:line="360" w:lineRule="auto"/>
        <w:jc w:val="both"/>
      </w:pPr>
      <w:r>
        <w:t xml:space="preserve">V Horných Zahoranoch dňa </w:t>
      </w:r>
      <w:r w:rsidR="00F43C58">
        <w:t>25.06.2019</w:t>
      </w:r>
    </w:p>
    <w:p w:rsidR="00CB6A6F" w:rsidRDefault="00CB6A6F" w:rsidP="00CB6A6F"/>
    <w:p w:rsidR="00DE41C4" w:rsidRDefault="00DE41C4">
      <w:bookmarkStart w:id="0" w:name="_GoBack"/>
      <w:bookmarkEnd w:id="0"/>
    </w:p>
    <w:sectPr w:rsidR="00DE41C4" w:rsidSect="00C247D6">
      <w:pgSz w:w="11906" w:h="16838"/>
      <w:pgMar w:top="1276"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name w:val="WW8Num1"/>
    <w:lvl w:ilvl="0">
      <w:start w:val="1"/>
      <w:numFmt w:val="decimal"/>
      <w:lvlText w:val="%1"/>
      <w:lvlJc w:val="left"/>
      <w:pPr>
        <w:tabs>
          <w:tab w:val="num" w:pos="435"/>
        </w:tabs>
        <w:ind w:left="435" w:hanging="435"/>
      </w:pPr>
    </w:lvl>
    <w:lvl w:ilvl="1">
      <w:start w:val="1"/>
      <w:numFmt w:val="decimal"/>
      <w:lvlText w:val="%1.%2"/>
      <w:lvlJc w:val="left"/>
      <w:pPr>
        <w:tabs>
          <w:tab w:val="num" w:pos="435"/>
        </w:tabs>
        <w:ind w:left="435" w:hanging="435"/>
      </w:pPr>
      <w:rPr>
        <w:b/>
      </w:r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1">
    <w:nsid w:val="00000002"/>
    <w:multiLevelType w:val="multilevel"/>
    <w:tmpl w:val="00000002"/>
    <w:name w:val="WW8Num2"/>
    <w:lvl w:ilvl="0">
      <w:start w:val="1"/>
      <w:numFmt w:val="bullet"/>
      <w:lvlText w:val="-"/>
      <w:lvlJc w:val="left"/>
      <w:pPr>
        <w:tabs>
          <w:tab w:val="num" w:pos="927"/>
        </w:tabs>
        <w:ind w:left="927" w:hanging="360"/>
      </w:pPr>
      <w:rPr>
        <w:rFonts w:ascii="Times New Roman" w:hAnsi="Times New Roman" w:cs="Times New Roman"/>
      </w:rPr>
    </w:lvl>
    <w:lvl w:ilvl="1">
      <w:start w:val="1"/>
      <w:numFmt w:val="bullet"/>
      <w:lvlText w:val="o"/>
      <w:lvlJc w:val="left"/>
      <w:pPr>
        <w:tabs>
          <w:tab w:val="num" w:pos="1515"/>
        </w:tabs>
        <w:ind w:left="1515" w:hanging="360"/>
      </w:pPr>
      <w:rPr>
        <w:rFonts w:ascii="Courier New" w:hAnsi="Courier New" w:cs="Courier New"/>
      </w:rPr>
    </w:lvl>
    <w:lvl w:ilvl="2">
      <w:start w:val="1"/>
      <w:numFmt w:val="bullet"/>
      <w:lvlText w:val=""/>
      <w:lvlJc w:val="left"/>
      <w:pPr>
        <w:tabs>
          <w:tab w:val="num" w:pos="2235"/>
        </w:tabs>
        <w:ind w:left="2235" w:hanging="360"/>
      </w:pPr>
      <w:rPr>
        <w:rFonts w:ascii="Wingdings" w:hAnsi="Wingdings" w:cs="Wingdings"/>
      </w:rPr>
    </w:lvl>
    <w:lvl w:ilvl="3">
      <w:start w:val="1"/>
      <w:numFmt w:val="bullet"/>
      <w:lvlText w:val=""/>
      <w:lvlJc w:val="left"/>
      <w:pPr>
        <w:tabs>
          <w:tab w:val="num" w:pos="2955"/>
        </w:tabs>
        <w:ind w:left="2955" w:hanging="360"/>
      </w:pPr>
      <w:rPr>
        <w:rFonts w:ascii="Symbol" w:hAnsi="Symbol" w:cs="Symbol"/>
      </w:rPr>
    </w:lvl>
    <w:lvl w:ilvl="4">
      <w:start w:val="1"/>
      <w:numFmt w:val="bullet"/>
      <w:lvlText w:val="o"/>
      <w:lvlJc w:val="left"/>
      <w:pPr>
        <w:tabs>
          <w:tab w:val="num" w:pos="3675"/>
        </w:tabs>
        <w:ind w:left="3675" w:hanging="360"/>
      </w:pPr>
      <w:rPr>
        <w:rFonts w:ascii="Courier New" w:hAnsi="Courier New" w:cs="Courier New"/>
      </w:rPr>
    </w:lvl>
    <w:lvl w:ilvl="5">
      <w:start w:val="1"/>
      <w:numFmt w:val="bullet"/>
      <w:lvlText w:val=""/>
      <w:lvlJc w:val="left"/>
      <w:pPr>
        <w:tabs>
          <w:tab w:val="num" w:pos="4395"/>
        </w:tabs>
        <w:ind w:left="4395" w:hanging="360"/>
      </w:pPr>
      <w:rPr>
        <w:rFonts w:ascii="Wingdings" w:hAnsi="Wingdings" w:cs="Wingdings"/>
      </w:rPr>
    </w:lvl>
    <w:lvl w:ilvl="6">
      <w:start w:val="1"/>
      <w:numFmt w:val="bullet"/>
      <w:lvlText w:val=""/>
      <w:lvlJc w:val="left"/>
      <w:pPr>
        <w:tabs>
          <w:tab w:val="num" w:pos="5115"/>
        </w:tabs>
        <w:ind w:left="5115" w:hanging="360"/>
      </w:pPr>
      <w:rPr>
        <w:rFonts w:ascii="Symbol" w:hAnsi="Symbol" w:cs="Symbol"/>
      </w:rPr>
    </w:lvl>
    <w:lvl w:ilvl="7">
      <w:start w:val="1"/>
      <w:numFmt w:val="bullet"/>
      <w:lvlText w:val="o"/>
      <w:lvlJc w:val="left"/>
      <w:pPr>
        <w:tabs>
          <w:tab w:val="num" w:pos="5835"/>
        </w:tabs>
        <w:ind w:left="5835" w:hanging="360"/>
      </w:pPr>
      <w:rPr>
        <w:rFonts w:ascii="Courier New" w:hAnsi="Courier New" w:cs="Courier New"/>
      </w:rPr>
    </w:lvl>
    <w:lvl w:ilvl="8">
      <w:start w:val="1"/>
      <w:numFmt w:val="bullet"/>
      <w:lvlText w:val=""/>
      <w:lvlJc w:val="left"/>
      <w:pPr>
        <w:tabs>
          <w:tab w:val="num" w:pos="6555"/>
        </w:tabs>
        <w:ind w:left="6555" w:hanging="360"/>
      </w:pPr>
      <w:rPr>
        <w:rFonts w:ascii="Wingdings" w:hAnsi="Wingdings" w:cs="Wingdings"/>
      </w:rPr>
    </w:lvl>
  </w:abstractNum>
  <w:abstractNum w:abstractNumId="2">
    <w:nsid w:val="00000004"/>
    <w:multiLevelType w:val="multilevel"/>
    <w:tmpl w:val="00000004"/>
    <w:name w:val="WW8Num4"/>
    <w:lvl w:ilvl="0">
      <w:start w:val="2"/>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nsid w:val="00000005"/>
    <w:multiLevelType w:val="multilevel"/>
    <w:tmpl w:val="00000005"/>
    <w:name w:val="WW8Num5"/>
    <w:lvl w:ilvl="0">
      <w:start w:val="3"/>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nsid w:val="00000006"/>
    <w:multiLevelType w:val="multilevel"/>
    <w:tmpl w:val="00000006"/>
    <w:name w:val="WW8Num6"/>
    <w:lvl w:ilvl="0">
      <w:start w:val="4"/>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5">
    <w:nsid w:val="00000007"/>
    <w:multiLevelType w:val="multilevel"/>
    <w:tmpl w:val="00000007"/>
    <w:name w:val="WW8Num7"/>
    <w:lvl w:ilvl="0">
      <w:start w:val="5"/>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nsid w:val="00000008"/>
    <w:multiLevelType w:val="multilevel"/>
    <w:tmpl w:val="00000008"/>
    <w:name w:val="WW8Num8"/>
    <w:lvl w:ilvl="0">
      <w:start w:val="3"/>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7">
    <w:nsid w:val="0D6871B2"/>
    <w:multiLevelType w:val="hybridMultilevel"/>
    <w:tmpl w:val="AE7C72B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1"/>
  </w:num>
  <w:num w:numId="5">
    <w:abstractNumId w:val="7"/>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num>
  <w:num w:numId="8">
    <w:abstractNumId w:val="4"/>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
  </w:num>
  <w:num w:numId="10">
    <w:abstractNumId w:val="5"/>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
  </w:num>
  <w:num w:numId="12">
    <w:abstractNumId w:val="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
  </w:num>
  <w:num w:numId="14">
    <w:abstractNumId w:val="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num>
  <w:num w:numId="16">
    <w:abstractNumId w:val="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B6A6F"/>
    <w:rsid w:val="0058269A"/>
    <w:rsid w:val="00784D67"/>
    <w:rsid w:val="00857CCB"/>
    <w:rsid w:val="008958A5"/>
    <w:rsid w:val="008F22FE"/>
    <w:rsid w:val="00B964CC"/>
    <w:rsid w:val="00C247D6"/>
    <w:rsid w:val="00C85B2C"/>
    <w:rsid w:val="00CB6A6F"/>
    <w:rsid w:val="00DE41C4"/>
    <w:rsid w:val="00F05732"/>
    <w:rsid w:val="00F43C5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B6A6F"/>
    <w:pPr>
      <w:suppressAutoHyphens/>
      <w:spacing w:after="0" w:line="100" w:lineRule="atLeast"/>
    </w:pPr>
    <w:rPr>
      <w:rFonts w:ascii="Times New Roman" w:eastAsia="Times New Roman" w:hAnsi="Times New Roman" w:cs="Times New Roman"/>
      <w:kern w:val="2"/>
      <w:sz w:val="24"/>
      <w:szCs w:val="24"/>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webov">
    <w:name w:val="Normal (Web)"/>
    <w:basedOn w:val="Normlny"/>
    <w:uiPriority w:val="99"/>
    <w:semiHidden/>
    <w:unhideWhenUsed/>
    <w:rsid w:val="00CB6A6F"/>
    <w:pPr>
      <w:suppressAutoHyphens w:val="0"/>
      <w:spacing w:before="100" w:beforeAutospacing="1" w:after="100" w:afterAutospacing="1" w:line="240" w:lineRule="auto"/>
    </w:pPr>
    <w:rPr>
      <w:kern w:val="0"/>
      <w:lang w:eastAsia="sk-SK"/>
    </w:rPr>
  </w:style>
  <w:style w:type="paragraph" w:styleId="Textbubliny">
    <w:name w:val="Balloon Text"/>
    <w:basedOn w:val="Normlny"/>
    <w:link w:val="TextbublinyChar"/>
    <w:uiPriority w:val="99"/>
    <w:semiHidden/>
    <w:unhideWhenUsed/>
    <w:rsid w:val="00CB6A6F"/>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CB6A6F"/>
    <w:rPr>
      <w:rFonts w:ascii="Tahoma" w:eastAsia="Times New Roman" w:hAnsi="Tahoma" w:cs="Tahoma"/>
      <w:kern w:val="2"/>
      <w:sz w:val="16"/>
      <w:szCs w:val="16"/>
      <w:lang w:eastAsia="ar-SA"/>
    </w:rPr>
  </w:style>
  <w:style w:type="paragraph" w:styleId="Odsekzoznamu">
    <w:name w:val="List Paragraph"/>
    <w:basedOn w:val="Normlny"/>
    <w:uiPriority w:val="34"/>
    <w:qFormat/>
    <w:rsid w:val="00CB6A6F"/>
    <w:pPr>
      <w:ind w:left="720"/>
      <w:contextualSpacing/>
    </w:pPr>
  </w:style>
  <w:style w:type="paragraph" w:customStyle="1" w:styleId="Odsekzoznamu1">
    <w:name w:val="Odsek zoznamu1"/>
    <w:basedOn w:val="Normlny"/>
    <w:rsid w:val="00CB6A6F"/>
    <w:pPr>
      <w:ind w:left="720"/>
    </w:pPr>
  </w:style>
  <w:style w:type="character" w:styleId="Zvraznenie">
    <w:name w:val="Emphasis"/>
    <w:basedOn w:val="Predvolenpsmoodseku"/>
    <w:qFormat/>
    <w:rsid w:val="00CB6A6F"/>
    <w:rPr>
      <w:i/>
      <w:iCs/>
    </w:rPr>
  </w:style>
  <w:style w:type="character" w:styleId="Siln">
    <w:name w:val="Strong"/>
    <w:basedOn w:val="Predvolenpsmoodseku"/>
    <w:uiPriority w:val="22"/>
    <w:qFormat/>
    <w:rsid w:val="00CB6A6F"/>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B6A6F"/>
    <w:pPr>
      <w:suppressAutoHyphens/>
      <w:spacing w:after="0" w:line="100" w:lineRule="atLeast"/>
    </w:pPr>
    <w:rPr>
      <w:rFonts w:ascii="Times New Roman" w:eastAsia="Times New Roman" w:hAnsi="Times New Roman" w:cs="Times New Roman"/>
      <w:kern w:val="2"/>
      <w:sz w:val="24"/>
      <w:szCs w:val="24"/>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webov">
    <w:name w:val="Normal (Web)"/>
    <w:basedOn w:val="Normlny"/>
    <w:uiPriority w:val="99"/>
    <w:semiHidden/>
    <w:unhideWhenUsed/>
    <w:rsid w:val="00CB6A6F"/>
    <w:pPr>
      <w:suppressAutoHyphens w:val="0"/>
      <w:spacing w:before="100" w:beforeAutospacing="1" w:after="100" w:afterAutospacing="1" w:line="240" w:lineRule="auto"/>
    </w:pPr>
    <w:rPr>
      <w:kern w:val="0"/>
      <w:lang w:eastAsia="sk-SK"/>
    </w:rPr>
  </w:style>
  <w:style w:type="paragraph" w:styleId="Textbubliny">
    <w:name w:val="Balloon Text"/>
    <w:basedOn w:val="Normlny"/>
    <w:link w:val="TextbublinyChar"/>
    <w:uiPriority w:val="99"/>
    <w:semiHidden/>
    <w:unhideWhenUsed/>
    <w:rsid w:val="00CB6A6F"/>
    <w:pPr>
      <w:spacing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CB6A6F"/>
    <w:rPr>
      <w:rFonts w:ascii="Tahoma" w:eastAsia="Times New Roman" w:hAnsi="Tahoma" w:cs="Tahoma"/>
      <w:kern w:val="2"/>
      <w:sz w:val="16"/>
      <w:szCs w:val="16"/>
      <w:lang w:eastAsia="ar-SA"/>
    </w:rPr>
  </w:style>
  <w:style w:type="paragraph" w:styleId="Odsekzoznamu">
    <w:name w:val="List Paragraph"/>
    <w:basedOn w:val="Normlny"/>
    <w:uiPriority w:val="34"/>
    <w:qFormat/>
    <w:rsid w:val="00CB6A6F"/>
    <w:pPr>
      <w:ind w:left="720"/>
      <w:contextualSpacing/>
    </w:pPr>
  </w:style>
  <w:style w:type="paragraph" w:customStyle="1" w:styleId="Odsekzoznamu1">
    <w:name w:val="Odsek zoznamu1"/>
    <w:basedOn w:val="Normlny"/>
    <w:rsid w:val="00CB6A6F"/>
    <w:pPr>
      <w:ind w:left="720"/>
    </w:pPr>
  </w:style>
  <w:style w:type="character" w:styleId="Zvraznenie">
    <w:name w:val="Emphasis"/>
    <w:basedOn w:val="Predvolenpsmoodseku"/>
    <w:qFormat/>
    <w:rsid w:val="00CB6A6F"/>
    <w:rPr>
      <w:i/>
      <w:iCs/>
    </w:rPr>
  </w:style>
  <w:style w:type="character" w:styleId="Siln">
    <w:name w:val="Strong"/>
    <w:basedOn w:val="Predvolenpsmoodseku"/>
    <w:uiPriority w:val="22"/>
    <w:qFormat/>
    <w:rsid w:val="00CB6A6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72021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emf"/><Relationship Id="rId3" Type="http://schemas.microsoft.com/office/2007/relationships/stylesWithEffects" Target="stylesWithEffects.xml"/><Relationship Id="rId7" Type="http://schemas.openxmlformats.org/officeDocument/2006/relationships/image" Target="media/image2.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128</TotalTime>
  <Pages>1</Pages>
  <Words>2114</Words>
  <Characters>12054</Characters>
  <Application>Microsoft Office Word</Application>
  <DocSecurity>0</DocSecurity>
  <Lines>100</Lines>
  <Paragraphs>28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14140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5</cp:revision>
  <dcterms:created xsi:type="dcterms:W3CDTF">2019-06-25T07:05:00Z</dcterms:created>
  <dcterms:modified xsi:type="dcterms:W3CDTF">2019-06-26T11:29:00Z</dcterms:modified>
</cp:coreProperties>
</file>