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F05C3D" w:rsidP="00A43223">
      <w:pPr>
        <w:jc w:val="center"/>
        <w:rPr>
          <w:b/>
          <w:sz w:val="52"/>
          <w:szCs w:val="52"/>
        </w:rPr>
      </w:pPr>
      <w:r>
        <w:rPr>
          <w:b/>
          <w:sz w:val="52"/>
          <w:szCs w:val="52"/>
        </w:rPr>
        <w:t>spojená</w:t>
      </w: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104354" w:rsidP="00A43223">
      <w:pPr>
        <w:jc w:val="center"/>
        <w:rPr>
          <w:b/>
          <w:sz w:val="52"/>
          <w:szCs w:val="52"/>
        </w:rPr>
      </w:pPr>
      <w:r>
        <w:rPr>
          <w:b/>
          <w:sz w:val="52"/>
          <w:szCs w:val="52"/>
        </w:rPr>
        <w:t>za rok 201</w:t>
      </w:r>
      <w:r w:rsidR="00C34AB5">
        <w:rPr>
          <w:b/>
          <w:sz w:val="52"/>
          <w:szCs w:val="52"/>
        </w:rPr>
        <w:t>8</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D53C4D">
        <w:t>2018</w:t>
      </w:r>
      <w:r w:rsidR="00FF5326">
        <w:tab/>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96573">
        <w:t>201</w:t>
      </w:r>
      <w:r w:rsidR="00D53C4D">
        <w:t>8</w:t>
      </w:r>
      <w:r w:rsidRPr="000E3B6D">
        <w:tab/>
      </w:r>
      <w:r w:rsidRPr="000E3B6D">
        <w:tab/>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F05C3D">
        <w:t>2019</w:t>
      </w:r>
      <w:r w:rsidRPr="000E3B6D">
        <w:t xml:space="preserve"> </w:t>
      </w:r>
      <w:r>
        <w:t>-</w:t>
      </w:r>
      <w:r w:rsidRPr="000E3B6D">
        <w:t xml:space="preserve"> </w:t>
      </w:r>
      <w:r w:rsidR="00F05C3D">
        <w:t>2021</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D53C4D">
        <w:t>2018</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D53C4D">
        <w:t xml:space="preserve"> akcie v roku 2018</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Výročná</w:t>
      </w:r>
      <w:r w:rsidR="00D53C4D">
        <w:t xml:space="preserve"> správa obce Bolešov za rok 2018</w:t>
      </w:r>
      <w:r w:rsidRPr="00261743">
        <w:t>, ktorú predkladám, poskytuje reálny pohľad na činnosť obce a dosiahnuté výsled</w:t>
      </w:r>
      <w:r w:rsidR="00D53C4D">
        <w:t xml:space="preserve">ky v uplynulom roku. V roku 2018 </w:t>
      </w:r>
      <w:r w:rsidRPr="00261743">
        <w:t xml:space="preserve">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Obec pri výkone samosprávy vykonáva úkony súvisiace s hospodárením s hnuteľným a nehnuteľným majetkom obce, zostavuje a schvaľuje rozpočet obce a záverečný účet obce, rozhoduje vo veciach miestnych daní a miestnych poplatkov a vykonáva ich správu. Konsolid</w:t>
      </w:r>
      <w:r w:rsidR="00D53C4D">
        <w:t>ovaná výročná správa obce Bolešov za rok 2018</w:t>
      </w:r>
      <w:r w:rsidRPr="00261743">
        <w:t xml:space="preserve"> 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D53C4D">
        <w:t xml:space="preserve"> O</w:t>
      </w:r>
      <w:r w:rsidR="001F4B5D">
        <w:t>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lastRenderedPageBreak/>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9328F0">
        <w:t xml:space="preserve"> Ing. </w:t>
      </w:r>
      <w:proofErr w:type="spellStart"/>
      <w:r w:rsidR="009328F0">
        <w:t>Da</w:t>
      </w:r>
      <w:r w:rsidR="001F4B5D">
        <w:t>ša</w:t>
      </w:r>
      <w:proofErr w:type="spellEnd"/>
      <w:r w:rsidR="001F4B5D">
        <w:t xml:space="preserve"> </w:t>
      </w:r>
      <w:proofErr w:type="spellStart"/>
      <w:r w:rsidR="001F4B5D">
        <w:t>Knápková</w:t>
      </w:r>
      <w:proofErr w:type="spellEnd"/>
    </w:p>
    <w:p w:rsidR="00D53C4D" w:rsidRDefault="00D53C4D" w:rsidP="00A43223">
      <w:pPr>
        <w:spacing w:line="360" w:lineRule="auto"/>
        <w:jc w:val="both"/>
      </w:pPr>
    </w:p>
    <w:p w:rsidR="00A43223" w:rsidRDefault="00A43223" w:rsidP="00A43223">
      <w:pPr>
        <w:spacing w:line="360" w:lineRule="auto"/>
        <w:jc w:val="both"/>
      </w:pPr>
      <w:r>
        <w:t>Obecné zastupiteľstvo:</w:t>
      </w:r>
    </w:p>
    <w:p w:rsidR="001F4B5D" w:rsidRDefault="001F4B5D" w:rsidP="00AB4525">
      <w:pPr>
        <w:numPr>
          <w:ilvl w:val="0"/>
          <w:numId w:val="9"/>
        </w:numPr>
        <w:spacing w:before="100" w:beforeAutospacing="1" w:after="100" w:afterAutospacing="1"/>
        <w:rPr>
          <w:lang w:val="cs-CZ"/>
        </w:rPr>
      </w:pPr>
      <w:r>
        <w:rPr>
          <w:b/>
          <w:bCs/>
          <w:lang w:val="cs-CZ"/>
        </w:rPr>
        <w:t>Vladimír Hanák</w:t>
      </w:r>
    </w:p>
    <w:p w:rsidR="001F4B5D" w:rsidRDefault="001F4B5D" w:rsidP="00AB4525">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sidR="005865D3">
        <w:rPr>
          <w:b/>
          <w:bCs/>
          <w:lang w:val="cs-CZ"/>
        </w:rPr>
        <w:t xml:space="preserve"> </w:t>
      </w:r>
    </w:p>
    <w:p w:rsidR="001F4B5D" w:rsidRPr="00DC24C3" w:rsidRDefault="001F4B5D" w:rsidP="00AB4525">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1F4B5D" w:rsidRPr="00DC24C3" w:rsidRDefault="0027793D" w:rsidP="00AB4525">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sidR="001F4B5D">
        <w:rPr>
          <w:b/>
          <w:lang w:val="cs-CZ"/>
        </w:rPr>
        <w:t xml:space="preserve"> </w:t>
      </w:r>
    </w:p>
    <w:p w:rsidR="001F4B5D" w:rsidRDefault="001F4B5D" w:rsidP="00AB4525">
      <w:pPr>
        <w:numPr>
          <w:ilvl w:val="0"/>
          <w:numId w:val="9"/>
        </w:numPr>
        <w:spacing w:before="100" w:beforeAutospacing="1" w:after="100" w:afterAutospacing="1"/>
        <w:rPr>
          <w:lang w:val="cs-CZ"/>
        </w:rPr>
      </w:pPr>
      <w:r>
        <w:rPr>
          <w:b/>
          <w:lang w:val="cs-CZ"/>
        </w:rPr>
        <w:t>Mgr. Jolana Petrušková</w:t>
      </w:r>
    </w:p>
    <w:p w:rsidR="001F4B5D" w:rsidRPr="00555D11" w:rsidRDefault="0027793D" w:rsidP="00AB4525">
      <w:pPr>
        <w:numPr>
          <w:ilvl w:val="0"/>
          <w:numId w:val="9"/>
        </w:numPr>
        <w:spacing w:before="100" w:beforeAutospacing="1" w:after="100" w:afterAutospacing="1"/>
        <w:rPr>
          <w:lang w:val="cs-CZ"/>
        </w:rPr>
      </w:pPr>
      <w:r>
        <w:rPr>
          <w:b/>
          <w:lang w:val="cs-CZ"/>
        </w:rPr>
        <w:t>Miroslav Panáček</w:t>
      </w:r>
    </w:p>
    <w:p w:rsidR="001F4B5D" w:rsidRPr="00D53C4D" w:rsidRDefault="001F4B5D" w:rsidP="00AB4525">
      <w:pPr>
        <w:numPr>
          <w:ilvl w:val="0"/>
          <w:numId w:val="9"/>
        </w:numPr>
        <w:spacing w:before="100" w:beforeAutospacing="1" w:after="100" w:afterAutospacing="1"/>
        <w:rPr>
          <w:lang w:val="cs-CZ"/>
        </w:rPr>
      </w:pPr>
      <w:r>
        <w:rPr>
          <w:b/>
          <w:lang w:val="cs-CZ"/>
        </w:rPr>
        <w:t xml:space="preserve">Pavol </w:t>
      </w:r>
      <w:proofErr w:type="spellStart"/>
      <w:r>
        <w:rPr>
          <w:b/>
          <w:lang w:val="cs-CZ"/>
        </w:rPr>
        <w:t>Prna</w:t>
      </w:r>
      <w:proofErr w:type="spellEnd"/>
    </w:p>
    <w:p w:rsidR="00D53C4D" w:rsidRDefault="00F56C2F" w:rsidP="009328F0">
      <w:pPr>
        <w:spacing w:before="100" w:beforeAutospacing="1" w:after="100" w:afterAutospacing="1"/>
        <w:ind w:left="283"/>
        <w:jc w:val="both"/>
        <w:rPr>
          <w:lang w:val="cs-CZ"/>
        </w:rPr>
      </w:pPr>
      <w:proofErr w:type="spellStart"/>
      <w:r w:rsidRPr="009328F0">
        <w:rPr>
          <w:lang w:val="cs-CZ"/>
        </w:rPr>
        <w:t>Dňa</w:t>
      </w:r>
      <w:proofErr w:type="spellEnd"/>
      <w:r w:rsidRPr="009328F0">
        <w:rPr>
          <w:lang w:val="cs-CZ"/>
        </w:rPr>
        <w:t xml:space="preserve"> 10.11. 2018 </w:t>
      </w:r>
      <w:proofErr w:type="spellStart"/>
      <w:r w:rsidRPr="009328F0">
        <w:rPr>
          <w:lang w:val="cs-CZ"/>
        </w:rPr>
        <w:t>sa</w:t>
      </w:r>
      <w:proofErr w:type="spellEnd"/>
      <w:r w:rsidRPr="009328F0">
        <w:rPr>
          <w:lang w:val="cs-CZ"/>
        </w:rPr>
        <w:t xml:space="preserve"> konali </w:t>
      </w:r>
      <w:proofErr w:type="spellStart"/>
      <w:r w:rsidRPr="009328F0">
        <w:rPr>
          <w:lang w:val="cs-CZ"/>
        </w:rPr>
        <w:t>komunálne</w:t>
      </w:r>
      <w:proofErr w:type="spellEnd"/>
      <w:r w:rsidRPr="009328F0">
        <w:rPr>
          <w:lang w:val="cs-CZ"/>
        </w:rPr>
        <w:t xml:space="preserve"> </w:t>
      </w:r>
      <w:proofErr w:type="spellStart"/>
      <w:r w:rsidRPr="009328F0">
        <w:rPr>
          <w:lang w:val="cs-CZ"/>
        </w:rPr>
        <w:t>voľby</w:t>
      </w:r>
      <w:proofErr w:type="spellEnd"/>
      <w:r w:rsidRPr="009328F0">
        <w:rPr>
          <w:lang w:val="cs-CZ"/>
        </w:rPr>
        <w:t xml:space="preserve">. Na </w:t>
      </w:r>
      <w:proofErr w:type="spellStart"/>
      <w:r w:rsidRPr="009328F0">
        <w:rPr>
          <w:lang w:val="cs-CZ"/>
        </w:rPr>
        <w:t>ustanovujúcom</w:t>
      </w:r>
      <w:proofErr w:type="spellEnd"/>
      <w:r w:rsidRPr="009328F0">
        <w:rPr>
          <w:lang w:val="cs-CZ"/>
        </w:rPr>
        <w:t xml:space="preserve"> </w:t>
      </w:r>
      <w:proofErr w:type="spellStart"/>
      <w:r w:rsidRPr="009328F0">
        <w:rPr>
          <w:lang w:val="cs-CZ"/>
        </w:rPr>
        <w:t>zasadnutí</w:t>
      </w:r>
      <w:proofErr w:type="spellEnd"/>
      <w:r w:rsidRPr="009328F0">
        <w:rPr>
          <w:lang w:val="cs-CZ"/>
        </w:rPr>
        <w:t xml:space="preserve"> OZ </w:t>
      </w:r>
      <w:proofErr w:type="spellStart"/>
      <w:r w:rsidRPr="009328F0">
        <w:rPr>
          <w:lang w:val="cs-CZ"/>
        </w:rPr>
        <w:t>dňa</w:t>
      </w:r>
      <w:proofErr w:type="spellEnd"/>
      <w:r w:rsidRPr="009328F0">
        <w:rPr>
          <w:lang w:val="cs-CZ"/>
        </w:rPr>
        <w:t xml:space="preserve"> 03.12.2018 </w:t>
      </w:r>
      <w:proofErr w:type="spellStart"/>
      <w:r w:rsidRPr="009328F0">
        <w:rPr>
          <w:lang w:val="cs-CZ"/>
        </w:rPr>
        <w:t>zložili</w:t>
      </w:r>
      <w:proofErr w:type="spellEnd"/>
      <w:r w:rsidRPr="009328F0">
        <w:rPr>
          <w:lang w:val="cs-CZ"/>
        </w:rPr>
        <w:t xml:space="preserve"> </w:t>
      </w:r>
      <w:proofErr w:type="spellStart"/>
      <w:r w:rsidRPr="009328F0">
        <w:rPr>
          <w:lang w:val="cs-CZ"/>
        </w:rPr>
        <w:t>sľub</w:t>
      </w:r>
      <w:proofErr w:type="spellEnd"/>
      <w:r w:rsidRPr="009328F0">
        <w:rPr>
          <w:lang w:val="cs-CZ"/>
        </w:rPr>
        <w:t xml:space="preserve"> </w:t>
      </w:r>
      <w:proofErr w:type="spellStart"/>
      <w:r w:rsidRPr="009328F0">
        <w:rPr>
          <w:lang w:val="cs-CZ"/>
        </w:rPr>
        <w:t>novozvolení</w:t>
      </w:r>
      <w:proofErr w:type="spellEnd"/>
      <w:r w:rsidRPr="009328F0">
        <w:rPr>
          <w:lang w:val="cs-CZ"/>
        </w:rPr>
        <w:t xml:space="preserve"> poslanci a </w:t>
      </w:r>
      <w:proofErr w:type="spellStart"/>
      <w:r w:rsidRPr="009328F0">
        <w:rPr>
          <w:lang w:val="cs-CZ"/>
        </w:rPr>
        <w:t>taktiež</w:t>
      </w:r>
      <w:proofErr w:type="spellEnd"/>
      <w:r w:rsidRPr="009328F0">
        <w:rPr>
          <w:lang w:val="cs-CZ"/>
        </w:rPr>
        <w:t xml:space="preserve"> starosta obce. Na </w:t>
      </w:r>
      <w:proofErr w:type="spellStart"/>
      <w:r w:rsidRPr="009328F0">
        <w:rPr>
          <w:lang w:val="cs-CZ"/>
        </w:rPr>
        <w:t>nasledujúce</w:t>
      </w:r>
      <w:proofErr w:type="spellEnd"/>
      <w:r w:rsidRPr="009328F0">
        <w:rPr>
          <w:lang w:val="cs-CZ"/>
        </w:rPr>
        <w:t xml:space="preserve"> </w:t>
      </w:r>
      <w:proofErr w:type="spellStart"/>
      <w:r w:rsidRPr="009328F0">
        <w:rPr>
          <w:lang w:val="cs-CZ"/>
        </w:rPr>
        <w:t>štyri</w:t>
      </w:r>
      <w:proofErr w:type="spellEnd"/>
      <w:r w:rsidRPr="009328F0">
        <w:rPr>
          <w:lang w:val="cs-CZ"/>
        </w:rPr>
        <w:t xml:space="preserve"> roky </w:t>
      </w:r>
      <w:proofErr w:type="spellStart"/>
      <w:r w:rsidRPr="009328F0">
        <w:rPr>
          <w:lang w:val="cs-CZ"/>
        </w:rPr>
        <w:t>boli</w:t>
      </w:r>
      <w:proofErr w:type="spellEnd"/>
      <w:r w:rsidRPr="009328F0">
        <w:rPr>
          <w:lang w:val="cs-CZ"/>
        </w:rPr>
        <w:t xml:space="preserve"> zvolení :</w:t>
      </w:r>
    </w:p>
    <w:p w:rsidR="009328F0" w:rsidRDefault="009328F0" w:rsidP="009328F0">
      <w:pPr>
        <w:spacing w:line="360" w:lineRule="auto"/>
        <w:jc w:val="both"/>
      </w:pPr>
      <w:r>
        <w:t>Obecné zastupiteľstvo:</w:t>
      </w:r>
    </w:p>
    <w:p w:rsidR="009328F0" w:rsidRDefault="009328F0" w:rsidP="009328F0">
      <w:pPr>
        <w:numPr>
          <w:ilvl w:val="0"/>
          <w:numId w:val="9"/>
        </w:numPr>
        <w:spacing w:before="100" w:beforeAutospacing="1" w:after="100" w:afterAutospacing="1"/>
        <w:rPr>
          <w:lang w:val="cs-CZ"/>
        </w:rPr>
      </w:pPr>
      <w:r>
        <w:rPr>
          <w:b/>
          <w:bCs/>
          <w:lang w:val="cs-CZ"/>
        </w:rPr>
        <w:t>Vladimír Hanák</w:t>
      </w:r>
    </w:p>
    <w:p w:rsidR="009328F0" w:rsidRDefault="009328F0" w:rsidP="009328F0">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Pr>
          <w:b/>
          <w:bCs/>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Pr>
          <w:b/>
          <w:lang w:val="cs-CZ"/>
        </w:rPr>
        <w:t xml:space="preserve"> </w:t>
      </w:r>
    </w:p>
    <w:p w:rsidR="009328F0" w:rsidRDefault="009328F0" w:rsidP="009328F0">
      <w:pPr>
        <w:numPr>
          <w:ilvl w:val="0"/>
          <w:numId w:val="9"/>
        </w:numPr>
        <w:spacing w:before="100" w:beforeAutospacing="1" w:after="100" w:afterAutospacing="1"/>
        <w:rPr>
          <w:lang w:val="cs-CZ"/>
        </w:rPr>
      </w:pPr>
      <w:r>
        <w:rPr>
          <w:b/>
          <w:lang w:val="cs-CZ"/>
        </w:rPr>
        <w:t>Mgr. Jolana Petrušková</w:t>
      </w:r>
    </w:p>
    <w:p w:rsidR="009328F0" w:rsidRPr="00555D11" w:rsidRDefault="009328F0" w:rsidP="009328F0">
      <w:pPr>
        <w:numPr>
          <w:ilvl w:val="0"/>
          <w:numId w:val="9"/>
        </w:numPr>
        <w:spacing w:before="100" w:beforeAutospacing="1" w:after="100" w:afterAutospacing="1"/>
        <w:rPr>
          <w:lang w:val="cs-CZ"/>
        </w:rPr>
      </w:pPr>
      <w:r>
        <w:rPr>
          <w:b/>
          <w:lang w:val="cs-CZ"/>
        </w:rPr>
        <w:t xml:space="preserve">Mgr. Jana </w:t>
      </w:r>
      <w:proofErr w:type="spellStart"/>
      <w:r>
        <w:rPr>
          <w:b/>
          <w:lang w:val="cs-CZ"/>
        </w:rPr>
        <w:t>Šimončíková</w:t>
      </w:r>
      <w:proofErr w:type="spellEnd"/>
    </w:p>
    <w:p w:rsidR="009328F0" w:rsidRPr="00D53C4D" w:rsidRDefault="009328F0" w:rsidP="009328F0">
      <w:pPr>
        <w:numPr>
          <w:ilvl w:val="0"/>
          <w:numId w:val="9"/>
        </w:numPr>
        <w:spacing w:before="100" w:beforeAutospacing="1" w:after="100" w:afterAutospacing="1"/>
        <w:rPr>
          <w:lang w:val="cs-CZ"/>
        </w:rPr>
      </w:pPr>
      <w:r>
        <w:rPr>
          <w:b/>
          <w:lang w:val="cs-CZ"/>
        </w:rPr>
        <w:t>Ing. Daniela Suchánková</w:t>
      </w:r>
    </w:p>
    <w:p w:rsidR="009328F0" w:rsidRDefault="009328F0" w:rsidP="00F56C2F">
      <w:pPr>
        <w:spacing w:line="360" w:lineRule="auto"/>
        <w:jc w:val="both"/>
      </w:pPr>
    </w:p>
    <w:p w:rsidR="00F56C2F" w:rsidRDefault="00F56C2F" w:rsidP="00F56C2F">
      <w:pPr>
        <w:spacing w:line="360" w:lineRule="auto"/>
        <w:jc w:val="both"/>
      </w:pPr>
      <w:r w:rsidRPr="00BE4754">
        <w:t>Starosta obce:</w:t>
      </w:r>
      <w:r>
        <w:t xml:space="preserve"> Ing. Martin Rác</w:t>
      </w:r>
    </w:p>
    <w:p w:rsidR="00F56C2F" w:rsidRDefault="00F56C2F" w:rsidP="00F56C2F">
      <w:pPr>
        <w:spacing w:line="360" w:lineRule="auto"/>
        <w:jc w:val="both"/>
      </w:pPr>
      <w:r w:rsidRPr="000F2439">
        <w:t>Zástupca starostu obce:</w:t>
      </w:r>
      <w:r>
        <w:t xml:space="preserve">  </w:t>
      </w:r>
      <w:proofErr w:type="spellStart"/>
      <w:r>
        <w:t>Kobelová</w:t>
      </w:r>
      <w:proofErr w:type="spellEnd"/>
      <w:r>
        <w:t xml:space="preserve"> Iveta</w:t>
      </w:r>
    </w:p>
    <w:p w:rsidR="00F56C2F" w:rsidRDefault="00F56C2F" w:rsidP="00F56C2F">
      <w:pPr>
        <w:spacing w:line="360" w:lineRule="auto"/>
        <w:jc w:val="both"/>
      </w:pPr>
      <w:r>
        <w:t xml:space="preserve">Hlavný kontrolór obce: Ing. </w:t>
      </w:r>
      <w:proofErr w:type="spellStart"/>
      <w:r>
        <w:t>Daša</w:t>
      </w:r>
      <w:proofErr w:type="spellEnd"/>
      <w:r>
        <w:t xml:space="preserve"> </w:t>
      </w:r>
      <w:proofErr w:type="spellStart"/>
      <w:r>
        <w:t>Knápková</w:t>
      </w:r>
      <w:proofErr w:type="spellEnd"/>
    </w:p>
    <w:p w:rsidR="00F56C2F" w:rsidRPr="000F2439" w:rsidRDefault="00F56C2F" w:rsidP="00F56C2F">
      <w:pPr>
        <w:spacing w:line="360" w:lineRule="auto"/>
        <w:jc w:val="both"/>
      </w:pPr>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F56C2F" w:rsidP="00AB4525">
      <w:pPr>
        <w:numPr>
          <w:ilvl w:val="0"/>
          <w:numId w:val="12"/>
        </w:numPr>
        <w:jc w:val="both"/>
      </w:pPr>
      <w:r>
        <w:t>Verejného záujmu</w:t>
      </w:r>
    </w:p>
    <w:p w:rsidR="00201BC4" w:rsidRDefault="00201BC4" w:rsidP="00AB4525">
      <w:pPr>
        <w:numPr>
          <w:ilvl w:val="0"/>
          <w:numId w:val="12"/>
        </w:numPr>
        <w:jc w:val="both"/>
      </w:pPr>
      <w:r>
        <w:t>Finančná /správa financií, investícií, majetku obce/</w:t>
      </w:r>
    </w:p>
    <w:p w:rsidR="00F56C2F" w:rsidRDefault="00F56C2F" w:rsidP="00AB4525">
      <w:pPr>
        <w:numPr>
          <w:ilvl w:val="0"/>
          <w:numId w:val="12"/>
        </w:numPr>
        <w:jc w:val="both"/>
      </w:pPr>
      <w:r>
        <w:t>ZPOZ</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lastRenderedPageBreak/>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F56C2F" w:rsidP="00AB4525">
      <w:pPr>
        <w:numPr>
          <w:ilvl w:val="0"/>
          <w:numId w:val="11"/>
        </w:numPr>
        <w:suppressAutoHyphens/>
        <w:jc w:val="both"/>
        <w:rPr>
          <w:sz w:val="26"/>
          <w:szCs w:val="26"/>
        </w:rPr>
      </w:pPr>
      <w:proofErr w:type="spellStart"/>
      <w:r>
        <w:rPr>
          <w:sz w:val="26"/>
          <w:szCs w:val="26"/>
        </w:rPr>
        <w:t>Sla</w:t>
      </w:r>
      <w:r w:rsidR="00CB09C4">
        <w:rPr>
          <w:sz w:val="26"/>
          <w:szCs w:val="26"/>
        </w:rPr>
        <w:t>vka</w:t>
      </w:r>
      <w:proofErr w:type="spellEnd"/>
      <w:r w:rsidR="00CB09C4">
        <w:rPr>
          <w:sz w:val="26"/>
          <w:szCs w:val="26"/>
        </w:rPr>
        <w:t xml:space="preserve"> </w:t>
      </w:r>
      <w:proofErr w:type="spellStart"/>
      <w:r w:rsidR="00CB09C4">
        <w:rPr>
          <w:sz w:val="26"/>
          <w:szCs w:val="26"/>
        </w:rPr>
        <w:t>Ocelíková</w:t>
      </w:r>
      <w:proofErr w:type="spellEnd"/>
      <w:r w:rsidR="00CB09C4">
        <w:rPr>
          <w:sz w:val="26"/>
          <w:szCs w:val="26"/>
        </w:rPr>
        <w:t>-</w:t>
      </w:r>
      <w:r w:rsidR="00CB09C4" w:rsidRPr="00D03AC9">
        <w:rPr>
          <w:sz w:val="26"/>
          <w:szCs w:val="26"/>
        </w:rPr>
        <w:t xml:space="preserve"> </w:t>
      </w:r>
      <w:r w:rsidR="00CB09C4">
        <w:rPr>
          <w:sz w:val="26"/>
          <w:szCs w:val="26"/>
        </w:rPr>
        <w:t>samostatný odborný referent</w:t>
      </w:r>
      <w:r w:rsidR="00CB09C4" w:rsidRPr="00D03AC9">
        <w:rPr>
          <w:sz w:val="26"/>
          <w:szCs w:val="26"/>
        </w:rPr>
        <w:t xml:space="preserve"> </w:t>
      </w:r>
      <w:r w:rsidR="00CB09C4">
        <w:rPr>
          <w:sz w:val="26"/>
          <w:szCs w:val="26"/>
        </w:rPr>
        <w:t>-</w:t>
      </w:r>
      <w:r w:rsidR="00CB09C4" w:rsidRPr="00D03AC9">
        <w:rPr>
          <w:sz w:val="26"/>
          <w:szCs w:val="26"/>
        </w:rPr>
        <w:t xml:space="preserve"> </w:t>
      </w:r>
      <w:r w:rsidR="00CB09C4">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r w:rsidR="00F56C2F">
        <w:rPr>
          <w:sz w:val="26"/>
          <w:szCs w:val="26"/>
        </w:rPr>
        <w:t>- rodičovská dovolenka</w:t>
      </w:r>
    </w:p>
    <w:p w:rsidR="00CB09C4" w:rsidRDefault="0027793D" w:rsidP="00AB4525">
      <w:pPr>
        <w:numPr>
          <w:ilvl w:val="0"/>
          <w:numId w:val="11"/>
        </w:numPr>
        <w:suppressAutoHyphens/>
        <w:jc w:val="both"/>
        <w:rPr>
          <w:sz w:val="26"/>
          <w:szCs w:val="26"/>
        </w:rPr>
      </w:pPr>
      <w:r>
        <w:rPr>
          <w:sz w:val="26"/>
          <w:szCs w:val="26"/>
        </w:rPr>
        <w:t xml:space="preserve">Lenka </w:t>
      </w:r>
      <w:proofErr w:type="spellStart"/>
      <w:r>
        <w:rPr>
          <w:sz w:val="26"/>
          <w:szCs w:val="26"/>
        </w:rPr>
        <w:t>Drhová</w:t>
      </w:r>
      <w:proofErr w:type="spellEnd"/>
      <w:r>
        <w:rPr>
          <w:sz w:val="26"/>
          <w:szCs w:val="26"/>
        </w:rPr>
        <w:t xml:space="preserve"> Ing. –</w:t>
      </w:r>
      <w:r w:rsidR="00CB09C4">
        <w:rPr>
          <w:sz w:val="26"/>
          <w:szCs w:val="26"/>
        </w:rPr>
        <w:t xml:space="preserve"> </w:t>
      </w:r>
      <w:r w:rsidR="00104354">
        <w:rPr>
          <w:sz w:val="26"/>
          <w:szCs w:val="26"/>
        </w:rPr>
        <w:t>odborný referent</w:t>
      </w:r>
      <w:r w:rsidR="00F56C2F">
        <w:rPr>
          <w:sz w:val="26"/>
          <w:szCs w:val="26"/>
        </w:rPr>
        <w:t xml:space="preserve"> – zastupuje p. Ivaničovú počas RD</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0"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CD6660">
        <w:rPr>
          <w:sz w:val="26"/>
          <w:szCs w:val="26"/>
        </w:rPr>
        <w:t>256</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lastRenderedPageBreak/>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lastRenderedPageBreak/>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F05C3D" w:rsidRDefault="00A43223" w:rsidP="00F05C3D">
      <w:pPr>
        <w:pStyle w:val="Odsekzoznamu"/>
        <w:numPr>
          <w:ilvl w:val="0"/>
          <w:numId w:val="37"/>
        </w:numPr>
        <w:spacing w:line="360" w:lineRule="auto"/>
        <w:rPr>
          <w:sz w:val="28"/>
          <w:szCs w:val="28"/>
        </w:rPr>
      </w:pPr>
      <w:r w:rsidRPr="00F05C3D">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w:t>
      </w:r>
      <w:r>
        <w:lastRenderedPageBreak/>
        <w:t xml:space="preserve">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Podnebie obce Bolešov môžeme charakterizovať ako mierne s nie veľkým výkyvom zimných a 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11"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CD6660" w:rsidP="00BB45FA">
      <w:pPr>
        <w:jc w:val="both"/>
        <w:rPr>
          <w:sz w:val="26"/>
          <w:szCs w:val="26"/>
        </w:rPr>
      </w:pPr>
      <w:r>
        <w:rPr>
          <w:bCs/>
          <w:i/>
          <w:iCs/>
          <w:sz w:val="26"/>
          <w:szCs w:val="26"/>
        </w:rPr>
        <w:t>Počet obyvateľov k 31.12.2018</w:t>
      </w:r>
      <w:r w:rsidR="00BB45FA">
        <w:rPr>
          <w:b/>
          <w:bCs/>
          <w:i/>
          <w:iCs/>
          <w:sz w:val="26"/>
          <w:szCs w:val="26"/>
        </w:rPr>
        <w:t>:</w:t>
      </w:r>
      <w:r w:rsidR="0089692A">
        <w:rPr>
          <w:sz w:val="26"/>
          <w:szCs w:val="26"/>
        </w:rPr>
        <w:t xml:space="preserve"> 1563</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0 – 4 rokov</w:t>
            </w:r>
          </w:p>
        </w:tc>
        <w:tc>
          <w:tcPr>
            <w:tcW w:w="2268" w:type="dxa"/>
            <w:tcBorders>
              <w:left w:val="single" w:sz="1" w:space="0" w:color="000000"/>
              <w:bottom w:val="single" w:sz="1" w:space="0" w:color="000000"/>
            </w:tcBorders>
          </w:tcPr>
          <w:p w:rsidR="00BB45FA" w:rsidRDefault="00FE3965" w:rsidP="00C06039">
            <w:pPr>
              <w:pStyle w:val="WW-Obsahtabuky1"/>
              <w:jc w:val="center"/>
            </w:pPr>
            <w:r>
              <w:t>70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FE3965" w:rsidP="00C06039">
            <w:pPr>
              <w:pStyle w:val="WW-Obsahtabuky1"/>
              <w:jc w:val="center"/>
            </w:pPr>
            <w:r>
              <w:t>275</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FE3965" w:rsidP="00C06039">
            <w:pPr>
              <w:pStyle w:val="WW-Obsahtabuky1"/>
              <w:jc w:val="center"/>
            </w:pPr>
            <w:r>
              <w:t>800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FE3965">
            <w:pPr>
              <w:pStyle w:val="WW-Obsahtabuky1"/>
            </w:pPr>
            <w:r>
              <w:t xml:space="preserve">Vek nad </w:t>
            </w:r>
            <w:r w:rsidR="00FE3965">
              <w:t>55</w:t>
            </w:r>
            <w:r>
              <w:t xml:space="preserve"> rokov</w:t>
            </w:r>
          </w:p>
        </w:tc>
        <w:tc>
          <w:tcPr>
            <w:tcW w:w="2268" w:type="dxa"/>
            <w:tcBorders>
              <w:left w:val="single" w:sz="1" w:space="0" w:color="000000"/>
              <w:bottom w:val="single" w:sz="1" w:space="0" w:color="000000"/>
            </w:tcBorders>
          </w:tcPr>
          <w:p w:rsidR="00BB45FA" w:rsidRDefault="00FE3965" w:rsidP="00C06039">
            <w:pPr>
              <w:pStyle w:val="WW-Obsahtabuky1"/>
              <w:jc w:val="center"/>
            </w:pPr>
            <w:r>
              <w:t>418</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89692A" w:rsidP="00C06039">
            <w:pPr>
              <w:pStyle w:val="WW-Obsahtabuky1"/>
              <w:jc w:val="center"/>
              <w:rPr>
                <w:b/>
                <w:bCs/>
              </w:rPr>
            </w:pPr>
            <w:r>
              <w:rPr>
                <w:b/>
                <w:bCs/>
              </w:rPr>
              <w:t>1 563</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Default="00A43223" w:rsidP="00A43223">
      <w:pPr>
        <w:spacing w:line="360" w:lineRule="auto"/>
        <w:jc w:val="both"/>
      </w:pPr>
      <w:r>
        <w:t>Nezamestnanosť v okrese :</w:t>
      </w:r>
      <w:r w:rsidR="005F13C5">
        <w:t xml:space="preserve"> </w:t>
      </w:r>
      <w:r w:rsidR="00CA1121">
        <w:t>3</w:t>
      </w:r>
      <w:r w:rsidR="005960E1">
        <w:t>%</w:t>
      </w:r>
      <w:r w:rsidR="00FE3965">
        <w:t xml:space="preserve"> k 31.12.2018</w:t>
      </w:r>
    </w:p>
    <w:p w:rsidR="00A43223" w:rsidRPr="005A0DDA" w:rsidRDefault="00A43223" w:rsidP="00A43223">
      <w:pPr>
        <w:spacing w:line="360" w:lineRule="auto"/>
        <w:jc w:val="both"/>
      </w:pPr>
      <w:r>
        <w:lastRenderedPageBreak/>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2"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27172C">
      <w:pPr>
        <w:pStyle w:val="Zarkazkladnhotextu"/>
        <w:ind w:left="360"/>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27172C">
      <w:pPr>
        <w:pStyle w:val="Zarkazkladnhotextu"/>
        <w:ind w:left="360"/>
      </w:pPr>
      <w:r>
        <w:lastRenderedPageBreak/>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27172C">
      <w:pPr>
        <w:pStyle w:val="Zarkazkladnhotextu"/>
        <w:ind w:left="360"/>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27172C">
      <w:pPr>
        <w:ind w:left="360"/>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C06039">
      <w:pPr>
        <w:ind w:left="360"/>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Pr="00664A23" w:rsidRDefault="00664A23" w:rsidP="00664A23">
      <w:pPr>
        <w:spacing w:line="360" w:lineRule="auto"/>
        <w:jc w:val="both"/>
        <w:rPr>
          <w:b/>
        </w:rPr>
      </w:pPr>
      <w:r>
        <w:t xml:space="preserve">       </w:t>
      </w:r>
      <w:hyperlink r:id="rId15" w:tooltip="František Pospíšil (etnograf) (stránka neexistuje)" w:history="1">
        <w:r w:rsidRPr="00664A23">
          <w:rPr>
            <w:rStyle w:val="Hypertextovprepojenie"/>
            <w:color w:val="auto"/>
          </w:rPr>
          <w:t>František Pospíšil</w:t>
        </w:r>
      </w:hyperlink>
      <w:r w:rsidRPr="00664A23">
        <w:t xml:space="preserve"> (</w:t>
      </w:r>
      <w:hyperlink r:id="rId16" w:tooltip="1885" w:history="1">
        <w:r w:rsidRPr="00664A23">
          <w:rPr>
            <w:rStyle w:val="Hypertextovprepojenie"/>
            <w:color w:val="auto"/>
          </w:rPr>
          <w:t>1885</w:t>
        </w:r>
      </w:hyperlink>
      <w:r w:rsidRPr="00664A23">
        <w:t xml:space="preserve"> – </w:t>
      </w:r>
      <w:hyperlink r:id="rId17" w:tooltip="1958" w:history="1">
        <w:r w:rsidRPr="00664A23">
          <w:rPr>
            <w:rStyle w:val="Hypertextovprepojenie"/>
            <w:color w:val="auto"/>
          </w:rPr>
          <w:t>1958</w:t>
        </w:r>
      </w:hyperlink>
      <w:r w:rsidRPr="00664A23">
        <w:t xml:space="preserve">), český </w:t>
      </w:r>
      <w:hyperlink r:id="rId18"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A43223" w:rsidRPr="00F05C3D" w:rsidRDefault="00F05C3D" w:rsidP="00F05C3D">
      <w:pPr>
        <w:pStyle w:val="Odsekzoznamu"/>
        <w:numPr>
          <w:ilvl w:val="0"/>
          <w:numId w:val="3"/>
        </w:numPr>
        <w:spacing w:line="360" w:lineRule="auto"/>
        <w:rPr>
          <w:b/>
          <w:sz w:val="28"/>
          <w:szCs w:val="28"/>
        </w:rPr>
      </w:pPr>
      <w:r>
        <w:rPr>
          <w:b/>
          <w:sz w:val="28"/>
          <w:szCs w:val="28"/>
        </w:rPr>
        <w:t xml:space="preserve"> </w:t>
      </w:r>
      <w:r w:rsidR="00A43223" w:rsidRPr="00F05C3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FE3965">
        <w:t>cnos</w:t>
      </w:r>
      <w:r w:rsidR="009E7078">
        <w:t>ti sa poskytovala k 31.12.2018 jednému občanovi.</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C06039">
      <w:pPr>
        <w:spacing w:line="360" w:lineRule="auto"/>
        <w:jc w:val="both"/>
      </w:pPr>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C06039">
      <w:pPr>
        <w:spacing w:line="360" w:lineRule="auto"/>
        <w:jc w:val="both"/>
      </w:pPr>
      <w:r>
        <w:t xml:space="preserve">     </w:t>
      </w:r>
      <w:r w:rsidR="009E7078">
        <w:t>s ÚŽ a obcou.</w:t>
      </w:r>
    </w:p>
    <w:p w:rsidR="00CB0929" w:rsidRDefault="00C06039" w:rsidP="00CB0929">
      <w:pPr>
        <w:spacing w:line="360" w:lineRule="auto"/>
        <w:jc w:val="both"/>
      </w:pPr>
      <w:r>
        <w:t xml:space="preserve">     </w:t>
      </w:r>
      <w:r w:rsidR="009132FB">
        <w:t>V r</w:t>
      </w:r>
      <w:r w:rsidR="00FE3965">
        <w:t>oku 2018</w:t>
      </w:r>
      <w:r w:rsidR="008C6079">
        <w:t xml:space="preserve"> </w:t>
      </w:r>
      <w:r w:rsidR="009132FB">
        <w:t xml:space="preserve">sa uskutočnili kultúrne a spoločenské podujatia : Stavanie mája, deň matiek, </w:t>
      </w:r>
    </w:p>
    <w:p w:rsidR="00CB0929" w:rsidRDefault="00C06039" w:rsidP="00CB0929">
      <w:pPr>
        <w:spacing w:line="360" w:lineRule="auto"/>
        <w:jc w:val="both"/>
      </w:pPr>
      <w:r>
        <w:t xml:space="preserve">     </w:t>
      </w:r>
      <w:r w:rsidR="009132FB">
        <w:t xml:space="preserve">deň detí, hody, obecná zabíjačka, </w:t>
      </w:r>
      <w:r w:rsidR="002C2DB4">
        <w:t xml:space="preserve">dary zeme, </w:t>
      </w:r>
      <w:r w:rsidR="009132FB">
        <w:t xml:space="preserve">posedenie s dôchodcami, uvítanie detí do </w:t>
      </w:r>
    </w:p>
    <w:p w:rsidR="009132FB" w:rsidRPr="00844715" w:rsidRDefault="00C06039" w:rsidP="00CB0929">
      <w:pPr>
        <w:spacing w:line="360" w:lineRule="auto"/>
        <w:jc w:val="both"/>
      </w:pPr>
      <w:r>
        <w:lastRenderedPageBreak/>
        <w:t xml:space="preserve">     </w:t>
      </w:r>
      <w:r w:rsidR="009132FB">
        <w:t>života</w:t>
      </w:r>
      <w:r w:rsidR="00FE3965">
        <w:t>, Letné kino, divadlo.</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Default="008C6079" w:rsidP="009132FB">
      <w:pPr>
        <w:suppressAutoHyphens/>
        <w:ind w:left="1155"/>
        <w:jc w:val="both"/>
        <w:rPr>
          <w:sz w:val="26"/>
          <w:szCs w:val="26"/>
        </w:rPr>
      </w:pPr>
      <w:r>
        <w:rPr>
          <w:sz w:val="26"/>
          <w:szCs w:val="26"/>
        </w:rPr>
        <w:t>Potraviny CBA</w:t>
      </w:r>
      <w:r w:rsidR="009132FB">
        <w:rPr>
          <w:sz w:val="26"/>
          <w:szCs w:val="26"/>
        </w:rPr>
        <w:t>, Bolešov č. 446</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FE3965">
        <w:rPr>
          <w:sz w:val="26"/>
          <w:szCs w:val="26"/>
        </w:rPr>
        <w:t xml:space="preserve"> </w:t>
      </w:r>
      <w:r w:rsidR="009132FB">
        <w:rPr>
          <w:sz w:val="26"/>
          <w:szCs w:val="26"/>
        </w:rPr>
        <w:t>Bufet- Belavá, Bolešov</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Pr="00F05C3D" w:rsidRDefault="00A43223" w:rsidP="00F05C3D">
      <w:pPr>
        <w:pStyle w:val="Odsekzoznamu"/>
        <w:numPr>
          <w:ilvl w:val="0"/>
          <w:numId w:val="3"/>
        </w:numPr>
        <w:spacing w:line="360" w:lineRule="auto"/>
        <w:rPr>
          <w:b/>
          <w:sz w:val="28"/>
          <w:szCs w:val="28"/>
        </w:rPr>
      </w:pPr>
      <w:r w:rsidRPr="00F05C3D">
        <w:rPr>
          <w:b/>
          <w:sz w:val="28"/>
          <w:szCs w:val="28"/>
        </w:rPr>
        <w:t>Informácia o vývoji obce z pohľadu rozpočtovníctva</w:t>
      </w:r>
    </w:p>
    <w:p w:rsidR="001E1986" w:rsidRDefault="001E1986" w:rsidP="001E1986">
      <w:pPr>
        <w:jc w:val="both"/>
        <w:rPr>
          <w:b/>
          <w:sz w:val="28"/>
          <w:szCs w:val="28"/>
          <w:u w:val="single"/>
        </w:rPr>
      </w:pPr>
    </w:p>
    <w:p w:rsidR="001E1986" w:rsidRPr="0017511B" w:rsidRDefault="00C1127D" w:rsidP="001E1986">
      <w:pPr>
        <w:jc w:val="both"/>
        <w:rPr>
          <w:b/>
          <w:sz w:val="28"/>
          <w:szCs w:val="28"/>
        </w:rPr>
      </w:pPr>
      <w:r w:rsidRPr="00C1127D">
        <w:rPr>
          <w:b/>
          <w:sz w:val="28"/>
          <w:szCs w:val="28"/>
          <w:highlight w:val="lightGray"/>
        </w:rPr>
        <w:t>7.</w:t>
      </w:r>
      <w:r w:rsidR="00FE3965">
        <w:rPr>
          <w:b/>
          <w:sz w:val="28"/>
          <w:szCs w:val="28"/>
          <w:highlight w:val="lightGray"/>
        </w:rPr>
        <w:t>1. Rozpočet obce na rok 2018</w:t>
      </w:r>
      <w:r w:rsidR="001E1986" w:rsidRPr="00C1127D">
        <w:rPr>
          <w:b/>
          <w:sz w:val="28"/>
          <w:szCs w:val="28"/>
          <w:highlight w:val="lightGray"/>
        </w:rPr>
        <w:t xml:space="preserve"> </w:t>
      </w:r>
      <w:r w:rsidRPr="00C1127D">
        <w:rPr>
          <w:b/>
          <w:sz w:val="28"/>
          <w:szCs w:val="28"/>
          <w:highlight w:val="lightGray"/>
        </w:rPr>
        <w:t>plnenie príjmov a čerpanie výdavkov</w:t>
      </w:r>
    </w:p>
    <w:p w:rsidR="001E1986" w:rsidRDefault="001E1986" w:rsidP="001E1986">
      <w:pPr>
        <w:jc w:val="both"/>
        <w:rPr>
          <w:b/>
          <w:sz w:val="28"/>
          <w:szCs w:val="28"/>
        </w:rPr>
      </w:pPr>
    </w:p>
    <w:p w:rsidR="001E1986" w:rsidRPr="000252F9" w:rsidRDefault="001E1986" w:rsidP="001E1986">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FE3965">
        <w:t>2018</w:t>
      </w:r>
      <w:r w:rsidRPr="000252F9">
        <w:t>.</w:t>
      </w:r>
    </w:p>
    <w:p w:rsidR="001E1986" w:rsidRDefault="001E1986" w:rsidP="001E1986">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rsidR="00FE3965">
        <w:t xml:space="preserve"> na rok 2018</w:t>
      </w:r>
      <w:r>
        <w:t xml:space="preserve"> bol zostavený ako </w:t>
      </w:r>
      <w:r w:rsidRPr="00B62DBB">
        <w:rPr>
          <w:color w:val="FF0000"/>
        </w:rPr>
        <w:t>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A5844">
        <w:rPr>
          <w:color w:val="FF0000"/>
        </w:rPr>
        <w:t>prebytkov</w:t>
      </w:r>
      <w:r>
        <w:rPr>
          <w:color w:val="FF0000"/>
        </w:rPr>
        <w:t>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Pr>
          <w:color w:val="FF0000"/>
        </w:rPr>
        <w:t>schodkový</w:t>
      </w:r>
      <w:r>
        <w:t>.</w:t>
      </w:r>
    </w:p>
    <w:p w:rsidR="001E1986" w:rsidRPr="000252F9" w:rsidRDefault="001E1986" w:rsidP="001E1986">
      <w:pPr>
        <w:jc w:val="both"/>
      </w:pPr>
    </w:p>
    <w:p w:rsidR="001E1986" w:rsidRDefault="001E1986" w:rsidP="001E1986">
      <w:pPr>
        <w:jc w:val="both"/>
      </w:pPr>
      <w:r w:rsidRPr="000252F9">
        <w:t xml:space="preserve">Hospodárenie obce sa riadilo podľa schváleného rozpočtu na rok </w:t>
      </w:r>
      <w:r w:rsidR="00FE3965">
        <w:t>2018</w:t>
      </w:r>
      <w:r w:rsidRPr="000252F9">
        <w:t xml:space="preserve">. </w:t>
      </w:r>
    </w:p>
    <w:p w:rsidR="001E1986" w:rsidRDefault="001E1986" w:rsidP="001E1986">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rsidR="00FE3965">
        <w:t>13.12.2017 uznesením č.49/2017</w:t>
      </w:r>
    </w:p>
    <w:p w:rsidR="001E1986" w:rsidRDefault="001E1986" w:rsidP="001E1986">
      <w:pPr>
        <w:jc w:val="both"/>
      </w:pPr>
    </w:p>
    <w:p w:rsidR="006E1BEE" w:rsidRPr="00CE5477" w:rsidRDefault="006E1BEE" w:rsidP="006E1BEE">
      <w:pPr>
        <w:jc w:val="both"/>
      </w:pPr>
      <w:r>
        <w:t xml:space="preserve">Zmeny rozpočtu: </w:t>
      </w:r>
    </w:p>
    <w:p w:rsidR="006E1BEE" w:rsidRPr="00CE5477" w:rsidRDefault="006E1BEE" w:rsidP="006E1BEE">
      <w:pPr>
        <w:numPr>
          <w:ilvl w:val="0"/>
          <w:numId w:val="19"/>
        </w:numPr>
        <w:jc w:val="both"/>
      </w:pPr>
      <w:r w:rsidRPr="00CE5477">
        <w:t xml:space="preserve">prvá </w:t>
      </w:r>
      <w:r>
        <w:t xml:space="preserve"> </w:t>
      </w:r>
      <w:r w:rsidRPr="00CE5477">
        <w:t>zmena  schvále</w:t>
      </w:r>
      <w:r>
        <w:t>ná dňa 12.2.2018 uznesením č. 12/2018</w:t>
      </w:r>
    </w:p>
    <w:p w:rsidR="006E1BEE" w:rsidRPr="00CE5477" w:rsidRDefault="006E1BEE" w:rsidP="006E1BEE">
      <w:pPr>
        <w:numPr>
          <w:ilvl w:val="0"/>
          <w:numId w:val="19"/>
        </w:numPr>
        <w:jc w:val="both"/>
      </w:pPr>
      <w:r w:rsidRPr="00CE5477">
        <w:t>druhá zmena schvále</w:t>
      </w:r>
      <w:r>
        <w:t>ná dňa 02.05.2018 uznesením č. 19/18 a 22/2018</w:t>
      </w:r>
    </w:p>
    <w:p w:rsidR="006E1BEE" w:rsidRDefault="006E1BEE" w:rsidP="006E1BEE">
      <w:pPr>
        <w:numPr>
          <w:ilvl w:val="0"/>
          <w:numId w:val="19"/>
        </w:numPr>
        <w:jc w:val="both"/>
      </w:pPr>
      <w:r w:rsidRPr="00CE5477">
        <w:t>tretia zmena  schvále</w:t>
      </w:r>
      <w:r>
        <w:t>ná dňa 20.06.2018 uznesením č. 35/2018</w:t>
      </w:r>
    </w:p>
    <w:p w:rsidR="006E1BEE" w:rsidRPr="00CE5477" w:rsidRDefault="006E1BEE" w:rsidP="006E1BEE">
      <w:pPr>
        <w:numPr>
          <w:ilvl w:val="0"/>
          <w:numId w:val="19"/>
        </w:numPr>
        <w:jc w:val="both"/>
      </w:pPr>
      <w:r>
        <w:t xml:space="preserve">štvrtá </w:t>
      </w:r>
      <w:r w:rsidRPr="00CE5477">
        <w:t>zmena  schválen</w:t>
      </w:r>
      <w:r>
        <w:t>á dňa 17.09.2018 uznesením č.42/2019 a 43/2018</w:t>
      </w:r>
    </w:p>
    <w:p w:rsidR="006E1BEE" w:rsidRDefault="006E1BEE" w:rsidP="006E1BEE">
      <w:pPr>
        <w:numPr>
          <w:ilvl w:val="0"/>
          <w:numId w:val="19"/>
        </w:numPr>
        <w:jc w:val="both"/>
      </w:pPr>
      <w:r>
        <w:t xml:space="preserve">piata </w:t>
      </w:r>
      <w:r w:rsidRPr="00CE5477">
        <w:t>zmena  schválen</w:t>
      </w:r>
      <w:r>
        <w:t>á dňa 25.10.2018 uznesením č. 56/2018 rozpočtovým opatrením č.5</w:t>
      </w:r>
    </w:p>
    <w:p w:rsidR="006E1BEE" w:rsidRDefault="006E1BEE" w:rsidP="006E1BEE">
      <w:pPr>
        <w:numPr>
          <w:ilvl w:val="0"/>
          <w:numId w:val="19"/>
        </w:numPr>
        <w:jc w:val="both"/>
      </w:pPr>
      <w:r>
        <w:t xml:space="preserve">šiesta </w:t>
      </w:r>
      <w:r w:rsidRPr="00CE5477">
        <w:t>zmena  schválen</w:t>
      </w:r>
      <w:r>
        <w:t>á dňa 11.12.2018 uznesením č. 16/2018</w:t>
      </w:r>
    </w:p>
    <w:p w:rsidR="006E1BEE" w:rsidRDefault="006E1BEE" w:rsidP="006E1BEE">
      <w:pPr>
        <w:ind w:left="720"/>
        <w:jc w:val="both"/>
      </w:pPr>
    </w:p>
    <w:p w:rsidR="006E1BEE" w:rsidRDefault="006E1BEE" w:rsidP="006E1BEE">
      <w:pPr>
        <w:numPr>
          <w:ilvl w:val="0"/>
          <w:numId w:val="19"/>
        </w:numPr>
        <w:jc w:val="both"/>
      </w:pPr>
      <w:r>
        <w:t>rozpočtové opatrenie   starostu zo dňa 03.08.2018</w:t>
      </w:r>
    </w:p>
    <w:p w:rsidR="006E1BEE" w:rsidRDefault="006E1BEE" w:rsidP="006E1BEE">
      <w:pPr>
        <w:jc w:val="both"/>
      </w:pPr>
    </w:p>
    <w:p w:rsidR="006E1BEE" w:rsidRDefault="006E1BEE" w:rsidP="006E1BEE">
      <w:pPr>
        <w:jc w:val="both"/>
      </w:pPr>
    </w:p>
    <w:p w:rsidR="006E1BEE" w:rsidRDefault="006E1BEE" w:rsidP="006E1BEE">
      <w:pPr>
        <w:jc w:val="both"/>
      </w:pPr>
    </w:p>
    <w:p w:rsidR="006E1BEE" w:rsidRDefault="006E1BEE" w:rsidP="006E1BEE">
      <w:pPr>
        <w:jc w:val="center"/>
        <w:rPr>
          <w:b/>
        </w:rPr>
      </w:pPr>
      <w:r>
        <w:rPr>
          <w:b/>
        </w:rPr>
        <w:t xml:space="preserve">Rozpočet obce k 31.12.2018 </w:t>
      </w:r>
    </w:p>
    <w:p w:rsidR="006E1BEE" w:rsidRPr="002646CD" w:rsidRDefault="006E1BEE" w:rsidP="006E1BEE">
      <w:pPr>
        <w:jc w:val="both"/>
      </w:pPr>
    </w:p>
    <w:p w:rsidR="006E1BEE" w:rsidRDefault="006E1BEE" w:rsidP="006E1BEE">
      <w:pPr>
        <w:outlineLvl w:val="0"/>
        <w:rPr>
          <w:b/>
        </w:rPr>
      </w:pPr>
    </w:p>
    <w:tbl>
      <w:tblPr>
        <w:tblW w:w="899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551"/>
        <w:gridCol w:w="2551"/>
      </w:tblGrid>
      <w:tr w:rsidR="006E1BEE" w:rsidRPr="00747363" w:rsidTr="009328F0">
        <w:tc>
          <w:tcPr>
            <w:tcW w:w="3893" w:type="dxa"/>
            <w:shd w:val="clear" w:color="auto" w:fill="D9D9D9"/>
          </w:tcPr>
          <w:p w:rsidR="006E1BEE" w:rsidRPr="00747363" w:rsidRDefault="006E1BEE" w:rsidP="009328F0">
            <w:pPr>
              <w:tabs>
                <w:tab w:val="right" w:pos="8460"/>
              </w:tabs>
              <w:jc w:val="both"/>
              <w:rPr>
                <w:b/>
              </w:rPr>
            </w:pPr>
          </w:p>
        </w:tc>
        <w:tc>
          <w:tcPr>
            <w:tcW w:w="2551" w:type="dxa"/>
            <w:shd w:val="clear" w:color="auto" w:fill="D9D9D9"/>
          </w:tcPr>
          <w:p w:rsidR="006E1BEE" w:rsidRPr="00747363" w:rsidRDefault="006E1BEE" w:rsidP="009328F0">
            <w:pPr>
              <w:tabs>
                <w:tab w:val="right" w:pos="8460"/>
              </w:tabs>
              <w:jc w:val="center"/>
              <w:rPr>
                <w:b/>
              </w:rPr>
            </w:pPr>
            <w:r>
              <w:rPr>
                <w:b/>
              </w:rPr>
              <w:t>Schválený r</w:t>
            </w:r>
            <w:r w:rsidRPr="00747363">
              <w:rPr>
                <w:b/>
              </w:rPr>
              <w:t xml:space="preserve">ozpočet </w:t>
            </w:r>
          </w:p>
        </w:tc>
        <w:tc>
          <w:tcPr>
            <w:tcW w:w="2551" w:type="dxa"/>
            <w:shd w:val="clear" w:color="auto" w:fill="D9D9D9"/>
          </w:tcPr>
          <w:p w:rsidR="006E1BEE" w:rsidRPr="00747363" w:rsidRDefault="006E1BEE" w:rsidP="009328F0">
            <w:pPr>
              <w:tabs>
                <w:tab w:val="right" w:pos="8820"/>
              </w:tabs>
              <w:jc w:val="center"/>
              <w:rPr>
                <w:b/>
              </w:rPr>
            </w:pPr>
            <w:r>
              <w:rPr>
                <w:b/>
              </w:rPr>
              <w:t>Schválený</w:t>
            </w:r>
            <w:r w:rsidRPr="00747363">
              <w:rPr>
                <w:b/>
              </w:rPr>
              <w:t xml:space="preserve"> </w:t>
            </w:r>
            <w:r>
              <w:rPr>
                <w:b/>
              </w:rPr>
              <w:t>r</w:t>
            </w:r>
            <w:r w:rsidRPr="00747363">
              <w:rPr>
                <w:b/>
              </w:rPr>
              <w:t xml:space="preserve">ozpočet </w:t>
            </w:r>
          </w:p>
          <w:p w:rsidR="006E1BEE" w:rsidRPr="00747363" w:rsidRDefault="006E1BEE" w:rsidP="009328F0">
            <w:pPr>
              <w:tabs>
                <w:tab w:val="right" w:pos="8820"/>
              </w:tabs>
              <w:jc w:val="center"/>
              <w:rPr>
                <w:b/>
              </w:rPr>
            </w:pPr>
            <w:r w:rsidRPr="00747363">
              <w:rPr>
                <w:b/>
              </w:rPr>
              <w:t xml:space="preserve">po </w:t>
            </w:r>
            <w:r>
              <w:rPr>
                <w:b/>
              </w:rPr>
              <w:t>poslednej zmene</w:t>
            </w:r>
          </w:p>
        </w:tc>
      </w:tr>
      <w:tr w:rsidR="006E1BEE" w:rsidRPr="00747363" w:rsidTr="009328F0">
        <w:tc>
          <w:tcPr>
            <w:tcW w:w="3893" w:type="dxa"/>
            <w:shd w:val="clear" w:color="auto" w:fill="C4BC96"/>
          </w:tcPr>
          <w:p w:rsidR="006E1BEE" w:rsidRPr="00747363" w:rsidRDefault="006E1BEE" w:rsidP="009328F0">
            <w:pPr>
              <w:tabs>
                <w:tab w:val="right" w:pos="8460"/>
              </w:tabs>
              <w:jc w:val="both"/>
              <w:rPr>
                <w:b/>
              </w:rPr>
            </w:pPr>
            <w:r w:rsidRPr="00747363">
              <w:rPr>
                <w:b/>
              </w:rPr>
              <w:t>Príjmy celkom</w:t>
            </w:r>
          </w:p>
        </w:tc>
        <w:tc>
          <w:tcPr>
            <w:tcW w:w="2551" w:type="dxa"/>
            <w:shd w:val="clear" w:color="auto" w:fill="C4BC96"/>
          </w:tcPr>
          <w:p w:rsidR="006E1BEE" w:rsidRPr="00747363" w:rsidRDefault="006E1BEE" w:rsidP="009328F0">
            <w:pPr>
              <w:tabs>
                <w:tab w:val="right" w:pos="8460"/>
              </w:tabs>
              <w:jc w:val="right"/>
              <w:rPr>
                <w:b/>
              </w:rPr>
            </w:pPr>
            <w:r>
              <w:rPr>
                <w:b/>
              </w:rPr>
              <w:t>1554025,00</w:t>
            </w:r>
          </w:p>
        </w:tc>
        <w:tc>
          <w:tcPr>
            <w:tcW w:w="2551" w:type="dxa"/>
            <w:shd w:val="clear" w:color="auto" w:fill="C4BC96"/>
          </w:tcPr>
          <w:p w:rsidR="006E1BEE" w:rsidRPr="00747363" w:rsidRDefault="006E1BEE" w:rsidP="009328F0">
            <w:pPr>
              <w:tabs>
                <w:tab w:val="right" w:pos="8460"/>
              </w:tabs>
              <w:jc w:val="right"/>
              <w:rPr>
                <w:b/>
              </w:rPr>
            </w:pPr>
            <w:r>
              <w:rPr>
                <w:b/>
              </w:rPr>
              <w:t>1591257,02</w:t>
            </w:r>
          </w:p>
        </w:tc>
      </w:tr>
      <w:tr w:rsidR="006E1BEE" w:rsidRPr="00747363" w:rsidTr="009328F0">
        <w:tc>
          <w:tcPr>
            <w:tcW w:w="3893" w:type="dxa"/>
          </w:tcPr>
          <w:p w:rsidR="006E1BEE" w:rsidRPr="00197E14" w:rsidRDefault="006E1BEE" w:rsidP="009328F0">
            <w:pPr>
              <w:tabs>
                <w:tab w:val="right" w:pos="8460"/>
              </w:tabs>
              <w:jc w:val="both"/>
            </w:pPr>
            <w:r w:rsidRPr="00197E14">
              <w:lastRenderedPageBreak/>
              <w:t>z toho :</w:t>
            </w:r>
          </w:p>
        </w:tc>
        <w:tc>
          <w:tcPr>
            <w:tcW w:w="2551" w:type="dxa"/>
          </w:tcPr>
          <w:p w:rsidR="006E1BEE" w:rsidRPr="00747363" w:rsidRDefault="006E1BEE" w:rsidP="009328F0">
            <w:pPr>
              <w:tabs>
                <w:tab w:val="right" w:pos="8460"/>
              </w:tabs>
              <w:jc w:val="right"/>
              <w:rPr>
                <w:b/>
              </w:rPr>
            </w:pPr>
          </w:p>
        </w:tc>
        <w:tc>
          <w:tcPr>
            <w:tcW w:w="2551" w:type="dxa"/>
          </w:tcPr>
          <w:p w:rsidR="006E1BEE" w:rsidRPr="00747363" w:rsidRDefault="006E1BEE" w:rsidP="009328F0">
            <w:pPr>
              <w:tabs>
                <w:tab w:val="right" w:pos="8460"/>
              </w:tabs>
              <w:jc w:val="right"/>
              <w:rPr>
                <w:b/>
              </w:rPr>
            </w:pPr>
          </w:p>
        </w:tc>
      </w:tr>
      <w:tr w:rsidR="006E1BEE" w:rsidRPr="004E3062" w:rsidTr="009328F0">
        <w:tc>
          <w:tcPr>
            <w:tcW w:w="3893" w:type="dxa"/>
          </w:tcPr>
          <w:p w:rsidR="006E1BEE" w:rsidRPr="00197E14" w:rsidRDefault="006E1BEE" w:rsidP="009328F0">
            <w:pPr>
              <w:tabs>
                <w:tab w:val="right" w:pos="8460"/>
              </w:tabs>
              <w:jc w:val="both"/>
            </w:pPr>
            <w:r w:rsidRPr="00197E14">
              <w:t xml:space="preserve">Bežné </w:t>
            </w:r>
            <w:r>
              <w:t>príjmy</w:t>
            </w:r>
          </w:p>
        </w:tc>
        <w:tc>
          <w:tcPr>
            <w:tcW w:w="2551" w:type="dxa"/>
          </w:tcPr>
          <w:p w:rsidR="006E1BEE" w:rsidRPr="0051039E" w:rsidRDefault="006E1BEE" w:rsidP="009328F0">
            <w:pPr>
              <w:tabs>
                <w:tab w:val="right" w:pos="8460"/>
              </w:tabs>
              <w:jc w:val="right"/>
            </w:pPr>
            <w:r>
              <w:rPr>
                <w:b/>
              </w:rPr>
              <w:t>1309625,00</w:t>
            </w:r>
          </w:p>
        </w:tc>
        <w:tc>
          <w:tcPr>
            <w:tcW w:w="2551" w:type="dxa"/>
          </w:tcPr>
          <w:p w:rsidR="006E1BEE" w:rsidRPr="0051039E" w:rsidRDefault="006E1BEE" w:rsidP="009328F0">
            <w:pPr>
              <w:tabs>
                <w:tab w:val="right" w:pos="8460"/>
              </w:tabs>
              <w:jc w:val="right"/>
            </w:pPr>
            <w:r>
              <w:t>1400926,63</w:t>
            </w:r>
          </w:p>
        </w:tc>
      </w:tr>
      <w:tr w:rsidR="006E1BEE" w:rsidRPr="004E3062" w:rsidTr="009328F0">
        <w:tc>
          <w:tcPr>
            <w:tcW w:w="3893" w:type="dxa"/>
          </w:tcPr>
          <w:p w:rsidR="006E1BEE" w:rsidRPr="00197E14" w:rsidRDefault="006E1BEE" w:rsidP="009328F0">
            <w:pPr>
              <w:tabs>
                <w:tab w:val="right" w:pos="8460"/>
              </w:tabs>
              <w:jc w:val="both"/>
            </w:pPr>
            <w:r w:rsidRPr="00197E14">
              <w:t xml:space="preserve">Kapitálové </w:t>
            </w:r>
            <w:r>
              <w:t>príjmy</w:t>
            </w:r>
          </w:p>
        </w:tc>
        <w:tc>
          <w:tcPr>
            <w:tcW w:w="2551" w:type="dxa"/>
          </w:tcPr>
          <w:p w:rsidR="006E1BEE" w:rsidRDefault="006E1BEE" w:rsidP="009328F0">
            <w:pPr>
              <w:jc w:val="right"/>
              <w:outlineLvl w:val="0"/>
            </w:pPr>
            <w:r>
              <w:t>0</w:t>
            </w:r>
          </w:p>
        </w:tc>
        <w:tc>
          <w:tcPr>
            <w:tcW w:w="2551" w:type="dxa"/>
          </w:tcPr>
          <w:p w:rsidR="006E1BEE" w:rsidRDefault="006E1BEE" w:rsidP="009328F0">
            <w:pPr>
              <w:jc w:val="right"/>
              <w:outlineLvl w:val="0"/>
            </w:pPr>
            <w:r>
              <w:t>19274,13</w:t>
            </w:r>
          </w:p>
        </w:tc>
      </w:tr>
      <w:tr w:rsidR="006E1BEE" w:rsidRPr="004E3062" w:rsidTr="009328F0">
        <w:tc>
          <w:tcPr>
            <w:tcW w:w="3893" w:type="dxa"/>
          </w:tcPr>
          <w:p w:rsidR="006E1BEE" w:rsidRPr="00197E14" w:rsidRDefault="006E1BEE" w:rsidP="009328F0">
            <w:pPr>
              <w:tabs>
                <w:tab w:val="right" w:pos="8460"/>
              </w:tabs>
              <w:jc w:val="both"/>
            </w:pPr>
            <w:r w:rsidRPr="00197E14">
              <w:t xml:space="preserve">Finančné </w:t>
            </w:r>
            <w:r>
              <w:t>príjmy</w:t>
            </w:r>
          </w:p>
        </w:tc>
        <w:tc>
          <w:tcPr>
            <w:tcW w:w="2551" w:type="dxa"/>
          </w:tcPr>
          <w:p w:rsidR="006E1BEE" w:rsidRPr="0051039E" w:rsidRDefault="006E1BEE" w:rsidP="009328F0">
            <w:pPr>
              <w:tabs>
                <w:tab w:val="right" w:pos="8460"/>
              </w:tabs>
              <w:jc w:val="right"/>
            </w:pPr>
            <w:r>
              <w:t>190000,00</w:t>
            </w:r>
          </w:p>
        </w:tc>
        <w:tc>
          <w:tcPr>
            <w:tcW w:w="2551" w:type="dxa"/>
          </w:tcPr>
          <w:p w:rsidR="006E1BEE" w:rsidRPr="0051039E" w:rsidRDefault="006E1BEE" w:rsidP="009328F0">
            <w:pPr>
              <w:tabs>
                <w:tab w:val="right" w:pos="8460"/>
              </w:tabs>
              <w:jc w:val="right"/>
            </w:pPr>
            <w:r>
              <w:t>79904,38</w:t>
            </w:r>
          </w:p>
        </w:tc>
      </w:tr>
      <w:tr w:rsidR="006E1BEE" w:rsidTr="009328F0">
        <w:tc>
          <w:tcPr>
            <w:tcW w:w="3893" w:type="dxa"/>
          </w:tcPr>
          <w:p w:rsidR="006E1BEE" w:rsidRPr="00AC3E31" w:rsidRDefault="006E1BEE" w:rsidP="009328F0">
            <w:pPr>
              <w:tabs>
                <w:tab w:val="right" w:pos="8460"/>
              </w:tabs>
              <w:jc w:val="both"/>
              <w:rPr>
                <w:color w:val="FF0000"/>
              </w:rPr>
            </w:pPr>
            <w:r w:rsidRPr="00AC3E31">
              <w:rPr>
                <w:color w:val="FF0000"/>
              </w:rPr>
              <w:t>Príjmy RO s právnou subjektivitou</w:t>
            </w:r>
          </w:p>
        </w:tc>
        <w:tc>
          <w:tcPr>
            <w:tcW w:w="2551" w:type="dxa"/>
          </w:tcPr>
          <w:p w:rsidR="006E1BEE" w:rsidRPr="0051039E" w:rsidRDefault="006E1BEE" w:rsidP="009328F0">
            <w:pPr>
              <w:tabs>
                <w:tab w:val="right" w:pos="8460"/>
              </w:tabs>
              <w:jc w:val="right"/>
            </w:pPr>
            <w:r>
              <w:t>54400,00</w:t>
            </w:r>
          </w:p>
        </w:tc>
        <w:tc>
          <w:tcPr>
            <w:tcW w:w="2551" w:type="dxa"/>
          </w:tcPr>
          <w:p w:rsidR="006E1BEE" w:rsidRPr="0051039E" w:rsidRDefault="006E1BEE" w:rsidP="009328F0">
            <w:pPr>
              <w:tabs>
                <w:tab w:val="right" w:pos="8460"/>
              </w:tabs>
              <w:jc w:val="right"/>
            </w:pPr>
            <w:r>
              <w:t>91151,88</w:t>
            </w:r>
          </w:p>
        </w:tc>
      </w:tr>
      <w:tr w:rsidR="006E1BEE" w:rsidTr="009328F0">
        <w:tc>
          <w:tcPr>
            <w:tcW w:w="3893" w:type="dxa"/>
          </w:tcPr>
          <w:p w:rsidR="006E1BEE" w:rsidRPr="004F49C0" w:rsidRDefault="006E1BEE" w:rsidP="009328F0">
            <w:pPr>
              <w:tabs>
                <w:tab w:val="right" w:pos="8460"/>
              </w:tabs>
              <w:jc w:val="both"/>
              <w:rPr>
                <w:color w:val="FF0000"/>
              </w:rPr>
            </w:pPr>
            <w:r>
              <w:rPr>
                <w:color w:val="FF0000"/>
              </w:rPr>
              <w:t xml:space="preserve"> Z toho PFO</w:t>
            </w:r>
          </w:p>
        </w:tc>
        <w:tc>
          <w:tcPr>
            <w:tcW w:w="2551" w:type="dxa"/>
          </w:tcPr>
          <w:p w:rsidR="006E1BEE" w:rsidRDefault="006E1BEE" w:rsidP="009328F0">
            <w:pPr>
              <w:tabs>
                <w:tab w:val="right" w:pos="8460"/>
              </w:tabs>
              <w:jc w:val="right"/>
            </w:pPr>
          </w:p>
        </w:tc>
        <w:tc>
          <w:tcPr>
            <w:tcW w:w="2551" w:type="dxa"/>
          </w:tcPr>
          <w:p w:rsidR="006E1BEE" w:rsidRDefault="006E1BEE" w:rsidP="009328F0">
            <w:pPr>
              <w:tabs>
                <w:tab w:val="right" w:pos="8460"/>
              </w:tabs>
              <w:jc w:val="right"/>
            </w:pPr>
            <w:r>
              <w:t>4974,60</w:t>
            </w:r>
          </w:p>
        </w:tc>
      </w:tr>
      <w:tr w:rsidR="006E1BEE" w:rsidRPr="00747363" w:rsidTr="009328F0">
        <w:tc>
          <w:tcPr>
            <w:tcW w:w="3893" w:type="dxa"/>
            <w:shd w:val="clear" w:color="auto" w:fill="C4BC96"/>
          </w:tcPr>
          <w:p w:rsidR="006E1BEE" w:rsidRPr="00747363" w:rsidRDefault="006E1BEE" w:rsidP="009328F0">
            <w:pPr>
              <w:tabs>
                <w:tab w:val="right" w:pos="8460"/>
              </w:tabs>
              <w:jc w:val="both"/>
              <w:rPr>
                <w:b/>
              </w:rPr>
            </w:pPr>
            <w:r w:rsidRPr="00747363">
              <w:rPr>
                <w:b/>
              </w:rPr>
              <w:t>Výdavky celkom</w:t>
            </w:r>
          </w:p>
        </w:tc>
        <w:tc>
          <w:tcPr>
            <w:tcW w:w="2551" w:type="dxa"/>
            <w:shd w:val="clear" w:color="auto" w:fill="C4BC96"/>
          </w:tcPr>
          <w:p w:rsidR="006E1BEE" w:rsidRPr="00747363" w:rsidRDefault="006E1BEE" w:rsidP="009328F0">
            <w:pPr>
              <w:tabs>
                <w:tab w:val="right" w:pos="8460"/>
              </w:tabs>
              <w:jc w:val="right"/>
              <w:rPr>
                <w:b/>
              </w:rPr>
            </w:pPr>
            <w:r>
              <w:rPr>
                <w:b/>
              </w:rPr>
              <w:t>1552078,00</w:t>
            </w:r>
          </w:p>
        </w:tc>
        <w:tc>
          <w:tcPr>
            <w:tcW w:w="2551" w:type="dxa"/>
            <w:shd w:val="clear" w:color="auto" w:fill="C4BC96"/>
          </w:tcPr>
          <w:p w:rsidR="006E1BEE" w:rsidRPr="00747363" w:rsidRDefault="006E1BEE" w:rsidP="009328F0">
            <w:pPr>
              <w:tabs>
                <w:tab w:val="right" w:pos="8460"/>
              </w:tabs>
              <w:jc w:val="right"/>
              <w:rPr>
                <w:b/>
              </w:rPr>
            </w:pPr>
            <w:r>
              <w:rPr>
                <w:b/>
              </w:rPr>
              <w:t>1558303,63</w:t>
            </w:r>
          </w:p>
        </w:tc>
      </w:tr>
      <w:tr w:rsidR="006E1BEE" w:rsidRPr="00747363" w:rsidTr="009328F0">
        <w:tc>
          <w:tcPr>
            <w:tcW w:w="3893" w:type="dxa"/>
          </w:tcPr>
          <w:p w:rsidR="006E1BEE" w:rsidRPr="00197E14" w:rsidRDefault="006E1BEE" w:rsidP="009328F0">
            <w:pPr>
              <w:tabs>
                <w:tab w:val="right" w:pos="8460"/>
              </w:tabs>
              <w:jc w:val="both"/>
            </w:pPr>
            <w:r w:rsidRPr="00197E14">
              <w:t>z toho :</w:t>
            </w:r>
          </w:p>
        </w:tc>
        <w:tc>
          <w:tcPr>
            <w:tcW w:w="2551" w:type="dxa"/>
          </w:tcPr>
          <w:p w:rsidR="006E1BEE" w:rsidRPr="00747363" w:rsidRDefault="006E1BEE" w:rsidP="009328F0">
            <w:pPr>
              <w:tabs>
                <w:tab w:val="right" w:pos="8460"/>
              </w:tabs>
              <w:jc w:val="right"/>
              <w:rPr>
                <w:b/>
              </w:rPr>
            </w:pPr>
          </w:p>
        </w:tc>
        <w:tc>
          <w:tcPr>
            <w:tcW w:w="2551" w:type="dxa"/>
          </w:tcPr>
          <w:p w:rsidR="006E1BEE" w:rsidRPr="00747363" w:rsidRDefault="006E1BEE" w:rsidP="009328F0">
            <w:pPr>
              <w:tabs>
                <w:tab w:val="right" w:pos="8460"/>
              </w:tabs>
              <w:jc w:val="right"/>
              <w:rPr>
                <w:b/>
              </w:rPr>
            </w:pPr>
          </w:p>
        </w:tc>
      </w:tr>
      <w:tr w:rsidR="006E1BEE" w:rsidRPr="004E3062" w:rsidTr="009328F0">
        <w:tc>
          <w:tcPr>
            <w:tcW w:w="3893" w:type="dxa"/>
          </w:tcPr>
          <w:p w:rsidR="006E1BEE" w:rsidRPr="00197E14" w:rsidRDefault="006E1BEE" w:rsidP="009328F0">
            <w:pPr>
              <w:tabs>
                <w:tab w:val="right" w:pos="8460"/>
              </w:tabs>
              <w:jc w:val="both"/>
            </w:pPr>
            <w:r w:rsidRPr="00197E14">
              <w:t xml:space="preserve">Bežné </w:t>
            </w:r>
            <w:r>
              <w:t>výdavky</w:t>
            </w:r>
          </w:p>
        </w:tc>
        <w:tc>
          <w:tcPr>
            <w:tcW w:w="2551" w:type="dxa"/>
          </w:tcPr>
          <w:p w:rsidR="006E1BEE" w:rsidRPr="0051039E" w:rsidRDefault="006E1BEE" w:rsidP="009328F0">
            <w:pPr>
              <w:tabs>
                <w:tab w:val="right" w:pos="8460"/>
              </w:tabs>
              <w:jc w:val="right"/>
            </w:pPr>
            <w:r>
              <w:t>510913,00</w:t>
            </w:r>
          </w:p>
        </w:tc>
        <w:tc>
          <w:tcPr>
            <w:tcW w:w="2551" w:type="dxa"/>
          </w:tcPr>
          <w:p w:rsidR="006E1BEE" w:rsidRPr="0051039E" w:rsidRDefault="006E1BEE" w:rsidP="009328F0">
            <w:pPr>
              <w:tabs>
                <w:tab w:val="right" w:pos="8460"/>
              </w:tabs>
              <w:jc w:val="right"/>
            </w:pPr>
            <w:r>
              <w:t>562815,95</w:t>
            </w:r>
          </w:p>
        </w:tc>
      </w:tr>
      <w:tr w:rsidR="006E1BEE" w:rsidRPr="004E3062" w:rsidTr="009328F0">
        <w:tc>
          <w:tcPr>
            <w:tcW w:w="3893" w:type="dxa"/>
          </w:tcPr>
          <w:p w:rsidR="006E1BEE" w:rsidRPr="00197E14" w:rsidRDefault="006E1BEE" w:rsidP="009328F0">
            <w:pPr>
              <w:tabs>
                <w:tab w:val="right" w:pos="8460"/>
              </w:tabs>
              <w:jc w:val="both"/>
            </w:pPr>
            <w:r w:rsidRPr="00197E14">
              <w:t xml:space="preserve">Kapitálové </w:t>
            </w:r>
            <w:r>
              <w:t>výdavky</w:t>
            </w:r>
          </w:p>
        </w:tc>
        <w:tc>
          <w:tcPr>
            <w:tcW w:w="2551" w:type="dxa"/>
          </w:tcPr>
          <w:p w:rsidR="006E1BEE" w:rsidRPr="0051039E" w:rsidRDefault="006E1BEE" w:rsidP="009328F0">
            <w:pPr>
              <w:tabs>
                <w:tab w:val="right" w:pos="8460"/>
              </w:tabs>
              <w:jc w:val="right"/>
            </w:pPr>
            <w:r>
              <w:t>186600,00</w:t>
            </w:r>
          </w:p>
        </w:tc>
        <w:tc>
          <w:tcPr>
            <w:tcW w:w="2551" w:type="dxa"/>
          </w:tcPr>
          <w:p w:rsidR="006E1BEE" w:rsidRPr="0051039E" w:rsidRDefault="006E1BEE" w:rsidP="009328F0">
            <w:pPr>
              <w:tabs>
                <w:tab w:val="right" w:pos="8460"/>
              </w:tabs>
              <w:jc w:val="right"/>
            </w:pPr>
            <w:r>
              <w:t>115279,30</w:t>
            </w:r>
          </w:p>
        </w:tc>
      </w:tr>
      <w:tr w:rsidR="006E1BEE" w:rsidRPr="004E3062" w:rsidTr="009328F0">
        <w:tc>
          <w:tcPr>
            <w:tcW w:w="3893" w:type="dxa"/>
          </w:tcPr>
          <w:p w:rsidR="006E1BEE" w:rsidRPr="00197E14" w:rsidRDefault="006E1BEE" w:rsidP="009328F0">
            <w:pPr>
              <w:tabs>
                <w:tab w:val="right" w:pos="8460"/>
              </w:tabs>
              <w:jc w:val="both"/>
            </w:pPr>
            <w:r w:rsidRPr="00197E14">
              <w:t xml:space="preserve">Finančné </w:t>
            </w:r>
            <w:r>
              <w:t>výdavky</w:t>
            </w:r>
          </w:p>
        </w:tc>
        <w:tc>
          <w:tcPr>
            <w:tcW w:w="2551" w:type="dxa"/>
          </w:tcPr>
          <w:p w:rsidR="006E1BEE" w:rsidRPr="0051039E" w:rsidRDefault="006E1BEE" w:rsidP="009328F0">
            <w:pPr>
              <w:tabs>
                <w:tab w:val="right" w:pos="8460"/>
              </w:tabs>
              <w:jc w:val="right"/>
            </w:pPr>
            <w:r>
              <w:t>9804,00</w:t>
            </w:r>
          </w:p>
        </w:tc>
        <w:tc>
          <w:tcPr>
            <w:tcW w:w="2551" w:type="dxa"/>
          </w:tcPr>
          <w:p w:rsidR="006E1BEE" w:rsidRPr="0051039E" w:rsidRDefault="006E1BEE" w:rsidP="009328F0">
            <w:pPr>
              <w:tabs>
                <w:tab w:val="right" w:pos="8460"/>
              </w:tabs>
              <w:jc w:val="right"/>
            </w:pPr>
            <w:r>
              <w:t>18304,00</w:t>
            </w:r>
          </w:p>
        </w:tc>
      </w:tr>
      <w:tr w:rsidR="006E1BEE" w:rsidRPr="004E3062" w:rsidTr="009328F0">
        <w:tc>
          <w:tcPr>
            <w:tcW w:w="3893" w:type="dxa"/>
          </w:tcPr>
          <w:p w:rsidR="006E1BEE" w:rsidRPr="00AC3E31" w:rsidRDefault="006E1BEE" w:rsidP="009328F0">
            <w:pPr>
              <w:tabs>
                <w:tab w:val="right" w:pos="8460"/>
              </w:tabs>
              <w:jc w:val="both"/>
              <w:rPr>
                <w:color w:val="FF0000"/>
              </w:rPr>
            </w:pPr>
            <w:r w:rsidRPr="00AC3E31">
              <w:rPr>
                <w:color w:val="FF0000"/>
              </w:rPr>
              <w:t>Výdavky RO s</w:t>
            </w:r>
            <w:r>
              <w:rPr>
                <w:color w:val="FF0000"/>
              </w:rPr>
              <w:t> </w:t>
            </w:r>
            <w:r w:rsidRPr="00AC3E31">
              <w:rPr>
                <w:color w:val="FF0000"/>
              </w:rPr>
              <w:t xml:space="preserve">právnou </w:t>
            </w:r>
            <w:proofErr w:type="spellStart"/>
            <w:r w:rsidRPr="00AC3E31">
              <w:rPr>
                <w:color w:val="FF0000"/>
              </w:rPr>
              <w:t>subjekivitou</w:t>
            </w:r>
            <w:proofErr w:type="spellEnd"/>
          </w:p>
        </w:tc>
        <w:tc>
          <w:tcPr>
            <w:tcW w:w="2551" w:type="dxa"/>
          </w:tcPr>
          <w:p w:rsidR="006E1BEE" w:rsidRPr="0051039E" w:rsidRDefault="006E1BEE" w:rsidP="009328F0">
            <w:pPr>
              <w:tabs>
                <w:tab w:val="right" w:pos="8460"/>
              </w:tabs>
              <w:jc w:val="right"/>
            </w:pPr>
            <w:r>
              <w:t>844761,00</w:t>
            </w:r>
          </w:p>
        </w:tc>
        <w:tc>
          <w:tcPr>
            <w:tcW w:w="2551" w:type="dxa"/>
          </w:tcPr>
          <w:p w:rsidR="006E1BEE" w:rsidRPr="0051039E" w:rsidRDefault="006E1BEE" w:rsidP="009328F0">
            <w:pPr>
              <w:tabs>
                <w:tab w:val="right" w:pos="8460"/>
              </w:tabs>
              <w:jc w:val="right"/>
            </w:pPr>
            <w:r>
              <w:t>861904,38</w:t>
            </w:r>
          </w:p>
        </w:tc>
      </w:tr>
      <w:tr w:rsidR="006E1BEE" w:rsidRPr="004E3062" w:rsidTr="009328F0">
        <w:tc>
          <w:tcPr>
            <w:tcW w:w="3893" w:type="dxa"/>
          </w:tcPr>
          <w:p w:rsidR="006E1BEE" w:rsidRPr="00AC3E31" w:rsidRDefault="006E1BEE" w:rsidP="009328F0">
            <w:pPr>
              <w:tabs>
                <w:tab w:val="right" w:pos="8460"/>
              </w:tabs>
              <w:jc w:val="both"/>
              <w:rPr>
                <w:color w:val="FF0000"/>
              </w:rPr>
            </w:pPr>
            <w:r>
              <w:rPr>
                <w:color w:val="FF0000"/>
              </w:rPr>
              <w:t>Z toho kapitálové</w:t>
            </w:r>
          </w:p>
        </w:tc>
        <w:tc>
          <w:tcPr>
            <w:tcW w:w="2551" w:type="dxa"/>
          </w:tcPr>
          <w:p w:rsidR="006E1BEE" w:rsidRDefault="006E1BEE" w:rsidP="009328F0">
            <w:pPr>
              <w:tabs>
                <w:tab w:val="right" w:pos="8460"/>
              </w:tabs>
              <w:jc w:val="right"/>
            </w:pPr>
          </w:p>
        </w:tc>
        <w:tc>
          <w:tcPr>
            <w:tcW w:w="2551" w:type="dxa"/>
          </w:tcPr>
          <w:p w:rsidR="006E1BEE" w:rsidRDefault="006E1BEE" w:rsidP="009328F0">
            <w:pPr>
              <w:tabs>
                <w:tab w:val="right" w:pos="8460"/>
              </w:tabs>
              <w:jc w:val="right"/>
            </w:pPr>
            <w:r>
              <w:t>6450,00</w:t>
            </w:r>
          </w:p>
        </w:tc>
      </w:tr>
      <w:tr w:rsidR="006E1BEE" w:rsidRPr="00747363" w:rsidTr="009328F0">
        <w:tc>
          <w:tcPr>
            <w:tcW w:w="3893" w:type="dxa"/>
            <w:shd w:val="clear" w:color="auto" w:fill="C4BC96"/>
          </w:tcPr>
          <w:p w:rsidR="006E1BEE" w:rsidRPr="00747363" w:rsidRDefault="006E1BEE" w:rsidP="009328F0">
            <w:pPr>
              <w:tabs>
                <w:tab w:val="right" w:pos="8460"/>
              </w:tabs>
              <w:rPr>
                <w:b/>
              </w:rPr>
            </w:pPr>
            <w:r>
              <w:rPr>
                <w:b/>
              </w:rPr>
              <w:t>Rozpočtové hospodárenie obce</w:t>
            </w:r>
          </w:p>
        </w:tc>
        <w:tc>
          <w:tcPr>
            <w:tcW w:w="2551" w:type="dxa"/>
            <w:shd w:val="clear" w:color="auto" w:fill="C4BC96"/>
          </w:tcPr>
          <w:p w:rsidR="006E1BEE" w:rsidRPr="00747363" w:rsidRDefault="006E1BEE" w:rsidP="009328F0">
            <w:pPr>
              <w:tabs>
                <w:tab w:val="right" w:pos="8460"/>
              </w:tabs>
              <w:jc w:val="right"/>
              <w:rPr>
                <w:b/>
              </w:rPr>
            </w:pPr>
            <w:r>
              <w:rPr>
                <w:b/>
              </w:rPr>
              <w:t>+1947,00</w:t>
            </w:r>
          </w:p>
        </w:tc>
        <w:tc>
          <w:tcPr>
            <w:tcW w:w="2551" w:type="dxa"/>
            <w:shd w:val="clear" w:color="auto" w:fill="C4BC96"/>
          </w:tcPr>
          <w:p w:rsidR="006E1BEE" w:rsidRPr="00747363" w:rsidRDefault="006E1BEE" w:rsidP="009328F0">
            <w:pPr>
              <w:tabs>
                <w:tab w:val="right" w:pos="8460"/>
              </w:tabs>
              <w:jc w:val="right"/>
              <w:rPr>
                <w:b/>
              </w:rPr>
            </w:pPr>
            <w:r>
              <w:rPr>
                <w:b/>
              </w:rPr>
              <w:t>+32953,39</w:t>
            </w:r>
          </w:p>
        </w:tc>
      </w:tr>
    </w:tbl>
    <w:p w:rsidR="006E1BEE" w:rsidRDefault="006E1BEE" w:rsidP="006E1BEE">
      <w:pPr>
        <w:outlineLvl w:val="0"/>
        <w:rPr>
          <w:b/>
        </w:rPr>
      </w:pPr>
    </w:p>
    <w:p w:rsidR="006E1BEE" w:rsidRDefault="006E1BEE" w:rsidP="006E1BEE">
      <w:pPr>
        <w:outlineLvl w:val="0"/>
        <w:rPr>
          <w:b/>
        </w:rPr>
      </w:pPr>
    </w:p>
    <w:p w:rsidR="001E1986" w:rsidRDefault="001E1986" w:rsidP="001E1986">
      <w:pPr>
        <w:pStyle w:val="Default"/>
      </w:pPr>
    </w:p>
    <w:p w:rsidR="003E2B0C" w:rsidRDefault="00436CC4" w:rsidP="003E2B0C">
      <w:pPr>
        <w:jc w:val="both"/>
        <w:rPr>
          <w:b/>
        </w:rPr>
      </w:pPr>
      <w:r>
        <w:rPr>
          <w:b/>
          <w:sz w:val="28"/>
          <w:szCs w:val="28"/>
          <w:highlight w:val="lightGray"/>
        </w:rPr>
        <w:t>1</w:t>
      </w:r>
      <w:r w:rsidR="003E2B0C" w:rsidRPr="0017511B">
        <w:rPr>
          <w:b/>
          <w:sz w:val="28"/>
          <w:szCs w:val="28"/>
          <w:highlight w:val="lightGray"/>
        </w:rPr>
        <w:t xml:space="preserve">. Rozbor plnenia príjmov za rok </w:t>
      </w:r>
      <w:r w:rsidR="003E2B0C">
        <w:rPr>
          <w:b/>
          <w:sz w:val="28"/>
          <w:szCs w:val="28"/>
          <w:highlight w:val="lightGray"/>
        </w:rPr>
        <w:t>2018</w:t>
      </w:r>
      <w:r w:rsidR="003E2B0C" w:rsidRPr="0017511B">
        <w:rPr>
          <w:b/>
          <w:sz w:val="28"/>
          <w:szCs w:val="28"/>
        </w:rPr>
        <w:t xml:space="preserve"> </w:t>
      </w:r>
    </w:p>
    <w:p w:rsidR="003E2B0C" w:rsidRDefault="003E2B0C" w:rsidP="003E2B0C">
      <w:pPr>
        <w:jc w:val="both"/>
        <w:rPr>
          <w:b/>
        </w:rPr>
      </w:pPr>
    </w:p>
    <w:p w:rsidR="003E2B0C" w:rsidRPr="00C43DB1" w:rsidRDefault="003E2B0C" w:rsidP="003E2B0C">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rPr>
                <w:b/>
              </w:rPr>
              <w:t>1591257,02</w:t>
            </w:r>
          </w:p>
        </w:tc>
        <w:tc>
          <w:tcPr>
            <w:tcW w:w="3071" w:type="dxa"/>
          </w:tcPr>
          <w:p w:rsidR="003E2B0C" w:rsidRPr="00D21EDC" w:rsidRDefault="003E2B0C" w:rsidP="009328F0">
            <w:pPr>
              <w:jc w:val="center"/>
            </w:pPr>
            <w:r>
              <w:t>1589489,92</w:t>
            </w:r>
          </w:p>
        </w:tc>
        <w:tc>
          <w:tcPr>
            <w:tcW w:w="3323" w:type="dxa"/>
          </w:tcPr>
          <w:p w:rsidR="003E2B0C" w:rsidRPr="00DD146D" w:rsidRDefault="003E2B0C" w:rsidP="009328F0">
            <w:pPr>
              <w:jc w:val="center"/>
            </w:pPr>
            <w:r>
              <w:t>99,88</w:t>
            </w:r>
          </w:p>
        </w:tc>
      </w:tr>
    </w:tbl>
    <w:p w:rsidR="003E2B0C" w:rsidRDefault="003E2B0C" w:rsidP="003E2B0C">
      <w:pPr>
        <w:rPr>
          <w:b/>
        </w:rPr>
      </w:pPr>
    </w:p>
    <w:p w:rsidR="003E2B0C" w:rsidRDefault="003E2B0C" w:rsidP="003E2B0C">
      <w:pPr>
        <w:jc w:val="both"/>
      </w:pPr>
      <w:r>
        <w:t xml:space="preserve">Z rozpočtovaných celkových príjmov </w:t>
      </w:r>
      <w:r>
        <w:rPr>
          <w:b/>
        </w:rPr>
        <w:t>1591257,02</w:t>
      </w:r>
      <w:r>
        <w:t xml:space="preserve"> EUR bol skutočný príjem k 31.12.2018 v sume 1589489,92EUR, čo predstavuje  99,88% plnenie. </w:t>
      </w:r>
    </w:p>
    <w:p w:rsidR="003E2B0C" w:rsidRPr="007A0E8F" w:rsidRDefault="003E2B0C" w:rsidP="003E2B0C">
      <w:pPr>
        <w:rPr>
          <w:b/>
        </w:rPr>
      </w:pPr>
    </w:p>
    <w:p w:rsidR="003E2B0C" w:rsidRPr="000823BD" w:rsidRDefault="003E2B0C" w:rsidP="003E2B0C">
      <w:pPr>
        <w:numPr>
          <w:ilvl w:val="0"/>
          <w:numId w:val="15"/>
        </w:numPr>
        <w:ind w:left="284" w:hanging="284"/>
        <w:rPr>
          <w:b/>
          <w:color w:val="FF0000"/>
        </w:rPr>
      </w:pPr>
      <w:r w:rsidRPr="000823BD">
        <w:rPr>
          <w:b/>
          <w:color w:val="FF0000"/>
        </w:rPr>
        <w:t>Bežné príjmy</w:t>
      </w:r>
    </w:p>
    <w:p w:rsidR="003E2B0C" w:rsidRDefault="003E2B0C" w:rsidP="003E2B0C">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1400926,63</w:t>
            </w:r>
          </w:p>
        </w:tc>
        <w:tc>
          <w:tcPr>
            <w:tcW w:w="3071" w:type="dxa"/>
          </w:tcPr>
          <w:p w:rsidR="003E2B0C" w:rsidRPr="00D21EDC" w:rsidRDefault="003E2B0C" w:rsidP="009328F0">
            <w:pPr>
              <w:jc w:val="center"/>
            </w:pPr>
            <w:r>
              <w:t>1398604,90</w:t>
            </w:r>
          </w:p>
        </w:tc>
        <w:tc>
          <w:tcPr>
            <w:tcW w:w="3323" w:type="dxa"/>
          </w:tcPr>
          <w:p w:rsidR="003E2B0C" w:rsidRPr="00DD146D" w:rsidRDefault="003E2B0C" w:rsidP="009328F0">
            <w:pPr>
              <w:jc w:val="center"/>
            </w:pPr>
            <w:r>
              <w:t>99,83</w:t>
            </w:r>
          </w:p>
        </w:tc>
      </w:tr>
    </w:tbl>
    <w:p w:rsidR="003E2B0C" w:rsidRDefault="003E2B0C" w:rsidP="003E2B0C">
      <w:pPr>
        <w:rPr>
          <w:b/>
          <w:color w:val="FF0000"/>
        </w:rPr>
      </w:pPr>
    </w:p>
    <w:p w:rsidR="003E2B0C" w:rsidRDefault="003E2B0C" w:rsidP="003E2B0C">
      <w:pPr>
        <w:jc w:val="both"/>
      </w:pPr>
      <w:r>
        <w:t xml:space="preserve">Z rozpočtovaných bežných príjmov 1400926,63 EUR bol skutočný príjem k 31.12.2018 v sume 1398604,9 EUR, čo predstavuje  99,83 % plnenie. </w:t>
      </w:r>
    </w:p>
    <w:p w:rsidR="003E2B0C" w:rsidRDefault="003E2B0C" w:rsidP="003E2B0C">
      <w:pPr>
        <w:ind w:left="284"/>
      </w:pPr>
    </w:p>
    <w:p w:rsidR="003E2B0C" w:rsidRPr="000B6FE7" w:rsidRDefault="003E2B0C" w:rsidP="003E2B0C">
      <w:pPr>
        <w:numPr>
          <w:ilvl w:val="0"/>
          <w:numId w:val="16"/>
        </w:numPr>
        <w:ind w:left="284" w:hanging="284"/>
        <w:rPr>
          <w:b/>
        </w:rPr>
      </w:pPr>
      <w:r>
        <w:rPr>
          <w:b/>
        </w:rPr>
        <w:t>d</w:t>
      </w:r>
      <w:r w:rsidRPr="000B6FE7">
        <w:rPr>
          <w:b/>
        </w:rPr>
        <w:t xml:space="preserve">aňové príjmy </w:t>
      </w:r>
    </w:p>
    <w:p w:rsidR="003E2B0C" w:rsidRPr="00D21EDC" w:rsidRDefault="003E2B0C" w:rsidP="003E2B0C">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831585,5</w:t>
            </w:r>
          </w:p>
        </w:tc>
        <w:tc>
          <w:tcPr>
            <w:tcW w:w="3071" w:type="dxa"/>
          </w:tcPr>
          <w:p w:rsidR="003E2B0C" w:rsidRPr="00D21EDC" w:rsidRDefault="003E2B0C" w:rsidP="009328F0">
            <w:pPr>
              <w:jc w:val="center"/>
            </w:pPr>
            <w:r>
              <w:t>831565,40</w:t>
            </w:r>
          </w:p>
        </w:tc>
        <w:tc>
          <w:tcPr>
            <w:tcW w:w="3323" w:type="dxa"/>
          </w:tcPr>
          <w:p w:rsidR="003E2B0C" w:rsidRPr="000441D9" w:rsidRDefault="003E2B0C" w:rsidP="009328F0">
            <w:pPr>
              <w:jc w:val="center"/>
            </w:pPr>
            <w:r w:rsidRPr="000441D9">
              <w:t>99,99</w:t>
            </w:r>
          </w:p>
        </w:tc>
      </w:tr>
    </w:tbl>
    <w:p w:rsidR="003E2B0C" w:rsidRPr="007A0E8F" w:rsidRDefault="003E2B0C" w:rsidP="003E2B0C">
      <w:pPr>
        <w:jc w:val="both"/>
        <w:rPr>
          <w:b/>
        </w:rPr>
      </w:pPr>
    </w:p>
    <w:p w:rsidR="003E2B0C" w:rsidRPr="00207A61" w:rsidRDefault="003E2B0C" w:rsidP="003E2B0C">
      <w:pPr>
        <w:jc w:val="both"/>
        <w:rPr>
          <w:b/>
        </w:rPr>
      </w:pPr>
      <w:r w:rsidRPr="00207A61">
        <w:rPr>
          <w:b/>
        </w:rPr>
        <w:t>V</w:t>
      </w:r>
      <w:r>
        <w:rPr>
          <w:b/>
        </w:rPr>
        <w:t xml:space="preserve">ýnos dane z príjmov poukázaný územnej samospráve </w:t>
      </w:r>
    </w:p>
    <w:p w:rsidR="003E2B0C" w:rsidRPr="00207A61" w:rsidRDefault="003E2B0C" w:rsidP="003E2B0C">
      <w:pPr>
        <w:jc w:val="both"/>
      </w:pPr>
      <w:r w:rsidRPr="00207A61">
        <w:t>Z predpokladan</w:t>
      </w:r>
      <w:r>
        <w:t>ej</w:t>
      </w:r>
      <w:r w:rsidRPr="00207A61">
        <w:t xml:space="preserve"> finančnej čiastky </w:t>
      </w:r>
      <w:r>
        <w:t>v sume 751887,00 EUR</w:t>
      </w:r>
      <w:r w:rsidRPr="00207A61">
        <w:t xml:space="preserve"> z výnosu dane z príjmov boli k 31.12.</w:t>
      </w:r>
      <w:r>
        <w:t xml:space="preserve">2018 poukázané finančné </w:t>
      </w:r>
      <w:r w:rsidRPr="00207A61">
        <w:t xml:space="preserve">prostriedky </w:t>
      </w:r>
      <w:r>
        <w:t>zo ŠR v sume 751886,38 EUR</w:t>
      </w:r>
      <w:r w:rsidRPr="00207A61">
        <w:t xml:space="preserve">, čo predstavuje plnenie na </w:t>
      </w:r>
      <w:r>
        <w:t>99,99</w:t>
      </w:r>
      <w:r w:rsidRPr="00207A61">
        <w:t xml:space="preserve"> %. </w:t>
      </w:r>
    </w:p>
    <w:p w:rsidR="003E2B0C" w:rsidRDefault="003E2B0C" w:rsidP="003E2B0C">
      <w:pPr>
        <w:jc w:val="both"/>
        <w:rPr>
          <w:b/>
        </w:rPr>
      </w:pPr>
    </w:p>
    <w:p w:rsidR="003E2B0C" w:rsidRPr="00207A61" w:rsidRDefault="003E2B0C" w:rsidP="003E2B0C">
      <w:pPr>
        <w:jc w:val="both"/>
        <w:rPr>
          <w:b/>
        </w:rPr>
      </w:pPr>
      <w:r w:rsidRPr="00207A61">
        <w:rPr>
          <w:b/>
        </w:rPr>
        <w:t>Daň z nehnuteľností</w:t>
      </w:r>
    </w:p>
    <w:p w:rsidR="003E2B0C" w:rsidRDefault="003E2B0C" w:rsidP="003E2B0C">
      <w:pPr>
        <w:jc w:val="both"/>
      </w:pPr>
      <w:r w:rsidRPr="00207A61">
        <w:lastRenderedPageBreak/>
        <w:t xml:space="preserve">Z rozpočtovaných </w:t>
      </w:r>
      <w:r>
        <w:t>23881,00</w:t>
      </w:r>
      <w:r w:rsidRPr="00207A61">
        <w:t xml:space="preserve"> </w:t>
      </w:r>
      <w:r>
        <w:t>EUR</w:t>
      </w:r>
      <w:r w:rsidRPr="00207A61">
        <w:t xml:space="preserve"> bol skutočný príjem k 31.12.</w:t>
      </w:r>
      <w:r>
        <w:t>2018</w:t>
      </w:r>
      <w:r w:rsidRPr="00207A61">
        <w:t xml:space="preserve"> </w:t>
      </w:r>
      <w:r>
        <w:t>v sume 23876,05 EUR</w:t>
      </w:r>
      <w:r w:rsidRPr="00207A61">
        <w:t>, čo predstavuje plnenie na</w:t>
      </w:r>
      <w:r>
        <w:t xml:space="preserve"> 99,98</w:t>
      </w:r>
      <w:r w:rsidRPr="00207A61">
        <w:t xml:space="preserve"> % plnenie. </w:t>
      </w:r>
      <w:r>
        <w:t>P</w:t>
      </w:r>
      <w:r w:rsidRPr="00207A61">
        <w:t xml:space="preserve">ríjmy dane z pozemkov </w:t>
      </w:r>
      <w:r>
        <w:t>boli v sume 12943,44</w:t>
      </w:r>
      <w:r w:rsidRPr="00207A61">
        <w:t xml:space="preserve"> </w:t>
      </w:r>
      <w:r>
        <w:t>EUR</w:t>
      </w:r>
      <w:r w:rsidRPr="00207A61">
        <w:t xml:space="preserve">, </w:t>
      </w:r>
      <w:r>
        <w:t xml:space="preserve">príjmy </w:t>
      </w:r>
      <w:r w:rsidRPr="00207A61">
        <w:t xml:space="preserve">dane zo stavieb </w:t>
      </w:r>
      <w:r>
        <w:t>boli v sume 10612,56</w:t>
      </w:r>
      <w:r w:rsidRPr="00207A61">
        <w:t xml:space="preserve"> </w:t>
      </w:r>
      <w:r>
        <w:t>EUR</w:t>
      </w:r>
      <w:r w:rsidRPr="00207A61">
        <w:t xml:space="preserve"> a</w:t>
      </w:r>
      <w:r>
        <w:t xml:space="preserve"> príjmy </w:t>
      </w:r>
      <w:r w:rsidRPr="00207A61">
        <w:t xml:space="preserve">dane z bytov </w:t>
      </w:r>
      <w:r>
        <w:t>boli v sume 320,05</w:t>
      </w:r>
      <w:r w:rsidRPr="00207A61">
        <w:t xml:space="preserve"> </w:t>
      </w:r>
      <w:r>
        <w:t>EUR</w:t>
      </w:r>
      <w:r w:rsidRPr="00207A61">
        <w:t xml:space="preserve">. </w:t>
      </w:r>
      <w:r>
        <w:t>Z toho za</w:t>
      </w:r>
      <w:r w:rsidRPr="00207A61">
        <w:t xml:space="preserve"> </w:t>
      </w:r>
      <w:r>
        <w:t>rozpočtový rok bolo zinkasovaných</w:t>
      </w:r>
      <w:r w:rsidRPr="00207A61">
        <w:t xml:space="preserve"> za nedoplatky z minulých rokov </w:t>
      </w:r>
      <w:r>
        <w:t>2247,81</w:t>
      </w:r>
      <w:r w:rsidRPr="00207A61">
        <w:t xml:space="preserve"> </w:t>
      </w:r>
      <w:r>
        <w:t>EUR</w:t>
      </w:r>
      <w:r w:rsidRPr="00207A61">
        <w:t xml:space="preserve">. </w:t>
      </w:r>
      <w:r>
        <w:t>K</w:t>
      </w:r>
      <w:r w:rsidRPr="00207A61">
        <w:t> 31.12.</w:t>
      </w:r>
      <w:r>
        <w:t>2018</w:t>
      </w:r>
      <w:r w:rsidRPr="00207A61">
        <w:t xml:space="preserve"> </w:t>
      </w:r>
      <w:r>
        <w:t>obec</w:t>
      </w:r>
      <w:r w:rsidRPr="00207A61">
        <w:t xml:space="preserve"> eviduje pohľadávky na dani z nehnuteľností </w:t>
      </w:r>
      <w:r>
        <w:t>v sume 0</w:t>
      </w:r>
      <w:r w:rsidRPr="00207A61">
        <w:t xml:space="preserve"> </w:t>
      </w:r>
      <w:r>
        <w:t>EUR.</w:t>
      </w:r>
    </w:p>
    <w:p w:rsidR="003E2B0C" w:rsidRDefault="003E2B0C" w:rsidP="003E2B0C">
      <w:pPr>
        <w:jc w:val="both"/>
        <w:rPr>
          <w:b/>
        </w:rPr>
      </w:pPr>
    </w:p>
    <w:p w:rsidR="003E2B0C" w:rsidRDefault="003E2B0C" w:rsidP="003E2B0C">
      <w:pPr>
        <w:jc w:val="both"/>
      </w:pPr>
      <w:r w:rsidRPr="00D22D30">
        <w:rPr>
          <w:b/>
        </w:rPr>
        <w:t xml:space="preserve">Daň za psa  </w:t>
      </w:r>
    </w:p>
    <w:p w:rsidR="003E2B0C" w:rsidRPr="00D22D30" w:rsidRDefault="003E2B0C" w:rsidP="003E2B0C">
      <w:pPr>
        <w:jc w:val="both"/>
        <w:rPr>
          <w:b/>
        </w:rPr>
      </w:pPr>
      <w:r>
        <w:t>Bola rozpočtovaná vo výške 580,00€ a skutočný príjem dosiahol 566,41,00€, nedoplatky z minulých rokov neboli.</w:t>
      </w:r>
    </w:p>
    <w:p w:rsidR="003E2B0C" w:rsidRPr="00D22D30" w:rsidRDefault="003E2B0C" w:rsidP="003E2B0C">
      <w:pPr>
        <w:jc w:val="both"/>
        <w:rPr>
          <w:b/>
        </w:rPr>
      </w:pPr>
      <w:r w:rsidRPr="00D22D30">
        <w:rPr>
          <w:b/>
        </w:rPr>
        <w:t xml:space="preserve">Daň za užívanie verejného priestranstva </w:t>
      </w:r>
      <w:r>
        <w:t>0</w:t>
      </w:r>
    </w:p>
    <w:p w:rsidR="003E2B0C" w:rsidRDefault="003E2B0C" w:rsidP="003E2B0C">
      <w:pPr>
        <w:jc w:val="both"/>
      </w:pPr>
      <w:r w:rsidRPr="00D22D30">
        <w:rPr>
          <w:b/>
        </w:rPr>
        <w:t>Daň za</w:t>
      </w:r>
      <w:r>
        <w:rPr>
          <w:b/>
        </w:rPr>
        <w:t xml:space="preserve"> predajné automaty</w:t>
      </w:r>
      <w:r>
        <w:t xml:space="preserve"> </w:t>
      </w:r>
    </w:p>
    <w:p w:rsidR="003E2B0C" w:rsidRDefault="003E2B0C" w:rsidP="003E2B0C">
      <w:pPr>
        <w:jc w:val="both"/>
      </w:pPr>
      <w:r>
        <w:t>Bola rozpočtovaná vo výške 35,00€ a skutočný príjem dosiahol 35,00€, nedoplatky z minulých rokov neboli.</w:t>
      </w:r>
    </w:p>
    <w:p w:rsidR="003E2B0C" w:rsidRPr="00D22D30" w:rsidRDefault="003E2B0C" w:rsidP="003E2B0C">
      <w:pPr>
        <w:jc w:val="both"/>
        <w:rPr>
          <w:b/>
        </w:rPr>
      </w:pPr>
      <w:r w:rsidRPr="00D22D30">
        <w:rPr>
          <w:b/>
        </w:rPr>
        <w:t>Daň za</w:t>
      </w:r>
      <w:r>
        <w:rPr>
          <w:b/>
        </w:rPr>
        <w:t xml:space="preserve"> ubytovanie</w:t>
      </w:r>
    </w:p>
    <w:p w:rsidR="003E2B0C" w:rsidRDefault="003E2B0C" w:rsidP="003E2B0C">
      <w:pPr>
        <w:jc w:val="both"/>
      </w:pPr>
      <w:r>
        <w:t>Bola rozpočtovaná vo výške 125,50€ a skutočný príjem dosiahol 125,50€, nedoplatky z minulých rokov neboli.</w:t>
      </w:r>
    </w:p>
    <w:p w:rsidR="003E2B0C" w:rsidRDefault="003E2B0C" w:rsidP="003E2B0C">
      <w:pPr>
        <w:jc w:val="both"/>
      </w:pPr>
      <w:r w:rsidRPr="00D22D30">
        <w:rPr>
          <w:b/>
        </w:rPr>
        <w:t xml:space="preserve">Poplatok za komunálny odpad a drobný stavebný odpad </w:t>
      </w:r>
    </w:p>
    <w:p w:rsidR="003E2B0C" w:rsidRPr="00D22D30" w:rsidRDefault="003E2B0C" w:rsidP="003E2B0C">
      <w:pPr>
        <w:jc w:val="both"/>
        <w:rPr>
          <w:b/>
        </w:rPr>
      </w:pPr>
      <w:r>
        <w:t>Bola rozpočtovaná vo výške 55077,00€ a skutočný príjem dosiahol 55076,06€, za rozpočtový rok bolo uhradených od občanov a podnikateľov 19674,44 € nedoplatok predstavuje 52€,príjem za skládkovanie na skládku LUŠTEK predstavuje sumu za rozpočtový rok 35401,62 €, pohľadávka za mesiac december vo výške 3095,27€ .</w:t>
      </w:r>
    </w:p>
    <w:p w:rsidR="003E2B0C" w:rsidRDefault="003E2B0C" w:rsidP="003E2B0C">
      <w:pPr>
        <w:jc w:val="both"/>
      </w:pPr>
    </w:p>
    <w:p w:rsidR="003E2B0C" w:rsidRDefault="003E2B0C" w:rsidP="003E2B0C">
      <w:pPr>
        <w:jc w:val="both"/>
        <w:rPr>
          <w:b/>
          <w:i/>
        </w:rPr>
      </w:pPr>
    </w:p>
    <w:p w:rsidR="003E2B0C" w:rsidRPr="00D22D30" w:rsidRDefault="003E2B0C" w:rsidP="003E2B0C">
      <w:pPr>
        <w:numPr>
          <w:ilvl w:val="0"/>
          <w:numId w:val="16"/>
        </w:numPr>
        <w:ind w:left="284" w:hanging="284"/>
        <w:rPr>
          <w:b/>
        </w:rPr>
      </w:pPr>
      <w:r w:rsidRPr="00D22D30">
        <w:rPr>
          <w:b/>
        </w:rPr>
        <w:t xml:space="preserve">nedaňové príjmy: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15650</w:t>
            </w:r>
          </w:p>
        </w:tc>
        <w:tc>
          <w:tcPr>
            <w:tcW w:w="3071" w:type="dxa"/>
          </w:tcPr>
          <w:p w:rsidR="003E2B0C" w:rsidRPr="00D21EDC" w:rsidRDefault="003E2B0C" w:rsidP="009328F0">
            <w:pPr>
              <w:jc w:val="center"/>
            </w:pPr>
            <w:r>
              <w:t>14131,3</w:t>
            </w:r>
          </w:p>
        </w:tc>
        <w:tc>
          <w:tcPr>
            <w:tcW w:w="3323" w:type="dxa"/>
          </w:tcPr>
          <w:p w:rsidR="003E2B0C" w:rsidRPr="00997A65" w:rsidRDefault="003E2B0C" w:rsidP="009328F0">
            <w:pPr>
              <w:jc w:val="center"/>
            </w:pPr>
            <w:r w:rsidRPr="00997A65">
              <w:t>90,30</w:t>
            </w:r>
          </w:p>
        </w:tc>
      </w:tr>
    </w:tbl>
    <w:p w:rsidR="003E2B0C" w:rsidRDefault="003E2B0C" w:rsidP="003E2B0C">
      <w:pPr>
        <w:tabs>
          <w:tab w:val="right" w:pos="284"/>
        </w:tabs>
        <w:jc w:val="both"/>
        <w:rPr>
          <w:b/>
        </w:rPr>
      </w:pPr>
    </w:p>
    <w:p w:rsidR="003E2B0C" w:rsidRDefault="003E2B0C" w:rsidP="003E2B0C">
      <w:pPr>
        <w:tabs>
          <w:tab w:val="right" w:pos="284"/>
        </w:tabs>
        <w:jc w:val="both"/>
        <w:rPr>
          <w:b/>
        </w:rPr>
      </w:pPr>
    </w:p>
    <w:p w:rsidR="003E2B0C" w:rsidRDefault="003E2B0C" w:rsidP="003E2B0C">
      <w:pPr>
        <w:tabs>
          <w:tab w:val="right" w:pos="284"/>
        </w:tabs>
        <w:jc w:val="both"/>
        <w:rPr>
          <w:b/>
        </w:rPr>
      </w:pPr>
    </w:p>
    <w:p w:rsidR="003E2B0C" w:rsidRPr="001D0B1D" w:rsidRDefault="003E2B0C" w:rsidP="003E2B0C">
      <w:pPr>
        <w:tabs>
          <w:tab w:val="right" w:pos="284"/>
        </w:tabs>
        <w:jc w:val="both"/>
        <w:rPr>
          <w:b/>
        </w:rPr>
      </w:pPr>
      <w:r w:rsidRPr="001D0B1D">
        <w:rPr>
          <w:b/>
        </w:rPr>
        <w:t>Príjmy z</w:t>
      </w:r>
      <w:r>
        <w:rPr>
          <w:b/>
        </w:rPr>
        <w:t xml:space="preserve"> podnikania a z </w:t>
      </w:r>
      <w:r w:rsidRPr="001D0B1D">
        <w:rPr>
          <w:b/>
        </w:rPr>
        <w:t>vlastníctva majetku</w:t>
      </w:r>
    </w:p>
    <w:p w:rsidR="003E2B0C" w:rsidRPr="001D0B1D" w:rsidRDefault="003E2B0C" w:rsidP="003E2B0C">
      <w:pPr>
        <w:jc w:val="both"/>
      </w:pPr>
      <w:r w:rsidRPr="001D0B1D">
        <w:t xml:space="preserve">Z rozpočtovaných </w:t>
      </w:r>
      <w:r>
        <w:t>1249 EUR</w:t>
      </w:r>
      <w:r w:rsidRPr="001D0B1D">
        <w:t xml:space="preserve"> bol skutočný príjem k 31.12.</w:t>
      </w:r>
      <w:r>
        <w:t>2018</w:t>
      </w:r>
      <w:r w:rsidRPr="001D0B1D">
        <w:t xml:space="preserve"> </w:t>
      </w:r>
      <w:r>
        <w:t>v sume 1192,20 EUR</w:t>
      </w:r>
      <w:r w:rsidRPr="001D0B1D">
        <w:t xml:space="preserve">, čo je </w:t>
      </w:r>
      <w:r>
        <w:t xml:space="preserve">95,45% plnenie. Uvedený príjem predstavuje </w:t>
      </w:r>
      <w:r w:rsidRPr="001D0B1D">
        <w:t xml:space="preserve">príjem z dividend </w:t>
      </w:r>
      <w:r>
        <w:t>v sume 0</w:t>
      </w:r>
      <w:r w:rsidRPr="001D0B1D">
        <w:t xml:space="preserve"> </w:t>
      </w:r>
      <w:r>
        <w:t>EUR</w:t>
      </w:r>
      <w:r w:rsidRPr="001D0B1D">
        <w:t xml:space="preserve">, príjem z prenajatých pozemkov </w:t>
      </w:r>
      <w:r>
        <w:t>v sume 115 EUR</w:t>
      </w:r>
      <w:r w:rsidRPr="001D0B1D">
        <w:t xml:space="preserve"> a príjem z prenajatých budov, priestorov a objektov </w:t>
      </w:r>
      <w:r>
        <w:t>v sume 1033,20 EUR, príjem z prenajatých strojov predstavuje 44 EUR.</w:t>
      </w:r>
    </w:p>
    <w:p w:rsidR="003E2B0C" w:rsidRDefault="003E2B0C" w:rsidP="003E2B0C">
      <w:pPr>
        <w:tabs>
          <w:tab w:val="right" w:pos="284"/>
        </w:tabs>
        <w:jc w:val="both"/>
        <w:rPr>
          <w:b/>
        </w:rPr>
      </w:pPr>
    </w:p>
    <w:p w:rsidR="003E2B0C" w:rsidRPr="001D0B1D" w:rsidRDefault="003E2B0C" w:rsidP="003E2B0C">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3E2B0C" w:rsidRPr="001D0B1D" w:rsidRDefault="003E2B0C" w:rsidP="003E2B0C">
      <w:pPr>
        <w:jc w:val="both"/>
      </w:pPr>
      <w:r>
        <w:t>Administratívne poplatky -</w:t>
      </w:r>
      <w:r w:rsidRPr="001D0B1D">
        <w:t xml:space="preserve"> správne poplatky:</w:t>
      </w:r>
    </w:p>
    <w:p w:rsidR="003E2B0C" w:rsidRPr="001D0B1D" w:rsidRDefault="003E2B0C" w:rsidP="003E2B0C">
      <w:pPr>
        <w:jc w:val="both"/>
      </w:pPr>
      <w:r w:rsidRPr="001D0B1D">
        <w:t xml:space="preserve">Z rozpočtovaných </w:t>
      </w:r>
      <w:r>
        <w:t>11668 EUR</w:t>
      </w:r>
      <w:r w:rsidRPr="001D0B1D">
        <w:t xml:space="preserve"> bol skutočný príjem k 31.12.</w:t>
      </w:r>
      <w:r>
        <w:t>2018</w:t>
      </w:r>
      <w:r w:rsidRPr="001D0B1D">
        <w:t xml:space="preserve"> </w:t>
      </w:r>
      <w:r>
        <w:t>v sume 10558,71</w:t>
      </w:r>
      <w:r w:rsidRPr="001D0B1D">
        <w:t xml:space="preserve"> </w:t>
      </w:r>
      <w:r>
        <w:t>EUR</w:t>
      </w:r>
      <w:r w:rsidRPr="001D0B1D">
        <w:t xml:space="preserve">, čo je </w:t>
      </w:r>
      <w:r>
        <w:t>94,28 % plnenie, v tom správne poplatky boli rozpočtované v sume 4200 EUR, skutočný príjem bol 3391,45 EUR</w:t>
      </w:r>
      <w:r w:rsidRPr="00D360C5">
        <w:t xml:space="preserve"> </w:t>
      </w:r>
      <w:r w:rsidRPr="001D0B1D">
        <w:t xml:space="preserve">čo je </w:t>
      </w:r>
      <w:r>
        <w:t>80,75 %, poplatky z nepriemyselného a náhodného predaja služieb boli rozpočtované vo výške 7368 EUR. Skutočný príjem predstavuje 7167,26 EUR. Najväčší podiel  poplatkov  z inkasovanej čiastky tvorí príjem za separovanie odpadu 3385,06, vyhlásenie 1470 EUR.</w:t>
      </w:r>
    </w:p>
    <w:p w:rsidR="003E2B0C" w:rsidRDefault="003E2B0C" w:rsidP="003E2B0C">
      <w:pPr>
        <w:rPr>
          <w:b/>
        </w:rPr>
      </w:pPr>
    </w:p>
    <w:p w:rsidR="003E2B0C" w:rsidRDefault="003E2B0C" w:rsidP="003E2B0C">
      <w:pPr>
        <w:rPr>
          <w:b/>
        </w:rPr>
      </w:pPr>
      <w:r>
        <w:rPr>
          <w:b/>
        </w:rPr>
        <w:t>Úroky z vkladov</w:t>
      </w:r>
    </w:p>
    <w:p w:rsidR="003E2B0C" w:rsidRDefault="003E2B0C" w:rsidP="003E2B0C">
      <w:r w:rsidRPr="001D0B1D">
        <w:t xml:space="preserve">Z rozpočtovaných </w:t>
      </w:r>
      <w:r>
        <w:t>100 EUR</w:t>
      </w:r>
      <w:r w:rsidRPr="001D0B1D">
        <w:t xml:space="preserve"> bol skutočný príjem k 31.12.</w:t>
      </w:r>
      <w:r>
        <w:t>2018</w:t>
      </w:r>
      <w:r w:rsidRPr="001D0B1D">
        <w:t xml:space="preserve"> </w:t>
      </w:r>
      <w:r>
        <w:t>v sume 0 EUR</w:t>
      </w:r>
    </w:p>
    <w:p w:rsidR="003E2B0C" w:rsidRDefault="003E2B0C" w:rsidP="003E2B0C">
      <w:pPr>
        <w:rPr>
          <w:b/>
        </w:rPr>
      </w:pPr>
    </w:p>
    <w:p w:rsidR="003E2B0C" w:rsidRPr="00D22D30" w:rsidRDefault="003E2B0C" w:rsidP="003E2B0C">
      <w:pPr>
        <w:rPr>
          <w:b/>
        </w:rPr>
      </w:pPr>
      <w:r w:rsidRPr="00D22D30">
        <w:rPr>
          <w:b/>
        </w:rPr>
        <w:t xml:space="preserve"> </w:t>
      </w:r>
      <w:r>
        <w:rPr>
          <w:b/>
        </w:rPr>
        <w:t>Iné nedaňové</w:t>
      </w:r>
      <w:r w:rsidRPr="00D22D30">
        <w:rPr>
          <w:b/>
        </w:rPr>
        <w:t xml:space="preserve"> príjmy: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lastRenderedPageBreak/>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2633</w:t>
            </w:r>
          </w:p>
        </w:tc>
        <w:tc>
          <w:tcPr>
            <w:tcW w:w="3071" w:type="dxa"/>
          </w:tcPr>
          <w:p w:rsidR="003E2B0C" w:rsidRPr="00D21EDC" w:rsidRDefault="003E2B0C" w:rsidP="009328F0">
            <w:pPr>
              <w:jc w:val="center"/>
            </w:pPr>
            <w:r>
              <w:t>2380,39</w:t>
            </w:r>
          </w:p>
        </w:tc>
        <w:tc>
          <w:tcPr>
            <w:tcW w:w="3323" w:type="dxa"/>
          </w:tcPr>
          <w:p w:rsidR="003E2B0C" w:rsidRPr="00997A65" w:rsidRDefault="003E2B0C" w:rsidP="009328F0">
            <w:pPr>
              <w:jc w:val="center"/>
            </w:pPr>
            <w:r w:rsidRPr="00997A65">
              <w:t>90,41</w:t>
            </w:r>
          </w:p>
        </w:tc>
      </w:tr>
    </w:tbl>
    <w:p w:rsidR="003E2B0C" w:rsidRDefault="003E2B0C" w:rsidP="003E2B0C">
      <w:pPr>
        <w:jc w:val="both"/>
      </w:pPr>
    </w:p>
    <w:p w:rsidR="003E2B0C" w:rsidRDefault="003E2B0C" w:rsidP="003E2B0C">
      <w:pPr>
        <w:jc w:val="both"/>
      </w:pPr>
      <w:r w:rsidRPr="00CD633C">
        <w:t>Z rozpočtovaných iných neda</w:t>
      </w:r>
      <w:r>
        <w:t>ň</w:t>
      </w:r>
      <w:r w:rsidRPr="00CD633C">
        <w:t xml:space="preserve">ových príjmov </w:t>
      </w:r>
      <w:r>
        <w:t xml:space="preserve">2633 EUR, bol skutočný príjem vo výške 2380,29 EUR, čo predstavuje 90,41% plnenie. </w:t>
      </w:r>
    </w:p>
    <w:p w:rsidR="003E2B0C" w:rsidRPr="001B2E3B" w:rsidRDefault="003E2B0C" w:rsidP="003E2B0C">
      <w:pPr>
        <w:jc w:val="both"/>
        <w:rPr>
          <w:b/>
          <w:u w:val="single"/>
        </w:rPr>
      </w:pPr>
      <w:r>
        <w:t>Medzi iné nedaňové príjmy boli rozpočtované príjmy z dobropisov a z </w:t>
      </w:r>
      <w:proofErr w:type="spellStart"/>
      <w:r>
        <w:t>vratiek</w:t>
      </w:r>
      <w:proofErr w:type="spellEnd"/>
      <w:r>
        <w:t xml:space="preserve">. </w:t>
      </w:r>
    </w:p>
    <w:p w:rsidR="003E2B0C" w:rsidRDefault="003E2B0C" w:rsidP="003E2B0C">
      <w:pPr>
        <w:outlineLvl w:val="0"/>
        <w:rPr>
          <w:b/>
        </w:rPr>
      </w:pPr>
    </w:p>
    <w:p w:rsidR="003E2B0C" w:rsidRPr="000823BD" w:rsidRDefault="003E2B0C" w:rsidP="003E2B0C">
      <w:pPr>
        <w:numPr>
          <w:ilvl w:val="0"/>
          <w:numId w:val="15"/>
        </w:numPr>
        <w:ind w:left="284" w:hanging="284"/>
        <w:rPr>
          <w:b/>
          <w:color w:val="FF0000"/>
        </w:rPr>
      </w:pPr>
      <w:r w:rsidRPr="000823BD">
        <w:rPr>
          <w:b/>
          <w:color w:val="FF0000"/>
        </w:rPr>
        <w:t xml:space="preserve">Kapitálové príjmy: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19274,13</w:t>
            </w:r>
          </w:p>
        </w:tc>
        <w:tc>
          <w:tcPr>
            <w:tcW w:w="3071" w:type="dxa"/>
          </w:tcPr>
          <w:p w:rsidR="003E2B0C" w:rsidRPr="00D21EDC" w:rsidRDefault="003E2B0C" w:rsidP="009328F0">
            <w:pPr>
              <w:jc w:val="center"/>
            </w:pPr>
            <w:r>
              <w:t>19274,13</w:t>
            </w:r>
          </w:p>
        </w:tc>
        <w:tc>
          <w:tcPr>
            <w:tcW w:w="3323" w:type="dxa"/>
          </w:tcPr>
          <w:p w:rsidR="003E2B0C" w:rsidRPr="00DD146D" w:rsidRDefault="003E2B0C" w:rsidP="009328F0">
            <w:pPr>
              <w:jc w:val="center"/>
            </w:pPr>
            <w:r>
              <w:t>100</w:t>
            </w:r>
          </w:p>
        </w:tc>
      </w:tr>
    </w:tbl>
    <w:p w:rsidR="003E2B0C" w:rsidRDefault="003E2B0C" w:rsidP="003E2B0C"/>
    <w:p w:rsidR="003E2B0C" w:rsidRDefault="003E2B0C" w:rsidP="003E2B0C">
      <w:pPr>
        <w:jc w:val="both"/>
      </w:pPr>
      <w:r>
        <w:t xml:space="preserve">Z rozpočtovaných kapitálových príjmov 19274,13 EUR bol skutočný príjem k 31.12.2018 v sume 19274,13 EUR, čo predstavuje 100% plnenie. </w:t>
      </w:r>
    </w:p>
    <w:p w:rsidR="003E2B0C" w:rsidRDefault="003E2B0C" w:rsidP="003E2B0C"/>
    <w:p w:rsidR="003E2B0C" w:rsidRPr="00EB159D" w:rsidRDefault="003E2B0C" w:rsidP="003E2B0C">
      <w:pPr>
        <w:rPr>
          <w:b/>
        </w:rPr>
      </w:pPr>
      <w:r w:rsidRPr="00EB159D">
        <w:rPr>
          <w:b/>
        </w:rPr>
        <w:t>Príjem z predaja kapitálových aktív:</w:t>
      </w:r>
    </w:p>
    <w:p w:rsidR="003E2B0C" w:rsidRPr="00C566A1" w:rsidRDefault="003E2B0C" w:rsidP="003E2B0C">
      <w:pPr>
        <w:jc w:val="both"/>
      </w:pPr>
      <w:r w:rsidRPr="00C566A1">
        <w:t xml:space="preserve">Z rozpočtovaných </w:t>
      </w:r>
      <w:r>
        <w:t>140</w:t>
      </w:r>
      <w:r w:rsidRPr="00C566A1">
        <w:t xml:space="preserve"> </w:t>
      </w:r>
      <w:r>
        <w:t>EUR</w:t>
      </w:r>
      <w:r w:rsidRPr="00C566A1">
        <w:t xml:space="preserve"> bol skutočný príjem k 31.12.</w:t>
      </w:r>
      <w:r>
        <w:t>2018</w:t>
      </w:r>
      <w:r w:rsidRPr="00C566A1">
        <w:t xml:space="preserve"> </w:t>
      </w:r>
      <w:r>
        <w:t>v sume140EUR</w:t>
      </w:r>
      <w:r w:rsidRPr="00C566A1">
        <w:t xml:space="preserve">, čo je </w:t>
      </w:r>
      <w:r>
        <w:t>100</w:t>
      </w:r>
      <w:r w:rsidRPr="00C566A1">
        <w:t xml:space="preserve"> % plnenie. </w:t>
      </w:r>
    </w:p>
    <w:p w:rsidR="003E2B0C" w:rsidRDefault="003E2B0C" w:rsidP="003E2B0C">
      <w:pPr>
        <w:jc w:val="both"/>
      </w:pPr>
      <w:r>
        <w:t>Príjem  za predaj  železného šrotu zo zberných surovín.</w:t>
      </w:r>
    </w:p>
    <w:p w:rsidR="003E2B0C" w:rsidRDefault="003E2B0C" w:rsidP="003E2B0C">
      <w:pPr>
        <w:jc w:val="both"/>
      </w:pPr>
    </w:p>
    <w:p w:rsidR="003E2B0C" w:rsidRDefault="003E2B0C" w:rsidP="003E2B0C">
      <w:pPr>
        <w:rPr>
          <w:b/>
        </w:rPr>
      </w:pPr>
    </w:p>
    <w:p w:rsidR="003E2B0C" w:rsidRPr="00C566A1" w:rsidRDefault="003E2B0C" w:rsidP="003E2B0C">
      <w:pPr>
        <w:tabs>
          <w:tab w:val="right" w:pos="284"/>
        </w:tabs>
        <w:jc w:val="both"/>
        <w:rPr>
          <w:b/>
        </w:rPr>
      </w:pPr>
      <w:r w:rsidRPr="00C566A1">
        <w:rPr>
          <w:b/>
        </w:rPr>
        <w:t>Granty a transfery</w:t>
      </w:r>
    </w:p>
    <w:p w:rsidR="003E2B0C" w:rsidRPr="00C566A1" w:rsidRDefault="003E2B0C" w:rsidP="003E2B0C">
      <w:pPr>
        <w:jc w:val="both"/>
      </w:pPr>
      <w:r w:rsidRPr="00C566A1">
        <w:t xml:space="preserve">Z rozpočtovaných </w:t>
      </w:r>
      <w:r>
        <w:t>19134,13</w:t>
      </w:r>
      <w:r w:rsidRPr="00C566A1">
        <w:t xml:space="preserve"> </w:t>
      </w:r>
      <w:r>
        <w:t>EUR</w:t>
      </w:r>
      <w:r w:rsidRPr="00C566A1">
        <w:t xml:space="preserve"> bol skutočný príjem k 31.12.</w:t>
      </w:r>
      <w:r>
        <w:t>2018</w:t>
      </w:r>
      <w:r w:rsidRPr="00C566A1">
        <w:t xml:space="preserve"> </w:t>
      </w:r>
      <w:r>
        <w:t>v sume19134,13</w:t>
      </w:r>
      <w:r w:rsidRPr="00C566A1">
        <w:t xml:space="preserve"> </w:t>
      </w:r>
      <w:r>
        <w:t>EUR</w:t>
      </w:r>
      <w:r w:rsidRPr="00C566A1">
        <w:t xml:space="preserve">, čo predstavuje </w:t>
      </w:r>
      <w:r>
        <w:t>100</w:t>
      </w:r>
      <w:r w:rsidRPr="00C566A1">
        <w:t xml:space="preserve"> % plnenie.</w:t>
      </w:r>
    </w:p>
    <w:p w:rsidR="003E2B0C" w:rsidRDefault="003E2B0C" w:rsidP="003E2B0C">
      <w:pPr>
        <w:jc w:val="both"/>
      </w:pPr>
    </w:p>
    <w:p w:rsidR="003E2B0C" w:rsidRDefault="003E2B0C" w:rsidP="003E2B0C">
      <w:pPr>
        <w:outlineLvl w:val="0"/>
        <w:rPr>
          <w:b/>
        </w:rPr>
      </w:pPr>
      <w:r>
        <w:rPr>
          <w:b/>
        </w:rPr>
        <w:t>Prijaté granty a transfery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374"/>
        <w:gridCol w:w="170"/>
      </w:tblGrid>
      <w:tr w:rsidR="003E2B0C" w:rsidRPr="00747363" w:rsidTr="009328F0">
        <w:tc>
          <w:tcPr>
            <w:tcW w:w="3969" w:type="dxa"/>
            <w:shd w:val="clear" w:color="auto" w:fill="D9D9D9"/>
          </w:tcPr>
          <w:p w:rsidR="003E2B0C" w:rsidRPr="00747363" w:rsidRDefault="003E2B0C" w:rsidP="009328F0">
            <w:pPr>
              <w:jc w:val="center"/>
              <w:rPr>
                <w:b/>
              </w:rPr>
            </w:pPr>
            <w:r w:rsidRPr="00747363">
              <w:rPr>
                <w:b/>
              </w:rPr>
              <w:t>Poskytovateľ</w:t>
            </w:r>
            <w:r>
              <w:rPr>
                <w:b/>
              </w:rPr>
              <w:t xml:space="preserve"> dotácie</w:t>
            </w:r>
          </w:p>
        </w:tc>
        <w:tc>
          <w:tcPr>
            <w:tcW w:w="1843" w:type="dxa"/>
            <w:shd w:val="clear" w:color="auto" w:fill="D9D9D9"/>
          </w:tcPr>
          <w:p w:rsidR="003E2B0C" w:rsidRPr="00747363" w:rsidRDefault="003E2B0C" w:rsidP="009328F0">
            <w:pPr>
              <w:jc w:val="center"/>
              <w:rPr>
                <w:b/>
              </w:rPr>
            </w:pPr>
            <w:r w:rsidRPr="00747363">
              <w:rPr>
                <w:b/>
              </w:rPr>
              <w:t>Suma v </w:t>
            </w:r>
            <w:r>
              <w:rPr>
                <w:b/>
              </w:rPr>
              <w:t>EUR</w:t>
            </w:r>
          </w:p>
        </w:tc>
        <w:tc>
          <w:tcPr>
            <w:tcW w:w="3544" w:type="dxa"/>
            <w:gridSpan w:val="2"/>
            <w:shd w:val="clear" w:color="auto" w:fill="D9D9D9"/>
          </w:tcPr>
          <w:p w:rsidR="003E2B0C" w:rsidRPr="00747363" w:rsidRDefault="003E2B0C" w:rsidP="009328F0">
            <w:pPr>
              <w:jc w:val="center"/>
              <w:rPr>
                <w:b/>
              </w:rPr>
            </w:pPr>
            <w:r w:rsidRPr="00747363">
              <w:rPr>
                <w:b/>
              </w:rPr>
              <w:t>Účel</w:t>
            </w:r>
          </w:p>
        </w:tc>
      </w:tr>
      <w:tr w:rsidR="003E2B0C" w:rsidRPr="00DD146D" w:rsidTr="009328F0">
        <w:trPr>
          <w:gridAfter w:val="1"/>
          <w:wAfter w:w="170" w:type="dxa"/>
        </w:trPr>
        <w:tc>
          <w:tcPr>
            <w:tcW w:w="3969" w:type="dxa"/>
          </w:tcPr>
          <w:p w:rsidR="003E2B0C" w:rsidRDefault="003E2B0C" w:rsidP="009328F0">
            <w:r>
              <w:t>Ministerstvo vnútra SR</w:t>
            </w:r>
          </w:p>
        </w:tc>
        <w:tc>
          <w:tcPr>
            <w:tcW w:w="1843" w:type="dxa"/>
          </w:tcPr>
          <w:p w:rsidR="003E2B0C" w:rsidRDefault="003E2B0C" w:rsidP="009328F0">
            <w:pPr>
              <w:jc w:val="right"/>
            </w:pPr>
            <w:r>
              <w:t>19134,13</w:t>
            </w:r>
          </w:p>
        </w:tc>
        <w:tc>
          <w:tcPr>
            <w:tcW w:w="3374" w:type="dxa"/>
          </w:tcPr>
          <w:p w:rsidR="003E2B0C" w:rsidRDefault="003E2B0C" w:rsidP="009328F0">
            <w:r>
              <w:t>Dotácia na rekonštrukciu budovy DHZ</w:t>
            </w:r>
          </w:p>
        </w:tc>
      </w:tr>
    </w:tbl>
    <w:p w:rsidR="003E2B0C" w:rsidRDefault="003E2B0C" w:rsidP="003E2B0C">
      <w:pPr>
        <w:outlineLvl w:val="0"/>
        <w:rPr>
          <w:b/>
        </w:rPr>
      </w:pPr>
    </w:p>
    <w:p w:rsidR="003E2B0C" w:rsidRPr="000823BD" w:rsidRDefault="003E2B0C" w:rsidP="003E2B0C">
      <w:pPr>
        <w:numPr>
          <w:ilvl w:val="0"/>
          <w:numId w:val="15"/>
        </w:numPr>
        <w:ind w:left="284" w:hanging="284"/>
        <w:rPr>
          <w:b/>
          <w:color w:val="FF0000"/>
        </w:rPr>
      </w:pPr>
      <w:r w:rsidRPr="000823BD">
        <w:rPr>
          <w:b/>
          <w:color w:val="FF0000"/>
        </w:rPr>
        <w:t xml:space="preserve">Príjmové finančné operácie: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79904,38</w:t>
            </w:r>
          </w:p>
        </w:tc>
        <w:tc>
          <w:tcPr>
            <w:tcW w:w="3071" w:type="dxa"/>
          </w:tcPr>
          <w:p w:rsidR="003E2B0C" w:rsidRPr="00D21EDC" w:rsidRDefault="003E2B0C" w:rsidP="009328F0">
            <w:pPr>
              <w:jc w:val="center"/>
            </w:pPr>
            <w:r>
              <w:t>80459,01</w:t>
            </w:r>
          </w:p>
        </w:tc>
        <w:tc>
          <w:tcPr>
            <w:tcW w:w="3323" w:type="dxa"/>
          </w:tcPr>
          <w:p w:rsidR="003E2B0C" w:rsidRPr="00DD146D" w:rsidRDefault="003E2B0C" w:rsidP="009328F0">
            <w:pPr>
              <w:jc w:val="center"/>
            </w:pPr>
            <w:r>
              <w:t>100,69</w:t>
            </w:r>
          </w:p>
        </w:tc>
      </w:tr>
    </w:tbl>
    <w:p w:rsidR="003E2B0C" w:rsidRDefault="003E2B0C" w:rsidP="003E2B0C">
      <w:pPr>
        <w:jc w:val="both"/>
      </w:pPr>
    </w:p>
    <w:p w:rsidR="003E2B0C" w:rsidRDefault="003E2B0C" w:rsidP="003E2B0C">
      <w:pPr>
        <w:jc w:val="both"/>
      </w:pPr>
      <w:r>
        <w:t xml:space="preserve">Z rozpočtovaných príjmových finančných operácií 79904,38 EUR bol skutočný príjem k 31.12.2018 v sume 80459,01 EUR, čo predstavuje  100,69% plnenie. </w:t>
      </w:r>
    </w:p>
    <w:p w:rsidR="003E2B0C" w:rsidRDefault="003E2B0C" w:rsidP="003E2B0C">
      <w:pPr>
        <w:jc w:val="both"/>
      </w:pPr>
    </w:p>
    <w:p w:rsidR="003E2B0C" w:rsidRPr="007D4106" w:rsidRDefault="003E2B0C" w:rsidP="003E2B0C">
      <w:pPr>
        <w:jc w:val="both"/>
      </w:pPr>
      <w:r w:rsidRPr="007D4106">
        <w:t xml:space="preserve">V roku </w:t>
      </w:r>
      <w:r>
        <w:t>2017</w:t>
      </w:r>
      <w:r w:rsidRPr="007D4106">
        <w:t xml:space="preserve"> bol schválený </w:t>
      </w:r>
      <w:r>
        <w:t xml:space="preserve">obecným zastupiteľstvom </w:t>
      </w:r>
      <w:r w:rsidRPr="007D4106">
        <w:t xml:space="preserve">dňa </w:t>
      </w:r>
      <w:r>
        <w:t>13.12.2017 uznesením č.48/2017</w:t>
      </w:r>
    </w:p>
    <w:p w:rsidR="003E2B0C" w:rsidRPr="00BD4264" w:rsidRDefault="003E2B0C" w:rsidP="003E2B0C">
      <w:pPr>
        <w:jc w:val="both"/>
      </w:pPr>
      <w:r w:rsidRPr="007D4106">
        <w:t xml:space="preserve">úver </w:t>
      </w:r>
      <w:r>
        <w:t xml:space="preserve">v sume 180000,00 EUR , tento sa môže čerpať do 31.12.2019. V roku 2018 bol vyčerpaný v sume </w:t>
      </w:r>
      <w:r w:rsidRPr="00CF0DE8">
        <w:rPr>
          <w:b/>
        </w:rPr>
        <w:t>39190,21</w:t>
      </w:r>
      <w:r>
        <w:t xml:space="preserve"> </w:t>
      </w:r>
      <w:r w:rsidRPr="00BD4264">
        <w:t>EUR</w:t>
      </w:r>
      <w:r>
        <w:t>, čerpanie bude pokračovať aj v roku 2019.</w:t>
      </w:r>
    </w:p>
    <w:p w:rsidR="003E2B0C" w:rsidRDefault="003E2B0C" w:rsidP="003E2B0C">
      <w:pPr>
        <w:jc w:val="both"/>
      </w:pPr>
      <w:r>
        <w:t>V roku 2018 boli použité:</w:t>
      </w:r>
    </w:p>
    <w:p w:rsidR="003E2B0C" w:rsidRDefault="003E2B0C" w:rsidP="003E2B0C">
      <w:pPr>
        <w:numPr>
          <w:ilvl w:val="0"/>
          <w:numId w:val="19"/>
        </w:numPr>
        <w:jc w:val="both"/>
      </w:pPr>
      <w:r>
        <w:t xml:space="preserve">nevyčerpané prostriedky zo ŠR /ZŠ/  v sume </w:t>
      </w:r>
      <w:r w:rsidRPr="00CF0DE8">
        <w:rPr>
          <w:b/>
        </w:rPr>
        <w:t>6714,17</w:t>
      </w:r>
      <w:r>
        <w:t xml:space="preserve"> EUR</w:t>
      </w:r>
    </w:p>
    <w:p w:rsidR="003E2B0C" w:rsidRDefault="003E2B0C" w:rsidP="003E2B0C">
      <w:pPr>
        <w:jc w:val="both"/>
      </w:pPr>
      <w:r>
        <w:t xml:space="preserve">v súlade so zákonom č.583/2004 </w:t>
      </w:r>
      <w:proofErr w:type="spellStart"/>
      <w:r>
        <w:t>Z.z</w:t>
      </w:r>
      <w:proofErr w:type="spellEnd"/>
      <w:r>
        <w:t xml:space="preserve">..    </w:t>
      </w:r>
    </w:p>
    <w:p w:rsidR="003E2B0C" w:rsidRPr="007D4106" w:rsidRDefault="003E2B0C" w:rsidP="003E2B0C">
      <w:pPr>
        <w:jc w:val="both"/>
      </w:pPr>
      <w:r>
        <w:t>V PFO bola prijatá finančná zábezpeka v sume 600,00EUR a príjem za IOM v sume 2,00EUR</w:t>
      </w:r>
    </w:p>
    <w:p w:rsidR="003E2B0C" w:rsidRDefault="003E2B0C" w:rsidP="003E2B0C">
      <w:pPr>
        <w:jc w:val="both"/>
      </w:pPr>
      <w:r>
        <w:t>Použitie rezervného fondu bolo prijaté nasledovnými uzneseniami :</w:t>
      </w:r>
    </w:p>
    <w:p w:rsidR="003E2B0C" w:rsidRDefault="003E2B0C" w:rsidP="003E2B0C">
      <w:pPr>
        <w:jc w:val="both"/>
      </w:pPr>
      <w:r>
        <w:t xml:space="preserve">- </w:t>
      </w:r>
      <w:r w:rsidRPr="007D4106">
        <w:t>č.</w:t>
      </w:r>
      <w:r>
        <w:t xml:space="preserve"> 12/2018-1.A </w:t>
      </w:r>
      <w:r w:rsidRPr="007D4106">
        <w:t xml:space="preserve">zo dňa </w:t>
      </w:r>
      <w:r>
        <w:t>12.02.2018  na Rekonštrukciu soc. zariadení na FK v sume 14170,16EUR , v skutočnosti bolo plnenie  vo výške 14112,26 EUR</w:t>
      </w:r>
    </w:p>
    <w:p w:rsidR="003E2B0C" w:rsidRDefault="003E2B0C" w:rsidP="003E2B0C">
      <w:pPr>
        <w:jc w:val="both"/>
      </w:pPr>
      <w:r>
        <w:lastRenderedPageBreak/>
        <w:t xml:space="preserve">- </w:t>
      </w:r>
      <w:r w:rsidRPr="007D4106">
        <w:t>č.</w:t>
      </w:r>
      <w:r>
        <w:t xml:space="preserve"> 22/2018-1.A </w:t>
      </w:r>
      <w:r w:rsidRPr="007D4106">
        <w:t xml:space="preserve">zo dňa </w:t>
      </w:r>
      <w:r>
        <w:t>02.05.2018   na Autobusové zastávky  vo výške 7760 EUR.</w:t>
      </w:r>
    </w:p>
    <w:p w:rsidR="003E2B0C" w:rsidRPr="007D4106" w:rsidRDefault="003E2B0C" w:rsidP="003E2B0C">
      <w:pPr>
        <w:jc w:val="both"/>
      </w:pPr>
      <w:r>
        <w:t xml:space="preserve">- </w:t>
      </w:r>
      <w:r w:rsidRPr="007D4106">
        <w:t>č.</w:t>
      </w:r>
      <w:r>
        <w:t xml:space="preserve"> 43/2018-1.A </w:t>
      </w:r>
      <w:r w:rsidRPr="007D4106">
        <w:t xml:space="preserve">zo dňa </w:t>
      </w:r>
      <w:r>
        <w:t>17.09.2018   na Výstavbu chodníka 8820,37, havária kanalizácie na FK 3260€, Rozšírenie parkovacej plochy k ZŠ, ul. Kaštieľska 22919,63EUR</w:t>
      </w:r>
      <w:r w:rsidRPr="007D4106">
        <w:t>. V skutoč</w:t>
      </w:r>
      <w:r>
        <w:t xml:space="preserve">nosti bolo plnenie spolu  </w:t>
      </w:r>
      <w:r w:rsidRPr="00CF0DE8">
        <w:rPr>
          <w:b/>
        </w:rPr>
        <w:t>33952,63</w:t>
      </w:r>
      <w:r>
        <w:t xml:space="preserve"> EUR</w:t>
      </w:r>
      <w:r w:rsidRPr="007D4106">
        <w:t xml:space="preserve">. </w:t>
      </w:r>
    </w:p>
    <w:p w:rsidR="003E2B0C" w:rsidRDefault="003E2B0C" w:rsidP="003E2B0C"/>
    <w:p w:rsidR="003E2B0C" w:rsidRPr="00044C3A" w:rsidRDefault="003E2B0C" w:rsidP="003E2B0C">
      <w:pPr>
        <w:numPr>
          <w:ilvl w:val="0"/>
          <w:numId w:val="15"/>
        </w:numPr>
        <w:ind w:left="284" w:hanging="284"/>
        <w:rPr>
          <w:b/>
          <w:color w:val="FF0000"/>
        </w:rPr>
      </w:pPr>
      <w:r w:rsidRPr="00044C3A">
        <w:rPr>
          <w:b/>
          <w:color w:val="FF0000"/>
        </w:rPr>
        <w:t>Príjmy rozpočtových organizácií s právnou subjektivitou:</w:t>
      </w:r>
    </w:p>
    <w:p w:rsidR="003E2B0C" w:rsidRDefault="003E2B0C" w:rsidP="003E2B0C">
      <w:pPr>
        <w:jc w:val="both"/>
        <w:rPr>
          <w:b/>
          <w:highlight w:val="lightGray"/>
        </w:rPr>
      </w:pPr>
    </w:p>
    <w:p w:rsidR="003E2B0C" w:rsidRPr="000823BD" w:rsidRDefault="003E2B0C" w:rsidP="003E2B0C">
      <w:pPr>
        <w:rPr>
          <w:b/>
        </w:rPr>
      </w:pPr>
      <w:r w:rsidRPr="000823BD">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86177,28</w:t>
            </w:r>
          </w:p>
        </w:tc>
        <w:tc>
          <w:tcPr>
            <w:tcW w:w="3071" w:type="dxa"/>
          </w:tcPr>
          <w:p w:rsidR="003E2B0C" w:rsidRPr="00D21EDC" w:rsidRDefault="003E2B0C" w:rsidP="009328F0">
            <w:pPr>
              <w:jc w:val="center"/>
            </w:pPr>
            <w:r>
              <w:t>86177,28</w:t>
            </w:r>
          </w:p>
        </w:tc>
        <w:tc>
          <w:tcPr>
            <w:tcW w:w="3323" w:type="dxa"/>
          </w:tcPr>
          <w:p w:rsidR="003E2B0C" w:rsidRPr="00997A65" w:rsidRDefault="003E2B0C" w:rsidP="009328F0">
            <w:r w:rsidRPr="00747363">
              <w:rPr>
                <w:b/>
                <w:i/>
              </w:rPr>
              <w:t xml:space="preserve"> </w:t>
            </w:r>
            <w:r w:rsidRPr="00747363">
              <w:rPr>
                <w:b/>
              </w:rPr>
              <w:t xml:space="preserve">              </w:t>
            </w:r>
            <w:r w:rsidRPr="00997A65">
              <w:t>100</w:t>
            </w:r>
          </w:p>
        </w:tc>
      </w:tr>
    </w:tbl>
    <w:p w:rsidR="003E2B0C" w:rsidRDefault="003E2B0C" w:rsidP="003E2B0C"/>
    <w:p w:rsidR="003E2B0C" w:rsidRDefault="003E2B0C" w:rsidP="003E2B0C">
      <w:pPr>
        <w:jc w:val="both"/>
      </w:pPr>
      <w:r>
        <w:t xml:space="preserve">Z rozpočtovaných bežných  príjmov 86177,28 EUR bol skutočný príjem k 31.12.2018 v sume 86177,28 EUR, čo predstavuje  100% plnenie. </w:t>
      </w:r>
    </w:p>
    <w:p w:rsidR="003E2B0C" w:rsidRPr="00F928C0" w:rsidRDefault="003E2B0C" w:rsidP="003E2B0C">
      <w:pPr>
        <w:jc w:val="both"/>
      </w:pPr>
      <w:r w:rsidRPr="00F928C0">
        <w:t>V</w:t>
      </w:r>
      <w:r>
        <w:t xml:space="preserve"> </w:t>
      </w:r>
      <w:r w:rsidRPr="00F928C0">
        <w:t>porovnaní s</w:t>
      </w:r>
      <w:r>
        <w:t xml:space="preserve"> </w:t>
      </w:r>
      <w:r w:rsidRPr="00F928C0">
        <w:t>rokom 2017 nastala zmena v</w:t>
      </w:r>
      <w:r>
        <w:t xml:space="preserve"> </w:t>
      </w:r>
      <w:r w:rsidRPr="00F928C0">
        <w:t>sledovaní príjmov</w:t>
      </w:r>
      <w:r>
        <w:t xml:space="preserve"> </w:t>
      </w:r>
      <w:r w:rsidRPr="00F928C0">
        <w:t>v</w:t>
      </w:r>
      <w:r>
        <w:t xml:space="preserve"> </w:t>
      </w:r>
      <w:r w:rsidRPr="00F928C0">
        <w:t>RO.</w:t>
      </w:r>
      <w:r>
        <w:t xml:space="preserve"> </w:t>
      </w:r>
      <w:r w:rsidRPr="00F928C0">
        <w:t>V</w:t>
      </w:r>
      <w:r>
        <w:t xml:space="preserve"> </w:t>
      </w:r>
      <w:r w:rsidRPr="00F928C0">
        <w:t>predchádzajúcich roko</w:t>
      </w:r>
      <w:r>
        <w:t xml:space="preserve">ch </w:t>
      </w:r>
      <w:r w:rsidRPr="00F928C0">
        <w:t>neboli</w:t>
      </w:r>
      <w:r>
        <w:t xml:space="preserve"> </w:t>
      </w:r>
      <w:r w:rsidRPr="00F928C0">
        <w:t>príjmy za stravu od rodičov na školské stravovanie súčasťou</w:t>
      </w:r>
      <w:r>
        <w:t xml:space="preserve"> </w:t>
      </w:r>
      <w:r w:rsidRPr="00F928C0">
        <w:t>rozpočtu,</w:t>
      </w:r>
      <w:r>
        <w:t xml:space="preserve"> </w:t>
      </w:r>
      <w:r w:rsidRPr="00F928C0">
        <w:t xml:space="preserve">ale od </w:t>
      </w:r>
      <w:r>
        <w:t>r</w:t>
      </w:r>
      <w:r w:rsidRPr="00F928C0">
        <w:t>oku 2018 sa zmenila metodika a</w:t>
      </w:r>
      <w:r>
        <w:t xml:space="preserve"> </w:t>
      </w:r>
      <w:r w:rsidRPr="00F928C0">
        <w:t xml:space="preserve">všetky </w:t>
      </w:r>
      <w:r>
        <w:t>p</w:t>
      </w:r>
      <w:r w:rsidRPr="00F928C0">
        <w:t>ríjmy aj výdavky rozpočtovej organizácie sú rozpo</w:t>
      </w:r>
      <w:r>
        <w:t>čtované</w:t>
      </w:r>
    </w:p>
    <w:p w:rsidR="003E2B0C" w:rsidRDefault="003E2B0C" w:rsidP="003E2B0C">
      <w:pPr>
        <w:rPr>
          <w:b/>
        </w:rPr>
      </w:pPr>
    </w:p>
    <w:p w:rsidR="003E2B0C" w:rsidRPr="00AD2663" w:rsidRDefault="003E2B0C" w:rsidP="003E2B0C">
      <w:pPr>
        <w:rPr>
          <w:b/>
        </w:rPr>
      </w:pPr>
      <w:r w:rsidRPr="00AD2663">
        <w:rPr>
          <w:b/>
        </w:rPr>
        <w:t xml:space="preserve">Bežné </w:t>
      </w:r>
      <w:r>
        <w:rPr>
          <w:b/>
        </w:rPr>
        <w:t>príjmy</w:t>
      </w:r>
      <w:r w:rsidRPr="00AD2663">
        <w:rPr>
          <w:b/>
        </w:rPr>
        <w:t xml:space="preserve"> rozpočtových organizácií s právnou subjektivitou  z toho:</w:t>
      </w:r>
    </w:p>
    <w:p w:rsidR="003E2B0C" w:rsidRDefault="003E2B0C" w:rsidP="003E2B0C">
      <w:pPr>
        <w:tabs>
          <w:tab w:val="left" w:pos="-3060"/>
          <w:tab w:val="right" w:pos="5040"/>
        </w:tabs>
      </w:pPr>
      <w:r w:rsidRPr="00245481">
        <w:t>Základná škola</w:t>
      </w:r>
      <w:r>
        <w:t>- TVC, SZUŚ</w:t>
      </w:r>
      <w:r>
        <w:tab/>
        <w:t>10323,00EUR</w:t>
      </w:r>
    </w:p>
    <w:p w:rsidR="003E2B0C" w:rsidRDefault="003E2B0C" w:rsidP="003E2B0C">
      <w:pPr>
        <w:tabs>
          <w:tab w:val="left" w:pos="-3060"/>
          <w:tab w:val="right" w:pos="5040"/>
        </w:tabs>
      </w:pPr>
      <w:proofErr w:type="spellStart"/>
      <w:r>
        <w:t>vratky</w:t>
      </w:r>
      <w:proofErr w:type="spellEnd"/>
      <w:r>
        <w:t xml:space="preserve"> RZZP</w:t>
      </w:r>
      <w:r>
        <w:tab/>
        <w:t>2273,56EUR</w:t>
      </w:r>
    </w:p>
    <w:p w:rsidR="003E2B0C" w:rsidRPr="00245481" w:rsidRDefault="003E2B0C" w:rsidP="003E2B0C">
      <w:pPr>
        <w:tabs>
          <w:tab w:val="left" w:pos="-3060"/>
          <w:tab w:val="right" w:pos="5040"/>
        </w:tabs>
        <w:jc w:val="both"/>
      </w:pPr>
      <w:r>
        <w:t xml:space="preserve">Projekt EU,ŠR </w:t>
      </w:r>
      <w:r>
        <w:tab/>
        <w:t>17271,00EUR</w:t>
      </w:r>
    </w:p>
    <w:p w:rsidR="003E2B0C" w:rsidRDefault="003E2B0C" w:rsidP="003E2B0C">
      <w:pPr>
        <w:tabs>
          <w:tab w:val="right" w:pos="5040"/>
        </w:tabs>
      </w:pPr>
      <w:r>
        <w:t>MŠ</w:t>
      </w:r>
      <w:r>
        <w:tab/>
        <w:t xml:space="preserve">    3318,00EUR</w:t>
      </w:r>
    </w:p>
    <w:p w:rsidR="003E2B0C" w:rsidRDefault="003E2B0C" w:rsidP="003E2B0C">
      <w:pPr>
        <w:tabs>
          <w:tab w:val="right" w:pos="5040"/>
        </w:tabs>
        <w:jc w:val="both"/>
      </w:pPr>
      <w:r>
        <w:t xml:space="preserve">ŠKD </w:t>
      </w:r>
      <w:r>
        <w:tab/>
        <w:t>2072,50 EUR</w:t>
      </w:r>
    </w:p>
    <w:p w:rsidR="003E2B0C" w:rsidRDefault="003E2B0C" w:rsidP="003E2B0C">
      <w:pPr>
        <w:tabs>
          <w:tab w:val="right" w:pos="5040"/>
        </w:tabs>
        <w:jc w:val="both"/>
      </w:pPr>
      <w:proofErr w:type="spellStart"/>
      <w:r>
        <w:t>ŠJ-potraviny</w:t>
      </w:r>
      <w:proofErr w:type="spellEnd"/>
      <w:r>
        <w:t>, stravníci</w:t>
      </w:r>
      <w:r>
        <w:tab/>
      </w:r>
      <w:r w:rsidRPr="00997A65">
        <w:t>50786,97 EUR</w:t>
      </w:r>
    </w:p>
    <w:p w:rsidR="003E2B0C" w:rsidRDefault="003E2B0C" w:rsidP="003E2B0C">
      <w:pPr>
        <w:tabs>
          <w:tab w:val="right" w:pos="5040"/>
        </w:tabs>
        <w:jc w:val="both"/>
      </w:pPr>
      <w:proofErr w:type="spellStart"/>
      <w:r>
        <w:t>Pedag.prax</w:t>
      </w:r>
      <w:proofErr w:type="spellEnd"/>
      <w:r>
        <w:tab/>
        <w:t>132,25EUR</w:t>
      </w:r>
      <w:r w:rsidRPr="00215A52">
        <w:tab/>
      </w:r>
    </w:p>
    <w:p w:rsidR="003E2B0C" w:rsidRDefault="003E2B0C" w:rsidP="003E2B0C">
      <w:pPr>
        <w:rPr>
          <w:b/>
          <w:color w:val="FF0000"/>
        </w:rPr>
      </w:pPr>
    </w:p>
    <w:p w:rsidR="003E2B0C" w:rsidRPr="000823BD" w:rsidRDefault="003E2B0C" w:rsidP="003E2B0C">
      <w:pPr>
        <w:rPr>
          <w:b/>
        </w:rPr>
      </w:pPr>
      <w:r w:rsidRPr="000823BD">
        <w:rPr>
          <w:b/>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0</w:t>
            </w:r>
          </w:p>
        </w:tc>
        <w:tc>
          <w:tcPr>
            <w:tcW w:w="3071" w:type="dxa"/>
          </w:tcPr>
          <w:p w:rsidR="003E2B0C" w:rsidRPr="00D21EDC" w:rsidRDefault="003E2B0C" w:rsidP="009328F0">
            <w:pPr>
              <w:jc w:val="center"/>
            </w:pPr>
            <w:r>
              <w:t>0</w:t>
            </w:r>
          </w:p>
        </w:tc>
        <w:tc>
          <w:tcPr>
            <w:tcW w:w="3323" w:type="dxa"/>
          </w:tcPr>
          <w:p w:rsidR="003E2B0C" w:rsidRPr="00747363" w:rsidRDefault="003E2B0C" w:rsidP="009328F0">
            <w:pPr>
              <w:rPr>
                <w:b/>
              </w:rPr>
            </w:pPr>
            <w:r w:rsidRPr="00747363">
              <w:rPr>
                <w:b/>
                <w:i/>
              </w:rPr>
              <w:t xml:space="preserve"> </w:t>
            </w:r>
            <w:r w:rsidRPr="00747363">
              <w:rPr>
                <w:b/>
              </w:rPr>
              <w:t xml:space="preserve">              </w:t>
            </w:r>
          </w:p>
        </w:tc>
      </w:tr>
    </w:tbl>
    <w:p w:rsidR="003E2B0C" w:rsidRDefault="003E2B0C" w:rsidP="003E2B0C">
      <w:pPr>
        <w:jc w:val="both"/>
        <w:rPr>
          <w:b/>
          <w:highlight w:val="lightGray"/>
        </w:rPr>
      </w:pPr>
    </w:p>
    <w:p w:rsidR="003E2B0C" w:rsidRDefault="003E2B0C" w:rsidP="003E2B0C">
      <w:pPr>
        <w:jc w:val="both"/>
      </w:pPr>
      <w:r>
        <w:t xml:space="preserve">Z rozpočtovaných kapitálových príjmov 0 EUR bol skutočný príjem k 31.12.2018 v sume 0 EUR, čo predstavuje  0% plnenie. </w:t>
      </w:r>
    </w:p>
    <w:p w:rsidR="003E2B0C" w:rsidRDefault="003E2B0C" w:rsidP="003E2B0C">
      <w:pPr>
        <w:jc w:val="both"/>
        <w:rPr>
          <w:b/>
          <w:highlight w:val="lightGray"/>
        </w:rPr>
      </w:pPr>
    </w:p>
    <w:p w:rsidR="003E2B0C" w:rsidRDefault="003E2B0C" w:rsidP="003E2B0C">
      <w:pPr>
        <w:rPr>
          <w:b/>
          <w:color w:val="6600FF"/>
        </w:rPr>
      </w:pPr>
    </w:p>
    <w:p w:rsidR="003E2B0C" w:rsidRPr="000823BD" w:rsidRDefault="003E2B0C" w:rsidP="003E2B0C">
      <w:pPr>
        <w:rPr>
          <w:b/>
          <w:color w:val="FF0000"/>
        </w:rPr>
      </w:pPr>
      <w:r w:rsidRPr="000823BD">
        <w:rPr>
          <w:b/>
          <w:color w:val="FF0000"/>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 xml:space="preserve"> 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sidRPr="00747363">
              <w:rPr>
                <w:b/>
              </w:rPr>
              <w:t>% plnenia</w:t>
            </w:r>
          </w:p>
        </w:tc>
      </w:tr>
      <w:tr w:rsidR="003E2B0C" w:rsidRPr="00747363" w:rsidTr="009328F0">
        <w:tc>
          <w:tcPr>
            <w:tcW w:w="2962" w:type="dxa"/>
          </w:tcPr>
          <w:p w:rsidR="003E2B0C" w:rsidRPr="00D21EDC" w:rsidRDefault="003E2B0C" w:rsidP="009328F0">
            <w:pPr>
              <w:jc w:val="center"/>
            </w:pPr>
            <w:r>
              <w:t>4974,60</w:t>
            </w:r>
          </w:p>
        </w:tc>
        <w:tc>
          <w:tcPr>
            <w:tcW w:w="3071" w:type="dxa"/>
          </w:tcPr>
          <w:p w:rsidR="003E2B0C" w:rsidRPr="00D21EDC" w:rsidRDefault="003E2B0C" w:rsidP="009328F0">
            <w:pPr>
              <w:jc w:val="center"/>
            </w:pPr>
            <w:r>
              <w:t>4974,60</w:t>
            </w:r>
          </w:p>
        </w:tc>
        <w:tc>
          <w:tcPr>
            <w:tcW w:w="3323" w:type="dxa"/>
          </w:tcPr>
          <w:p w:rsidR="003E2B0C" w:rsidRPr="00DD146D" w:rsidRDefault="003E2B0C" w:rsidP="009328F0">
            <w:pPr>
              <w:jc w:val="center"/>
            </w:pPr>
            <w:r>
              <w:t>100</w:t>
            </w:r>
          </w:p>
        </w:tc>
      </w:tr>
    </w:tbl>
    <w:p w:rsidR="003E2B0C" w:rsidRDefault="003E2B0C" w:rsidP="003E2B0C">
      <w:pPr>
        <w:jc w:val="both"/>
      </w:pPr>
    </w:p>
    <w:p w:rsidR="003E2B0C" w:rsidRPr="00EF3329" w:rsidRDefault="003E2B0C" w:rsidP="003E2B0C">
      <w:pPr>
        <w:ind w:left="360"/>
      </w:pPr>
      <w:r w:rsidRPr="00EF3329">
        <w:t>Jedná sa o</w:t>
      </w:r>
      <w:r>
        <w:t xml:space="preserve"> </w:t>
      </w:r>
      <w:r w:rsidRPr="00EF3329">
        <w:t>nevyčerpané prostriedky zo školského stravovania z</w:t>
      </w:r>
      <w:r>
        <w:t xml:space="preserve"> </w:t>
      </w:r>
      <w:r w:rsidRPr="00EF3329">
        <w:t>rok</w:t>
      </w:r>
      <w:r>
        <w:t>u</w:t>
      </w:r>
      <w:r w:rsidRPr="00EF3329">
        <w:t xml:space="preserve"> 2017</w:t>
      </w:r>
      <w:r>
        <w:t>, tieto boli použité</w:t>
      </w:r>
    </w:p>
    <w:p w:rsidR="003E2B0C" w:rsidRPr="007D4106" w:rsidRDefault="003E2B0C" w:rsidP="003E2B0C">
      <w:pPr>
        <w:jc w:val="both"/>
      </w:pPr>
      <w:r>
        <w:t xml:space="preserve">v súlade so zákonom č.583/2004 </w:t>
      </w:r>
      <w:proofErr w:type="spellStart"/>
      <w:r>
        <w:t>Z.z</w:t>
      </w:r>
      <w:proofErr w:type="spellEnd"/>
      <w:r>
        <w:t xml:space="preserve">..    </w:t>
      </w:r>
    </w:p>
    <w:p w:rsidR="003E2B0C" w:rsidRDefault="003E2B0C" w:rsidP="003E2B0C">
      <w:pPr>
        <w:rPr>
          <w:b/>
          <w:color w:val="6600FF"/>
        </w:rPr>
      </w:pPr>
    </w:p>
    <w:p w:rsidR="003E2B0C" w:rsidRPr="0052769D" w:rsidRDefault="003E2B0C" w:rsidP="003E2B0C">
      <w:pPr>
        <w:rPr>
          <w:b/>
          <w:color w:val="6600FF"/>
        </w:rPr>
      </w:pPr>
    </w:p>
    <w:p w:rsidR="003E2B0C" w:rsidRPr="0017511B" w:rsidRDefault="00436CC4" w:rsidP="003E2B0C">
      <w:pPr>
        <w:rPr>
          <w:b/>
          <w:sz w:val="28"/>
          <w:szCs w:val="28"/>
        </w:rPr>
      </w:pPr>
      <w:r>
        <w:rPr>
          <w:b/>
          <w:sz w:val="28"/>
          <w:szCs w:val="28"/>
          <w:highlight w:val="lightGray"/>
        </w:rPr>
        <w:t>2</w:t>
      </w:r>
      <w:r w:rsidR="003E2B0C" w:rsidRPr="0017511B">
        <w:rPr>
          <w:b/>
          <w:sz w:val="28"/>
          <w:szCs w:val="28"/>
          <w:highlight w:val="lightGray"/>
        </w:rPr>
        <w:t xml:space="preserve">. Rozbor čerpania výdavkov za rok </w:t>
      </w:r>
      <w:r w:rsidR="003E2B0C">
        <w:rPr>
          <w:b/>
          <w:sz w:val="28"/>
          <w:szCs w:val="28"/>
          <w:highlight w:val="lightGray"/>
        </w:rPr>
        <w:t>2018</w:t>
      </w:r>
      <w:r w:rsidR="003E2B0C" w:rsidRPr="0017511B">
        <w:rPr>
          <w:b/>
          <w:sz w:val="28"/>
          <w:szCs w:val="28"/>
        </w:rPr>
        <w:t xml:space="preserve"> </w:t>
      </w:r>
    </w:p>
    <w:p w:rsidR="003E2B0C" w:rsidRDefault="003E2B0C" w:rsidP="003E2B0C"/>
    <w:p w:rsidR="003E2B0C" w:rsidRPr="002646CD" w:rsidRDefault="003E2B0C" w:rsidP="003E2B0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lastRenderedPageBreak/>
              <w:t>2018 po poslednej zmene</w:t>
            </w:r>
          </w:p>
        </w:tc>
        <w:tc>
          <w:tcPr>
            <w:tcW w:w="3071" w:type="dxa"/>
            <w:shd w:val="clear" w:color="auto" w:fill="D9D9D9"/>
          </w:tcPr>
          <w:p w:rsidR="003E2B0C" w:rsidRPr="00747363" w:rsidRDefault="003E2B0C" w:rsidP="009328F0">
            <w:pPr>
              <w:jc w:val="center"/>
              <w:rPr>
                <w:b/>
              </w:rPr>
            </w:pPr>
            <w:r w:rsidRPr="00747363">
              <w:rPr>
                <w:b/>
              </w:rPr>
              <w:lastRenderedPageBreak/>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lastRenderedPageBreak/>
              <w:t>1558303,63</w:t>
            </w:r>
          </w:p>
        </w:tc>
        <w:tc>
          <w:tcPr>
            <w:tcW w:w="3071" w:type="dxa"/>
          </w:tcPr>
          <w:p w:rsidR="003E2B0C" w:rsidRPr="00D21EDC" w:rsidRDefault="003E2B0C" w:rsidP="009328F0">
            <w:pPr>
              <w:jc w:val="center"/>
            </w:pPr>
            <w:r>
              <w:t>1495411,98</w:t>
            </w:r>
          </w:p>
        </w:tc>
        <w:tc>
          <w:tcPr>
            <w:tcW w:w="3323" w:type="dxa"/>
          </w:tcPr>
          <w:p w:rsidR="003E2B0C" w:rsidRPr="00DD146D" w:rsidRDefault="003E2B0C" w:rsidP="009328F0">
            <w:pPr>
              <w:jc w:val="center"/>
            </w:pPr>
            <w:r>
              <w:t>95,96</w:t>
            </w:r>
          </w:p>
        </w:tc>
      </w:tr>
    </w:tbl>
    <w:p w:rsidR="003E2B0C" w:rsidRDefault="003E2B0C" w:rsidP="003E2B0C">
      <w:pPr>
        <w:ind w:left="360"/>
        <w:jc w:val="both"/>
      </w:pPr>
    </w:p>
    <w:p w:rsidR="003E2B0C" w:rsidRDefault="003E2B0C" w:rsidP="003E2B0C">
      <w:pPr>
        <w:jc w:val="both"/>
      </w:pPr>
      <w:r>
        <w:t xml:space="preserve">Z rozpočtovaných celkových výdavkov 1558303,63 EUR bolo skutočne čerpané  k 31.12.2018 v sume 1495411,98 EUR, čo predstavuje  95,96% čerpanie. </w:t>
      </w:r>
    </w:p>
    <w:p w:rsidR="003E2B0C" w:rsidRPr="000823BD" w:rsidRDefault="003E2B0C" w:rsidP="006D17A9">
      <w:pPr>
        <w:numPr>
          <w:ilvl w:val="0"/>
          <w:numId w:val="29"/>
        </w:numPr>
        <w:ind w:left="284" w:hanging="284"/>
        <w:rPr>
          <w:b/>
          <w:color w:val="FF0000"/>
        </w:rPr>
      </w:pPr>
      <w:r w:rsidRPr="000823BD">
        <w:rPr>
          <w:b/>
          <w:color w:val="FF0000"/>
        </w:rPr>
        <w:t xml:space="preserve">Bežné výdavky </w:t>
      </w:r>
    </w:p>
    <w:p w:rsidR="003E2B0C" w:rsidRPr="000823BD" w:rsidRDefault="003E2B0C" w:rsidP="003E2B0C">
      <w:pPr>
        <w:ind w:left="284"/>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 xml:space="preserve"> 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t>1418270,33</w:t>
            </w:r>
          </w:p>
        </w:tc>
        <w:tc>
          <w:tcPr>
            <w:tcW w:w="3071" w:type="dxa"/>
          </w:tcPr>
          <w:p w:rsidR="003E2B0C" w:rsidRPr="00D21EDC" w:rsidRDefault="003E2B0C" w:rsidP="009328F0">
            <w:r w:rsidRPr="00D21EDC">
              <w:t xml:space="preserve">                  </w:t>
            </w:r>
            <w:r>
              <w:t>1379181,06</w:t>
            </w:r>
          </w:p>
        </w:tc>
        <w:tc>
          <w:tcPr>
            <w:tcW w:w="3323" w:type="dxa"/>
          </w:tcPr>
          <w:p w:rsidR="003E2B0C" w:rsidRPr="00997A65" w:rsidRDefault="003E2B0C" w:rsidP="009328F0">
            <w:r w:rsidRPr="00747363">
              <w:rPr>
                <w:b/>
                <w:i/>
              </w:rPr>
              <w:t xml:space="preserve"> </w:t>
            </w:r>
            <w:r w:rsidRPr="00747363">
              <w:rPr>
                <w:b/>
              </w:rPr>
              <w:t xml:space="preserve">              </w:t>
            </w:r>
            <w:r w:rsidRPr="00997A65">
              <w:t>97,24</w:t>
            </w:r>
          </w:p>
        </w:tc>
      </w:tr>
    </w:tbl>
    <w:p w:rsidR="003E2B0C" w:rsidRDefault="003E2B0C" w:rsidP="003E2B0C">
      <w:pPr>
        <w:jc w:val="both"/>
      </w:pPr>
    </w:p>
    <w:p w:rsidR="003E2B0C" w:rsidRDefault="003E2B0C" w:rsidP="003E2B0C">
      <w:pPr>
        <w:jc w:val="both"/>
      </w:pPr>
      <w:r>
        <w:t xml:space="preserve">Z rozpočtovaných bežných výdavkov 1418270,33 EUR bolo skutočne čerpané  k 31.12.2018 v sume </w:t>
      </w:r>
      <w:r w:rsidRPr="00D21EDC">
        <w:t xml:space="preserve">                  </w:t>
      </w:r>
      <w:r>
        <w:t xml:space="preserve">1379181,06 EUR, čo predstavuje  97,24% čerpanie. </w:t>
      </w:r>
    </w:p>
    <w:p w:rsidR="003E2B0C" w:rsidRDefault="003E2B0C" w:rsidP="003E2B0C">
      <w:pPr>
        <w:jc w:val="both"/>
      </w:pPr>
    </w:p>
    <w:p w:rsidR="003E2B0C" w:rsidRPr="007A6685" w:rsidRDefault="003E2B0C" w:rsidP="003E2B0C">
      <w:pPr>
        <w:jc w:val="both"/>
        <w:rPr>
          <w:b/>
        </w:rPr>
      </w:pPr>
      <w:r>
        <w:rPr>
          <w:b/>
        </w:rPr>
        <w:t>Rozbor významných</w:t>
      </w:r>
      <w:r w:rsidRPr="007A6685">
        <w:rPr>
          <w:b/>
        </w:rPr>
        <w:t xml:space="preserve"> polož</w:t>
      </w:r>
      <w:r>
        <w:rPr>
          <w:b/>
        </w:rPr>
        <w:t>ie</w:t>
      </w:r>
      <w:r w:rsidRPr="007A6685">
        <w:rPr>
          <w:b/>
        </w:rPr>
        <w:t>k</w:t>
      </w:r>
      <w:r>
        <w:rPr>
          <w:b/>
        </w:rPr>
        <w:t xml:space="preserve"> bežného rozpočtu</w:t>
      </w:r>
      <w:r w:rsidRPr="007A6685">
        <w:rPr>
          <w:b/>
        </w:rPr>
        <w:t xml:space="preserve">: </w:t>
      </w:r>
    </w:p>
    <w:p w:rsidR="003E2B0C" w:rsidRPr="004F7726" w:rsidRDefault="003E2B0C" w:rsidP="003E2B0C">
      <w:pPr>
        <w:tabs>
          <w:tab w:val="right" w:pos="284"/>
        </w:tabs>
        <w:jc w:val="both"/>
        <w:rPr>
          <w:b/>
        </w:rPr>
      </w:pPr>
      <w:r w:rsidRPr="004F7726">
        <w:rPr>
          <w:b/>
        </w:rPr>
        <w:t>Mzdy, platy</w:t>
      </w:r>
      <w:r>
        <w:rPr>
          <w:b/>
        </w:rPr>
        <w:t xml:space="preserve">, služobné príjmy </w:t>
      </w:r>
      <w:r w:rsidRPr="004F7726">
        <w:rPr>
          <w:b/>
        </w:rPr>
        <w:t>a ostatné osobné vyrovnania</w:t>
      </w:r>
    </w:p>
    <w:p w:rsidR="003E2B0C" w:rsidRPr="004F7726" w:rsidRDefault="003E2B0C" w:rsidP="003E2B0C">
      <w:pPr>
        <w:jc w:val="both"/>
      </w:pPr>
      <w:r w:rsidRPr="004F7726">
        <w:t xml:space="preserve">Z rozpočtovaných </w:t>
      </w:r>
      <w:r>
        <w:t>výdavkov 135947,35</w:t>
      </w:r>
      <w:r w:rsidRPr="004F7726">
        <w:t xml:space="preserve"> </w:t>
      </w:r>
      <w:r>
        <w:t>EUR</w:t>
      </w:r>
      <w:r w:rsidRPr="004F7726">
        <w:t xml:space="preserve"> bolo skutočné čerpanie k 31.12.</w:t>
      </w:r>
      <w:r>
        <w:t>2018</w:t>
      </w:r>
      <w:r w:rsidRPr="004F7726">
        <w:t xml:space="preserve"> </w:t>
      </w:r>
      <w:r>
        <w:t>v sume 135485,26</w:t>
      </w:r>
      <w:r w:rsidRPr="004F7726">
        <w:t xml:space="preserve"> </w:t>
      </w:r>
      <w:r>
        <w:t>EUR</w:t>
      </w:r>
      <w:r w:rsidRPr="004F7726">
        <w:t xml:space="preserve">, čo je </w:t>
      </w:r>
      <w:r>
        <w:t>99,66</w:t>
      </w:r>
      <w:r w:rsidRPr="004F7726">
        <w:t xml:space="preserve"> % čerpanie.</w:t>
      </w:r>
      <w:r>
        <w:t xml:space="preserve"> </w:t>
      </w:r>
      <w:r w:rsidRPr="004F7726">
        <w:t xml:space="preserve">Patria sem mzdové prostriedky pracovníkov </w:t>
      </w:r>
      <w:proofErr w:type="spellStart"/>
      <w:r>
        <w:t>OcÚ</w:t>
      </w:r>
      <w:proofErr w:type="spellEnd"/>
      <w:r w:rsidRPr="004F7726">
        <w:t xml:space="preserve">, </w:t>
      </w:r>
      <w:r>
        <w:t>TKO</w:t>
      </w:r>
      <w:r w:rsidRPr="004F7726">
        <w:t>, matriky, , opatrovateľskej služby, aktivačných pr</w:t>
      </w:r>
      <w:r>
        <w:t xml:space="preserve">acovníkov </w:t>
      </w:r>
      <w:r w:rsidRPr="004F7726">
        <w:t xml:space="preserve"> s výnimkou právnych subjektov.</w:t>
      </w:r>
    </w:p>
    <w:p w:rsidR="003E2B0C" w:rsidRDefault="003E2B0C" w:rsidP="003E2B0C">
      <w:pPr>
        <w:tabs>
          <w:tab w:val="right" w:pos="284"/>
        </w:tabs>
        <w:jc w:val="both"/>
        <w:rPr>
          <w:b/>
        </w:rPr>
      </w:pPr>
    </w:p>
    <w:p w:rsidR="003E2B0C" w:rsidRPr="004F7726" w:rsidRDefault="003E2B0C" w:rsidP="003E2B0C">
      <w:pPr>
        <w:tabs>
          <w:tab w:val="right" w:pos="284"/>
        </w:tabs>
        <w:jc w:val="both"/>
        <w:rPr>
          <w:b/>
        </w:rPr>
      </w:pPr>
      <w:r w:rsidRPr="004F7726">
        <w:rPr>
          <w:b/>
        </w:rPr>
        <w:t>Poistné a príspev</w:t>
      </w:r>
      <w:r>
        <w:rPr>
          <w:b/>
        </w:rPr>
        <w:t>ok</w:t>
      </w:r>
      <w:r w:rsidRPr="004F7726">
        <w:rPr>
          <w:b/>
        </w:rPr>
        <w:t xml:space="preserve"> do poisťovní</w:t>
      </w:r>
    </w:p>
    <w:p w:rsidR="003E2B0C" w:rsidRDefault="003E2B0C" w:rsidP="003E2B0C">
      <w:pPr>
        <w:jc w:val="both"/>
      </w:pPr>
      <w:r w:rsidRPr="004F7726">
        <w:t>Z</w:t>
      </w:r>
      <w:r>
        <w:t> </w:t>
      </w:r>
      <w:r w:rsidRPr="004F7726">
        <w:t>rozpočtovaných</w:t>
      </w:r>
      <w:r>
        <w:t xml:space="preserve"> výdavkov 55064,45 EUR</w:t>
      </w:r>
      <w:r w:rsidRPr="004F7726">
        <w:t xml:space="preserve"> bolo skutočne čerpané k 31.12.</w:t>
      </w:r>
      <w:r>
        <w:t>2018</w:t>
      </w:r>
      <w:r w:rsidRPr="004F7726">
        <w:t xml:space="preserve"> </w:t>
      </w:r>
      <w:r>
        <w:t>v sume 52392,81EUR</w:t>
      </w:r>
      <w:r w:rsidRPr="004F7726">
        <w:t xml:space="preserve">, čo je </w:t>
      </w:r>
      <w:r>
        <w:t>95,15</w:t>
      </w:r>
      <w:r w:rsidRPr="004F7726">
        <w:t xml:space="preserve"> % čerpanie.</w:t>
      </w:r>
      <w:r>
        <w:t xml:space="preserve"> </w:t>
      </w:r>
    </w:p>
    <w:p w:rsidR="003E2B0C" w:rsidRPr="004F7726" w:rsidRDefault="003E2B0C" w:rsidP="003E2B0C">
      <w:pPr>
        <w:tabs>
          <w:tab w:val="right" w:pos="284"/>
        </w:tabs>
        <w:jc w:val="both"/>
        <w:rPr>
          <w:b/>
        </w:rPr>
      </w:pPr>
      <w:r>
        <w:rPr>
          <w:b/>
        </w:rPr>
        <w:t xml:space="preserve">Tovary a </w:t>
      </w:r>
      <w:r w:rsidRPr="004F7726">
        <w:rPr>
          <w:b/>
        </w:rPr>
        <w:t>služby</w:t>
      </w:r>
    </w:p>
    <w:p w:rsidR="003E2B0C" w:rsidRPr="006E4982" w:rsidRDefault="003E2B0C" w:rsidP="003E2B0C">
      <w:pPr>
        <w:jc w:val="both"/>
      </w:pPr>
      <w:r w:rsidRPr="004F7726">
        <w:t xml:space="preserve">Z rozpočtovaných </w:t>
      </w:r>
      <w:r>
        <w:t>výdavkov 210690,78EUR</w:t>
      </w:r>
      <w:r w:rsidRPr="004F7726">
        <w:t xml:space="preserve"> bolo skutočne čerpané k 31.12.</w:t>
      </w:r>
      <w:r>
        <w:t>2018</w:t>
      </w:r>
      <w:r w:rsidRPr="004F7726">
        <w:t xml:space="preserve"> </w:t>
      </w:r>
      <w:r>
        <w:t>v sume 187765,48EUR</w:t>
      </w:r>
      <w:r w:rsidRPr="004F7726">
        <w:t xml:space="preserve">, čo je </w:t>
      </w:r>
      <w:r>
        <w:t>89,12</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3E2B0C" w:rsidRDefault="003E2B0C" w:rsidP="003E2B0C">
      <w:pPr>
        <w:tabs>
          <w:tab w:val="right" w:pos="284"/>
        </w:tabs>
        <w:jc w:val="both"/>
        <w:rPr>
          <w:b/>
        </w:rPr>
      </w:pPr>
      <w:r>
        <w:rPr>
          <w:b/>
        </w:rPr>
        <w:t>Bežné transfery</w:t>
      </w:r>
    </w:p>
    <w:p w:rsidR="003E2B0C" w:rsidRDefault="003E2B0C" w:rsidP="003E2B0C">
      <w:pPr>
        <w:jc w:val="both"/>
      </w:pPr>
      <w:r w:rsidRPr="004F7726">
        <w:t xml:space="preserve">Z rozpočtovaných </w:t>
      </w:r>
      <w:r>
        <w:t>výdavkov159533,37</w:t>
      </w:r>
      <w:r w:rsidRPr="004F7726">
        <w:t xml:space="preserve"> </w:t>
      </w:r>
      <w:r>
        <w:t>EUR</w:t>
      </w:r>
      <w:r w:rsidRPr="004F7726">
        <w:t xml:space="preserve"> bolo skutočne čerpané k 31.12.</w:t>
      </w:r>
      <w:r>
        <w:t>2018</w:t>
      </w:r>
      <w:r w:rsidRPr="004F7726">
        <w:t xml:space="preserve"> </w:t>
      </w:r>
      <w:r>
        <w:t>v sume 158467,48EUR</w:t>
      </w:r>
      <w:r w:rsidRPr="004F7726">
        <w:t xml:space="preserve">, čo predstavuje </w:t>
      </w:r>
      <w:r>
        <w:t>99,33</w:t>
      </w:r>
      <w:r w:rsidRPr="004F7726">
        <w:t xml:space="preserve"> % čerpanie.</w:t>
      </w:r>
    </w:p>
    <w:p w:rsidR="003E2B0C" w:rsidRDefault="003E2B0C" w:rsidP="003E2B0C">
      <w:pPr>
        <w:tabs>
          <w:tab w:val="right" w:pos="284"/>
        </w:tabs>
        <w:jc w:val="both"/>
        <w:rPr>
          <w:b/>
        </w:rPr>
      </w:pP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p>
    <w:p w:rsidR="003E2B0C" w:rsidRDefault="003E2B0C" w:rsidP="003E2B0C">
      <w:pPr>
        <w:jc w:val="both"/>
      </w:pPr>
      <w:r>
        <w:t>Z rozpočtovaných výdavkov 1580EUR</w:t>
      </w:r>
      <w:r w:rsidRPr="004F7726">
        <w:t xml:space="preserve"> bolo skutočne čer</w:t>
      </w:r>
      <w:r>
        <w:t>pané k 31.12.2018 v sume 1143,27EUR, čo predstavuje 72,36</w:t>
      </w:r>
      <w:r w:rsidRPr="004F7726">
        <w:t>% čerpanie.</w:t>
      </w:r>
      <w:r>
        <w:t xml:space="preserve"> </w:t>
      </w:r>
    </w:p>
    <w:p w:rsidR="003E2B0C" w:rsidRPr="004F7726" w:rsidRDefault="003E2B0C" w:rsidP="003E2B0C">
      <w:pPr>
        <w:jc w:val="both"/>
      </w:pPr>
    </w:p>
    <w:p w:rsidR="003E2B0C" w:rsidRPr="000823BD" w:rsidRDefault="003E2B0C" w:rsidP="006D17A9">
      <w:pPr>
        <w:numPr>
          <w:ilvl w:val="0"/>
          <w:numId w:val="29"/>
        </w:numPr>
        <w:ind w:left="284" w:hanging="284"/>
        <w:rPr>
          <w:b/>
          <w:color w:val="FF0000"/>
        </w:rPr>
      </w:pPr>
      <w:r w:rsidRPr="000823BD">
        <w:rPr>
          <w:b/>
          <w:color w:val="FF0000"/>
        </w:rPr>
        <w:t xml:space="preserve">Kapitálové výdavky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t>115279,30</w:t>
            </w:r>
          </w:p>
        </w:tc>
        <w:tc>
          <w:tcPr>
            <w:tcW w:w="3071" w:type="dxa"/>
          </w:tcPr>
          <w:p w:rsidR="003E2B0C" w:rsidRPr="00D21EDC" w:rsidRDefault="003E2B0C" w:rsidP="009328F0">
            <w:r w:rsidRPr="00D21EDC">
              <w:t xml:space="preserve">                  </w:t>
            </w:r>
            <w:r>
              <w:t>91498,15</w:t>
            </w:r>
          </w:p>
        </w:tc>
        <w:tc>
          <w:tcPr>
            <w:tcW w:w="3323" w:type="dxa"/>
          </w:tcPr>
          <w:p w:rsidR="003E2B0C" w:rsidRPr="00997A65" w:rsidRDefault="003E2B0C" w:rsidP="009328F0">
            <w:r w:rsidRPr="00997A65">
              <w:rPr>
                <w:i/>
              </w:rPr>
              <w:t xml:space="preserve"> </w:t>
            </w:r>
            <w:r w:rsidRPr="00997A65">
              <w:t xml:space="preserve">              79,37</w:t>
            </w:r>
          </w:p>
        </w:tc>
      </w:tr>
    </w:tbl>
    <w:p w:rsidR="003E2B0C" w:rsidRDefault="003E2B0C" w:rsidP="003E2B0C">
      <w:pPr>
        <w:outlineLvl w:val="0"/>
      </w:pPr>
    </w:p>
    <w:p w:rsidR="003E2B0C" w:rsidRDefault="003E2B0C" w:rsidP="003E2B0C">
      <w:pPr>
        <w:jc w:val="both"/>
      </w:pPr>
      <w:r>
        <w:t xml:space="preserve">Z rozpočtovaných kapitálových výdavkov 115279,30 EUR bolo skutočne čerpané  k 31.12.2018 v sume 91498,15 EUR, čo predstavuje  79,37% čerpanie. </w:t>
      </w:r>
    </w:p>
    <w:p w:rsidR="003E2B0C" w:rsidRPr="007A6685" w:rsidRDefault="003E2B0C" w:rsidP="003E2B0C">
      <w:pPr>
        <w:outlineLvl w:val="0"/>
        <w:rPr>
          <w:color w:val="FF0000"/>
        </w:rPr>
      </w:pPr>
    </w:p>
    <w:p w:rsidR="003E2B0C" w:rsidRPr="007A6685" w:rsidRDefault="003E2B0C" w:rsidP="003E2B0C">
      <w:pPr>
        <w:jc w:val="both"/>
        <w:rPr>
          <w:b/>
        </w:rPr>
      </w:pPr>
      <w:r w:rsidRPr="007A6685">
        <w:rPr>
          <w:b/>
        </w:rPr>
        <w:t xml:space="preserve">Medzi významné položky kapitálového rozpočtu patrí: </w:t>
      </w:r>
    </w:p>
    <w:p w:rsidR="003E2B0C" w:rsidRPr="007A6685" w:rsidRDefault="003E2B0C" w:rsidP="006D17A9">
      <w:pPr>
        <w:numPr>
          <w:ilvl w:val="0"/>
          <w:numId w:val="30"/>
        </w:numPr>
        <w:ind w:left="284" w:hanging="284"/>
        <w:jc w:val="both"/>
        <w:rPr>
          <w:b/>
        </w:rPr>
      </w:pPr>
      <w:r>
        <w:rPr>
          <w:b/>
        </w:rPr>
        <w:t>Zmeny a doplnky ÚP obce Bolešov</w:t>
      </w:r>
    </w:p>
    <w:p w:rsidR="003E2B0C" w:rsidRPr="004F7726" w:rsidRDefault="003E2B0C" w:rsidP="003E2B0C">
      <w:pPr>
        <w:jc w:val="both"/>
      </w:pPr>
      <w:r>
        <w:t>Z rozpočtovaných  3100EUR</w:t>
      </w:r>
      <w:r w:rsidRPr="004F7726">
        <w:t xml:space="preserve"> bolo skutočne vyčer</w:t>
      </w:r>
      <w:r>
        <w:t>pané k 31.12.2018 v sume 3100 EUR, čo predstavuje 100</w:t>
      </w:r>
      <w:r w:rsidRPr="004F7726">
        <w:t xml:space="preserve"> % čerpanie.</w:t>
      </w:r>
      <w:r>
        <w:t xml:space="preserve"> </w:t>
      </w:r>
    </w:p>
    <w:p w:rsidR="003E2B0C" w:rsidRPr="007A6685" w:rsidRDefault="003E2B0C" w:rsidP="006D17A9">
      <w:pPr>
        <w:numPr>
          <w:ilvl w:val="0"/>
          <w:numId w:val="30"/>
        </w:numPr>
        <w:ind w:left="284" w:hanging="284"/>
        <w:jc w:val="both"/>
        <w:rPr>
          <w:b/>
        </w:rPr>
      </w:pPr>
      <w:r>
        <w:rPr>
          <w:b/>
        </w:rPr>
        <w:lastRenderedPageBreak/>
        <w:t>Rekonštrukcia budovy DHZ</w:t>
      </w:r>
    </w:p>
    <w:p w:rsidR="003E2B0C" w:rsidRDefault="003E2B0C" w:rsidP="003E2B0C">
      <w:pPr>
        <w:jc w:val="both"/>
      </w:pPr>
      <w:r>
        <w:t>Z rozpočtovaných  23123,13</w:t>
      </w:r>
      <w:r w:rsidRPr="004F7726">
        <w:t xml:space="preserve"> </w:t>
      </w:r>
      <w:r>
        <w:t>EUR</w:t>
      </w:r>
      <w:r w:rsidRPr="004F7726">
        <w:t xml:space="preserve"> bolo skutočne vyčer</w:t>
      </w:r>
      <w:r>
        <w:t>pané k 31.12.2018 v sume 0 EUR, čo predstavuje 0</w:t>
      </w:r>
      <w:r w:rsidRPr="004F7726">
        <w:t>% čerpanie.</w:t>
      </w:r>
      <w:r>
        <w:t xml:space="preserve"> </w:t>
      </w:r>
    </w:p>
    <w:p w:rsidR="003E2B0C" w:rsidRDefault="003E2B0C" w:rsidP="006D17A9">
      <w:pPr>
        <w:numPr>
          <w:ilvl w:val="0"/>
          <w:numId w:val="30"/>
        </w:numPr>
        <w:ind w:left="284" w:hanging="284"/>
        <w:jc w:val="both"/>
        <w:rPr>
          <w:b/>
        </w:rPr>
      </w:pPr>
      <w:r>
        <w:rPr>
          <w:b/>
        </w:rPr>
        <w:t>Autobusové prístrešky</w:t>
      </w:r>
    </w:p>
    <w:p w:rsidR="003E2B0C" w:rsidRDefault="003E2B0C" w:rsidP="003E2B0C">
      <w:pPr>
        <w:jc w:val="both"/>
      </w:pPr>
      <w:r>
        <w:t>Z rozpočtovaných  7760</w:t>
      </w:r>
      <w:r w:rsidRPr="004F7726">
        <w:t xml:space="preserve"> </w:t>
      </w:r>
      <w:r>
        <w:t>EUR</w:t>
      </w:r>
      <w:r w:rsidRPr="004F7726">
        <w:t xml:space="preserve"> bolo skutočne vyčer</w:t>
      </w:r>
      <w:r>
        <w:t>pané k 31.12.2018 v sume 7760 EUR, čo predstavuje 100</w:t>
      </w:r>
      <w:r w:rsidRPr="004F7726">
        <w:t xml:space="preserve"> % čerpanie.</w:t>
      </w:r>
      <w:r>
        <w:t xml:space="preserve"> </w:t>
      </w:r>
    </w:p>
    <w:p w:rsidR="003E2B0C" w:rsidRPr="00380BEE" w:rsidRDefault="003E2B0C" w:rsidP="003E2B0C">
      <w:pPr>
        <w:jc w:val="both"/>
      </w:pPr>
    </w:p>
    <w:p w:rsidR="003E2B0C" w:rsidRDefault="003E2B0C" w:rsidP="006D17A9">
      <w:pPr>
        <w:numPr>
          <w:ilvl w:val="0"/>
          <w:numId w:val="30"/>
        </w:numPr>
        <w:ind w:left="284" w:hanging="284"/>
        <w:jc w:val="both"/>
        <w:rPr>
          <w:b/>
        </w:rPr>
      </w:pPr>
      <w:r>
        <w:rPr>
          <w:b/>
        </w:rPr>
        <w:t xml:space="preserve">Výstavba chodník </w:t>
      </w:r>
    </w:p>
    <w:p w:rsidR="003E2B0C" w:rsidRDefault="003E2B0C" w:rsidP="003E2B0C">
      <w:pPr>
        <w:jc w:val="both"/>
      </w:pPr>
      <w:r>
        <w:t>Z rozpočtovaných  8821</w:t>
      </w:r>
      <w:r w:rsidRPr="004F7726">
        <w:t xml:space="preserve"> </w:t>
      </w:r>
      <w:r>
        <w:t>EUR</w:t>
      </w:r>
      <w:r w:rsidRPr="004F7726">
        <w:t xml:space="preserve"> bolo skutočne vyčer</w:t>
      </w:r>
      <w:r>
        <w:t>pané k 31.12.2018 v sume 8821EUR, čo predstavuje 100</w:t>
      </w:r>
      <w:r w:rsidRPr="004F7726">
        <w:t xml:space="preserve"> % čerpanie.</w:t>
      </w:r>
      <w:r>
        <w:t xml:space="preserve"> </w:t>
      </w:r>
    </w:p>
    <w:p w:rsidR="003E2B0C" w:rsidRPr="007A6685" w:rsidRDefault="003E2B0C" w:rsidP="003E2B0C">
      <w:pPr>
        <w:jc w:val="both"/>
        <w:rPr>
          <w:b/>
        </w:rPr>
      </w:pPr>
    </w:p>
    <w:p w:rsidR="003E2B0C" w:rsidRDefault="003E2B0C" w:rsidP="006D17A9">
      <w:pPr>
        <w:numPr>
          <w:ilvl w:val="0"/>
          <w:numId w:val="30"/>
        </w:numPr>
        <w:ind w:left="284" w:hanging="284"/>
        <w:jc w:val="both"/>
        <w:rPr>
          <w:b/>
        </w:rPr>
      </w:pPr>
      <w:r>
        <w:rPr>
          <w:b/>
        </w:rPr>
        <w:t>Projekty</w:t>
      </w:r>
    </w:p>
    <w:p w:rsidR="003E2B0C" w:rsidRDefault="003E2B0C" w:rsidP="003E2B0C">
      <w:pPr>
        <w:jc w:val="both"/>
      </w:pPr>
      <w:r>
        <w:t>Z rozpočtovaných  6250</w:t>
      </w:r>
      <w:r w:rsidRPr="004F7726">
        <w:t xml:space="preserve"> </w:t>
      </w:r>
      <w:r>
        <w:t>EUR</w:t>
      </w:r>
      <w:r w:rsidRPr="004F7726">
        <w:t xml:space="preserve"> bolo skutočne vyčer</w:t>
      </w:r>
      <w:r>
        <w:t>pané k 31.12.2018 v sume 5690 EUR, čo predstavuje 91,04</w:t>
      </w:r>
      <w:r w:rsidRPr="004F7726">
        <w:t xml:space="preserve"> % čerpanie.</w:t>
      </w:r>
      <w:r>
        <w:t xml:space="preserve"> </w:t>
      </w:r>
    </w:p>
    <w:p w:rsidR="003E2B0C" w:rsidRDefault="003E2B0C" w:rsidP="003E2B0C">
      <w:pPr>
        <w:ind w:left="284"/>
        <w:jc w:val="both"/>
        <w:rPr>
          <w:b/>
        </w:rPr>
      </w:pPr>
    </w:p>
    <w:p w:rsidR="003E2B0C" w:rsidRPr="007A6685" w:rsidRDefault="003E2B0C" w:rsidP="006D17A9">
      <w:pPr>
        <w:numPr>
          <w:ilvl w:val="0"/>
          <w:numId w:val="30"/>
        </w:numPr>
        <w:ind w:left="284" w:hanging="284"/>
        <w:jc w:val="both"/>
        <w:rPr>
          <w:b/>
        </w:rPr>
      </w:pPr>
      <w:r>
        <w:rPr>
          <w:b/>
        </w:rPr>
        <w:t>Verejné osvetlenie – splátkový kalendár</w:t>
      </w:r>
    </w:p>
    <w:p w:rsidR="003E2B0C" w:rsidRDefault="003E2B0C" w:rsidP="003E2B0C">
      <w:pPr>
        <w:jc w:val="both"/>
      </w:pPr>
      <w:r>
        <w:t>Z rozpočtovaných  6600 EUR</w:t>
      </w:r>
      <w:r w:rsidRPr="004F7726">
        <w:t xml:space="preserve"> bolo skutočne vyčer</w:t>
      </w:r>
      <w:r>
        <w:t>pané k 31.12.2018 v sume 6586,80 EUR, čo predstavuje 99,80</w:t>
      </w:r>
      <w:r w:rsidRPr="004F7726">
        <w:t xml:space="preserve"> % čerpanie.</w:t>
      </w:r>
      <w:r>
        <w:t xml:space="preserve"> </w:t>
      </w:r>
    </w:p>
    <w:p w:rsidR="003E2B0C" w:rsidRDefault="003E2B0C" w:rsidP="006D17A9">
      <w:pPr>
        <w:numPr>
          <w:ilvl w:val="0"/>
          <w:numId w:val="30"/>
        </w:numPr>
        <w:ind w:left="284" w:hanging="284"/>
        <w:jc w:val="both"/>
        <w:rPr>
          <w:b/>
        </w:rPr>
      </w:pPr>
      <w:r>
        <w:rPr>
          <w:b/>
        </w:rPr>
        <w:t xml:space="preserve">Rekonštrukcia budovy ŠK </w:t>
      </w:r>
    </w:p>
    <w:p w:rsidR="003E2B0C" w:rsidRDefault="003E2B0C" w:rsidP="003E2B0C">
      <w:pPr>
        <w:jc w:val="both"/>
      </w:pPr>
      <w:r>
        <w:t>Z rozpočtovaných  54876,17EUR</w:t>
      </w:r>
      <w:r w:rsidRPr="004F7726">
        <w:t xml:space="preserve"> bolo skutočne vyčer</w:t>
      </w:r>
      <w:r>
        <w:t>pané k 31.12.2018 v sume 54817,37 EUR, čo predstavuje 99,89</w:t>
      </w:r>
      <w:r w:rsidRPr="004F7726">
        <w:t xml:space="preserve"> % čerpanie.</w:t>
      </w:r>
      <w:r>
        <w:t xml:space="preserve"> </w:t>
      </w:r>
    </w:p>
    <w:p w:rsidR="003E2B0C" w:rsidRDefault="003E2B0C" w:rsidP="003E2B0C">
      <w:pPr>
        <w:ind w:left="284"/>
        <w:jc w:val="both"/>
        <w:rPr>
          <w:b/>
        </w:rPr>
      </w:pPr>
    </w:p>
    <w:p w:rsidR="003E2B0C" w:rsidRPr="00654F65" w:rsidRDefault="003E2B0C" w:rsidP="003E2B0C">
      <w:pPr>
        <w:ind w:left="360"/>
        <w:jc w:val="both"/>
        <w:rPr>
          <w:b/>
        </w:rPr>
      </w:pPr>
    </w:p>
    <w:p w:rsidR="003E2B0C" w:rsidRPr="008A559F" w:rsidRDefault="003E2B0C" w:rsidP="006D17A9">
      <w:pPr>
        <w:numPr>
          <w:ilvl w:val="0"/>
          <w:numId w:val="29"/>
        </w:numPr>
        <w:ind w:left="284" w:hanging="284"/>
        <w:rPr>
          <w:b/>
          <w:color w:val="FF0000"/>
        </w:rPr>
      </w:pPr>
      <w:r w:rsidRPr="008A559F">
        <w:rPr>
          <w:b/>
          <w:color w:val="FF0000"/>
        </w:rPr>
        <w:t xml:space="preserve">Výdavkové finančné operácie </w:t>
      </w:r>
    </w:p>
    <w:p w:rsidR="003E2B0C" w:rsidRPr="00D21EDC" w:rsidRDefault="003E2B0C" w:rsidP="003E2B0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t>18304</w:t>
            </w:r>
          </w:p>
        </w:tc>
        <w:tc>
          <w:tcPr>
            <w:tcW w:w="3071" w:type="dxa"/>
          </w:tcPr>
          <w:p w:rsidR="003E2B0C" w:rsidRPr="00D21EDC" w:rsidRDefault="003E2B0C" w:rsidP="009328F0">
            <w:r w:rsidRPr="00D21EDC">
              <w:t xml:space="preserve">                  </w:t>
            </w:r>
            <w:r>
              <w:t>18282,77</w:t>
            </w:r>
          </w:p>
        </w:tc>
        <w:tc>
          <w:tcPr>
            <w:tcW w:w="3323" w:type="dxa"/>
          </w:tcPr>
          <w:p w:rsidR="003E2B0C" w:rsidRPr="00997A65" w:rsidRDefault="003E2B0C" w:rsidP="009328F0">
            <w:r w:rsidRPr="00997A65">
              <w:rPr>
                <w:i/>
              </w:rPr>
              <w:t xml:space="preserve"> </w:t>
            </w:r>
            <w:r w:rsidRPr="00997A65">
              <w:t xml:space="preserve">              99,88</w:t>
            </w:r>
          </w:p>
        </w:tc>
      </w:tr>
    </w:tbl>
    <w:p w:rsidR="003E2B0C" w:rsidRDefault="003E2B0C" w:rsidP="003E2B0C">
      <w:pPr>
        <w:jc w:val="both"/>
      </w:pPr>
    </w:p>
    <w:p w:rsidR="003E2B0C" w:rsidRDefault="003E2B0C" w:rsidP="003E2B0C">
      <w:pPr>
        <w:jc w:val="both"/>
      </w:pPr>
      <w:r>
        <w:t xml:space="preserve">Z rozpočtovaných výdavkových finančných operácií 18304 EUR bolo skutočne čerpané  k 31.12.2018 v sume 18282,77EUR, čo predstavuje  99,88% čerpanie. </w:t>
      </w:r>
    </w:p>
    <w:p w:rsidR="003E2B0C" w:rsidRDefault="003E2B0C" w:rsidP="003E2B0C">
      <w:pPr>
        <w:jc w:val="both"/>
      </w:pPr>
    </w:p>
    <w:p w:rsidR="003E2B0C" w:rsidRPr="00467CF4" w:rsidRDefault="003E2B0C" w:rsidP="003E2B0C">
      <w:pPr>
        <w:jc w:val="both"/>
      </w:pPr>
      <w:r w:rsidRPr="00467CF4">
        <w:t xml:space="preserve">Z rozpočtovaných </w:t>
      </w:r>
      <w:r>
        <w:t>výdavkových finančných operácií 18304</w:t>
      </w:r>
      <w:r w:rsidRPr="00467CF4">
        <w:t xml:space="preserve"> </w:t>
      </w:r>
      <w:r>
        <w:t>EUR</w:t>
      </w:r>
      <w:r w:rsidRPr="00467CF4">
        <w:t xml:space="preserve"> na splácanie istiny</w:t>
      </w:r>
      <w:r>
        <w:t xml:space="preserve"> z prijatých úverov </w:t>
      </w:r>
      <w:r w:rsidRPr="00467CF4">
        <w:t xml:space="preserve"> bolo skutočné čerpanie k 31.12.</w:t>
      </w:r>
      <w:r>
        <w:t>2018</w:t>
      </w:r>
      <w:r w:rsidRPr="00467CF4">
        <w:t xml:space="preserve"> </w:t>
      </w:r>
      <w:r>
        <w:t>v sume17680,77</w:t>
      </w:r>
      <w:r w:rsidRPr="00467CF4">
        <w:t xml:space="preserve"> </w:t>
      </w:r>
      <w:r>
        <w:t>EUR</w:t>
      </w:r>
      <w:r w:rsidRPr="00467CF4">
        <w:t xml:space="preserve">, čo predstavuje </w:t>
      </w:r>
      <w:r>
        <w:t xml:space="preserve">96,60 %,vrátené z prijatých finančných zábezpek spolu 600 EUR a odvod  príjmu 2,00 EUR –IOM  do ŠR. </w:t>
      </w:r>
    </w:p>
    <w:p w:rsidR="003E2B0C" w:rsidRDefault="003E2B0C" w:rsidP="003E2B0C">
      <w:pPr>
        <w:jc w:val="both"/>
      </w:pPr>
    </w:p>
    <w:p w:rsidR="003E2B0C" w:rsidRPr="00C12916" w:rsidRDefault="003E2B0C" w:rsidP="006D17A9">
      <w:pPr>
        <w:numPr>
          <w:ilvl w:val="0"/>
          <w:numId w:val="29"/>
        </w:numPr>
        <w:ind w:left="284" w:hanging="284"/>
        <w:rPr>
          <w:b/>
          <w:color w:val="FF0000"/>
        </w:rPr>
      </w:pPr>
      <w:r w:rsidRPr="00C12916">
        <w:rPr>
          <w:b/>
          <w:color w:val="FF0000"/>
        </w:rPr>
        <w:t xml:space="preserve"> Výdavky rozpočtových organizácií s právnou subjektivitou:</w:t>
      </w:r>
    </w:p>
    <w:p w:rsidR="003E2B0C" w:rsidRDefault="003E2B0C" w:rsidP="003E2B0C">
      <w:pPr>
        <w:rPr>
          <w:b/>
        </w:rPr>
      </w:pPr>
    </w:p>
    <w:p w:rsidR="003E2B0C" w:rsidRPr="00044C3A" w:rsidRDefault="003E2B0C" w:rsidP="003E2B0C">
      <w:pPr>
        <w:rPr>
          <w:b/>
        </w:rPr>
      </w:pPr>
      <w:r w:rsidRPr="00044C3A">
        <w:rPr>
          <w:b/>
        </w:rPr>
        <w:t xml:space="preserve"> 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t>855454,38</w:t>
            </w:r>
          </w:p>
        </w:tc>
        <w:tc>
          <w:tcPr>
            <w:tcW w:w="3071" w:type="dxa"/>
          </w:tcPr>
          <w:p w:rsidR="003E2B0C" w:rsidRPr="00D21EDC" w:rsidRDefault="003E2B0C" w:rsidP="009328F0">
            <w:r w:rsidRPr="00D21EDC">
              <w:t xml:space="preserve">                  </w:t>
            </w:r>
            <w:r>
              <w:t>843926,76</w:t>
            </w:r>
          </w:p>
        </w:tc>
        <w:tc>
          <w:tcPr>
            <w:tcW w:w="3323" w:type="dxa"/>
          </w:tcPr>
          <w:p w:rsidR="003E2B0C" w:rsidRPr="002620CE" w:rsidRDefault="003E2B0C" w:rsidP="009328F0">
            <w:r w:rsidRPr="002620CE">
              <w:rPr>
                <w:i/>
              </w:rPr>
              <w:t xml:space="preserve"> </w:t>
            </w:r>
            <w:r w:rsidRPr="002620CE">
              <w:t xml:space="preserve">              98,65</w:t>
            </w:r>
          </w:p>
        </w:tc>
      </w:tr>
    </w:tbl>
    <w:p w:rsidR="003E2B0C" w:rsidRDefault="003E2B0C" w:rsidP="003E2B0C">
      <w:pPr>
        <w:jc w:val="both"/>
      </w:pPr>
    </w:p>
    <w:p w:rsidR="003E2B0C" w:rsidRDefault="003E2B0C" w:rsidP="003E2B0C">
      <w:pPr>
        <w:jc w:val="both"/>
      </w:pPr>
      <w:r>
        <w:t xml:space="preserve">Z rozpočtovaných bežných  výdavkov 855454,38 EUR bolo skutočne čerpané  k 31.12.2018 v sume 843926,76 EUR, čo predstavuje  98,65% čerpanie. </w:t>
      </w:r>
    </w:p>
    <w:p w:rsidR="003E2B0C" w:rsidRDefault="003E2B0C" w:rsidP="003E2B0C">
      <w:pPr>
        <w:jc w:val="both"/>
        <w:rPr>
          <w:b/>
          <w:highlight w:val="lightGray"/>
        </w:rPr>
      </w:pPr>
    </w:p>
    <w:p w:rsidR="003E2B0C" w:rsidRDefault="003E2B0C" w:rsidP="003E2B0C">
      <w:pPr>
        <w:jc w:val="both"/>
        <w:rPr>
          <w:b/>
          <w:highlight w:val="lightGray"/>
        </w:rPr>
      </w:pPr>
    </w:p>
    <w:p w:rsidR="003E2B0C" w:rsidRPr="00AD2663" w:rsidRDefault="003E2B0C" w:rsidP="003E2B0C">
      <w:pPr>
        <w:rPr>
          <w:b/>
        </w:rPr>
      </w:pPr>
      <w:r w:rsidRPr="00AD2663">
        <w:rPr>
          <w:b/>
        </w:rPr>
        <w:t>Bežné výdavky rozpočtových organizácií s právnou subjektivitou  z toho :</w:t>
      </w:r>
    </w:p>
    <w:p w:rsidR="003E2B0C" w:rsidRPr="00245481" w:rsidRDefault="003E2B0C" w:rsidP="003E2B0C">
      <w:pPr>
        <w:tabs>
          <w:tab w:val="left" w:pos="-3060"/>
          <w:tab w:val="right" w:pos="5040"/>
        </w:tabs>
      </w:pPr>
      <w:r w:rsidRPr="00245481">
        <w:t>Základná škola</w:t>
      </w:r>
      <w:r>
        <w:t xml:space="preserve">                                  </w:t>
      </w:r>
      <w:r>
        <w:tab/>
        <w:t>543569,46 EUR</w:t>
      </w:r>
    </w:p>
    <w:p w:rsidR="003E2B0C" w:rsidRPr="00503FFE" w:rsidRDefault="003E2B0C" w:rsidP="003E2B0C">
      <w:pPr>
        <w:tabs>
          <w:tab w:val="right" w:pos="5040"/>
        </w:tabs>
        <w:rPr>
          <w:color w:val="FF0000"/>
        </w:rPr>
      </w:pPr>
      <w:r>
        <w:t>MŠ</w:t>
      </w:r>
      <w:r>
        <w:tab/>
        <w:t xml:space="preserve">     146364,23 EUR   </w:t>
      </w:r>
      <w:r>
        <w:tab/>
      </w:r>
      <w:r>
        <w:rPr>
          <w:color w:val="FF0000"/>
        </w:rPr>
        <w:t xml:space="preserve"> </w:t>
      </w:r>
    </w:p>
    <w:p w:rsidR="003E2B0C" w:rsidRDefault="003E2B0C" w:rsidP="003E2B0C">
      <w:pPr>
        <w:tabs>
          <w:tab w:val="right" w:pos="5040"/>
        </w:tabs>
        <w:jc w:val="both"/>
      </w:pPr>
      <w:r>
        <w:lastRenderedPageBreak/>
        <w:t xml:space="preserve">ŠJ </w:t>
      </w:r>
      <w:r>
        <w:tab/>
        <w:t>109019,45EUR</w:t>
      </w:r>
    </w:p>
    <w:p w:rsidR="003E2B0C" w:rsidRDefault="003E2B0C" w:rsidP="003E2B0C">
      <w:pPr>
        <w:tabs>
          <w:tab w:val="right" w:pos="5040"/>
        </w:tabs>
        <w:jc w:val="both"/>
      </w:pPr>
      <w:r>
        <w:t>ŠKD</w:t>
      </w:r>
      <w:r>
        <w:tab/>
        <w:t xml:space="preserve">     44973,62EUR</w:t>
      </w:r>
      <w:r>
        <w:tab/>
      </w:r>
    </w:p>
    <w:p w:rsidR="003E2B0C" w:rsidRDefault="003E2B0C" w:rsidP="003E2B0C">
      <w:pPr>
        <w:rPr>
          <w:b/>
          <w:color w:val="FF0000"/>
        </w:rPr>
      </w:pPr>
    </w:p>
    <w:p w:rsidR="003E2B0C" w:rsidRPr="00044C3A" w:rsidRDefault="003E2B0C" w:rsidP="003E2B0C">
      <w:pPr>
        <w:rPr>
          <w:b/>
        </w:rPr>
      </w:pPr>
      <w:r w:rsidRPr="00044C3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E2B0C" w:rsidRPr="00747363" w:rsidTr="009328F0">
        <w:tc>
          <w:tcPr>
            <w:tcW w:w="2962" w:type="dxa"/>
            <w:shd w:val="clear" w:color="auto" w:fill="D9D9D9"/>
          </w:tcPr>
          <w:p w:rsidR="003E2B0C" w:rsidRPr="00747363" w:rsidRDefault="003E2B0C" w:rsidP="009328F0">
            <w:pPr>
              <w:jc w:val="center"/>
              <w:rPr>
                <w:b/>
              </w:rPr>
            </w:pPr>
            <w:r>
              <w:rPr>
                <w:b/>
              </w:rPr>
              <w:t>Schválený r</w:t>
            </w:r>
            <w:r w:rsidRPr="00747363">
              <w:rPr>
                <w:b/>
              </w:rPr>
              <w:t xml:space="preserve">ozpočet na rok </w:t>
            </w:r>
            <w:r>
              <w:rPr>
                <w:b/>
              </w:rPr>
              <w:t>2018 po poslednej zmene</w:t>
            </w:r>
          </w:p>
        </w:tc>
        <w:tc>
          <w:tcPr>
            <w:tcW w:w="3071" w:type="dxa"/>
            <w:shd w:val="clear" w:color="auto" w:fill="D9D9D9"/>
          </w:tcPr>
          <w:p w:rsidR="003E2B0C" w:rsidRPr="00747363" w:rsidRDefault="003E2B0C" w:rsidP="009328F0">
            <w:pPr>
              <w:jc w:val="center"/>
              <w:rPr>
                <w:b/>
              </w:rPr>
            </w:pPr>
            <w:r w:rsidRPr="00747363">
              <w:rPr>
                <w:b/>
              </w:rPr>
              <w:t>Skutočnosť k 31.12.</w:t>
            </w:r>
            <w:r>
              <w:rPr>
                <w:b/>
              </w:rPr>
              <w:t>2018</w:t>
            </w:r>
          </w:p>
        </w:tc>
        <w:tc>
          <w:tcPr>
            <w:tcW w:w="3323" w:type="dxa"/>
            <w:shd w:val="clear" w:color="auto" w:fill="D9D9D9"/>
          </w:tcPr>
          <w:p w:rsidR="003E2B0C" w:rsidRPr="00747363" w:rsidRDefault="003E2B0C" w:rsidP="009328F0">
            <w:pPr>
              <w:jc w:val="center"/>
              <w:rPr>
                <w:b/>
              </w:rPr>
            </w:pPr>
            <w:r>
              <w:rPr>
                <w:b/>
              </w:rPr>
              <w:t>% čerpania</w:t>
            </w:r>
          </w:p>
        </w:tc>
      </w:tr>
      <w:tr w:rsidR="003E2B0C" w:rsidRPr="00747363" w:rsidTr="009328F0">
        <w:tc>
          <w:tcPr>
            <w:tcW w:w="2962" w:type="dxa"/>
          </w:tcPr>
          <w:p w:rsidR="003E2B0C" w:rsidRPr="00D21EDC" w:rsidRDefault="003E2B0C" w:rsidP="009328F0">
            <w:pPr>
              <w:jc w:val="center"/>
            </w:pPr>
            <w:r>
              <w:t>6450</w:t>
            </w:r>
          </w:p>
        </w:tc>
        <w:tc>
          <w:tcPr>
            <w:tcW w:w="3071" w:type="dxa"/>
          </w:tcPr>
          <w:p w:rsidR="003E2B0C" w:rsidRPr="00D21EDC" w:rsidRDefault="003E2B0C" w:rsidP="009328F0">
            <w:r w:rsidRPr="00D21EDC">
              <w:t xml:space="preserve">                  </w:t>
            </w:r>
            <w:r>
              <w:t>6450</w:t>
            </w:r>
          </w:p>
        </w:tc>
        <w:tc>
          <w:tcPr>
            <w:tcW w:w="3323" w:type="dxa"/>
          </w:tcPr>
          <w:p w:rsidR="003E2B0C" w:rsidRPr="00747363" w:rsidRDefault="003E2B0C" w:rsidP="009328F0">
            <w:pPr>
              <w:rPr>
                <w:b/>
              </w:rPr>
            </w:pPr>
            <w:r w:rsidRPr="00747363">
              <w:rPr>
                <w:b/>
                <w:i/>
              </w:rPr>
              <w:t xml:space="preserve"> </w:t>
            </w:r>
            <w:r w:rsidRPr="00747363">
              <w:rPr>
                <w:b/>
              </w:rPr>
              <w:t xml:space="preserve">              </w:t>
            </w:r>
            <w:r>
              <w:rPr>
                <w:b/>
              </w:rPr>
              <w:t>100</w:t>
            </w:r>
          </w:p>
        </w:tc>
      </w:tr>
    </w:tbl>
    <w:p w:rsidR="003E2B0C" w:rsidRDefault="003E2B0C" w:rsidP="003E2B0C"/>
    <w:p w:rsidR="003E2B0C" w:rsidRDefault="003E2B0C" w:rsidP="003E2B0C">
      <w:pPr>
        <w:jc w:val="both"/>
      </w:pPr>
      <w:r>
        <w:t xml:space="preserve">Z rozpočtovaných kapitálových  výdavkov 6450 EUR bolo skutočne čerpané  k 31.12.2018 v sume 6450 EUR, čo predstavuje  100 % čerpanie. </w:t>
      </w:r>
    </w:p>
    <w:p w:rsidR="003E2B0C" w:rsidRDefault="003E2B0C" w:rsidP="003E2B0C">
      <w:pPr>
        <w:jc w:val="both"/>
        <w:rPr>
          <w:b/>
          <w:highlight w:val="lightGray"/>
        </w:rPr>
      </w:pPr>
    </w:p>
    <w:p w:rsidR="003E2B0C" w:rsidRDefault="003E2B0C" w:rsidP="003E2B0C"/>
    <w:p w:rsidR="003E2B0C" w:rsidRPr="00AD2663" w:rsidRDefault="003E2B0C" w:rsidP="003E2B0C">
      <w:pPr>
        <w:rPr>
          <w:b/>
        </w:rPr>
      </w:pPr>
      <w:r w:rsidRPr="00AD2663">
        <w:rPr>
          <w:b/>
        </w:rPr>
        <w:t>Kapitálové  výdavky rozpočtových organizácií s právnou subjektivitou z toho:</w:t>
      </w:r>
    </w:p>
    <w:p w:rsidR="003E2B0C" w:rsidRPr="00245481" w:rsidRDefault="003E2B0C" w:rsidP="003E2B0C">
      <w:pPr>
        <w:tabs>
          <w:tab w:val="left" w:pos="-3060"/>
          <w:tab w:val="right" w:pos="5040"/>
        </w:tabs>
      </w:pPr>
      <w:r w:rsidRPr="00245481">
        <w:t>Základná škola</w:t>
      </w:r>
      <w:r>
        <w:t xml:space="preserve">                                  </w:t>
      </w:r>
      <w:r>
        <w:tab/>
        <w:t>0  EUR</w:t>
      </w:r>
    </w:p>
    <w:p w:rsidR="003E2B0C" w:rsidRDefault="003E2B0C" w:rsidP="003E2B0C">
      <w:pPr>
        <w:tabs>
          <w:tab w:val="right" w:pos="5040"/>
        </w:tabs>
      </w:pPr>
      <w:r>
        <w:t>Materská</w:t>
      </w:r>
      <w:r w:rsidRPr="00245481">
        <w:t xml:space="preserve"> škola</w:t>
      </w:r>
      <w:r>
        <w:tab/>
        <w:t>6450  EUR</w:t>
      </w:r>
    </w:p>
    <w:p w:rsidR="003E2B0C" w:rsidRDefault="003E2B0C" w:rsidP="003E2B0C">
      <w:pPr>
        <w:tabs>
          <w:tab w:val="right" w:pos="5040"/>
        </w:tabs>
        <w:jc w:val="both"/>
      </w:pPr>
      <w:r>
        <w:tab/>
      </w:r>
    </w:p>
    <w:p w:rsidR="003E2B0C" w:rsidRPr="0017511B" w:rsidRDefault="003E2B0C" w:rsidP="003E2B0C">
      <w:pPr>
        <w:tabs>
          <w:tab w:val="right" w:pos="5040"/>
        </w:tabs>
        <w:jc w:val="both"/>
        <w:rPr>
          <w:b/>
          <w:sz w:val="28"/>
          <w:szCs w:val="28"/>
        </w:rPr>
      </w:pPr>
      <w:r w:rsidRPr="0017511B">
        <w:tab/>
      </w:r>
      <w:r w:rsidR="00436CC4">
        <w:rPr>
          <w:b/>
          <w:sz w:val="28"/>
          <w:szCs w:val="28"/>
          <w:highlight w:val="lightGray"/>
        </w:rPr>
        <w:t>7.2</w:t>
      </w:r>
      <w:r w:rsidRPr="0017511B">
        <w:rPr>
          <w:b/>
          <w:sz w:val="28"/>
          <w:szCs w:val="28"/>
          <w:highlight w:val="lightGray"/>
        </w:rPr>
        <w:t xml:space="preserve">. Prebytok/schodok rozpočtového hospodárenia za rok </w:t>
      </w:r>
      <w:r>
        <w:rPr>
          <w:b/>
          <w:sz w:val="28"/>
          <w:szCs w:val="28"/>
          <w:highlight w:val="lightGray"/>
        </w:rPr>
        <w:t>2018</w:t>
      </w:r>
    </w:p>
    <w:p w:rsidR="003E2B0C" w:rsidRPr="008258E4" w:rsidRDefault="003E2B0C" w:rsidP="003E2B0C">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3E2B0C" w:rsidRPr="007C4D02" w:rsidTr="009328F0">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3E2B0C" w:rsidRPr="00D12AA6" w:rsidRDefault="003E2B0C" w:rsidP="009328F0">
            <w:pPr>
              <w:jc w:val="center"/>
              <w:rPr>
                <w:rStyle w:val="Siln"/>
              </w:rPr>
            </w:pPr>
          </w:p>
          <w:p w:rsidR="003E2B0C" w:rsidRPr="00D12AA6" w:rsidRDefault="003E2B0C" w:rsidP="009328F0">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E2B0C" w:rsidRPr="00D12AA6" w:rsidRDefault="003E2B0C" w:rsidP="009328F0">
            <w:pPr>
              <w:tabs>
                <w:tab w:val="right" w:pos="8820"/>
              </w:tabs>
              <w:jc w:val="center"/>
              <w:rPr>
                <w:b/>
              </w:rPr>
            </w:pPr>
          </w:p>
          <w:p w:rsidR="003E2B0C" w:rsidRPr="00D12AA6" w:rsidRDefault="003E2B0C" w:rsidP="009328F0">
            <w:pPr>
              <w:tabs>
                <w:tab w:val="right" w:pos="8820"/>
              </w:tabs>
              <w:jc w:val="center"/>
              <w:rPr>
                <w:b/>
              </w:rPr>
            </w:pPr>
            <w:r w:rsidRPr="00D12AA6">
              <w:rPr>
                <w:b/>
              </w:rPr>
              <w:t>Skutočnosť k 31.12.</w:t>
            </w:r>
            <w:r>
              <w:rPr>
                <w:b/>
              </w:rPr>
              <w:t>2018</w:t>
            </w:r>
            <w:r w:rsidRPr="00D12AA6">
              <w:rPr>
                <w:b/>
              </w:rPr>
              <w:t xml:space="preserve"> v EUR</w:t>
            </w:r>
          </w:p>
          <w:p w:rsidR="003E2B0C" w:rsidRPr="00D12AA6" w:rsidRDefault="003E2B0C" w:rsidP="009328F0">
            <w:pPr>
              <w:jc w:val="center"/>
            </w:pPr>
          </w:p>
        </w:tc>
      </w:tr>
      <w:tr w:rsidR="003E2B0C" w:rsidRPr="007C4D02" w:rsidTr="009328F0">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3E2B0C" w:rsidRPr="007C4D02" w:rsidRDefault="003E2B0C" w:rsidP="009328F0"/>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E2B0C" w:rsidRPr="007C4D02" w:rsidRDefault="003E2B0C" w:rsidP="009328F0"/>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7C4D02" w:rsidRDefault="003E2B0C" w:rsidP="009328F0">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E2B0C" w:rsidRPr="007C4D02" w:rsidRDefault="003E2B0C" w:rsidP="009328F0">
            <w:pPr>
              <w:jc w:val="right"/>
            </w:pPr>
            <w:r>
              <w:t>1484782,18</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1398604,90</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86177,28</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7C4D02" w:rsidRDefault="003E2B0C" w:rsidP="009328F0">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3E2B0C" w:rsidRPr="007C4D02" w:rsidRDefault="003E2B0C" w:rsidP="009328F0">
            <w:pPr>
              <w:jc w:val="right"/>
            </w:pPr>
            <w:r>
              <w:t>1379181,06</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535254,30</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843926,76</w:t>
            </w:r>
          </w:p>
        </w:tc>
      </w:tr>
      <w:tr w:rsidR="003E2B0C" w:rsidRPr="007C4D02"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2B0C" w:rsidRPr="007C4D02" w:rsidRDefault="003E2B0C" w:rsidP="009328F0">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3E2B0C" w:rsidRPr="007C4D02" w:rsidRDefault="003E2B0C" w:rsidP="009328F0">
            <w:pPr>
              <w:jc w:val="right"/>
            </w:pPr>
            <w:r>
              <w:t>105601,12</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7C4D02" w:rsidRDefault="003E2B0C" w:rsidP="009328F0">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E2B0C" w:rsidRPr="007C4D02" w:rsidRDefault="003E2B0C" w:rsidP="009328F0">
            <w:pPr>
              <w:jc w:val="right"/>
            </w:pPr>
            <w:r>
              <w:t>19274,13</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19274,13</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0,00</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7C4D02" w:rsidRDefault="003E2B0C" w:rsidP="009328F0">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3E2B0C" w:rsidRPr="007C4D02" w:rsidRDefault="003E2B0C" w:rsidP="009328F0">
            <w:pPr>
              <w:jc w:val="right"/>
            </w:pPr>
            <w:r>
              <w:t>97948,15</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3E2B0C" w:rsidRDefault="003E2B0C" w:rsidP="009328F0">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91498,15</w:t>
            </w:r>
          </w:p>
        </w:tc>
      </w:tr>
      <w:tr w:rsidR="003E2B0C" w:rsidRPr="007C4D02"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Default="003E2B0C" w:rsidP="009328F0">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3E2B0C" w:rsidRPr="007C4D02" w:rsidRDefault="003E2B0C" w:rsidP="009328F0">
            <w:pPr>
              <w:jc w:val="right"/>
              <w:rPr>
                <w:rStyle w:val="Zvraznenie"/>
                <w:sz w:val="20"/>
                <w:szCs w:val="20"/>
              </w:rPr>
            </w:pPr>
            <w:r>
              <w:rPr>
                <w:rStyle w:val="Zvraznenie"/>
                <w:sz w:val="20"/>
                <w:szCs w:val="20"/>
              </w:rPr>
              <w:t>6450,00</w:t>
            </w:r>
          </w:p>
        </w:tc>
      </w:tr>
      <w:tr w:rsidR="003E2B0C" w:rsidRPr="00AE531C"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2B0C" w:rsidRPr="007C4D02" w:rsidRDefault="003E2B0C" w:rsidP="009328F0">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3E2B0C" w:rsidRPr="00AE531C" w:rsidRDefault="003E2B0C" w:rsidP="009328F0">
            <w:pPr>
              <w:jc w:val="right"/>
            </w:pPr>
            <w:r>
              <w:t>-78674,02</w:t>
            </w:r>
          </w:p>
        </w:tc>
      </w:tr>
      <w:tr w:rsidR="003E2B0C" w:rsidRPr="00AE531C"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7C4D02" w:rsidRDefault="003E2B0C" w:rsidP="009328F0">
            <w:r>
              <w:rPr>
                <w:rStyle w:val="Zvraznenie"/>
                <w:b/>
                <w:bCs/>
                <w:sz w:val="20"/>
                <w:szCs w:val="20"/>
              </w:rPr>
              <w:t>Prebytok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E2B0C" w:rsidRPr="00AE531C" w:rsidRDefault="003E2B0C" w:rsidP="009328F0">
            <w:pPr>
              <w:jc w:val="right"/>
              <w:rPr>
                <w:b/>
              </w:rPr>
            </w:pPr>
            <w:r>
              <w:rPr>
                <w:b/>
              </w:rPr>
              <w:t>26927,10</w:t>
            </w:r>
          </w:p>
        </w:tc>
      </w:tr>
      <w:tr w:rsidR="003E2B0C" w:rsidRPr="007C4D02"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E2B0C" w:rsidRPr="000801F8" w:rsidRDefault="003E2B0C" w:rsidP="009328F0">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p>
        </w:tc>
        <w:tc>
          <w:tcPr>
            <w:tcW w:w="3686" w:type="dxa"/>
            <w:tcBorders>
              <w:top w:val="nil"/>
              <w:left w:val="nil"/>
              <w:bottom w:val="single" w:sz="8" w:space="0" w:color="auto"/>
              <w:right w:val="double" w:sz="6" w:space="0" w:color="auto"/>
            </w:tcBorders>
            <w:shd w:val="clear" w:color="auto" w:fill="FFFFFF"/>
            <w:vAlign w:val="center"/>
            <w:hideMark/>
          </w:tcPr>
          <w:p w:rsidR="003E2B0C" w:rsidRPr="007C4D02" w:rsidRDefault="003E2B0C" w:rsidP="009328F0">
            <w:pPr>
              <w:jc w:val="right"/>
            </w:pPr>
            <w:r>
              <w:t>34593,12</w:t>
            </w:r>
          </w:p>
        </w:tc>
      </w:tr>
      <w:tr w:rsidR="003E2B0C" w:rsidRPr="007C4D02"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2B0C" w:rsidRPr="000801F8" w:rsidRDefault="003E2B0C" w:rsidP="009328F0">
            <w:pPr>
              <w:rPr>
                <w:rStyle w:val="Zvraznenie"/>
                <w:b/>
                <w:sz w:val="20"/>
                <w:szCs w:val="20"/>
              </w:rPr>
            </w:pPr>
            <w:r w:rsidRPr="000801F8">
              <w:rPr>
                <w:rStyle w:val="Zvraznenie"/>
                <w:b/>
                <w:sz w:val="20"/>
                <w:szCs w:val="20"/>
              </w:rPr>
              <w:t>Upraven</w:t>
            </w:r>
            <w:r>
              <w:rPr>
                <w:rStyle w:val="Zvraznenie"/>
                <w:b/>
                <w:sz w:val="20"/>
                <w:szCs w:val="20"/>
              </w:rPr>
              <w:t xml:space="preserve">ý </w:t>
            </w:r>
            <w:r w:rsidRPr="000801F8">
              <w:rPr>
                <w:rStyle w:val="Zvraznenie"/>
                <w:b/>
                <w:sz w:val="20"/>
                <w:szCs w:val="20"/>
              </w:rPr>
              <w:t xml:space="preserve">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E2B0C" w:rsidRPr="00340EC6" w:rsidRDefault="003E2B0C" w:rsidP="009328F0">
            <w:pPr>
              <w:jc w:val="right"/>
              <w:rPr>
                <w:b/>
              </w:rPr>
            </w:pPr>
            <w:r>
              <w:rPr>
                <w:b/>
              </w:rPr>
              <w:t>-7666,02</w:t>
            </w:r>
          </w:p>
        </w:tc>
      </w:tr>
      <w:tr w:rsidR="003E2B0C" w:rsidRPr="00AE531C"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Pr="007C4D02" w:rsidRDefault="003E2B0C" w:rsidP="009328F0">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rsidR="003E2B0C" w:rsidRPr="00AE531C" w:rsidRDefault="003E2B0C" w:rsidP="009328F0">
            <w:pPr>
              <w:jc w:val="right"/>
              <w:rPr>
                <w:i/>
                <w:sz w:val="20"/>
                <w:szCs w:val="20"/>
              </w:rPr>
            </w:pPr>
            <w:r>
              <w:rPr>
                <w:i/>
                <w:sz w:val="20"/>
                <w:szCs w:val="20"/>
              </w:rPr>
              <w:t>85433,61</w:t>
            </w:r>
          </w:p>
        </w:tc>
      </w:tr>
      <w:tr w:rsidR="003E2B0C" w:rsidRPr="00AE531C" w:rsidTr="009328F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E2B0C" w:rsidRPr="007C4D02" w:rsidRDefault="003E2B0C" w:rsidP="009328F0">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rsidR="003E2B0C" w:rsidRPr="00AE531C" w:rsidRDefault="003E2B0C" w:rsidP="009328F0">
            <w:pPr>
              <w:jc w:val="right"/>
              <w:rPr>
                <w:i/>
                <w:sz w:val="20"/>
                <w:szCs w:val="20"/>
              </w:rPr>
            </w:pPr>
            <w:r>
              <w:rPr>
                <w:i/>
                <w:sz w:val="20"/>
                <w:szCs w:val="20"/>
              </w:rPr>
              <w:t>18282,77</w:t>
            </w:r>
          </w:p>
        </w:tc>
      </w:tr>
      <w:tr w:rsidR="003E2B0C" w:rsidRPr="00AE531C" w:rsidTr="009328F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2B0C" w:rsidRPr="007C4D02" w:rsidRDefault="003E2B0C" w:rsidP="009328F0">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3E2B0C" w:rsidRPr="00AE531C" w:rsidRDefault="003E2B0C" w:rsidP="009328F0">
            <w:pPr>
              <w:jc w:val="right"/>
              <w:rPr>
                <w:b/>
              </w:rPr>
            </w:pPr>
            <w:r>
              <w:rPr>
                <w:b/>
              </w:rPr>
              <w:t>67150,84</w:t>
            </w:r>
          </w:p>
        </w:tc>
      </w:tr>
      <w:tr w:rsidR="003E2B0C" w:rsidRPr="00C13E07" w:rsidTr="009328F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E2B0C" w:rsidRPr="00C13E07" w:rsidRDefault="003E2B0C" w:rsidP="009328F0">
            <w:pPr>
              <w:ind w:left="-85"/>
              <w:rPr>
                <w:caps/>
              </w:rPr>
            </w:pPr>
            <w:r w:rsidRPr="00C13E07">
              <w:rPr>
                <w:caps/>
                <w:sz w:val="20"/>
                <w:szCs w:val="20"/>
              </w:rPr>
              <w:t xml:space="preserve">Príjmy spolu  </w:t>
            </w:r>
          </w:p>
        </w:tc>
        <w:tc>
          <w:tcPr>
            <w:tcW w:w="3686" w:type="dxa"/>
            <w:shd w:val="clear" w:color="auto" w:fill="auto"/>
            <w:hideMark/>
          </w:tcPr>
          <w:p w:rsidR="003E2B0C" w:rsidRPr="00C13E07" w:rsidRDefault="003E2B0C" w:rsidP="009328F0">
            <w:pPr>
              <w:ind w:right="-108"/>
              <w:jc w:val="right"/>
              <w:rPr>
                <w:caps/>
              </w:rPr>
            </w:pPr>
            <w:r>
              <w:rPr>
                <w:caps/>
              </w:rPr>
              <w:t>1589489,92</w:t>
            </w:r>
          </w:p>
        </w:tc>
      </w:tr>
      <w:tr w:rsidR="003E2B0C" w:rsidRPr="007C4D02" w:rsidTr="009328F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E2B0C" w:rsidRPr="007C4D02" w:rsidRDefault="003E2B0C" w:rsidP="009328F0">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3E2B0C" w:rsidRPr="007C4D02" w:rsidRDefault="003E2B0C" w:rsidP="009328F0">
            <w:pPr>
              <w:ind w:right="-108"/>
              <w:jc w:val="right"/>
            </w:pPr>
            <w:r>
              <w:t>1495411,98</w:t>
            </w:r>
          </w:p>
        </w:tc>
      </w:tr>
      <w:tr w:rsidR="003E2B0C" w:rsidRPr="00AE531C" w:rsidTr="009328F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3E2B0C" w:rsidRPr="007C4D02" w:rsidRDefault="003E2B0C" w:rsidP="009328F0">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3E2B0C" w:rsidRPr="00AE531C" w:rsidRDefault="003E2B0C" w:rsidP="009328F0">
            <w:pPr>
              <w:ind w:right="-108"/>
              <w:jc w:val="right"/>
              <w:rPr>
                <w:b/>
              </w:rPr>
            </w:pPr>
            <w:r>
              <w:rPr>
                <w:b/>
              </w:rPr>
              <w:t>94077,94</w:t>
            </w:r>
          </w:p>
        </w:tc>
      </w:tr>
      <w:tr w:rsidR="003E2B0C" w:rsidRPr="007C4D02" w:rsidTr="009328F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E2B0C" w:rsidRPr="00C13E07" w:rsidRDefault="003E2B0C" w:rsidP="009328F0">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w:t>
            </w:r>
            <w:r w:rsidRPr="00452788">
              <w:rPr>
                <w:rStyle w:val="Zvraznenie"/>
                <w:b/>
                <w:color w:val="FF0000"/>
                <w:sz w:val="20"/>
                <w:szCs w:val="20"/>
              </w:rPr>
              <w:t>Úprava schodku</w:t>
            </w:r>
          </w:p>
        </w:tc>
        <w:tc>
          <w:tcPr>
            <w:tcW w:w="3686" w:type="dxa"/>
            <w:shd w:val="clear" w:color="auto" w:fill="auto"/>
            <w:hideMark/>
          </w:tcPr>
          <w:p w:rsidR="003E2B0C" w:rsidRPr="007C4D02" w:rsidRDefault="003E2B0C" w:rsidP="009328F0">
            <w:pPr>
              <w:ind w:right="-108"/>
              <w:jc w:val="right"/>
            </w:pPr>
            <w:r>
              <w:t>34593,12</w:t>
            </w:r>
          </w:p>
        </w:tc>
      </w:tr>
      <w:tr w:rsidR="003E2B0C" w:rsidRPr="007C4D02" w:rsidTr="009328F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3E2B0C" w:rsidRPr="007C4D02" w:rsidRDefault="003E2B0C" w:rsidP="009328F0">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3E2B0C" w:rsidRPr="00340EC6" w:rsidRDefault="003E2B0C" w:rsidP="009328F0">
            <w:pPr>
              <w:ind w:right="-108"/>
              <w:jc w:val="right"/>
              <w:rPr>
                <w:b/>
              </w:rPr>
            </w:pPr>
            <w:r>
              <w:rPr>
                <w:b/>
              </w:rPr>
              <w:t>59484</w:t>
            </w:r>
            <w:r w:rsidRPr="00340EC6">
              <w:rPr>
                <w:b/>
              </w:rPr>
              <w:t>,</w:t>
            </w:r>
            <w:r>
              <w:rPr>
                <w:b/>
              </w:rPr>
              <w:t>82</w:t>
            </w:r>
          </w:p>
        </w:tc>
      </w:tr>
    </w:tbl>
    <w:p w:rsidR="002D4FBC" w:rsidRDefault="002D4FBC" w:rsidP="002D4FBC">
      <w:pPr>
        <w:tabs>
          <w:tab w:val="right" w:pos="7740"/>
        </w:tabs>
        <w:jc w:val="both"/>
        <w:rPr>
          <w:color w:val="000000"/>
        </w:rPr>
      </w:pPr>
      <w:r>
        <w:rPr>
          <w:b/>
        </w:rPr>
        <w:lastRenderedPageBreak/>
        <w:t>Prebytok rozpočtu v sume  26927,10 EUR</w:t>
      </w:r>
      <w:r>
        <w:t xml:space="preserve">  zistený podľa ustanovenia § 10 ods. 3 písm. a) a b) zákona č. 583/2004 </w:t>
      </w:r>
      <w:proofErr w:type="spellStart"/>
      <w:r>
        <w:t>Z.z</w:t>
      </w:r>
      <w:proofErr w:type="spellEnd"/>
      <w:r>
        <w:t xml:space="preserve">. o rozpočtových pravidlách územnej samosprávy a o zmene a doplnení niektorých zákonov v znení neskorších predpisov </w:t>
      </w:r>
      <w:r>
        <w:rPr>
          <w:color w:val="000000"/>
        </w:rPr>
        <w:t xml:space="preserve">sa upravuje o nevyčerpané účelovo určené prostriedky poskytnuté v predchádzajúcom rozpočtovom roku zo štátneho rozpočtu a na základe osobitných predpisov podľa § 16 ods.6 zákona č. 583/2004 </w:t>
      </w:r>
      <w:proofErr w:type="spellStart"/>
      <w:r>
        <w:rPr>
          <w:color w:val="000000"/>
        </w:rPr>
        <w:t>Z.z</w:t>
      </w:r>
      <w:proofErr w:type="spellEnd"/>
      <w:r>
        <w:rPr>
          <w:color w:val="000000"/>
        </w:rPr>
        <w:t>. o rozpočtových pravidlách vo výške 34593,12 EUR a takto zistený schodok v sume -7666,02</w:t>
      </w:r>
      <w:r>
        <w:rPr>
          <w:iCs/>
          <w:color w:val="000000"/>
        </w:rPr>
        <w:t xml:space="preserve"> </w:t>
      </w:r>
      <w:r>
        <w:rPr>
          <w:color w:val="000000"/>
        </w:rPr>
        <w:t xml:space="preserve">EUR bol v rozpočtovom roku 2018 </w:t>
      </w:r>
      <w:proofErr w:type="spellStart"/>
      <w:r>
        <w:rPr>
          <w:color w:val="000000"/>
        </w:rPr>
        <w:t>vysporiadaný</w:t>
      </w:r>
      <w:proofErr w:type="spellEnd"/>
      <w:r>
        <w:rPr>
          <w:color w:val="000000"/>
        </w:rPr>
        <w:t xml:space="preserve"> </w:t>
      </w:r>
    </w:p>
    <w:p w:rsidR="002D4FBC" w:rsidRDefault="002D4FBC" w:rsidP="002D4FBC">
      <w:pPr>
        <w:numPr>
          <w:ilvl w:val="0"/>
          <w:numId w:val="35"/>
        </w:numPr>
        <w:tabs>
          <w:tab w:val="right" w:pos="5580"/>
        </w:tabs>
        <w:jc w:val="both"/>
        <w:rPr>
          <w:color w:val="000000"/>
        </w:rPr>
      </w:pPr>
      <w:r>
        <w:rPr>
          <w:color w:val="000000"/>
        </w:rPr>
        <w:t>z finančných operácií v sume  7666,02 EUR.</w:t>
      </w:r>
    </w:p>
    <w:p w:rsidR="002D4FBC" w:rsidRDefault="002D4FBC" w:rsidP="002D4FBC">
      <w:pPr>
        <w:tabs>
          <w:tab w:val="right" w:pos="7740"/>
        </w:tabs>
        <w:jc w:val="both"/>
        <w:rPr>
          <w:color w:val="FF0000"/>
        </w:rPr>
      </w:pPr>
    </w:p>
    <w:p w:rsidR="002D4FBC" w:rsidRDefault="002D4FBC" w:rsidP="002D4FBC">
      <w:pPr>
        <w:tabs>
          <w:tab w:val="right" w:pos="7740"/>
        </w:tabs>
        <w:jc w:val="both"/>
        <w:rPr>
          <w:b/>
          <w:bCs/>
          <w:iCs/>
        </w:rPr>
      </w:pPr>
      <w:r>
        <w:rPr>
          <w:b/>
          <w:bCs/>
          <w:iCs/>
        </w:rPr>
        <w:t>Prebytok rozpočtu</w:t>
      </w:r>
      <w:r>
        <w:rPr>
          <w:b/>
          <w:bCs/>
          <w:iCs/>
          <w:color w:val="0000FF"/>
        </w:rPr>
        <w:t xml:space="preserve"> </w:t>
      </w:r>
      <w:r>
        <w:t xml:space="preserve">zistený podľa ustanovenia § 10 ods. 3 písm. a) a b) zákona č. 583/2004 </w:t>
      </w:r>
      <w:proofErr w:type="spellStart"/>
      <w:r>
        <w:t>Z.z</w:t>
      </w:r>
      <w:proofErr w:type="spellEnd"/>
      <w:r>
        <w:t>. o rozpočtových pravidlách územnej samosprávy a o zmene a doplnení niektorých zákonov v znení neskorších predpisov</w:t>
      </w:r>
      <w:r>
        <w:rPr>
          <w:bCs/>
          <w:iCs/>
        </w:rPr>
        <w:t xml:space="preserve"> </w:t>
      </w:r>
      <w:r>
        <w:rPr>
          <w:b/>
          <w:bCs/>
          <w:iCs/>
        </w:rPr>
        <w:t>sa upravuje - znižuje  o 34593,12 EUR :</w:t>
      </w:r>
    </w:p>
    <w:p w:rsidR="002D4FBC" w:rsidRDefault="002D4FBC" w:rsidP="002D4FBC">
      <w:pPr>
        <w:numPr>
          <w:ilvl w:val="0"/>
          <w:numId w:val="36"/>
        </w:numPr>
        <w:tabs>
          <w:tab w:val="right" w:pos="709"/>
        </w:tabs>
        <w:ind w:left="709" w:hanging="425"/>
        <w:jc w:val="both"/>
        <w:rPr>
          <w:iCs/>
        </w:rPr>
      </w:pPr>
      <w:r>
        <w:rPr>
          <w:iCs/>
        </w:rPr>
        <w:t xml:space="preserve">nevyčerpané prostriedky </w:t>
      </w:r>
      <w:r>
        <w:rPr>
          <w:b/>
          <w:iCs/>
        </w:rPr>
        <w:t>zo ŠR</w:t>
      </w:r>
      <w:r>
        <w:rPr>
          <w:iCs/>
        </w:rPr>
        <w:t xml:space="preserve"> účelovo určené na </w:t>
      </w:r>
      <w:r>
        <w:rPr>
          <w:b/>
          <w:iCs/>
        </w:rPr>
        <w:t xml:space="preserve">kapitálové  výdavky </w:t>
      </w:r>
      <w:r>
        <w:rPr>
          <w:iCs/>
        </w:rPr>
        <w:t xml:space="preserve">poskytnuté v predchádzajúcom  rozpočtovom roku  v sume    19134,13 EUR, a to na : </w:t>
      </w:r>
    </w:p>
    <w:p w:rsidR="002D4FBC" w:rsidRDefault="002D4FBC" w:rsidP="002D4FBC">
      <w:pPr>
        <w:numPr>
          <w:ilvl w:val="0"/>
          <w:numId w:val="35"/>
        </w:numPr>
        <w:jc w:val="both"/>
        <w:rPr>
          <w:iCs/>
        </w:rPr>
      </w:pPr>
      <w:r>
        <w:rPr>
          <w:iCs/>
        </w:rPr>
        <w:t>dotácia na rekonštrukciu hasičskej zbrojnice v sume 19134,13        EUR</w:t>
      </w:r>
    </w:p>
    <w:p w:rsidR="002D4FBC" w:rsidRDefault="002D4FBC" w:rsidP="002D4FBC">
      <w:pPr>
        <w:ind w:left="720"/>
        <w:jc w:val="both"/>
        <w:rPr>
          <w:iCs/>
        </w:rPr>
      </w:pPr>
    </w:p>
    <w:p w:rsidR="002D4FBC" w:rsidRDefault="002D4FBC" w:rsidP="002D4FBC">
      <w:pPr>
        <w:numPr>
          <w:ilvl w:val="0"/>
          <w:numId w:val="36"/>
        </w:numPr>
        <w:tabs>
          <w:tab w:val="right" w:pos="709"/>
        </w:tabs>
        <w:ind w:left="709" w:hanging="425"/>
        <w:jc w:val="both"/>
        <w:rPr>
          <w:iCs/>
        </w:rPr>
      </w:pPr>
      <w:r>
        <w:rPr>
          <w:iCs/>
        </w:rPr>
        <w:t>nevyčerpané prostriedky rozpočtových organizácií poskytnuté v predchádzajúcom rozpočtovom roku  v sume 15458,99 EUR, a to na :</w:t>
      </w:r>
    </w:p>
    <w:p w:rsidR="002D4FBC" w:rsidRDefault="002D4FBC" w:rsidP="002D4FBC">
      <w:pPr>
        <w:numPr>
          <w:ilvl w:val="0"/>
          <w:numId w:val="35"/>
        </w:numPr>
        <w:ind w:left="714" w:hanging="357"/>
        <w:jc w:val="both"/>
        <w:rPr>
          <w:iCs/>
        </w:rPr>
      </w:pPr>
      <w:r>
        <w:rPr>
          <w:iCs/>
        </w:rPr>
        <w:t>ZŠ s MŚ</w:t>
      </w:r>
      <w:r>
        <w:rPr>
          <w:iCs/>
        </w:rPr>
        <w:tab/>
      </w:r>
      <w:r>
        <w:rPr>
          <w:iCs/>
        </w:rPr>
        <w:tab/>
        <w:t xml:space="preserve">                                      11 527,62 EUR</w:t>
      </w:r>
    </w:p>
    <w:p w:rsidR="002D4FBC" w:rsidRDefault="002D4FBC" w:rsidP="002D4FBC">
      <w:pPr>
        <w:numPr>
          <w:ilvl w:val="0"/>
          <w:numId w:val="35"/>
        </w:numPr>
        <w:ind w:left="714" w:hanging="357"/>
        <w:jc w:val="both"/>
        <w:rPr>
          <w:iCs/>
        </w:rPr>
      </w:pPr>
      <w:r>
        <w:rPr>
          <w:iCs/>
        </w:rPr>
        <w:t>ZŠ S MŚ- potravinový účet                                3931,37 EUR</w:t>
      </w:r>
    </w:p>
    <w:p w:rsidR="002D4FBC" w:rsidRDefault="002D4FBC" w:rsidP="002D4FBC">
      <w:pPr>
        <w:tabs>
          <w:tab w:val="right" w:pos="709"/>
        </w:tabs>
        <w:jc w:val="both"/>
        <w:rPr>
          <w:iCs/>
          <w:color w:val="FF0000"/>
        </w:rPr>
      </w:pPr>
      <w:r>
        <w:rPr>
          <w:iCs/>
        </w:rPr>
        <w:t xml:space="preserve">      - </w:t>
      </w:r>
    </w:p>
    <w:p w:rsidR="002D4FBC" w:rsidRDefault="002D4FBC" w:rsidP="002D4FBC">
      <w:pPr>
        <w:jc w:val="both"/>
        <w:rPr>
          <w:iCs/>
        </w:rPr>
      </w:pPr>
      <w:r>
        <w:rPr>
          <w:iCs/>
        </w:rPr>
        <w:t xml:space="preserve">ktoré je možné použiť v rozpočtovom roku v súlade s ustanovením § 8 odsek 4 a 5 zákona č.523/2004 </w:t>
      </w:r>
      <w:proofErr w:type="spellStart"/>
      <w:r>
        <w:rPr>
          <w:iCs/>
        </w:rPr>
        <w:t>Z.z</w:t>
      </w:r>
      <w:proofErr w:type="spellEnd"/>
      <w:r>
        <w:rPr>
          <w:iCs/>
        </w:rPr>
        <w:t xml:space="preserve">. o rozpočtových pravidlách verejnej správy a o zmene a doplnení niektorých zákonov v znení neskorších predpisov. </w:t>
      </w:r>
    </w:p>
    <w:p w:rsidR="002D4FBC" w:rsidRDefault="002D4FBC" w:rsidP="002D4FBC">
      <w:pPr>
        <w:tabs>
          <w:tab w:val="right" w:pos="5580"/>
        </w:tabs>
        <w:jc w:val="both"/>
        <w:rPr>
          <w:b/>
          <w:color w:val="FF0000"/>
        </w:rPr>
      </w:pPr>
    </w:p>
    <w:p w:rsidR="002D4FBC" w:rsidRDefault="002D4FBC" w:rsidP="002D4FBC">
      <w:pPr>
        <w:tabs>
          <w:tab w:val="right" w:pos="5580"/>
        </w:tabs>
        <w:jc w:val="both"/>
      </w:pPr>
      <w:r>
        <w:rPr>
          <w:b/>
        </w:rPr>
        <w:t xml:space="preserve">Zostatok  finančných operácií </w:t>
      </w:r>
      <w:r>
        <w:t>v sume  67150,84 EUR, bol  použitý na:</w:t>
      </w:r>
    </w:p>
    <w:p w:rsidR="002D4FBC" w:rsidRDefault="002D4FBC" w:rsidP="002D4FBC">
      <w:pPr>
        <w:numPr>
          <w:ilvl w:val="0"/>
          <w:numId w:val="35"/>
        </w:numPr>
        <w:tabs>
          <w:tab w:val="right" w:pos="8640"/>
        </w:tabs>
        <w:jc w:val="both"/>
      </w:pPr>
      <w:proofErr w:type="spellStart"/>
      <w:r>
        <w:t>vysporiadanie</w:t>
      </w:r>
      <w:proofErr w:type="spellEnd"/>
      <w:r>
        <w:t xml:space="preserve"> upraveného schodku bežného a kapitálového rozpočtu v sume </w:t>
      </w:r>
      <w:r>
        <w:tab/>
        <w:t>67 150,84 EUR</w:t>
      </w:r>
    </w:p>
    <w:p w:rsidR="002D4FBC" w:rsidRDefault="002D4FBC" w:rsidP="002D4FBC">
      <w:pPr>
        <w:tabs>
          <w:tab w:val="right" w:pos="5580"/>
        </w:tabs>
        <w:jc w:val="both"/>
        <w:rPr>
          <w:b/>
          <w:color w:val="FF0000"/>
        </w:rPr>
      </w:pPr>
    </w:p>
    <w:p w:rsidR="002D4FBC" w:rsidRDefault="002D4FBC" w:rsidP="002D4FBC">
      <w:pPr>
        <w:tabs>
          <w:tab w:val="right" w:pos="5580"/>
        </w:tabs>
        <w:jc w:val="both"/>
      </w:pPr>
      <w:r>
        <w:rPr>
          <w:b/>
        </w:rPr>
        <w:t xml:space="preserve">Zostatok  finančných operácií </w:t>
      </w:r>
      <w:r>
        <w:t>podľa § 15 ods. 1 písm. c)</w:t>
      </w:r>
      <w:r>
        <w:rPr>
          <w:b/>
        </w:rPr>
        <w:t xml:space="preserve"> </w:t>
      </w:r>
      <w:r>
        <w:t xml:space="preserve">zákona č. 583/2004 </w:t>
      </w:r>
      <w:proofErr w:type="spellStart"/>
      <w:r>
        <w:t>Z.z</w:t>
      </w:r>
      <w:proofErr w:type="spellEnd"/>
      <w:r>
        <w:t>. o rozpočtových pravidlách územnej samosprávy a o zmene a doplnení niektorých zákonov v znení neskorších predpisov v sume 59484,82  EUR</w:t>
      </w:r>
      <w:r>
        <w:rPr>
          <w:b/>
        </w:rPr>
        <w:t>,</w:t>
      </w:r>
      <w:r>
        <w:t xml:space="preserve"> navrhujeme použiť na :</w:t>
      </w:r>
    </w:p>
    <w:p w:rsidR="002D4FBC" w:rsidRDefault="002D4FBC" w:rsidP="002D4FBC">
      <w:pPr>
        <w:numPr>
          <w:ilvl w:val="0"/>
          <w:numId w:val="35"/>
        </w:numPr>
        <w:tabs>
          <w:tab w:val="right" w:pos="5580"/>
        </w:tabs>
        <w:jc w:val="both"/>
      </w:pPr>
      <w:r>
        <w:t>tvorbu rezervného fondu</w:t>
      </w:r>
      <w:r>
        <w:tab/>
        <w:t>59484,82</w:t>
      </w:r>
      <w:r>
        <w:rPr>
          <w:iCs/>
        </w:rPr>
        <w:t xml:space="preserve"> </w:t>
      </w:r>
      <w:r>
        <w:t xml:space="preserve">EUR </w:t>
      </w:r>
    </w:p>
    <w:p w:rsidR="002D4FBC" w:rsidRDefault="002D4FBC" w:rsidP="002D4FBC">
      <w:pPr>
        <w:ind w:left="360"/>
        <w:jc w:val="both"/>
        <w:rPr>
          <w:i/>
        </w:rPr>
      </w:pPr>
    </w:p>
    <w:p w:rsidR="002D4FBC" w:rsidRDefault="002D4FBC" w:rsidP="002D4FBC">
      <w:pPr>
        <w:tabs>
          <w:tab w:val="right" w:pos="5580"/>
        </w:tabs>
        <w:jc w:val="both"/>
      </w:pPr>
      <w:r>
        <w:t xml:space="preserve">Na základe uvedených skutočností navrhujeme tvorbu rezervného fondu za rok 2018 vo výške 59484,82 EUR. </w:t>
      </w:r>
    </w:p>
    <w:p w:rsidR="002D4FBC" w:rsidRDefault="002D4FBC" w:rsidP="00F102CD">
      <w:pPr>
        <w:tabs>
          <w:tab w:val="right" w:pos="7740"/>
        </w:tabs>
        <w:jc w:val="both"/>
        <w:rPr>
          <w:b/>
        </w:rPr>
      </w:pPr>
    </w:p>
    <w:p w:rsidR="001E1986" w:rsidRDefault="001E1986" w:rsidP="00C40083"/>
    <w:p w:rsidR="0043256F" w:rsidRPr="0043256F" w:rsidRDefault="00C1127D" w:rsidP="0043256F">
      <w:pPr>
        <w:spacing w:line="360" w:lineRule="auto"/>
        <w:jc w:val="both"/>
        <w:rPr>
          <w:b/>
          <w:sz w:val="28"/>
          <w:szCs w:val="28"/>
        </w:rPr>
      </w:pPr>
      <w:r w:rsidRPr="00AB11F3">
        <w:rPr>
          <w:b/>
          <w:color w:val="000000" w:themeColor="text1"/>
          <w:sz w:val="28"/>
          <w:szCs w:val="28"/>
        </w:rPr>
        <w:t>7.3</w:t>
      </w:r>
      <w:r w:rsidR="0043256F" w:rsidRPr="00AB11F3">
        <w:rPr>
          <w:b/>
          <w:color w:val="000000" w:themeColor="text1"/>
          <w:sz w:val="28"/>
          <w:szCs w:val="28"/>
        </w:rPr>
        <w:t xml:space="preserve"> Rozpočet na roky </w:t>
      </w:r>
      <w:r w:rsidR="00436CC4" w:rsidRPr="00AB11F3">
        <w:rPr>
          <w:b/>
          <w:color w:val="000000" w:themeColor="text1"/>
          <w:sz w:val="28"/>
          <w:szCs w:val="28"/>
        </w:rPr>
        <w:t>2019</w:t>
      </w:r>
      <w:r w:rsidR="0043256F" w:rsidRPr="00AB11F3">
        <w:rPr>
          <w:b/>
          <w:color w:val="000000" w:themeColor="text1"/>
          <w:sz w:val="28"/>
          <w:szCs w:val="28"/>
        </w:rPr>
        <w:t xml:space="preserve"> - </w:t>
      </w:r>
      <w:r w:rsidR="00256B62" w:rsidRPr="00AB11F3">
        <w:rPr>
          <w:b/>
          <w:color w:val="000000" w:themeColor="text1"/>
          <w:sz w:val="28"/>
          <w:szCs w:val="28"/>
        </w:rPr>
        <w:t>20</w:t>
      </w:r>
      <w:r w:rsidR="00436CC4" w:rsidRPr="00AB11F3">
        <w:rPr>
          <w:b/>
          <w:color w:val="000000" w:themeColor="text1"/>
          <w:sz w:val="28"/>
          <w:szCs w:val="28"/>
        </w:rPr>
        <w:t>21</w:t>
      </w:r>
      <w:r w:rsidR="0043256F" w:rsidRPr="00C1127D">
        <w:rPr>
          <w:b/>
          <w:color w:val="000000" w:themeColor="text1"/>
          <w:sz w:val="28"/>
          <w:szCs w:val="28"/>
        </w:rPr>
        <w:tab/>
      </w:r>
      <w:r w:rsidR="0043256F" w:rsidRPr="0043256F">
        <w:rPr>
          <w:b/>
          <w:sz w:val="28"/>
          <w:szCs w:val="28"/>
        </w:rPr>
        <w:tab/>
      </w:r>
      <w:r w:rsidR="0043256F" w:rsidRPr="0043256F">
        <w:rPr>
          <w:b/>
          <w:sz w:val="28"/>
          <w:szCs w:val="28"/>
        </w:rPr>
        <w:tab/>
      </w:r>
      <w:r w:rsidR="0043256F" w:rsidRPr="0043256F">
        <w:rPr>
          <w:b/>
          <w:sz w:val="28"/>
          <w:szCs w:val="28"/>
        </w:rPr>
        <w:tab/>
      </w:r>
      <w:r w:rsidR="0043256F" w:rsidRPr="0043256F">
        <w:rPr>
          <w:b/>
          <w:sz w:val="28"/>
          <w:szCs w:val="28"/>
        </w:rPr>
        <w:tab/>
      </w:r>
    </w:p>
    <w:tbl>
      <w:tblPr>
        <w:tblW w:w="7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1865"/>
        <w:gridCol w:w="1687"/>
        <w:gridCol w:w="1687"/>
      </w:tblGrid>
      <w:tr w:rsidR="00A12B7F" w:rsidRPr="00CB0D3F" w:rsidTr="00A12B7F">
        <w:tc>
          <w:tcPr>
            <w:tcW w:w="2106" w:type="dxa"/>
            <w:shd w:val="clear" w:color="auto" w:fill="DDD9C3"/>
          </w:tcPr>
          <w:p w:rsidR="00A12B7F" w:rsidRPr="00CB0D3F" w:rsidRDefault="00A12B7F" w:rsidP="0043256F">
            <w:pPr>
              <w:tabs>
                <w:tab w:val="right" w:pos="8460"/>
              </w:tabs>
              <w:jc w:val="both"/>
              <w:rPr>
                <w:b/>
              </w:rPr>
            </w:pPr>
          </w:p>
        </w:tc>
        <w:tc>
          <w:tcPr>
            <w:tcW w:w="1865" w:type="dxa"/>
            <w:shd w:val="clear" w:color="auto" w:fill="DDD9C3"/>
          </w:tcPr>
          <w:p w:rsidR="00A12B7F" w:rsidRPr="00CB0D3F" w:rsidRDefault="00A12B7F" w:rsidP="0043256F">
            <w:pPr>
              <w:tabs>
                <w:tab w:val="right" w:pos="8460"/>
              </w:tabs>
              <w:jc w:val="center"/>
              <w:rPr>
                <w:b/>
              </w:rPr>
            </w:pPr>
            <w:r>
              <w:rPr>
                <w:b/>
              </w:rPr>
              <w:t xml:space="preserve">Rozpočet </w:t>
            </w:r>
            <w:r w:rsidRPr="00CB0D3F">
              <w:rPr>
                <w:b/>
              </w:rPr>
              <w:t xml:space="preserve"> na rok </w:t>
            </w:r>
            <w:r>
              <w:rPr>
                <w:b/>
              </w:rPr>
              <w:t>2019</w:t>
            </w:r>
          </w:p>
        </w:tc>
        <w:tc>
          <w:tcPr>
            <w:tcW w:w="1687" w:type="dxa"/>
            <w:shd w:val="clear" w:color="auto" w:fill="DDD9C3"/>
          </w:tcPr>
          <w:p w:rsidR="00A12B7F" w:rsidRDefault="00A12B7F" w:rsidP="004368BB">
            <w:pPr>
              <w:tabs>
                <w:tab w:val="right" w:pos="8460"/>
              </w:tabs>
              <w:jc w:val="center"/>
              <w:rPr>
                <w:b/>
              </w:rPr>
            </w:pPr>
            <w:r>
              <w:rPr>
                <w:b/>
              </w:rPr>
              <w:t>Rozpočet</w:t>
            </w:r>
          </w:p>
          <w:p w:rsidR="00A12B7F" w:rsidRPr="00CB0D3F" w:rsidRDefault="00A12B7F" w:rsidP="00A12B7F">
            <w:pPr>
              <w:tabs>
                <w:tab w:val="right" w:pos="8460"/>
              </w:tabs>
              <w:jc w:val="center"/>
              <w:rPr>
                <w:b/>
              </w:rPr>
            </w:pPr>
            <w:r w:rsidRPr="00CB0D3F">
              <w:rPr>
                <w:b/>
              </w:rPr>
              <w:t xml:space="preserve"> na rok </w:t>
            </w:r>
            <w:r>
              <w:rPr>
                <w:b/>
              </w:rPr>
              <w:t>2020</w:t>
            </w:r>
          </w:p>
        </w:tc>
        <w:tc>
          <w:tcPr>
            <w:tcW w:w="1687" w:type="dxa"/>
            <w:shd w:val="clear" w:color="auto" w:fill="DDD9C3"/>
          </w:tcPr>
          <w:p w:rsidR="00A12B7F" w:rsidRDefault="00A12B7F" w:rsidP="004368BB">
            <w:pPr>
              <w:tabs>
                <w:tab w:val="right" w:pos="8460"/>
              </w:tabs>
              <w:jc w:val="center"/>
              <w:rPr>
                <w:b/>
              </w:rPr>
            </w:pPr>
            <w:r>
              <w:rPr>
                <w:b/>
              </w:rPr>
              <w:t>Rozpočet</w:t>
            </w:r>
          </w:p>
          <w:p w:rsidR="00A12B7F" w:rsidRPr="00CB0D3F" w:rsidRDefault="00A12B7F" w:rsidP="004368BB">
            <w:pPr>
              <w:tabs>
                <w:tab w:val="right" w:pos="8460"/>
              </w:tabs>
              <w:jc w:val="center"/>
              <w:rPr>
                <w:b/>
              </w:rPr>
            </w:pPr>
            <w:r w:rsidRPr="00CB0D3F">
              <w:rPr>
                <w:b/>
              </w:rPr>
              <w:t xml:space="preserve"> na rok </w:t>
            </w:r>
            <w:r>
              <w:rPr>
                <w:b/>
              </w:rPr>
              <w:t>2021</w:t>
            </w:r>
          </w:p>
        </w:tc>
      </w:tr>
      <w:tr w:rsidR="00A12B7F" w:rsidRPr="00CB0D3F" w:rsidTr="00A12B7F">
        <w:tc>
          <w:tcPr>
            <w:tcW w:w="2106" w:type="dxa"/>
            <w:shd w:val="clear" w:color="auto" w:fill="D9D9D9"/>
          </w:tcPr>
          <w:p w:rsidR="00A12B7F" w:rsidRPr="00CB0D3F" w:rsidRDefault="00A12B7F" w:rsidP="0043256F">
            <w:pPr>
              <w:tabs>
                <w:tab w:val="right" w:pos="8460"/>
              </w:tabs>
              <w:jc w:val="both"/>
              <w:rPr>
                <w:b/>
              </w:rPr>
            </w:pPr>
            <w:r w:rsidRPr="00CB0D3F">
              <w:rPr>
                <w:b/>
              </w:rPr>
              <w:t>Príjmy celkom</w:t>
            </w:r>
          </w:p>
        </w:tc>
        <w:tc>
          <w:tcPr>
            <w:tcW w:w="1865" w:type="dxa"/>
            <w:shd w:val="clear" w:color="auto" w:fill="D9D9D9"/>
          </w:tcPr>
          <w:p w:rsidR="00A12B7F" w:rsidRPr="00CB0D3F" w:rsidRDefault="00A12B7F" w:rsidP="0043256F">
            <w:pPr>
              <w:tabs>
                <w:tab w:val="right" w:pos="8460"/>
              </w:tabs>
              <w:jc w:val="right"/>
              <w:rPr>
                <w:b/>
              </w:rPr>
            </w:pPr>
            <w:r>
              <w:rPr>
                <w:b/>
              </w:rPr>
              <w:t>1681626,13</w:t>
            </w:r>
          </w:p>
        </w:tc>
        <w:tc>
          <w:tcPr>
            <w:tcW w:w="1687" w:type="dxa"/>
            <w:shd w:val="clear" w:color="auto" w:fill="D9D9D9"/>
          </w:tcPr>
          <w:p w:rsidR="00A12B7F" w:rsidRPr="00CB0D3F" w:rsidRDefault="00A12B7F" w:rsidP="004368BB">
            <w:pPr>
              <w:tabs>
                <w:tab w:val="right" w:pos="8460"/>
              </w:tabs>
              <w:jc w:val="right"/>
              <w:rPr>
                <w:b/>
              </w:rPr>
            </w:pPr>
            <w:r>
              <w:rPr>
                <w:b/>
              </w:rPr>
              <w:t>1549613</w:t>
            </w:r>
          </w:p>
        </w:tc>
        <w:tc>
          <w:tcPr>
            <w:tcW w:w="1687" w:type="dxa"/>
            <w:shd w:val="clear" w:color="auto" w:fill="D9D9D9"/>
          </w:tcPr>
          <w:p w:rsidR="00A12B7F" w:rsidRPr="00CB0D3F" w:rsidRDefault="00A52BA1" w:rsidP="00A52BA1">
            <w:pPr>
              <w:tabs>
                <w:tab w:val="right" w:pos="8460"/>
              </w:tabs>
              <w:jc w:val="right"/>
              <w:rPr>
                <w:b/>
              </w:rPr>
            </w:pPr>
            <w:r>
              <w:rPr>
                <w:b/>
              </w:rPr>
              <w:t>1557055</w:t>
            </w:r>
          </w:p>
        </w:tc>
      </w:tr>
      <w:tr w:rsidR="00A12B7F" w:rsidRPr="00CB0D3F" w:rsidTr="00A12B7F">
        <w:tc>
          <w:tcPr>
            <w:tcW w:w="2106" w:type="dxa"/>
          </w:tcPr>
          <w:p w:rsidR="00A12B7F" w:rsidRPr="00CB0D3F" w:rsidRDefault="00A12B7F" w:rsidP="0043256F">
            <w:pPr>
              <w:tabs>
                <w:tab w:val="right" w:pos="8460"/>
              </w:tabs>
              <w:jc w:val="both"/>
            </w:pPr>
            <w:r w:rsidRPr="00CB0D3F">
              <w:t>z toho :</w:t>
            </w:r>
          </w:p>
        </w:tc>
        <w:tc>
          <w:tcPr>
            <w:tcW w:w="1865" w:type="dxa"/>
          </w:tcPr>
          <w:p w:rsidR="00A12B7F" w:rsidRPr="00CB0D3F" w:rsidRDefault="00A12B7F" w:rsidP="0043256F">
            <w:pPr>
              <w:tabs>
                <w:tab w:val="right" w:pos="8460"/>
              </w:tabs>
              <w:jc w:val="right"/>
              <w:rPr>
                <w:b/>
              </w:rPr>
            </w:pPr>
          </w:p>
        </w:tc>
        <w:tc>
          <w:tcPr>
            <w:tcW w:w="1687" w:type="dxa"/>
          </w:tcPr>
          <w:p w:rsidR="00A12B7F" w:rsidRPr="00CB0D3F" w:rsidRDefault="00A12B7F" w:rsidP="004368BB">
            <w:pPr>
              <w:tabs>
                <w:tab w:val="right" w:pos="8460"/>
              </w:tabs>
              <w:jc w:val="right"/>
              <w:rPr>
                <w:b/>
              </w:rPr>
            </w:pPr>
          </w:p>
        </w:tc>
        <w:tc>
          <w:tcPr>
            <w:tcW w:w="1687" w:type="dxa"/>
          </w:tcPr>
          <w:p w:rsidR="00A12B7F" w:rsidRPr="00CB0D3F" w:rsidRDefault="00A12B7F" w:rsidP="004368BB">
            <w:pPr>
              <w:tabs>
                <w:tab w:val="right" w:pos="8460"/>
              </w:tabs>
              <w:jc w:val="right"/>
              <w:rPr>
                <w:b/>
              </w:rPr>
            </w:pPr>
          </w:p>
        </w:tc>
      </w:tr>
      <w:tr w:rsidR="00A12B7F" w:rsidRPr="00CB0D3F" w:rsidTr="00A12B7F">
        <w:tc>
          <w:tcPr>
            <w:tcW w:w="2106" w:type="dxa"/>
          </w:tcPr>
          <w:p w:rsidR="00A12B7F" w:rsidRPr="00CB0D3F" w:rsidRDefault="00A12B7F" w:rsidP="0043256F">
            <w:pPr>
              <w:tabs>
                <w:tab w:val="right" w:pos="8460"/>
              </w:tabs>
              <w:jc w:val="both"/>
            </w:pPr>
            <w:r w:rsidRPr="00CB0D3F">
              <w:t>Bežné príjmy</w:t>
            </w:r>
          </w:p>
        </w:tc>
        <w:tc>
          <w:tcPr>
            <w:tcW w:w="1865" w:type="dxa"/>
          </w:tcPr>
          <w:p w:rsidR="00A12B7F" w:rsidRPr="00CB0D3F" w:rsidRDefault="00A12B7F" w:rsidP="0043256F">
            <w:pPr>
              <w:tabs>
                <w:tab w:val="right" w:pos="8460"/>
              </w:tabs>
              <w:jc w:val="right"/>
              <w:rPr>
                <w:b/>
              </w:rPr>
            </w:pPr>
            <w:r>
              <w:rPr>
                <w:b/>
              </w:rPr>
              <w:t>1552492</w:t>
            </w:r>
          </w:p>
        </w:tc>
        <w:tc>
          <w:tcPr>
            <w:tcW w:w="1687" w:type="dxa"/>
          </w:tcPr>
          <w:p w:rsidR="00A12B7F" w:rsidRPr="00CB0D3F" w:rsidRDefault="00A52BA1" w:rsidP="004368BB">
            <w:pPr>
              <w:tabs>
                <w:tab w:val="right" w:pos="8460"/>
              </w:tabs>
              <w:jc w:val="right"/>
              <w:rPr>
                <w:b/>
              </w:rPr>
            </w:pPr>
            <w:r>
              <w:rPr>
                <w:b/>
              </w:rPr>
              <w:t>1539613</w:t>
            </w:r>
          </w:p>
        </w:tc>
        <w:tc>
          <w:tcPr>
            <w:tcW w:w="1687" w:type="dxa"/>
          </w:tcPr>
          <w:p w:rsidR="00A12B7F" w:rsidRPr="00CB0D3F" w:rsidRDefault="00A52BA1" w:rsidP="004368BB">
            <w:pPr>
              <w:tabs>
                <w:tab w:val="right" w:pos="8460"/>
              </w:tabs>
              <w:jc w:val="right"/>
              <w:rPr>
                <w:b/>
              </w:rPr>
            </w:pPr>
            <w:r>
              <w:rPr>
                <w:b/>
              </w:rPr>
              <w:t>1557055</w:t>
            </w:r>
          </w:p>
        </w:tc>
      </w:tr>
      <w:tr w:rsidR="00A12B7F" w:rsidRPr="00CB0D3F" w:rsidTr="00A12B7F">
        <w:tc>
          <w:tcPr>
            <w:tcW w:w="2106" w:type="dxa"/>
          </w:tcPr>
          <w:p w:rsidR="00A12B7F" w:rsidRPr="00CB0D3F" w:rsidRDefault="00A12B7F" w:rsidP="0043256F">
            <w:pPr>
              <w:tabs>
                <w:tab w:val="right" w:pos="8460"/>
              </w:tabs>
              <w:jc w:val="both"/>
            </w:pPr>
            <w:r w:rsidRPr="00CB0D3F">
              <w:t>Kapitálové príjmy</w:t>
            </w:r>
          </w:p>
        </w:tc>
        <w:tc>
          <w:tcPr>
            <w:tcW w:w="1865" w:type="dxa"/>
          </w:tcPr>
          <w:p w:rsidR="00A12B7F" w:rsidRPr="00CB0D3F" w:rsidRDefault="00A12B7F" w:rsidP="0043256F">
            <w:pPr>
              <w:tabs>
                <w:tab w:val="right" w:pos="8460"/>
              </w:tabs>
              <w:jc w:val="right"/>
              <w:rPr>
                <w:b/>
              </w:rPr>
            </w:pPr>
            <w:r>
              <w:rPr>
                <w:b/>
              </w:rPr>
              <w:t>0</w:t>
            </w:r>
          </w:p>
        </w:tc>
        <w:tc>
          <w:tcPr>
            <w:tcW w:w="1687" w:type="dxa"/>
          </w:tcPr>
          <w:p w:rsidR="00A12B7F" w:rsidRPr="00CB0D3F" w:rsidRDefault="00A12B7F" w:rsidP="004368BB">
            <w:pPr>
              <w:tabs>
                <w:tab w:val="right" w:pos="8460"/>
              </w:tabs>
              <w:jc w:val="right"/>
              <w:rPr>
                <w:b/>
              </w:rPr>
            </w:pPr>
          </w:p>
        </w:tc>
        <w:tc>
          <w:tcPr>
            <w:tcW w:w="1687" w:type="dxa"/>
          </w:tcPr>
          <w:p w:rsidR="00A12B7F" w:rsidRPr="00CB0D3F" w:rsidRDefault="00A12B7F" w:rsidP="004368BB">
            <w:pPr>
              <w:tabs>
                <w:tab w:val="right" w:pos="8460"/>
              </w:tabs>
              <w:jc w:val="right"/>
              <w:rPr>
                <w:b/>
              </w:rPr>
            </w:pPr>
          </w:p>
        </w:tc>
      </w:tr>
      <w:tr w:rsidR="00A12B7F" w:rsidRPr="00CB0D3F" w:rsidTr="00A12B7F">
        <w:tc>
          <w:tcPr>
            <w:tcW w:w="2106" w:type="dxa"/>
          </w:tcPr>
          <w:p w:rsidR="00A12B7F" w:rsidRPr="00CB0D3F" w:rsidRDefault="00A12B7F" w:rsidP="0043256F">
            <w:pPr>
              <w:tabs>
                <w:tab w:val="right" w:pos="8460"/>
              </w:tabs>
              <w:jc w:val="both"/>
            </w:pPr>
            <w:r w:rsidRPr="00CB0D3F">
              <w:t>Finančné príjmy</w:t>
            </w:r>
          </w:p>
        </w:tc>
        <w:tc>
          <w:tcPr>
            <w:tcW w:w="1865" w:type="dxa"/>
          </w:tcPr>
          <w:p w:rsidR="00A12B7F" w:rsidRPr="00CB0D3F" w:rsidRDefault="00A12B7F" w:rsidP="0043256F">
            <w:pPr>
              <w:tabs>
                <w:tab w:val="right" w:pos="8460"/>
              </w:tabs>
              <w:jc w:val="right"/>
              <w:rPr>
                <w:b/>
              </w:rPr>
            </w:pPr>
            <w:r>
              <w:rPr>
                <w:b/>
              </w:rPr>
              <w:t>129134,13</w:t>
            </w:r>
          </w:p>
        </w:tc>
        <w:tc>
          <w:tcPr>
            <w:tcW w:w="1687" w:type="dxa"/>
          </w:tcPr>
          <w:p w:rsidR="00A12B7F" w:rsidRPr="00CB0D3F" w:rsidRDefault="00A12B7F" w:rsidP="004368BB">
            <w:pPr>
              <w:tabs>
                <w:tab w:val="right" w:pos="8460"/>
              </w:tabs>
              <w:jc w:val="right"/>
              <w:rPr>
                <w:b/>
              </w:rPr>
            </w:pPr>
            <w:r>
              <w:rPr>
                <w:b/>
              </w:rPr>
              <w:t>10000</w:t>
            </w:r>
          </w:p>
        </w:tc>
        <w:tc>
          <w:tcPr>
            <w:tcW w:w="1687" w:type="dxa"/>
          </w:tcPr>
          <w:p w:rsidR="00A12B7F" w:rsidRPr="00CB0D3F" w:rsidRDefault="00A12B7F" w:rsidP="004368BB">
            <w:pPr>
              <w:tabs>
                <w:tab w:val="right" w:pos="8460"/>
              </w:tabs>
              <w:jc w:val="right"/>
              <w:rPr>
                <w:b/>
              </w:rPr>
            </w:pPr>
            <w:r>
              <w:rPr>
                <w:b/>
              </w:rPr>
              <w:t>10000</w:t>
            </w:r>
          </w:p>
        </w:tc>
      </w:tr>
      <w:tr w:rsidR="00A12B7F" w:rsidRPr="00CB0D3F" w:rsidTr="00A12B7F">
        <w:tc>
          <w:tcPr>
            <w:tcW w:w="2106" w:type="dxa"/>
          </w:tcPr>
          <w:p w:rsidR="00A12B7F" w:rsidRPr="00F81D67" w:rsidRDefault="00A12B7F" w:rsidP="0043256F">
            <w:pPr>
              <w:tabs>
                <w:tab w:val="right" w:pos="8460"/>
              </w:tabs>
              <w:rPr>
                <w:color w:val="0000FF"/>
                <w:sz w:val="20"/>
                <w:szCs w:val="20"/>
              </w:rPr>
            </w:pPr>
            <w:r>
              <w:rPr>
                <w:color w:val="0000FF"/>
                <w:sz w:val="20"/>
                <w:szCs w:val="20"/>
              </w:rPr>
              <w:t xml:space="preserve">Z toho </w:t>
            </w:r>
            <w:r w:rsidRPr="00F81D67">
              <w:rPr>
                <w:color w:val="0000FF"/>
                <w:sz w:val="20"/>
                <w:szCs w:val="20"/>
              </w:rPr>
              <w:t>Príjmy RO s právnou subjektivitou</w:t>
            </w:r>
          </w:p>
        </w:tc>
        <w:tc>
          <w:tcPr>
            <w:tcW w:w="1865" w:type="dxa"/>
          </w:tcPr>
          <w:p w:rsidR="00A12B7F" w:rsidRPr="00CB0D3F" w:rsidRDefault="00A12B7F" w:rsidP="0043256F">
            <w:pPr>
              <w:tabs>
                <w:tab w:val="right" w:pos="8460"/>
              </w:tabs>
              <w:jc w:val="right"/>
              <w:rPr>
                <w:b/>
              </w:rPr>
            </w:pPr>
            <w:r>
              <w:rPr>
                <w:b/>
              </w:rPr>
              <w:t>102878</w:t>
            </w:r>
          </w:p>
        </w:tc>
        <w:tc>
          <w:tcPr>
            <w:tcW w:w="1687" w:type="dxa"/>
          </w:tcPr>
          <w:p w:rsidR="00A12B7F" w:rsidRPr="00CB0D3F" w:rsidRDefault="00A52BA1" w:rsidP="004368BB">
            <w:pPr>
              <w:tabs>
                <w:tab w:val="right" w:pos="8460"/>
              </w:tabs>
              <w:jc w:val="right"/>
              <w:rPr>
                <w:b/>
              </w:rPr>
            </w:pPr>
            <w:r>
              <w:rPr>
                <w:b/>
              </w:rPr>
              <w:t>103378</w:t>
            </w:r>
          </w:p>
        </w:tc>
        <w:tc>
          <w:tcPr>
            <w:tcW w:w="1687" w:type="dxa"/>
          </w:tcPr>
          <w:p w:rsidR="00A12B7F" w:rsidRPr="00CB0D3F" w:rsidRDefault="00A52BA1" w:rsidP="004368BB">
            <w:pPr>
              <w:tabs>
                <w:tab w:val="right" w:pos="8460"/>
              </w:tabs>
              <w:jc w:val="right"/>
              <w:rPr>
                <w:b/>
              </w:rPr>
            </w:pPr>
            <w:r>
              <w:rPr>
                <w:b/>
              </w:rPr>
              <w:t>71350</w:t>
            </w:r>
          </w:p>
        </w:tc>
      </w:tr>
    </w:tbl>
    <w:p w:rsidR="0043256F" w:rsidRPr="00CB0D3F" w:rsidRDefault="0043256F" w:rsidP="0043256F">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697"/>
        <w:gridCol w:w="1856"/>
        <w:gridCol w:w="1856"/>
      </w:tblGrid>
      <w:tr w:rsidR="00A12B7F" w:rsidRPr="00CB0D3F" w:rsidTr="00A12B7F">
        <w:tc>
          <w:tcPr>
            <w:tcW w:w="2119" w:type="dxa"/>
            <w:shd w:val="clear" w:color="auto" w:fill="DDD9C3"/>
          </w:tcPr>
          <w:p w:rsidR="00A12B7F" w:rsidRPr="00CB0D3F" w:rsidRDefault="00A12B7F" w:rsidP="0043256F">
            <w:pPr>
              <w:tabs>
                <w:tab w:val="right" w:pos="8460"/>
              </w:tabs>
              <w:jc w:val="both"/>
              <w:rPr>
                <w:b/>
              </w:rPr>
            </w:pPr>
          </w:p>
        </w:tc>
        <w:tc>
          <w:tcPr>
            <w:tcW w:w="1697" w:type="dxa"/>
            <w:shd w:val="clear" w:color="auto" w:fill="DDD9C3"/>
          </w:tcPr>
          <w:p w:rsidR="00A12B7F" w:rsidRPr="00CB0D3F" w:rsidRDefault="00A12B7F" w:rsidP="00A12B7F">
            <w:pPr>
              <w:tabs>
                <w:tab w:val="right" w:pos="8460"/>
              </w:tabs>
              <w:jc w:val="center"/>
              <w:rPr>
                <w:b/>
              </w:rPr>
            </w:pPr>
            <w:r>
              <w:rPr>
                <w:b/>
              </w:rPr>
              <w:t xml:space="preserve">Rozpočet </w:t>
            </w:r>
            <w:r>
              <w:rPr>
                <w:b/>
              </w:rPr>
              <w:lastRenderedPageBreak/>
              <w:t>2019schválený</w:t>
            </w:r>
          </w:p>
        </w:tc>
        <w:tc>
          <w:tcPr>
            <w:tcW w:w="1856" w:type="dxa"/>
            <w:shd w:val="clear" w:color="auto" w:fill="DDD9C3"/>
          </w:tcPr>
          <w:p w:rsidR="00A12B7F" w:rsidRDefault="00A12B7F" w:rsidP="0043256F">
            <w:pPr>
              <w:tabs>
                <w:tab w:val="right" w:pos="8460"/>
              </w:tabs>
              <w:jc w:val="center"/>
              <w:rPr>
                <w:b/>
              </w:rPr>
            </w:pPr>
            <w:r>
              <w:rPr>
                <w:b/>
              </w:rPr>
              <w:lastRenderedPageBreak/>
              <w:t>Rozpočet</w:t>
            </w:r>
          </w:p>
          <w:p w:rsidR="00A12B7F" w:rsidRPr="00CB0D3F" w:rsidRDefault="00A12B7F" w:rsidP="00A12B7F">
            <w:pPr>
              <w:tabs>
                <w:tab w:val="right" w:pos="8460"/>
              </w:tabs>
              <w:jc w:val="center"/>
              <w:rPr>
                <w:b/>
              </w:rPr>
            </w:pPr>
            <w:r w:rsidRPr="00CB0D3F">
              <w:rPr>
                <w:b/>
              </w:rPr>
              <w:lastRenderedPageBreak/>
              <w:t xml:space="preserve"> na rok </w:t>
            </w:r>
            <w:r>
              <w:rPr>
                <w:b/>
              </w:rPr>
              <w:t>2020</w:t>
            </w:r>
          </w:p>
        </w:tc>
        <w:tc>
          <w:tcPr>
            <w:tcW w:w="1856" w:type="dxa"/>
            <w:shd w:val="clear" w:color="auto" w:fill="DDD9C3"/>
          </w:tcPr>
          <w:p w:rsidR="00A12B7F" w:rsidRDefault="00A12B7F" w:rsidP="0043256F">
            <w:pPr>
              <w:tabs>
                <w:tab w:val="right" w:pos="8460"/>
              </w:tabs>
              <w:jc w:val="center"/>
              <w:rPr>
                <w:b/>
              </w:rPr>
            </w:pPr>
            <w:r>
              <w:rPr>
                <w:b/>
              </w:rPr>
              <w:lastRenderedPageBreak/>
              <w:t>Rozpočet</w:t>
            </w:r>
          </w:p>
          <w:p w:rsidR="00A12B7F" w:rsidRPr="00CB0D3F" w:rsidRDefault="00A12B7F" w:rsidP="0043256F">
            <w:pPr>
              <w:tabs>
                <w:tab w:val="right" w:pos="8460"/>
              </w:tabs>
              <w:jc w:val="center"/>
              <w:rPr>
                <w:b/>
              </w:rPr>
            </w:pPr>
            <w:r w:rsidRPr="00CB0D3F">
              <w:rPr>
                <w:b/>
              </w:rPr>
              <w:lastRenderedPageBreak/>
              <w:t xml:space="preserve"> na rok </w:t>
            </w:r>
            <w:r>
              <w:rPr>
                <w:b/>
              </w:rPr>
              <w:t>2021</w:t>
            </w:r>
          </w:p>
        </w:tc>
      </w:tr>
      <w:tr w:rsidR="00A12B7F" w:rsidRPr="00CB0D3F" w:rsidTr="00A12B7F">
        <w:tc>
          <w:tcPr>
            <w:tcW w:w="2119" w:type="dxa"/>
            <w:shd w:val="clear" w:color="auto" w:fill="D9D9D9"/>
          </w:tcPr>
          <w:p w:rsidR="00A12B7F" w:rsidRPr="00CB0D3F" w:rsidRDefault="00A12B7F" w:rsidP="0043256F">
            <w:pPr>
              <w:tabs>
                <w:tab w:val="right" w:pos="8460"/>
              </w:tabs>
              <w:jc w:val="both"/>
              <w:rPr>
                <w:b/>
              </w:rPr>
            </w:pPr>
            <w:r w:rsidRPr="00CB0D3F">
              <w:rPr>
                <w:b/>
              </w:rPr>
              <w:lastRenderedPageBreak/>
              <w:t>Výdavky celkom</w:t>
            </w:r>
          </w:p>
        </w:tc>
        <w:tc>
          <w:tcPr>
            <w:tcW w:w="1697" w:type="dxa"/>
            <w:shd w:val="clear" w:color="auto" w:fill="D9D9D9"/>
          </w:tcPr>
          <w:p w:rsidR="00A12B7F" w:rsidRPr="00CB0D3F" w:rsidRDefault="00A12B7F" w:rsidP="0043256F">
            <w:pPr>
              <w:tabs>
                <w:tab w:val="right" w:pos="8460"/>
              </w:tabs>
              <w:jc w:val="right"/>
              <w:rPr>
                <w:b/>
              </w:rPr>
            </w:pPr>
            <w:r>
              <w:rPr>
                <w:b/>
              </w:rPr>
              <w:t>1651166,00</w:t>
            </w:r>
          </w:p>
        </w:tc>
        <w:tc>
          <w:tcPr>
            <w:tcW w:w="1856" w:type="dxa"/>
            <w:shd w:val="clear" w:color="auto" w:fill="D9D9D9"/>
          </w:tcPr>
          <w:p w:rsidR="00A12B7F" w:rsidRPr="00CB0D3F" w:rsidRDefault="00A52BA1" w:rsidP="0043256F">
            <w:pPr>
              <w:tabs>
                <w:tab w:val="right" w:pos="8460"/>
              </w:tabs>
              <w:jc w:val="right"/>
              <w:rPr>
                <w:b/>
              </w:rPr>
            </w:pPr>
            <w:r>
              <w:rPr>
                <w:b/>
              </w:rPr>
              <w:t>1508718,50</w:t>
            </w:r>
          </w:p>
        </w:tc>
        <w:tc>
          <w:tcPr>
            <w:tcW w:w="1856" w:type="dxa"/>
            <w:shd w:val="clear" w:color="auto" w:fill="D9D9D9"/>
          </w:tcPr>
          <w:p w:rsidR="00A12B7F" w:rsidRPr="00CB0D3F" w:rsidRDefault="00A52BA1" w:rsidP="0043256F">
            <w:pPr>
              <w:tabs>
                <w:tab w:val="right" w:pos="8460"/>
              </w:tabs>
              <w:jc w:val="right"/>
              <w:rPr>
                <w:b/>
              </w:rPr>
            </w:pPr>
            <w:r>
              <w:rPr>
                <w:b/>
              </w:rPr>
              <w:t>1550817</w:t>
            </w:r>
          </w:p>
        </w:tc>
      </w:tr>
      <w:tr w:rsidR="00A12B7F" w:rsidRPr="00CB0D3F" w:rsidTr="00A12B7F">
        <w:tc>
          <w:tcPr>
            <w:tcW w:w="2119" w:type="dxa"/>
          </w:tcPr>
          <w:p w:rsidR="00A12B7F" w:rsidRPr="00CB0D3F" w:rsidRDefault="00A12B7F" w:rsidP="0043256F">
            <w:pPr>
              <w:tabs>
                <w:tab w:val="right" w:pos="8460"/>
              </w:tabs>
              <w:jc w:val="both"/>
            </w:pPr>
            <w:r w:rsidRPr="00CB0D3F">
              <w:t>z toho :</w:t>
            </w:r>
          </w:p>
        </w:tc>
        <w:tc>
          <w:tcPr>
            <w:tcW w:w="1697" w:type="dxa"/>
          </w:tcPr>
          <w:p w:rsidR="00A12B7F" w:rsidRPr="00CB0D3F" w:rsidRDefault="00A12B7F" w:rsidP="0043256F">
            <w:pPr>
              <w:tabs>
                <w:tab w:val="right" w:pos="8460"/>
              </w:tabs>
              <w:jc w:val="right"/>
              <w:rPr>
                <w:b/>
              </w:rPr>
            </w:pPr>
          </w:p>
        </w:tc>
        <w:tc>
          <w:tcPr>
            <w:tcW w:w="1856" w:type="dxa"/>
          </w:tcPr>
          <w:p w:rsidR="00A12B7F" w:rsidRPr="00CB0D3F" w:rsidRDefault="00A12B7F" w:rsidP="0043256F">
            <w:pPr>
              <w:tabs>
                <w:tab w:val="right" w:pos="8460"/>
              </w:tabs>
              <w:jc w:val="right"/>
              <w:rPr>
                <w:b/>
              </w:rPr>
            </w:pPr>
          </w:p>
        </w:tc>
        <w:tc>
          <w:tcPr>
            <w:tcW w:w="1856" w:type="dxa"/>
          </w:tcPr>
          <w:p w:rsidR="00A12B7F" w:rsidRPr="00CB0D3F" w:rsidRDefault="00A12B7F" w:rsidP="0043256F">
            <w:pPr>
              <w:tabs>
                <w:tab w:val="right" w:pos="8460"/>
              </w:tabs>
              <w:jc w:val="right"/>
              <w:rPr>
                <w:b/>
              </w:rPr>
            </w:pPr>
          </w:p>
        </w:tc>
      </w:tr>
      <w:tr w:rsidR="00A12B7F" w:rsidRPr="00CB0D3F" w:rsidTr="00A12B7F">
        <w:tc>
          <w:tcPr>
            <w:tcW w:w="2119" w:type="dxa"/>
          </w:tcPr>
          <w:p w:rsidR="00A12B7F" w:rsidRPr="00CB0D3F" w:rsidRDefault="00A12B7F" w:rsidP="0043256F">
            <w:pPr>
              <w:tabs>
                <w:tab w:val="right" w:pos="8460"/>
              </w:tabs>
              <w:jc w:val="both"/>
            </w:pPr>
            <w:r w:rsidRPr="00CB0D3F">
              <w:t>Bežné výdavky</w:t>
            </w:r>
          </w:p>
        </w:tc>
        <w:tc>
          <w:tcPr>
            <w:tcW w:w="1697" w:type="dxa"/>
          </w:tcPr>
          <w:p w:rsidR="00A12B7F" w:rsidRPr="00CB0D3F" w:rsidRDefault="00A12B7F" w:rsidP="0043256F">
            <w:pPr>
              <w:tabs>
                <w:tab w:val="right" w:pos="8460"/>
              </w:tabs>
              <w:jc w:val="right"/>
              <w:rPr>
                <w:b/>
              </w:rPr>
            </w:pPr>
            <w:r>
              <w:rPr>
                <w:b/>
              </w:rPr>
              <w:t>1493431</w:t>
            </w:r>
          </w:p>
        </w:tc>
        <w:tc>
          <w:tcPr>
            <w:tcW w:w="1856" w:type="dxa"/>
          </w:tcPr>
          <w:p w:rsidR="00A12B7F" w:rsidRPr="00CB0D3F" w:rsidRDefault="00A52BA1" w:rsidP="0043256F">
            <w:pPr>
              <w:tabs>
                <w:tab w:val="right" w:pos="8460"/>
              </w:tabs>
              <w:jc w:val="right"/>
              <w:rPr>
                <w:b/>
              </w:rPr>
            </w:pPr>
            <w:r>
              <w:rPr>
                <w:b/>
              </w:rPr>
              <w:t>1482118,5</w:t>
            </w:r>
            <w:r w:rsidR="00A12B7F">
              <w:rPr>
                <w:b/>
              </w:rPr>
              <w:t>0</w:t>
            </w:r>
          </w:p>
        </w:tc>
        <w:tc>
          <w:tcPr>
            <w:tcW w:w="1856" w:type="dxa"/>
          </w:tcPr>
          <w:p w:rsidR="00A12B7F" w:rsidRPr="00CB0D3F" w:rsidRDefault="00A52BA1" w:rsidP="0043256F">
            <w:pPr>
              <w:tabs>
                <w:tab w:val="right" w:pos="8460"/>
              </w:tabs>
              <w:jc w:val="right"/>
              <w:rPr>
                <w:b/>
              </w:rPr>
            </w:pPr>
            <w:r>
              <w:rPr>
                <w:b/>
              </w:rPr>
              <w:t>1530817</w:t>
            </w:r>
          </w:p>
        </w:tc>
      </w:tr>
      <w:tr w:rsidR="00A12B7F" w:rsidRPr="00CB0D3F" w:rsidTr="00A12B7F">
        <w:tc>
          <w:tcPr>
            <w:tcW w:w="2119" w:type="dxa"/>
          </w:tcPr>
          <w:p w:rsidR="00A12B7F" w:rsidRPr="00CB0D3F" w:rsidRDefault="00A12B7F" w:rsidP="0043256F">
            <w:pPr>
              <w:tabs>
                <w:tab w:val="right" w:pos="8460"/>
              </w:tabs>
              <w:jc w:val="both"/>
            </w:pPr>
            <w:r w:rsidRPr="00CB0D3F">
              <w:t>Kapitálové výdavky</w:t>
            </w:r>
          </w:p>
        </w:tc>
        <w:tc>
          <w:tcPr>
            <w:tcW w:w="1697" w:type="dxa"/>
          </w:tcPr>
          <w:p w:rsidR="00A12B7F" w:rsidRPr="00CB0D3F" w:rsidRDefault="00A12B7F" w:rsidP="0043256F">
            <w:pPr>
              <w:tabs>
                <w:tab w:val="right" w:pos="8460"/>
              </w:tabs>
              <w:jc w:val="right"/>
              <w:rPr>
                <w:b/>
              </w:rPr>
            </w:pPr>
            <w:r>
              <w:rPr>
                <w:b/>
              </w:rPr>
              <w:t>137735</w:t>
            </w:r>
          </w:p>
        </w:tc>
        <w:tc>
          <w:tcPr>
            <w:tcW w:w="1856" w:type="dxa"/>
          </w:tcPr>
          <w:p w:rsidR="00A12B7F" w:rsidRPr="00CB0D3F" w:rsidRDefault="00A52BA1" w:rsidP="0043256F">
            <w:pPr>
              <w:tabs>
                <w:tab w:val="right" w:pos="8460"/>
              </w:tabs>
              <w:jc w:val="right"/>
              <w:rPr>
                <w:b/>
              </w:rPr>
            </w:pPr>
            <w:r>
              <w:rPr>
                <w:b/>
              </w:rPr>
              <w:t>6600</w:t>
            </w:r>
          </w:p>
        </w:tc>
        <w:tc>
          <w:tcPr>
            <w:tcW w:w="1856" w:type="dxa"/>
          </w:tcPr>
          <w:p w:rsidR="00A12B7F" w:rsidRPr="00CB0D3F" w:rsidRDefault="00A52BA1" w:rsidP="0043256F">
            <w:pPr>
              <w:tabs>
                <w:tab w:val="right" w:pos="8460"/>
              </w:tabs>
              <w:jc w:val="right"/>
              <w:rPr>
                <w:b/>
              </w:rPr>
            </w:pPr>
            <w:r>
              <w:rPr>
                <w:b/>
              </w:rPr>
              <w:t>0</w:t>
            </w:r>
          </w:p>
        </w:tc>
      </w:tr>
      <w:tr w:rsidR="00A12B7F" w:rsidRPr="00CB0D3F" w:rsidTr="00A12B7F">
        <w:tc>
          <w:tcPr>
            <w:tcW w:w="2119" w:type="dxa"/>
          </w:tcPr>
          <w:p w:rsidR="00A12B7F" w:rsidRPr="00CB0D3F" w:rsidRDefault="00A12B7F" w:rsidP="0043256F">
            <w:pPr>
              <w:tabs>
                <w:tab w:val="right" w:pos="8460"/>
              </w:tabs>
              <w:jc w:val="both"/>
            </w:pPr>
            <w:r w:rsidRPr="00CB0D3F">
              <w:t>Finančné výdavky</w:t>
            </w:r>
          </w:p>
        </w:tc>
        <w:tc>
          <w:tcPr>
            <w:tcW w:w="1697" w:type="dxa"/>
          </w:tcPr>
          <w:p w:rsidR="00A12B7F" w:rsidRPr="00CB0D3F" w:rsidRDefault="00A12B7F" w:rsidP="0043256F">
            <w:pPr>
              <w:tabs>
                <w:tab w:val="right" w:pos="8460"/>
              </w:tabs>
              <w:jc w:val="right"/>
              <w:rPr>
                <w:b/>
              </w:rPr>
            </w:pPr>
            <w:r>
              <w:rPr>
                <w:b/>
              </w:rPr>
              <w:t>20000</w:t>
            </w:r>
          </w:p>
        </w:tc>
        <w:tc>
          <w:tcPr>
            <w:tcW w:w="1856" w:type="dxa"/>
          </w:tcPr>
          <w:p w:rsidR="00A12B7F" w:rsidRPr="00CB0D3F" w:rsidRDefault="00A52BA1" w:rsidP="0043256F">
            <w:pPr>
              <w:tabs>
                <w:tab w:val="right" w:pos="8460"/>
              </w:tabs>
              <w:jc w:val="right"/>
              <w:rPr>
                <w:b/>
              </w:rPr>
            </w:pPr>
            <w:r>
              <w:rPr>
                <w:b/>
              </w:rPr>
              <w:t>20000</w:t>
            </w:r>
          </w:p>
        </w:tc>
        <w:tc>
          <w:tcPr>
            <w:tcW w:w="1856" w:type="dxa"/>
          </w:tcPr>
          <w:p w:rsidR="00A12B7F" w:rsidRPr="00CB0D3F" w:rsidRDefault="00A52BA1" w:rsidP="0043256F">
            <w:pPr>
              <w:tabs>
                <w:tab w:val="right" w:pos="8460"/>
              </w:tabs>
              <w:jc w:val="right"/>
              <w:rPr>
                <w:b/>
              </w:rPr>
            </w:pPr>
            <w:r>
              <w:rPr>
                <w:b/>
              </w:rPr>
              <w:t>20000</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r>
              <w:rPr>
                <w:color w:val="0000FF"/>
                <w:sz w:val="20"/>
                <w:szCs w:val="20"/>
              </w:rPr>
              <w:t xml:space="preserve">Z toho </w:t>
            </w: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-bežné</w:t>
            </w:r>
            <w:proofErr w:type="spellEnd"/>
          </w:p>
        </w:tc>
        <w:tc>
          <w:tcPr>
            <w:tcW w:w="1697" w:type="dxa"/>
          </w:tcPr>
          <w:p w:rsidR="00A12B7F" w:rsidRPr="00CB0D3F" w:rsidRDefault="00A12B7F" w:rsidP="0043256F">
            <w:pPr>
              <w:tabs>
                <w:tab w:val="right" w:pos="8460"/>
              </w:tabs>
              <w:jc w:val="right"/>
              <w:rPr>
                <w:b/>
              </w:rPr>
            </w:pPr>
            <w:r>
              <w:rPr>
                <w:b/>
              </w:rPr>
              <w:t>1006161</w:t>
            </w:r>
          </w:p>
        </w:tc>
        <w:tc>
          <w:tcPr>
            <w:tcW w:w="1856" w:type="dxa"/>
          </w:tcPr>
          <w:p w:rsidR="00A12B7F" w:rsidRPr="00CB0D3F" w:rsidRDefault="00A52BA1" w:rsidP="0043256F">
            <w:pPr>
              <w:tabs>
                <w:tab w:val="right" w:pos="8460"/>
              </w:tabs>
              <w:jc w:val="right"/>
              <w:rPr>
                <w:b/>
              </w:rPr>
            </w:pPr>
            <w:r>
              <w:rPr>
                <w:b/>
              </w:rPr>
              <w:t>1006199,50</w:t>
            </w:r>
          </w:p>
        </w:tc>
        <w:tc>
          <w:tcPr>
            <w:tcW w:w="1856" w:type="dxa"/>
          </w:tcPr>
          <w:p w:rsidR="00A12B7F" w:rsidRPr="00CB0D3F" w:rsidRDefault="00A52BA1" w:rsidP="0043256F">
            <w:pPr>
              <w:tabs>
                <w:tab w:val="right" w:pos="8460"/>
              </w:tabs>
              <w:jc w:val="right"/>
              <w:rPr>
                <w:b/>
              </w:rPr>
            </w:pPr>
            <w:r>
              <w:rPr>
                <w:b/>
              </w:rPr>
              <w:t>1054548</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-kapitálové</w:t>
            </w:r>
            <w:proofErr w:type="spellEnd"/>
          </w:p>
        </w:tc>
        <w:tc>
          <w:tcPr>
            <w:tcW w:w="1697" w:type="dxa"/>
          </w:tcPr>
          <w:p w:rsidR="00A12B7F" w:rsidRDefault="00A12B7F" w:rsidP="0043256F">
            <w:pPr>
              <w:tabs>
                <w:tab w:val="right" w:pos="8460"/>
              </w:tabs>
              <w:jc w:val="right"/>
              <w:rPr>
                <w:b/>
              </w:rPr>
            </w:pPr>
            <w:r>
              <w:rPr>
                <w:b/>
              </w:rPr>
              <w:t>0</w:t>
            </w:r>
          </w:p>
        </w:tc>
        <w:tc>
          <w:tcPr>
            <w:tcW w:w="1856" w:type="dxa"/>
          </w:tcPr>
          <w:p w:rsidR="00A12B7F" w:rsidRDefault="00A12B7F" w:rsidP="0043256F">
            <w:pPr>
              <w:tabs>
                <w:tab w:val="right" w:pos="8460"/>
              </w:tabs>
              <w:jc w:val="right"/>
              <w:rPr>
                <w:b/>
              </w:rPr>
            </w:pPr>
            <w:r>
              <w:rPr>
                <w:b/>
              </w:rPr>
              <w:t>0</w:t>
            </w:r>
          </w:p>
        </w:tc>
        <w:tc>
          <w:tcPr>
            <w:tcW w:w="1856" w:type="dxa"/>
          </w:tcPr>
          <w:p w:rsidR="00A12B7F" w:rsidRDefault="00A12B7F" w:rsidP="0043256F">
            <w:pPr>
              <w:tabs>
                <w:tab w:val="right" w:pos="8460"/>
              </w:tabs>
              <w:jc w:val="right"/>
              <w:rPr>
                <w:b/>
              </w:rPr>
            </w:pPr>
            <w:r>
              <w:rPr>
                <w:b/>
              </w:rPr>
              <w:t>0</w:t>
            </w:r>
          </w:p>
        </w:tc>
      </w:tr>
      <w:tr w:rsidR="00A12B7F" w:rsidRPr="00CB0D3F" w:rsidTr="00A12B7F">
        <w:tc>
          <w:tcPr>
            <w:tcW w:w="2119" w:type="dxa"/>
          </w:tcPr>
          <w:p w:rsidR="00A12B7F" w:rsidRPr="00F81D67" w:rsidRDefault="00A12B7F" w:rsidP="0043256F">
            <w:pPr>
              <w:tabs>
                <w:tab w:val="right" w:pos="8460"/>
              </w:tabs>
              <w:jc w:val="both"/>
              <w:rPr>
                <w:color w:val="0000FF"/>
                <w:sz w:val="20"/>
                <w:szCs w:val="20"/>
              </w:rPr>
            </w:pPr>
          </w:p>
        </w:tc>
        <w:tc>
          <w:tcPr>
            <w:tcW w:w="1697" w:type="dxa"/>
          </w:tcPr>
          <w:p w:rsidR="00A12B7F" w:rsidRDefault="00A12B7F" w:rsidP="0043256F">
            <w:pPr>
              <w:tabs>
                <w:tab w:val="right" w:pos="8460"/>
              </w:tabs>
              <w:jc w:val="right"/>
              <w:rPr>
                <w:b/>
              </w:rPr>
            </w:pPr>
          </w:p>
        </w:tc>
        <w:tc>
          <w:tcPr>
            <w:tcW w:w="1856" w:type="dxa"/>
          </w:tcPr>
          <w:p w:rsidR="00A12B7F" w:rsidRDefault="00A12B7F" w:rsidP="0043256F">
            <w:pPr>
              <w:tabs>
                <w:tab w:val="right" w:pos="8460"/>
              </w:tabs>
              <w:jc w:val="right"/>
              <w:rPr>
                <w:b/>
              </w:rPr>
            </w:pPr>
          </w:p>
        </w:tc>
        <w:tc>
          <w:tcPr>
            <w:tcW w:w="1856" w:type="dxa"/>
          </w:tcPr>
          <w:p w:rsidR="00A12B7F" w:rsidRDefault="00A12B7F" w:rsidP="0043256F">
            <w:pPr>
              <w:tabs>
                <w:tab w:val="right" w:pos="8460"/>
              </w:tabs>
              <w:jc w:val="right"/>
              <w:rPr>
                <w:b/>
              </w:rPr>
            </w:pPr>
          </w:p>
        </w:tc>
      </w:tr>
    </w:tbl>
    <w:p w:rsidR="009562D5" w:rsidRDefault="009562D5" w:rsidP="009562D5">
      <w:pPr>
        <w:spacing w:line="360" w:lineRule="auto"/>
        <w:jc w:val="both"/>
        <w:rPr>
          <w:color w:val="FF0000"/>
        </w:rPr>
      </w:pPr>
    </w:p>
    <w:p w:rsidR="00590AFC" w:rsidRDefault="00590AFC" w:rsidP="00F05C3D">
      <w:pPr>
        <w:numPr>
          <w:ilvl w:val="0"/>
          <w:numId w:val="3"/>
        </w:numPr>
        <w:spacing w:line="360" w:lineRule="auto"/>
        <w:ind w:left="284" w:hanging="284"/>
        <w:jc w:val="both"/>
        <w:rPr>
          <w:b/>
          <w:sz w:val="28"/>
          <w:szCs w:val="28"/>
        </w:rPr>
      </w:pPr>
      <w:r w:rsidRPr="00BD5F58">
        <w:rPr>
          <w:b/>
          <w:sz w:val="28"/>
          <w:szCs w:val="28"/>
        </w:rPr>
        <w:t xml:space="preserve">Informácia o vývoji obce z pohľadu </w:t>
      </w:r>
      <w:r>
        <w:rPr>
          <w:b/>
          <w:sz w:val="28"/>
          <w:szCs w:val="28"/>
        </w:rPr>
        <w:t>účtovníctva za materskú účtovnú jednotku a konsolidovaný celok</w:t>
      </w:r>
    </w:p>
    <w:p w:rsidR="00590AFC" w:rsidRPr="009005D0" w:rsidRDefault="00590AFC" w:rsidP="00F05C3D">
      <w:pPr>
        <w:numPr>
          <w:ilvl w:val="1"/>
          <w:numId w:val="3"/>
        </w:numPr>
        <w:spacing w:line="360" w:lineRule="auto"/>
        <w:ind w:left="426" w:hanging="426"/>
        <w:jc w:val="both"/>
        <w:rPr>
          <w:b/>
          <w:highlight w:val="lightGray"/>
        </w:rPr>
      </w:pPr>
      <w:r w:rsidRPr="009005D0">
        <w:rPr>
          <w:b/>
          <w:highlight w:val="lightGray"/>
        </w:rPr>
        <w:t xml:space="preserve">Majetok </w:t>
      </w:r>
    </w:p>
    <w:p w:rsidR="00590AFC" w:rsidRPr="005E0340" w:rsidRDefault="00590AFC" w:rsidP="00AB4525">
      <w:pPr>
        <w:numPr>
          <w:ilvl w:val="0"/>
          <w:numId w:val="5"/>
        </w:numPr>
        <w:spacing w:line="360" w:lineRule="auto"/>
        <w:ind w:left="284" w:hanging="284"/>
        <w:rPr>
          <w:b/>
          <w:sz w:val="28"/>
          <w:szCs w:val="28"/>
        </w:rPr>
      </w:pPr>
      <w:r w:rsidRPr="00FC6CAE">
        <w:rPr>
          <w:b/>
        </w:rPr>
        <w:t>za materskú účtovnú jednotku</w:t>
      </w:r>
    </w:p>
    <w:p w:rsidR="005E0340" w:rsidRPr="005E0340" w:rsidRDefault="005E0340" w:rsidP="005E0340">
      <w:pPr>
        <w:pStyle w:val="Odsekzoznamu"/>
        <w:spacing w:line="360" w:lineRule="auto"/>
        <w:jc w:val="both"/>
        <w:rPr>
          <w:b/>
        </w:rPr>
      </w:pPr>
      <w:r w:rsidRPr="005E0340">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E0340" w:rsidTr="009328F0">
        <w:tc>
          <w:tcPr>
            <w:tcW w:w="3756" w:type="dxa"/>
            <w:shd w:val="clear" w:color="auto" w:fill="D9D9D9"/>
          </w:tcPr>
          <w:p w:rsidR="005E0340" w:rsidRDefault="005E0340" w:rsidP="009328F0">
            <w:pPr>
              <w:jc w:val="center"/>
              <w:rPr>
                <w:b/>
              </w:rPr>
            </w:pPr>
            <w:r>
              <w:rPr>
                <w:b/>
              </w:rPr>
              <w:t xml:space="preserve">Názov  </w:t>
            </w:r>
          </w:p>
        </w:tc>
        <w:tc>
          <w:tcPr>
            <w:tcW w:w="2870" w:type="dxa"/>
            <w:shd w:val="clear" w:color="auto" w:fill="D9D9D9"/>
          </w:tcPr>
          <w:p w:rsidR="005E0340" w:rsidRDefault="005E0340" w:rsidP="009328F0">
            <w:pPr>
              <w:jc w:val="center"/>
              <w:rPr>
                <w:b/>
              </w:rPr>
            </w:pPr>
            <w:r>
              <w:rPr>
                <w:b/>
              </w:rPr>
              <w:t>ZS  k  1.1.2018  v EUR</w:t>
            </w:r>
          </w:p>
        </w:tc>
        <w:tc>
          <w:tcPr>
            <w:tcW w:w="2800" w:type="dxa"/>
            <w:shd w:val="clear" w:color="auto" w:fill="D9D9D9"/>
          </w:tcPr>
          <w:p w:rsidR="005E0340" w:rsidRDefault="005E0340" w:rsidP="009328F0">
            <w:pPr>
              <w:jc w:val="center"/>
              <w:rPr>
                <w:b/>
              </w:rPr>
            </w:pPr>
            <w:r>
              <w:rPr>
                <w:b/>
              </w:rPr>
              <w:t>KZ  k  31.12.2018 v EUR</w:t>
            </w:r>
          </w:p>
        </w:tc>
      </w:tr>
      <w:tr w:rsidR="005E0340" w:rsidTr="009328F0">
        <w:tc>
          <w:tcPr>
            <w:tcW w:w="3756" w:type="dxa"/>
            <w:shd w:val="clear" w:color="auto" w:fill="C4BC96"/>
          </w:tcPr>
          <w:p w:rsidR="005E0340" w:rsidRPr="00A92B52" w:rsidRDefault="005E0340" w:rsidP="009328F0">
            <w:pPr>
              <w:rPr>
                <w:b/>
                <w:sz w:val="22"/>
                <w:szCs w:val="22"/>
              </w:rPr>
            </w:pPr>
            <w:r w:rsidRPr="00C7581F">
              <w:rPr>
                <w:b/>
              </w:rPr>
              <w:t>Majetok spolu</w:t>
            </w:r>
          </w:p>
        </w:tc>
        <w:tc>
          <w:tcPr>
            <w:tcW w:w="2870" w:type="dxa"/>
            <w:shd w:val="clear" w:color="auto" w:fill="C4BC96"/>
          </w:tcPr>
          <w:p w:rsidR="005E0340" w:rsidRPr="000176C4" w:rsidRDefault="005E0340" w:rsidP="009328F0">
            <w:pPr>
              <w:jc w:val="center"/>
            </w:pPr>
            <w:r>
              <w:t>2768558,10</w:t>
            </w:r>
          </w:p>
        </w:tc>
        <w:tc>
          <w:tcPr>
            <w:tcW w:w="2800" w:type="dxa"/>
            <w:shd w:val="clear" w:color="auto" w:fill="C4BC96"/>
          </w:tcPr>
          <w:p w:rsidR="005E0340" w:rsidRDefault="005E0340" w:rsidP="009328F0">
            <w:pPr>
              <w:jc w:val="right"/>
            </w:pPr>
            <w:r>
              <w:t>2786912,28</w:t>
            </w:r>
          </w:p>
        </w:tc>
      </w:tr>
      <w:tr w:rsidR="005E0340" w:rsidTr="009328F0">
        <w:tc>
          <w:tcPr>
            <w:tcW w:w="3756" w:type="dxa"/>
          </w:tcPr>
          <w:p w:rsidR="005E0340" w:rsidRPr="00A92B52" w:rsidRDefault="005E0340" w:rsidP="009328F0">
            <w:pPr>
              <w:rPr>
                <w:b/>
                <w:sz w:val="22"/>
                <w:szCs w:val="22"/>
              </w:rPr>
            </w:pPr>
            <w:r w:rsidRPr="00A92B52">
              <w:rPr>
                <w:b/>
                <w:sz w:val="22"/>
                <w:szCs w:val="22"/>
              </w:rPr>
              <w:t>Neobežný majetok spolu</w:t>
            </w:r>
          </w:p>
        </w:tc>
        <w:tc>
          <w:tcPr>
            <w:tcW w:w="2870" w:type="dxa"/>
          </w:tcPr>
          <w:p w:rsidR="005E0340" w:rsidRPr="000176C4" w:rsidRDefault="005E0340" w:rsidP="009328F0">
            <w:pPr>
              <w:jc w:val="center"/>
            </w:pPr>
            <w:r>
              <w:t>2606775,58</w:t>
            </w:r>
          </w:p>
        </w:tc>
        <w:tc>
          <w:tcPr>
            <w:tcW w:w="2800" w:type="dxa"/>
          </w:tcPr>
          <w:p w:rsidR="005E0340" w:rsidRPr="000176C4" w:rsidRDefault="005E0340" w:rsidP="009328F0">
            <w:pPr>
              <w:jc w:val="right"/>
            </w:pPr>
            <w:r>
              <w:t>2575812,24</w:t>
            </w:r>
          </w:p>
        </w:tc>
      </w:tr>
      <w:tr w:rsidR="005E0340" w:rsidTr="009328F0">
        <w:tc>
          <w:tcPr>
            <w:tcW w:w="3756" w:type="dxa"/>
          </w:tcPr>
          <w:p w:rsidR="005E0340" w:rsidRPr="00A92B52" w:rsidRDefault="005E0340" w:rsidP="009328F0">
            <w:pPr>
              <w:jc w:val="both"/>
              <w:rPr>
                <w:sz w:val="22"/>
                <w:szCs w:val="22"/>
              </w:rPr>
            </w:pPr>
            <w:r w:rsidRPr="00A92B52">
              <w:rPr>
                <w:sz w:val="22"/>
                <w:szCs w:val="22"/>
              </w:rPr>
              <w:t>z toho :</w:t>
            </w:r>
          </w:p>
        </w:tc>
        <w:tc>
          <w:tcPr>
            <w:tcW w:w="2870" w:type="dxa"/>
          </w:tcPr>
          <w:p w:rsidR="005E0340" w:rsidRPr="000176C4" w:rsidRDefault="005E0340" w:rsidP="009328F0">
            <w:pPr>
              <w:jc w:val="center"/>
            </w:pPr>
          </w:p>
        </w:tc>
        <w:tc>
          <w:tcPr>
            <w:tcW w:w="2800" w:type="dxa"/>
          </w:tcPr>
          <w:p w:rsidR="005E0340" w:rsidRPr="000176C4" w:rsidRDefault="005E0340" w:rsidP="009328F0">
            <w:pPr>
              <w:jc w:val="right"/>
            </w:pPr>
          </w:p>
        </w:tc>
      </w:tr>
      <w:tr w:rsidR="005E0340" w:rsidTr="009328F0">
        <w:tc>
          <w:tcPr>
            <w:tcW w:w="3756" w:type="dxa"/>
          </w:tcPr>
          <w:p w:rsidR="005E0340" w:rsidRPr="00A92B52" w:rsidRDefault="005E0340" w:rsidP="009328F0">
            <w:pPr>
              <w:jc w:val="both"/>
              <w:rPr>
                <w:sz w:val="22"/>
                <w:szCs w:val="22"/>
              </w:rPr>
            </w:pPr>
            <w:r>
              <w:rPr>
                <w:sz w:val="22"/>
                <w:szCs w:val="22"/>
              </w:rPr>
              <w:t>Dlhodobý nehmotný majetok</w:t>
            </w:r>
          </w:p>
        </w:tc>
        <w:tc>
          <w:tcPr>
            <w:tcW w:w="2870" w:type="dxa"/>
          </w:tcPr>
          <w:p w:rsidR="005E0340" w:rsidRPr="000176C4" w:rsidRDefault="005E0340" w:rsidP="009328F0">
            <w:pPr>
              <w:jc w:val="center"/>
            </w:pPr>
            <w:r>
              <w:t>14570,00</w:t>
            </w:r>
          </w:p>
        </w:tc>
        <w:tc>
          <w:tcPr>
            <w:tcW w:w="2800" w:type="dxa"/>
          </w:tcPr>
          <w:p w:rsidR="005E0340" w:rsidRPr="000176C4" w:rsidRDefault="005E0340" w:rsidP="009328F0">
            <w:pPr>
              <w:jc w:val="right"/>
            </w:pPr>
            <w:r>
              <w:t>15531</w:t>
            </w:r>
          </w:p>
        </w:tc>
      </w:tr>
      <w:tr w:rsidR="005E0340" w:rsidTr="009328F0">
        <w:tc>
          <w:tcPr>
            <w:tcW w:w="3756" w:type="dxa"/>
          </w:tcPr>
          <w:p w:rsidR="005E0340" w:rsidRPr="00A92B52" w:rsidRDefault="005E0340" w:rsidP="009328F0">
            <w:pPr>
              <w:jc w:val="both"/>
              <w:rPr>
                <w:sz w:val="22"/>
                <w:szCs w:val="22"/>
              </w:rPr>
            </w:pPr>
            <w:r>
              <w:rPr>
                <w:sz w:val="22"/>
                <w:szCs w:val="22"/>
              </w:rPr>
              <w:t>Dlhodobý hmotný majetok</w:t>
            </w:r>
          </w:p>
        </w:tc>
        <w:tc>
          <w:tcPr>
            <w:tcW w:w="2870" w:type="dxa"/>
          </w:tcPr>
          <w:p w:rsidR="005E0340" w:rsidRPr="000176C4" w:rsidRDefault="005E0340" w:rsidP="009328F0">
            <w:pPr>
              <w:jc w:val="center"/>
            </w:pPr>
            <w:r>
              <w:t>2355635,64</w:t>
            </w:r>
          </w:p>
        </w:tc>
        <w:tc>
          <w:tcPr>
            <w:tcW w:w="2800" w:type="dxa"/>
          </w:tcPr>
          <w:p w:rsidR="005E0340" w:rsidRPr="000176C4" w:rsidRDefault="005E0340" w:rsidP="009328F0">
            <w:pPr>
              <w:jc w:val="right"/>
            </w:pPr>
            <w:r>
              <w:t>2323711,30</w:t>
            </w:r>
          </w:p>
        </w:tc>
      </w:tr>
      <w:tr w:rsidR="005E0340" w:rsidTr="009328F0">
        <w:tc>
          <w:tcPr>
            <w:tcW w:w="3756" w:type="dxa"/>
          </w:tcPr>
          <w:p w:rsidR="005E0340" w:rsidRPr="00A92B52" w:rsidRDefault="005E0340" w:rsidP="009328F0">
            <w:pPr>
              <w:jc w:val="both"/>
              <w:rPr>
                <w:sz w:val="22"/>
                <w:szCs w:val="22"/>
              </w:rPr>
            </w:pPr>
            <w:r>
              <w:rPr>
                <w:sz w:val="22"/>
                <w:szCs w:val="22"/>
              </w:rPr>
              <w:t>Dlhodobý finančný majetok</w:t>
            </w:r>
          </w:p>
        </w:tc>
        <w:tc>
          <w:tcPr>
            <w:tcW w:w="2870" w:type="dxa"/>
          </w:tcPr>
          <w:p w:rsidR="005E0340" w:rsidRPr="000176C4" w:rsidRDefault="005E0340" w:rsidP="009328F0">
            <w:pPr>
              <w:jc w:val="center"/>
            </w:pPr>
            <w:r>
              <w:t>236569,94</w:t>
            </w:r>
          </w:p>
        </w:tc>
        <w:tc>
          <w:tcPr>
            <w:tcW w:w="2800" w:type="dxa"/>
          </w:tcPr>
          <w:p w:rsidR="005E0340" w:rsidRPr="000176C4" w:rsidRDefault="005E0340" w:rsidP="009328F0">
            <w:pPr>
              <w:jc w:val="right"/>
            </w:pPr>
            <w:r>
              <w:t>236569,94</w:t>
            </w:r>
          </w:p>
        </w:tc>
      </w:tr>
      <w:tr w:rsidR="005E0340" w:rsidTr="009328F0">
        <w:tc>
          <w:tcPr>
            <w:tcW w:w="3756" w:type="dxa"/>
          </w:tcPr>
          <w:p w:rsidR="005E0340" w:rsidRPr="00A92B52" w:rsidRDefault="005E0340" w:rsidP="009328F0">
            <w:pPr>
              <w:jc w:val="both"/>
              <w:rPr>
                <w:b/>
                <w:sz w:val="22"/>
                <w:szCs w:val="22"/>
              </w:rPr>
            </w:pPr>
            <w:r w:rsidRPr="00A92B52">
              <w:rPr>
                <w:b/>
                <w:sz w:val="22"/>
                <w:szCs w:val="22"/>
              </w:rPr>
              <w:t>Obežný majetok spolu</w:t>
            </w:r>
          </w:p>
        </w:tc>
        <w:tc>
          <w:tcPr>
            <w:tcW w:w="2870" w:type="dxa"/>
          </w:tcPr>
          <w:p w:rsidR="005E0340" w:rsidRPr="000176C4" w:rsidRDefault="005E0340" w:rsidP="009328F0">
            <w:pPr>
              <w:jc w:val="center"/>
            </w:pPr>
            <w:r>
              <w:t>159356,52</w:t>
            </w:r>
          </w:p>
        </w:tc>
        <w:tc>
          <w:tcPr>
            <w:tcW w:w="2800" w:type="dxa"/>
          </w:tcPr>
          <w:p w:rsidR="005E0340" w:rsidRPr="000176C4" w:rsidRDefault="005E0340" w:rsidP="009328F0">
            <w:pPr>
              <w:jc w:val="right"/>
            </w:pPr>
            <w:r>
              <w:t>208548,14</w:t>
            </w:r>
          </w:p>
        </w:tc>
      </w:tr>
      <w:tr w:rsidR="005E0340" w:rsidTr="009328F0">
        <w:tc>
          <w:tcPr>
            <w:tcW w:w="3756" w:type="dxa"/>
          </w:tcPr>
          <w:p w:rsidR="005E0340" w:rsidRPr="00A92B52" w:rsidRDefault="005E0340" w:rsidP="009328F0">
            <w:pPr>
              <w:jc w:val="both"/>
              <w:rPr>
                <w:sz w:val="22"/>
                <w:szCs w:val="22"/>
              </w:rPr>
            </w:pPr>
            <w:r w:rsidRPr="00A92B52">
              <w:rPr>
                <w:sz w:val="22"/>
                <w:szCs w:val="22"/>
              </w:rPr>
              <w:t>z toho :</w:t>
            </w:r>
          </w:p>
        </w:tc>
        <w:tc>
          <w:tcPr>
            <w:tcW w:w="2870" w:type="dxa"/>
          </w:tcPr>
          <w:p w:rsidR="005E0340" w:rsidRPr="000176C4" w:rsidRDefault="005E0340" w:rsidP="009328F0">
            <w:pPr>
              <w:jc w:val="center"/>
            </w:pPr>
          </w:p>
        </w:tc>
        <w:tc>
          <w:tcPr>
            <w:tcW w:w="2800" w:type="dxa"/>
          </w:tcPr>
          <w:p w:rsidR="005E0340" w:rsidRPr="000176C4" w:rsidRDefault="005E0340" w:rsidP="009328F0">
            <w:pPr>
              <w:jc w:val="right"/>
            </w:pPr>
          </w:p>
        </w:tc>
      </w:tr>
      <w:tr w:rsidR="005E0340" w:rsidTr="009328F0">
        <w:tc>
          <w:tcPr>
            <w:tcW w:w="3756" w:type="dxa"/>
          </w:tcPr>
          <w:p w:rsidR="005E0340" w:rsidRPr="00A92B52" w:rsidRDefault="005E0340" w:rsidP="009328F0">
            <w:pPr>
              <w:jc w:val="both"/>
              <w:rPr>
                <w:sz w:val="22"/>
                <w:szCs w:val="22"/>
              </w:rPr>
            </w:pPr>
            <w:r>
              <w:rPr>
                <w:sz w:val="22"/>
                <w:szCs w:val="22"/>
              </w:rPr>
              <w:t>Zásoby</w:t>
            </w:r>
          </w:p>
        </w:tc>
        <w:tc>
          <w:tcPr>
            <w:tcW w:w="2870" w:type="dxa"/>
          </w:tcPr>
          <w:p w:rsidR="005E0340" w:rsidRPr="000176C4" w:rsidRDefault="005E0340" w:rsidP="009328F0">
            <w:pPr>
              <w:jc w:val="center"/>
            </w:pPr>
          </w:p>
        </w:tc>
        <w:tc>
          <w:tcPr>
            <w:tcW w:w="2800" w:type="dxa"/>
          </w:tcPr>
          <w:p w:rsidR="005E0340" w:rsidRPr="000176C4" w:rsidRDefault="005E0340" w:rsidP="009328F0">
            <w:pPr>
              <w:jc w:val="right"/>
            </w:pPr>
          </w:p>
        </w:tc>
      </w:tr>
      <w:tr w:rsidR="005E0340" w:rsidTr="009328F0">
        <w:tc>
          <w:tcPr>
            <w:tcW w:w="3756" w:type="dxa"/>
          </w:tcPr>
          <w:p w:rsidR="005E0340" w:rsidRDefault="005E0340"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5E0340" w:rsidRPr="000176C4" w:rsidRDefault="005E0340" w:rsidP="009328F0">
            <w:pPr>
              <w:jc w:val="center"/>
            </w:pPr>
            <w:r>
              <w:t>9425,91</w:t>
            </w:r>
          </w:p>
        </w:tc>
        <w:tc>
          <w:tcPr>
            <w:tcW w:w="2800" w:type="dxa"/>
          </w:tcPr>
          <w:p w:rsidR="005E0340" w:rsidRPr="000176C4" w:rsidRDefault="005E0340" w:rsidP="009328F0">
            <w:pPr>
              <w:jc w:val="right"/>
            </w:pPr>
            <w:r>
              <w:t>5625,57</w:t>
            </w:r>
          </w:p>
        </w:tc>
      </w:tr>
      <w:tr w:rsidR="005E0340" w:rsidTr="009328F0">
        <w:tc>
          <w:tcPr>
            <w:tcW w:w="3756" w:type="dxa"/>
          </w:tcPr>
          <w:p w:rsidR="005E0340" w:rsidRPr="00A92B52" w:rsidRDefault="005E0340" w:rsidP="009328F0">
            <w:pPr>
              <w:jc w:val="both"/>
              <w:rPr>
                <w:sz w:val="22"/>
                <w:szCs w:val="22"/>
              </w:rPr>
            </w:pPr>
            <w:r>
              <w:rPr>
                <w:sz w:val="22"/>
                <w:szCs w:val="22"/>
              </w:rPr>
              <w:t>Dlhodobé pohľadávky</w:t>
            </w:r>
          </w:p>
        </w:tc>
        <w:tc>
          <w:tcPr>
            <w:tcW w:w="2870" w:type="dxa"/>
          </w:tcPr>
          <w:p w:rsidR="005E0340" w:rsidRPr="000176C4" w:rsidRDefault="005E0340" w:rsidP="009328F0">
            <w:pPr>
              <w:jc w:val="center"/>
            </w:pPr>
            <w:r>
              <w:t>631,33</w:t>
            </w:r>
          </w:p>
        </w:tc>
        <w:tc>
          <w:tcPr>
            <w:tcW w:w="2800" w:type="dxa"/>
          </w:tcPr>
          <w:p w:rsidR="005E0340" w:rsidRPr="000176C4" w:rsidRDefault="005E0340" w:rsidP="009328F0">
            <w:pPr>
              <w:jc w:val="right"/>
            </w:pPr>
            <w:r>
              <w:t>1823,08</w:t>
            </w:r>
          </w:p>
        </w:tc>
      </w:tr>
      <w:tr w:rsidR="005E0340" w:rsidRPr="00970F72" w:rsidTr="009328F0">
        <w:tc>
          <w:tcPr>
            <w:tcW w:w="3756" w:type="dxa"/>
          </w:tcPr>
          <w:p w:rsidR="005E0340" w:rsidRDefault="005E0340" w:rsidP="009328F0">
            <w:pPr>
              <w:jc w:val="both"/>
              <w:rPr>
                <w:sz w:val="22"/>
                <w:szCs w:val="22"/>
              </w:rPr>
            </w:pPr>
            <w:r>
              <w:rPr>
                <w:sz w:val="22"/>
                <w:szCs w:val="22"/>
              </w:rPr>
              <w:t xml:space="preserve">Krátkodobé pohľadávky </w:t>
            </w:r>
          </w:p>
        </w:tc>
        <w:tc>
          <w:tcPr>
            <w:tcW w:w="2870" w:type="dxa"/>
          </w:tcPr>
          <w:p w:rsidR="005E0340" w:rsidRPr="000176C4" w:rsidRDefault="005E0340" w:rsidP="009328F0">
            <w:pPr>
              <w:jc w:val="center"/>
            </w:pPr>
            <w:r>
              <w:t>5764,08</w:t>
            </w:r>
          </w:p>
        </w:tc>
        <w:tc>
          <w:tcPr>
            <w:tcW w:w="2800" w:type="dxa"/>
          </w:tcPr>
          <w:p w:rsidR="005E0340" w:rsidRPr="000176C4" w:rsidRDefault="005E0340" w:rsidP="009328F0">
            <w:pPr>
              <w:jc w:val="right"/>
            </w:pPr>
            <w:r>
              <w:t>4222,35</w:t>
            </w:r>
          </w:p>
        </w:tc>
      </w:tr>
      <w:tr w:rsidR="005E0340" w:rsidTr="009328F0">
        <w:tc>
          <w:tcPr>
            <w:tcW w:w="3756" w:type="dxa"/>
          </w:tcPr>
          <w:p w:rsidR="005E0340" w:rsidRPr="00A92B52" w:rsidRDefault="005E0340" w:rsidP="009328F0">
            <w:pPr>
              <w:jc w:val="both"/>
              <w:rPr>
                <w:sz w:val="22"/>
                <w:szCs w:val="22"/>
              </w:rPr>
            </w:pPr>
            <w:r>
              <w:rPr>
                <w:sz w:val="22"/>
                <w:szCs w:val="22"/>
              </w:rPr>
              <w:t xml:space="preserve">Finančné účty </w:t>
            </w:r>
          </w:p>
        </w:tc>
        <w:tc>
          <w:tcPr>
            <w:tcW w:w="2870" w:type="dxa"/>
          </w:tcPr>
          <w:p w:rsidR="005E0340" w:rsidRPr="000176C4" w:rsidRDefault="005E0340" w:rsidP="009328F0">
            <w:pPr>
              <w:jc w:val="center"/>
            </w:pPr>
            <w:r>
              <w:t>143535,20</w:t>
            </w:r>
          </w:p>
        </w:tc>
        <w:tc>
          <w:tcPr>
            <w:tcW w:w="2800" w:type="dxa"/>
          </w:tcPr>
          <w:p w:rsidR="005E0340" w:rsidRPr="000176C4" w:rsidRDefault="005E0340" w:rsidP="009328F0">
            <w:pPr>
              <w:jc w:val="right"/>
            </w:pPr>
            <w:r>
              <w:t>196877,14</w:t>
            </w:r>
          </w:p>
        </w:tc>
      </w:tr>
      <w:tr w:rsidR="005E0340" w:rsidTr="009328F0">
        <w:tc>
          <w:tcPr>
            <w:tcW w:w="3756" w:type="dxa"/>
          </w:tcPr>
          <w:p w:rsidR="005E0340" w:rsidRDefault="005E0340" w:rsidP="009328F0">
            <w:pPr>
              <w:jc w:val="both"/>
              <w:rPr>
                <w:sz w:val="22"/>
                <w:szCs w:val="22"/>
              </w:rPr>
            </w:pPr>
            <w:r>
              <w:rPr>
                <w:sz w:val="22"/>
                <w:szCs w:val="22"/>
              </w:rPr>
              <w:t>Poskytnuté návratné fin. výpomoci dlh.</w:t>
            </w:r>
          </w:p>
        </w:tc>
        <w:tc>
          <w:tcPr>
            <w:tcW w:w="2870" w:type="dxa"/>
          </w:tcPr>
          <w:p w:rsidR="005E0340" w:rsidRPr="000176C4" w:rsidRDefault="005E0340" w:rsidP="009328F0">
            <w:pPr>
              <w:jc w:val="center"/>
            </w:pPr>
          </w:p>
        </w:tc>
        <w:tc>
          <w:tcPr>
            <w:tcW w:w="2800" w:type="dxa"/>
          </w:tcPr>
          <w:p w:rsidR="005E0340" w:rsidRPr="000176C4" w:rsidRDefault="005E0340" w:rsidP="009328F0">
            <w:pPr>
              <w:jc w:val="right"/>
            </w:pPr>
          </w:p>
        </w:tc>
      </w:tr>
      <w:tr w:rsidR="005E0340" w:rsidTr="009328F0">
        <w:tc>
          <w:tcPr>
            <w:tcW w:w="3756" w:type="dxa"/>
          </w:tcPr>
          <w:p w:rsidR="005E0340" w:rsidRDefault="005E0340" w:rsidP="009328F0">
            <w:pPr>
              <w:jc w:val="both"/>
              <w:rPr>
                <w:sz w:val="22"/>
                <w:szCs w:val="22"/>
              </w:rPr>
            </w:pPr>
            <w:r>
              <w:rPr>
                <w:sz w:val="22"/>
                <w:szCs w:val="22"/>
              </w:rPr>
              <w:t>Poskytnuté návratné fin. výpomoci krát.</w:t>
            </w:r>
          </w:p>
        </w:tc>
        <w:tc>
          <w:tcPr>
            <w:tcW w:w="2870" w:type="dxa"/>
          </w:tcPr>
          <w:p w:rsidR="005E0340" w:rsidRPr="000176C4" w:rsidRDefault="005E0340" w:rsidP="009328F0">
            <w:pPr>
              <w:jc w:val="center"/>
            </w:pPr>
          </w:p>
        </w:tc>
        <w:tc>
          <w:tcPr>
            <w:tcW w:w="2800" w:type="dxa"/>
          </w:tcPr>
          <w:p w:rsidR="005E0340" w:rsidRPr="000176C4" w:rsidRDefault="005E0340" w:rsidP="009328F0">
            <w:pPr>
              <w:jc w:val="right"/>
            </w:pPr>
          </w:p>
        </w:tc>
      </w:tr>
      <w:tr w:rsidR="005E0340" w:rsidTr="009328F0">
        <w:tc>
          <w:tcPr>
            <w:tcW w:w="3756" w:type="dxa"/>
          </w:tcPr>
          <w:p w:rsidR="005E0340" w:rsidRPr="00FB33BA" w:rsidRDefault="005E0340" w:rsidP="009328F0">
            <w:pPr>
              <w:jc w:val="both"/>
              <w:rPr>
                <w:b/>
                <w:sz w:val="22"/>
                <w:szCs w:val="22"/>
              </w:rPr>
            </w:pPr>
            <w:r w:rsidRPr="00FB33BA">
              <w:rPr>
                <w:b/>
                <w:sz w:val="22"/>
                <w:szCs w:val="22"/>
              </w:rPr>
              <w:t xml:space="preserve">Časové rozlíšenie </w:t>
            </w:r>
          </w:p>
        </w:tc>
        <w:tc>
          <w:tcPr>
            <w:tcW w:w="2870" w:type="dxa"/>
          </w:tcPr>
          <w:p w:rsidR="005E0340" w:rsidRPr="000176C4" w:rsidRDefault="005E0340" w:rsidP="009328F0">
            <w:pPr>
              <w:jc w:val="center"/>
            </w:pPr>
            <w:r>
              <w:t>2426,00</w:t>
            </w:r>
          </w:p>
        </w:tc>
        <w:tc>
          <w:tcPr>
            <w:tcW w:w="2800" w:type="dxa"/>
          </w:tcPr>
          <w:p w:rsidR="005E0340" w:rsidRPr="000176C4" w:rsidRDefault="005E0340" w:rsidP="009328F0">
            <w:pPr>
              <w:jc w:val="right"/>
            </w:pPr>
            <w:r>
              <w:t>2551,90</w:t>
            </w:r>
          </w:p>
        </w:tc>
      </w:tr>
    </w:tbl>
    <w:p w:rsidR="005E0340" w:rsidRPr="002F056C" w:rsidRDefault="005E0340" w:rsidP="005E0340">
      <w:pPr>
        <w:spacing w:line="360" w:lineRule="auto"/>
        <w:ind w:left="284"/>
        <w:rPr>
          <w:b/>
          <w:sz w:val="28"/>
          <w:szCs w:val="28"/>
        </w:rPr>
      </w:pPr>
    </w:p>
    <w:p w:rsidR="00996EC9" w:rsidRDefault="00996EC9" w:rsidP="00996EC9">
      <w:pPr>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796244" w:rsidP="00A661B2">
            <w:pPr>
              <w:spacing w:line="360" w:lineRule="auto"/>
              <w:jc w:val="center"/>
              <w:rPr>
                <w:b/>
              </w:rPr>
            </w:pPr>
            <w:r>
              <w:rPr>
                <w:b/>
              </w:rPr>
              <w:t>K</w:t>
            </w:r>
            <w:r w:rsidR="00E00820">
              <w:rPr>
                <w:b/>
              </w:rPr>
              <w:t>S  k</w:t>
            </w:r>
            <w:r w:rsidR="00A661B2">
              <w:rPr>
                <w:b/>
              </w:rPr>
              <w:t> 31.12.2018</w:t>
            </w:r>
            <w:r w:rsidR="00566859">
              <w:rPr>
                <w:b/>
              </w:rPr>
              <w:t xml:space="preserve">  v EUR</w:t>
            </w:r>
          </w:p>
        </w:tc>
        <w:tc>
          <w:tcPr>
            <w:tcW w:w="2800" w:type="dxa"/>
            <w:shd w:val="clear" w:color="auto" w:fill="D9D9D9"/>
          </w:tcPr>
          <w:p w:rsidR="00566859" w:rsidRDefault="00A661B2" w:rsidP="0043256F">
            <w:pPr>
              <w:spacing w:line="360" w:lineRule="auto"/>
              <w:jc w:val="center"/>
              <w:rPr>
                <w:b/>
              </w:rPr>
            </w:pPr>
            <w:r>
              <w:rPr>
                <w:b/>
              </w:rPr>
              <w:t>Z</w:t>
            </w:r>
            <w:r w:rsidR="00796244">
              <w:rPr>
                <w:b/>
              </w:rPr>
              <w:t>S</w:t>
            </w:r>
            <w:r>
              <w:rPr>
                <w:b/>
              </w:rPr>
              <w:t xml:space="preserve">  k 01.01.2018</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A661B2" w:rsidP="00F608C0">
            <w:pPr>
              <w:spacing w:line="360" w:lineRule="auto"/>
              <w:jc w:val="center"/>
            </w:pPr>
            <w:r>
              <w:t>2933750,37</w:t>
            </w:r>
          </w:p>
        </w:tc>
        <w:tc>
          <w:tcPr>
            <w:tcW w:w="2800" w:type="dxa"/>
            <w:shd w:val="clear" w:color="auto" w:fill="C4BC96"/>
          </w:tcPr>
          <w:p w:rsidR="00E00820" w:rsidRDefault="00E00820" w:rsidP="0043256F">
            <w:pPr>
              <w:spacing w:line="360" w:lineRule="auto"/>
              <w:jc w:val="center"/>
            </w:pPr>
            <w:r>
              <w:t>2902900,23</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lastRenderedPageBreak/>
              <w:t>Neobežný majetok spolu</w:t>
            </w:r>
          </w:p>
        </w:tc>
        <w:tc>
          <w:tcPr>
            <w:tcW w:w="2870" w:type="dxa"/>
          </w:tcPr>
          <w:p w:rsidR="00E00820" w:rsidRDefault="00A661B2" w:rsidP="00F608C0">
            <w:pPr>
              <w:spacing w:line="360" w:lineRule="auto"/>
              <w:jc w:val="center"/>
            </w:pPr>
            <w:r>
              <w:t>2635123,81</w:t>
            </w:r>
          </w:p>
        </w:tc>
        <w:tc>
          <w:tcPr>
            <w:tcW w:w="2800" w:type="dxa"/>
          </w:tcPr>
          <w:p w:rsidR="00E00820" w:rsidRDefault="00E00820" w:rsidP="0043256F">
            <w:pPr>
              <w:spacing w:line="360" w:lineRule="auto"/>
              <w:jc w:val="center"/>
            </w:pPr>
            <w:r>
              <w:t>2674927,7</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A661B2" w:rsidP="00F608C0">
            <w:pPr>
              <w:spacing w:line="360" w:lineRule="auto"/>
              <w:jc w:val="center"/>
            </w:pPr>
            <w:r>
              <w:t>15531</w:t>
            </w:r>
          </w:p>
        </w:tc>
        <w:tc>
          <w:tcPr>
            <w:tcW w:w="2800" w:type="dxa"/>
          </w:tcPr>
          <w:p w:rsidR="00E00820" w:rsidRDefault="00E00820" w:rsidP="0043256F">
            <w:pPr>
              <w:spacing w:line="360" w:lineRule="auto"/>
              <w:jc w:val="center"/>
            </w:pPr>
            <w:r>
              <w:t>14570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A661B2" w:rsidP="00F608C0">
            <w:pPr>
              <w:spacing w:line="360" w:lineRule="auto"/>
              <w:jc w:val="center"/>
            </w:pPr>
            <w:r>
              <w:t>2383022,87</w:t>
            </w:r>
          </w:p>
        </w:tc>
        <w:tc>
          <w:tcPr>
            <w:tcW w:w="2800" w:type="dxa"/>
          </w:tcPr>
          <w:p w:rsidR="00E00820" w:rsidRDefault="00E00820" w:rsidP="0043256F">
            <w:pPr>
              <w:spacing w:line="360" w:lineRule="auto"/>
              <w:jc w:val="center"/>
            </w:pPr>
            <w:r>
              <w:t>2423787,76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A661B2" w:rsidP="00F608C0">
            <w:pPr>
              <w:spacing w:line="360" w:lineRule="auto"/>
              <w:jc w:val="center"/>
            </w:pPr>
            <w:r>
              <w:t>291278,51</w:t>
            </w:r>
          </w:p>
        </w:tc>
        <w:tc>
          <w:tcPr>
            <w:tcW w:w="2800" w:type="dxa"/>
          </w:tcPr>
          <w:p w:rsidR="00E00820" w:rsidRDefault="00E00820" w:rsidP="0043256F">
            <w:pPr>
              <w:spacing w:line="360" w:lineRule="auto"/>
              <w:jc w:val="center"/>
            </w:pPr>
            <w:r>
              <w:t>224982,43</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A661B2" w:rsidP="00F608C0">
            <w:pPr>
              <w:spacing w:line="360" w:lineRule="auto"/>
              <w:jc w:val="center"/>
            </w:pPr>
            <w:r>
              <w:t>4016,23</w:t>
            </w:r>
          </w:p>
        </w:tc>
        <w:tc>
          <w:tcPr>
            <w:tcW w:w="2800" w:type="dxa"/>
          </w:tcPr>
          <w:p w:rsidR="00E00820" w:rsidRDefault="00E00820" w:rsidP="0043256F">
            <w:pPr>
              <w:spacing w:line="360" w:lineRule="auto"/>
              <w:jc w:val="center"/>
            </w:pPr>
            <w:r>
              <w:t>3640,98</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r>
              <w:t>2325</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A661B2" w:rsidP="00F608C0">
            <w:pPr>
              <w:spacing w:line="360" w:lineRule="auto"/>
              <w:jc w:val="center"/>
            </w:pPr>
            <w:r>
              <w:t>7158,24</w:t>
            </w:r>
          </w:p>
        </w:tc>
        <w:tc>
          <w:tcPr>
            <w:tcW w:w="2800" w:type="dxa"/>
          </w:tcPr>
          <w:p w:rsidR="00E00820" w:rsidRDefault="00E00820" w:rsidP="0043256F">
            <w:pPr>
              <w:spacing w:line="360" w:lineRule="auto"/>
              <w:jc w:val="center"/>
            </w:pPr>
            <w:r>
              <w:t>631,33</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A661B2" w:rsidP="00F608C0">
            <w:pPr>
              <w:spacing w:line="360" w:lineRule="auto"/>
              <w:jc w:val="center"/>
            </w:pPr>
            <w:r>
              <w:t>4222,35</w:t>
            </w:r>
          </w:p>
        </w:tc>
        <w:tc>
          <w:tcPr>
            <w:tcW w:w="2800" w:type="dxa"/>
          </w:tcPr>
          <w:p w:rsidR="00E00820" w:rsidRPr="00970F72" w:rsidRDefault="00E00820" w:rsidP="0043256F">
            <w:pPr>
              <w:spacing w:line="360" w:lineRule="auto"/>
              <w:jc w:val="center"/>
            </w:pPr>
            <w:r>
              <w:t>6099,08</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 xml:space="preserve">Finančné účty </w:t>
            </w:r>
          </w:p>
        </w:tc>
        <w:tc>
          <w:tcPr>
            <w:tcW w:w="2870" w:type="dxa"/>
          </w:tcPr>
          <w:p w:rsidR="00E00820" w:rsidRDefault="00A661B2" w:rsidP="00F608C0">
            <w:pPr>
              <w:spacing w:line="360" w:lineRule="auto"/>
              <w:jc w:val="center"/>
            </w:pPr>
            <w:r>
              <w:t>275881,69</w:t>
            </w:r>
          </w:p>
        </w:tc>
        <w:tc>
          <w:tcPr>
            <w:tcW w:w="2800" w:type="dxa"/>
          </w:tcPr>
          <w:p w:rsidR="00E00820" w:rsidRDefault="00E00820" w:rsidP="0043256F">
            <w:pPr>
              <w:spacing w:line="360" w:lineRule="auto"/>
              <w:jc w:val="center"/>
            </w:pPr>
            <w:r>
              <w:t>212286,04</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A661B2" w:rsidP="00F608C0">
            <w:pPr>
              <w:spacing w:line="360" w:lineRule="auto"/>
              <w:jc w:val="center"/>
            </w:pPr>
            <w:r>
              <w:t>7348,05</w:t>
            </w:r>
          </w:p>
        </w:tc>
        <w:tc>
          <w:tcPr>
            <w:tcW w:w="2800" w:type="dxa"/>
          </w:tcPr>
          <w:p w:rsidR="00E00820" w:rsidRDefault="00E00820" w:rsidP="0043256F">
            <w:pPr>
              <w:spacing w:line="360" w:lineRule="auto"/>
              <w:jc w:val="center"/>
            </w:pPr>
            <w:r>
              <w:t>2990,10</w:t>
            </w:r>
          </w:p>
        </w:tc>
      </w:tr>
    </w:tbl>
    <w:p w:rsidR="00566859" w:rsidRPr="00FC6CAE" w:rsidRDefault="00566859" w:rsidP="00DA57CC">
      <w:pPr>
        <w:spacing w:line="360" w:lineRule="auto"/>
        <w:ind w:left="284"/>
        <w:rPr>
          <w:b/>
          <w:sz w:val="28"/>
          <w:szCs w:val="28"/>
        </w:rPr>
      </w:pPr>
    </w:p>
    <w:p w:rsidR="00590AFC" w:rsidRPr="002001B3" w:rsidRDefault="00590AFC" w:rsidP="00F05C3D">
      <w:pPr>
        <w:numPr>
          <w:ilvl w:val="1"/>
          <w:numId w:val="3"/>
        </w:numPr>
        <w:spacing w:line="360" w:lineRule="auto"/>
        <w:ind w:left="426" w:hanging="426"/>
        <w:jc w:val="both"/>
        <w:rPr>
          <w:b/>
          <w:highlight w:val="lightGray"/>
        </w:rPr>
      </w:pPr>
      <w:r w:rsidRPr="002001B3">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A661B2" w:rsidRPr="005E0340" w:rsidRDefault="00A661B2" w:rsidP="00A661B2">
      <w:pPr>
        <w:pStyle w:val="Odsekzoznamu"/>
        <w:spacing w:line="360" w:lineRule="auto"/>
        <w:jc w:val="both"/>
        <w:rPr>
          <w:b/>
        </w:rPr>
      </w:pPr>
      <w:r w:rsidRPr="005E0340">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661B2" w:rsidTr="009328F0">
        <w:tc>
          <w:tcPr>
            <w:tcW w:w="3756" w:type="dxa"/>
            <w:shd w:val="clear" w:color="auto" w:fill="D9D9D9"/>
          </w:tcPr>
          <w:p w:rsidR="00A661B2" w:rsidRDefault="00A661B2" w:rsidP="009328F0">
            <w:pPr>
              <w:jc w:val="center"/>
              <w:rPr>
                <w:b/>
              </w:rPr>
            </w:pPr>
            <w:r>
              <w:rPr>
                <w:b/>
              </w:rPr>
              <w:t>Názov</w:t>
            </w:r>
          </w:p>
        </w:tc>
        <w:tc>
          <w:tcPr>
            <w:tcW w:w="2870" w:type="dxa"/>
            <w:shd w:val="clear" w:color="auto" w:fill="D9D9D9"/>
          </w:tcPr>
          <w:p w:rsidR="00A661B2" w:rsidRDefault="00A661B2" w:rsidP="009328F0">
            <w:pPr>
              <w:jc w:val="center"/>
              <w:rPr>
                <w:b/>
              </w:rPr>
            </w:pPr>
            <w:r>
              <w:rPr>
                <w:b/>
              </w:rPr>
              <w:t>ZS  k  1.1.2018 v EUR</w:t>
            </w:r>
          </w:p>
        </w:tc>
        <w:tc>
          <w:tcPr>
            <w:tcW w:w="2800" w:type="dxa"/>
            <w:shd w:val="clear" w:color="auto" w:fill="D9D9D9"/>
          </w:tcPr>
          <w:p w:rsidR="00A661B2" w:rsidRDefault="00A661B2" w:rsidP="009328F0">
            <w:pPr>
              <w:jc w:val="center"/>
              <w:rPr>
                <w:b/>
              </w:rPr>
            </w:pPr>
            <w:r>
              <w:rPr>
                <w:b/>
              </w:rPr>
              <w:t>KZ  k  31.12.2018 v EUR</w:t>
            </w:r>
          </w:p>
        </w:tc>
      </w:tr>
      <w:tr w:rsidR="00A661B2" w:rsidTr="009328F0">
        <w:tc>
          <w:tcPr>
            <w:tcW w:w="3756" w:type="dxa"/>
            <w:shd w:val="clear" w:color="auto" w:fill="C4BC96"/>
          </w:tcPr>
          <w:p w:rsidR="00A661B2" w:rsidRPr="00487712" w:rsidRDefault="00A661B2" w:rsidP="009328F0">
            <w:pPr>
              <w:jc w:val="both"/>
              <w:rPr>
                <w:b/>
              </w:rPr>
            </w:pPr>
            <w:r w:rsidRPr="00487712">
              <w:rPr>
                <w:b/>
              </w:rPr>
              <w:t xml:space="preserve">Vlastné imanie a záväzky </w:t>
            </w:r>
            <w:r>
              <w:rPr>
                <w:b/>
              </w:rPr>
              <w:t>spolu</w:t>
            </w:r>
          </w:p>
        </w:tc>
        <w:tc>
          <w:tcPr>
            <w:tcW w:w="2870" w:type="dxa"/>
            <w:shd w:val="clear" w:color="auto" w:fill="C4BC96"/>
          </w:tcPr>
          <w:p w:rsidR="00A661B2" w:rsidRDefault="00A661B2" w:rsidP="009328F0">
            <w:pPr>
              <w:spacing w:line="360" w:lineRule="auto"/>
              <w:jc w:val="center"/>
            </w:pPr>
            <w:r>
              <w:t>2768558,10</w:t>
            </w:r>
          </w:p>
        </w:tc>
        <w:tc>
          <w:tcPr>
            <w:tcW w:w="2800" w:type="dxa"/>
            <w:shd w:val="clear" w:color="auto" w:fill="C4BC96"/>
          </w:tcPr>
          <w:p w:rsidR="00A661B2" w:rsidRPr="000176C4" w:rsidRDefault="00A661B2" w:rsidP="009328F0">
            <w:pPr>
              <w:jc w:val="right"/>
            </w:pPr>
            <w:r>
              <w:t>2786912,28</w:t>
            </w:r>
          </w:p>
        </w:tc>
      </w:tr>
      <w:tr w:rsidR="00A661B2" w:rsidTr="009328F0">
        <w:tc>
          <w:tcPr>
            <w:tcW w:w="3756" w:type="dxa"/>
          </w:tcPr>
          <w:p w:rsidR="00A661B2" w:rsidRPr="00487712" w:rsidRDefault="00A661B2" w:rsidP="009328F0">
            <w:pPr>
              <w:jc w:val="both"/>
              <w:rPr>
                <w:b/>
                <w:sz w:val="22"/>
                <w:szCs w:val="22"/>
              </w:rPr>
            </w:pPr>
            <w:r w:rsidRPr="00487712">
              <w:rPr>
                <w:b/>
                <w:sz w:val="22"/>
                <w:szCs w:val="22"/>
              </w:rPr>
              <w:t xml:space="preserve">Vlastné imanie </w:t>
            </w:r>
          </w:p>
        </w:tc>
        <w:tc>
          <w:tcPr>
            <w:tcW w:w="2870" w:type="dxa"/>
          </w:tcPr>
          <w:p w:rsidR="00A661B2" w:rsidRDefault="00A661B2" w:rsidP="009328F0">
            <w:pPr>
              <w:spacing w:line="360" w:lineRule="auto"/>
              <w:jc w:val="center"/>
            </w:pPr>
            <w:r>
              <w:t>1147814,36</w:t>
            </w:r>
          </w:p>
        </w:tc>
        <w:tc>
          <w:tcPr>
            <w:tcW w:w="2800" w:type="dxa"/>
          </w:tcPr>
          <w:p w:rsidR="00A661B2" w:rsidRPr="000176C4" w:rsidRDefault="00A661B2" w:rsidP="009328F0">
            <w:pPr>
              <w:jc w:val="right"/>
            </w:pPr>
            <w:r>
              <w:t>1197135,34</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Default="00A661B2" w:rsidP="009328F0">
            <w:pPr>
              <w:jc w:val="both"/>
              <w:rPr>
                <w:sz w:val="22"/>
                <w:szCs w:val="22"/>
              </w:rPr>
            </w:pPr>
            <w:r>
              <w:rPr>
                <w:sz w:val="22"/>
                <w:szCs w:val="22"/>
              </w:rPr>
              <w:t xml:space="preserve">Oceňovacie rozdiely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Fondy</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Výsledok hospodárenia </w:t>
            </w:r>
          </w:p>
        </w:tc>
        <w:tc>
          <w:tcPr>
            <w:tcW w:w="2870" w:type="dxa"/>
          </w:tcPr>
          <w:p w:rsidR="00A661B2" w:rsidRDefault="00A661B2" w:rsidP="009328F0">
            <w:pPr>
              <w:spacing w:line="360" w:lineRule="auto"/>
              <w:jc w:val="center"/>
            </w:pPr>
            <w:r>
              <w:t>1147814,36</w:t>
            </w:r>
          </w:p>
        </w:tc>
        <w:tc>
          <w:tcPr>
            <w:tcW w:w="2800" w:type="dxa"/>
          </w:tcPr>
          <w:p w:rsidR="00A661B2" w:rsidRPr="000176C4" w:rsidRDefault="00A661B2" w:rsidP="009328F0">
            <w:pPr>
              <w:jc w:val="right"/>
            </w:pPr>
            <w:r>
              <w:t>1197135,34</w:t>
            </w:r>
          </w:p>
        </w:tc>
      </w:tr>
      <w:tr w:rsidR="00A661B2" w:rsidTr="009328F0">
        <w:tc>
          <w:tcPr>
            <w:tcW w:w="3756" w:type="dxa"/>
          </w:tcPr>
          <w:p w:rsidR="00A661B2" w:rsidRPr="001D71F4" w:rsidRDefault="00A661B2" w:rsidP="009328F0">
            <w:pPr>
              <w:jc w:val="both"/>
              <w:rPr>
                <w:b/>
                <w:sz w:val="22"/>
                <w:szCs w:val="22"/>
              </w:rPr>
            </w:pPr>
            <w:r w:rsidRPr="001D71F4">
              <w:rPr>
                <w:b/>
                <w:sz w:val="22"/>
                <w:szCs w:val="22"/>
              </w:rPr>
              <w:t>Záväzky</w:t>
            </w:r>
          </w:p>
        </w:tc>
        <w:tc>
          <w:tcPr>
            <w:tcW w:w="2870" w:type="dxa"/>
          </w:tcPr>
          <w:p w:rsidR="00A661B2" w:rsidRDefault="00A661B2" w:rsidP="009328F0">
            <w:pPr>
              <w:spacing w:line="360" w:lineRule="auto"/>
              <w:jc w:val="center"/>
            </w:pPr>
            <w:r>
              <w:t>79457,72</w:t>
            </w:r>
          </w:p>
        </w:tc>
        <w:tc>
          <w:tcPr>
            <w:tcW w:w="2800" w:type="dxa"/>
          </w:tcPr>
          <w:p w:rsidR="00A661B2" w:rsidRPr="000176C4" w:rsidRDefault="00A661B2" w:rsidP="009328F0">
            <w:pPr>
              <w:jc w:val="right"/>
            </w:pPr>
            <w:r>
              <w:t>119414,05</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Rezervy </w:t>
            </w:r>
          </w:p>
        </w:tc>
        <w:tc>
          <w:tcPr>
            <w:tcW w:w="2870" w:type="dxa"/>
          </w:tcPr>
          <w:p w:rsidR="00A661B2" w:rsidRDefault="00A661B2" w:rsidP="009328F0">
            <w:pPr>
              <w:spacing w:line="360" w:lineRule="auto"/>
              <w:jc w:val="center"/>
            </w:pPr>
            <w:r>
              <w:t>800</w:t>
            </w:r>
          </w:p>
        </w:tc>
        <w:tc>
          <w:tcPr>
            <w:tcW w:w="2800" w:type="dxa"/>
          </w:tcPr>
          <w:p w:rsidR="00A661B2" w:rsidRPr="000176C4" w:rsidRDefault="00A661B2" w:rsidP="009328F0">
            <w:pPr>
              <w:jc w:val="right"/>
            </w:pPr>
            <w:r>
              <w:t>800</w:t>
            </w:r>
          </w:p>
        </w:tc>
      </w:tr>
      <w:tr w:rsidR="00A661B2" w:rsidTr="009328F0">
        <w:tc>
          <w:tcPr>
            <w:tcW w:w="3756" w:type="dxa"/>
          </w:tcPr>
          <w:p w:rsidR="00A661B2" w:rsidRDefault="00A661B2"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A661B2" w:rsidRPr="00D90117" w:rsidRDefault="00A661B2" w:rsidP="009328F0">
            <w:pPr>
              <w:spacing w:line="360" w:lineRule="auto"/>
              <w:jc w:val="center"/>
            </w:pPr>
            <w:r w:rsidRPr="00D90117">
              <w:t>6714,17</w:t>
            </w:r>
          </w:p>
        </w:tc>
        <w:tc>
          <w:tcPr>
            <w:tcW w:w="2800" w:type="dxa"/>
          </w:tcPr>
          <w:p w:rsidR="00A661B2" w:rsidRPr="000176C4" w:rsidRDefault="00A661B2" w:rsidP="009328F0">
            <w:pPr>
              <w:jc w:val="right"/>
            </w:pPr>
            <w:r>
              <w:t>30661,75</w:t>
            </w:r>
          </w:p>
        </w:tc>
      </w:tr>
      <w:tr w:rsidR="00A661B2" w:rsidTr="009328F0">
        <w:tc>
          <w:tcPr>
            <w:tcW w:w="3756" w:type="dxa"/>
          </w:tcPr>
          <w:p w:rsidR="00A661B2" w:rsidRPr="00A92B52" w:rsidRDefault="00A661B2" w:rsidP="009328F0">
            <w:pPr>
              <w:jc w:val="both"/>
              <w:rPr>
                <w:sz w:val="22"/>
                <w:szCs w:val="22"/>
              </w:rPr>
            </w:pPr>
            <w:r>
              <w:rPr>
                <w:sz w:val="22"/>
                <w:szCs w:val="22"/>
              </w:rPr>
              <w:t>Dlhodobé záväzky</w:t>
            </w:r>
          </w:p>
        </w:tc>
        <w:tc>
          <w:tcPr>
            <w:tcW w:w="2870" w:type="dxa"/>
          </w:tcPr>
          <w:p w:rsidR="00A661B2" w:rsidRDefault="00A661B2" w:rsidP="009328F0">
            <w:pPr>
              <w:spacing w:line="360" w:lineRule="auto"/>
              <w:jc w:val="center"/>
            </w:pPr>
            <w:r>
              <w:t>25544,95</w:t>
            </w:r>
          </w:p>
        </w:tc>
        <w:tc>
          <w:tcPr>
            <w:tcW w:w="2800" w:type="dxa"/>
          </w:tcPr>
          <w:p w:rsidR="00A661B2" w:rsidRPr="000176C4" w:rsidRDefault="00A661B2" w:rsidP="009328F0">
            <w:pPr>
              <w:jc w:val="right"/>
            </w:pPr>
            <w:r>
              <w:t>19025,99</w:t>
            </w:r>
          </w:p>
        </w:tc>
      </w:tr>
      <w:tr w:rsidR="00A661B2" w:rsidRPr="00970F72" w:rsidTr="009328F0">
        <w:tc>
          <w:tcPr>
            <w:tcW w:w="3756" w:type="dxa"/>
          </w:tcPr>
          <w:p w:rsidR="00A661B2" w:rsidRPr="00A92B52" w:rsidRDefault="00A661B2" w:rsidP="009328F0">
            <w:pPr>
              <w:jc w:val="both"/>
              <w:rPr>
                <w:sz w:val="22"/>
                <w:szCs w:val="22"/>
              </w:rPr>
            </w:pPr>
            <w:r>
              <w:rPr>
                <w:sz w:val="22"/>
                <w:szCs w:val="22"/>
              </w:rPr>
              <w:t>Krátkodobé záväzky</w:t>
            </w:r>
          </w:p>
        </w:tc>
        <w:tc>
          <w:tcPr>
            <w:tcW w:w="2870" w:type="dxa"/>
          </w:tcPr>
          <w:p w:rsidR="00A661B2" w:rsidRPr="00D90117" w:rsidRDefault="00A661B2" w:rsidP="009328F0">
            <w:pPr>
              <w:spacing w:line="360" w:lineRule="auto"/>
              <w:jc w:val="center"/>
            </w:pPr>
            <w:r w:rsidRPr="00D90117">
              <w:t>22725,60</w:t>
            </w:r>
          </w:p>
        </w:tc>
        <w:tc>
          <w:tcPr>
            <w:tcW w:w="2800" w:type="dxa"/>
          </w:tcPr>
          <w:p w:rsidR="00A661B2" w:rsidRPr="000176C4" w:rsidRDefault="00A661B2" w:rsidP="009328F0">
            <w:pPr>
              <w:jc w:val="right"/>
            </w:pPr>
            <w:r>
              <w:t>23743,87</w:t>
            </w:r>
          </w:p>
        </w:tc>
      </w:tr>
      <w:tr w:rsidR="00A661B2" w:rsidTr="009328F0">
        <w:tc>
          <w:tcPr>
            <w:tcW w:w="3756" w:type="dxa"/>
          </w:tcPr>
          <w:p w:rsidR="00A661B2" w:rsidRPr="00A92B52" w:rsidRDefault="00A661B2" w:rsidP="009328F0">
            <w:pPr>
              <w:jc w:val="both"/>
              <w:rPr>
                <w:sz w:val="22"/>
                <w:szCs w:val="22"/>
              </w:rPr>
            </w:pPr>
            <w:r>
              <w:rPr>
                <w:sz w:val="22"/>
                <w:szCs w:val="22"/>
              </w:rPr>
              <w:t>Bankové úvery a výpomoci</w:t>
            </w:r>
          </w:p>
        </w:tc>
        <w:tc>
          <w:tcPr>
            <w:tcW w:w="2870" w:type="dxa"/>
          </w:tcPr>
          <w:p w:rsidR="00A661B2" w:rsidRDefault="00A661B2" w:rsidP="009328F0">
            <w:pPr>
              <w:spacing w:line="360" w:lineRule="auto"/>
              <w:jc w:val="center"/>
            </w:pPr>
            <w:r>
              <w:t>23673</w:t>
            </w:r>
          </w:p>
        </w:tc>
        <w:tc>
          <w:tcPr>
            <w:tcW w:w="2800" w:type="dxa"/>
          </w:tcPr>
          <w:p w:rsidR="00A661B2" w:rsidRPr="000176C4" w:rsidRDefault="00A661B2" w:rsidP="009328F0">
            <w:pPr>
              <w:jc w:val="right"/>
            </w:pPr>
            <w:r>
              <w:t>45182,44</w:t>
            </w:r>
          </w:p>
        </w:tc>
      </w:tr>
      <w:tr w:rsidR="00A661B2" w:rsidTr="009328F0">
        <w:tc>
          <w:tcPr>
            <w:tcW w:w="3756" w:type="dxa"/>
          </w:tcPr>
          <w:p w:rsidR="00A661B2" w:rsidRDefault="00A661B2" w:rsidP="009328F0">
            <w:pPr>
              <w:jc w:val="both"/>
              <w:rPr>
                <w:sz w:val="22"/>
                <w:szCs w:val="22"/>
              </w:rPr>
            </w:pPr>
            <w:r w:rsidRPr="00FB33BA">
              <w:rPr>
                <w:b/>
                <w:sz w:val="22"/>
                <w:szCs w:val="22"/>
              </w:rPr>
              <w:lastRenderedPageBreak/>
              <w:t>Časové rozlíšenie</w:t>
            </w:r>
          </w:p>
        </w:tc>
        <w:tc>
          <w:tcPr>
            <w:tcW w:w="2870" w:type="dxa"/>
          </w:tcPr>
          <w:p w:rsidR="00A661B2" w:rsidRDefault="00A661B2" w:rsidP="009328F0">
            <w:pPr>
              <w:spacing w:line="360" w:lineRule="auto"/>
              <w:jc w:val="center"/>
            </w:pPr>
            <w:r>
              <w:t>1541286,02</w:t>
            </w:r>
          </w:p>
        </w:tc>
        <w:tc>
          <w:tcPr>
            <w:tcW w:w="2800" w:type="dxa"/>
          </w:tcPr>
          <w:p w:rsidR="00A661B2" w:rsidRPr="000176C4" w:rsidRDefault="00A661B2" w:rsidP="009328F0">
            <w:pPr>
              <w:jc w:val="right"/>
            </w:pPr>
            <w:r>
              <w:t>1470362,89</w:t>
            </w:r>
          </w:p>
        </w:tc>
      </w:tr>
    </w:tbl>
    <w:p w:rsidR="00A661B2" w:rsidRPr="005E0340" w:rsidRDefault="00A661B2" w:rsidP="00A661B2">
      <w:pPr>
        <w:pStyle w:val="Odsekzoznamu"/>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A661B2" w:rsidP="00356BB0">
            <w:pPr>
              <w:ind w:left="-188" w:firstLine="188"/>
              <w:jc w:val="center"/>
              <w:rPr>
                <w:b/>
                <w:sz w:val="22"/>
                <w:szCs w:val="22"/>
              </w:rPr>
            </w:pPr>
            <w:r>
              <w:rPr>
                <w:b/>
                <w:sz w:val="22"/>
                <w:szCs w:val="22"/>
              </w:rPr>
              <w:t>K 31.12.2018</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677F56" w:rsidP="00677F56">
            <w:pPr>
              <w:ind w:left="-188" w:firstLine="188"/>
              <w:jc w:val="center"/>
              <w:rPr>
                <w:b/>
                <w:sz w:val="22"/>
                <w:szCs w:val="22"/>
              </w:rPr>
            </w:pPr>
            <w:r>
              <w:rPr>
                <w:b/>
                <w:sz w:val="22"/>
                <w:szCs w:val="22"/>
              </w:rPr>
              <w:t xml:space="preserve">ZS </w:t>
            </w:r>
            <w:r w:rsidR="00A661B2">
              <w:rPr>
                <w:b/>
                <w:sz w:val="22"/>
                <w:szCs w:val="22"/>
              </w:rPr>
              <w:t>01.01.2018</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073610" w:rsidP="00F608C0">
            <w:pPr>
              <w:spacing w:line="360" w:lineRule="auto"/>
              <w:jc w:val="right"/>
              <w:rPr>
                <w:b/>
                <w:sz w:val="22"/>
                <w:szCs w:val="22"/>
              </w:rPr>
            </w:pPr>
            <w:r>
              <w:rPr>
                <w:b/>
                <w:sz w:val="22"/>
                <w:szCs w:val="22"/>
              </w:rPr>
              <w:t>2933750,37</w:t>
            </w:r>
          </w:p>
        </w:tc>
        <w:tc>
          <w:tcPr>
            <w:tcW w:w="1440" w:type="dxa"/>
            <w:shd w:val="clear" w:color="auto" w:fill="D9D9D9"/>
          </w:tcPr>
          <w:p w:rsidR="00677F56" w:rsidRPr="00324E85" w:rsidRDefault="00677F56" w:rsidP="00356BB0">
            <w:pPr>
              <w:spacing w:line="360" w:lineRule="auto"/>
              <w:jc w:val="right"/>
              <w:rPr>
                <w:b/>
                <w:sz w:val="22"/>
                <w:szCs w:val="22"/>
              </w:rPr>
            </w:pPr>
            <w:r>
              <w:rPr>
                <w:b/>
                <w:sz w:val="22"/>
                <w:szCs w:val="22"/>
              </w:rPr>
              <w:t>2902900,23</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073610" w:rsidP="00F608C0">
            <w:pPr>
              <w:spacing w:line="360" w:lineRule="auto"/>
              <w:jc w:val="right"/>
              <w:rPr>
                <w:sz w:val="22"/>
                <w:szCs w:val="22"/>
              </w:rPr>
            </w:pPr>
            <w:r>
              <w:rPr>
                <w:sz w:val="22"/>
                <w:szCs w:val="22"/>
              </w:rPr>
              <w:t>1167229,57</w:t>
            </w:r>
          </w:p>
        </w:tc>
        <w:tc>
          <w:tcPr>
            <w:tcW w:w="1440" w:type="dxa"/>
          </w:tcPr>
          <w:p w:rsidR="00677F56" w:rsidRPr="00A92B52" w:rsidRDefault="00677F56" w:rsidP="00356BB0">
            <w:pPr>
              <w:spacing w:line="360" w:lineRule="auto"/>
              <w:jc w:val="right"/>
              <w:rPr>
                <w:sz w:val="22"/>
                <w:szCs w:val="22"/>
              </w:rPr>
            </w:pPr>
            <w:r>
              <w:rPr>
                <w:sz w:val="22"/>
                <w:szCs w:val="22"/>
              </w:rPr>
              <w:t>1116708,74</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Výsledok hospodárenia </w:t>
            </w:r>
          </w:p>
        </w:tc>
        <w:tc>
          <w:tcPr>
            <w:tcW w:w="1534" w:type="dxa"/>
          </w:tcPr>
          <w:p w:rsidR="00677F56" w:rsidRPr="00A92B52" w:rsidRDefault="00073610" w:rsidP="00F608C0">
            <w:pPr>
              <w:spacing w:line="360" w:lineRule="auto"/>
              <w:jc w:val="right"/>
              <w:rPr>
                <w:sz w:val="22"/>
                <w:szCs w:val="22"/>
              </w:rPr>
            </w:pPr>
            <w:r>
              <w:rPr>
                <w:sz w:val="22"/>
                <w:szCs w:val="22"/>
              </w:rPr>
              <w:t>50832,43</w:t>
            </w:r>
          </w:p>
        </w:tc>
        <w:tc>
          <w:tcPr>
            <w:tcW w:w="1440" w:type="dxa"/>
          </w:tcPr>
          <w:p w:rsidR="00677F56" w:rsidRPr="00A92B52" w:rsidRDefault="00677F56" w:rsidP="00356BB0">
            <w:pPr>
              <w:spacing w:line="360" w:lineRule="auto"/>
              <w:jc w:val="right"/>
              <w:rPr>
                <w:sz w:val="22"/>
                <w:szCs w:val="22"/>
              </w:rPr>
            </w:pPr>
            <w:r>
              <w:rPr>
                <w:sz w:val="22"/>
                <w:szCs w:val="22"/>
              </w:rPr>
              <w:t>52817,79</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073610" w:rsidP="00F608C0">
            <w:pPr>
              <w:spacing w:line="360" w:lineRule="auto"/>
              <w:jc w:val="right"/>
              <w:rPr>
                <w:sz w:val="22"/>
                <w:szCs w:val="22"/>
              </w:rPr>
            </w:pPr>
            <w:r>
              <w:rPr>
                <w:sz w:val="22"/>
                <w:szCs w:val="22"/>
              </w:rPr>
              <w:t>240778,99</w:t>
            </w:r>
          </w:p>
        </w:tc>
        <w:tc>
          <w:tcPr>
            <w:tcW w:w="1440" w:type="dxa"/>
          </w:tcPr>
          <w:p w:rsidR="00677F56" w:rsidRPr="004040E1" w:rsidRDefault="00677F56" w:rsidP="00356BB0">
            <w:pPr>
              <w:spacing w:line="360" w:lineRule="auto"/>
              <w:jc w:val="right"/>
              <w:rPr>
                <w:sz w:val="22"/>
                <w:szCs w:val="22"/>
              </w:rPr>
            </w:pPr>
            <w:r>
              <w:rPr>
                <w:sz w:val="22"/>
                <w:szCs w:val="22"/>
              </w:rPr>
              <w:t>182462,02</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796244" w:rsidP="00F608C0">
            <w:pPr>
              <w:spacing w:line="360" w:lineRule="auto"/>
              <w:jc w:val="right"/>
              <w:rPr>
                <w:sz w:val="22"/>
                <w:szCs w:val="22"/>
              </w:rPr>
            </w:pPr>
            <w:r>
              <w:rPr>
                <w:sz w:val="22"/>
                <w:szCs w:val="22"/>
              </w:rPr>
              <w:t>30661,75</w:t>
            </w:r>
          </w:p>
        </w:tc>
        <w:tc>
          <w:tcPr>
            <w:tcW w:w="1440" w:type="dxa"/>
          </w:tcPr>
          <w:p w:rsidR="00677F56" w:rsidRPr="00A92B52" w:rsidRDefault="00677F56" w:rsidP="00356BB0">
            <w:pPr>
              <w:spacing w:line="360" w:lineRule="auto"/>
              <w:jc w:val="right"/>
              <w:rPr>
                <w:sz w:val="22"/>
                <w:szCs w:val="22"/>
              </w:rPr>
            </w:pPr>
            <w:r>
              <w:rPr>
                <w:sz w:val="22"/>
                <w:szCs w:val="22"/>
              </w:rPr>
              <w:t>6714,17</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796244" w:rsidP="00F608C0">
            <w:pPr>
              <w:spacing w:line="360" w:lineRule="auto"/>
              <w:jc w:val="right"/>
              <w:rPr>
                <w:sz w:val="22"/>
                <w:szCs w:val="22"/>
              </w:rPr>
            </w:pPr>
            <w:r>
              <w:rPr>
                <w:sz w:val="22"/>
                <w:szCs w:val="22"/>
              </w:rPr>
              <w:t>21741,03</w:t>
            </w:r>
          </w:p>
        </w:tc>
        <w:tc>
          <w:tcPr>
            <w:tcW w:w="1440" w:type="dxa"/>
          </w:tcPr>
          <w:p w:rsidR="00677F56" w:rsidRPr="00A92B52" w:rsidRDefault="00677F56" w:rsidP="00356BB0">
            <w:pPr>
              <w:spacing w:line="360" w:lineRule="auto"/>
              <w:jc w:val="right"/>
              <w:rPr>
                <w:sz w:val="22"/>
                <w:szCs w:val="22"/>
              </w:rPr>
            </w:pPr>
            <w:r>
              <w:rPr>
                <w:sz w:val="22"/>
                <w:szCs w:val="22"/>
              </w:rPr>
              <w:t>27672,21</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796244" w:rsidP="00F608C0">
            <w:pPr>
              <w:spacing w:line="360" w:lineRule="auto"/>
              <w:jc w:val="right"/>
              <w:rPr>
                <w:sz w:val="22"/>
                <w:szCs w:val="22"/>
              </w:rPr>
            </w:pPr>
            <w:r>
              <w:rPr>
                <w:sz w:val="22"/>
                <w:szCs w:val="22"/>
              </w:rPr>
              <w:t>142393,77</w:t>
            </w:r>
          </w:p>
        </w:tc>
        <w:tc>
          <w:tcPr>
            <w:tcW w:w="1440" w:type="dxa"/>
          </w:tcPr>
          <w:p w:rsidR="00677F56" w:rsidRPr="00A92B52" w:rsidRDefault="00677F56" w:rsidP="00356BB0">
            <w:pPr>
              <w:spacing w:line="360" w:lineRule="auto"/>
              <w:jc w:val="right"/>
              <w:rPr>
                <w:sz w:val="22"/>
                <w:szCs w:val="22"/>
              </w:rPr>
            </w:pPr>
            <w:r>
              <w:rPr>
                <w:sz w:val="22"/>
                <w:szCs w:val="22"/>
              </w:rPr>
              <w:t>123602,64</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796244" w:rsidP="00F608C0">
            <w:pPr>
              <w:spacing w:line="360" w:lineRule="auto"/>
              <w:jc w:val="right"/>
              <w:rPr>
                <w:sz w:val="22"/>
                <w:szCs w:val="22"/>
              </w:rPr>
            </w:pPr>
            <w:r>
              <w:rPr>
                <w:sz w:val="22"/>
                <w:szCs w:val="22"/>
              </w:rPr>
              <w:t>45182,44</w:t>
            </w:r>
          </w:p>
        </w:tc>
        <w:tc>
          <w:tcPr>
            <w:tcW w:w="1440" w:type="dxa"/>
          </w:tcPr>
          <w:p w:rsidR="00677F56" w:rsidRPr="00A92B52" w:rsidRDefault="00677F56" w:rsidP="00356BB0">
            <w:pPr>
              <w:spacing w:line="360" w:lineRule="auto"/>
              <w:jc w:val="right"/>
              <w:rPr>
                <w:sz w:val="22"/>
                <w:szCs w:val="22"/>
              </w:rPr>
            </w:pPr>
            <w:r>
              <w:rPr>
                <w:sz w:val="22"/>
                <w:szCs w:val="22"/>
              </w:rPr>
              <w:t>23673</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t>Časové rozlíšenie</w:t>
            </w:r>
          </w:p>
        </w:tc>
        <w:tc>
          <w:tcPr>
            <w:tcW w:w="1534" w:type="dxa"/>
          </w:tcPr>
          <w:p w:rsidR="00677F56" w:rsidRPr="00A92B52" w:rsidRDefault="00796244" w:rsidP="00F608C0">
            <w:pPr>
              <w:spacing w:line="360" w:lineRule="auto"/>
              <w:jc w:val="right"/>
              <w:rPr>
                <w:sz w:val="22"/>
                <w:szCs w:val="22"/>
              </w:rPr>
            </w:pPr>
            <w:r>
              <w:rPr>
                <w:sz w:val="22"/>
                <w:szCs w:val="22"/>
              </w:rPr>
              <w:t>1525741,81</w:t>
            </w:r>
          </w:p>
        </w:tc>
        <w:tc>
          <w:tcPr>
            <w:tcW w:w="1440" w:type="dxa"/>
          </w:tcPr>
          <w:p w:rsidR="00677F56" w:rsidRPr="00A92B52" w:rsidRDefault="00677F56" w:rsidP="00356BB0">
            <w:pPr>
              <w:spacing w:line="360" w:lineRule="auto"/>
              <w:jc w:val="right"/>
              <w:rPr>
                <w:sz w:val="22"/>
                <w:szCs w:val="22"/>
              </w:rPr>
            </w:pPr>
            <w:r>
              <w:rPr>
                <w:sz w:val="22"/>
                <w:szCs w:val="22"/>
              </w:rPr>
              <w:t>1603729,47</w:t>
            </w:r>
          </w:p>
        </w:tc>
      </w:tr>
    </w:tbl>
    <w:p w:rsidR="00590AFC" w:rsidRPr="009632FA" w:rsidRDefault="00590AFC" w:rsidP="00590AFC">
      <w:pPr>
        <w:tabs>
          <w:tab w:val="left" w:pos="2880"/>
          <w:tab w:val="right" w:pos="8820"/>
        </w:tabs>
        <w:jc w:val="both"/>
        <w:rPr>
          <w:color w:val="FF0000"/>
        </w:rPr>
      </w:pPr>
    </w:p>
    <w:p w:rsidR="00590AFC" w:rsidRPr="00F14206" w:rsidRDefault="00590AFC" w:rsidP="00590AFC">
      <w:pPr>
        <w:tabs>
          <w:tab w:val="left" w:pos="2880"/>
          <w:tab w:val="right" w:pos="8820"/>
        </w:tabs>
        <w:jc w:val="both"/>
      </w:pPr>
      <w:r w:rsidRPr="00F14206">
        <w:t>Analýza významných položiek z účtovnej závierky:</w:t>
      </w:r>
    </w:p>
    <w:p w:rsidR="00305A2E" w:rsidRPr="00305A2E" w:rsidRDefault="00305A2E" w:rsidP="00305A2E">
      <w:pPr>
        <w:ind w:left="360"/>
      </w:pPr>
    </w:p>
    <w:p w:rsidR="00590AFC" w:rsidRPr="002001B3" w:rsidRDefault="00590AFC" w:rsidP="00F05C3D">
      <w:pPr>
        <w:numPr>
          <w:ilvl w:val="1"/>
          <w:numId w:val="3"/>
        </w:numPr>
        <w:spacing w:line="360" w:lineRule="auto"/>
        <w:ind w:left="426" w:hanging="426"/>
        <w:jc w:val="both"/>
        <w:rPr>
          <w:b/>
          <w:sz w:val="22"/>
          <w:szCs w:val="22"/>
          <w:highlight w:val="lightGray"/>
        </w:rPr>
      </w:pPr>
      <w:r w:rsidRPr="002001B3">
        <w:rPr>
          <w:b/>
          <w:sz w:val="22"/>
          <w:szCs w:val="22"/>
          <w:highlight w:val="lightGray"/>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r w:rsidR="00C24132">
        <w:rPr>
          <w:b/>
        </w:rPr>
        <w:t xml:space="preserve"> </w:t>
      </w:r>
    </w:p>
    <w:p w:rsidR="00E70DA6" w:rsidRPr="00DC1390" w:rsidRDefault="00E70DA6" w:rsidP="00E70DA6">
      <w:pPr>
        <w:pStyle w:val="Pismenka"/>
        <w:tabs>
          <w:tab w:val="clear" w:pos="426"/>
        </w:tabs>
        <w:ind w:left="284" w:firstLine="0"/>
        <w:rPr>
          <w:sz w:val="24"/>
          <w:szCs w:val="24"/>
        </w:rPr>
      </w:pPr>
      <w:r>
        <w:rPr>
          <w:sz w:val="24"/>
          <w:szCs w:val="24"/>
        </w:rPr>
        <w:t xml:space="preserve">Opis </w:t>
      </w:r>
      <w:r w:rsidRPr="00490BB2">
        <w:rPr>
          <w:sz w:val="24"/>
          <w:szCs w:val="24"/>
        </w:rPr>
        <w:t>významn</w:t>
      </w:r>
      <w:r>
        <w:rPr>
          <w:sz w:val="24"/>
          <w:szCs w:val="24"/>
        </w:rPr>
        <w:t>ých</w:t>
      </w:r>
      <w:r w:rsidRPr="00490BB2">
        <w:rPr>
          <w:sz w:val="24"/>
          <w:szCs w:val="24"/>
        </w:rPr>
        <w:t xml:space="preserve"> pohľadáv</w:t>
      </w:r>
      <w:r>
        <w:rPr>
          <w:sz w:val="24"/>
          <w:szCs w:val="24"/>
        </w:rPr>
        <w:t>o</w:t>
      </w:r>
      <w:r w:rsidRPr="00490BB2">
        <w:rPr>
          <w:sz w:val="24"/>
          <w:szCs w:val="24"/>
        </w:rPr>
        <w:t>k</w:t>
      </w:r>
      <w:r>
        <w:rPr>
          <w:b w:val="0"/>
          <w:sz w:val="24"/>
          <w:szCs w:val="24"/>
        </w:rPr>
        <w:t xml:space="preserve"> podľa jednotlivých položiek súvahy </w:t>
      </w:r>
    </w:p>
    <w:p w:rsidR="00E70DA6" w:rsidRPr="00DC1390" w:rsidRDefault="00E70DA6" w:rsidP="00E70DA6">
      <w:pPr>
        <w:pStyle w:val="Pismenka"/>
        <w:tabs>
          <w:tab w:val="clear" w:pos="426"/>
        </w:tabs>
        <w:ind w:left="0" w:firstLine="0"/>
        <w:rPr>
          <w:b w:val="0"/>
          <w:color w:val="FF0000"/>
          <w:sz w:val="24"/>
          <w:szCs w:val="24"/>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1559"/>
        <w:gridCol w:w="1560"/>
        <w:gridCol w:w="3261"/>
      </w:tblGrid>
      <w:tr w:rsidR="00E70DA6" w:rsidRPr="00A6137D" w:rsidTr="009328F0">
        <w:tc>
          <w:tcPr>
            <w:tcW w:w="2694" w:type="dxa"/>
            <w:shd w:val="clear" w:color="auto" w:fill="F2F2F2"/>
          </w:tcPr>
          <w:p w:rsidR="00E70DA6" w:rsidRPr="00104161" w:rsidRDefault="00E70DA6" w:rsidP="009328F0">
            <w:pPr>
              <w:jc w:val="center"/>
              <w:rPr>
                <w:b/>
              </w:rPr>
            </w:pPr>
            <w:r>
              <w:rPr>
                <w:b/>
              </w:rPr>
              <w:t>Pohľadávky</w:t>
            </w:r>
          </w:p>
        </w:tc>
        <w:tc>
          <w:tcPr>
            <w:tcW w:w="850" w:type="dxa"/>
            <w:shd w:val="clear" w:color="auto" w:fill="F2F2F2"/>
          </w:tcPr>
          <w:p w:rsidR="00E70DA6" w:rsidRPr="001323E7" w:rsidRDefault="00E70DA6" w:rsidP="009328F0">
            <w:pPr>
              <w:jc w:val="center"/>
              <w:rPr>
                <w:b/>
                <w:sz w:val="16"/>
                <w:szCs w:val="16"/>
              </w:rPr>
            </w:pPr>
            <w:r w:rsidRPr="001323E7">
              <w:rPr>
                <w:b/>
                <w:sz w:val="16"/>
                <w:szCs w:val="16"/>
              </w:rPr>
              <w:t>Riadok súvahy</w:t>
            </w:r>
          </w:p>
        </w:tc>
        <w:tc>
          <w:tcPr>
            <w:tcW w:w="1559" w:type="dxa"/>
            <w:shd w:val="clear" w:color="auto" w:fill="F2F2F2"/>
          </w:tcPr>
          <w:p w:rsidR="00E70DA6" w:rsidRPr="000A7D3D" w:rsidRDefault="00E70DA6" w:rsidP="009328F0">
            <w:pPr>
              <w:jc w:val="center"/>
              <w:rPr>
                <w:b/>
                <w:sz w:val="16"/>
                <w:szCs w:val="16"/>
              </w:rPr>
            </w:pPr>
            <w:r w:rsidRPr="000A7D3D">
              <w:rPr>
                <w:b/>
                <w:sz w:val="16"/>
                <w:szCs w:val="16"/>
              </w:rPr>
              <w:t xml:space="preserve">Hodnota </w:t>
            </w:r>
          </w:p>
          <w:p w:rsidR="00E70DA6" w:rsidRPr="000A7D3D" w:rsidRDefault="00E70DA6" w:rsidP="009328F0">
            <w:pPr>
              <w:jc w:val="center"/>
              <w:rPr>
                <w:b/>
                <w:sz w:val="16"/>
                <w:szCs w:val="16"/>
              </w:rPr>
            </w:pPr>
            <w:r w:rsidRPr="000A7D3D">
              <w:rPr>
                <w:b/>
                <w:sz w:val="16"/>
                <w:szCs w:val="16"/>
              </w:rPr>
              <w:t>pohľadávok brutto</w:t>
            </w:r>
          </w:p>
        </w:tc>
        <w:tc>
          <w:tcPr>
            <w:tcW w:w="1560" w:type="dxa"/>
            <w:shd w:val="clear" w:color="auto" w:fill="F2F2F2"/>
          </w:tcPr>
          <w:p w:rsidR="00E70DA6" w:rsidRPr="000A7D3D" w:rsidRDefault="00E70DA6" w:rsidP="009328F0">
            <w:pPr>
              <w:jc w:val="center"/>
              <w:rPr>
                <w:b/>
                <w:sz w:val="16"/>
                <w:szCs w:val="16"/>
              </w:rPr>
            </w:pPr>
            <w:r w:rsidRPr="000A7D3D">
              <w:rPr>
                <w:b/>
                <w:sz w:val="16"/>
                <w:szCs w:val="16"/>
              </w:rPr>
              <w:t xml:space="preserve">Hodnota </w:t>
            </w:r>
          </w:p>
          <w:p w:rsidR="00E70DA6" w:rsidRPr="000A7D3D" w:rsidRDefault="00E70DA6" w:rsidP="009328F0">
            <w:pPr>
              <w:jc w:val="center"/>
              <w:rPr>
                <w:b/>
                <w:sz w:val="16"/>
                <w:szCs w:val="16"/>
              </w:rPr>
            </w:pPr>
            <w:r w:rsidRPr="000A7D3D">
              <w:rPr>
                <w:b/>
                <w:sz w:val="16"/>
                <w:szCs w:val="16"/>
              </w:rPr>
              <w:t>pohľadávok netto</w:t>
            </w:r>
          </w:p>
        </w:tc>
        <w:tc>
          <w:tcPr>
            <w:tcW w:w="3261" w:type="dxa"/>
            <w:shd w:val="clear" w:color="auto" w:fill="F2F2F2"/>
          </w:tcPr>
          <w:p w:rsidR="00E70DA6" w:rsidRPr="00104161" w:rsidRDefault="00E70DA6" w:rsidP="009328F0">
            <w:pPr>
              <w:jc w:val="center"/>
              <w:rPr>
                <w:b/>
              </w:rPr>
            </w:pPr>
            <w:r w:rsidRPr="00104161">
              <w:rPr>
                <w:b/>
              </w:rPr>
              <w:t>Opis</w:t>
            </w:r>
          </w:p>
        </w:tc>
      </w:tr>
      <w:tr w:rsidR="00E70DA6" w:rsidRPr="00A6137D" w:rsidTr="009328F0">
        <w:tc>
          <w:tcPr>
            <w:tcW w:w="2694" w:type="dxa"/>
          </w:tcPr>
          <w:p w:rsidR="00E70DA6" w:rsidRPr="003C2105" w:rsidRDefault="00E70DA6" w:rsidP="009328F0">
            <w:r>
              <w:t xml:space="preserve">Účet 315 </w:t>
            </w:r>
          </w:p>
        </w:tc>
        <w:tc>
          <w:tcPr>
            <w:tcW w:w="850" w:type="dxa"/>
          </w:tcPr>
          <w:p w:rsidR="00E70DA6" w:rsidRPr="003C2105" w:rsidRDefault="00E70DA6" w:rsidP="009328F0">
            <w:pPr>
              <w:jc w:val="right"/>
            </w:pPr>
            <w:r>
              <w:t>052</w:t>
            </w:r>
          </w:p>
        </w:tc>
        <w:tc>
          <w:tcPr>
            <w:tcW w:w="1559" w:type="dxa"/>
          </w:tcPr>
          <w:p w:rsidR="00E70DA6" w:rsidRPr="003C2105" w:rsidRDefault="00E70DA6" w:rsidP="009328F0">
            <w:pPr>
              <w:jc w:val="right"/>
            </w:pPr>
            <w:r>
              <w:t>1823,08</w:t>
            </w:r>
          </w:p>
        </w:tc>
        <w:tc>
          <w:tcPr>
            <w:tcW w:w="1560" w:type="dxa"/>
          </w:tcPr>
          <w:p w:rsidR="00E70DA6" w:rsidRPr="003C2105" w:rsidRDefault="00E70DA6" w:rsidP="009328F0">
            <w:pPr>
              <w:jc w:val="both"/>
            </w:pPr>
          </w:p>
        </w:tc>
        <w:tc>
          <w:tcPr>
            <w:tcW w:w="3261" w:type="dxa"/>
          </w:tcPr>
          <w:p w:rsidR="00E70DA6" w:rsidRPr="003C2105" w:rsidRDefault="00E70DA6" w:rsidP="009328F0">
            <w:pPr>
              <w:jc w:val="both"/>
            </w:pPr>
            <w:r>
              <w:t>Vyúčtovanie EE, plyn za 2018</w:t>
            </w:r>
          </w:p>
        </w:tc>
      </w:tr>
      <w:tr w:rsidR="00E70DA6" w:rsidRPr="00A6137D" w:rsidTr="009328F0">
        <w:tc>
          <w:tcPr>
            <w:tcW w:w="2694" w:type="dxa"/>
          </w:tcPr>
          <w:p w:rsidR="00E70DA6" w:rsidRPr="003C2105" w:rsidRDefault="00E70DA6" w:rsidP="009328F0">
            <w:r>
              <w:t>Účet 318</w:t>
            </w:r>
          </w:p>
        </w:tc>
        <w:tc>
          <w:tcPr>
            <w:tcW w:w="850" w:type="dxa"/>
          </w:tcPr>
          <w:p w:rsidR="00E70DA6" w:rsidRPr="003C2105" w:rsidRDefault="00E70DA6" w:rsidP="009328F0">
            <w:pPr>
              <w:jc w:val="right"/>
            </w:pPr>
            <w:r>
              <w:t>068</w:t>
            </w:r>
          </w:p>
        </w:tc>
        <w:tc>
          <w:tcPr>
            <w:tcW w:w="1559" w:type="dxa"/>
          </w:tcPr>
          <w:p w:rsidR="00E70DA6" w:rsidRPr="003C2105" w:rsidRDefault="00E70DA6" w:rsidP="009328F0">
            <w:pPr>
              <w:jc w:val="right"/>
            </w:pPr>
            <w:r>
              <w:t>3095,27</w:t>
            </w:r>
          </w:p>
        </w:tc>
        <w:tc>
          <w:tcPr>
            <w:tcW w:w="1560" w:type="dxa"/>
          </w:tcPr>
          <w:p w:rsidR="00E70DA6" w:rsidRPr="003C2105" w:rsidRDefault="00E70DA6" w:rsidP="009328F0">
            <w:pPr>
              <w:jc w:val="both"/>
            </w:pPr>
          </w:p>
        </w:tc>
        <w:tc>
          <w:tcPr>
            <w:tcW w:w="3261" w:type="dxa"/>
          </w:tcPr>
          <w:p w:rsidR="00E70DA6" w:rsidRPr="003C2105" w:rsidRDefault="00E70DA6" w:rsidP="009328F0">
            <w:pPr>
              <w:jc w:val="both"/>
            </w:pPr>
            <w:r>
              <w:t>Príjem za skládkovanie na skládku 12/18</w:t>
            </w:r>
          </w:p>
        </w:tc>
      </w:tr>
      <w:tr w:rsidR="00E70DA6" w:rsidRPr="00A6137D" w:rsidTr="009328F0">
        <w:tc>
          <w:tcPr>
            <w:tcW w:w="2694" w:type="dxa"/>
          </w:tcPr>
          <w:p w:rsidR="00E70DA6" w:rsidRPr="003C2105" w:rsidRDefault="00E70DA6" w:rsidP="009328F0">
            <w:r>
              <w:t>Účet 318</w:t>
            </w:r>
          </w:p>
        </w:tc>
        <w:tc>
          <w:tcPr>
            <w:tcW w:w="850" w:type="dxa"/>
          </w:tcPr>
          <w:p w:rsidR="00E70DA6" w:rsidRPr="003C2105" w:rsidRDefault="00E70DA6" w:rsidP="009328F0">
            <w:pPr>
              <w:jc w:val="right"/>
            </w:pPr>
            <w:r>
              <w:t>068</w:t>
            </w:r>
          </w:p>
        </w:tc>
        <w:tc>
          <w:tcPr>
            <w:tcW w:w="1559" w:type="dxa"/>
          </w:tcPr>
          <w:p w:rsidR="00E70DA6" w:rsidRPr="003C2105" w:rsidRDefault="00E70DA6" w:rsidP="009328F0">
            <w:pPr>
              <w:jc w:val="right"/>
            </w:pPr>
            <w:r>
              <w:t>52</w:t>
            </w:r>
          </w:p>
        </w:tc>
        <w:tc>
          <w:tcPr>
            <w:tcW w:w="1560" w:type="dxa"/>
          </w:tcPr>
          <w:p w:rsidR="00E70DA6" w:rsidRPr="003C2105" w:rsidRDefault="00E70DA6" w:rsidP="009328F0">
            <w:pPr>
              <w:jc w:val="both"/>
            </w:pPr>
          </w:p>
        </w:tc>
        <w:tc>
          <w:tcPr>
            <w:tcW w:w="3261" w:type="dxa"/>
          </w:tcPr>
          <w:p w:rsidR="00E70DA6" w:rsidRPr="003C2105" w:rsidRDefault="00E70DA6" w:rsidP="009328F0">
            <w:pPr>
              <w:jc w:val="both"/>
            </w:pPr>
            <w:r>
              <w:t>Nedoplatok za TKO 2018 občania</w:t>
            </w:r>
          </w:p>
        </w:tc>
      </w:tr>
      <w:tr w:rsidR="00E70DA6" w:rsidRPr="00A6137D" w:rsidTr="009328F0">
        <w:tc>
          <w:tcPr>
            <w:tcW w:w="2694" w:type="dxa"/>
          </w:tcPr>
          <w:p w:rsidR="00E70DA6" w:rsidRPr="003C2105" w:rsidRDefault="00E70DA6" w:rsidP="009328F0">
            <w:r>
              <w:t>Účet 378</w:t>
            </w:r>
          </w:p>
        </w:tc>
        <w:tc>
          <w:tcPr>
            <w:tcW w:w="850" w:type="dxa"/>
          </w:tcPr>
          <w:p w:rsidR="00E70DA6" w:rsidRPr="003C2105" w:rsidRDefault="00E70DA6" w:rsidP="009328F0">
            <w:pPr>
              <w:jc w:val="right"/>
            </w:pPr>
            <w:r>
              <w:t>081</w:t>
            </w:r>
          </w:p>
        </w:tc>
        <w:tc>
          <w:tcPr>
            <w:tcW w:w="1559" w:type="dxa"/>
          </w:tcPr>
          <w:p w:rsidR="00E70DA6" w:rsidRPr="003C2105" w:rsidRDefault="00E70DA6" w:rsidP="009328F0">
            <w:pPr>
              <w:jc w:val="right"/>
            </w:pPr>
            <w:r>
              <w:t>1075,08</w:t>
            </w:r>
          </w:p>
        </w:tc>
        <w:tc>
          <w:tcPr>
            <w:tcW w:w="1560" w:type="dxa"/>
          </w:tcPr>
          <w:p w:rsidR="00E70DA6" w:rsidRPr="003C2105" w:rsidRDefault="00E70DA6" w:rsidP="009328F0">
            <w:pPr>
              <w:jc w:val="both"/>
            </w:pPr>
          </w:p>
        </w:tc>
        <w:tc>
          <w:tcPr>
            <w:tcW w:w="3261" w:type="dxa"/>
          </w:tcPr>
          <w:p w:rsidR="00E70DA6" w:rsidRPr="003C2105" w:rsidRDefault="00E70DA6" w:rsidP="009328F0">
            <w:pPr>
              <w:jc w:val="both"/>
            </w:pPr>
            <w:proofErr w:type="spellStart"/>
            <w:r>
              <w:t>Prefaktúra</w:t>
            </w:r>
            <w:proofErr w:type="spellEnd"/>
            <w:r>
              <w:t xml:space="preserve"> za </w:t>
            </w:r>
            <w:proofErr w:type="spellStart"/>
            <w:r>
              <w:t>pripoj.vodov.prípojky</w:t>
            </w:r>
            <w:proofErr w:type="spellEnd"/>
          </w:p>
        </w:tc>
      </w:tr>
      <w:tr w:rsidR="00E70DA6" w:rsidRPr="00A6137D" w:rsidTr="009328F0">
        <w:tc>
          <w:tcPr>
            <w:tcW w:w="2694" w:type="dxa"/>
          </w:tcPr>
          <w:p w:rsidR="00E70DA6" w:rsidRPr="003C2105" w:rsidRDefault="00E70DA6" w:rsidP="009328F0"/>
        </w:tc>
        <w:tc>
          <w:tcPr>
            <w:tcW w:w="850" w:type="dxa"/>
          </w:tcPr>
          <w:p w:rsidR="00E70DA6" w:rsidRPr="0046342A" w:rsidRDefault="00E70DA6" w:rsidP="009328F0">
            <w:pPr>
              <w:jc w:val="right"/>
              <w:rPr>
                <w:b/>
              </w:rPr>
            </w:pPr>
          </w:p>
        </w:tc>
        <w:tc>
          <w:tcPr>
            <w:tcW w:w="1559" w:type="dxa"/>
          </w:tcPr>
          <w:p w:rsidR="00E70DA6" w:rsidRPr="0046342A" w:rsidRDefault="00E70DA6" w:rsidP="009328F0">
            <w:pPr>
              <w:jc w:val="right"/>
              <w:rPr>
                <w:b/>
              </w:rPr>
            </w:pPr>
          </w:p>
        </w:tc>
        <w:tc>
          <w:tcPr>
            <w:tcW w:w="1560" w:type="dxa"/>
          </w:tcPr>
          <w:p w:rsidR="00E70DA6" w:rsidRPr="0046342A" w:rsidRDefault="00E70DA6" w:rsidP="009328F0">
            <w:pPr>
              <w:jc w:val="both"/>
              <w:rPr>
                <w:b/>
              </w:rPr>
            </w:pPr>
          </w:p>
        </w:tc>
        <w:tc>
          <w:tcPr>
            <w:tcW w:w="3261" w:type="dxa"/>
          </w:tcPr>
          <w:p w:rsidR="00E70DA6" w:rsidRPr="0046342A" w:rsidRDefault="00E70DA6" w:rsidP="009328F0">
            <w:pPr>
              <w:jc w:val="both"/>
              <w:rPr>
                <w:b/>
              </w:rPr>
            </w:pPr>
          </w:p>
        </w:tc>
      </w:tr>
    </w:tbl>
    <w:p w:rsidR="00E70DA6" w:rsidRDefault="00E70DA6" w:rsidP="00E70DA6">
      <w:pPr>
        <w:pStyle w:val="Pismenka"/>
        <w:tabs>
          <w:tab w:val="clear" w:pos="426"/>
        </w:tabs>
        <w:ind w:left="0" w:firstLine="0"/>
        <w:rPr>
          <w:b w:val="0"/>
          <w:sz w:val="24"/>
          <w:szCs w:val="24"/>
        </w:rPr>
      </w:pPr>
    </w:p>
    <w:p w:rsidR="00E70DA6" w:rsidRDefault="00E70DA6" w:rsidP="00E70DA6">
      <w:pPr>
        <w:pStyle w:val="Pismenka"/>
        <w:numPr>
          <w:ilvl w:val="0"/>
          <w:numId w:val="20"/>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 0</w:t>
      </w:r>
      <w:r>
        <w:rPr>
          <w:b w:val="0"/>
          <w:sz w:val="24"/>
          <w:szCs w:val="24"/>
        </w:rPr>
        <w:t>60</w:t>
      </w:r>
      <w:r w:rsidRPr="006342B3">
        <w:rPr>
          <w:b w:val="0"/>
          <w:sz w:val="24"/>
          <w:szCs w:val="24"/>
        </w:rPr>
        <w:t xml:space="preserve"> súvahy</w:t>
      </w:r>
      <w:r>
        <w:rPr>
          <w:b w:val="0"/>
          <w:sz w:val="24"/>
          <w:szCs w:val="24"/>
        </w:rPr>
        <w:t>) - tabuľka č.4</w:t>
      </w:r>
    </w:p>
    <w:p w:rsidR="00E70DA6" w:rsidRDefault="00E70DA6" w:rsidP="00E70DA6">
      <w:pPr>
        <w:pStyle w:val="Pismenka"/>
        <w:tabs>
          <w:tab w:val="clear" w:pos="426"/>
        </w:tabs>
        <w:ind w:left="284" w:firstLine="0"/>
        <w:rPr>
          <w:b w:val="0"/>
          <w:sz w:val="24"/>
          <w:szCs w:val="24"/>
        </w:rPr>
      </w:pPr>
      <w:r w:rsidRPr="00990D55">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417"/>
        <w:gridCol w:w="1418"/>
        <w:gridCol w:w="2834"/>
      </w:tblGrid>
      <w:tr w:rsidR="00E70DA6" w:rsidRPr="00505CBF" w:rsidTr="009328F0">
        <w:tc>
          <w:tcPr>
            <w:tcW w:w="4395" w:type="dxa"/>
            <w:shd w:val="clear" w:color="auto" w:fill="F2F2F2"/>
          </w:tcPr>
          <w:p w:rsidR="00E70DA6" w:rsidRPr="000A7D3D" w:rsidRDefault="00E70DA6" w:rsidP="009328F0">
            <w:pPr>
              <w:jc w:val="center"/>
              <w:rPr>
                <w:b/>
              </w:rPr>
            </w:pPr>
            <w:r w:rsidRPr="000A7D3D">
              <w:rPr>
                <w:b/>
              </w:rPr>
              <w:lastRenderedPageBreak/>
              <w:t xml:space="preserve">Pohľadávky       </w:t>
            </w:r>
          </w:p>
        </w:tc>
        <w:tc>
          <w:tcPr>
            <w:tcW w:w="1417" w:type="dxa"/>
            <w:shd w:val="clear" w:color="auto" w:fill="F2F2F2"/>
          </w:tcPr>
          <w:p w:rsidR="00E70DA6" w:rsidRPr="000A7D3D" w:rsidRDefault="00E70DA6" w:rsidP="009328F0">
            <w:pPr>
              <w:jc w:val="center"/>
              <w:rPr>
                <w:b/>
              </w:rPr>
            </w:pPr>
            <w:r w:rsidRPr="000A7D3D">
              <w:rPr>
                <w:b/>
              </w:rPr>
              <w:t>Zostatok k 31.12.</w:t>
            </w:r>
            <w:r>
              <w:rPr>
                <w:b/>
              </w:rPr>
              <w:t>2017</w:t>
            </w:r>
            <w:r w:rsidRPr="000A7D3D">
              <w:rPr>
                <w:b/>
              </w:rPr>
              <w:t xml:space="preserve">   </w:t>
            </w:r>
          </w:p>
        </w:tc>
        <w:tc>
          <w:tcPr>
            <w:tcW w:w="1418" w:type="dxa"/>
            <w:shd w:val="clear" w:color="auto" w:fill="F2F2F2"/>
          </w:tcPr>
          <w:p w:rsidR="00E70DA6" w:rsidRPr="000A7D3D" w:rsidRDefault="00E70DA6" w:rsidP="009328F0">
            <w:pPr>
              <w:jc w:val="center"/>
              <w:rPr>
                <w:b/>
              </w:rPr>
            </w:pPr>
            <w:r w:rsidRPr="000A7D3D">
              <w:rPr>
                <w:b/>
              </w:rPr>
              <w:t>Zostatok k 31.12.</w:t>
            </w:r>
            <w:r>
              <w:rPr>
                <w:b/>
              </w:rPr>
              <w:t>2018</w:t>
            </w:r>
            <w:r w:rsidRPr="000A7D3D">
              <w:rPr>
                <w:b/>
              </w:rPr>
              <w:t xml:space="preserve">   </w:t>
            </w:r>
          </w:p>
        </w:tc>
        <w:tc>
          <w:tcPr>
            <w:tcW w:w="2834" w:type="dxa"/>
            <w:shd w:val="clear" w:color="auto" w:fill="F2F2F2"/>
          </w:tcPr>
          <w:p w:rsidR="00E70DA6" w:rsidRPr="000A7D3D" w:rsidRDefault="00E70DA6" w:rsidP="009328F0">
            <w:pPr>
              <w:jc w:val="center"/>
              <w:rPr>
                <w:b/>
              </w:rPr>
            </w:pPr>
            <w:r w:rsidRPr="000A7D3D">
              <w:rPr>
                <w:b/>
              </w:rPr>
              <w:t xml:space="preserve">Z toho pohľadávky po lehote splatnosti </w:t>
            </w:r>
          </w:p>
          <w:p w:rsidR="00E70DA6" w:rsidRPr="000A7D3D" w:rsidRDefault="00E70DA6" w:rsidP="009328F0">
            <w:pPr>
              <w:jc w:val="center"/>
              <w:rPr>
                <w:b/>
              </w:rPr>
            </w:pPr>
            <w:r w:rsidRPr="000A7D3D">
              <w:rPr>
                <w:b/>
              </w:rPr>
              <w:t xml:space="preserve">suma, popis </w:t>
            </w:r>
          </w:p>
        </w:tc>
      </w:tr>
      <w:tr w:rsidR="00E70DA6" w:rsidRPr="00A4699C" w:rsidTr="009328F0">
        <w:tc>
          <w:tcPr>
            <w:tcW w:w="4395" w:type="dxa"/>
          </w:tcPr>
          <w:p w:rsidR="00E70DA6" w:rsidRPr="000A7D3D" w:rsidRDefault="00E70DA6" w:rsidP="009328F0">
            <w:pPr>
              <w:rPr>
                <w:b/>
              </w:rPr>
            </w:pPr>
            <w:r w:rsidRPr="000A7D3D">
              <w:rPr>
                <w:b/>
              </w:rPr>
              <w:t xml:space="preserve">Dlhodobé pohľadávky z toho: </w:t>
            </w:r>
          </w:p>
        </w:tc>
        <w:tc>
          <w:tcPr>
            <w:tcW w:w="1417" w:type="dxa"/>
          </w:tcPr>
          <w:p w:rsidR="00E70DA6" w:rsidRPr="00A4699C" w:rsidRDefault="00E70DA6" w:rsidP="009328F0">
            <w:pPr>
              <w:jc w:val="right"/>
              <w:rPr>
                <w:color w:val="FF0000"/>
              </w:rPr>
            </w:pPr>
          </w:p>
        </w:tc>
        <w:tc>
          <w:tcPr>
            <w:tcW w:w="1418" w:type="dxa"/>
          </w:tcPr>
          <w:p w:rsidR="00E70DA6" w:rsidRPr="00A4699C" w:rsidRDefault="00E70DA6" w:rsidP="009328F0">
            <w:pPr>
              <w:jc w:val="right"/>
              <w:rPr>
                <w:color w:val="FF0000"/>
              </w:rPr>
            </w:pPr>
          </w:p>
        </w:tc>
        <w:tc>
          <w:tcPr>
            <w:tcW w:w="2834" w:type="dxa"/>
          </w:tcPr>
          <w:p w:rsidR="00E70DA6" w:rsidRPr="00A4699C" w:rsidRDefault="00E70DA6" w:rsidP="009328F0">
            <w:pPr>
              <w:jc w:val="right"/>
              <w:rPr>
                <w:color w:val="FF0000"/>
              </w:rPr>
            </w:pPr>
          </w:p>
        </w:tc>
      </w:tr>
      <w:tr w:rsidR="00E70DA6" w:rsidRPr="00240F6A" w:rsidTr="009328F0">
        <w:tc>
          <w:tcPr>
            <w:tcW w:w="4395" w:type="dxa"/>
          </w:tcPr>
          <w:p w:rsidR="00E70DA6" w:rsidRPr="004732B5" w:rsidRDefault="00E70DA6" w:rsidP="006D17A9">
            <w:pPr>
              <w:numPr>
                <w:ilvl w:val="0"/>
                <w:numId w:val="31"/>
              </w:numPr>
              <w:tabs>
                <w:tab w:val="clear" w:pos="720"/>
              </w:tabs>
              <w:ind w:left="214" w:hanging="142"/>
              <w:rPr>
                <w:color w:val="000000"/>
              </w:rPr>
            </w:pPr>
            <w:r w:rsidRPr="004732B5">
              <w:rPr>
                <w:color w:val="000000"/>
              </w:rPr>
              <w:t>pohľadávky z vyúčtovania EE, plyn</w:t>
            </w:r>
          </w:p>
        </w:tc>
        <w:tc>
          <w:tcPr>
            <w:tcW w:w="1417" w:type="dxa"/>
          </w:tcPr>
          <w:p w:rsidR="00E70DA6" w:rsidRPr="004732B5" w:rsidRDefault="00E70DA6" w:rsidP="009328F0">
            <w:pPr>
              <w:jc w:val="right"/>
              <w:rPr>
                <w:color w:val="000000"/>
              </w:rPr>
            </w:pPr>
            <w:r w:rsidRPr="004732B5">
              <w:rPr>
                <w:color w:val="000000"/>
              </w:rPr>
              <w:t>0</w:t>
            </w:r>
          </w:p>
        </w:tc>
        <w:tc>
          <w:tcPr>
            <w:tcW w:w="1418" w:type="dxa"/>
          </w:tcPr>
          <w:p w:rsidR="00E70DA6" w:rsidRPr="004732B5" w:rsidRDefault="00E70DA6" w:rsidP="009328F0">
            <w:pPr>
              <w:jc w:val="right"/>
              <w:rPr>
                <w:color w:val="000000"/>
              </w:rPr>
            </w:pPr>
            <w:r w:rsidRPr="004732B5">
              <w:rPr>
                <w:color w:val="000000"/>
              </w:rPr>
              <w:t>1823,08</w:t>
            </w:r>
          </w:p>
        </w:tc>
        <w:tc>
          <w:tcPr>
            <w:tcW w:w="2834" w:type="dxa"/>
          </w:tcPr>
          <w:p w:rsidR="00E70DA6" w:rsidRPr="004732B5" w:rsidRDefault="00E70DA6" w:rsidP="009328F0">
            <w:pPr>
              <w:jc w:val="right"/>
              <w:rPr>
                <w:color w:val="000000"/>
              </w:rPr>
            </w:pPr>
            <w:r w:rsidRPr="004732B5">
              <w:rPr>
                <w:color w:val="000000"/>
              </w:rPr>
              <w:t>0</w:t>
            </w:r>
          </w:p>
        </w:tc>
      </w:tr>
      <w:tr w:rsidR="00E70DA6" w:rsidRPr="00CA5280" w:rsidTr="009328F0">
        <w:tc>
          <w:tcPr>
            <w:tcW w:w="4395" w:type="dxa"/>
          </w:tcPr>
          <w:p w:rsidR="00E70DA6" w:rsidRDefault="00E70DA6" w:rsidP="009328F0">
            <w:r>
              <w:t xml:space="preserve"> - prenájom </w:t>
            </w:r>
            <w:proofErr w:type="spellStart"/>
            <w:r>
              <w:t>nebyt.priestorov</w:t>
            </w:r>
            <w:proofErr w:type="spellEnd"/>
          </w:p>
        </w:tc>
        <w:tc>
          <w:tcPr>
            <w:tcW w:w="1417" w:type="dxa"/>
          </w:tcPr>
          <w:p w:rsidR="00E70DA6" w:rsidRPr="00CA5280" w:rsidRDefault="00E70DA6" w:rsidP="009328F0">
            <w:pPr>
              <w:jc w:val="right"/>
            </w:pPr>
            <w:r>
              <w:t>631,33</w:t>
            </w:r>
          </w:p>
        </w:tc>
        <w:tc>
          <w:tcPr>
            <w:tcW w:w="1418" w:type="dxa"/>
          </w:tcPr>
          <w:p w:rsidR="00E70DA6" w:rsidRPr="00CA5280" w:rsidRDefault="00E70DA6" w:rsidP="009328F0">
            <w:pPr>
              <w:jc w:val="right"/>
            </w:pPr>
            <w:r>
              <w:t>0</w:t>
            </w:r>
          </w:p>
        </w:tc>
        <w:tc>
          <w:tcPr>
            <w:tcW w:w="2834" w:type="dxa"/>
          </w:tcPr>
          <w:p w:rsidR="00E70DA6" w:rsidRPr="00CA5280" w:rsidRDefault="00E70DA6" w:rsidP="009328F0">
            <w:pPr>
              <w:jc w:val="right"/>
            </w:pPr>
            <w:r>
              <w:t>V priebehu r.2018 splatené</w:t>
            </w:r>
          </w:p>
        </w:tc>
      </w:tr>
      <w:tr w:rsidR="00E70DA6" w:rsidRPr="00CA5280" w:rsidTr="009328F0">
        <w:tc>
          <w:tcPr>
            <w:tcW w:w="4395" w:type="dxa"/>
          </w:tcPr>
          <w:p w:rsidR="00E70DA6" w:rsidRPr="000A7D3D" w:rsidRDefault="00E70DA6" w:rsidP="009328F0">
            <w:pPr>
              <w:rPr>
                <w:b/>
              </w:rPr>
            </w:pPr>
            <w:r w:rsidRPr="000A7D3D">
              <w:rPr>
                <w:b/>
              </w:rPr>
              <w:t xml:space="preserve">Krátkodobé pohľadávky z toho: </w:t>
            </w:r>
          </w:p>
        </w:tc>
        <w:tc>
          <w:tcPr>
            <w:tcW w:w="1417" w:type="dxa"/>
          </w:tcPr>
          <w:p w:rsidR="00E70DA6" w:rsidRPr="00CA5280" w:rsidRDefault="00E70DA6" w:rsidP="009328F0">
            <w:pPr>
              <w:jc w:val="right"/>
            </w:pPr>
          </w:p>
        </w:tc>
        <w:tc>
          <w:tcPr>
            <w:tcW w:w="1418" w:type="dxa"/>
          </w:tcPr>
          <w:p w:rsidR="00E70DA6" w:rsidRPr="00CA5280" w:rsidRDefault="00E70DA6" w:rsidP="009328F0">
            <w:pPr>
              <w:jc w:val="right"/>
            </w:pPr>
          </w:p>
        </w:tc>
        <w:tc>
          <w:tcPr>
            <w:tcW w:w="2834" w:type="dxa"/>
          </w:tcPr>
          <w:p w:rsidR="00E70DA6" w:rsidRPr="00CA5280" w:rsidRDefault="00E70DA6" w:rsidP="009328F0">
            <w:pPr>
              <w:jc w:val="right"/>
            </w:pPr>
          </w:p>
        </w:tc>
      </w:tr>
      <w:tr w:rsidR="00E70DA6" w:rsidRPr="00CA5280" w:rsidTr="009328F0">
        <w:tc>
          <w:tcPr>
            <w:tcW w:w="4395" w:type="dxa"/>
          </w:tcPr>
          <w:p w:rsidR="00E70DA6" w:rsidRPr="004732B5" w:rsidRDefault="00E70DA6" w:rsidP="006D17A9">
            <w:pPr>
              <w:numPr>
                <w:ilvl w:val="0"/>
                <w:numId w:val="31"/>
              </w:numPr>
              <w:tabs>
                <w:tab w:val="clear" w:pos="720"/>
              </w:tabs>
              <w:ind w:left="214" w:hanging="142"/>
              <w:rPr>
                <w:color w:val="000000"/>
              </w:rPr>
            </w:pPr>
            <w:r w:rsidRPr="004732B5">
              <w:rPr>
                <w:color w:val="000000"/>
              </w:rPr>
              <w:t>pohľadávky za TKO a príjem zo skládkovanie 12/18</w:t>
            </w:r>
          </w:p>
        </w:tc>
        <w:tc>
          <w:tcPr>
            <w:tcW w:w="1417" w:type="dxa"/>
          </w:tcPr>
          <w:p w:rsidR="00E70DA6" w:rsidRPr="00CA5280" w:rsidRDefault="00E70DA6" w:rsidP="009328F0">
            <w:pPr>
              <w:jc w:val="right"/>
            </w:pPr>
            <w:r>
              <w:t>2877,44</w:t>
            </w:r>
          </w:p>
        </w:tc>
        <w:tc>
          <w:tcPr>
            <w:tcW w:w="1418" w:type="dxa"/>
          </w:tcPr>
          <w:p w:rsidR="00E70DA6" w:rsidRPr="00CA5280" w:rsidRDefault="00E70DA6" w:rsidP="009328F0">
            <w:pPr>
              <w:jc w:val="right"/>
            </w:pPr>
            <w:r>
              <w:t>3147,27</w:t>
            </w:r>
          </w:p>
        </w:tc>
        <w:tc>
          <w:tcPr>
            <w:tcW w:w="2834" w:type="dxa"/>
          </w:tcPr>
          <w:p w:rsidR="00E70DA6" w:rsidRPr="00CA5280" w:rsidRDefault="00E70DA6" w:rsidP="009328F0">
            <w:pPr>
              <w:jc w:val="right"/>
            </w:pPr>
            <w:r>
              <w:t>52</w:t>
            </w:r>
          </w:p>
        </w:tc>
      </w:tr>
      <w:tr w:rsidR="00E70DA6" w:rsidRPr="00CA5280" w:rsidTr="009328F0">
        <w:tc>
          <w:tcPr>
            <w:tcW w:w="4395" w:type="dxa"/>
          </w:tcPr>
          <w:p w:rsidR="00E70DA6" w:rsidRPr="004732B5" w:rsidRDefault="00E70DA6" w:rsidP="006D17A9">
            <w:pPr>
              <w:numPr>
                <w:ilvl w:val="0"/>
                <w:numId w:val="31"/>
              </w:numPr>
              <w:tabs>
                <w:tab w:val="clear" w:pos="720"/>
              </w:tabs>
              <w:ind w:left="214" w:hanging="142"/>
              <w:rPr>
                <w:color w:val="000000"/>
              </w:rPr>
            </w:pPr>
            <w:r w:rsidRPr="004732B5">
              <w:rPr>
                <w:color w:val="000000"/>
              </w:rPr>
              <w:t xml:space="preserve">pohľadávky za pripojenie vody </w:t>
            </w:r>
          </w:p>
        </w:tc>
        <w:tc>
          <w:tcPr>
            <w:tcW w:w="1417" w:type="dxa"/>
          </w:tcPr>
          <w:p w:rsidR="00E70DA6" w:rsidRPr="00CA5280" w:rsidRDefault="00E70DA6" w:rsidP="009328F0">
            <w:pPr>
              <w:jc w:val="right"/>
            </w:pPr>
            <w:r>
              <w:t>0</w:t>
            </w:r>
          </w:p>
        </w:tc>
        <w:tc>
          <w:tcPr>
            <w:tcW w:w="1418" w:type="dxa"/>
          </w:tcPr>
          <w:p w:rsidR="00E70DA6" w:rsidRPr="00CA5280" w:rsidRDefault="00E70DA6" w:rsidP="009328F0">
            <w:pPr>
              <w:jc w:val="right"/>
            </w:pPr>
            <w:r>
              <w:t>1075,08</w:t>
            </w:r>
          </w:p>
        </w:tc>
        <w:tc>
          <w:tcPr>
            <w:tcW w:w="2834" w:type="dxa"/>
          </w:tcPr>
          <w:p w:rsidR="00E70DA6" w:rsidRPr="00CA5280" w:rsidRDefault="00E70DA6" w:rsidP="009328F0">
            <w:pPr>
              <w:jc w:val="right"/>
            </w:pPr>
            <w:r>
              <w:t>1075,08</w:t>
            </w:r>
          </w:p>
        </w:tc>
      </w:tr>
      <w:tr w:rsidR="00E70DA6" w:rsidRPr="00CA5280" w:rsidTr="009328F0">
        <w:tc>
          <w:tcPr>
            <w:tcW w:w="4395" w:type="dxa"/>
          </w:tcPr>
          <w:p w:rsidR="00E70DA6" w:rsidRPr="00505CBF" w:rsidRDefault="00E70DA6" w:rsidP="009328F0">
            <w:pPr>
              <w:rPr>
                <w:color w:val="FF0000"/>
              </w:rPr>
            </w:pPr>
            <w:r>
              <w:rPr>
                <w:color w:val="FF0000"/>
              </w:rPr>
              <w:t xml:space="preserve"> - </w:t>
            </w:r>
            <w:proofErr w:type="spellStart"/>
            <w:r w:rsidRPr="008310A5">
              <w:rPr>
                <w:color w:val="000000"/>
              </w:rPr>
              <w:t>DzN</w:t>
            </w:r>
            <w:proofErr w:type="spellEnd"/>
            <w:r w:rsidRPr="008310A5">
              <w:rPr>
                <w:color w:val="000000"/>
              </w:rPr>
              <w:t xml:space="preserve"> PD</w:t>
            </w:r>
          </w:p>
        </w:tc>
        <w:tc>
          <w:tcPr>
            <w:tcW w:w="1417" w:type="dxa"/>
          </w:tcPr>
          <w:p w:rsidR="00E70DA6" w:rsidRPr="00CA5280" w:rsidRDefault="00E70DA6" w:rsidP="009328F0">
            <w:pPr>
              <w:jc w:val="right"/>
            </w:pPr>
            <w:r>
              <w:t>2247,81</w:t>
            </w:r>
          </w:p>
        </w:tc>
        <w:tc>
          <w:tcPr>
            <w:tcW w:w="1418" w:type="dxa"/>
          </w:tcPr>
          <w:p w:rsidR="00E70DA6" w:rsidRPr="00CA5280" w:rsidRDefault="00E70DA6" w:rsidP="009328F0">
            <w:pPr>
              <w:jc w:val="right"/>
            </w:pPr>
          </w:p>
        </w:tc>
        <w:tc>
          <w:tcPr>
            <w:tcW w:w="2834" w:type="dxa"/>
          </w:tcPr>
          <w:p w:rsidR="00E70DA6" w:rsidRPr="00CA5280" w:rsidRDefault="00E70DA6" w:rsidP="009328F0">
            <w:pPr>
              <w:jc w:val="right"/>
            </w:pPr>
          </w:p>
        </w:tc>
      </w:tr>
    </w:tbl>
    <w:p w:rsidR="00E70DA6" w:rsidRDefault="00E70DA6" w:rsidP="00E70DA6">
      <w:pPr>
        <w:pStyle w:val="Pismenka"/>
        <w:tabs>
          <w:tab w:val="clear" w:pos="426"/>
        </w:tabs>
        <w:ind w:left="284" w:firstLine="0"/>
        <w:rPr>
          <w:b w:val="0"/>
          <w:sz w:val="24"/>
          <w:szCs w:val="24"/>
        </w:rPr>
      </w:pPr>
    </w:p>
    <w:p w:rsidR="00E70DA6" w:rsidRDefault="00E70DA6" w:rsidP="00E70DA6">
      <w:pPr>
        <w:pStyle w:val="Pismenka"/>
        <w:numPr>
          <w:ilvl w:val="0"/>
          <w:numId w:val="20"/>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 - tabuľka č.4</w:t>
      </w:r>
    </w:p>
    <w:p w:rsidR="00E70DA6" w:rsidRDefault="00E70DA6" w:rsidP="00E70DA6">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E70DA6" w:rsidRPr="00CC4187" w:rsidRDefault="00E70DA6" w:rsidP="00E70DA6">
      <w:pPr>
        <w:pStyle w:val="Pismenka"/>
        <w:tabs>
          <w:tab w:val="clear" w:pos="426"/>
        </w:tabs>
        <w:ind w:left="0" w:firstLine="0"/>
        <w:rPr>
          <w:b w:val="0"/>
          <w:sz w:val="24"/>
          <w:szCs w:val="24"/>
        </w:rPr>
      </w:pPr>
      <w:r>
        <w:rPr>
          <w:b w:val="0"/>
          <w:sz w:val="24"/>
          <w:szCs w:val="24"/>
        </w:rPr>
        <w:t>Všetky pohľadávky sú  splatné do jedného roka</w:t>
      </w:r>
    </w:p>
    <w:p w:rsidR="00E70DA6" w:rsidRDefault="00E70DA6" w:rsidP="00E70DA6">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8"/>
      </w:tblGrid>
      <w:tr w:rsidR="00E70DA6" w:rsidRPr="00505CBF" w:rsidTr="009328F0">
        <w:tc>
          <w:tcPr>
            <w:tcW w:w="7230" w:type="dxa"/>
            <w:shd w:val="clear" w:color="auto" w:fill="F2F2F2"/>
          </w:tcPr>
          <w:p w:rsidR="00E70DA6" w:rsidRPr="000A7D3D" w:rsidRDefault="00E70DA6" w:rsidP="009328F0">
            <w:pPr>
              <w:jc w:val="center"/>
              <w:rPr>
                <w:b/>
              </w:rPr>
            </w:pPr>
            <w:r w:rsidRPr="000A7D3D">
              <w:rPr>
                <w:b/>
              </w:rPr>
              <w:t xml:space="preserve">Pohľadávky   </w:t>
            </w:r>
          </w:p>
        </w:tc>
        <w:tc>
          <w:tcPr>
            <w:tcW w:w="1417" w:type="dxa"/>
            <w:shd w:val="clear" w:color="auto" w:fill="F2F2F2"/>
          </w:tcPr>
          <w:p w:rsidR="00E70DA6" w:rsidRPr="000A7D3D" w:rsidRDefault="00E70DA6" w:rsidP="009328F0">
            <w:pPr>
              <w:jc w:val="center"/>
              <w:rPr>
                <w:b/>
              </w:rPr>
            </w:pPr>
            <w:r w:rsidRPr="000A7D3D">
              <w:rPr>
                <w:b/>
              </w:rPr>
              <w:t>Zostatok k 31.12.</w:t>
            </w:r>
            <w:r>
              <w:rPr>
                <w:b/>
              </w:rPr>
              <w:t>2018</w:t>
            </w:r>
            <w:r w:rsidRPr="000A7D3D">
              <w:rPr>
                <w:b/>
              </w:rPr>
              <w:t xml:space="preserve"> </w:t>
            </w:r>
          </w:p>
        </w:tc>
        <w:tc>
          <w:tcPr>
            <w:tcW w:w="1418" w:type="dxa"/>
            <w:shd w:val="clear" w:color="auto" w:fill="F2F2F2"/>
          </w:tcPr>
          <w:p w:rsidR="00E70DA6" w:rsidRPr="000A7D3D" w:rsidRDefault="00E70DA6" w:rsidP="009328F0">
            <w:pPr>
              <w:jc w:val="center"/>
              <w:rPr>
                <w:b/>
              </w:rPr>
            </w:pPr>
            <w:r>
              <w:rPr>
                <w:b/>
              </w:rPr>
              <w:t>Zostatok k 31.12.2017</w:t>
            </w:r>
            <w:r w:rsidRPr="000A7D3D">
              <w:rPr>
                <w:b/>
              </w:rPr>
              <w:t xml:space="preserve">   </w:t>
            </w:r>
          </w:p>
        </w:tc>
      </w:tr>
      <w:tr w:rsidR="00E70DA6" w:rsidRPr="00A4699C" w:rsidTr="009328F0">
        <w:tc>
          <w:tcPr>
            <w:tcW w:w="7230" w:type="dxa"/>
          </w:tcPr>
          <w:p w:rsidR="00E70DA6" w:rsidRPr="000A7D3D" w:rsidRDefault="00E70DA6" w:rsidP="009328F0">
            <w:pPr>
              <w:rPr>
                <w:b/>
              </w:rPr>
            </w:pPr>
            <w:r w:rsidRPr="000A7D3D">
              <w:rPr>
                <w:b/>
              </w:rPr>
              <w:t xml:space="preserve">Pohľadávky z toho: </w:t>
            </w:r>
          </w:p>
        </w:tc>
        <w:tc>
          <w:tcPr>
            <w:tcW w:w="1417" w:type="dxa"/>
          </w:tcPr>
          <w:p w:rsidR="00E70DA6" w:rsidRPr="000A7D3D" w:rsidRDefault="00E70DA6" w:rsidP="009328F0">
            <w:pPr>
              <w:jc w:val="right"/>
            </w:pPr>
            <w:r>
              <w:t>6045,43</w:t>
            </w:r>
          </w:p>
        </w:tc>
        <w:tc>
          <w:tcPr>
            <w:tcW w:w="1418" w:type="dxa"/>
          </w:tcPr>
          <w:p w:rsidR="00E70DA6" w:rsidRPr="000A7D3D" w:rsidRDefault="00E70DA6" w:rsidP="009328F0">
            <w:pPr>
              <w:jc w:val="right"/>
            </w:pPr>
            <w:r>
              <w:t>6395,41</w:t>
            </w:r>
          </w:p>
        </w:tc>
      </w:tr>
      <w:tr w:rsidR="00E70DA6" w:rsidRPr="00A4699C" w:rsidTr="009328F0">
        <w:tc>
          <w:tcPr>
            <w:tcW w:w="7230" w:type="dxa"/>
          </w:tcPr>
          <w:p w:rsidR="00E70DA6" w:rsidRPr="000A7D3D" w:rsidRDefault="00E70DA6" w:rsidP="006D17A9">
            <w:pPr>
              <w:numPr>
                <w:ilvl w:val="0"/>
                <w:numId w:val="33"/>
              </w:numPr>
              <w:ind w:left="356" w:hanging="284"/>
            </w:pPr>
            <w:r w:rsidRPr="000A7D3D">
              <w:t xml:space="preserve">so zostatkovou dobou splatnosti do 1 roka </w:t>
            </w:r>
            <w:r>
              <w:t>z toho:</w:t>
            </w:r>
          </w:p>
        </w:tc>
        <w:tc>
          <w:tcPr>
            <w:tcW w:w="1417" w:type="dxa"/>
          </w:tcPr>
          <w:p w:rsidR="00E70DA6" w:rsidRPr="000A7D3D" w:rsidRDefault="00E70DA6" w:rsidP="009328F0">
            <w:pPr>
              <w:jc w:val="right"/>
            </w:pPr>
            <w:r>
              <w:t>6045,43</w:t>
            </w:r>
          </w:p>
        </w:tc>
        <w:tc>
          <w:tcPr>
            <w:tcW w:w="1418" w:type="dxa"/>
          </w:tcPr>
          <w:p w:rsidR="00E70DA6" w:rsidRPr="000A7D3D" w:rsidRDefault="00E70DA6" w:rsidP="009328F0">
            <w:pPr>
              <w:jc w:val="right"/>
            </w:pPr>
            <w:r>
              <w:t>5764,08</w:t>
            </w:r>
          </w:p>
        </w:tc>
      </w:tr>
      <w:tr w:rsidR="00E70DA6" w:rsidRPr="00CA5280" w:rsidTr="009328F0">
        <w:tc>
          <w:tcPr>
            <w:tcW w:w="7230" w:type="dxa"/>
          </w:tcPr>
          <w:p w:rsidR="00E70DA6" w:rsidRPr="000A7D3D" w:rsidRDefault="00E70DA6" w:rsidP="006D17A9">
            <w:pPr>
              <w:numPr>
                <w:ilvl w:val="0"/>
                <w:numId w:val="33"/>
              </w:numPr>
              <w:ind w:left="356" w:hanging="284"/>
            </w:pPr>
            <w:r w:rsidRPr="000A7D3D">
              <w:t>so zostatkovou dobou splatnosti od 1 roka do 5 rokov</w:t>
            </w:r>
            <w:r>
              <w:t xml:space="preserve"> z toho:</w:t>
            </w:r>
          </w:p>
        </w:tc>
        <w:tc>
          <w:tcPr>
            <w:tcW w:w="1417" w:type="dxa"/>
          </w:tcPr>
          <w:p w:rsidR="00E70DA6" w:rsidRPr="000A7D3D" w:rsidRDefault="00E70DA6" w:rsidP="009328F0">
            <w:pPr>
              <w:jc w:val="right"/>
            </w:pPr>
          </w:p>
        </w:tc>
        <w:tc>
          <w:tcPr>
            <w:tcW w:w="1418" w:type="dxa"/>
          </w:tcPr>
          <w:p w:rsidR="00E70DA6" w:rsidRPr="000A7D3D" w:rsidRDefault="00E70DA6" w:rsidP="009328F0">
            <w:pPr>
              <w:jc w:val="right"/>
            </w:pPr>
            <w:r>
              <w:t>631,33</w:t>
            </w:r>
          </w:p>
        </w:tc>
      </w:tr>
      <w:tr w:rsidR="00E70DA6" w:rsidRPr="00CA5280" w:rsidTr="009328F0">
        <w:tc>
          <w:tcPr>
            <w:tcW w:w="7230" w:type="dxa"/>
          </w:tcPr>
          <w:p w:rsidR="00E70DA6" w:rsidRPr="000A7D3D" w:rsidRDefault="00E70DA6" w:rsidP="006D17A9">
            <w:pPr>
              <w:numPr>
                <w:ilvl w:val="0"/>
                <w:numId w:val="33"/>
              </w:numPr>
              <w:ind w:left="356" w:hanging="284"/>
            </w:pPr>
            <w:r w:rsidRPr="000A7D3D">
              <w:t>so zostatkovou dobou splatnosti nad 5 rokov</w:t>
            </w:r>
            <w:r>
              <w:t xml:space="preserve"> z toho: </w:t>
            </w:r>
          </w:p>
        </w:tc>
        <w:tc>
          <w:tcPr>
            <w:tcW w:w="1417" w:type="dxa"/>
          </w:tcPr>
          <w:p w:rsidR="00E70DA6" w:rsidRPr="00CA5280" w:rsidRDefault="00E70DA6" w:rsidP="009328F0">
            <w:pPr>
              <w:jc w:val="right"/>
            </w:pPr>
          </w:p>
        </w:tc>
        <w:tc>
          <w:tcPr>
            <w:tcW w:w="1418" w:type="dxa"/>
          </w:tcPr>
          <w:p w:rsidR="00E70DA6" w:rsidRPr="00CA5280" w:rsidRDefault="00E70DA6" w:rsidP="009328F0">
            <w:pPr>
              <w:jc w:val="right"/>
            </w:pPr>
          </w:p>
        </w:tc>
      </w:tr>
    </w:tbl>
    <w:p w:rsidR="00E70DA6" w:rsidRDefault="00E70DA6" w:rsidP="00E70DA6">
      <w:pPr>
        <w:pStyle w:val="Pismenka"/>
        <w:tabs>
          <w:tab w:val="clear" w:pos="426"/>
        </w:tabs>
        <w:ind w:left="0" w:firstLine="0"/>
        <w:rPr>
          <w:b w:val="0"/>
          <w:sz w:val="24"/>
          <w:szCs w:val="24"/>
        </w:rPr>
      </w:pPr>
    </w:p>
    <w:p w:rsidR="00D800DB" w:rsidRPr="00490BB2" w:rsidRDefault="00D800DB" w:rsidP="00984A35">
      <w:pPr>
        <w:pStyle w:val="Pismenka"/>
        <w:numPr>
          <w:ilvl w:val="0"/>
          <w:numId w:val="20"/>
        </w:numPr>
        <w:ind w:left="284" w:hanging="284"/>
        <w:rPr>
          <w:sz w:val="24"/>
          <w:szCs w:val="24"/>
        </w:rPr>
      </w:pPr>
      <w:r w:rsidRPr="00490BB2">
        <w:rPr>
          <w:sz w:val="24"/>
          <w:szCs w:val="24"/>
        </w:rPr>
        <w:t>vývoj opravnej položky</w:t>
      </w:r>
      <w:r>
        <w:rPr>
          <w:b w:val="0"/>
          <w:sz w:val="24"/>
          <w:szCs w:val="24"/>
        </w:rPr>
        <w:t xml:space="preserve"> k pohľadávkam – nemá obsahovú náplň</w:t>
      </w: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p w:rsidR="00C24132" w:rsidRDefault="009E622C" w:rsidP="00927133">
      <w:pPr>
        <w:spacing w:before="120" w:after="120"/>
        <w:rPr>
          <w:rFonts w:ascii="Arial" w:hAnsi="Arial" w:cs="Arial"/>
        </w:rPr>
      </w:pPr>
      <w:r>
        <w:rPr>
          <w:rFonts w:ascii="Arial" w:hAnsi="Arial" w:cs="Arial"/>
        </w:rPr>
        <w:t>Konsolidovaný celok vykazuje k</w:t>
      </w:r>
      <w:r w:rsidR="00C24132">
        <w:rPr>
          <w:rFonts w:ascii="Arial" w:hAnsi="Arial" w:cs="Arial"/>
        </w:rPr>
        <w:t xml:space="preserve">rátkodobé pohľadávky </w:t>
      </w:r>
      <w:r w:rsidR="00305A2E">
        <w:rPr>
          <w:rFonts w:ascii="Arial" w:hAnsi="Arial" w:cs="Arial"/>
        </w:rPr>
        <w:t xml:space="preserve">vo výške </w:t>
      </w:r>
      <w:r w:rsidR="002529BB">
        <w:rPr>
          <w:rFonts w:ascii="Arial" w:hAnsi="Arial" w:cs="Arial"/>
        </w:rPr>
        <w:t>11380,59€</w:t>
      </w:r>
    </w:p>
    <w:p w:rsidR="009E622C" w:rsidRDefault="009E622C" w:rsidP="00927133">
      <w:pPr>
        <w:spacing w:before="120" w:after="120"/>
        <w:rPr>
          <w:rFonts w:ascii="Arial" w:hAnsi="Arial" w:cs="Arial"/>
        </w:rPr>
      </w:pPr>
      <w:r>
        <w:rPr>
          <w:rFonts w:ascii="Arial" w:hAnsi="Arial" w:cs="Arial"/>
        </w:rPr>
        <w:t>Najväčší podiel na vykázaných krátkodobých pohľ</w:t>
      </w:r>
      <w:r w:rsidR="002C4C8C">
        <w:rPr>
          <w:rFonts w:ascii="Arial" w:hAnsi="Arial" w:cs="Arial"/>
        </w:rPr>
        <w:t>a</w:t>
      </w:r>
      <w:r>
        <w:rPr>
          <w:rFonts w:ascii="Arial" w:hAnsi="Arial" w:cs="Arial"/>
        </w:rPr>
        <w:t>dávok má materská účtovná jednotka</w:t>
      </w:r>
      <w:r w:rsidR="002C4C8C">
        <w:rPr>
          <w:rFonts w:ascii="Arial" w:hAnsi="Arial" w:cs="Arial"/>
        </w:rPr>
        <w:t>- obec Bolešov a to hlavne :</w:t>
      </w:r>
    </w:p>
    <w:p w:rsidR="00A05B1E" w:rsidRDefault="00A05B1E" w:rsidP="00A05B1E">
      <w:pPr>
        <w:spacing w:before="120"/>
        <w:jc w:val="both"/>
        <w:rPr>
          <w:rFonts w:ascii="Arial" w:hAnsi="Arial" w:cs="Arial"/>
        </w:rPr>
      </w:pPr>
      <w:r>
        <w:rPr>
          <w:rFonts w:ascii="Arial" w:hAnsi="Arial" w:cs="Arial"/>
        </w:rPr>
        <w:t xml:space="preserve">   Dlho</w:t>
      </w:r>
      <w:r w:rsidRPr="006D4B20">
        <w:rPr>
          <w:rFonts w:ascii="Arial" w:hAnsi="Arial" w:cs="Arial"/>
        </w:rPr>
        <w:t xml:space="preserve">dobé pohľadávky vo výške </w:t>
      </w:r>
      <w:r>
        <w:rPr>
          <w:rFonts w:ascii="Arial" w:hAnsi="Arial" w:cs="Arial"/>
        </w:rPr>
        <w:t>7158,24</w:t>
      </w:r>
      <w:r>
        <w:rPr>
          <w:rFonts w:ascii="Arial" w:hAnsi="Arial" w:cs="Arial"/>
          <w:b/>
        </w:rPr>
        <w:t xml:space="preserve"> </w:t>
      </w:r>
      <w:r w:rsidRPr="006D4B20">
        <w:rPr>
          <w:rFonts w:ascii="Arial" w:hAnsi="Arial" w:cs="Arial"/>
        </w:rPr>
        <w:t>€</w:t>
      </w:r>
      <w:r>
        <w:rPr>
          <w:rFonts w:ascii="Arial" w:hAnsi="Arial" w:cs="Arial"/>
        </w:rPr>
        <w:t xml:space="preserve">. </w:t>
      </w:r>
    </w:p>
    <w:p w:rsidR="00A05B1E" w:rsidRDefault="00A05B1E" w:rsidP="006D17A9">
      <w:pPr>
        <w:numPr>
          <w:ilvl w:val="0"/>
          <w:numId w:val="34"/>
        </w:numPr>
        <w:jc w:val="both"/>
        <w:rPr>
          <w:rFonts w:ascii="Arial" w:hAnsi="Arial" w:cs="Arial"/>
        </w:rPr>
      </w:pPr>
      <w:r>
        <w:rPr>
          <w:rFonts w:ascii="Arial" w:hAnsi="Arial" w:cs="Arial"/>
        </w:rPr>
        <w:t xml:space="preserve">pohľadávky z vyúčtovania </w:t>
      </w:r>
      <w:proofErr w:type="spellStart"/>
      <w:r>
        <w:rPr>
          <w:rFonts w:ascii="Arial" w:hAnsi="Arial" w:cs="Arial"/>
        </w:rPr>
        <w:t>EE,plyn</w:t>
      </w:r>
      <w:proofErr w:type="spellEnd"/>
      <w:r>
        <w:rPr>
          <w:rFonts w:ascii="Arial" w:hAnsi="Arial" w:cs="Arial"/>
        </w:rPr>
        <w:t xml:space="preserve">- 1823,08€ </w:t>
      </w:r>
      <w:proofErr w:type="spellStart"/>
      <w:r>
        <w:rPr>
          <w:rFonts w:ascii="Arial" w:hAnsi="Arial" w:cs="Arial"/>
        </w:rPr>
        <w:t>Ou</w:t>
      </w:r>
      <w:proofErr w:type="spellEnd"/>
    </w:p>
    <w:p w:rsidR="00A05B1E" w:rsidRDefault="00A05B1E" w:rsidP="006D17A9">
      <w:pPr>
        <w:numPr>
          <w:ilvl w:val="0"/>
          <w:numId w:val="34"/>
        </w:numPr>
        <w:spacing w:before="120"/>
        <w:jc w:val="both"/>
        <w:rPr>
          <w:rFonts w:ascii="Arial" w:hAnsi="Arial" w:cs="Arial"/>
        </w:rPr>
      </w:pPr>
      <w:r w:rsidRPr="00A05B1E">
        <w:rPr>
          <w:rFonts w:ascii="Arial" w:hAnsi="Arial" w:cs="Arial"/>
        </w:rPr>
        <w:t xml:space="preserve">pohľadávky z vyúčtovania </w:t>
      </w:r>
      <w:proofErr w:type="spellStart"/>
      <w:r w:rsidRPr="00A05B1E">
        <w:rPr>
          <w:rFonts w:ascii="Arial" w:hAnsi="Arial" w:cs="Arial"/>
        </w:rPr>
        <w:t>EE,plyn</w:t>
      </w:r>
      <w:proofErr w:type="spellEnd"/>
      <w:r w:rsidRPr="00A05B1E">
        <w:rPr>
          <w:rFonts w:ascii="Arial" w:hAnsi="Arial" w:cs="Arial"/>
        </w:rPr>
        <w:t xml:space="preserve">- 5335,16€ </w:t>
      </w:r>
    </w:p>
    <w:p w:rsidR="00A05B1E" w:rsidRPr="00A05B1E" w:rsidRDefault="00A05B1E" w:rsidP="006D17A9">
      <w:pPr>
        <w:numPr>
          <w:ilvl w:val="0"/>
          <w:numId w:val="34"/>
        </w:numPr>
        <w:spacing w:before="120"/>
        <w:jc w:val="both"/>
        <w:rPr>
          <w:rFonts w:ascii="Arial" w:hAnsi="Arial" w:cs="Arial"/>
        </w:rPr>
      </w:pPr>
      <w:r w:rsidRPr="00A05B1E">
        <w:rPr>
          <w:rFonts w:ascii="Arial" w:hAnsi="Arial" w:cs="Arial"/>
        </w:rPr>
        <w:t xml:space="preserve">Konsolidovaný celok vykazuje krátkodobé pohľadávky vo výške 4222,35 €. </w:t>
      </w:r>
    </w:p>
    <w:p w:rsidR="00A05B1E" w:rsidRPr="006D4B20" w:rsidRDefault="00A05B1E" w:rsidP="00A05B1E">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Pr="006D4B20">
        <w:rPr>
          <w:rFonts w:ascii="Arial" w:hAnsi="Arial" w:cs="Arial"/>
        </w:rPr>
        <w:t xml:space="preserve"> a to hlavne:</w:t>
      </w:r>
    </w:p>
    <w:p w:rsidR="00A05B1E" w:rsidRPr="006D4B20" w:rsidRDefault="00A05B1E" w:rsidP="006D17A9">
      <w:pPr>
        <w:numPr>
          <w:ilvl w:val="0"/>
          <w:numId w:val="34"/>
        </w:numPr>
        <w:jc w:val="both"/>
        <w:rPr>
          <w:rFonts w:ascii="Arial" w:hAnsi="Arial" w:cs="Arial"/>
        </w:rPr>
      </w:pPr>
      <w:r w:rsidRPr="006D4B20">
        <w:rPr>
          <w:rFonts w:ascii="Arial" w:hAnsi="Arial" w:cs="Arial"/>
        </w:rPr>
        <w:t xml:space="preserve">pohľadávky z nedaňových príjmov obcí </w:t>
      </w:r>
      <w:r>
        <w:rPr>
          <w:rFonts w:ascii="Arial" w:hAnsi="Arial" w:cs="Arial"/>
        </w:rPr>
        <w:t xml:space="preserve">3147,27 € - poplatok za vývoz odpadu na skládku za 12/18, nedoplatky občania </w:t>
      </w:r>
    </w:p>
    <w:p w:rsidR="00A05B1E" w:rsidRDefault="00A05B1E" w:rsidP="006D17A9">
      <w:pPr>
        <w:numPr>
          <w:ilvl w:val="0"/>
          <w:numId w:val="34"/>
        </w:numPr>
        <w:jc w:val="both"/>
        <w:rPr>
          <w:rFonts w:ascii="Arial" w:hAnsi="Arial" w:cs="Arial"/>
        </w:rPr>
      </w:pPr>
      <w:r>
        <w:rPr>
          <w:rFonts w:ascii="Arial" w:hAnsi="Arial" w:cs="Arial"/>
        </w:rPr>
        <w:t xml:space="preserve">iné </w:t>
      </w:r>
      <w:r w:rsidRPr="006D4B20">
        <w:rPr>
          <w:rFonts w:ascii="Arial" w:hAnsi="Arial" w:cs="Arial"/>
        </w:rPr>
        <w:t>poh</w:t>
      </w:r>
      <w:r>
        <w:rPr>
          <w:rFonts w:ascii="Arial" w:hAnsi="Arial" w:cs="Arial"/>
        </w:rPr>
        <w:t>ľadávky – neuhradené OF z </w:t>
      </w:r>
      <w:proofErr w:type="spellStart"/>
      <w:r>
        <w:rPr>
          <w:rFonts w:ascii="Arial" w:hAnsi="Arial" w:cs="Arial"/>
        </w:rPr>
        <w:t>prefakturácie</w:t>
      </w:r>
      <w:proofErr w:type="spellEnd"/>
      <w:r>
        <w:rPr>
          <w:rFonts w:ascii="Arial" w:hAnsi="Arial" w:cs="Arial"/>
        </w:rPr>
        <w:t xml:space="preserve"> za pripojenie  vodovod- 1075,08€</w:t>
      </w:r>
    </w:p>
    <w:p w:rsidR="00A05B1E" w:rsidRDefault="00A05B1E" w:rsidP="00927133">
      <w:pPr>
        <w:spacing w:before="120" w:after="120"/>
        <w:rPr>
          <w:rFonts w:ascii="Arial" w:hAnsi="Arial" w:cs="Arial"/>
        </w:rPr>
      </w:pPr>
    </w:p>
    <w:p w:rsidR="00927133" w:rsidRDefault="00927133" w:rsidP="00927133">
      <w:pPr>
        <w:pStyle w:val="Pismenka"/>
        <w:tabs>
          <w:tab w:val="clear" w:pos="426"/>
          <w:tab w:val="left" w:pos="708"/>
        </w:tabs>
        <w:ind w:left="0" w:firstLine="0"/>
        <w:rPr>
          <w:b w:val="0"/>
          <w:sz w:val="24"/>
          <w:szCs w:val="24"/>
        </w:rPr>
      </w:pPr>
    </w:p>
    <w:p w:rsidR="00D37673" w:rsidRDefault="00D37673" w:rsidP="00D37673">
      <w:pPr>
        <w:spacing w:line="360" w:lineRule="auto"/>
        <w:ind w:left="426"/>
        <w:jc w:val="both"/>
        <w:rPr>
          <w:b/>
        </w:rPr>
      </w:pPr>
    </w:p>
    <w:p w:rsidR="00590AFC" w:rsidRDefault="00590AFC" w:rsidP="00F05C3D">
      <w:pPr>
        <w:numPr>
          <w:ilvl w:val="1"/>
          <w:numId w:val="3"/>
        </w:numPr>
        <w:spacing w:line="360" w:lineRule="auto"/>
        <w:ind w:left="426" w:hanging="426"/>
        <w:jc w:val="both"/>
        <w:rPr>
          <w:b/>
          <w:highlight w:val="lightGray"/>
        </w:rPr>
      </w:pPr>
      <w:r w:rsidRPr="002001B3">
        <w:rPr>
          <w:b/>
          <w:highlight w:val="lightGray"/>
        </w:rPr>
        <w:t>Záväzky</w:t>
      </w:r>
    </w:p>
    <w:p w:rsidR="00543C75" w:rsidRDefault="00543C75" w:rsidP="00543C75">
      <w:pPr>
        <w:pStyle w:val="Pismenka"/>
        <w:tabs>
          <w:tab w:val="clear" w:pos="426"/>
        </w:tabs>
        <w:ind w:left="360" w:firstLine="0"/>
        <w:rPr>
          <w:b w:val="0"/>
          <w:sz w:val="24"/>
          <w:szCs w:val="24"/>
        </w:rPr>
      </w:pPr>
      <w:r>
        <w:rPr>
          <w:b w:val="0"/>
          <w:sz w:val="24"/>
          <w:szCs w:val="24"/>
        </w:rPr>
        <w:t xml:space="preserve">Medzi najvýznamnejšie záväzky so zostatkovou dobou splatnosti do jedného roka sú záväzky  voči dodávateľom 4469,03€,  voči zamestnancom- mzdy za 12/18 v sume 51118,44€, zúčtovanie s orgánmi sociálneho a zdravotného poistenia 32903,09€, daň zo mzdy za 12/18 v sume </w:t>
      </w:r>
      <w:r>
        <w:rPr>
          <w:b w:val="0"/>
          <w:sz w:val="24"/>
          <w:szCs w:val="24"/>
        </w:rPr>
        <w:lastRenderedPageBreak/>
        <w:t>7617,28€ , ostatné záväzky €, iné záväzky – 6586,8€ - splácanie rekonštrukcie verejného osvetlenia podľa splátkového kalendára, ktorý sa spláca od 9/13- 6586,8€ /ročná splátka/rozdelený na krátkodobý záväzok.</w:t>
      </w:r>
    </w:p>
    <w:p w:rsidR="00543C75" w:rsidRDefault="00543C75" w:rsidP="00E64799">
      <w:pPr>
        <w:pStyle w:val="Pismenka"/>
        <w:tabs>
          <w:tab w:val="clear" w:pos="426"/>
        </w:tabs>
        <w:ind w:left="360" w:firstLine="0"/>
        <w:rPr>
          <w:b w:val="0"/>
          <w:sz w:val="24"/>
          <w:szCs w:val="24"/>
        </w:rPr>
      </w:pPr>
      <w:r>
        <w:rPr>
          <w:b w:val="0"/>
          <w:sz w:val="24"/>
          <w:szCs w:val="24"/>
        </w:rPr>
        <w:t>Medzi najvýznamnejšie záväzky so zostatkovou dobou splatnosti do jedného roka 145108,81€, od jedného roka do päť rokov sú záväzky</w:t>
      </w:r>
      <w:r w:rsidRPr="00897641">
        <w:rPr>
          <w:b w:val="0"/>
          <w:sz w:val="24"/>
          <w:szCs w:val="24"/>
        </w:rPr>
        <w:t xml:space="preserve"> </w:t>
      </w:r>
      <w:r>
        <w:rPr>
          <w:b w:val="0"/>
          <w:sz w:val="24"/>
          <w:szCs w:val="24"/>
        </w:rPr>
        <w:t>so splácania rekonštrukcie verejného osvetlenia podľa splátkového kalendára, ktorý sa spláca od 9/13- 19025,99€ rozdelený na dlhodobý záväzok.</w:t>
      </w:r>
    </w:p>
    <w:p w:rsidR="00543C75" w:rsidRDefault="00543C75" w:rsidP="00E64799">
      <w:pPr>
        <w:pStyle w:val="Pismenka"/>
        <w:tabs>
          <w:tab w:val="clear" w:pos="426"/>
        </w:tabs>
        <w:ind w:left="360" w:firstLine="0"/>
        <w:rPr>
          <w:b w:val="0"/>
          <w:sz w:val="24"/>
          <w:szCs w:val="24"/>
        </w:rPr>
      </w:pPr>
    </w:p>
    <w:p w:rsidR="00543C75" w:rsidRPr="002001B3" w:rsidRDefault="00543C75" w:rsidP="00543C75">
      <w:pPr>
        <w:spacing w:line="360" w:lineRule="auto"/>
        <w:ind w:left="426"/>
        <w:jc w:val="both"/>
        <w:rPr>
          <w:b/>
          <w:highlight w:val="lightGray"/>
        </w:rPr>
      </w:pPr>
    </w:p>
    <w:p w:rsidR="00590AFC" w:rsidRDefault="00590AFC" w:rsidP="00AB4525">
      <w:pPr>
        <w:numPr>
          <w:ilvl w:val="0"/>
          <w:numId w:val="8"/>
        </w:numPr>
        <w:spacing w:line="360" w:lineRule="auto"/>
        <w:ind w:left="284" w:hanging="284"/>
        <w:rPr>
          <w:b/>
        </w:rPr>
      </w:pPr>
      <w:r w:rsidRPr="00FC6CAE">
        <w:rPr>
          <w:b/>
        </w:rPr>
        <w:t xml:space="preserve">za </w:t>
      </w:r>
      <w:r w:rsidR="00E64799">
        <w:rPr>
          <w:b/>
        </w:rPr>
        <w:t>konsolidovaný celok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2012"/>
        <w:gridCol w:w="1842"/>
        <w:gridCol w:w="1701"/>
      </w:tblGrid>
      <w:tr w:rsidR="002776BB" w:rsidTr="009E1607">
        <w:tc>
          <w:tcPr>
            <w:tcW w:w="3659" w:type="dxa"/>
            <w:tcBorders>
              <w:top w:val="nil"/>
              <w:left w:val="nil"/>
              <w:bottom w:val="single" w:sz="4" w:space="0" w:color="auto"/>
              <w:right w:val="nil"/>
            </w:tcBorders>
            <w:shd w:val="clear" w:color="auto" w:fill="auto"/>
          </w:tcPr>
          <w:p w:rsidR="002776BB" w:rsidRDefault="002776BB" w:rsidP="009E1607">
            <w:pPr>
              <w:ind w:left="-108"/>
              <w:jc w:val="both"/>
              <w:rPr>
                <w:b/>
                <w:sz w:val="20"/>
                <w:szCs w:val="20"/>
              </w:rPr>
            </w:pPr>
            <w:r w:rsidRPr="0080539F">
              <w:rPr>
                <w:b/>
              </w:rPr>
              <w:t xml:space="preserve">Stav </w:t>
            </w:r>
            <w:r>
              <w:rPr>
                <w:b/>
              </w:rPr>
              <w:t>záväzkov</w:t>
            </w:r>
            <w:r w:rsidRPr="0080539F">
              <w:rPr>
                <w:b/>
              </w:rPr>
              <w:t xml:space="preserve"> k 31.12.</w:t>
            </w:r>
            <w:r w:rsidR="00E64799">
              <w:rPr>
                <w:b/>
              </w:rPr>
              <w:t>2018</w:t>
            </w:r>
          </w:p>
        </w:tc>
        <w:tc>
          <w:tcPr>
            <w:tcW w:w="2012"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c>
          <w:tcPr>
            <w:tcW w:w="1842" w:type="dxa"/>
            <w:tcBorders>
              <w:top w:val="nil"/>
              <w:left w:val="nil"/>
              <w:bottom w:val="single" w:sz="4" w:space="0" w:color="auto"/>
              <w:right w:val="nil"/>
            </w:tcBorders>
            <w:shd w:val="clear" w:color="auto" w:fill="auto"/>
          </w:tcPr>
          <w:p w:rsidR="002776BB" w:rsidRPr="00DD22AB" w:rsidRDefault="002776BB" w:rsidP="009E1607">
            <w:pPr>
              <w:rPr>
                <w:sz w:val="20"/>
                <w:szCs w:val="20"/>
              </w:rPr>
            </w:pPr>
          </w:p>
        </w:tc>
        <w:tc>
          <w:tcPr>
            <w:tcW w:w="1701"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r>
      <w:tr w:rsidR="002776BB" w:rsidRPr="00DD22AB" w:rsidTr="009E1607">
        <w:tc>
          <w:tcPr>
            <w:tcW w:w="3659" w:type="dxa"/>
            <w:tcBorders>
              <w:top w:val="single" w:sz="4" w:space="0" w:color="auto"/>
            </w:tcBorders>
            <w:shd w:val="clear" w:color="auto" w:fill="D9D9D9"/>
          </w:tcPr>
          <w:p w:rsidR="002776BB" w:rsidRPr="00DD22AB" w:rsidRDefault="002776BB" w:rsidP="009E1607">
            <w:pPr>
              <w:jc w:val="center"/>
              <w:rPr>
                <w:sz w:val="18"/>
                <w:szCs w:val="18"/>
              </w:rPr>
            </w:pPr>
            <w:r>
              <w:rPr>
                <w:sz w:val="18"/>
                <w:szCs w:val="18"/>
              </w:rPr>
              <w:t>Druh záväzku</w:t>
            </w:r>
          </w:p>
        </w:tc>
        <w:tc>
          <w:tcPr>
            <w:tcW w:w="2012" w:type="dxa"/>
            <w:tcBorders>
              <w:top w:val="single" w:sz="4" w:space="0" w:color="auto"/>
            </w:tcBorders>
            <w:shd w:val="clear" w:color="auto" w:fill="D9D9D9"/>
          </w:tcPr>
          <w:p w:rsidR="002776BB" w:rsidRPr="00DD22AB" w:rsidRDefault="002776BB" w:rsidP="009E1607">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sidR="00E64799">
              <w:rPr>
                <w:sz w:val="18"/>
                <w:szCs w:val="18"/>
              </w:rPr>
              <w:t>2018</w:t>
            </w:r>
            <w:r>
              <w:rPr>
                <w:sz w:val="18"/>
                <w:szCs w:val="18"/>
              </w:rPr>
              <w:t xml:space="preserve"> v EUR</w:t>
            </w:r>
          </w:p>
        </w:tc>
        <w:tc>
          <w:tcPr>
            <w:tcW w:w="1842"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701"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z toho po lehote splatnosti</w:t>
            </w:r>
          </w:p>
        </w:tc>
      </w:tr>
      <w:tr w:rsidR="002776BB" w:rsidRPr="00F37A03" w:rsidTr="009E1607">
        <w:tc>
          <w:tcPr>
            <w:tcW w:w="3659" w:type="dxa"/>
          </w:tcPr>
          <w:p w:rsidR="002776BB" w:rsidRPr="00F37A03" w:rsidRDefault="002776BB" w:rsidP="009E1607">
            <w:pPr>
              <w:rPr>
                <w:sz w:val="20"/>
                <w:szCs w:val="20"/>
              </w:rPr>
            </w:pPr>
            <w:r>
              <w:rPr>
                <w:sz w:val="20"/>
                <w:szCs w:val="20"/>
              </w:rPr>
              <w:t xml:space="preserve">Druh záväzkov voči: </w:t>
            </w:r>
          </w:p>
        </w:tc>
        <w:tc>
          <w:tcPr>
            <w:tcW w:w="2012" w:type="dxa"/>
          </w:tcPr>
          <w:p w:rsidR="002776BB" w:rsidRPr="00F37A03" w:rsidRDefault="002776BB" w:rsidP="009E1607">
            <w:pPr>
              <w:jc w:val="right"/>
              <w:rPr>
                <w:b/>
                <w:sz w:val="20"/>
                <w:szCs w:val="20"/>
              </w:rPr>
            </w:pPr>
          </w:p>
        </w:tc>
        <w:tc>
          <w:tcPr>
            <w:tcW w:w="1842" w:type="dxa"/>
          </w:tcPr>
          <w:p w:rsidR="002776BB" w:rsidRPr="00F37A03" w:rsidRDefault="002776BB" w:rsidP="009E1607">
            <w:pPr>
              <w:jc w:val="right"/>
              <w:rPr>
                <w:b/>
                <w:sz w:val="20"/>
                <w:szCs w:val="20"/>
              </w:rPr>
            </w:pPr>
          </w:p>
        </w:tc>
        <w:tc>
          <w:tcPr>
            <w:tcW w:w="1701" w:type="dxa"/>
          </w:tcPr>
          <w:p w:rsidR="002776BB" w:rsidRPr="00F37A03" w:rsidRDefault="002776BB" w:rsidP="009E1607">
            <w:pPr>
              <w:jc w:val="right"/>
              <w:rPr>
                <w:b/>
                <w:sz w:val="20"/>
                <w:szCs w:val="20"/>
              </w:rPr>
            </w:pPr>
          </w:p>
        </w:tc>
      </w:tr>
      <w:tr w:rsidR="00E64799" w:rsidRPr="00F37A03" w:rsidTr="009E1607">
        <w:tc>
          <w:tcPr>
            <w:tcW w:w="3659" w:type="dxa"/>
          </w:tcPr>
          <w:p w:rsidR="00E64799" w:rsidRDefault="00E64799" w:rsidP="006D17A9">
            <w:pPr>
              <w:numPr>
                <w:ilvl w:val="0"/>
                <w:numId w:val="31"/>
              </w:numPr>
              <w:tabs>
                <w:tab w:val="clear" w:pos="720"/>
              </w:tabs>
              <w:ind w:left="318" w:hanging="142"/>
              <w:rPr>
                <w:sz w:val="20"/>
                <w:szCs w:val="20"/>
              </w:rPr>
            </w:pPr>
            <w:r>
              <w:rPr>
                <w:sz w:val="20"/>
                <w:szCs w:val="20"/>
              </w:rPr>
              <w:t>dodávateľom</w:t>
            </w:r>
          </w:p>
        </w:tc>
        <w:tc>
          <w:tcPr>
            <w:tcW w:w="2012" w:type="dxa"/>
          </w:tcPr>
          <w:p w:rsidR="00E64799" w:rsidRPr="00682A05" w:rsidRDefault="00E64799" w:rsidP="009E1607">
            <w:pPr>
              <w:jc w:val="right"/>
              <w:rPr>
                <w:sz w:val="20"/>
                <w:szCs w:val="20"/>
              </w:rPr>
            </w:pPr>
            <w:r>
              <w:rPr>
                <w:sz w:val="20"/>
                <w:szCs w:val="20"/>
              </w:rPr>
              <w:t>4469,03</w:t>
            </w:r>
          </w:p>
        </w:tc>
        <w:tc>
          <w:tcPr>
            <w:tcW w:w="1842" w:type="dxa"/>
          </w:tcPr>
          <w:p w:rsidR="00E64799" w:rsidRPr="00682A05" w:rsidRDefault="00E64799" w:rsidP="009328F0">
            <w:pPr>
              <w:jc w:val="right"/>
              <w:rPr>
                <w:sz w:val="20"/>
                <w:szCs w:val="20"/>
              </w:rPr>
            </w:pPr>
            <w:r>
              <w:rPr>
                <w:sz w:val="20"/>
                <w:szCs w:val="20"/>
              </w:rPr>
              <w:t>4469,03</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zamestnancom</w:t>
            </w:r>
          </w:p>
        </w:tc>
        <w:tc>
          <w:tcPr>
            <w:tcW w:w="2012" w:type="dxa"/>
          </w:tcPr>
          <w:p w:rsidR="00E64799" w:rsidRPr="00682A05" w:rsidRDefault="00E64799" w:rsidP="009E1607">
            <w:pPr>
              <w:jc w:val="right"/>
              <w:rPr>
                <w:sz w:val="20"/>
                <w:szCs w:val="20"/>
              </w:rPr>
            </w:pPr>
            <w:r>
              <w:rPr>
                <w:sz w:val="20"/>
                <w:szCs w:val="20"/>
              </w:rPr>
              <w:t>51118,44</w:t>
            </w:r>
          </w:p>
        </w:tc>
        <w:tc>
          <w:tcPr>
            <w:tcW w:w="1842" w:type="dxa"/>
          </w:tcPr>
          <w:p w:rsidR="00E64799" w:rsidRPr="00682A05" w:rsidRDefault="00E64799" w:rsidP="009328F0">
            <w:pPr>
              <w:jc w:val="right"/>
              <w:rPr>
                <w:sz w:val="20"/>
                <w:szCs w:val="20"/>
              </w:rPr>
            </w:pPr>
            <w:r>
              <w:rPr>
                <w:sz w:val="20"/>
                <w:szCs w:val="20"/>
              </w:rPr>
              <w:t>51118,44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 xml:space="preserve">poisťovniam </w:t>
            </w:r>
          </w:p>
        </w:tc>
        <w:tc>
          <w:tcPr>
            <w:tcW w:w="2012" w:type="dxa"/>
          </w:tcPr>
          <w:p w:rsidR="00E64799" w:rsidRPr="00682A05" w:rsidRDefault="00E64799" w:rsidP="009E1607">
            <w:pPr>
              <w:jc w:val="right"/>
              <w:rPr>
                <w:sz w:val="20"/>
                <w:szCs w:val="20"/>
              </w:rPr>
            </w:pPr>
            <w:r>
              <w:rPr>
                <w:sz w:val="20"/>
                <w:szCs w:val="20"/>
              </w:rPr>
              <w:t>32903,09</w:t>
            </w:r>
          </w:p>
        </w:tc>
        <w:tc>
          <w:tcPr>
            <w:tcW w:w="1842" w:type="dxa"/>
          </w:tcPr>
          <w:p w:rsidR="00E64799" w:rsidRPr="00682A05" w:rsidRDefault="00E64799" w:rsidP="009328F0">
            <w:pPr>
              <w:jc w:val="right"/>
              <w:rPr>
                <w:sz w:val="20"/>
                <w:szCs w:val="20"/>
              </w:rPr>
            </w:pPr>
            <w:r>
              <w:rPr>
                <w:sz w:val="20"/>
                <w:szCs w:val="20"/>
              </w:rPr>
              <w:t>32903,09</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daňovému úradu</w:t>
            </w:r>
          </w:p>
        </w:tc>
        <w:tc>
          <w:tcPr>
            <w:tcW w:w="2012" w:type="dxa"/>
          </w:tcPr>
          <w:p w:rsidR="00E64799" w:rsidRPr="00682A05" w:rsidRDefault="00E64799" w:rsidP="009E1607">
            <w:pPr>
              <w:jc w:val="right"/>
              <w:rPr>
                <w:sz w:val="20"/>
                <w:szCs w:val="20"/>
              </w:rPr>
            </w:pPr>
            <w:r>
              <w:rPr>
                <w:sz w:val="20"/>
                <w:szCs w:val="20"/>
              </w:rPr>
              <w:t>7617,28</w:t>
            </w:r>
          </w:p>
        </w:tc>
        <w:tc>
          <w:tcPr>
            <w:tcW w:w="1842" w:type="dxa"/>
          </w:tcPr>
          <w:p w:rsidR="00E64799" w:rsidRPr="00682A05" w:rsidRDefault="00E64799" w:rsidP="009328F0">
            <w:pPr>
              <w:jc w:val="right"/>
              <w:rPr>
                <w:sz w:val="20"/>
                <w:szCs w:val="20"/>
              </w:rPr>
            </w:pPr>
            <w:r>
              <w:rPr>
                <w:sz w:val="20"/>
                <w:szCs w:val="20"/>
              </w:rPr>
              <w:t>7617,28</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štátnemu rozpočtu</w:t>
            </w:r>
          </w:p>
        </w:tc>
        <w:tc>
          <w:tcPr>
            <w:tcW w:w="2012" w:type="dxa"/>
          </w:tcPr>
          <w:p w:rsidR="00E64799" w:rsidRPr="00682A05" w:rsidRDefault="00E64799" w:rsidP="009E1607">
            <w:pPr>
              <w:jc w:val="right"/>
              <w:rPr>
                <w:sz w:val="20"/>
                <w:szCs w:val="20"/>
              </w:rPr>
            </w:pPr>
            <w:r>
              <w:rPr>
                <w:sz w:val="20"/>
                <w:szCs w:val="20"/>
              </w:rPr>
              <w:t>30661,75</w:t>
            </w:r>
          </w:p>
        </w:tc>
        <w:tc>
          <w:tcPr>
            <w:tcW w:w="1842" w:type="dxa"/>
          </w:tcPr>
          <w:p w:rsidR="00E64799" w:rsidRPr="00682A05" w:rsidRDefault="00E64799" w:rsidP="009328F0">
            <w:pPr>
              <w:jc w:val="right"/>
              <w:rPr>
                <w:sz w:val="20"/>
                <w:szCs w:val="20"/>
              </w:rPr>
            </w:pPr>
            <w:r>
              <w:rPr>
                <w:sz w:val="20"/>
                <w:szCs w:val="20"/>
              </w:rPr>
              <w:t>30661,75</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bankám</w:t>
            </w:r>
          </w:p>
        </w:tc>
        <w:tc>
          <w:tcPr>
            <w:tcW w:w="2012" w:type="dxa"/>
          </w:tcPr>
          <w:p w:rsidR="00E64799" w:rsidRPr="00682A05" w:rsidRDefault="00E64799" w:rsidP="009E1607">
            <w:pPr>
              <w:jc w:val="right"/>
              <w:rPr>
                <w:sz w:val="20"/>
                <w:szCs w:val="20"/>
              </w:rPr>
            </w:pPr>
            <w:r>
              <w:rPr>
                <w:sz w:val="20"/>
                <w:szCs w:val="20"/>
              </w:rPr>
              <w:t>45182,44</w:t>
            </w:r>
          </w:p>
        </w:tc>
        <w:tc>
          <w:tcPr>
            <w:tcW w:w="1842" w:type="dxa"/>
          </w:tcPr>
          <w:p w:rsidR="00E64799" w:rsidRPr="00682A05" w:rsidRDefault="00E64799" w:rsidP="009328F0">
            <w:pPr>
              <w:jc w:val="right"/>
              <w:rPr>
                <w:sz w:val="20"/>
                <w:szCs w:val="20"/>
              </w:rPr>
            </w:pPr>
            <w:r>
              <w:rPr>
                <w:sz w:val="20"/>
                <w:szCs w:val="20"/>
              </w:rPr>
              <w:t>45182,44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6D17A9">
            <w:pPr>
              <w:numPr>
                <w:ilvl w:val="0"/>
                <w:numId w:val="31"/>
              </w:numPr>
              <w:tabs>
                <w:tab w:val="clear" w:pos="720"/>
              </w:tabs>
              <w:ind w:left="318" w:hanging="142"/>
              <w:rPr>
                <w:sz w:val="20"/>
                <w:szCs w:val="20"/>
              </w:rPr>
            </w:pPr>
            <w:r>
              <w:rPr>
                <w:sz w:val="20"/>
                <w:szCs w:val="20"/>
              </w:rPr>
              <w:t>splátky VO</w:t>
            </w:r>
          </w:p>
        </w:tc>
        <w:tc>
          <w:tcPr>
            <w:tcW w:w="2012" w:type="dxa"/>
          </w:tcPr>
          <w:p w:rsidR="00E64799" w:rsidRPr="00682A05" w:rsidRDefault="00E64799" w:rsidP="009E1607">
            <w:pPr>
              <w:jc w:val="right"/>
              <w:rPr>
                <w:sz w:val="20"/>
                <w:szCs w:val="20"/>
              </w:rPr>
            </w:pPr>
            <w:r>
              <w:rPr>
                <w:sz w:val="20"/>
                <w:szCs w:val="20"/>
              </w:rPr>
              <w:t>6595,80</w:t>
            </w:r>
          </w:p>
        </w:tc>
        <w:tc>
          <w:tcPr>
            <w:tcW w:w="1842" w:type="dxa"/>
          </w:tcPr>
          <w:p w:rsidR="00E64799" w:rsidRPr="00682A05" w:rsidRDefault="00E64799" w:rsidP="009328F0">
            <w:pPr>
              <w:jc w:val="right"/>
              <w:rPr>
                <w:sz w:val="20"/>
                <w:szCs w:val="20"/>
              </w:rPr>
            </w:pPr>
            <w:r>
              <w:rPr>
                <w:sz w:val="20"/>
                <w:szCs w:val="20"/>
              </w:rPr>
              <w:t>6595,80</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Pr="00F37A03" w:rsidRDefault="00E64799" w:rsidP="009E1607">
            <w:pPr>
              <w:rPr>
                <w:sz w:val="20"/>
                <w:szCs w:val="20"/>
              </w:rPr>
            </w:pPr>
            <w:r>
              <w:rPr>
                <w:sz w:val="20"/>
                <w:szCs w:val="20"/>
              </w:rPr>
              <w:t xml:space="preserve">    - splátky VO</w:t>
            </w:r>
          </w:p>
        </w:tc>
        <w:tc>
          <w:tcPr>
            <w:tcW w:w="2012" w:type="dxa"/>
          </w:tcPr>
          <w:p w:rsidR="00E64799" w:rsidRPr="00682A05" w:rsidRDefault="00E64799" w:rsidP="009E1607">
            <w:pPr>
              <w:jc w:val="right"/>
              <w:rPr>
                <w:sz w:val="20"/>
                <w:szCs w:val="20"/>
              </w:rPr>
            </w:pPr>
            <w:r>
              <w:rPr>
                <w:sz w:val="20"/>
                <w:szCs w:val="20"/>
              </w:rPr>
              <w:t>18114,64</w:t>
            </w:r>
          </w:p>
        </w:tc>
        <w:tc>
          <w:tcPr>
            <w:tcW w:w="1842" w:type="dxa"/>
          </w:tcPr>
          <w:p w:rsidR="00E64799" w:rsidRPr="00682A05" w:rsidRDefault="00E64799" w:rsidP="009328F0">
            <w:pPr>
              <w:jc w:val="right"/>
              <w:rPr>
                <w:sz w:val="20"/>
                <w:szCs w:val="20"/>
              </w:rPr>
            </w:pPr>
            <w:r>
              <w:rPr>
                <w:sz w:val="20"/>
                <w:szCs w:val="20"/>
              </w:rPr>
              <w:t>18114,64</w:t>
            </w:r>
          </w:p>
        </w:tc>
        <w:tc>
          <w:tcPr>
            <w:tcW w:w="1701" w:type="dxa"/>
          </w:tcPr>
          <w:p w:rsidR="00E64799" w:rsidRPr="00F37A03" w:rsidRDefault="00E64799" w:rsidP="009E1607">
            <w:pPr>
              <w:jc w:val="right"/>
              <w:rPr>
                <w:b/>
                <w:sz w:val="20"/>
                <w:szCs w:val="20"/>
              </w:rPr>
            </w:pPr>
          </w:p>
        </w:tc>
      </w:tr>
      <w:tr w:rsidR="00E64799" w:rsidRPr="00F37A03" w:rsidTr="009E1607">
        <w:tc>
          <w:tcPr>
            <w:tcW w:w="3659" w:type="dxa"/>
          </w:tcPr>
          <w:p w:rsidR="00E64799" w:rsidRDefault="00E64799" w:rsidP="006D17A9">
            <w:pPr>
              <w:numPr>
                <w:ilvl w:val="0"/>
                <w:numId w:val="31"/>
              </w:numPr>
              <w:tabs>
                <w:tab w:val="clear" w:pos="720"/>
              </w:tabs>
              <w:ind w:left="318" w:hanging="142"/>
              <w:rPr>
                <w:sz w:val="20"/>
                <w:szCs w:val="20"/>
              </w:rPr>
            </w:pPr>
            <w:r>
              <w:rPr>
                <w:sz w:val="20"/>
                <w:szCs w:val="20"/>
              </w:rPr>
              <w:t xml:space="preserve">rezervy </w:t>
            </w:r>
            <w:proofErr w:type="spellStart"/>
            <w:r>
              <w:rPr>
                <w:sz w:val="20"/>
                <w:szCs w:val="20"/>
              </w:rPr>
              <w:t>audit,soc.fond</w:t>
            </w:r>
            <w:proofErr w:type="spellEnd"/>
          </w:p>
        </w:tc>
        <w:tc>
          <w:tcPr>
            <w:tcW w:w="2012" w:type="dxa"/>
          </w:tcPr>
          <w:p w:rsidR="00E64799" w:rsidRPr="00682A05" w:rsidRDefault="00E64799" w:rsidP="009E1607">
            <w:pPr>
              <w:jc w:val="right"/>
              <w:rPr>
                <w:sz w:val="20"/>
                <w:szCs w:val="20"/>
              </w:rPr>
            </w:pPr>
            <w:r>
              <w:rPr>
                <w:sz w:val="20"/>
                <w:szCs w:val="20"/>
              </w:rPr>
              <w:t>4426,39</w:t>
            </w:r>
          </w:p>
        </w:tc>
        <w:tc>
          <w:tcPr>
            <w:tcW w:w="1842" w:type="dxa"/>
          </w:tcPr>
          <w:p w:rsidR="00E64799" w:rsidRPr="00682A05" w:rsidRDefault="00E64799" w:rsidP="009328F0">
            <w:pPr>
              <w:jc w:val="right"/>
              <w:rPr>
                <w:sz w:val="20"/>
                <w:szCs w:val="20"/>
              </w:rPr>
            </w:pPr>
            <w:r>
              <w:rPr>
                <w:sz w:val="20"/>
                <w:szCs w:val="20"/>
              </w:rPr>
              <w:t>4426,39</w:t>
            </w:r>
          </w:p>
        </w:tc>
        <w:tc>
          <w:tcPr>
            <w:tcW w:w="1701" w:type="dxa"/>
          </w:tcPr>
          <w:p w:rsidR="00E64799" w:rsidRPr="00F37A03" w:rsidRDefault="00E64799" w:rsidP="009E1607">
            <w:pPr>
              <w:jc w:val="right"/>
              <w:rPr>
                <w:b/>
                <w:sz w:val="20"/>
                <w:szCs w:val="20"/>
              </w:rPr>
            </w:pPr>
          </w:p>
        </w:tc>
      </w:tr>
      <w:tr w:rsidR="00E64799" w:rsidRPr="00F37A03" w:rsidTr="009E1607">
        <w:tc>
          <w:tcPr>
            <w:tcW w:w="3659" w:type="dxa"/>
            <w:shd w:val="clear" w:color="auto" w:fill="D9D9D9"/>
          </w:tcPr>
          <w:p w:rsidR="00E64799" w:rsidRPr="00F37A03" w:rsidRDefault="00E64799" w:rsidP="009E1607">
            <w:pPr>
              <w:rPr>
                <w:sz w:val="20"/>
                <w:szCs w:val="20"/>
              </w:rPr>
            </w:pPr>
            <w:r>
              <w:rPr>
                <w:sz w:val="20"/>
                <w:szCs w:val="20"/>
              </w:rPr>
              <w:t>Záväzky spolu k 31.12.2018</w:t>
            </w:r>
          </w:p>
        </w:tc>
        <w:tc>
          <w:tcPr>
            <w:tcW w:w="2012" w:type="dxa"/>
            <w:shd w:val="clear" w:color="auto" w:fill="D9D9D9"/>
          </w:tcPr>
          <w:p w:rsidR="00E64799" w:rsidRPr="00682A05" w:rsidRDefault="00E64799" w:rsidP="009E1607">
            <w:pPr>
              <w:jc w:val="right"/>
              <w:rPr>
                <w:sz w:val="20"/>
                <w:szCs w:val="20"/>
              </w:rPr>
            </w:pPr>
            <w:r>
              <w:rPr>
                <w:sz w:val="20"/>
                <w:szCs w:val="20"/>
              </w:rPr>
              <w:t>240778,99</w:t>
            </w:r>
          </w:p>
        </w:tc>
        <w:tc>
          <w:tcPr>
            <w:tcW w:w="1842" w:type="dxa"/>
            <w:shd w:val="clear" w:color="auto" w:fill="D9D9D9"/>
          </w:tcPr>
          <w:p w:rsidR="00E64799" w:rsidRPr="00682A05" w:rsidRDefault="00E64799" w:rsidP="009328F0">
            <w:pPr>
              <w:jc w:val="right"/>
              <w:rPr>
                <w:sz w:val="20"/>
                <w:szCs w:val="20"/>
              </w:rPr>
            </w:pPr>
            <w:r>
              <w:rPr>
                <w:sz w:val="20"/>
                <w:szCs w:val="20"/>
              </w:rPr>
              <w:t>240778,99</w:t>
            </w:r>
          </w:p>
        </w:tc>
        <w:tc>
          <w:tcPr>
            <w:tcW w:w="1701" w:type="dxa"/>
            <w:shd w:val="clear" w:color="auto" w:fill="D9D9D9"/>
          </w:tcPr>
          <w:p w:rsidR="00E64799" w:rsidRPr="00F37A03" w:rsidRDefault="00E64799" w:rsidP="009E1607">
            <w:pPr>
              <w:jc w:val="right"/>
              <w:rPr>
                <w:b/>
                <w:sz w:val="20"/>
                <w:szCs w:val="20"/>
              </w:rPr>
            </w:pPr>
          </w:p>
        </w:tc>
      </w:tr>
    </w:tbl>
    <w:p w:rsidR="00BB6B95" w:rsidRDefault="00BB6B95" w:rsidP="00BB6B95">
      <w:pPr>
        <w:pStyle w:val="Pismenka"/>
        <w:tabs>
          <w:tab w:val="clear" w:pos="426"/>
          <w:tab w:val="left" w:pos="708"/>
        </w:tabs>
        <w:ind w:left="0" w:firstLine="0"/>
        <w:jc w:val="left"/>
        <w:rPr>
          <w:b w:val="0"/>
          <w:sz w:val="24"/>
          <w:szCs w:val="24"/>
        </w:rPr>
      </w:pPr>
    </w:p>
    <w:p w:rsidR="00BB6B95" w:rsidRDefault="00BB6B95" w:rsidP="00BB6B95">
      <w:pPr>
        <w:pStyle w:val="Pismenka"/>
        <w:tabs>
          <w:tab w:val="clear" w:pos="426"/>
          <w:tab w:val="left" w:pos="708"/>
        </w:tabs>
        <w:ind w:left="0" w:firstLine="0"/>
        <w:rPr>
          <w:b w:val="0"/>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1559"/>
        <w:gridCol w:w="1559"/>
      </w:tblGrid>
      <w:tr w:rsidR="00BB6B95" w:rsidTr="00BB6B95">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2546F">
            <w:pPr>
              <w:jc w:val="center"/>
              <w:rPr>
                <w:b/>
              </w:rPr>
            </w:pPr>
            <w:r>
              <w:rPr>
                <w:b/>
              </w:rPr>
              <w:t>Zostatok k 31.12.2018</w:t>
            </w:r>
            <w:r w:rsidR="00BB6B95">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Zostatok k 31.12.2017   </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 xml:space="preserve">Dlhodobé záväzky z toho: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rPr>
                <w:color w:val="000000"/>
              </w:rPr>
            </w:pPr>
            <w:r>
              <w:rPr>
                <w:color w:val="000000"/>
              </w:rPr>
              <w:t>21741,03</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25544,95</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zo sociálne ho fondu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rPr>
                <w:color w:val="000000"/>
              </w:rPr>
            </w:pPr>
            <w:r>
              <w:rPr>
                <w:color w:val="000000"/>
              </w:rPr>
              <w:t>3626,39</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843,51</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poskytnutého úveru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investičného dodávateľského úveru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18114,64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24701,44</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neinvestičného dodávateľského úveru</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z finančnej zábezpeky na nájomné v bytovkách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678"/>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Krátkodobé záväzky z</w:t>
            </w:r>
            <w:r w:rsidR="00DE4577">
              <w:rPr>
                <w:b/>
              </w:rPr>
              <w:t> </w:t>
            </w:r>
            <w:r>
              <w:rPr>
                <w:b/>
              </w:rPr>
              <w:t>toho</w:t>
            </w:r>
            <w:r w:rsidR="00DE4577">
              <w:rPr>
                <w:b/>
              </w:rPr>
              <w:t xml:space="preserve"> významné</w:t>
            </w:r>
            <w:r>
              <w:rPr>
                <w:b/>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142393,77</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22725,60</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dodávateľom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4469,03</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1976,75</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zamestnancom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2546F">
            <w:pPr>
              <w:jc w:val="right"/>
            </w:pPr>
            <w:r>
              <w:t>51118,44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8125,06</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pPr>
              <w:jc w:val="right"/>
            </w:pPr>
            <w:r>
              <w:t>32903,09</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4984,47</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daňovému úradu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pPr>
              <w:jc w:val="right"/>
            </w:pPr>
            <w:r>
              <w:t>7617,28</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1052,52</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záväzky voči štátnemu rozpočtu</w:t>
            </w:r>
          </w:p>
        </w:tc>
        <w:tc>
          <w:tcPr>
            <w:tcW w:w="1559" w:type="dxa"/>
            <w:tcBorders>
              <w:top w:val="single" w:sz="4" w:space="0" w:color="auto"/>
              <w:left w:val="single" w:sz="4" w:space="0" w:color="auto"/>
              <w:bottom w:val="single" w:sz="4" w:space="0" w:color="auto"/>
              <w:right w:val="single" w:sz="4" w:space="0" w:color="auto"/>
            </w:tcBorders>
          </w:tcPr>
          <w:p w:rsidR="00BB6B95" w:rsidRDefault="00DE4577">
            <w:pPr>
              <w:jc w:val="right"/>
            </w:pPr>
            <w:r>
              <w:t>30661,75</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6D17A9">
            <w:pPr>
              <w:numPr>
                <w:ilvl w:val="0"/>
                <w:numId w:val="32"/>
              </w:numPr>
              <w:ind w:left="318" w:hanging="142"/>
            </w:pPr>
            <w:r>
              <w:t xml:space="preserve">záväzky z finančnej zábezpeky na verejné obstarávanie </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rPr>
          <w:trHeight w:val="164"/>
        </w:trPr>
        <w:tc>
          <w:tcPr>
            <w:tcW w:w="6096" w:type="dxa"/>
            <w:tcBorders>
              <w:top w:val="single" w:sz="4" w:space="0" w:color="auto"/>
              <w:left w:val="single" w:sz="4" w:space="0" w:color="auto"/>
              <w:bottom w:val="single" w:sz="4" w:space="0" w:color="auto"/>
              <w:right w:val="single" w:sz="4" w:space="0" w:color="auto"/>
            </w:tcBorders>
          </w:tcPr>
          <w:p w:rsidR="00BB6B95" w:rsidRDefault="00BB6B95" w:rsidP="006D17A9">
            <w:pPr>
              <w:numPr>
                <w:ilvl w:val="0"/>
                <w:numId w:val="32"/>
              </w:numPr>
              <w:ind w:left="318" w:hanging="142"/>
            </w:pPr>
            <w:r>
              <w:t xml:space="preserve">ostatné </w:t>
            </w:r>
            <w:proofErr w:type="spellStart"/>
            <w:r>
              <w:t>záväzky-splátkový</w:t>
            </w:r>
            <w:proofErr w:type="spellEnd"/>
            <w:r>
              <w:t xml:space="preserve"> kalendár –</w:t>
            </w:r>
            <w:proofErr w:type="spellStart"/>
            <w:r>
              <w:t>Rek.VO</w:t>
            </w:r>
            <w:proofErr w:type="spellEnd"/>
          </w:p>
          <w:p w:rsidR="00BB6B95" w:rsidRDefault="00BB6B95">
            <w:pPr>
              <w:ind w:left="318"/>
            </w:pPr>
          </w:p>
        </w:tc>
        <w:tc>
          <w:tcPr>
            <w:tcW w:w="1559" w:type="dxa"/>
            <w:tcBorders>
              <w:top w:val="single" w:sz="4" w:space="0" w:color="auto"/>
              <w:left w:val="single" w:sz="4" w:space="0" w:color="auto"/>
              <w:bottom w:val="single" w:sz="4" w:space="0" w:color="auto"/>
              <w:right w:val="single" w:sz="4" w:space="0" w:color="auto"/>
            </w:tcBorders>
            <w:hideMark/>
          </w:tcPr>
          <w:p w:rsidR="00BB6B95" w:rsidRDefault="00DE4577" w:rsidP="00DE4577">
            <w:pPr>
              <w:jc w:val="center"/>
            </w:pPr>
            <w:r>
              <w:t>6595,8</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6586,80</w:t>
            </w: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318"/>
              <w:rPr>
                <w:color w:val="FF0000"/>
              </w:rPr>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bl>
    <w:p w:rsidR="00BB6B95" w:rsidRDefault="00BB6B95" w:rsidP="00BB6B95">
      <w:pPr>
        <w:pStyle w:val="Pismenka"/>
        <w:tabs>
          <w:tab w:val="clear" w:pos="426"/>
          <w:tab w:val="left" w:pos="708"/>
        </w:tabs>
        <w:ind w:left="0" w:firstLine="0"/>
        <w:rPr>
          <w:b w:val="0"/>
          <w:sz w:val="24"/>
          <w:szCs w:val="24"/>
        </w:rPr>
      </w:pPr>
    </w:p>
    <w:p w:rsidR="00BB6B95" w:rsidRDefault="00BB6B95" w:rsidP="00BB6B95">
      <w:pPr>
        <w:rPr>
          <w:b/>
        </w:rPr>
      </w:pPr>
    </w:p>
    <w:p w:rsidR="00BB6B95" w:rsidRDefault="00BB6B95" w:rsidP="00BB6B95">
      <w:pPr>
        <w:ind w:left="284"/>
        <w:rPr>
          <w:b/>
        </w:rPr>
      </w:pPr>
      <w:r>
        <w:rPr>
          <w:b/>
        </w:rPr>
        <w:t>Z</w:t>
      </w:r>
      <w:r w:rsidRPr="00FC6CAE">
        <w:rPr>
          <w:b/>
        </w:rPr>
        <w:t>a konsolidovaný celok</w:t>
      </w:r>
    </w:p>
    <w:p w:rsidR="00BB6B95" w:rsidRDefault="00BB6B95" w:rsidP="00BB6B95">
      <w:pPr>
        <w:pStyle w:val="Pismenka"/>
        <w:tabs>
          <w:tab w:val="clear" w:pos="426"/>
        </w:tabs>
        <w:ind w:left="720" w:firstLine="0"/>
        <w:rPr>
          <w:b w:val="0"/>
          <w:sz w:val="24"/>
          <w:szCs w:val="24"/>
        </w:rPr>
      </w:pPr>
    </w:p>
    <w:p w:rsidR="0002711F" w:rsidRDefault="0002711F" w:rsidP="0002711F">
      <w:pPr>
        <w:pStyle w:val="Pismenka"/>
        <w:tabs>
          <w:tab w:val="clear" w:pos="426"/>
        </w:tabs>
        <w:ind w:left="360" w:firstLine="0"/>
        <w:rPr>
          <w:b w:val="0"/>
          <w:sz w:val="24"/>
          <w:szCs w:val="24"/>
        </w:rPr>
      </w:pPr>
    </w:p>
    <w:p w:rsidR="001935C2" w:rsidRDefault="001935C2" w:rsidP="001935C2">
      <w:pPr>
        <w:ind w:left="360"/>
        <w:jc w:val="both"/>
      </w:pPr>
    </w:p>
    <w:p w:rsidR="001935C2" w:rsidRPr="0080539F" w:rsidRDefault="001935C2" w:rsidP="001935C2">
      <w:pPr>
        <w:jc w:val="both"/>
        <w:rPr>
          <w:b/>
        </w:rPr>
      </w:pPr>
      <w:r w:rsidRPr="0080539F">
        <w:rPr>
          <w:b/>
        </w:rPr>
        <w:t>Stav úverov k 31.12.</w:t>
      </w:r>
      <w:r>
        <w:rPr>
          <w:b/>
        </w:rPr>
        <w:t xml:space="preserve">2018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1935C2" w:rsidRPr="00337A5C" w:rsidTr="009328F0">
        <w:tc>
          <w:tcPr>
            <w:tcW w:w="1560" w:type="dxa"/>
            <w:shd w:val="clear" w:color="auto" w:fill="D9D9D9"/>
          </w:tcPr>
          <w:p w:rsidR="001935C2" w:rsidRPr="00755A83" w:rsidRDefault="001935C2" w:rsidP="009328F0">
            <w:pPr>
              <w:jc w:val="center"/>
              <w:rPr>
                <w:sz w:val="18"/>
                <w:szCs w:val="18"/>
              </w:rPr>
            </w:pPr>
          </w:p>
          <w:p w:rsidR="001935C2" w:rsidRPr="00755A83" w:rsidRDefault="001935C2" w:rsidP="009328F0">
            <w:pPr>
              <w:jc w:val="center"/>
              <w:rPr>
                <w:sz w:val="18"/>
                <w:szCs w:val="18"/>
              </w:rPr>
            </w:pPr>
            <w:r w:rsidRPr="00755A83">
              <w:rPr>
                <w:sz w:val="18"/>
                <w:szCs w:val="18"/>
              </w:rPr>
              <w:t xml:space="preserve">Veriteľ </w:t>
            </w:r>
          </w:p>
        </w:tc>
        <w:tc>
          <w:tcPr>
            <w:tcW w:w="1559" w:type="dxa"/>
            <w:shd w:val="clear" w:color="auto" w:fill="D9D9D9"/>
          </w:tcPr>
          <w:p w:rsidR="001935C2" w:rsidRPr="00755A83" w:rsidRDefault="001935C2" w:rsidP="009328F0">
            <w:pPr>
              <w:jc w:val="center"/>
              <w:rPr>
                <w:sz w:val="18"/>
                <w:szCs w:val="18"/>
              </w:rPr>
            </w:pPr>
          </w:p>
          <w:p w:rsidR="001935C2" w:rsidRPr="00755A83" w:rsidRDefault="001935C2" w:rsidP="009328F0">
            <w:pPr>
              <w:jc w:val="center"/>
              <w:rPr>
                <w:sz w:val="18"/>
                <w:szCs w:val="18"/>
              </w:rPr>
            </w:pPr>
            <w:r w:rsidRPr="00755A83">
              <w:rPr>
                <w:sz w:val="18"/>
                <w:szCs w:val="18"/>
              </w:rPr>
              <w:t>Účel</w:t>
            </w:r>
          </w:p>
        </w:tc>
        <w:tc>
          <w:tcPr>
            <w:tcW w:w="1276" w:type="dxa"/>
            <w:shd w:val="clear" w:color="auto" w:fill="D9D9D9"/>
          </w:tcPr>
          <w:p w:rsidR="001935C2" w:rsidRPr="00755A83" w:rsidRDefault="001935C2" w:rsidP="009328F0">
            <w:pPr>
              <w:jc w:val="center"/>
              <w:rPr>
                <w:sz w:val="18"/>
                <w:szCs w:val="18"/>
              </w:rPr>
            </w:pPr>
            <w:r w:rsidRPr="00755A83">
              <w:rPr>
                <w:sz w:val="18"/>
                <w:szCs w:val="18"/>
              </w:rPr>
              <w:t>Výška poskytnutého úveru</w:t>
            </w:r>
          </w:p>
        </w:tc>
        <w:tc>
          <w:tcPr>
            <w:tcW w:w="1275" w:type="dxa"/>
            <w:shd w:val="clear" w:color="auto" w:fill="D9D9D9"/>
          </w:tcPr>
          <w:p w:rsidR="001935C2" w:rsidRDefault="001935C2" w:rsidP="009328F0">
            <w:pPr>
              <w:jc w:val="center"/>
              <w:rPr>
                <w:sz w:val="18"/>
                <w:szCs w:val="18"/>
              </w:rPr>
            </w:pPr>
            <w:r w:rsidRPr="00755A83">
              <w:rPr>
                <w:sz w:val="18"/>
                <w:szCs w:val="18"/>
              </w:rPr>
              <w:t xml:space="preserve">Ročná splátka istiny </w:t>
            </w:r>
          </w:p>
          <w:p w:rsidR="001935C2" w:rsidRPr="00755A83" w:rsidRDefault="001935C2" w:rsidP="009328F0">
            <w:pPr>
              <w:jc w:val="center"/>
              <w:rPr>
                <w:sz w:val="18"/>
                <w:szCs w:val="18"/>
              </w:rPr>
            </w:pPr>
            <w:r w:rsidRPr="00755A83">
              <w:rPr>
                <w:sz w:val="18"/>
                <w:szCs w:val="18"/>
              </w:rPr>
              <w:t xml:space="preserve">za rok </w:t>
            </w:r>
            <w:r>
              <w:rPr>
                <w:sz w:val="18"/>
                <w:szCs w:val="18"/>
              </w:rPr>
              <w:t>2018</w:t>
            </w:r>
          </w:p>
        </w:tc>
        <w:tc>
          <w:tcPr>
            <w:tcW w:w="1276" w:type="dxa"/>
            <w:shd w:val="clear" w:color="auto" w:fill="D9D9D9"/>
          </w:tcPr>
          <w:p w:rsidR="001935C2" w:rsidRDefault="001935C2" w:rsidP="009328F0">
            <w:pPr>
              <w:jc w:val="center"/>
              <w:rPr>
                <w:sz w:val="18"/>
                <w:szCs w:val="18"/>
              </w:rPr>
            </w:pPr>
            <w:r w:rsidRPr="00755A83">
              <w:rPr>
                <w:sz w:val="18"/>
                <w:szCs w:val="18"/>
              </w:rPr>
              <w:t xml:space="preserve">Ročná splátka úrokov </w:t>
            </w:r>
          </w:p>
          <w:p w:rsidR="001935C2" w:rsidRPr="00755A83" w:rsidRDefault="001935C2" w:rsidP="009328F0">
            <w:pPr>
              <w:jc w:val="center"/>
              <w:rPr>
                <w:sz w:val="18"/>
                <w:szCs w:val="18"/>
              </w:rPr>
            </w:pPr>
            <w:r w:rsidRPr="00755A83">
              <w:rPr>
                <w:sz w:val="18"/>
                <w:szCs w:val="18"/>
              </w:rPr>
              <w:t xml:space="preserve">za rok </w:t>
            </w:r>
            <w:r>
              <w:rPr>
                <w:sz w:val="18"/>
                <w:szCs w:val="18"/>
              </w:rPr>
              <w:t>2018</w:t>
            </w:r>
          </w:p>
        </w:tc>
        <w:tc>
          <w:tcPr>
            <w:tcW w:w="1276" w:type="dxa"/>
            <w:shd w:val="clear" w:color="auto" w:fill="D9D9D9"/>
          </w:tcPr>
          <w:p w:rsidR="001935C2" w:rsidRPr="00755A83" w:rsidRDefault="001935C2" w:rsidP="009328F0">
            <w:pPr>
              <w:jc w:val="center"/>
              <w:rPr>
                <w:sz w:val="18"/>
                <w:szCs w:val="18"/>
              </w:rPr>
            </w:pPr>
            <w:r w:rsidRPr="00755A83">
              <w:rPr>
                <w:sz w:val="18"/>
                <w:szCs w:val="18"/>
              </w:rPr>
              <w:t>Zostatok úveru (istiny) k 31.12.</w:t>
            </w:r>
            <w:r>
              <w:rPr>
                <w:sz w:val="18"/>
                <w:szCs w:val="18"/>
              </w:rPr>
              <w:t>2018</w:t>
            </w:r>
          </w:p>
        </w:tc>
        <w:tc>
          <w:tcPr>
            <w:tcW w:w="1134" w:type="dxa"/>
            <w:shd w:val="clear" w:color="auto" w:fill="D9D9D9"/>
          </w:tcPr>
          <w:p w:rsidR="001935C2" w:rsidRPr="00755A83" w:rsidRDefault="001935C2" w:rsidP="009328F0">
            <w:pPr>
              <w:jc w:val="center"/>
              <w:rPr>
                <w:sz w:val="20"/>
                <w:szCs w:val="20"/>
              </w:rPr>
            </w:pPr>
            <w:r>
              <w:rPr>
                <w:sz w:val="20"/>
                <w:szCs w:val="20"/>
              </w:rPr>
              <w:t>Rok</w:t>
            </w:r>
          </w:p>
          <w:p w:rsidR="001935C2" w:rsidRPr="00755A83" w:rsidRDefault="001935C2" w:rsidP="009328F0">
            <w:pPr>
              <w:jc w:val="center"/>
              <w:rPr>
                <w:sz w:val="18"/>
                <w:szCs w:val="18"/>
              </w:rPr>
            </w:pPr>
            <w:r>
              <w:rPr>
                <w:sz w:val="18"/>
                <w:szCs w:val="18"/>
              </w:rPr>
              <w:t>splatnosti</w:t>
            </w:r>
          </w:p>
          <w:p w:rsidR="001935C2" w:rsidRPr="00755A83" w:rsidRDefault="001935C2" w:rsidP="009328F0">
            <w:pPr>
              <w:jc w:val="center"/>
              <w:rPr>
                <w:sz w:val="20"/>
                <w:szCs w:val="20"/>
              </w:rPr>
            </w:pPr>
          </w:p>
        </w:tc>
      </w:tr>
      <w:tr w:rsidR="001935C2" w:rsidRPr="00483452" w:rsidTr="009328F0">
        <w:tc>
          <w:tcPr>
            <w:tcW w:w="1560" w:type="dxa"/>
          </w:tcPr>
          <w:p w:rsidR="001935C2" w:rsidRPr="00483452" w:rsidRDefault="001935C2" w:rsidP="009328F0">
            <w:pPr>
              <w:jc w:val="both"/>
            </w:pPr>
            <w:proofErr w:type="spellStart"/>
            <w:r>
              <w:t>Prima</w:t>
            </w:r>
            <w:proofErr w:type="spellEnd"/>
            <w:r>
              <w:t xml:space="preserve"> banka</w:t>
            </w:r>
          </w:p>
        </w:tc>
        <w:tc>
          <w:tcPr>
            <w:tcW w:w="1559" w:type="dxa"/>
          </w:tcPr>
          <w:p w:rsidR="001935C2" w:rsidRPr="00483452" w:rsidRDefault="001935C2" w:rsidP="009328F0">
            <w:r>
              <w:t>Kúpa nehnuteľnosti</w:t>
            </w:r>
          </w:p>
        </w:tc>
        <w:tc>
          <w:tcPr>
            <w:tcW w:w="1276" w:type="dxa"/>
          </w:tcPr>
          <w:p w:rsidR="001935C2" w:rsidRPr="00483452" w:rsidRDefault="001935C2" w:rsidP="009328F0">
            <w:r>
              <w:t>49000,00€</w:t>
            </w:r>
          </w:p>
        </w:tc>
        <w:tc>
          <w:tcPr>
            <w:tcW w:w="1275" w:type="dxa"/>
          </w:tcPr>
          <w:p w:rsidR="001935C2" w:rsidRPr="005C2FAB" w:rsidRDefault="001935C2" w:rsidP="009328F0">
            <w:pPr>
              <w:rPr>
                <w:vertAlign w:val="superscript"/>
              </w:rPr>
            </w:pPr>
            <w:r>
              <w:t>2,5</w:t>
            </w:r>
            <w:r>
              <w:rPr>
                <w:vertAlign w:val="superscript"/>
              </w:rPr>
              <w:t>%</w:t>
            </w:r>
          </w:p>
        </w:tc>
        <w:tc>
          <w:tcPr>
            <w:tcW w:w="1276" w:type="dxa"/>
          </w:tcPr>
          <w:p w:rsidR="001935C2" w:rsidRPr="00483452" w:rsidRDefault="001935C2" w:rsidP="009328F0">
            <w:pPr>
              <w:jc w:val="right"/>
            </w:pPr>
            <w:r>
              <w:t>578,54</w:t>
            </w:r>
          </w:p>
        </w:tc>
        <w:tc>
          <w:tcPr>
            <w:tcW w:w="1276" w:type="dxa"/>
          </w:tcPr>
          <w:p w:rsidR="001935C2" w:rsidRPr="00483452" w:rsidRDefault="001935C2" w:rsidP="009328F0">
            <w:pPr>
              <w:jc w:val="right"/>
            </w:pPr>
            <w:r>
              <w:t>13869€</w:t>
            </w:r>
          </w:p>
        </w:tc>
        <w:tc>
          <w:tcPr>
            <w:tcW w:w="1134" w:type="dxa"/>
          </w:tcPr>
          <w:p w:rsidR="001935C2" w:rsidRPr="00483452" w:rsidRDefault="001935C2" w:rsidP="009328F0">
            <w:pPr>
              <w:jc w:val="center"/>
            </w:pPr>
            <w:r w:rsidRPr="00483452">
              <w:t xml:space="preserve">r. </w:t>
            </w:r>
            <w:r>
              <w:t>2020</w:t>
            </w:r>
          </w:p>
        </w:tc>
      </w:tr>
      <w:tr w:rsidR="001935C2" w:rsidRPr="00483452" w:rsidTr="009328F0">
        <w:tc>
          <w:tcPr>
            <w:tcW w:w="1560" w:type="dxa"/>
          </w:tcPr>
          <w:p w:rsidR="001935C2" w:rsidRPr="0014155C" w:rsidRDefault="001935C2" w:rsidP="009328F0">
            <w:proofErr w:type="spellStart"/>
            <w:r w:rsidRPr="0014155C">
              <w:t>Prima</w:t>
            </w:r>
            <w:proofErr w:type="spellEnd"/>
            <w:r w:rsidRPr="0014155C">
              <w:t xml:space="preserve"> banka</w:t>
            </w:r>
          </w:p>
        </w:tc>
        <w:tc>
          <w:tcPr>
            <w:tcW w:w="1559" w:type="dxa"/>
          </w:tcPr>
          <w:p w:rsidR="001935C2" w:rsidRPr="0014155C" w:rsidRDefault="001935C2" w:rsidP="009328F0">
            <w:r w:rsidRPr="0014155C">
              <w:t>Rekonštrukcia budovy a areálu ŠK Slovan Bolešov</w:t>
            </w:r>
          </w:p>
        </w:tc>
        <w:tc>
          <w:tcPr>
            <w:tcW w:w="1276" w:type="dxa"/>
          </w:tcPr>
          <w:p w:rsidR="001935C2" w:rsidRPr="0014155C" w:rsidRDefault="001935C2" w:rsidP="009328F0">
            <w:r w:rsidRPr="0014155C">
              <w:t>39190,21</w:t>
            </w:r>
          </w:p>
        </w:tc>
        <w:tc>
          <w:tcPr>
            <w:tcW w:w="1275" w:type="dxa"/>
          </w:tcPr>
          <w:p w:rsidR="001935C2" w:rsidRPr="0014155C" w:rsidRDefault="001935C2" w:rsidP="009328F0">
            <w:r w:rsidRPr="0014155C">
              <w:t>1,4%</w:t>
            </w:r>
          </w:p>
        </w:tc>
        <w:tc>
          <w:tcPr>
            <w:tcW w:w="1276" w:type="dxa"/>
          </w:tcPr>
          <w:p w:rsidR="001935C2" w:rsidRPr="0014155C" w:rsidRDefault="001935C2" w:rsidP="009328F0">
            <w:pPr>
              <w:jc w:val="right"/>
            </w:pPr>
            <w:r w:rsidRPr="0014155C">
              <w:t>121,32</w:t>
            </w:r>
          </w:p>
        </w:tc>
        <w:tc>
          <w:tcPr>
            <w:tcW w:w="1276" w:type="dxa"/>
          </w:tcPr>
          <w:p w:rsidR="001935C2" w:rsidRPr="0014155C" w:rsidRDefault="001935C2" w:rsidP="009328F0">
            <w:pPr>
              <w:jc w:val="right"/>
            </w:pPr>
            <w:r w:rsidRPr="0014155C">
              <w:t>31313,44</w:t>
            </w:r>
          </w:p>
        </w:tc>
        <w:tc>
          <w:tcPr>
            <w:tcW w:w="1134" w:type="dxa"/>
          </w:tcPr>
          <w:p w:rsidR="001935C2" w:rsidRPr="0014155C" w:rsidRDefault="001935C2" w:rsidP="009328F0">
            <w:pPr>
              <w:jc w:val="center"/>
            </w:pPr>
            <w:r w:rsidRPr="0014155C">
              <w:t>r.2028</w:t>
            </w:r>
          </w:p>
        </w:tc>
      </w:tr>
      <w:tr w:rsidR="001935C2" w:rsidRPr="00483452" w:rsidTr="009328F0">
        <w:tc>
          <w:tcPr>
            <w:tcW w:w="1560" w:type="dxa"/>
          </w:tcPr>
          <w:p w:rsidR="001935C2" w:rsidRPr="0014155C" w:rsidRDefault="001935C2" w:rsidP="009328F0">
            <w:r w:rsidRPr="0014155C">
              <w:t>Spolu:</w:t>
            </w:r>
          </w:p>
        </w:tc>
        <w:tc>
          <w:tcPr>
            <w:tcW w:w="1559" w:type="dxa"/>
          </w:tcPr>
          <w:p w:rsidR="001935C2" w:rsidRPr="0014155C" w:rsidRDefault="001935C2" w:rsidP="009328F0"/>
        </w:tc>
        <w:tc>
          <w:tcPr>
            <w:tcW w:w="1276" w:type="dxa"/>
          </w:tcPr>
          <w:p w:rsidR="001935C2" w:rsidRPr="0014155C" w:rsidRDefault="001935C2" w:rsidP="009328F0">
            <w:pPr>
              <w:jc w:val="right"/>
            </w:pPr>
            <w:r w:rsidRPr="0014155C">
              <w:t>88190,21</w:t>
            </w:r>
          </w:p>
        </w:tc>
        <w:tc>
          <w:tcPr>
            <w:tcW w:w="1275" w:type="dxa"/>
          </w:tcPr>
          <w:p w:rsidR="001935C2" w:rsidRPr="0014155C" w:rsidRDefault="001935C2" w:rsidP="009328F0">
            <w:pPr>
              <w:jc w:val="right"/>
            </w:pPr>
          </w:p>
        </w:tc>
        <w:tc>
          <w:tcPr>
            <w:tcW w:w="1276" w:type="dxa"/>
          </w:tcPr>
          <w:p w:rsidR="001935C2" w:rsidRPr="0014155C" w:rsidRDefault="001935C2" w:rsidP="009328F0">
            <w:pPr>
              <w:jc w:val="right"/>
            </w:pPr>
            <w:r>
              <w:t>669,6</w:t>
            </w:r>
          </w:p>
        </w:tc>
        <w:tc>
          <w:tcPr>
            <w:tcW w:w="1276" w:type="dxa"/>
          </w:tcPr>
          <w:p w:rsidR="001935C2" w:rsidRPr="0014155C" w:rsidRDefault="001935C2" w:rsidP="009328F0">
            <w:pPr>
              <w:jc w:val="right"/>
            </w:pPr>
            <w:r w:rsidRPr="0014155C">
              <w:t>45182,44</w:t>
            </w:r>
          </w:p>
        </w:tc>
        <w:tc>
          <w:tcPr>
            <w:tcW w:w="1134" w:type="dxa"/>
          </w:tcPr>
          <w:p w:rsidR="001935C2" w:rsidRPr="0014155C" w:rsidRDefault="001935C2" w:rsidP="009328F0">
            <w:pPr>
              <w:jc w:val="right"/>
            </w:pPr>
          </w:p>
        </w:tc>
      </w:tr>
      <w:tr w:rsidR="001935C2" w:rsidRPr="00483452" w:rsidTr="009328F0">
        <w:tc>
          <w:tcPr>
            <w:tcW w:w="1560" w:type="dxa"/>
          </w:tcPr>
          <w:p w:rsidR="001935C2" w:rsidRPr="00755A83" w:rsidRDefault="001935C2" w:rsidP="009328F0">
            <w:pPr>
              <w:rPr>
                <w:sz w:val="20"/>
                <w:szCs w:val="20"/>
              </w:rPr>
            </w:pPr>
          </w:p>
        </w:tc>
        <w:tc>
          <w:tcPr>
            <w:tcW w:w="1559" w:type="dxa"/>
          </w:tcPr>
          <w:p w:rsidR="001935C2" w:rsidRPr="00755A83" w:rsidRDefault="001935C2" w:rsidP="009328F0">
            <w:pPr>
              <w:rPr>
                <w:sz w:val="20"/>
                <w:szCs w:val="20"/>
              </w:rPr>
            </w:pPr>
          </w:p>
        </w:tc>
        <w:tc>
          <w:tcPr>
            <w:tcW w:w="1276" w:type="dxa"/>
          </w:tcPr>
          <w:p w:rsidR="001935C2" w:rsidRPr="00755A83" w:rsidRDefault="001935C2" w:rsidP="009328F0">
            <w:pPr>
              <w:jc w:val="right"/>
              <w:rPr>
                <w:sz w:val="20"/>
                <w:szCs w:val="20"/>
              </w:rPr>
            </w:pPr>
          </w:p>
        </w:tc>
        <w:tc>
          <w:tcPr>
            <w:tcW w:w="1275" w:type="dxa"/>
          </w:tcPr>
          <w:p w:rsidR="001935C2" w:rsidRPr="00755A83" w:rsidRDefault="001935C2" w:rsidP="009328F0">
            <w:pPr>
              <w:jc w:val="right"/>
              <w:rPr>
                <w:sz w:val="20"/>
                <w:szCs w:val="20"/>
              </w:rPr>
            </w:pPr>
          </w:p>
        </w:tc>
        <w:tc>
          <w:tcPr>
            <w:tcW w:w="1276" w:type="dxa"/>
          </w:tcPr>
          <w:p w:rsidR="001935C2" w:rsidRPr="00755A83" w:rsidRDefault="001935C2" w:rsidP="009328F0">
            <w:pPr>
              <w:jc w:val="right"/>
              <w:rPr>
                <w:sz w:val="20"/>
                <w:szCs w:val="20"/>
              </w:rPr>
            </w:pPr>
          </w:p>
        </w:tc>
        <w:tc>
          <w:tcPr>
            <w:tcW w:w="1276" w:type="dxa"/>
          </w:tcPr>
          <w:p w:rsidR="001935C2" w:rsidRPr="00755A83" w:rsidRDefault="001935C2" w:rsidP="009328F0">
            <w:pPr>
              <w:jc w:val="right"/>
              <w:rPr>
                <w:sz w:val="20"/>
                <w:szCs w:val="20"/>
              </w:rPr>
            </w:pPr>
          </w:p>
        </w:tc>
        <w:tc>
          <w:tcPr>
            <w:tcW w:w="1134" w:type="dxa"/>
          </w:tcPr>
          <w:p w:rsidR="001935C2" w:rsidRPr="00755A83" w:rsidRDefault="001935C2" w:rsidP="009328F0">
            <w:pPr>
              <w:jc w:val="right"/>
              <w:rPr>
                <w:sz w:val="20"/>
                <w:szCs w:val="20"/>
              </w:rPr>
            </w:pPr>
          </w:p>
        </w:tc>
      </w:tr>
    </w:tbl>
    <w:p w:rsidR="001935C2" w:rsidRDefault="001935C2" w:rsidP="001935C2">
      <w:pPr>
        <w:pStyle w:val="Pismenka"/>
        <w:tabs>
          <w:tab w:val="clear" w:pos="426"/>
        </w:tabs>
        <w:ind w:left="0" w:firstLine="0"/>
        <w:jc w:val="left"/>
        <w:rPr>
          <w:b w:val="0"/>
          <w:sz w:val="24"/>
          <w:szCs w:val="24"/>
        </w:rPr>
      </w:pPr>
      <w:r>
        <w:t>Obec spláca investičný úver prijatý v roku 2015 mesačnými splátkami 817,00€. K 31.12.2018 bol zostatok úveru  13869,00€. Splátka úveru za rok 2018 predstavuje sumu 9804,00€.</w:t>
      </w:r>
      <w:r w:rsidRPr="001935C2">
        <w:rPr>
          <w:b w:val="0"/>
          <w:sz w:val="24"/>
          <w:szCs w:val="24"/>
        </w:rPr>
        <w:t xml:space="preserve"> </w:t>
      </w:r>
      <w:r>
        <w:rPr>
          <w:b w:val="0"/>
          <w:sz w:val="24"/>
          <w:szCs w:val="24"/>
        </w:rPr>
        <w:t>zmluva o úvere na nákup nehnuteľnosti podpísaná 25.05.2015 a doba splatnosti je do 22.05.2020 .</w:t>
      </w:r>
    </w:p>
    <w:p w:rsidR="004058DB" w:rsidRDefault="004058DB" w:rsidP="006D17A9">
      <w:pPr>
        <w:pStyle w:val="Pismenka"/>
        <w:numPr>
          <w:ilvl w:val="0"/>
          <w:numId w:val="21"/>
        </w:numPr>
        <w:ind w:left="284" w:hanging="284"/>
        <w:rPr>
          <w:sz w:val="24"/>
          <w:szCs w:val="24"/>
        </w:rPr>
      </w:pPr>
      <w:r>
        <w:rPr>
          <w:sz w:val="24"/>
          <w:szCs w:val="24"/>
        </w:rPr>
        <w:t xml:space="preserve">popis zabezpečenia </w:t>
      </w:r>
      <w:r w:rsidRPr="001244F1">
        <w:rPr>
          <w:b w:val="0"/>
          <w:sz w:val="24"/>
          <w:szCs w:val="24"/>
        </w:rPr>
        <w:t xml:space="preserve">dlhodobého bankového úveru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4058DB" w:rsidRPr="00144874" w:rsidTr="009328F0">
        <w:tc>
          <w:tcPr>
            <w:tcW w:w="4500" w:type="dxa"/>
            <w:shd w:val="clear" w:color="auto" w:fill="F2F2F2"/>
          </w:tcPr>
          <w:p w:rsidR="004058DB" w:rsidRPr="001244F1" w:rsidRDefault="004058DB" w:rsidP="009328F0">
            <w:pPr>
              <w:jc w:val="center"/>
              <w:rPr>
                <w:b/>
              </w:rPr>
            </w:pPr>
            <w:r w:rsidRPr="001244F1">
              <w:rPr>
                <w:b/>
              </w:rPr>
              <w:t xml:space="preserve">Druh bankového úveru </w:t>
            </w:r>
          </w:p>
          <w:p w:rsidR="004058DB" w:rsidRPr="00144874" w:rsidRDefault="004058DB" w:rsidP="009328F0">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4058DB" w:rsidRDefault="004058DB" w:rsidP="009328F0">
            <w:pPr>
              <w:jc w:val="center"/>
              <w:rPr>
                <w:b/>
              </w:rPr>
            </w:pPr>
            <w:r>
              <w:rPr>
                <w:b/>
              </w:rPr>
              <w:t xml:space="preserve">Popis zabezpečenia dlhodobého bankového úveru </w:t>
            </w:r>
          </w:p>
          <w:p w:rsidR="004058DB" w:rsidRPr="00144874" w:rsidRDefault="004058DB" w:rsidP="009328F0">
            <w:pPr>
              <w:jc w:val="center"/>
              <w:rPr>
                <w:b/>
              </w:rPr>
            </w:pPr>
            <w:r>
              <w:rPr>
                <w:b/>
              </w:rPr>
              <w:t>alebo krátkodobého bankového úveru</w:t>
            </w:r>
          </w:p>
        </w:tc>
      </w:tr>
      <w:tr w:rsidR="004058DB" w:rsidRPr="00CA5280" w:rsidTr="009328F0">
        <w:tc>
          <w:tcPr>
            <w:tcW w:w="4500" w:type="dxa"/>
          </w:tcPr>
          <w:p w:rsidR="004058DB" w:rsidRPr="001244F1" w:rsidRDefault="004058DB" w:rsidP="009328F0">
            <w:pPr>
              <w:jc w:val="both"/>
            </w:pPr>
            <w:r>
              <w:rPr>
                <w:b/>
              </w:rPr>
              <w:t>Dlhodobý bankový úver</w:t>
            </w:r>
          </w:p>
        </w:tc>
        <w:tc>
          <w:tcPr>
            <w:tcW w:w="5848" w:type="dxa"/>
          </w:tcPr>
          <w:p w:rsidR="004058DB" w:rsidRPr="001244F1" w:rsidRDefault="004058DB" w:rsidP="009328F0">
            <w:pPr>
              <w:jc w:val="both"/>
            </w:pPr>
            <w:r>
              <w:rPr>
                <w:b/>
              </w:rPr>
              <w:t xml:space="preserve">vlastná </w:t>
            </w:r>
            <w:proofErr w:type="spellStart"/>
            <w:r>
              <w:rPr>
                <w:b/>
              </w:rPr>
              <w:t>blankozmenka</w:t>
            </w:r>
            <w:proofErr w:type="spellEnd"/>
            <w:r>
              <w:rPr>
                <w:b/>
              </w:rPr>
              <w:t xml:space="preserve"> 27/001/15</w:t>
            </w:r>
          </w:p>
        </w:tc>
      </w:tr>
      <w:tr w:rsidR="004058DB" w:rsidRPr="00CA5280" w:rsidTr="009328F0">
        <w:tc>
          <w:tcPr>
            <w:tcW w:w="4500" w:type="dxa"/>
          </w:tcPr>
          <w:p w:rsidR="004058DB" w:rsidRPr="001244F1" w:rsidRDefault="004058DB" w:rsidP="009328F0">
            <w:pPr>
              <w:jc w:val="both"/>
            </w:pPr>
          </w:p>
        </w:tc>
        <w:tc>
          <w:tcPr>
            <w:tcW w:w="5848" w:type="dxa"/>
          </w:tcPr>
          <w:p w:rsidR="004058DB" w:rsidRPr="001244F1" w:rsidRDefault="004058DB" w:rsidP="009328F0">
            <w:pPr>
              <w:jc w:val="both"/>
            </w:pPr>
          </w:p>
        </w:tc>
      </w:tr>
    </w:tbl>
    <w:p w:rsidR="004058DB" w:rsidRDefault="004058DB" w:rsidP="004058DB">
      <w:pPr>
        <w:pStyle w:val="Pismenka"/>
        <w:tabs>
          <w:tab w:val="clear" w:pos="426"/>
        </w:tabs>
        <w:rPr>
          <w:sz w:val="24"/>
          <w:szCs w:val="24"/>
        </w:rPr>
      </w:pPr>
    </w:p>
    <w:p w:rsidR="001935C2" w:rsidRDefault="001935C2" w:rsidP="001935C2">
      <w:pPr>
        <w:jc w:val="both"/>
      </w:pPr>
    </w:p>
    <w:p w:rsidR="001935C2" w:rsidRPr="002646CD" w:rsidRDefault="001935C2" w:rsidP="001935C2">
      <w:pPr>
        <w:jc w:val="both"/>
      </w:pPr>
      <w:r>
        <w:t>V roku 2018 obec prijala úver v sume 39190,21€, tento začala splácať. Splátka úveru za 2018 bola 7876,77€ Zostatok úveru k 31.12.2018 je 31313,44€,</w:t>
      </w:r>
      <w:r w:rsidRPr="002646CD">
        <w:t xml:space="preserve"> splátky </w:t>
      </w:r>
      <w:r>
        <w:t>istiny a úrokov sú mesačné.</w:t>
      </w:r>
    </w:p>
    <w:p w:rsidR="001935C2" w:rsidRDefault="001935C2" w:rsidP="001935C2">
      <w:pPr>
        <w:ind w:left="360"/>
        <w:jc w:val="both"/>
      </w:pPr>
    </w:p>
    <w:p w:rsidR="00F61C63" w:rsidRDefault="00F61C63" w:rsidP="00F61C63">
      <w:pPr>
        <w:ind w:left="360"/>
        <w:jc w:val="both"/>
      </w:pPr>
    </w:p>
    <w:p w:rsidR="00F61C63" w:rsidRDefault="00F61C63" w:rsidP="00D37673">
      <w:pPr>
        <w:pStyle w:val="Pismenka"/>
        <w:tabs>
          <w:tab w:val="clear" w:pos="426"/>
        </w:tabs>
        <w:ind w:left="0" w:firstLine="0"/>
        <w:jc w:val="left"/>
        <w:rPr>
          <w:b w:val="0"/>
          <w:sz w:val="24"/>
          <w:szCs w:val="24"/>
        </w:rPr>
      </w:pPr>
    </w:p>
    <w:p w:rsidR="00077AC8" w:rsidRDefault="00077AC8" w:rsidP="000614FE">
      <w:pPr>
        <w:pStyle w:val="Pismenka"/>
        <w:tabs>
          <w:tab w:val="clear" w:pos="426"/>
        </w:tabs>
        <w:ind w:left="720" w:firstLine="0"/>
        <w:rPr>
          <w:b w:val="0"/>
          <w:sz w:val="24"/>
          <w:szCs w:val="24"/>
        </w:rPr>
      </w:pPr>
    </w:p>
    <w:p w:rsidR="00EE5CF8" w:rsidRDefault="00EE5CF8" w:rsidP="00EE5CF8">
      <w:pPr>
        <w:pStyle w:val="Pismenka"/>
        <w:tabs>
          <w:tab w:val="clear" w:pos="426"/>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F05C3D">
      <w:pPr>
        <w:numPr>
          <w:ilvl w:val="0"/>
          <w:numId w:val="3"/>
        </w:numPr>
        <w:spacing w:line="360" w:lineRule="auto"/>
        <w:ind w:left="284" w:hanging="284"/>
        <w:jc w:val="both"/>
        <w:rPr>
          <w:b/>
          <w:sz w:val="28"/>
          <w:szCs w:val="28"/>
        </w:rPr>
      </w:pPr>
      <w:r w:rsidRPr="00E44A14">
        <w:rPr>
          <w:b/>
          <w:sz w:val="28"/>
          <w:szCs w:val="28"/>
        </w:rPr>
        <w:t xml:space="preserve">Hospodársky výsledok  za </w:t>
      </w:r>
      <w:r w:rsidR="004058DB">
        <w:rPr>
          <w:b/>
          <w:sz w:val="28"/>
          <w:szCs w:val="28"/>
        </w:rPr>
        <w:t>2018</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6D17A9">
      <w:pPr>
        <w:pStyle w:val="Odsekzoznamu"/>
        <w:numPr>
          <w:ilvl w:val="0"/>
          <w:numId w:val="22"/>
        </w:numPr>
        <w:spacing w:line="360" w:lineRule="auto"/>
        <w:jc w:val="both"/>
        <w:rPr>
          <w:b/>
        </w:rPr>
      </w:pPr>
      <w:r w:rsidRPr="00993DE3">
        <w:rPr>
          <w:b/>
        </w:rPr>
        <w:t>za materskú účtovnú jednotku</w:t>
      </w:r>
    </w:p>
    <w:p w:rsidR="00993DE3" w:rsidRDefault="00993DE3" w:rsidP="006D17A9">
      <w:pPr>
        <w:numPr>
          <w:ilvl w:val="0"/>
          <w:numId w:val="23"/>
        </w:numPr>
        <w:ind w:left="284" w:hanging="284"/>
        <w:rPr>
          <w:b/>
        </w:rPr>
      </w:pPr>
      <w:r>
        <w:rPr>
          <w:b/>
        </w:rPr>
        <w:t>Výnosy - popis a výška významných položiek výnosov</w:t>
      </w:r>
      <w:r w:rsidR="004058DB">
        <w:rPr>
          <w:b/>
        </w:rPr>
        <w:t xml:space="preserve"> k 31.12.2018</w:t>
      </w:r>
    </w:p>
    <w:p w:rsidR="000A6D9C" w:rsidRDefault="000A6D9C" w:rsidP="000A6D9C">
      <w:pPr>
        <w:pStyle w:val="Pismenka"/>
        <w:tabs>
          <w:tab w:val="clear" w:pos="426"/>
        </w:tabs>
        <w:ind w:left="360" w:firstLine="0"/>
        <w:rPr>
          <w:sz w:val="24"/>
          <w:szCs w:val="24"/>
        </w:rPr>
      </w:pPr>
    </w:p>
    <w:p w:rsidR="000A6D9C" w:rsidRDefault="000A6D9C" w:rsidP="000A6D9C">
      <w:pPr>
        <w:ind w:left="284"/>
        <w:rPr>
          <w:b/>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84"/>
        <w:gridCol w:w="1984"/>
      </w:tblGrid>
      <w:tr w:rsidR="000A6D9C" w:rsidRPr="00713E0A" w:rsidTr="009328F0">
        <w:tc>
          <w:tcPr>
            <w:tcW w:w="6096" w:type="dxa"/>
            <w:shd w:val="clear" w:color="auto" w:fill="F2F2F2"/>
          </w:tcPr>
          <w:p w:rsidR="000A6D9C" w:rsidRPr="00074670" w:rsidRDefault="000A6D9C" w:rsidP="009328F0">
            <w:pPr>
              <w:jc w:val="center"/>
              <w:rPr>
                <w:b/>
              </w:rPr>
            </w:pPr>
            <w:r w:rsidRPr="00074670">
              <w:rPr>
                <w:b/>
              </w:rPr>
              <w:t xml:space="preserve">Popis /číslo účtu a názov/ </w:t>
            </w:r>
          </w:p>
        </w:tc>
        <w:tc>
          <w:tcPr>
            <w:tcW w:w="1984" w:type="dxa"/>
            <w:shd w:val="clear" w:color="auto" w:fill="F2F2F2"/>
          </w:tcPr>
          <w:p w:rsidR="000A6D9C" w:rsidRPr="00713E0A" w:rsidRDefault="000A6D9C" w:rsidP="009328F0">
            <w:pPr>
              <w:jc w:val="center"/>
              <w:rPr>
                <w:b/>
              </w:rPr>
            </w:pPr>
            <w:r w:rsidRPr="00713E0A">
              <w:rPr>
                <w:b/>
              </w:rPr>
              <w:t>Suma k 31.12.201</w:t>
            </w:r>
            <w:r>
              <w:rPr>
                <w:b/>
              </w:rPr>
              <w:t>8</w:t>
            </w:r>
          </w:p>
        </w:tc>
        <w:tc>
          <w:tcPr>
            <w:tcW w:w="1984" w:type="dxa"/>
            <w:shd w:val="clear" w:color="auto" w:fill="F2F2F2"/>
          </w:tcPr>
          <w:p w:rsidR="000A6D9C" w:rsidRPr="00713E0A" w:rsidRDefault="000A6D9C" w:rsidP="009328F0">
            <w:pPr>
              <w:jc w:val="center"/>
              <w:rPr>
                <w:b/>
              </w:rPr>
            </w:pPr>
            <w:r w:rsidRPr="00713E0A">
              <w:rPr>
                <w:b/>
              </w:rPr>
              <w:t>Suma k 31.12.201</w:t>
            </w:r>
            <w:r>
              <w:rPr>
                <w:b/>
              </w:rPr>
              <w:t>7</w:t>
            </w:r>
          </w:p>
        </w:tc>
      </w:tr>
      <w:tr w:rsidR="000A6D9C" w:rsidTr="009328F0">
        <w:tc>
          <w:tcPr>
            <w:tcW w:w="6096" w:type="dxa"/>
            <w:tcBorders>
              <w:left w:val="single" w:sz="4" w:space="0" w:color="auto"/>
            </w:tcBorders>
            <w:shd w:val="clear" w:color="auto" w:fill="F2F2F2"/>
          </w:tcPr>
          <w:p w:rsidR="000A6D9C" w:rsidRDefault="000A6D9C" w:rsidP="006D17A9">
            <w:pPr>
              <w:numPr>
                <w:ilvl w:val="0"/>
                <w:numId w:val="2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tcPr>
          <w:p w:rsidR="00A77426" w:rsidRPr="00A77426" w:rsidRDefault="00A77426" w:rsidP="00A77426">
            <w:pPr>
              <w:jc w:val="right"/>
              <w:rPr>
                <w:b/>
              </w:rPr>
            </w:pPr>
            <w:r w:rsidRPr="00A77426">
              <w:rPr>
                <w:b/>
              </w:rPr>
              <w:t>11132,03</w:t>
            </w:r>
          </w:p>
          <w:p w:rsidR="000A6D9C" w:rsidRPr="00C958C7" w:rsidRDefault="000A6D9C" w:rsidP="009328F0">
            <w:pPr>
              <w:jc w:val="right"/>
            </w:pPr>
          </w:p>
        </w:tc>
        <w:tc>
          <w:tcPr>
            <w:tcW w:w="1984" w:type="dxa"/>
          </w:tcPr>
          <w:p w:rsidR="000A6D9C" w:rsidRDefault="000A6D9C" w:rsidP="009328F0">
            <w:pPr>
              <w:jc w:val="right"/>
            </w:pPr>
            <w:r>
              <w:t>18260,57</w:t>
            </w:r>
          </w:p>
        </w:tc>
      </w:tr>
      <w:tr w:rsidR="000A6D9C" w:rsidTr="009328F0">
        <w:tc>
          <w:tcPr>
            <w:tcW w:w="6096" w:type="dxa"/>
            <w:tcBorders>
              <w:left w:val="single" w:sz="4" w:space="0" w:color="auto"/>
            </w:tcBorders>
          </w:tcPr>
          <w:p w:rsidR="000A6D9C" w:rsidRDefault="000A6D9C" w:rsidP="009328F0">
            <w:r>
              <w:t>602 -</w:t>
            </w:r>
            <w:r w:rsidRPr="00074670">
              <w:t xml:space="preserve"> Tržby z predaja služieb</w:t>
            </w:r>
            <w:r>
              <w:t xml:space="preserve"> v tom </w:t>
            </w:r>
            <w:r w:rsidR="00A77426">
              <w:t xml:space="preserve"> </w:t>
            </w:r>
            <w:r>
              <w:t>:</w:t>
            </w:r>
          </w:p>
          <w:p w:rsidR="000A6D9C" w:rsidRDefault="000A6D9C" w:rsidP="006D17A9">
            <w:pPr>
              <w:numPr>
                <w:ilvl w:val="0"/>
                <w:numId w:val="24"/>
              </w:numPr>
            </w:pPr>
            <w:r>
              <w:t>Káblová televízia</w:t>
            </w:r>
          </w:p>
          <w:p w:rsidR="000A6D9C" w:rsidRDefault="000A6D9C" w:rsidP="006D17A9">
            <w:pPr>
              <w:numPr>
                <w:ilvl w:val="0"/>
                <w:numId w:val="24"/>
              </w:numPr>
            </w:pPr>
            <w:proofErr w:type="spellStart"/>
            <w:r>
              <w:t>Separ.odpadov</w:t>
            </w:r>
            <w:proofErr w:type="spellEnd"/>
          </w:p>
          <w:p w:rsidR="000A6D9C" w:rsidRDefault="000A6D9C" w:rsidP="006D17A9">
            <w:pPr>
              <w:numPr>
                <w:ilvl w:val="0"/>
                <w:numId w:val="24"/>
              </w:numPr>
            </w:pPr>
            <w:r>
              <w:t>Opatrovateľská služba</w:t>
            </w:r>
          </w:p>
          <w:p w:rsidR="000A6D9C" w:rsidRDefault="000A6D9C" w:rsidP="006D17A9">
            <w:pPr>
              <w:numPr>
                <w:ilvl w:val="0"/>
                <w:numId w:val="24"/>
              </w:numPr>
            </w:pPr>
            <w:r>
              <w:t xml:space="preserve">vyhlasovanie rozhlasom </w:t>
            </w:r>
          </w:p>
          <w:p w:rsidR="000A6D9C" w:rsidRDefault="000A6D9C" w:rsidP="006D17A9">
            <w:pPr>
              <w:numPr>
                <w:ilvl w:val="0"/>
                <w:numId w:val="24"/>
              </w:numPr>
            </w:pPr>
            <w:r>
              <w:lastRenderedPageBreak/>
              <w:t>služby PO</w:t>
            </w:r>
          </w:p>
          <w:p w:rsidR="000A6D9C" w:rsidRDefault="000A6D9C" w:rsidP="006D17A9">
            <w:pPr>
              <w:numPr>
                <w:ilvl w:val="0"/>
                <w:numId w:val="24"/>
              </w:numPr>
            </w:pPr>
            <w:r>
              <w:t>správne poplatky</w:t>
            </w:r>
          </w:p>
          <w:p w:rsidR="000A6D9C" w:rsidRDefault="000A6D9C" w:rsidP="006D17A9">
            <w:pPr>
              <w:numPr>
                <w:ilvl w:val="0"/>
                <w:numId w:val="24"/>
              </w:numPr>
            </w:pPr>
            <w:proofErr w:type="spellStart"/>
            <w:r>
              <w:t>popl</w:t>
            </w:r>
            <w:proofErr w:type="spellEnd"/>
            <w:r>
              <w:t xml:space="preserve">. za </w:t>
            </w:r>
            <w:proofErr w:type="spellStart"/>
            <w:r>
              <w:t>staveb.úrad</w:t>
            </w:r>
            <w:proofErr w:type="spellEnd"/>
          </w:p>
          <w:p w:rsidR="000A6D9C" w:rsidRPr="00074670" w:rsidRDefault="000A6D9C" w:rsidP="006D17A9">
            <w:pPr>
              <w:numPr>
                <w:ilvl w:val="0"/>
                <w:numId w:val="24"/>
              </w:numPr>
            </w:pPr>
            <w:r>
              <w:t>ostatné</w:t>
            </w:r>
          </w:p>
        </w:tc>
        <w:tc>
          <w:tcPr>
            <w:tcW w:w="1984" w:type="dxa"/>
          </w:tcPr>
          <w:p w:rsidR="00A77426" w:rsidRDefault="00A77426" w:rsidP="009328F0">
            <w:pPr>
              <w:jc w:val="right"/>
              <w:rPr>
                <w:b/>
              </w:rPr>
            </w:pPr>
          </w:p>
          <w:p w:rsidR="000A6D9C" w:rsidRDefault="000A6D9C" w:rsidP="009328F0">
            <w:pPr>
              <w:jc w:val="right"/>
            </w:pPr>
            <w:r>
              <w:t>0</w:t>
            </w:r>
          </w:p>
          <w:p w:rsidR="000A6D9C" w:rsidRDefault="000A6D9C" w:rsidP="009328F0">
            <w:pPr>
              <w:jc w:val="right"/>
            </w:pPr>
            <w:r>
              <w:t>3385,06</w:t>
            </w:r>
          </w:p>
          <w:p w:rsidR="000A6D9C" w:rsidRDefault="000A6D9C" w:rsidP="009328F0">
            <w:pPr>
              <w:jc w:val="right"/>
            </w:pPr>
            <w:r>
              <w:t>614,81</w:t>
            </w:r>
          </w:p>
          <w:p w:rsidR="000A6D9C" w:rsidRDefault="000A6D9C" w:rsidP="009328F0">
            <w:pPr>
              <w:jc w:val="right"/>
            </w:pPr>
            <w:r>
              <w:t>1370</w:t>
            </w:r>
          </w:p>
          <w:p w:rsidR="000A6D9C" w:rsidRDefault="000A6D9C" w:rsidP="009328F0">
            <w:pPr>
              <w:jc w:val="right"/>
            </w:pPr>
            <w:r>
              <w:lastRenderedPageBreak/>
              <w:t>0</w:t>
            </w:r>
          </w:p>
          <w:p w:rsidR="000A6D9C" w:rsidRDefault="000A6D9C" w:rsidP="009328F0">
            <w:pPr>
              <w:jc w:val="right"/>
            </w:pPr>
            <w:r>
              <w:t>2029,5</w:t>
            </w:r>
          </w:p>
          <w:p w:rsidR="000A6D9C" w:rsidRDefault="000A6D9C" w:rsidP="009328F0">
            <w:pPr>
              <w:jc w:val="right"/>
            </w:pPr>
            <w:r>
              <w:t>1395</w:t>
            </w:r>
          </w:p>
          <w:p w:rsidR="000A6D9C" w:rsidRDefault="000A6D9C" w:rsidP="009328F0">
            <w:pPr>
              <w:jc w:val="right"/>
            </w:pPr>
            <w:r>
              <w:t>2337,66</w:t>
            </w:r>
          </w:p>
          <w:p w:rsidR="000A6D9C" w:rsidRPr="00C958C7" w:rsidRDefault="000A6D9C" w:rsidP="009328F0">
            <w:pPr>
              <w:jc w:val="right"/>
            </w:pPr>
          </w:p>
        </w:tc>
        <w:tc>
          <w:tcPr>
            <w:tcW w:w="1984" w:type="dxa"/>
          </w:tcPr>
          <w:p w:rsidR="00A77426" w:rsidRDefault="00A77426" w:rsidP="009328F0">
            <w:pPr>
              <w:jc w:val="right"/>
            </w:pPr>
          </w:p>
          <w:p w:rsidR="000A6D9C" w:rsidRDefault="000A6D9C" w:rsidP="009328F0">
            <w:pPr>
              <w:jc w:val="right"/>
            </w:pPr>
            <w:r>
              <w:t>5755</w:t>
            </w:r>
          </w:p>
          <w:p w:rsidR="000A6D9C" w:rsidRDefault="000A6D9C" w:rsidP="009328F0">
            <w:pPr>
              <w:jc w:val="right"/>
            </w:pPr>
            <w:r>
              <w:t>3564,23</w:t>
            </w:r>
          </w:p>
          <w:p w:rsidR="000A6D9C" w:rsidRDefault="000A6D9C" w:rsidP="009328F0">
            <w:pPr>
              <w:jc w:val="right"/>
            </w:pPr>
            <w:r>
              <w:t>653,25</w:t>
            </w:r>
          </w:p>
          <w:p w:rsidR="000A6D9C" w:rsidRDefault="000A6D9C" w:rsidP="009328F0">
            <w:pPr>
              <w:jc w:val="right"/>
            </w:pPr>
            <w:r>
              <w:t>1615</w:t>
            </w:r>
          </w:p>
          <w:p w:rsidR="000A6D9C" w:rsidRDefault="000A6D9C" w:rsidP="009328F0">
            <w:pPr>
              <w:jc w:val="right"/>
            </w:pPr>
            <w:r>
              <w:lastRenderedPageBreak/>
              <w:t>1213,87</w:t>
            </w:r>
          </w:p>
          <w:p w:rsidR="000A6D9C" w:rsidRDefault="000A6D9C" w:rsidP="009328F0">
            <w:pPr>
              <w:jc w:val="right"/>
            </w:pPr>
            <w:r>
              <w:t>2118,5</w:t>
            </w:r>
          </w:p>
          <w:p w:rsidR="000A6D9C" w:rsidRDefault="000A6D9C" w:rsidP="009328F0">
            <w:pPr>
              <w:jc w:val="right"/>
            </w:pPr>
            <w:r>
              <w:t>1910</w:t>
            </w:r>
          </w:p>
          <w:p w:rsidR="000A6D9C" w:rsidRDefault="000A6D9C" w:rsidP="009328F0">
            <w:pPr>
              <w:jc w:val="right"/>
            </w:pPr>
            <w:r>
              <w:t>1430,72</w:t>
            </w:r>
          </w:p>
          <w:p w:rsidR="000A6D9C" w:rsidRDefault="000A6D9C" w:rsidP="009328F0">
            <w:pPr>
              <w:jc w:val="right"/>
            </w:pPr>
          </w:p>
        </w:tc>
      </w:tr>
      <w:tr w:rsidR="000A6D9C" w:rsidRPr="00C958C7"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Pr>
                <w:b/>
              </w:rPr>
              <w:lastRenderedPageBreak/>
              <w:t xml:space="preserve"> </w:t>
            </w:r>
            <w:r w:rsidRPr="00DC6FCE">
              <w:rPr>
                <w:b/>
              </w:rPr>
              <w:t>zmena stavu vnútroorganizačných zásob</w:t>
            </w:r>
          </w:p>
        </w:tc>
        <w:tc>
          <w:tcPr>
            <w:tcW w:w="1984" w:type="dxa"/>
          </w:tcPr>
          <w:p w:rsidR="000A6D9C" w:rsidRPr="00C958C7" w:rsidRDefault="00A77426" w:rsidP="009328F0">
            <w:pPr>
              <w:jc w:val="right"/>
            </w:pPr>
            <w:r>
              <w:t>0</w:t>
            </w:r>
          </w:p>
        </w:tc>
        <w:tc>
          <w:tcPr>
            <w:tcW w:w="1984" w:type="dxa"/>
          </w:tcPr>
          <w:p w:rsidR="000A6D9C" w:rsidRPr="00C958C7" w:rsidRDefault="000A6D9C" w:rsidP="009328F0">
            <w:pPr>
              <w:jc w:val="right"/>
            </w:pPr>
          </w:p>
        </w:tc>
      </w:tr>
      <w:tr w:rsidR="000A6D9C" w:rsidRPr="00C958C7"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Pr>
                <w:b/>
              </w:rPr>
              <w:t xml:space="preserve"> </w:t>
            </w:r>
            <w:r w:rsidRPr="00DC6FCE">
              <w:rPr>
                <w:b/>
              </w:rPr>
              <w:t>aktivácia</w:t>
            </w:r>
          </w:p>
        </w:tc>
        <w:tc>
          <w:tcPr>
            <w:tcW w:w="1984" w:type="dxa"/>
          </w:tcPr>
          <w:p w:rsidR="000A6D9C" w:rsidRPr="00C958C7" w:rsidRDefault="00A77426" w:rsidP="009328F0">
            <w:pPr>
              <w:jc w:val="right"/>
            </w:pPr>
            <w:r>
              <w:t>0</w:t>
            </w:r>
          </w:p>
        </w:tc>
        <w:tc>
          <w:tcPr>
            <w:tcW w:w="1984" w:type="dxa"/>
          </w:tcPr>
          <w:p w:rsidR="000A6D9C" w:rsidRPr="00C958C7" w:rsidRDefault="000A6D9C" w:rsidP="009328F0">
            <w:pPr>
              <w:jc w:val="right"/>
            </w:pPr>
          </w:p>
        </w:tc>
      </w:tr>
      <w:tr w:rsidR="000A6D9C" w:rsidRPr="00C958C7" w:rsidTr="009328F0">
        <w:tc>
          <w:tcPr>
            <w:tcW w:w="6096" w:type="dxa"/>
            <w:tcBorders>
              <w:left w:val="single" w:sz="4" w:space="0" w:color="auto"/>
            </w:tcBorders>
          </w:tcPr>
          <w:p w:rsidR="000A6D9C" w:rsidRPr="00074670" w:rsidRDefault="000A6D9C" w:rsidP="009328F0">
            <w:r>
              <w:t>624 - Aktivácia DHM</w:t>
            </w:r>
          </w:p>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RPr="00C958C7" w:rsidTr="009328F0">
        <w:tc>
          <w:tcPr>
            <w:tcW w:w="6096" w:type="dxa"/>
            <w:tcBorders>
              <w:left w:val="single" w:sz="4" w:space="0" w:color="auto"/>
            </w:tcBorders>
          </w:tcPr>
          <w:p w:rsidR="000A6D9C" w:rsidRPr="00074670" w:rsidRDefault="000A6D9C" w:rsidP="009328F0"/>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Pr>
                <w:b/>
              </w:rPr>
              <w:t xml:space="preserve"> </w:t>
            </w:r>
            <w:r w:rsidRPr="00DC6FCE">
              <w:rPr>
                <w:b/>
              </w:rPr>
              <w:t>daňové a colné výnosy a výnosy z poplatkov</w:t>
            </w:r>
          </w:p>
        </w:tc>
        <w:tc>
          <w:tcPr>
            <w:tcW w:w="1984" w:type="dxa"/>
          </w:tcPr>
          <w:p w:rsidR="000A6D9C" w:rsidRPr="00A77426" w:rsidRDefault="00A77426" w:rsidP="009328F0">
            <w:pPr>
              <w:jc w:val="right"/>
              <w:rPr>
                <w:b/>
              </w:rPr>
            </w:pPr>
            <w:r>
              <w:rPr>
                <w:b/>
              </w:rPr>
              <w:t>829561,82</w:t>
            </w:r>
          </w:p>
        </w:tc>
        <w:tc>
          <w:tcPr>
            <w:tcW w:w="1984" w:type="dxa"/>
          </w:tcPr>
          <w:p w:rsidR="000A6D9C" w:rsidRDefault="000A6D9C" w:rsidP="009328F0">
            <w:pPr>
              <w:jc w:val="right"/>
            </w:pPr>
            <w:r>
              <w:t>726209,42</w:t>
            </w:r>
          </w:p>
        </w:tc>
      </w:tr>
      <w:tr w:rsidR="000A6D9C" w:rsidTr="009328F0">
        <w:tc>
          <w:tcPr>
            <w:tcW w:w="6096" w:type="dxa"/>
            <w:tcBorders>
              <w:left w:val="single" w:sz="4" w:space="0" w:color="auto"/>
            </w:tcBorders>
          </w:tcPr>
          <w:p w:rsidR="000A6D9C" w:rsidRDefault="000A6D9C" w:rsidP="009328F0">
            <w:r>
              <w:t>632 -</w:t>
            </w:r>
            <w:r w:rsidRPr="00074670">
              <w:t xml:space="preserve"> Daňové výnosy samosprávy</w:t>
            </w:r>
            <w:r w:rsidR="00A77426">
              <w:t xml:space="preserve"> z toho</w:t>
            </w:r>
          </w:p>
          <w:p w:rsidR="000A6D9C" w:rsidRDefault="000A6D9C" w:rsidP="006D17A9">
            <w:pPr>
              <w:numPr>
                <w:ilvl w:val="0"/>
                <w:numId w:val="24"/>
              </w:numPr>
            </w:pPr>
            <w:r>
              <w:t>podielové dane</w:t>
            </w:r>
          </w:p>
          <w:p w:rsidR="000A6D9C" w:rsidRDefault="000A6D9C" w:rsidP="006D17A9">
            <w:pPr>
              <w:numPr>
                <w:ilvl w:val="0"/>
                <w:numId w:val="24"/>
              </w:numPr>
            </w:pPr>
            <w:r>
              <w:t xml:space="preserve">daň z nehnuteľností </w:t>
            </w:r>
          </w:p>
          <w:p w:rsidR="000A6D9C" w:rsidRDefault="000A6D9C" w:rsidP="006D17A9">
            <w:pPr>
              <w:numPr>
                <w:ilvl w:val="0"/>
                <w:numId w:val="24"/>
              </w:numPr>
            </w:pPr>
            <w:r>
              <w:t>daň za psa</w:t>
            </w:r>
          </w:p>
          <w:p w:rsidR="000A6D9C" w:rsidRPr="00074670" w:rsidRDefault="00A77426" w:rsidP="006D17A9">
            <w:pPr>
              <w:numPr>
                <w:ilvl w:val="0"/>
                <w:numId w:val="24"/>
              </w:numPr>
            </w:pPr>
            <w:proofErr w:type="spellStart"/>
            <w:r>
              <w:t>ubytovanie,VHA</w:t>
            </w:r>
            <w:proofErr w:type="spellEnd"/>
          </w:p>
        </w:tc>
        <w:tc>
          <w:tcPr>
            <w:tcW w:w="1984" w:type="dxa"/>
          </w:tcPr>
          <w:p w:rsidR="000A6D9C" w:rsidRDefault="00A77426" w:rsidP="009328F0">
            <w:pPr>
              <w:jc w:val="right"/>
            </w:pPr>
            <w:r>
              <w:t>774407,05</w:t>
            </w:r>
          </w:p>
          <w:p w:rsidR="000A6D9C" w:rsidRDefault="000A6D9C" w:rsidP="009328F0">
            <w:pPr>
              <w:jc w:val="right"/>
            </w:pPr>
            <w:r>
              <w:t>751886,38</w:t>
            </w:r>
          </w:p>
          <w:p w:rsidR="000A6D9C" w:rsidRDefault="000A6D9C" w:rsidP="009328F0">
            <w:pPr>
              <w:jc w:val="right"/>
            </w:pPr>
            <w:r>
              <w:t>21628,24</w:t>
            </w:r>
          </w:p>
          <w:p w:rsidR="000A6D9C" w:rsidRDefault="000A6D9C" w:rsidP="009328F0">
            <w:pPr>
              <w:jc w:val="right"/>
            </w:pPr>
            <w:r>
              <w:t>566,41</w:t>
            </w:r>
          </w:p>
          <w:p w:rsidR="00A77426" w:rsidRPr="00C958C7" w:rsidRDefault="00A77426" w:rsidP="009328F0">
            <w:pPr>
              <w:jc w:val="right"/>
            </w:pPr>
            <w:r>
              <w:t>326,02</w:t>
            </w:r>
          </w:p>
        </w:tc>
        <w:tc>
          <w:tcPr>
            <w:tcW w:w="1984" w:type="dxa"/>
          </w:tcPr>
          <w:p w:rsidR="000A6D9C" w:rsidRDefault="000A6D9C" w:rsidP="009328F0">
            <w:pPr>
              <w:jc w:val="right"/>
            </w:pPr>
          </w:p>
          <w:p w:rsidR="000A6D9C" w:rsidRDefault="000A6D9C" w:rsidP="009328F0">
            <w:pPr>
              <w:jc w:val="right"/>
            </w:pPr>
            <w:r>
              <w:t>650455,10</w:t>
            </w:r>
          </w:p>
          <w:p w:rsidR="000A6D9C" w:rsidRDefault="000A6D9C" w:rsidP="009328F0">
            <w:pPr>
              <w:jc w:val="right"/>
            </w:pPr>
            <w:r>
              <w:t>21391,67</w:t>
            </w:r>
          </w:p>
          <w:p w:rsidR="000A6D9C" w:rsidRDefault="000A6D9C" w:rsidP="009328F0">
            <w:pPr>
              <w:jc w:val="right"/>
            </w:pPr>
            <w:r>
              <w:t>565,83</w:t>
            </w:r>
          </w:p>
        </w:tc>
      </w:tr>
      <w:tr w:rsidR="000A6D9C" w:rsidTr="009328F0">
        <w:tc>
          <w:tcPr>
            <w:tcW w:w="6096" w:type="dxa"/>
            <w:tcBorders>
              <w:left w:val="single" w:sz="4" w:space="0" w:color="auto"/>
            </w:tcBorders>
          </w:tcPr>
          <w:p w:rsidR="000A6D9C" w:rsidRDefault="000A6D9C" w:rsidP="009328F0">
            <w:r>
              <w:t>633 -</w:t>
            </w:r>
            <w:r w:rsidRPr="00074670">
              <w:t xml:space="preserve"> Výnosy z poplatkov </w:t>
            </w:r>
            <w:r w:rsidR="00A77426">
              <w:t xml:space="preserve"> z toho</w:t>
            </w:r>
          </w:p>
          <w:p w:rsidR="000A6D9C" w:rsidRDefault="000A6D9C" w:rsidP="006D17A9">
            <w:pPr>
              <w:numPr>
                <w:ilvl w:val="0"/>
                <w:numId w:val="24"/>
              </w:numPr>
            </w:pPr>
            <w:r>
              <w:t>správne poplatky VHA</w:t>
            </w:r>
          </w:p>
          <w:p w:rsidR="000A6D9C" w:rsidRDefault="000A6D9C" w:rsidP="006D17A9">
            <w:pPr>
              <w:numPr>
                <w:ilvl w:val="0"/>
                <w:numId w:val="24"/>
              </w:numPr>
            </w:pPr>
            <w:r>
              <w:t>Komunálne odpady FO,PO</w:t>
            </w:r>
          </w:p>
          <w:p w:rsidR="000A6D9C" w:rsidRDefault="000A6D9C" w:rsidP="006D17A9">
            <w:pPr>
              <w:numPr>
                <w:ilvl w:val="0"/>
                <w:numId w:val="24"/>
              </w:numPr>
            </w:pPr>
            <w:r>
              <w:t>Poplatok za uloženie na skládku</w:t>
            </w:r>
          </w:p>
          <w:p w:rsidR="00A77426" w:rsidRPr="00074670" w:rsidRDefault="00A77426" w:rsidP="006D17A9">
            <w:pPr>
              <w:numPr>
                <w:ilvl w:val="0"/>
                <w:numId w:val="24"/>
              </w:numPr>
            </w:pPr>
            <w:r>
              <w:t>-IOM</w:t>
            </w:r>
          </w:p>
        </w:tc>
        <w:tc>
          <w:tcPr>
            <w:tcW w:w="1984" w:type="dxa"/>
          </w:tcPr>
          <w:p w:rsidR="000A6D9C" w:rsidRDefault="00A77426" w:rsidP="009328F0">
            <w:pPr>
              <w:jc w:val="right"/>
            </w:pPr>
            <w:r>
              <w:t>55154,77</w:t>
            </w:r>
          </w:p>
          <w:p w:rsidR="000A6D9C" w:rsidRDefault="000A6D9C" w:rsidP="009328F0">
            <w:pPr>
              <w:jc w:val="right"/>
            </w:pPr>
            <w:r>
              <w:t>0</w:t>
            </w:r>
          </w:p>
          <w:p w:rsidR="000A6D9C" w:rsidRDefault="000A6D9C" w:rsidP="009328F0">
            <w:pPr>
              <w:jc w:val="right"/>
            </w:pPr>
            <w:r>
              <w:t>19689,44</w:t>
            </w:r>
          </w:p>
          <w:p w:rsidR="000A6D9C" w:rsidRDefault="000A6D9C" w:rsidP="009328F0">
            <w:pPr>
              <w:jc w:val="right"/>
            </w:pPr>
            <w:r>
              <w:t>35463,43</w:t>
            </w:r>
          </w:p>
          <w:p w:rsidR="000A6D9C" w:rsidRDefault="00A77426" w:rsidP="009328F0">
            <w:pPr>
              <w:jc w:val="right"/>
            </w:pPr>
            <w:r>
              <w:t>1,9</w:t>
            </w:r>
          </w:p>
          <w:p w:rsidR="000A6D9C" w:rsidRPr="00C958C7" w:rsidRDefault="000A6D9C" w:rsidP="009328F0">
            <w:pPr>
              <w:jc w:val="right"/>
            </w:pPr>
          </w:p>
        </w:tc>
        <w:tc>
          <w:tcPr>
            <w:tcW w:w="1984" w:type="dxa"/>
          </w:tcPr>
          <w:p w:rsidR="000A6D9C" w:rsidRDefault="000A6D9C" w:rsidP="009328F0">
            <w:pPr>
              <w:jc w:val="right"/>
            </w:pPr>
            <w:r>
              <w:t>53577,78</w:t>
            </w:r>
          </w:p>
          <w:p w:rsidR="000A6D9C" w:rsidRDefault="000A6D9C" w:rsidP="009328F0">
            <w:pPr>
              <w:jc w:val="right"/>
            </w:pPr>
            <w:r>
              <w:t>1606</w:t>
            </w:r>
          </w:p>
          <w:p w:rsidR="000A6D9C" w:rsidRDefault="000A6D9C" w:rsidP="009328F0">
            <w:pPr>
              <w:jc w:val="right"/>
            </w:pPr>
            <w:r>
              <w:t>19100,32</w:t>
            </w:r>
          </w:p>
          <w:p w:rsidR="000A6D9C" w:rsidRDefault="000A6D9C" w:rsidP="009328F0">
            <w:pPr>
              <w:jc w:val="right"/>
            </w:pPr>
            <w:r>
              <w:t>32871,46</w:t>
            </w:r>
          </w:p>
        </w:tc>
      </w:tr>
      <w:tr w:rsidR="000A6D9C" w:rsidTr="009328F0">
        <w:tc>
          <w:tcPr>
            <w:tcW w:w="6096" w:type="dxa"/>
            <w:shd w:val="clear" w:color="auto" w:fill="F2F2F2"/>
          </w:tcPr>
          <w:p w:rsidR="000A6D9C" w:rsidRPr="00DC6FCE" w:rsidRDefault="000A6D9C" w:rsidP="006D17A9">
            <w:pPr>
              <w:numPr>
                <w:ilvl w:val="0"/>
                <w:numId w:val="25"/>
              </w:numPr>
              <w:ind w:left="185" w:hanging="185"/>
              <w:rPr>
                <w:b/>
              </w:rPr>
            </w:pPr>
            <w:r>
              <w:rPr>
                <w:b/>
              </w:rPr>
              <w:t xml:space="preserve"> </w:t>
            </w:r>
            <w:r w:rsidRPr="00DC6FCE">
              <w:rPr>
                <w:b/>
              </w:rPr>
              <w:t>finančné výnosy</w:t>
            </w:r>
          </w:p>
        </w:tc>
        <w:tc>
          <w:tcPr>
            <w:tcW w:w="1984" w:type="dxa"/>
          </w:tcPr>
          <w:p w:rsidR="000A6D9C" w:rsidRPr="00C958C7" w:rsidRDefault="00F0190B" w:rsidP="009328F0">
            <w:pPr>
              <w:jc w:val="right"/>
            </w:pPr>
            <w:r>
              <w:t>0</w:t>
            </w:r>
          </w:p>
        </w:tc>
        <w:tc>
          <w:tcPr>
            <w:tcW w:w="1984" w:type="dxa"/>
          </w:tcPr>
          <w:p w:rsidR="000A6D9C" w:rsidRDefault="000A6D9C" w:rsidP="009328F0">
            <w:pPr>
              <w:jc w:val="right"/>
            </w:pPr>
          </w:p>
        </w:tc>
      </w:tr>
      <w:tr w:rsidR="000A6D9C" w:rsidRPr="00C958C7" w:rsidTr="009328F0">
        <w:tc>
          <w:tcPr>
            <w:tcW w:w="6096" w:type="dxa"/>
          </w:tcPr>
          <w:p w:rsidR="000A6D9C" w:rsidRDefault="000A6D9C" w:rsidP="009328F0">
            <w:r>
              <w:t>661 - Tržby z predaja CP</w:t>
            </w:r>
          </w:p>
          <w:p w:rsidR="000A6D9C" w:rsidRPr="00074670" w:rsidRDefault="000A6D9C" w:rsidP="006D17A9">
            <w:pPr>
              <w:numPr>
                <w:ilvl w:val="0"/>
                <w:numId w:val="24"/>
              </w:numPr>
            </w:pPr>
            <w:r>
              <w:t xml:space="preserve">predaj akcií </w:t>
            </w:r>
          </w:p>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Tr="009328F0">
        <w:tc>
          <w:tcPr>
            <w:tcW w:w="6096" w:type="dxa"/>
            <w:tcBorders>
              <w:left w:val="single" w:sz="4" w:space="0" w:color="auto"/>
            </w:tcBorders>
          </w:tcPr>
          <w:p w:rsidR="000A6D9C" w:rsidRPr="00074670" w:rsidRDefault="000A6D9C" w:rsidP="009328F0">
            <w:r>
              <w:t>662 - Úroky</w:t>
            </w:r>
          </w:p>
        </w:tc>
        <w:tc>
          <w:tcPr>
            <w:tcW w:w="1984" w:type="dxa"/>
          </w:tcPr>
          <w:p w:rsidR="000A6D9C" w:rsidRPr="00C958C7" w:rsidRDefault="000A6D9C" w:rsidP="009328F0">
            <w:pPr>
              <w:jc w:val="right"/>
            </w:pPr>
          </w:p>
        </w:tc>
        <w:tc>
          <w:tcPr>
            <w:tcW w:w="1984" w:type="dxa"/>
          </w:tcPr>
          <w:p w:rsidR="000A6D9C" w:rsidRDefault="000A6D9C" w:rsidP="009328F0">
            <w:pPr>
              <w:jc w:val="right"/>
            </w:pPr>
          </w:p>
        </w:tc>
      </w:tr>
      <w:tr w:rsidR="000A6D9C" w:rsidRPr="00C958C7" w:rsidTr="009328F0">
        <w:tc>
          <w:tcPr>
            <w:tcW w:w="6096" w:type="dxa"/>
            <w:tcBorders>
              <w:left w:val="single" w:sz="4" w:space="0" w:color="auto"/>
            </w:tcBorders>
          </w:tcPr>
          <w:p w:rsidR="000A6D9C" w:rsidRDefault="000A6D9C" w:rsidP="009328F0">
            <w:r>
              <w:t>668 - Ostatné finančné výnosy</w:t>
            </w:r>
          </w:p>
          <w:p w:rsidR="000A6D9C" w:rsidRDefault="000A6D9C" w:rsidP="006D17A9">
            <w:pPr>
              <w:numPr>
                <w:ilvl w:val="0"/>
                <w:numId w:val="24"/>
              </w:numPr>
            </w:pPr>
          </w:p>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RPr="00C958C7"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sidRPr="00DC6FCE">
              <w:rPr>
                <w:b/>
              </w:rPr>
              <w:t>mimoriadne výnosy</w:t>
            </w:r>
          </w:p>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RPr="00C958C7" w:rsidTr="009328F0">
        <w:tc>
          <w:tcPr>
            <w:tcW w:w="6096" w:type="dxa"/>
            <w:tcBorders>
              <w:left w:val="single" w:sz="4" w:space="0" w:color="auto"/>
            </w:tcBorders>
          </w:tcPr>
          <w:p w:rsidR="000A6D9C" w:rsidRPr="00074670" w:rsidRDefault="000A6D9C" w:rsidP="009328F0">
            <w:r>
              <w:t>672 - Náhrady škôd</w:t>
            </w:r>
          </w:p>
        </w:tc>
        <w:tc>
          <w:tcPr>
            <w:tcW w:w="1984" w:type="dxa"/>
          </w:tcPr>
          <w:p w:rsidR="000A6D9C" w:rsidRPr="00C958C7" w:rsidRDefault="000A6D9C" w:rsidP="009328F0">
            <w:pPr>
              <w:jc w:val="right"/>
            </w:pPr>
          </w:p>
        </w:tc>
        <w:tc>
          <w:tcPr>
            <w:tcW w:w="1984" w:type="dxa"/>
          </w:tcPr>
          <w:p w:rsidR="000A6D9C" w:rsidRPr="00C958C7" w:rsidRDefault="000A6D9C" w:rsidP="009328F0">
            <w:pPr>
              <w:jc w:val="right"/>
            </w:pPr>
          </w:p>
        </w:tc>
      </w:tr>
      <w:tr w:rsidR="000A6D9C"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0A6D9C" w:rsidRPr="00F0190B" w:rsidRDefault="00F0190B" w:rsidP="009328F0">
            <w:pPr>
              <w:jc w:val="right"/>
              <w:rPr>
                <w:b/>
              </w:rPr>
            </w:pPr>
            <w:r w:rsidRPr="00F0190B">
              <w:rPr>
                <w:b/>
              </w:rPr>
              <w:t>155593,03</w:t>
            </w:r>
          </w:p>
        </w:tc>
        <w:tc>
          <w:tcPr>
            <w:tcW w:w="1984" w:type="dxa"/>
          </w:tcPr>
          <w:p w:rsidR="000A6D9C" w:rsidRDefault="000A6D9C" w:rsidP="009328F0">
            <w:pPr>
              <w:jc w:val="right"/>
            </w:pPr>
            <w:r>
              <w:t>131884,92</w:t>
            </w:r>
          </w:p>
        </w:tc>
      </w:tr>
      <w:tr w:rsidR="000A6D9C" w:rsidRPr="00074670" w:rsidTr="009328F0">
        <w:tc>
          <w:tcPr>
            <w:tcW w:w="6096" w:type="dxa"/>
            <w:tcBorders>
              <w:left w:val="single" w:sz="4" w:space="0" w:color="auto"/>
            </w:tcBorders>
          </w:tcPr>
          <w:p w:rsidR="000A6D9C" w:rsidRDefault="000A6D9C" w:rsidP="009328F0">
            <w:r w:rsidRPr="00915134">
              <w:t>691 - Výnosy z bežných transferov z rozpočtu obce, VÚC</w:t>
            </w:r>
          </w:p>
          <w:p w:rsidR="000A6D9C" w:rsidRDefault="000A6D9C" w:rsidP="006D17A9">
            <w:pPr>
              <w:numPr>
                <w:ilvl w:val="0"/>
                <w:numId w:val="24"/>
              </w:numPr>
            </w:pPr>
            <w:r>
              <w:t>bežný transfer na školský klub</w:t>
            </w:r>
          </w:p>
          <w:p w:rsidR="000A6D9C" w:rsidRDefault="000A6D9C" w:rsidP="006D17A9">
            <w:pPr>
              <w:numPr>
                <w:ilvl w:val="0"/>
                <w:numId w:val="24"/>
              </w:numPr>
            </w:pPr>
            <w:r>
              <w:t xml:space="preserve">bežný transfer na školskú jedáleň </w:t>
            </w:r>
          </w:p>
          <w:p w:rsidR="000A6D9C" w:rsidRPr="00915134" w:rsidRDefault="000A6D9C" w:rsidP="006D17A9">
            <w:pPr>
              <w:numPr>
                <w:ilvl w:val="0"/>
                <w:numId w:val="24"/>
              </w:numPr>
            </w:pPr>
          </w:p>
        </w:tc>
        <w:tc>
          <w:tcPr>
            <w:tcW w:w="1984" w:type="dxa"/>
          </w:tcPr>
          <w:p w:rsidR="000A6D9C" w:rsidRPr="00074670" w:rsidRDefault="00F0190B" w:rsidP="009328F0">
            <w:pPr>
              <w:jc w:val="right"/>
            </w:pPr>
            <w:r>
              <w:t>0</w:t>
            </w:r>
          </w:p>
        </w:tc>
        <w:tc>
          <w:tcPr>
            <w:tcW w:w="1984" w:type="dxa"/>
          </w:tcPr>
          <w:p w:rsidR="000A6D9C" w:rsidRPr="00074670" w:rsidRDefault="000A6D9C" w:rsidP="009328F0">
            <w:pPr>
              <w:jc w:val="right"/>
            </w:pPr>
          </w:p>
        </w:tc>
      </w:tr>
      <w:tr w:rsidR="000A6D9C" w:rsidRPr="00074670" w:rsidTr="009328F0">
        <w:tc>
          <w:tcPr>
            <w:tcW w:w="6096" w:type="dxa"/>
            <w:tcBorders>
              <w:left w:val="single" w:sz="4" w:space="0" w:color="auto"/>
            </w:tcBorders>
          </w:tcPr>
          <w:p w:rsidR="000A6D9C" w:rsidRDefault="000A6D9C" w:rsidP="009328F0">
            <w:r>
              <w:t>692 -</w:t>
            </w:r>
            <w:r w:rsidRPr="00915134">
              <w:t xml:space="preserve"> Výnosy z</w:t>
            </w:r>
            <w:r>
              <w:t> kapitálových</w:t>
            </w:r>
            <w:r w:rsidRPr="00915134">
              <w:t xml:space="preserve"> transferov z rozpočtu obce, VÚC</w:t>
            </w:r>
          </w:p>
          <w:p w:rsidR="000A6D9C" w:rsidRPr="00074670" w:rsidRDefault="000A6D9C" w:rsidP="006D17A9">
            <w:pPr>
              <w:numPr>
                <w:ilvl w:val="0"/>
                <w:numId w:val="24"/>
              </w:numPr>
            </w:pPr>
            <w:r>
              <w:t xml:space="preserve">zúčtovanie kapitálového transferu zriaďovateľa                                            </w:t>
            </w:r>
          </w:p>
        </w:tc>
        <w:tc>
          <w:tcPr>
            <w:tcW w:w="1984" w:type="dxa"/>
          </w:tcPr>
          <w:p w:rsidR="000A6D9C" w:rsidRPr="00074670" w:rsidRDefault="00F0190B" w:rsidP="009328F0">
            <w:pPr>
              <w:jc w:val="right"/>
            </w:pPr>
            <w:r>
              <w:t>0</w:t>
            </w:r>
          </w:p>
        </w:tc>
        <w:tc>
          <w:tcPr>
            <w:tcW w:w="1984" w:type="dxa"/>
          </w:tcPr>
          <w:p w:rsidR="000A6D9C" w:rsidRPr="00074670" w:rsidRDefault="000A6D9C" w:rsidP="009328F0">
            <w:pPr>
              <w:jc w:val="right"/>
            </w:pPr>
          </w:p>
        </w:tc>
      </w:tr>
      <w:tr w:rsidR="000A6D9C" w:rsidTr="009328F0">
        <w:tc>
          <w:tcPr>
            <w:tcW w:w="6096" w:type="dxa"/>
            <w:tcBorders>
              <w:left w:val="single" w:sz="4" w:space="0" w:color="auto"/>
            </w:tcBorders>
          </w:tcPr>
          <w:p w:rsidR="000A6D9C" w:rsidRDefault="000A6D9C" w:rsidP="009328F0">
            <w:r>
              <w:t>693 -</w:t>
            </w:r>
            <w:r w:rsidRPr="00915134">
              <w:t xml:space="preserve"> Výnosy </w:t>
            </w:r>
            <w:r>
              <w:t xml:space="preserve">samosprávy </w:t>
            </w:r>
            <w:r w:rsidRPr="00915134">
              <w:t xml:space="preserve">z bežných transferov </w:t>
            </w:r>
            <w:r>
              <w:t>zo ŠR z toho</w:t>
            </w:r>
          </w:p>
          <w:p w:rsidR="000A6D9C" w:rsidRDefault="000A6D9C" w:rsidP="006D17A9">
            <w:pPr>
              <w:numPr>
                <w:ilvl w:val="0"/>
                <w:numId w:val="24"/>
              </w:numPr>
            </w:pPr>
            <w:r>
              <w:t xml:space="preserve">bežný transfer na PVŠS a ŠR- matrika, EO, </w:t>
            </w:r>
            <w:proofErr w:type="spellStart"/>
            <w:r>
              <w:t>staveb.úrad</w:t>
            </w:r>
            <w:proofErr w:type="spellEnd"/>
            <w:r>
              <w:t xml:space="preserve">, voľby, </w:t>
            </w:r>
            <w:proofErr w:type="spellStart"/>
            <w:r>
              <w:t>recykl.fond</w:t>
            </w:r>
            <w:proofErr w:type="spellEnd"/>
            <w:r>
              <w:t xml:space="preserve">, pohrebné, CO, </w:t>
            </w:r>
            <w:proofErr w:type="spellStart"/>
            <w:r>
              <w:t>znev.nezam.,DHZ</w:t>
            </w:r>
            <w:proofErr w:type="spellEnd"/>
          </w:p>
          <w:p w:rsidR="000A6D9C" w:rsidRDefault="000A6D9C" w:rsidP="006D17A9">
            <w:pPr>
              <w:numPr>
                <w:ilvl w:val="0"/>
                <w:numId w:val="24"/>
              </w:numPr>
            </w:pPr>
            <w:r>
              <w:t>zúčtovanie príspevku od LESY SR</w:t>
            </w:r>
          </w:p>
          <w:p w:rsidR="000A6D9C" w:rsidRPr="00074670" w:rsidRDefault="000A6D9C" w:rsidP="006D17A9">
            <w:pPr>
              <w:numPr>
                <w:ilvl w:val="0"/>
                <w:numId w:val="24"/>
              </w:numPr>
            </w:pPr>
            <w:r>
              <w:t>kvitnúci Bolešov</w:t>
            </w:r>
          </w:p>
        </w:tc>
        <w:tc>
          <w:tcPr>
            <w:tcW w:w="1984" w:type="dxa"/>
          </w:tcPr>
          <w:p w:rsidR="000A6D9C" w:rsidRDefault="000A6D9C" w:rsidP="009328F0">
            <w:pPr>
              <w:jc w:val="right"/>
            </w:pPr>
            <w:r>
              <w:t>21791,02</w:t>
            </w:r>
          </w:p>
          <w:p w:rsidR="000A6D9C" w:rsidRDefault="000A6D9C" w:rsidP="009328F0">
            <w:pPr>
              <w:jc w:val="right"/>
            </w:pPr>
            <w:r>
              <w:t>0</w:t>
            </w:r>
          </w:p>
          <w:p w:rsidR="000A6D9C" w:rsidRDefault="000A6D9C" w:rsidP="009328F0">
            <w:pPr>
              <w:jc w:val="right"/>
            </w:pPr>
            <w:r>
              <w:t>16791,02</w:t>
            </w:r>
          </w:p>
          <w:p w:rsidR="000A6D9C" w:rsidRDefault="000A6D9C" w:rsidP="009328F0">
            <w:pPr>
              <w:jc w:val="right"/>
            </w:pPr>
          </w:p>
          <w:p w:rsidR="000A6D9C" w:rsidRPr="00074670" w:rsidRDefault="000A6D9C" w:rsidP="009328F0">
            <w:pPr>
              <w:jc w:val="right"/>
            </w:pPr>
            <w:r>
              <w:t>5000</w:t>
            </w:r>
          </w:p>
        </w:tc>
        <w:tc>
          <w:tcPr>
            <w:tcW w:w="1984" w:type="dxa"/>
          </w:tcPr>
          <w:p w:rsidR="000A6D9C" w:rsidRDefault="000A6D9C" w:rsidP="009328F0">
            <w:pPr>
              <w:jc w:val="right"/>
            </w:pPr>
            <w:r>
              <w:t>40022,26</w:t>
            </w:r>
          </w:p>
          <w:p w:rsidR="000A6D9C" w:rsidRDefault="000A6D9C" w:rsidP="009328F0">
            <w:pPr>
              <w:jc w:val="right"/>
            </w:pPr>
            <w:r>
              <w:t>10454,99</w:t>
            </w:r>
          </w:p>
          <w:p w:rsidR="000A6D9C" w:rsidRDefault="000A6D9C" w:rsidP="009328F0">
            <w:pPr>
              <w:jc w:val="right"/>
            </w:pPr>
          </w:p>
          <w:p w:rsidR="000A6D9C" w:rsidRDefault="000A6D9C" w:rsidP="009328F0">
            <w:pPr>
              <w:jc w:val="right"/>
            </w:pPr>
            <w:r>
              <w:t>29567,27</w:t>
            </w:r>
          </w:p>
        </w:tc>
      </w:tr>
      <w:tr w:rsidR="000A6D9C" w:rsidTr="009328F0">
        <w:tc>
          <w:tcPr>
            <w:tcW w:w="6096" w:type="dxa"/>
            <w:tcBorders>
              <w:left w:val="single" w:sz="4" w:space="0" w:color="auto"/>
            </w:tcBorders>
          </w:tcPr>
          <w:p w:rsidR="000A6D9C" w:rsidRDefault="000A6D9C" w:rsidP="009328F0">
            <w:r>
              <w:t>694 -</w:t>
            </w:r>
            <w:r w:rsidRPr="00915134">
              <w:t xml:space="preserve"> Výnosy </w:t>
            </w:r>
            <w:r>
              <w:t>samosprávy</w:t>
            </w:r>
            <w:r w:rsidRPr="00915134">
              <w:t xml:space="preserve"> z</w:t>
            </w:r>
            <w:r>
              <w:t xml:space="preserve"> kapitálových </w:t>
            </w:r>
            <w:r w:rsidRPr="00915134">
              <w:t xml:space="preserve">transferov </w:t>
            </w:r>
            <w:r>
              <w:t>zo ŠR</w:t>
            </w:r>
          </w:p>
          <w:p w:rsidR="000A6D9C" w:rsidRPr="00074670" w:rsidRDefault="000A6D9C" w:rsidP="006D17A9">
            <w:pPr>
              <w:numPr>
                <w:ilvl w:val="0"/>
                <w:numId w:val="24"/>
              </w:numPr>
            </w:pPr>
            <w:r>
              <w:t>zúčtovanie kapitálového transferu zo ŠR</w:t>
            </w:r>
          </w:p>
        </w:tc>
        <w:tc>
          <w:tcPr>
            <w:tcW w:w="1984" w:type="dxa"/>
          </w:tcPr>
          <w:p w:rsidR="000A6D9C" w:rsidRPr="00074670" w:rsidRDefault="000A6D9C" w:rsidP="009328F0">
            <w:pPr>
              <w:jc w:val="right"/>
            </w:pPr>
            <w:r>
              <w:t>74721,53</w:t>
            </w:r>
          </w:p>
        </w:tc>
        <w:tc>
          <w:tcPr>
            <w:tcW w:w="1984" w:type="dxa"/>
          </w:tcPr>
          <w:p w:rsidR="000A6D9C" w:rsidRDefault="000A6D9C" w:rsidP="009328F0">
            <w:pPr>
              <w:jc w:val="right"/>
            </w:pPr>
            <w:r>
              <w:t>67297,58</w:t>
            </w:r>
          </w:p>
        </w:tc>
      </w:tr>
      <w:tr w:rsidR="000A6D9C" w:rsidRPr="00074670" w:rsidTr="009328F0">
        <w:tc>
          <w:tcPr>
            <w:tcW w:w="6096" w:type="dxa"/>
            <w:tcBorders>
              <w:left w:val="single" w:sz="4" w:space="0" w:color="auto"/>
            </w:tcBorders>
          </w:tcPr>
          <w:p w:rsidR="000A6D9C" w:rsidRDefault="000A6D9C" w:rsidP="009328F0">
            <w:r>
              <w:t xml:space="preserve">695 - </w:t>
            </w:r>
            <w:r w:rsidRPr="00915134">
              <w:t xml:space="preserve">Výnosy </w:t>
            </w:r>
            <w:r>
              <w:t xml:space="preserve">samosprávy </w:t>
            </w:r>
            <w:r w:rsidRPr="00915134">
              <w:t xml:space="preserve">z bežných transferov </w:t>
            </w:r>
            <w:r>
              <w:t>od EÚ</w:t>
            </w:r>
          </w:p>
          <w:p w:rsidR="000A6D9C" w:rsidRPr="00074670" w:rsidRDefault="000A6D9C" w:rsidP="006D17A9">
            <w:pPr>
              <w:numPr>
                <w:ilvl w:val="0"/>
                <w:numId w:val="24"/>
              </w:numPr>
            </w:pPr>
          </w:p>
        </w:tc>
        <w:tc>
          <w:tcPr>
            <w:tcW w:w="1984" w:type="dxa"/>
          </w:tcPr>
          <w:p w:rsidR="000A6D9C" w:rsidRPr="00074670" w:rsidRDefault="000A6D9C" w:rsidP="009328F0">
            <w:pPr>
              <w:jc w:val="right"/>
            </w:pPr>
          </w:p>
        </w:tc>
        <w:tc>
          <w:tcPr>
            <w:tcW w:w="1984" w:type="dxa"/>
          </w:tcPr>
          <w:p w:rsidR="000A6D9C" w:rsidRPr="00074670" w:rsidRDefault="000A6D9C" w:rsidP="009328F0">
            <w:pPr>
              <w:jc w:val="right"/>
            </w:pPr>
          </w:p>
        </w:tc>
      </w:tr>
      <w:tr w:rsidR="000A6D9C" w:rsidRPr="00074670" w:rsidTr="009328F0">
        <w:tc>
          <w:tcPr>
            <w:tcW w:w="6096" w:type="dxa"/>
            <w:tcBorders>
              <w:left w:val="single" w:sz="4" w:space="0" w:color="auto"/>
            </w:tcBorders>
          </w:tcPr>
          <w:p w:rsidR="000A6D9C" w:rsidRDefault="000A6D9C" w:rsidP="009328F0">
            <w:r>
              <w:lastRenderedPageBreak/>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0A6D9C" w:rsidRPr="00074670" w:rsidRDefault="000A6D9C" w:rsidP="006D17A9">
            <w:pPr>
              <w:numPr>
                <w:ilvl w:val="0"/>
                <w:numId w:val="24"/>
              </w:numPr>
            </w:pPr>
            <w:r>
              <w:t>zúčtovanie kapitálového transferu od EÚ</w:t>
            </w:r>
          </w:p>
        </w:tc>
        <w:tc>
          <w:tcPr>
            <w:tcW w:w="1984" w:type="dxa"/>
          </w:tcPr>
          <w:p w:rsidR="000A6D9C" w:rsidRPr="00074670" w:rsidRDefault="000A6D9C" w:rsidP="009328F0">
            <w:pPr>
              <w:jc w:val="right"/>
            </w:pPr>
          </w:p>
        </w:tc>
        <w:tc>
          <w:tcPr>
            <w:tcW w:w="1984" w:type="dxa"/>
          </w:tcPr>
          <w:p w:rsidR="000A6D9C" w:rsidRPr="00074670" w:rsidRDefault="000A6D9C" w:rsidP="009328F0">
            <w:pPr>
              <w:jc w:val="right"/>
            </w:pPr>
          </w:p>
        </w:tc>
      </w:tr>
      <w:tr w:rsidR="000A6D9C" w:rsidRPr="00074670" w:rsidTr="009328F0">
        <w:tc>
          <w:tcPr>
            <w:tcW w:w="6096" w:type="dxa"/>
            <w:tcBorders>
              <w:left w:val="single" w:sz="4" w:space="0" w:color="auto"/>
            </w:tcBorders>
          </w:tcPr>
          <w:p w:rsidR="000A6D9C" w:rsidRDefault="000A6D9C" w:rsidP="009328F0">
            <w:r>
              <w:t xml:space="preserve">697 - </w:t>
            </w:r>
            <w:r w:rsidRPr="00915134">
              <w:t xml:space="preserve">Výnosy </w:t>
            </w:r>
            <w:r>
              <w:t xml:space="preserve">samosprávy </w:t>
            </w:r>
            <w:r w:rsidRPr="00915134">
              <w:t xml:space="preserve">z bežných transferov </w:t>
            </w:r>
            <w:r>
              <w:t>od ostatných subjektov mimo verejnej správy</w:t>
            </w:r>
          </w:p>
          <w:p w:rsidR="000A6D9C" w:rsidRPr="00074670" w:rsidRDefault="000A6D9C" w:rsidP="006D17A9">
            <w:pPr>
              <w:numPr>
                <w:ilvl w:val="0"/>
                <w:numId w:val="24"/>
              </w:numPr>
            </w:pPr>
          </w:p>
        </w:tc>
        <w:tc>
          <w:tcPr>
            <w:tcW w:w="1984" w:type="dxa"/>
          </w:tcPr>
          <w:p w:rsidR="000A6D9C" w:rsidRPr="00074670" w:rsidRDefault="000A6D9C" w:rsidP="009328F0">
            <w:pPr>
              <w:jc w:val="right"/>
            </w:pPr>
            <w:r>
              <w:t>300</w:t>
            </w:r>
          </w:p>
        </w:tc>
        <w:tc>
          <w:tcPr>
            <w:tcW w:w="1984" w:type="dxa"/>
          </w:tcPr>
          <w:p w:rsidR="000A6D9C" w:rsidRPr="00074670" w:rsidRDefault="000A6D9C" w:rsidP="009328F0">
            <w:pPr>
              <w:jc w:val="right"/>
            </w:pPr>
            <w:r>
              <w:t>508,57</w:t>
            </w:r>
          </w:p>
        </w:tc>
      </w:tr>
      <w:tr w:rsidR="000A6D9C" w:rsidTr="009328F0">
        <w:tc>
          <w:tcPr>
            <w:tcW w:w="6096" w:type="dxa"/>
            <w:tcBorders>
              <w:left w:val="single" w:sz="4" w:space="0" w:color="auto"/>
            </w:tcBorders>
          </w:tcPr>
          <w:p w:rsidR="000A6D9C" w:rsidRDefault="000A6D9C" w:rsidP="009328F0">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0A6D9C" w:rsidRPr="00074670" w:rsidRDefault="000A6D9C" w:rsidP="006D17A9">
            <w:pPr>
              <w:numPr>
                <w:ilvl w:val="0"/>
                <w:numId w:val="24"/>
              </w:numPr>
            </w:pPr>
            <w:r>
              <w:t>zúčtovanie kapitálového transferu od ostatných subjektov mimo verejnej správy</w:t>
            </w:r>
          </w:p>
        </w:tc>
        <w:tc>
          <w:tcPr>
            <w:tcW w:w="1984" w:type="dxa"/>
          </w:tcPr>
          <w:p w:rsidR="000A6D9C" w:rsidRDefault="000A6D9C" w:rsidP="009328F0">
            <w:pPr>
              <w:jc w:val="right"/>
            </w:pPr>
          </w:p>
          <w:p w:rsidR="000A6D9C" w:rsidRDefault="000A6D9C" w:rsidP="009328F0">
            <w:pPr>
              <w:jc w:val="right"/>
            </w:pPr>
          </w:p>
          <w:p w:rsidR="000A6D9C" w:rsidRPr="00074670" w:rsidRDefault="000A6D9C" w:rsidP="009328F0">
            <w:pPr>
              <w:jc w:val="right"/>
            </w:pPr>
            <w:r>
              <w:t>50,04</w:t>
            </w:r>
          </w:p>
        </w:tc>
        <w:tc>
          <w:tcPr>
            <w:tcW w:w="1984" w:type="dxa"/>
          </w:tcPr>
          <w:p w:rsidR="000A6D9C" w:rsidRDefault="000A6D9C" w:rsidP="009328F0">
            <w:pPr>
              <w:jc w:val="right"/>
            </w:pPr>
          </w:p>
          <w:p w:rsidR="000A6D9C" w:rsidRDefault="000A6D9C" w:rsidP="009328F0">
            <w:pPr>
              <w:jc w:val="right"/>
            </w:pPr>
          </w:p>
          <w:p w:rsidR="000A6D9C" w:rsidRDefault="000A6D9C" w:rsidP="009328F0">
            <w:pPr>
              <w:jc w:val="right"/>
            </w:pPr>
            <w:r>
              <w:t>50,04</w:t>
            </w:r>
          </w:p>
        </w:tc>
      </w:tr>
      <w:tr w:rsidR="000A6D9C" w:rsidTr="009328F0">
        <w:tc>
          <w:tcPr>
            <w:tcW w:w="6096" w:type="dxa"/>
            <w:tcBorders>
              <w:left w:val="single" w:sz="4" w:space="0" w:color="auto"/>
            </w:tcBorders>
          </w:tcPr>
          <w:p w:rsidR="000A6D9C" w:rsidRDefault="000A6D9C" w:rsidP="009328F0">
            <w:r>
              <w:t>699 - Výnosy samosprávy  z odvodu rozpočtových príjmov</w:t>
            </w:r>
          </w:p>
          <w:p w:rsidR="000A6D9C" w:rsidRDefault="000A6D9C" w:rsidP="006D17A9">
            <w:pPr>
              <w:numPr>
                <w:ilvl w:val="0"/>
                <w:numId w:val="24"/>
              </w:numPr>
            </w:pPr>
            <w:r>
              <w:t>zinkasované príjmy RO-ZŚ s MŚ Bolešov</w:t>
            </w:r>
          </w:p>
        </w:tc>
        <w:tc>
          <w:tcPr>
            <w:tcW w:w="1984" w:type="dxa"/>
          </w:tcPr>
          <w:p w:rsidR="000A6D9C" w:rsidRPr="00074670" w:rsidRDefault="000A6D9C" w:rsidP="009328F0">
            <w:pPr>
              <w:jc w:val="right"/>
            </w:pPr>
            <w:r>
              <w:t>58730,44</w:t>
            </w:r>
          </w:p>
        </w:tc>
        <w:tc>
          <w:tcPr>
            <w:tcW w:w="1984" w:type="dxa"/>
          </w:tcPr>
          <w:p w:rsidR="000A6D9C" w:rsidRDefault="000A6D9C" w:rsidP="009328F0">
            <w:pPr>
              <w:jc w:val="right"/>
            </w:pPr>
            <w:r>
              <w:t>24006,47</w:t>
            </w:r>
          </w:p>
        </w:tc>
      </w:tr>
      <w:tr w:rsidR="000A6D9C" w:rsidTr="009328F0">
        <w:tc>
          <w:tcPr>
            <w:tcW w:w="6096" w:type="dxa"/>
            <w:tcBorders>
              <w:left w:val="single" w:sz="4" w:space="0" w:color="auto"/>
            </w:tcBorders>
            <w:shd w:val="clear" w:color="auto" w:fill="F2F2F2"/>
          </w:tcPr>
          <w:p w:rsidR="000A6D9C" w:rsidRPr="00DC6FCE" w:rsidRDefault="000A6D9C" w:rsidP="006D17A9">
            <w:pPr>
              <w:numPr>
                <w:ilvl w:val="0"/>
                <w:numId w:val="25"/>
              </w:numPr>
              <w:ind w:left="185" w:hanging="185"/>
              <w:rPr>
                <w:b/>
              </w:rPr>
            </w:pPr>
            <w:r>
              <w:rPr>
                <w:b/>
              </w:rPr>
              <w:t xml:space="preserve"> </w:t>
            </w:r>
            <w:r w:rsidRPr="00DC6FCE">
              <w:rPr>
                <w:b/>
              </w:rPr>
              <w:t>ostatné výnosy</w:t>
            </w:r>
          </w:p>
        </w:tc>
        <w:tc>
          <w:tcPr>
            <w:tcW w:w="1984" w:type="dxa"/>
          </w:tcPr>
          <w:p w:rsidR="000A6D9C" w:rsidRPr="00EA52AD" w:rsidRDefault="00EA52AD" w:rsidP="009328F0">
            <w:pPr>
              <w:jc w:val="right"/>
              <w:rPr>
                <w:b/>
              </w:rPr>
            </w:pPr>
            <w:r w:rsidRPr="00EA52AD">
              <w:rPr>
                <w:b/>
              </w:rPr>
              <w:t>1716,16</w:t>
            </w:r>
          </w:p>
        </w:tc>
        <w:tc>
          <w:tcPr>
            <w:tcW w:w="1984" w:type="dxa"/>
          </w:tcPr>
          <w:p w:rsidR="000A6D9C" w:rsidRPr="00EA52AD" w:rsidRDefault="000A6D9C" w:rsidP="009328F0">
            <w:pPr>
              <w:jc w:val="right"/>
              <w:rPr>
                <w:b/>
              </w:rPr>
            </w:pPr>
          </w:p>
        </w:tc>
      </w:tr>
      <w:tr w:rsidR="000A6D9C" w:rsidRPr="00074670" w:rsidTr="009328F0">
        <w:tc>
          <w:tcPr>
            <w:tcW w:w="6096" w:type="dxa"/>
            <w:tcBorders>
              <w:left w:val="single" w:sz="4" w:space="0" w:color="auto"/>
            </w:tcBorders>
          </w:tcPr>
          <w:p w:rsidR="000A6D9C" w:rsidRPr="00074670" w:rsidRDefault="000A6D9C" w:rsidP="009328F0">
            <w:r>
              <w:t>644 - Zmluvné pokuty, penále a úroky z omeškania</w:t>
            </w:r>
          </w:p>
        </w:tc>
        <w:tc>
          <w:tcPr>
            <w:tcW w:w="1984" w:type="dxa"/>
          </w:tcPr>
          <w:p w:rsidR="000A6D9C" w:rsidRPr="00074670" w:rsidRDefault="000A6D9C" w:rsidP="009328F0">
            <w:pPr>
              <w:jc w:val="right"/>
            </w:pPr>
          </w:p>
        </w:tc>
        <w:tc>
          <w:tcPr>
            <w:tcW w:w="1984" w:type="dxa"/>
          </w:tcPr>
          <w:p w:rsidR="000A6D9C" w:rsidRPr="00074670" w:rsidRDefault="000A6D9C" w:rsidP="009328F0">
            <w:pPr>
              <w:jc w:val="right"/>
            </w:pPr>
          </w:p>
        </w:tc>
      </w:tr>
      <w:tr w:rsidR="000A6D9C" w:rsidTr="009328F0">
        <w:tc>
          <w:tcPr>
            <w:tcW w:w="6096" w:type="dxa"/>
            <w:tcBorders>
              <w:left w:val="single" w:sz="4" w:space="0" w:color="auto"/>
            </w:tcBorders>
          </w:tcPr>
          <w:p w:rsidR="000A6D9C" w:rsidRPr="00074670" w:rsidRDefault="000A6D9C" w:rsidP="009328F0">
            <w:r>
              <w:t>645 - Ostatné pokuty, penále a úroky z omeškania</w:t>
            </w:r>
          </w:p>
        </w:tc>
        <w:tc>
          <w:tcPr>
            <w:tcW w:w="1984" w:type="dxa"/>
          </w:tcPr>
          <w:p w:rsidR="000A6D9C" w:rsidRPr="00074670" w:rsidRDefault="000A6D9C" w:rsidP="009328F0">
            <w:pPr>
              <w:jc w:val="right"/>
            </w:pPr>
            <w:r>
              <w:t>0</w:t>
            </w:r>
          </w:p>
        </w:tc>
        <w:tc>
          <w:tcPr>
            <w:tcW w:w="1984" w:type="dxa"/>
          </w:tcPr>
          <w:p w:rsidR="000A6D9C" w:rsidRDefault="000A6D9C" w:rsidP="009328F0">
            <w:pPr>
              <w:jc w:val="right"/>
            </w:pPr>
            <w:r>
              <w:t>30</w:t>
            </w:r>
          </w:p>
        </w:tc>
      </w:tr>
      <w:tr w:rsidR="000A6D9C" w:rsidTr="009328F0">
        <w:tc>
          <w:tcPr>
            <w:tcW w:w="6096" w:type="dxa"/>
            <w:tcBorders>
              <w:left w:val="single" w:sz="4" w:space="0" w:color="auto"/>
            </w:tcBorders>
          </w:tcPr>
          <w:p w:rsidR="000A6D9C" w:rsidRDefault="000A6D9C" w:rsidP="009328F0">
            <w:r>
              <w:t>648 - Ostatné výnosy</w:t>
            </w:r>
            <w:r w:rsidR="00EA52AD">
              <w:t xml:space="preserve"> spolu z toho</w:t>
            </w:r>
          </w:p>
          <w:p w:rsidR="000A6D9C" w:rsidRDefault="000A6D9C" w:rsidP="006D17A9">
            <w:pPr>
              <w:numPr>
                <w:ilvl w:val="0"/>
                <w:numId w:val="24"/>
              </w:numPr>
            </w:pPr>
            <w:r>
              <w:t>Hrobové miesta</w:t>
            </w:r>
          </w:p>
          <w:p w:rsidR="000A6D9C" w:rsidRDefault="000A6D9C" w:rsidP="006D17A9">
            <w:pPr>
              <w:numPr>
                <w:ilvl w:val="0"/>
                <w:numId w:val="24"/>
              </w:numPr>
            </w:pPr>
            <w:r>
              <w:t>Prenájom</w:t>
            </w:r>
          </w:p>
          <w:p w:rsidR="000A6D9C" w:rsidRDefault="000A6D9C" w:rsidP="006D17A9">
            <w:pPr>
              <w:numPr>
                <w:ilvl w:val="0"/>
                <w:numId w:val="24"/>
              </w:numPr>
            </w:pPr>
            <w:r>
              <w:t>Preplatky RZZP, EE</w:t>
            </w:r>
          </w:p>
        </w:tc>
        <w:tc>
          <w:tcPr>
            <w:tcW w:w="1984" w:type="dxa"/>
          </w:tcPr>
          <w:p w:rsidR="000A6D9C" w:rsidRDefault="000A6D9C" w:rsidP="009328F0">
            <w:pPr>
              <w:jc w:val="right"/>
            </w:pPr>
            <w:r>
              <w:t>1716,16</w:t>
            </w:r>
          </w:p>
          <w:p w:rsidR="000A6D9C" w:rsidRDefault="000A6D9C" w:rsidP="009328F0">
            <w:pPr>
              <w:jc w:val="right"/>
            </w:pPr>
            <w:r>
              <w:t>181,93</w:t>
            </w:r>
          </w:p>
          <w:p w:rsidR="000A6D9C" w:rsidRDefault="000A6D9C" w:rsidP="009328F0">
            <w:pPr>
              <w:jc w:val="right"/>
            </w:pPr>
            <w:r>
              <w:t>594</w:t>
            </w:r>
          </w:p>
          <w:p w:rsidR="000A6D9C" w:rsidRDefault="000A6D9C" w:rsidP="009328F0">
            <w:pPr>
              <w:jc w:val="right"/>
            </w:pPr>
            <w:r>
              <w:t>940,23</w:t>
            </w:r>
          </w:p>
          <w:p w:rsidR="000A6D9C" w:rsidRDefault="000A6D9C" w:rsidP="009328F0">
            <w:pPr>
              <w:jc w:val="right"/>
            </w:pPr>
          </w:p>
          <w:p w:rsidR="000A6D9C" w:rsidRPr="00074670" w:rsidRDefault="000A6D9C" w:rsidP="009328F0">
            <w:pPr>
              <w:jc w:val="right"/>
            </w:pPr>
          </w:p>
        </w:tc>
        <w:tc>
          <w:tcPr>
            <w:tcW w:w="1984" w:type="dxa"/>
          </w:tcPr>
          <w:p w:rsidR="000A6D9C" w:rsidRDefault="000A6D9C" w:rsidP="009328F0">
            <w:pPr>
              <w:jc w:val="right"/>
            </w:pPr>
            <w:r>
              <w:t>1274,75</w:t>
            </w:r>
          </w:p>
          <w:p w:rsidR="000A6D9C" w:rsidRDefault="000A6D9C" w:rsidP="009328F0">
            <w:pPr>
              <w:jc w:val="right"/>
            </w:pPr>
            <w:r>
              <w:t>187,30</w:t>
            </w:r>
          </w:p>
          <w:p w:rsidR="000A6D9C" w:rsidRDefault="000A6D9C" w:rsidP="009328F0">
            <w:pPr>
              <w:jc w:val="right"/>
            </w:pPr>
            <w:r>
              <w:t>638</w:t>
            </w:r>
          </w:p>
          <w:p w:rsidR="000A6D9C" w:rsidRDefault="000A6D9C" w:rsidP="009328F0">
            <w:pPr>
              <w:jc w:val="right"/>
            </w:pPr>
            <w:r>
              <w:t>449,45</w:t>
            </w:r>
          </w:p>
        </w:tc>
      </w:tr>
      <w:tr w:rsidR="000A6D9C" w:rsidTr="009328F0">
        <w:tc>
          <w:tcPr>
            <w:tcW w:w="6096" w:type="dxa"/>
            <w:tcBorders>
              <w:left w:val="single" w:sz="4" w:space="0" w:color="auto"/>
            </w:tcBorders>
            <w:shd w:val="clear" w:color="auto" w:fill="F2F2F2"/>
          </w:tcPr>
          <w:p w:rsidR="000A6D9C" w:rsidRDefault="000A6D9C" w:rsidP="006D17A9">
            <w:pPr>
              <w:numPr>
                <w:ilvl w:val="0"/>
                <w:numId w:val="25"/>
              </w:numPr>
              <w:ind w:left="185" w:hanging="185"/>
            </w:pPr>
            <w:r>
              <w:rPr>
                <w:b/>
              </w:rPr>
              <w:t xml:space="preserve"> </w:t>
            </w:r>
            <w:r w:rsidRPr="00C66F5A">
              <w:rPr>
                <w:b/>
              </w:rPr>
              <w:t>zúčtovanie rezerv, opravných položiek, časového rozlíšenia</w:t>
            </w:r>
          </w:p>
        </w:tc>
        <w:tc>
          <w:tcPr>
            <w:tcW w:w="1984" w:type="dxa"/>
          </w:tcPr>
          <w:p w:rsidR="000A6D9C" w:rsidRPr="00074670" w:rsidRDefault="000A6D9C" w:rsidP="009328F0">
            <w:pPr>
              <w:jc w:val="right"/>
            </w:pPr>
            <w:r>
              <w:t>0</w:t>
            </w:r>
          </w:p>
        </w:tc>
        <w:tc>
          <w:tcPr>
            <w:tcW w:w="1984" w:type="dxa"/>
          </w:tcPr>
          <w:p w:rsidR="000A6D9C" w:rsidRDefault="000A6D9C" w:rsidP="009328F0">
            <w:pPr>
              <w:jc w:val="right"/>
            </w:pPr>
            <w:r>
              <w:t>800</w:t>
            </w:r>
          </w:p>
        </w:tc>
      </w:tr>
      <w:tr w:rsidR="000A6D9C" w:rsidTr="009328F0">
        <w:tc>
          <w:tcPr>
            <w:tcW w:w="6096" w:type="dxa"/>
            <w:tcBorders>
              <w:left w:val="single" w:sz="4" w:space="0" w:color="auto"/>
            </w:tcBorders>
          </w:tcPr>
          <w:p w:rsidR="000A6D9C" w:rsidRDefault="000A6D9C" w:rsidP="009328F0">
            <w:r w:rsidRPr="00C66F5A">
              <w:t xml:space="preserve">653 </w:t>
            </w:r>
            <w:r>
              <w:t>-</w:t>
            </w:r>
            <w:r w:rsidRPr="00C66F5A">
              <w:t xml:space="preserve"> </w:t>
            </w:r>
            <w:r>
              <w:t xml:space="preserve">Zúčtovanie ostatných rezerv z prevádzkovej činnosti </w:t>
            </w:r>
          </w:p>
          <w:p w:rsidR="000A6D9C" w:rsidRDefault="000A6D9C" w:rsidP="006D17A9">
            <w:pPr>
              <w:numPr>
                <w:ilvl w:val="0"/>
                <w:numId w:val="24"/>
              </w:numPr>
            </w:pPr>
          </w:p>
          <w:p w:rsidR="000A6D9C" w:rsidRDefault="000A6D9C" w:rsidP="009328F0">
            <w:r>
              <w:t>658 - Zúčtovanie ostatných opravných položiek z prevádzkovej činnosti</w:t>
            </w:r>
          </w:p>
          <w:p w:rsidR="000A6D9C" w:rsidRPr="00C66F5A" w:rsidRDefault="000A6D9C" w:rsidP="006D17A9">
            <w:pPr>
              <w:numPr>
                <w:ilvl w:val="0"/>
                <w:numId w:val="24"/>
              </w:numPr>
            </w:pPr>
          </w:p>
        </w:tc>
        <w:tc>
          <w:tcPr>
            <w:tcW w:w="1984" w:type="dxa"/>
          </w:tcPr>
          <w:p w:rsidR="000A6D9C" w:rsidRPr="00074670" w:rsidRDefault="000A6D9C" w:rsidP="009328F0">
            <w:pPr>
              <w:jc w:val="right"/>
            </w:pPr>
            <w:r>
              <w:t>800</w:t>
            </w:r>
          </w:p>
        </w:tc>
        <w:tc>
          <w:tcPr>
            <w:tcW w:w="1984" w:type="dxa"/>
          </w:tcPr>
          <w:p w:rsidR="000A6D9C" w:rsidRDefault="000A6D9C" w:rsidP="009328F0">
            <w:pPr>
              <w:jc w:val="right"/>
            </w:pPr>
            <w:r>
              <w:t>800</w:t>
            </w:r>
          </w:p>
        </w:tc>
      </w:tr>
    </w:tbl>
    <w:p w:rsidR="000A6D9C" w:rsidRDefault="000A6D9C" w:rsidP="000A6D9C">
      <w:pPr>
        <w:ind w:left="284"/>
        <w:rPr>
          <w:b/>
        </w:rPr>
      </w:pPr>
    </w:p>
    <w:p w:rsidR="000A6D9C" w:rsidRPr="001C0C3F" w:rsidRDefault="000A6D9C" w:rsidP="000A6D9C">
      <w:pPr>
        <w:ind w:left="284"/>
        <w:jc w:val="both"/>
        <w:rPr>
          <w:color w:val="000000"/>
        </w:rPr>
      </w:pPr>
      <w:r w:rsidRPr="001C0C3F">
        <w:rPr>
          <w:color w:val="000000"/>
        </w:rPr>
        <w:t xml:space="preserve">Celková výška výnosov k 31.12.2018 bola vykázaná vo výške 999022,24 €, čo predstavuje nárast výnosov oproti roku 2017, keď bola celková výška výnosov vykázaná vo výške 878479,46€. </w:t>
      </w:r>
    </w:p>
    <w:p w:rsidR="000A6D9C" w:rsidRPr="001C0C3F" w:rsidRDefault="000A6D9C" w:rsidP="000A6D9C">
      <w:pPr>
        <w:ind w:left="284"/>
        <w:jc w:val="both"/>
        <w:rPr>
          <w:color w:val="000000"/>
        </w:rPr>
      </w:pPr>
      <w:r w:rsidRPr="001C0C3F">
        <w:rPr>
          <w:color w:val="000000"/>
        </w:rPr>
        <w:t xml:space="preserve">Nárast výnosov bol spôsobený vyšším príjmom  podielových daní zo ŠR, miernym nárastom výberu </w:t>
      </w:r>
      <w:proofErr w:type="spellStart"/>
      <w:r w:rsidRPr="001C0C3F">
        <w:rPr>
          <w:color w:val="000000"/>
        </w:rPr>
        <w:t>DzN</w:t>
      </w:r>
      <w:proofErr w:type="spellEnd"/>
      <w:r w:rsidRPr="001C0C3F">
        <w:rPr>
          <w:color w:val="000000"/>
        </w:rPr>
        <w:t xml:space="preserve"> a príjmom zo ŠJ za potraviny</w:t>
      </w:r>
    </w:p>
    <w:p w:rsidR="000A6D9C" w:rsidRPr="001C0C3F" w:rsidRDefault="000A6D9C" w:rsidP="000A6D9C">
      <w:pPr>
        <w:ind w:left="284"/>
        <w:jc w:val="both"/>
        <w:rPr>
          <w:color w:val="000000"/>
        </w:rPr>
      </w:pPr>
      <w:r w:rsidRPr="001C0C3F">
        <w:rPr>
          <w:color w:val="000000"/>
        </w:rPr>
        <w:t xml:space="preserve">Najväčší podiel na výnosoch tvorili výnosy: </w:t>
      </w:r>
    </w:p>
    <w:p w:rsidR="000A6D9C" w:rsidRPr="001C0C3F" w:rsidRDefault="000A6D9C" w:rsidP="000A6D9C">
      <w:pPr>
        <w:ind w:left="720"/>
        <w:jc w:val="both"/>
        <w:rPr>
          <w:color w:val="000000"/>
        </w:rPr>
      </w:pP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podielové dane vo výške 751886,38 €</w:t>
      </w: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daň z nehnuteľností vo výške 21628,24 €</w:t>
      </w: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poplatok za komunálny odpad a drobný stavebný odpad vo výške 19689,44 €</w:t>
      </w: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poplatok za uloženie skládka LUŠTEK vo výške  35463,43 €</w:t>
      </w: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výnosy z bežných transferov zo ŠR, subjektov verejnej správy vo výške 21791,02 € (účet 693)</w:t>
      </w:r>
    </w:p>
    <w:p w:rsidR="000A6D9C" w:rsidRPr="001C0C3F" w:rsidRDefault="000A6D9C" w:rsidP="006D17A9">
      <w:pPr>
        <w:numPr>
          <w:ilvl w:val="0"/>
          <w:numId w:val="31"/>
        </w:numPr>
        <w:tabs>
          <w:tab w:val="left" w:pos="567"/>
        </w:tabs>
        <w:ind w:left="426" w:hanging="142"/>
        <w:jc w:val="both"/>
        <w:rPr>
          <w:b/>
          <w:color w:val="000000"/>
        </w:rPr>
      </w:pPr>
      <w:r w:rsidRPr="001C0C3F">
        <w:rPr>
          <w:color w:val="000000"/>
        </w:rPr>
        <w:t>výnosy z kapitálových transferov zo ŠR, subjektov verejnej správy o výške 74721,53€ (účet 694)</w:t>
      </w:r>
    </w:p>
    <w:p w:rsidR="000A6D9C" w:rsidRPr="001C0C3F" w:rsidRDefault="000A6D9C" w:rsidP="006D17A9">
      <w:pPr>
        <w:numPr>
          <w:ilvl w:val="0"/>
          <w:numId w:val="31"/>
        </w:numPr>
        <w:tabs>
          <w:tab w:val="left" w:pos="567"/>
        </w:tabs>
        <w:jc w:val="both"/>
        <w:rPr>
          <w:b/>
          <w:color w:val="000000"/>
        </w:rPr>
      </w:pPr>
      <w:r w:rsidRPr="001C0C3F">
        <w:rPr>
          <w:color w:val="000000"/>
        </w:rPr>
        <w:t>výnosy samosprávy z odvodu rozpočtových príjmov zo ŠJ na potraviny, za ŚKD, MŚ, prenájom  TVC, ktoré boli vrátené do ZŠ – 58730,44€</w:t>
      </w:r>
    </w:p>
    <w:p w:rsidR="000A6D9C" w:rsidRDefault="000A6D9C" w:rsidP="000A6D9C">
      <w:pPr>
        <w:ind w:left="284"/>
        <w:rPr>
          <w:b/>
        </w:rPr>
      </w:pPr>
    </w:p>
    <w:p w:rsidR="00431CAC" w:rsidRDefault="00431CAC" w:rsidP="00431CAC">
      <w:pPr>
        <w:rPr>
          <w:b/>
        </w:rPr>
      </w:pPr>
    </w:p>
    <w:p w:rsidR="00A21581" w:rsidRDefault="00A21581" w:rsidP="006D17A9">
      <w:pPr>
        <w:numPr>
          <w:ilvl w:val="0"/>
          <w:numId w:val="23"/>
        </w:numPr>
        <w:ind w:left="284" w:hanging="284"/>
        <w:rPr>
          <w:b/>
        </w:rPr>
      </w:pPr>
      <w:r>
        <w:rPr>
          <w:b/>
        </w:rPr>
        <w:t>Náklady - popis a výška významných položiek nákladov</w:t>
      </w:r>
    </w:p>
    <w:p w:rsidR="003E15BD" w:rsidRDefault="003E15BD" w:rsidP="003E15BD">
      <w:pPr>
        <w:ind w:left="284"/>
        <w:rPr>
          <w:b/>
        </w:rPr>
      </w:pPr>
    </w:p>
    <w:p w:rsidR="003E15BD" w:rsidRDefault="003E15BD" w:rsidP="003E15BD">
      <w:pPr>
        <w:rPr>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3E15BD" w:rsidRPr="00895DF0" w:rsidTr="009328F0">
        <w:tc>
          <w:tcPr>
            <w:tcW w:w="4678" w:type="dxa"/>
            <w:tcBorders>
              <w:bottom w:val="single" w:sz="4" w:space="0" w:color="auto"/>
            </w:tcBorders>
            <w:shd w:val="clear" w:color="auto" w:fill="F2F2F2"/>
          </w:tcPr>
          <w:p w:rsidR="003E15BD" w:rsidRPr="00074670" w:rsidRDefault="003E15BD" w:rsidP="009328F0">
            <w:pPr>
              <w:jc w:val="center"/>
              <w:rPr>
                <w:b/>
              </w:rPr>
            </w:pPr>
            <w:r w:rsidRPr="00074670">
              <w:rPr>
                <w:b/>
              </w:rPr>
              <w:t xml:space="preserve">Popis /číslo účtu a názov/ </w:t>
            </w:r>
          </w:p>
        </w:tc>
        <w:tc>
          <w:tcPr>
            <w:tcW w:w="2552" w:type="dxa"/>
            <w:tcBorders>
              <w:bottom w:val="single" w:sz="4" w:space="0" w:color="auto"/>
            </w:tcBorders>
            <w:shd w:val="clear" w:color="auto" w:fill="F2F2F2"/>
          </w:tcPr>
          <w:p w:rsidR="003E15BD" w:rsidRPr="0009212A" w:rsidRDefault="003E15BD" w:rsidP="009328F0">
            <w:pPr>
              <w:jc w:val="center"/>
              <w:rPr>
                <w:b/>
              </w:rPr>
            </w:pPr>
            <w:r w:rsidRPr="0009212A">
              <w:rPr>
                <w:b/>
              </w:rPr>
              <w:t>Suma k 31.12.201</w:t>
            </w:r>
            <w:r>
              <w:rPr>
                <w:b/>
              </w:rPr>
              <w:t>8</w:t>
            </w:r>
          </w:p>
        </w:tc>
        <w:tc>
          <w:tcPr>
            <w:tcW w:w="2551" w:type="dxa"/>
            <w:tcBorders>
              <w:bottom w:val="single" w:sz="4" w:space="0" w:color="auto"/>
            </w:tcBorders>
            <w:shd w:val="clear" w:color="auto" w:fill="F2F2F2"/>
          </w:tcPr>
          <w:p w:rsidR="003E15BD" w:rsidRPr="0009212A" w:rsidRDefault="003E15BD" w:rsidP="009328F0">
            <w:pPr>
              <w:jc w:val="center"/>
              <w:rPr>
                <w:b/>
              </w:rPr>
            </w:pPr>
            <w:r w:rsidRPr="0009212A">
              <w:rPr>
                <w:b/>
              </w:rPr>
              <w:t>Suma k 31.12.2017</w:t>
            </w:r>
          </w:p>
        </w:tc>
      </w:tr>
      <w:tr w:rsidR="003E15BD" w:rsidRPr="00A6137D" w:rsidTr="009328F0">
        <w:tc>
          <w:tcPr>
            <w:tcW w:w="4678" w:type="dxa"/>
            <w:tcBorders>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spotrebované nákupy</w:t>
            </w:r>
          </w:p>
        </w:tc>
        <w:tc>
          <w:tcPr>
            <w:tcW w:w="2552" w:type="dxa"/>
            <w:tcBorders>
              <w:bottom w:val="single" w:sz="4" w:space="0" w:color="auto"/>
            </w:tcBorders>
          </w:tcPr>
          <w:p w:rsidR="003E15BD" w:rsidRPr="00EA52AD" w:rsidRDefault="00EA52AD" w:rsidP="009328F0">
            <w:pPr>
              <w:jc w:val="right"/>
              <w:rPr>
                <w:b/>
              </w:rPr>
            </w:pPr>
            <w:r w:rsidRPr="00EA52AD">
              <w:rPr>
                <w:b/>
              </w:rPr>
              <w:t>45034,93</w:t>
            </w:r>
          </w:p>
        </w:tc>
        <w:tc>
          <w:tcPr>
            <w:tcW w:w="2551" w:type="dxa"/>
            <w:tcBorders>
              <w:bottom w:val="single" w:sz="4" w:space="0" w:color="auto"/>
            </w:tcBorders>
          </w:tcPr>
          <w:p w:rsidR="003E15BD" w:rsidRPr="008A784C" w:rsidRDefault="003E15BD" w:rsidP="009328F0">
            <w:pPr>
              <w:jc w:val="right"/>
            </w:pPr>
            <w:r>
              <w:t>47159,9</w:t>
            </w:r>
          </w:p>
        </w:tc>
      </w:tr>
      <w:tr w:rsidR="003E15BD" w:rsidRPr="00A6137D" w:rsidTr="009328F0">
        <w:tc>
          <w:tcPr>
            <w:tcW w:w="4678" w:type="dxa"/>
            <w:tcBorders>
              <w:left w:val="single" w:sz="4" w:space="0" w:color="auto"/>
              <w:bottom w:val="single" w:sz="4" w:space="0" w:color="auto"/>
            </w:tcBorders>
          </w:tcPr>
          <w:p w:rsidR="003E15BD" w:rsidRPr="00074670" w:rsidRDefault="003E15BD" w:rsidP="009328F0">
            <w:r>
              <w:lastRenderedPageBreak/>
              <w:t>501 -</w:t>
            </w:r>
            <w:r w:rsidRPr="00074670">
              <w:t xml:space="preserve"> Spotreba materiálu </w:t>
            </w:r>
          </w:p>
        </w:tc>
        <w:tc>
          <w:tcPr>
            <w:tcW w:w="2552" w:type="dxa"/>
            <w:tcBorders>
              <w:bottom w:val="single" w:sz="4" w:space="0" w:color="auto"/>
            </w:tcBorders>
          </w:tcPr>
          <w:p w:rsidR="003E15BD" w:rsidRPr="008A784C" w:rsidRDefault="003E15BD" w:rsidP="009328F0">
            <w:pPr>
              <w:jc w:val="right"/>
            </w:pPr>
            <w:r>
              <w:t>32399,27</w:t>
            </w:r>
          </w:p>
        </w:tc>
        <w:tc>
          <w:tcPr>
            <w:tcW w:w="2551" w:type="dxa"/>
            <w:tcBorders>
              <w:bottom w:val="single" w:sz="4" w:space="0" w:color="auto"/>
            </w:tcBorders>
          </w:tcPr>
          <w:p w:rsidR="003E15BD" w:rsidRPr="008A784C" w:rsidRDefault="003E15BD" w:rsidP="009328F0">
            <w:pPr>
              <w:jc w:val="right"/>
            </w:pPr>
            <w:r>
              <w:t>30665,73</w:t>
            </w:r>
          </w:p>
        </w:tc>
      </w:tr>
      <w:tr w:rsidR="003E15BD" w:rsidRPr="00A6137D" w:rsidTr="009328F0">
        <w:tc>
          <w:tcPr>
            <w:tcW w:w="4678" w:type="dxa"/>
            <w:tcBorders>
              <w:top w:val="single" w:sz="4" w:space="0" w:color="auto"/>
              <w:left w:val="single" w:sz="4" w:space="0" w:color="auto"/>
            </w:tcBorders>
          </w:tcPr>
          <w:p w:rsidR="003E15BD" w:rsidRDefault="003E15BD" w:rsidP="009328F0">
            <w:r>
              <w:t>502 -</w:t>
            </w:r>
            <w:r w:rsidRPr="00074670">
              <w:t xml:space="preserve"> Spotreba energie</w:t>
            </w:r>
            <w:r w:rsidR="00EA52AD">
              <w:t xml:space="preserve"> z toho</w:t>
            </w:r>
          </w:p>
          <w:p w:rsidR="003E15BD" w:rsidRDefault="003E15BD" w:rsidP="006D17A9">
            <w:pPr>
              <w:numPr>
                <w:ilvl w:val="0"/>
                <w:numId w:val="24"/>
              </w:numPr>
            </w:pPr>
            <w:r>
              <w:t>elektrická energia</w:t>
            </w:r>
          </w:p>
          <w:p w:rsidR="003E15BD" w:rsidRDefault="003E15BD" w:rsidP="006D17A9">
            <w:pPr>
              <w:numPr>
                <w:ilvl w:val="0"/>
                <w:numId w:val="24"/>
              </w:numPr>
            </w:pPr>
            <w:r>
              <w:t>voda</w:t>
            </w:r>
          </w:p>
          <w:p w:rsidR="003E15BD" w:rsidRDefault="003E15BD" w:rsidP="006D17A9">
            <w:pPr>
              <w:numPr>
                <w:ilvl w:val="0"/>
                <w:numId w:val="24"/>
              </w:numPr>
            </w:pPr>
            <w:r>
              <w:t>plyn</w:t>
            </w:r>
          </w:p>
          <w:p w:rsidR="003E15BD" w:rsidRPr="00074670" w:rsidRDefault="003E15BD" w:rsidP="006D17A9">
            <w:pPr>
              <w:numPr>
                <w:ilvl w:val="0"/>
                <w:numId w:val="24"/>
              </w:numPr>
            </w:pPr>
          </w:p>
        </w:tc>
        <w:tc>
          <w:tcPr>
            <w:tcW w:w="2552" w:type="dxa"/>
            <w:tcBorders>
              <w:top w:val="single" w:sz="4" w:space="0" w:color="auto"/>
            </w:tcBorders>
          </w:tcPr>
          <w:p w:rsidR="003E15BD" w:rsidRDefault="003E15BD" w:rsidP="009328F0">
            <w:pPr>
              <w:jc w:val="right"/>
            </w:pPr>
            <w:r>
              <w:t>12635,66</w:t>
            </w:r>
          </w:p>
          <w:p w:rsidR="003E15BD" w:rsidRDefault="003E15BD" w:rsidP="009328F0">
            <w:pPr>
              <w:jc w:val="right"/>
            </w:pPr>
            <w:r>
              <w:t>6785,72</w:t>
            </w:r>
          </w:p>
          <w:p w:rsidR="003E15BD" w:rsidRDefault="003E15BD" w:rsidP="009328F0">
            <w:pPr>
              <w:jc w:val="right"/>
            </w:pPr>
            <w:r>
              <w:t>286,37</w:t>
            </w:r>
          </w:p>
          <w:p w:rsidR="003E15BD" w:rsidRPr="008A784C" w:rsidRDefault="003E15BD" w:rsidP="009328F0">
            <w:pPr>
              <w:jc w:val="right"/>
            </w:pPr>
            <w:r>
              <w:t>5563,57</w:t>
            </w:r>
          </w:p>
        </w:tc>
        <w:tc>
          <w:tcPr>
            <w:tcW w:w="2551" w:type="dxa"/>
            <w:tcBorders>
              <w:top w:val="single" w:sz="4" w:space="0" w:color="auto"/>
            </w:tcBorders>
          </w:tcPr>
          <w:p w:rsidR="003E15BD" w:rsidRDefault="003E15BD" w:rsidP="009328F0">
            <w:pPr>
              <w:jc w:val="right"/>
            </w:pPr>
            <w:r>
              <w:t>16494,17</w:t>
            </w:r>
          </w:p>
          <w:p w:rsidR="003E15BD" w:rsidRDefault="003E15BD" w:rsidP="009328F0">
            <w:pPr>
              <w:jc w:val="right"/>
            </w:pPr>
            <w:r>
              <w:t>8116,94</w:t>
            </w:r>
          </w:p>
          <w:p w:rsidR="003E15BD" w:rsidRDefault="003E15BD" w:rsidP="009328F0">
            <w:pPr>
              <w:jc w:val="right"/>
            </w:pPr>
            <w:r>
              <w:t>590,29</w:t>
            </w:r>
          </w:p>
          <w:p w:rsidR="003E15BD" w:rsidRPr="008A784C" w:rsidRDefault="003E15BD" w:rsidP="009328F0">
            <w:pPr>
              <w:jc w:val="right"/>
            </w:pPr>
            <w:r>
              <w:t>7786,94</w:t>
            </w:r>
          </w:p>
        </w:tc>
      </w:tr>
      <w:tr w:rsidR="003E15BD" w:rsidRPr="00A6137D" w:rsidTr="009328F0">
        <w:tc>
          <w:tcPr>
            <w:tcW w:w="4678" w:type="dxa"/>
            <w:tcBorders>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služby</w:t>
            </w:r>
          </w:p>
        </w:tc>
        <w:tc>
          <w:tcPr>
            <w:tcW w:w="2552" w:type="dxa"/>
            <w:tcBorders>
              <w:bottom w:val="single" w:sz="4" w:space="0" w:color="auto"/>
            </w:tcBorders>
          </w:tcPr>
          <w:p w:rsidR="003E15BD" w:rsidRPr="00EA52AD" w:rsidRDefault="00AE03C7" w:rsidP="009328F0">
            <w:pPr>
              <w:jc w:val="right"/>
              <w:rPr>
                <w:b/>
              </w:rPr>
            </w:pPr>
            <w:r>
              <w:rPr>
                <w:b/>
              </w:rPr>
              <w:t>103503,92</w:t>
            </w:r>
          </w:p>
        </w:tc>
        <w:tc>
          <w:tcPr>
            <w:tcW w:w="2551" w:type="dxa"/>
            <w:tcBorders>
              <w:bottom w:val="single" w:sz="4" w:space="0" w:color="auto"/>
            </w:tcBorders>
          </w:tcPr>
          <w:p w:rsidR="003E15BD" w:rsidRPr="008A784C" w:rsidRDefault="003E15BD" w:rsidP="009328F0">
            <w:pPr>
              <w:jc w:val="right"/>
            </w:pPr>
            <w:r>
              <w:t>101543,04</w:t>
            </w:r>
          </w:p>
        </w:tc>
      </w:tr>
      <w:tr w:rsidR="003E15BD" w:rsidRPr="00A6137D" w:rsidTr="009328F0">
        <w:tc>
          <w:tcPr>
            <w:tcW w:w="4678" w:type="dxa"/>
            <w:tcBorders>
              <w:left w:val="single" w:sz="4" w:space="0" w:color="auto"/>
              <w:bottom w:val="single" w:sz="4" w:space="0" w:color="auto"/>
            </w:tcBorders>
          </w:tcPr>
          <w:p w:rsidR="003E15BD" w:rsidRDefault="003E15BD" w:rsidP="009328F0">
            <w:r>
              <w:t>511 -</w:t>
            </w:r>
            <w:r w:rsidRPr="00074670">
              <w:t xml:space="preserve"> Opravy a</w:t>
            </w:r>
            <w:r>
              <w:t> </w:t>
            </w:r>
            <w:r w:rsidRPr="00074670">
              <w:t>udržiavanie</w:t>
            </w:r>
            <w:r>
              <w:t xml:space="preserve"> z toho</w:t>
            </w:r>
          </w:p>
          <w:p w:rsidR="003E15BD" w:rsidRDefault="003E15BD" w:rsidP="006D17A9">
            <w:pPr>
              <w:numPr>
                <w:ilvl w:val="0"/>
                <w:numId w:val="24"/>
              </w:numPr>
            </w:pPr>
            <w:r>
              <w:t>Oprava krytu  MK</w:t>
            </w:r>
          </w:p>
          <w:p w:rsidR="003E15BD" w:rsidRDefault="003E15BD" w:rsidP="006D17A9">
            <w:pPr>
              <w:numPr>
                <w:ilvl w:val="0"/>
                <w:numId w:val="24"/>
              </w:numPr>
            </w:pPr>
            <w:r>
              <w:t>Výmena okien na budove FK</w:t>
            </w:r>
          </w:p>
          <w:p w:rsidR="003E15BD" w:rsidRDefault="003E15BD" w:rsidP="006D17A9">
            <w:pPr>
              <w:numPr>
                <w:ilvl w:val="0"/>
                <w:numId w:val="24"/>
              </w:numPr>
            </w:pPr>
            <w:r>
              <w:t>Servis káblovej televízie</w:t>
            </w:r>
          </w:p>
          <w:p w:rsidR="003E15BD" w:rsidRDefault="003E15BD" w:rsidP="006D17A9">
            <w:pPr>
              <w:numPr>
                <w:ilvl w:val="0"/>
                <w:numId w:val="24"/>
              </w:numPr>
            </w:pPr>
            <w:r>
              <w:t>Opravy a údržba MK</w:t>
            </w:r>
          </w:p>
          <w:p w:rsidR="003E15BD" w:rsidRDefault="003E15BD" w:rsidP="006D17A9">
            <w:pPr>
              <w:numPr>
                <w:ilvl w:val="0"/>
                <w:numId w:val="24"/>
              </w:numPr>
            </w:pPr>
            <w:r>
              <w:t>Oprava strechy na budove MŠ</w:t>
            </w:r>
          </w:p>
          <w:p w:rsidR="00EA52AD" w:rsidRPr="00074670" w:rsidRDefault="00EA52AD" w:rsidP="006D17A9">
            <w:pPr>
              <w:numPr>
                <w:ilvl w:val="0"/>
                <w:numId w:val="24"/>
              </w:numPr>
            </w:pPr>
            <w:r>
              <w:t>Ostatné služby</w:t>
            </w:r>
          </w:p>
        </w:tc>
        <w:tc>
          <w:tcPr>
            <w:tcW w:w="2552" w:type="dxa"/>
            <w:tcBorders>
              <w:bottom w:val="single" w:sz="4" w:space="0" w:color="auto"/>
            </w:tcBorders>
          </w:tcPr>
          <w:p w:rsidR="003E15BD" w:rsidRDefault="00EA52AD" w:rsidP="009328F0">
            <w:pPr>
              <w:jc w:val="right"/>
            </w:pPr>
            <w:r>
              <w:t>54889,33</w:t>
            </w:r>
          </w:p>
          <w:p w:rsidR="003E15BD" w:rsidRDefault="003E15BD" w:rsidP="009328F0">
            <w:pPr>
              <w:jc w:val="right"/>
            </w:pPr>
            <w:r>
              <w:t>25941,01</w:t>
            </w:r>
          </w:p>
          <w:p w:rsidR="003E15BD" w:rsidRDefault="003E15BD" w:rsidP="009328F0">
            <w:pPr>
              <w:jc w:val="right"/>
            </w:pPr>
            <w:r>
              <w:t>0</w:t>
            </w:r>
          </w:p>
          <w:p w:rsidR="003E15BD" w:rsidRDefault="003E15BD" w:rsidP="009328F0">
            <w:pPr>
              <w:jc w:val="right"/>
            </w:pPr>
            <w:r>
              <w:t>290,51</w:t>
            </w:r>
          </w:p>
          <w:p w:rsidR="003E15BD" w:rsidRDefault="003E15BD" w:rsidP="009328F0">
            <w:pPr>
              <w:jc w:val="right"/>
            </w:pPr>
            <w:r>
              <w:t>13296,50</w:t>
            </w:r>
          </w:p>
          <w:p w:rsidR="003E15BD" w:rsidRDefault="003E15BD" w:rsidP="009328F0">
            <w:pPr>
              <w:jc w:val="right"/>
            </w:pPr>
            <w:r>
              <w:t>5138,86</w:t>
            </w:r>
          </w:p>
          <w:p w:rsidR="00EA52AD" w:rsidRPr="008A784C" w:rsidRDefault="00EA52AD" w:rsidP="009328F0">
            <w:pPr>
              <w:jc w:val="right"/>
            </w:pPr>
            <w:r>
              <w:t>10222,45</w:t>
            </w:r>
          </w:p>
        </w:tc>
        <w:tc>
          <w:tcPr>
            <w:tcW w:w="2551" w:type="dxa"/>
            <w:tcBorders>
              <w:bottom w:val="single" w:sz="4" w:space="0" w:color="auto"/>
            </w:tcBorders>
          </w:tcPr>
          <w:p w:rsidR="003E15BD" w:rsidRDefault="003E15BD" w:rsidP="009328F0">
            <w:pPr>
              <w:jc w:val="right"/>
            </w:pPr>
            <w:r>
              <w:t>60968,72</w:t>
            </w:r>
          </w:p>
          <w:p w:rsidR="003E15BD" w:rsidRDefault="003E15BD" w:rsidP="009328F0">
            <w:pPr>
              <w:jc w:val="right"/>
            </w:pPr>
            <w:r>
              <w:t>29567,27</w:t>
            </w:r>
          </w:p>
          <w:p w:rsidR="003E15BD" w:rsidRDefault="003E15BD" w:rsidP="009328F0">
            <w:pPr>
              <w:jc w:val="right"/>
            </w:pPr>
            <w:r>
              <w:t>20289,72</w:t>
            </w:r>
          </w:p>
          <w:p w:rsidR="003E15BD" w:rsidRDefault="003E15BD" w:rsidP="009328F0">
            <w:pPr>
              <w:jc w:val="right"/>
            </w:pPr>
            <w:r>
              <w:t>3743,5</w:t>
            </w:r>
          </w:p>
          <w:p w:rsidR="003E15BD" w:rsidRPr="008A784C" w:rsidRDefault="003E15BD" w:rsidP="009328F0">
            <w:pPr>
              <w:jc w:val="right"/>
            </w:pPr>
            <w:r>
              <w:t>7368,23</w:t>
            </w:r>
          </w:p>
        </w:tc>
      </w:tr>
      <w:tr w:rsidR="003E15BD" w:rsidRPr="00A6137D" w:rsidTr="009328F0">
        <w:tc>
          <w:tcPr>
            <w:tcW w:w="4678" w:type="dxa"/>
            <w:tcBorders>
              <w:top w:val="single" w:sz="4" w:space="0" w:color="auto"/>
              <w:left w:val="single" w:sz="4" w:space="0" w:color="auto"/>
            </w:tcBorders>
          </w:tcPr>
          <w:p w:rsidR="003E15BD" w:rsidRPr="00074670" w:rsidRDefault="003E15BD" w:rsidP="009328F0">
            <w:r w:rsidRPr="00074670">
              <w:t xml:space="preserve">512 </w:t>
            </w:r>
            <w:r>
              <w:t>-</w:t>
            </w:r>
            <w:r w:rsidRPr="00074670">
              <w:t xml:space="preserve"> Cestovné</w:t>
            </w:r>
          </w:p>
        </w:tc>
        <w:tc>
          <w:tcPr>
            <w:tcW w:w="2552" w:type="dxa"/>
            <w:tcBorders>
              <w:top w:val="single" w:sz="4" w:space="0" w:color="auto"/>
            </w:tcBorders>
          </w:tcPr>
          <w:p w:rsidR="003E15BD" w:rsidRPr="008A784C" w:rsidRDefault="003E15BD" w:rsidP="009328F0">
            <w:pPr>
              <w:jc w:val="right"/>
            </w:pPr>
            <w:r>
              <w:t>1319,58</w:t>
            </w:r>
          </w:p>
        </w:tc>
        <w:tc>
          <w:tcPr>
            <w:tcW w:w="2551" w:type="dxa"/>
            <w:tcBorders>
              <w:top w:val="single" w:sz="4" w:space="0" w:color="auto"/>
            </w:tcBorders>
          </w:tcPr>
          <w:p w:rsidR="003E15BD" w:rsidRDefault="003E15BD" w:rsidP="009328F0">
            <w:pPr>
              <w:jc w:val="right"/>
            </w:pPr>
            <w:r>
              <w:t>1790,71</w:t>
            </w:r>
          </w:p>
          <w:p w:rsidR="003E15BD" w:rsidRPr="008A784C" w:rsidRDefault="003E15BD" w:rsidP="009328F0">
            <w:pPr>
              <w:jc w:val="right"/>
            </w:pPr>
          </w:p>
        </w:tc>
      </w:tr>
      <w:tr w:rsidR="003E15BD" w:rsidRPr="00A6137D" w:rsidTr="009328F0">
        <w:tc>
          <w:tcPr>
            <w:tcW w:w="4678" w:type="dxa"/>
            <w:tcBorders>
              <w:left w:val="single" w:sz="4" w:space="0" w:color="auto"/>
              <w:bottom w:val="single" w:sz="4" w:space="0" w:color="auto"/>
            </w:tcBorders>
          </w:tcPr>
          <w:p w:rsidR="003E15BD" w:rsidRDefault="003E15BD" w:rsidP="009328F0">
            <w:r>
              <w:t>513 -</w:t>
            </w:r>
            <w:r w:rsidRPr="00074670">
              <w:t xml:space="preserve"> Náklady na reprezentáciu </w:t>
            </w:r>
          </w:p>
          <w:p w:rsidR="003E15BD" w:rsidRPr="00074670" w:rsidRDefault="003E15BD" w:rsidP="006D17A9">
            <w:pPr>
              <w:numPr>
                <w:ilvl w:val="0"/>
                <w:numId w:val="24"/>
              </w:numPr>
            </w:pPr>
          </w:p>
        </w:tc>
        <w:tc>
          <w:tcPr>
            <w:tcW w:w="2552" w:type="dxa"/>
            <w:tcBorders>
              <w:bottom w:val="single" w:sz="4" w:space="0" w:color="auto"/>
            </w:tcBorders>
          </w:tcPr>
          <w:p w:rsidR="003E15BD" w:rsidRPr="008A784C" w:rsidRDefault="003E15BD" w:rsidP="009328F0">
            <w:pPr>
              <w:jc w:val="right"/>
            </w:pPr>
            <w:r>
              <w:t>2792,31</w:t>
            </w:r>
          </w:p>
        </w:tc>
        <w:tc>
          <w:tcPr>
            <w:tcW w:w="2551" w:type="dxa"/>
            <w:tcBorders>
              <w:bottom w:val="single" w:sz="4" w:space="0" w:color="auto"/>
            </w:tcBorders>
          </w:tcPr>
          <w:p w:rsidR="003E15BD" w:rsidRPr="008A784C" w:rsidRDefault="003E15BD" w:rsidP="009328F0">
            <w:pPr>
              <w:jc w:val="right"/>
            </w:pPr>
            <w:r>
              <w:t>1975,64</w:t>
            </w:r>
          </w:p>
        </w:tc>
      </w:tr>
      <w:tr w:rsidR="003E15BD" w:rsidRPr="00A6137D" w:rsidTr="009328F0">
        <w:tc>
          <w:tcPr>
            <w:tcW w:w="4678" w:type="dxa"/>
            <w:tcBorders>
              <w:left w:val="single" w:sz="4" w:space="0" w:color="auto"/>
              <w:bottom w:val="single" w:sz="4" w:space="0" w:color="auto"/>
            </w:tcBorders>
          </w:tcPr>
          <w:p w:rsidR="003E15BD" w:rsidRDefault="003E15BD" w:rsidP="009328F0">
            <w:r>
              <w:t>518 -</w:t>
            </w:r>
            <w:r w:rsidRPr="00074670">
              <w:t xml:space="preserve"> Ostatné služby </w:t>
            </w:r>
            <w:r w:rsidR="00AE03C7">
              <w:t xml:space="preserve"> z toho významné</w:t>
            </w:r>
          </w:p>
          <w:p w:rsidR="003E15BD" w:rsidRDefault="003E15BD" w:rsidP="006D17A9">
            <w:pPr>
              <w:numPr>
                <w:ilvl w:val="0"/>
                <w:numId w:val="24"/>
              </w:numPr>
            </w:pPr>
            <w:r>
              <w:t>Telefón</w:t>
            </w:r>
          </w:p>
          <w:p w:rsidR="003E15BD" w:rsidRDefault="003E15BD" w:rsidP="006D17A9">
            <w:pPr>
              <w:numPr>
                <w:ilvl w:val="0"/>
                <w:numId w:val="24"/>
              </w:numPr>
            </w:pPr>
            <w:proofErr w:type="spellStart"/>
            <w:r>
              <w:t>Poštovné+stavebné</w:t>
            </w:r>
            <w:proofErr w:type="spellEnd"/>
          </w:p>
          <w:p w:rsidR="003E15BD" w:rsidRDefault="003E15BD" w:rsidP="006D17A9">
            <w:pPr>
              <w:numPr>
                <w:ilvl w:val="0"/>
                <w:numId w:val="24"/>
              </w:numPr>
            </w:pPr>
            <w:proofErr w:type="spellStart"/>
            <w:r>
              <w:t>Vývoz+uloženie</w:t>
            </w:r>
            <w:proofErr w:type="spellEnd"/>
            <w:r>
              <w:t xml:space="preserve"> TKO</w:t>
            </w:r>
          </w:p>
          <w:p w:rsidR="003E15BD" w:rsidRDefault="003E15BD" w:rsidP="006D17A9">
            <w:pPr>
              <w:numPr>
                <w:ilvl w:val="0"/>
                <w:numId w:val="24"/>
              </w:numPr>
            </w:pPr>
            <w:r>
              <w:t>Audítorské služby</w:t>
            </w:r>
          </w:p>
          <w:p w:rsidR="003E15BD" w:rsidRDefault="003E15BD" w:rsidP="009328F0">
            <w:pPr>
              <w:ind w:left="678"/>
            </w:pPr>
          </w:p>
          <w:p w:rsidR="003E15BD" w:rsidRDefault="003E15BD" w:rsidP="006D17A9">
            <w:pPr>
              <w:numPr>
                <w:ilvl w:val="0"/>
                <w:numId w:val="24"/>
              </w:numPr>
            </w:pPr>
            <w:r>
              <w:t>Školenie</w:t>
            </w:r>
          </w:p>
          <w:p w:rsidR="003E15BD" w:rsidRPr="00074670" w:rsidRDefault="003E15BD" w:rsidP="006D17A9">
            <w:pPr>
              <w:numPr>
                <w:ilvl w:val="0"/>
                <w:numId w:val="24"/>
              </w:numPr>
            </w:pPr>
            <w:r>
              <w:t>Ostatné služby/rozšírenie vodovodu, terénne práce/</w:t>
            </w:r>
          </w:p>
        </w:tc>
        <w:tc>
          <w:tcPr>
            <w:tcW w:w="2552" w:type="dxa"/>
            <w:tcBorders>
              <w:bottom w:val="single" w:sz="4" w:space="0" w:color="auto"/>
            </w:tcBorders>
          </w:tcPr>
          <w:p w:rsidR="003E15BD" w:rsidRDefault="003E15BD" w:rsidP="009328F0">
            <w:pPr>
              <w:jc w:val="right"/>
            </w:pPr>
            <w:r>
              <w:t>44502,70</w:t>
            </w:r>
          </w:p>
          <w:p w:rsidR="003E15BD" w:rsidRDefault="003E15BD" w:rsidP="009328F0">
            <w:pPr>
              <w:jc w:val="right"/>
            </w:pPr>
            <w:r>
              <w:t>1306,96</w:t>
            </w:r>
          </w:p>
          <w:p w:rsidR="003E15BD" w:rsidRDefault="003E15BD" w:rsidP="009328F0">
            <w:pPr>
              <w:jc w:val="right"/>
            </w:pPr>
            <w:r>
              <w:t>792,15</w:t>
            </w:r>
          </w:p>
          <w:p w:rsidR="003E15BD" w:rsidRDefault="003E15BD" w:rsidP="009328F0">
            <w:pPr>
              <w:jc w:val="right"/>
            </w:pPr>
            <w:r>
              <w:t>7845,54</w:t>
            </w:r>
          </w:p>
          <w:p w:rsidR="003E15BD" w:rsidRDefault="003E15BD" w:rsidP="009328F0">
            <w:pPr>
              <w:jc w:val="right"/>
            </w:pPr>
            <w:r>
              <w:t>800</w:t>
            </w:r>
          </w:p>
          <w:p w:rsidR="003E15BD" w:rsidRDefault="003E15BD" w:rsidP="009328F0">
            <w:pPr>
              <w:jc w:val="right"/>
            </w:pPr>
          </w:p>
          <w:p w:rsidR="003E15BD" w:rsidRDefault="003E15BD" w:rsidP="009328F0">
            <w:pPr>
              <w:jc w:val="right"/>
            </w:pPr>
            <w:r>
              <w:t>2320</w:t>
            </w:r>
          </w:p>
          <w:p w:rsidR="003E15BD" w:rsidRDefault="003E15BD" w:rsidP="009328F0">
            <w:pPr>
              <w:jc w:val="right"/>
            </w:pPr>
            <w:r>
              <w:t>31013,52</w:t>
            </w:r>
          </w:p>
          <w:p w:rsidR="003E15BD" w:rsidRPr="008A784C" w:rsidRDefault="003E15BD" w:rsidP="009328F0">
            <w:pPr>
              <w:jc w:val="right"/>
            </w:pPr>
          </w:p>
        </w:tc>
        <w:tc>
          <w:tcPr>
            <w:tcW w:w="2551" w:type="dxa"/>
            <w:tcBorders>
              <w:bottom w:val="single" w:sz="4" w:space="0" w:color="auto"/>
            </w:tcBorders>
          </w:tcPr>
          <w:p w:rsidR="003E15BD" w:rsidRDefault="003E15BD" w:rsidP="009328F0">
            <w:pPr>
              <w:jc w:val="right"/>
            </w:pPr>
            <w:r>
              <w:t>36807,97</w:t>
            </w:r>
          </w:p>
          <w:p w:rsidR="003E15BD" w:rsidRDefault="003E15BD" w:rsidP="009328F0">
            <w:pPr>
              <w:jc w:val="right"/>
            </w:pPr>
            <w:r>
              <w:t>1243,46</w:t>
            </w:r>
          </w:p>
          <w:p w:rsidR="003E15BD" w:rsidRDefault="003E15BD" w:rsidP="009328F0">
            <w:pPr>
              <w:jc w:val="right"/>
            </w:pPr>
            <w:r>
              <w:t>1335,08</w:t>
            </w:r>
          </w:p>
          <w:p w:rsidR="003E15BD" w:rsidRDefault="003E15BD" w:rsidP="009328F0">
            <w:pPr>
              <w:jc w:val="right"/>
            </w:pPr>
            <w:r>
              <w:t>7426,72</w:t>
            </w:r>
          </w:p>
          <w:p w:rsidR="003E15BD" w:rsidRDefault="003E15BD" w:rsidP="009328F0">
            <w:pPr>
              <w:jc w:val="right"/>
            </w:pPr>
            <w:r>
              <w:t>800</w:t>
            </w:r>
          </w:p>
          <w:p w:rsidR="003E15BD" w:rsidRDefault="003E15BD" w:rsidP="009328F0">
            <w:pPr>
              <w:jc w:val="right"/>
            </w:pPr>
          </w:p>
          <w:p w:rsidR="003E15BD" w:rsidRDefault="003E15BD" w:rsidP="009328F0">
            <w:pPr>
              <w:jc w:val="right"/>
            </w:pPr>
            <w:r>
              <w:t>797</w:t>
            </w:r>
          </w:p>
          <w:p w:rsidR="003E15BD" w:rsidRPr="008A784C" w:rsidRDefault="003E15BD" w:rsidP="009328F0">
            <w:pPr>
              <w:jc w:val="right"/>
            </w:pPr>
            <w:r>
              <w:t>26802,71</w:t>
            </w: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osobné náklady</w:t>
            </w:r>
          </w:p>
        </w:tc>
        <w:tc>
          <w:tcPr>
            <w:tcW w:w="2552" w:type="dxa"/>
            <w:tcBorders>
              <w:top w:val="single" w:sz="4" w:space="0" w:color="auto"/>
              <w:bottom w:val="single" w:sz="4" w:space="0" w:color="auto"/>
            </w:tcBorders>
          </w:tcPr>
          <w:p w:rsidR="003E15BD" w:rsidRPr="00AE03C7" w:rsidRDefault="00AE03C7" w:rsidP="009328F0">
            <w:pPr>
              <w:jc w:val="right"/>
              <w:rPr>
                <w:b/>
              </w:rPr>
            </w:pPr>
            <w:r w:rsidRPr="00AE03C7">
              <w:rPr>
                <w:b/>
              </w:rPr>
              <w:t>211582,45</w:t>
            </w:r>
          </w:p>
        </w:tc>
        <w:tc>
          <w:tcPr>
            <w:tcW w:w="2551" w:type="dxa"/>
            <w:tcBorders>
              <w:top w:val="single" w:sz="4" w:space="0" w:color="auto"/>
              <w:bottom w:val="single" w:sz="4" w:space="0" w:color="auto"/>
            </w:tcBorders>
          </w:tcPr>
          <w:p w:rsidR="003E15BD" w:rsidRPr="008A784C" w:rsidRDefault="003E15BD" w:rsidP="009328F0">
            <w:pPr>
              <w:jc w:val="right"/>
            </w:pPr>
            <w:r>
              <w:t>174751,92</w:t>
            </w: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521 -</w:t>
            </w:r>
            <w:r w:rsidRPr="00074670">
              <w:t xml:space="preserve"> Mzdové náklady </w:t>
            </w:r>
          </w:p>
        </w:tc>
        <w:tc>
          <w:tcPr>
            <w:tcW w:w="2552" w:type="dxa"/>
            <w:tcBorders>
              <w:top w:val="single" w:sz="4" w:space="0" w:color="auto"/>
              <w:bottom w:val="single" w:sz="4" w:space="0" w:color="auto"/>
            </w:tcBorders>
          </w:tcPr>
          <w:p w:rsidR="003E15BD" w:rsidRPr="008A784C" w:rsidRDefault="003E15BD" w:rsidP="009328F0">
            <w:pPr>
              <w:jc w:val="right"/>
            </w:pPr>
            <w:r>
              <w:t>152228,45</w:t>
            </w:r>
          </w:p>
        </w:tc>
        <w:tc>
          <w:tcPr>
            <w:tcW w:w="2551" w:type="dxa"/>
            <w:tcBorders>
              <w:top w:val="single" w:sz="4" w:space="0" w:color="auto"/>
              <w:bottom w:val="single" w:sz="4" w:space="0" w:color="auto"/>
            </w:tcBorders>
          </w:tcPr>
          <w:p w:rsidR="003E15BD" w:rsidRPr="008A784C" w:rsidRDefault="003E15BD" w:rsidP="009328F0">
            <w:pPr>
              <w:jc w:val="right"/>
            </w:pPr>
            <w:r>
              <w:t>125647,47</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 xml:space="preserve">525 - Ostatné sociálne </w:t>
            </w:r>
            <w:proofErr w:type="spellStart"/>
            <w:r>
              <w:t>poistenie-DDP</w:t>
            </w:r>
            <w:proofErr w:type="spellEnd"/>
          </w:p>
        </w:tc>
        <w:tc>
          <w:tcPr>
            <w:tcW w:w="2552" w:type="dxa"/>
            <w:tcBorders>
              <w:top w:val="single" w:sz="4" w:space="0" w:color="auto"/>
              <w:bottom w:val="single" w:sz="4" w:space="0" w:color="auto"/>
            </w:tcBorders>
          </w:tcPr>
          <w:p w:rsidR="003E15BD" w:rsidRDefault="003E15BD" w:rsidP="009328F0">
            <w:pPr>
              <w:jc w:val="right"/>
            </w:pPr>
            <w:r>
              <w:t>2095,77</w:t>
            </w:r>
          </w:p>
        </w:tc>
        <w:tc>
          <w:tcPr>
            <w:tcW w:w="2551" w:type="dxa"/>
            <w:tcBorders>
              <w:top w:val="single" w:sz="4" w:space="0" w:color="auto"/>
              <w:bottom w:val="single" w:sz="4" w:space="0" w:color="auto"/>
            </w:tcBorders>
          </w:tcPr>
          <w:p w:rsidR="003E15BD" w:rsidRDefault="003E15BD" w:rsidP="009328F0">
            <w:pPr>
              <w:jc w:val="right"/>
            </w:pPr>
            <w:r>
              <w:t>1943,24</w:t>
            </w: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524 - Zákonné sociálne náklady</w:t>
            </w:r>
          </w:p>
        </w:tc>
        <w:tc>
          <w:tcPr>
            <w:tcW w:w="2552" w:type="dxa"/>
            <w:tcBorders>
              <w:top w:val="single" w:sz="4" w:space="0" w:color="auto"/>
              <w:bottom w:val="single" w:sz="4" w:space="0" w:color="auto"/>
            </w:tcBorders>
          </w:tcPr>
          <w:p w:rsidR="003E15BD" w:rsidRPr="008A784C" w:rsidRDefault="003E15BD" w:rsidP="009328F0">
            <w:pPr>
              <w:jc w:val="right"/>
            </w:pPr>
            <w:r>
              <w:t>50502</w:t>
            </w:r>
          </w:p>
        </w:tc>
        <w:tc>
          <w:tcPr>
            <w:tcW w:w="2551" w:type="dxa"/>
            <w:tcBorders>
              <w:top w:val="single" w:sz="4" w:space="0" w:color="auto"/>
              <w:bottom w:val="single" w:sz="4" w:space="0" w:color="auto"/>
            </w:tcBorders>
          </w:tcPr>
          <w:p w:rsidR="003E15BD" w:rsidRPr="008A784C" w:rsidRDefault="003E15BD" w:rsidP="009328F0">
            <w:pPr>
              <w:jc w:val="right"/>
            </w:pPr>
            <w:r>
              <w:t>41226,96</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 xml:space="preserve">527 - Zákonné sociálne náklady </w:t>
            </w:r>
          </w:p>
        </w:tc>
        <w:tc>
          <w:tcPr>
            <w:tcW w:w="2552" w:type="dxa"/>
            <w:tcBorders>
              <w:top w:val="single" w:sz="4" w:space="0" w:color="auto"/>
              <w:bottom w:val="single" w:sz="4" w:space="0" w:color="auto"/>
            </w:tcBorders>
          </w:tcPr>
          <w:p w:rsidR="003E15BD" w:rsidRPr="008A784C" w:rsidRDefault="003E15BD" w:rsidP="009328F0">
            <w:pPr>
              <w:jc w:val="right"/>
            </w:pPr>
            <w:r>
              <w:t>6756,23</w:t>
            </w:r>
          </w:p>
        </w:tc>
        <w:tc>
          <w:tcPr>
            <w:tcW w:w="2551" w:type="dxa"/>
            <w:tcBorders>
              <w:top w:val="single" w:sz="4" w:space="0" w:color="auto"/>
              <w:bottom w:val="single" w:sz="4" w:space="0" w:color="auto"/>
            </w:tcBorders>
          </w:tcPr>
          <w:p w:rsidR="003E15BD" w:rsidRPr="008A784C" w:rsidRDefault="003E15BD" w:rsidP="009328F0">
            <w:pPr>
              <w:jc w:val="right"/>
            </w:pPr>
            <w:r>
              <w:t>5934,25</w:t>
            </w:r>
          </w:p>
        </w:tc>
      </w:tr>
      <w:tr w:rsidR="003E15BD" w:rsidRPr="00A6137D" w:rsidTr="009328F0">
        <w:tc>
          <w:tcPr>
            <w:tcW w:w="4678" w:type="dxa"/>
            <w:tcBorders>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dane a poplatky</w:t>
            </w:r>
          </w:p>
        </w:tc>
        <w:tc>
          <w:tcPr>
            <w:tcW w:w="2552" w:type="dxa"/>
            <w:tcBorders>
              <w:bottom w:val="single" w:sz="4" w:space="0" w:color="auto"/>
            </w:tcBorders>
          </w:tcPr>
          <w:p w:rsidR="003E15BD" w:rsidRPr="00AE03C7" w:rsidRDefault="00AE03C7" w:rsidP="009328F0">
            <w:pPr>
              <w:jc w:val="right"/>
              <w:rPr>
                <w:b/>
              </w:rPr>
            </w:pPr>
            <w:r>
              <w:rPr>
                <w:b/>
              </w:rPr>
              <w:t>1502,65</w:t>
            </w:r>
          </w:p>
        </w:tc>
        <w:tc>
          <w:tcPr>
            <w:tcW w:w="2551" w:type="dxa"/>
            <w:tcBorders>
              <w:bottom w:val="single" w:sz="4" w:space="0" w:color="auto"/>
            </w:tcBorders>
          </w:tcPr>
          <w:p w:rsidR="003E15BD" w:rsidRPr="008A784C" w:rsidRDefault="003E15BD" w:rsidP="009328F0">
            <w:pPr>
              <w:jc w:val="right"/>
            </w:pPr>
            <w:r>
              <w:t>2831</w:t>
            </w:r>
          </w:p>
        </w:tc>
      </w:tr>
      <w:tr w:rsidR="003E15BD" w:rsidRPr="00A6137D" w:rsidTr="009328F0">
        <w:tc>
          <w:tcPr>
            <w:tcW w:w="4678" w:type="dxa"/>
            <w:tcBorders>
              <w:left w:val="single" w:sz="4" w:space="0" w:color="auto"/>
              <w:bottom w:val="single" w:sz="4" w:space="0" w:color="auto"/>
            </w:tcBorders>
          </w:tcPr>
          <w:p w:rsidR="003E15BD" w:rsidRPr="00074670" w:rsidRDefault="003E15BD" w:rsidP="009328F0">
            <w:r>
              <w:t>532 - Daň z nehnuteľností</w:t>
            </w:r>
          </w:p>
        </w:tc>
        <w:tc>
          <w:tcPr>
            <w:tcW w:w="2552" w:type="dxa"/>
            <w:tcBorders>
              <w:bottom w:val="single" w:sz="4" w:space="0" w:color="auto"/>
            </w:tcBorders>
          </w:tcPr>
          <w:p w:rsidR="003E15BD" w:rsidRPr="008A784C" w:rsidRDefault="00AE03C7" w:rsidP="009328F0">
            <w:pPr>
              <w:jc w:val="right"/>
            </w:pPr>
            <w:r>
              <w:t>0</w:t>
            </w:r>
          </w:p>
        </w:tc>
        <w:tc>
          <w:tcPr>
            <w:tcW w:w="2551" w:type="dxa"/>
            <w:tcBorders>
              <w:bottom w:val="single" w:sz="4" w:space="0" w:color="auto"/>
            </w:tcBorders>
          </w:tcPr>
          <w:p w:rsidR="003E15BD" w:rsidRPr="008A784C"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538 - Ostatné dane a poplatky</w:t>
            </w:r>
          </w:p>
          <w:p w:rsidR="003E15BD" w:rsidRDefault="003E15BD" w:rsidP="006D17A9">
            <w:pPr>
              <w:numPr>
                <w:ilvl w:val="0"/>
                <w:numId w:val="24"/>
              </w:numPr>
            </w:pPr>
            <w:r>
              <w:t>Autorské poplatky</w:t>
            </w:r>
          </w:p>
          <w:p w:rsidR="00AE03C7" w:rsidRPr="00074670" w:rsidRDefault="00AE03C7" w:rsidP="006D17A9">
            <w:pPr>
              <w:numPr>
                <w:ilvl w:val="0"/>
                <w:numId w:val="24"/>
              </w:numPr>
            </w:pPr>
            <w:r>
              <w:t>Poplatky</w:t>
            </w:r>
          </w:p>
        </w:tc>
        <w:tc>
          <w:tcPr>
            <w:tcW w:w="2552" w:type="dxa"/>
            <w:tcBorders>
              <w:top w:val="single" w:sz="4" w:space="0" w:color="auto"/>
              <w:bottom w:val="single" w:sz="4" w:space="0" w:color="auto"/>
            </w:tcBorders>
          </w:tcPr>
          <w:p w:rsidR="003E15BD" w:rsidRDefault="003E15BD" w:rsidP="009328F0">
            <w:pPr>
              <w:jc w:val="right"/>
            </w:pPr>
            <w:r>
              <w:t>1502,65</w:t>
            </w:r>
          </w:p>
          <w:p w:rsidR="003E15BD" w:rsidRDefault="003E15BD" w:rsidP="009328F0">
            <w:pPr>
              <w:jc w:val="right"/>
            </w:pPr>
            <w:r>
              <w:t>879,63</w:t>
            </w:r>
          </w:p>
          <w:p w:rsidR="00AE03C7" w:rsidRPr="008A784C" w:rsidRDefault="00AE03C7" w:rsidP="009328F0">
            <w:pPr>
              <w:jc w:val="right"/>
            </w:pPr>
            <w:r>
              <w:t>623,02</w:t>
            </w:r>
          </w:p>
        </w:tc>
        <w:tc>
          <w:tcPr>
            <w:tcW w:w="2551" w:type="dxa"/>
            <w:tcBorders>
              <w:top w:val="single" w:sz="4" w:space="0" w:color="auto"/>
              <w:bottom w:val="single" w:sz="4" w:space="0" w:color="auto"/>
            </w:tcBorders>
          </w:tcPr>
          <w:p w:rsidR="003E15BD" w:rsidRDefault="003E15BD" w:rsidP="009328F0">
            <w:pPr>
              <w:jc w:val="right"/>
            </w:pPr>
            <w:r>
              <w:t>2831</w:t>
            </w:r>
          </w:p>
          <w:p w:rsidR="003E15BD" w:rsidRPr="008A784C" w:rsidRDefault="003E15BD" w:rsidP="009328F0">
            <w:pPr>
              <w:jc w:val="right"/>
            </w:pPr>
            <w:r>
              <w:t>1869,06</w:t>
            </w: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odpisy, rezervy a opravné položky</w:t>
            </w:r>
            <w:r>
              <w:rPr>
                <w:b/>
              </w:rPr>
              <w:t xml:space="preserve"> </w:t>
            </w:r>
          </w:p>
        </w:tc>
        <w:tc>
          <w:tcPr>
            <w:tcW w:w="2552" w:type="dxa"/>
            <w:tcBorders>
              <w:top w:val="single" w:sz="4" w:space="0" w:color="auto"/>
              <w:bottom w:val="single" w:sz="4" w:space="0" w:color="auto"/>
            </w:tcBorders>
          </w:tcPr>
          <w:p w:rsidR="003E15BD" w:rsidRPr="00AE03C7" w:rsidRDefault="00AE03C7" w:rsidP="009328F0">
            <w:pPr>
              <w:jc w:val="right"/>
              <w:rPr>
                <w:b/>
              </w:rPr>
            </w:pPr>
            <w:r w:rsidRPr="00AE03C7">
              <w:rPr>
                <w:b/>
              </w:rPr>
              <w:t>122224,69</w:t>
            </w:r>
          </w:p>
        </w:tc>
        <w:tc>
          <w:tcPr>
            <w:tcW w:w="2551" w:type="dxa"/>
            <w:tcBorders>
              <w:top w:val="single" w:sz="4" w:space="0" w:color="auto"/>
              <w:bottom w:val="single" w:sz="4" w:space="0" w:color="auto"/>
            </w:tcBorders>
          </w:tcPr>
          <w:p w:rsidR="003E15BD" w:rsidRPr="008A784C" w:rsidRDefault="003E15BD" w:rsidP="009328F0">
            <w:pPr>
              <w:jc w:val="right"/>
            </w:pPr>
            <w:r>
              <w:t>109490,97</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551 - Odpisy  DNM a DHM</w:t>
            </w:r>
          </w:p>
          <w:p w:rsidR="003E15BD" w:rsidRPr="00074670" w:rsidRDefault="003E15BD" w:rsidP="009328F0">
            <w:pPr>
              <w:ind w:left="678"/>
            </w:pPr>
            <w:r>
              <w:t xml:space="preserve"> </w:t>
            </w:r>
          </w:p>
        </w:tc>
        <w:tc>
          <w:tcPr>
            <w:tcW w:w="2552" w:type="dxa"/>
            <w:tcBorders>
              <w:top w:val="single" w:sz="4" w:space="0" w:color="auto"/>
              <w:bottom w:val="single" w:sz="4" w:space="0" w:color="auto"/>
            </w:tcBorders>
          </w:tcPr>
          <w:p w:rsidR="003E15BD" w:rsidRDefault="003E15BD" w:rsidP="009328F0">
            <w:pPr>
              <w:jc w:val="right"/>
            </w:pPr>
            <w:r>
              <w:t>121424,69</w:t>
            </w:r>
          </w:p>
          <w:p w:rsidR="003E15BD" w:rsidRPr="008A784C" w:rsidRDefault="003E15BD" w:rsidP="009328F0">
            <w:pPr>
              <w:jc w:val="right"/>
            </w:pPr>
          </w:p>
        </w:tc>
        <w:tc>
          <w:tcPr>
            <w:tcW w:w="2551" w:type="dxa"/>
            <w:tcBorders>
              <w:top w:val="single" w:sz="4" w:space="0" w:color="auto"/>
              <w:bottom w:val="single" w:sz="4" w:space="0" w:color="auto"/>
            </w:tcBorders>
          </w:tcPr>
          <w:p w:rsidR="003E15BD" w:rsidRDefault="003E15BD" w:rsidP="009328F0">
            <w:pPr>
              <w:jc w:val="right"/>
            </w:pPr>
            <w:r>
              <w:t>108690,97</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553 - Tvorba ostatných rezerv</w:t>
            </w:r>
          </w:p>
          <w:p w:rsidR="003E15BD" w:rsidRPr="00074670" w:rsidRDefault="003E15BD" w:rsidP="009328F0">
            <w:pPr>
              <w:ind w:left="678"/>
            </w:pPr>
          </w:p>
        </w:tc>
        <w:tc>
          <w:tcPr>
            <w:tcW w:w="2552" w:type="dxa"/>
            <w:tcBorders>
              <w:top w:val="single" w:sz="4" w:space="0" w:color="auto"/>
              <w:bottom w:val="single" w:sz="4" w:space="0" w:color="auto"/>
            </w:tcBorders>
          </w:tcPr>
          <w:p w:rsidR="003E15BD" w:rsidRPr="008A784C" w:rsidRDefault="003E15BD" w:rsidP="009328F0">
            <w:pPr>
              <w:jc w:val="right"/>
            </w:pPr>
            <w:r>
              <w:t>800</w:t>
            </w:r>
          </w:p>
        </w:tc>
        <w:tc>
          <w:tcPr>
            <w:tcW w:w="2551" w:type="dxa"/>
            <w:tcBorders>
              <w:top w:val="single" w:sz="4" w:space="0" w:color="auto"/>
              <w:bottom w:val="single" w:sz="4" w:space="0" w:color="auto"/>
            </w:tcBorders>
          </w:tcPr>
          <w:p w:rsidR="003E15BD" w:rsidRPr="008A784C" w:rsidRDefault="003E15BD" w:rsidP="009328F0">
            <w:pPr>
              <w:jc w:val="right"/>
            </w:pPr>
            <w:r>
              <w:t>800</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558 - Tvorba ostatných opravných položiek</w:t>
            </w:r>
          </w:p>
          <w:p w:rsidR="003E15BD" w:rsidRDefault="003E15BD" w:rsidP="006D17A9">
            <w:pPr>
              <w:numPr>
                <w:ilvl w:val="0"/>
                <w:numId w:val="24"/>
              </w:numPr>
            </w:pPr>
            <w:r>
              <w:t>k daňovým pohľadávkam</w:t>
            </w:r>
          </w:p>
          <w:p w:rsidR="003E15BD" w:rsidRPr="00074670" w:rsidRDefault="003E15BD" w:rsidP="006D17A9">
            <w:pPr>
              <w:numPr>
                <w:ilvl w:val="0"/>
                <w:numId w:val="24"/>
              </w:numPr>
            </w:pPr>
            <w:r>
              <w:t>k nedaňovým pohľadávkam</w:t>
            </w:r>
          </w:p>
        </w:tc>
        <w:tc>
          <w:tcPr>
            <w:tcW w:w="2552" w:type="dxa"/>
            <w:tcBorders>
              <w:top w:val="single" w:sz="4" w:space="0" w:color="auto"/>
              <w:bottom w:val="single" w:sz="4" w:space="0" w:color="auto"/>
            </w:tcBorders>
          </w:tcPr>
          <w:p w:rsidR="003E15BD" w:rsidRPr="008A784C" w:rsidRDefault="003E15BD" w:rsidP="009328F0">
            <w:pPr>
              <w:jc w:val="right"/>
            </w:pPr>
          </w:p>
        </w:tc>
        <w:tc>
          <w:tcPr>
            <w:tcW w:w="2551" w:type="dxa"/>
            <w:tcBorders>
              <w:top w:val="single" w:sz="4" w:space="0" w:color="auto"/>
              <w:bottom w:val="single" w:sz="4" w:space="0" w:color="auto"/>
            </w:tcBorders>
          </w:tcPr>
          <w:p w:rsidR="003E15BD" w:rsidRPr="008A784C"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sidRPr="00DC6FCE">
              <w:rPr>
                <w:b/>
              </w:rPr>
              <w:t>finančné náklady</w:t>
            </w:r>
          </w:p>
        </w:tc>
        <w:tc>
          <w:tcPr>
            <w:tcW w:w="2552" w:type="dxa"/>
            <w:tcBorders>
              <w:top w:val="single" w:sz="4" w:space="0" w:color="auto"/>
              <w:bottom w:val="single" w:sz="4" w:space="0" w:color="auto"/>
            </w:tcBorders>
          </w:tcPr>
          <w:p w:rsidR="003E15BD" w:rsidRPr="00AE03C7" w:rsidRDefault="00AE03C7" w:rsidP="009328F0">
            <w:pPr>
              <w:jc w:val="right"/>
              <w:rPr>
                <w:b/>
              </w:rPr>
            </w:pPr>
            <w:r>
              <w:rPr>
                <w:b/>
              </w:rPr>
              <w:t>2690,66</w:t>
            </w:r>
          </w:p>
        </w:tc>
        <w:tc>
          <w:tcPr>
            <w:tcW w:w="2551" w:type="dxa"/>
            <w:tcBorders>
              <w:top w:val="single" w:sz="4" w:space="0" w:color="auto"/>
              <w:bottom w:val="single" w:sz="4" w:space="0" w:color="auto"/>
            </w:tcBorders>
          </w:tcPr>
          <w:p w:rsidR="003E15BD" w:rsidRPr="008A784C" w:rsidRDefault="003E15BD" w:rsidP="009328F0">
            <w:pPr>
              <w:jc w:val="right"/>
            </w:pPr>
            <w:r>
              <w:t>2033,41</w:t>
            </w: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561 - Predané CP a podiely</w:t>
            </w:r>
          </w:p>
        </w:tc>
        <w:tc>
          <w:tcPr>
            <w:tcW w:w="2552" w:type="dxa"/>
            <w:tcBorders>
              <w:top w:val="single" w:sz="4" w:space="0" w:color="auto"/>
              <w:bottom w:val="single" w:sz="4" w:space="0" w:color="auto"/>
            </w:tcBorders>
          </w:tcPr>
          <w:p w:rsidR="003E15BD" w:rsidRPr="008A784C" w:rsidRDefault="003E15BD" w:rsidP="009328F0">
            <w:pPr>
              <w:jc w:val="right"/>
            </w:pPr>
          </w:p>
        </w:tc>
        <w:tc>
          <w:tcPr>
            <w:tcW w:w="2551" w:type="dxa"/>
            <w:tcBorders>
              <w:top w:val="single" w:sz="4" w:space="0" w:color="auto"/>
              <w:bottom w:val="single" w:sz="4" w:space="0" w:color="auto"/>
            </w:tcBorders>
          </w:tcPr>
          <w:p w:rsidR="003E15BD" w:rsidRPr="008A784C" w:rsidRDefault="003E15BD" w:rsidP="009328F0">
            <w:pPr>
              <w:jc w:val="right"/>
            </w:pPr>
          </w:p>
        </w:tc>
      </w:tr>
      <w:tr w:rsidR="003E15BD" w:rsidRPr="00A6137D" w:rsidTr="009328F0">
        <w:tc>
          <w:tcPr>
            <w:tcW w:w="4678" w:type="dxa"/>
            <w:tcBorders>
              <w:top w:val="single" w:sz="4" w:space="0" w:color="auto"/>
              <w:left w:val="single" w:sz="4" w:space="0" w:color="auto"/>
            </w:tcBorders>
          </w:tcPr>
          <w:p w:rsidR="003E15BD" w:rsidRPr="00074670" w:rsidRDefault="003E15BD" w:rsidP="009328F0">
            <w:r>
              <w:t xml:space="preserve">562 – </w:t>
            </w:r>
            <w:proofErr w:type="spellStart"/>
            <w:r>
              <w:t>Úroky-úver</w:t>
            </w:r>
            <w:proofErr w:type="spellEnd"/>
          </w:p>
        </w:tc>
        <w:tc>
          <w:tcPr>
            <w:tcW w:w="2552" w:type="dxa"/>
            <w:tcBorders>
              <w:top w:val="single" w:sz="4" w:space="0" w:color="auto"/>
            </w:tcBorders>
          </w:tcPr>
          <w:p w:rsidR="003E15BD" w:rsidRPr="00074670" w:rsidRDefault="003E15BD" w:rsidP="009328F0">
            <w:pPr>
              <w:jc w:val="right"/>
            </w:pPr>
            <w:r>
              <w:t>669,60</w:t>
            </w:r>
          </w:p>
        </w:tc>
        <w:tc>
          <w:tcPr>
            <w:tcW w:w="2551" w:type="dxa"/>
            <w:tcBorders>
              <w:top w:val="single" w:sz="4" w:space="0" w:color="auto"/>
            </w:tcBorders>
          </w:tcPr>
          <w:p w:rsidR="003E15BD" w:rsidRPr="00074670" w:rsidRDefault="003E15BD" w:rsidP="009328F0">
            <w:pPr>
              <w:jc w:val="right"/>
            </w:pPr>
            <w:r>
              <w:t>751,35</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568 - Ostatné finančné náklady</w:t>
            </w:r>
          </w:p>
          <w:p w:rsidR="003E15BD" w:rsidRDefault="003E15BD" w:rsidP="006D17A9">
            <w:pPr>
              <w:numPr>
                <w:ilvl w:val="0"/>
                <w:numId w:val="24"/>
              </w:numPr>
            </w:pPr>
            <w:r>
              <w:lastRenderedPageBreak/>
              <w:t>poplatky banke</w:t>
            </w:r>
          </w:p>
          <w:p w:rsidR="003E15BD" w:rsidRPr="00074670" w:rsidRDefault="003E15BD" w:rsidP="006D17A9">
            <w:pPr>
              <w:numPr>
                <w:ilvl w:val="0"/>
                <w:numId w:val="24"/>
              </w:numPr>
            </w:pPr>
            <w:r>
              <w:t>poistenie</w:t>
            </w:r>
          </w:p>
        </w:tc>
        <w:tc>
          <w:tcPr>
            <w:tcW w:w="2552" w:type="dxa"/>
            <w:tcBorders>
              <w:top w:val="single" w:sz="4" w:space="0" w:color="auto"/>
              <w:bottom w:val="single" w:sz="4" w:space="0" w:color="auto"/>
            </w:tcBorders>
          </w:tcPr>
          <w:p w:rsidR="003E15BD" w:rsidRDefault="00AE03C7" w:rsidP="009328F0">
            <w:pPr>
              <w:jc w:val="right"/>
            </w:pPr>
            <w:r>
              <w:lastRenderedPageBreak/>
              <w:t>2021,06</w:t>
            </w:r>
          </w:p>
          <w:p w:rsidR="003E15BD" w:rsidRDefault="003E15BD" w:rsidP="009328F0">
            <w:pPr>
              <w:jc w:val="right"/>
            </w:pPr>
            <w:r>
              <w:lastRenderedPageBreak/>
              <w:t>1476,98</w:t>
            </w:r>
          </w:p>
          <w:p w:rsidR="003E15BD" w:rsidRPr="00074670" w:rsidRDefault="003E15BD" w:rsidP="009328F0">
            <w:pPr>
              <w:jc w:val="right"/>
            </w:pPr>
            <w:r>
              <w:t>544,08</w:t>
            </w:r>
          </w:p>
        </w:tc>
        <w:tc>
          <w:tcPr>
            <w:tcW w:w="2551" w:type="dxa"/>
            <w:tcBorders>
              <w:top w:val="single" w:sz="4" w:space="0" w:color="auto"/>
              <w:bottom w:val="single" w:sz="4" w:space="0" w:color="auto"/>
            </w:tcBorders>
          </w:tcPr>
          <w:p w:rsidR="003E15BD" w:rsidRDefault="003E15BD" w:rsidP="009328F0">
            <w:pPr>
              <w:jc w:val="right"/>
            </w:pPr>
            <w:r>
              <w:lastRenderedPageBreak/>
              <w:t>1282,06</w:t>
            </w:r>
          </w:p>
          <w:p w:rsidR="003E15BD" w:rsidRDefault="003E15BD" w:rsidP="009328F0">
            <w:pPr>
              <w:jc w:val="right"/>
            </w:pPr>
            <w:r>
              <w:lastRenderedPageBreak/>
              <w:t>967,13</w:t>
            </w:r>
          </w:p>
          <w:p w:rsidR="003E15BD" w:rsidRPr="00074670" w:rsidRDefault="003E15BD" w:rsidP="009328F0">
            <w:pPr>
              <w:jc w:val="right"/>
            </w:pPr>
            <w:r>
              <w:t>314,93</w:t>
            </w: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lastRenderedPageBreak/>
              <w:t xml:space="preserve"> </w:t>
            </w:r>
            <w:r w:rsidRPr="00DC6FCE">
              <w:rPr>
                <w:b/>
              </w:rPr>
              <w:t>mimoriadne náklady</w:t>
            </w:r>
          </w:p>
        </w:tc>
        <w:tc>
          <w:tcPr>
            <w:tcW w:w="2552" w:type="dxa"/>
            <w:tcBorders>
              <w:top w:val="single" w:sz="4" w:space="0" w:color="auto"/>
              <w:bottom w:val="single" w:sz="4" w:space="0" w:color="auto"/>
            </w:tcBorders>
          </w:tcPr>
          <w:p w:rsidR="003E15BD" w:rsidRPr="00AE03C7" w:rsidRDefault="00AE03C7" w:rsidP="009328F0">
            <w:pPr>
              <w:jc w:val="right"/>
              <w:rPr>
                <w:b/>
              </w:rPr>
            </w:pPr>
            <w:r>
              <w:rPr>
                <w:b/>
              </w:rPr>
              <w:t>0</w:t>
            </w: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572 - Škody</w:t>
            </w:r>
          </w:p>
        </w:tc>
        <w:tc>
          <w:tcPr>
            <w:tcW w:w="2552" w:type="dxa"/>
            <w:tcBorders>
              <w:top w:val="single" w:sz="4" w:space="0" w:color="auto"/>
              <w:bottom w:val="single" w:sz="4" w:space="0" w:color="auto"/>
            </w:tcBorders>
          </w:tcPr>
          <w:p w:rsidR="003E15BD" w:rsidRPr="00074670" w:rsidRDefault="003E15BD" w:rsidP="009328F0">
            <w:pPr>
              <w:jc w:val="right"/>
            </w:pP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C6FCE" w:rsidRDefault="003E15BD" w:rsidP="006D17A9">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552" w:type="dxa"/>
            <w:tcBorders>
              <w:top w:val="single" w:sz="4" w:space="0" w:color="auto"/>
              <w:bottom w:val="single" w:sz="4" w:space="0" w:color="auto"/>
            </w:tcBorders>
          </w:tcPr>
          <w:p w:rsidR="003E15BD" w:rsidRPr="00FA6885" w:rsidRDefault="00FA6885" w:rsidP="009328F0">
            <w:pPr>
              <w:jc w:val="right"/>
              <w:rPr>
                <w:b/>
              </w:rPr>
            </w:pPr>
            <w:r w:rsidRPr="00FA6885">
              <w:rPr>
                <w:b/>
              </w:rPr>
              <w:t>454120,15</w:t>
            </w:r>
          </w:p>
        </w:tc>
        <w:tc>
          <w:tcPr>
            <w:tcW w:w="2551" w:type="dxa"/>
            <w:tcBorders>
              <w:top w:val="single" w:sz="4" w:space="0" w:color="auto"/>
              <w:bottom w:val="single" w:sz="4" w:space="0" w:color="auto"/>
            </w:tcBorders>
          </w:tcPr>
          <w:p w:rsidR="003E15BD" w:rsidRPr="00074670" w:rsidRDefault="003E15BD" w:rsidP="009328F0">
            <w:pPr>
              <w:jc w:val="right"/>
            </w:pPr>
            <w:r>
              <w:t>370853,68</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584 - Náklady na transfery z rozpočtu obce, VÚC do RO, PO zriadených obcou alebo VÚC</w:t>
            </w:r>
          </w:p>
          <w:p w:rsidR="003E15BD" w:rsidRDefault="003E15BD" w:rsidP="006D17A9">
            <w:pPr>
              <w:numPr>
                <w:ilvl w:val="0"/>
                <w:numId w:val="24"/>
              </w:numPr>
            </w:pPr>
            <w:r>
              <w:t>bežný transfer OK-MŠ,ŠKD,ŠJ</w:t>
            </w:r>
          </w:p>
          <w:p w:rsidR="003E15BD" w:rsidRDefault="003E15BD" w:rsidP="006D17A9">
            <w:pPr>
              <w:numPr>
                <w:ilvl w:val="0"/>
                <w:numId w:val="24"/>
              </w:numPr>
            </w:pPr>
            <w:r>
              <w:t>príjmy zo ZŠ –od rodičov</w:t>
            </w:r>
          </w:p>
          <w:p w:rsidR="003E15BD" w:rsidRDefault="003E15BD" w:rsidP="006D17A9">
            <w:pPr>
              <w:numPr>
                <w:ilvl w:val="0"/>
                <w:numId w:val="24"/>
              </w:numPr>
            </w:pPr>
            <w:r>
              <w:t>príjmy ŠJ+ za stravu</w:t>
            </w:r>
          </w:p>
          <w:p w:rsidR="003E15BD" w:rsidRDefault="003E15BD" w:rsidP="006D17A9">
            <w:pPr>
              <w:numPr>
                <w:ilvl w:val="0"/>
                <w:numId w:val="24"/>
              </w:numPr>
            </w:pPr>
            <w:r>
              <w:t>príjmy za prenájom TVC, preplatky EE, plyn, RZZP</w:t>
            </w:r>
          </w:p>
          <w:p w:rsidR="003E15BD" w:rsidRDefault="003E15BD" w:rsidP="009328F0">
            <w:r>
              <w:t xml:space="preserve">      -      zúčtovanie KT –odpisy</w:t>
            </w:r>
          </w:p>
          <w:p w:rsidR="003E15BD" w:rsidRDefault="003E15BD" w:rsidP="006D17A9">
            <w:pPr>
              <w:numPr>
                <w:ilvl w:val="0"/>
                <w:numId w:val="24"/>
              </w:numPr>
            </w:pPr>
          </w:p>
          <w:p w:rsidR="003E15BD" w:rsidRPr="00074670" w:rsidRDefault="003E15BD" w:rsidP="009328F0">
            <w:pPr>
              <w:jc w:val="both"/>
            </w:pPr>
          </w:p>
        </w:tc>
        <w:tc>
          <w:tcPr>
            <w:tcW w:w="2552" w:type="dxa"/>
            <w:tcBorders>
              <w:top w:val="single" w:sz="4" w:space="0" w:color="auto"/>
              <w:bottom w:val="single" w:sz="4" w:space="0" w:color="auto"/>
            </w:tcBorders>
          </w:tcPr>
          <w:p w:rsidR="003E15BD" w:rsidRDefault="003E15BD" w:rsidP="009328F0">
            <w:pPr>
              <w:jc w:val="right"/>
            </w:pPr>
            <w:r>
              <w:t>298571,78</w:t>
            </w:r>
          </w:p>
          <w:p w:rsidR="003E15BD" w:rsidRDefault="003E15BD" w:rsidP="009328F0">
            <w:pPr>
              <w:jc w:val="right"/>
            </w:pPr>
          </w:p>
          <w:p w:rsidR="003E15BD" w:rsidRDefault="003E15BD" w:rsidP="009328F0">
            <w:pPr>
              <w:jc w:val="right"/>
            </w:pPr>
            <w:r>
              <w:t>238366</w:t>
            </w:r>
          </w:p>
          <w:p w:rsidR="003E15BD" w:rsidRDefault="003E15BD" w:rsidP="009328F0">
            <w:pPr>
              <w:jc w:val="right"/>
            </w:pPr>
            <w:r>
              <w:t>5390,50</w:t>
            </w:r>
          </w:p>
          <w:p w:rsidR="003E15BD" w:rsidRDefault="003E15BD" w:rsidP="009328F0">
            <w:pPr>
              <w:jc w:val="right"/>
            </w:pPr>
            <w:r>
              <w:t>41301,29</w:t>
            </w:r>
          </w:p>
          <w:p w:rsidR="003E15BD" w:rsidRDefault="003E15BD" w:rsidP="009328F0">
            <w:pPr>
              <w:jc w:val="right"/>
            </w:pPr>
            <w:r>
              <w:t>12038,65</w:t>
            </w:r>
          </w:p>
          <w:p w:rsidR="003E15BD" w:rsidRDefault="003E15BD" w:rsidP="009328F0">
            <w:pPr>
              <w:jc w:val="right"/>
            </w:pPr>
          </w:p>
          <w:p w:rsidR="003E15BD" w:rsidRPr="00074670" w:rsidRDefault="003E15BD" w:rsidP="009328F0">
            <w:pPr>
              <w:jc w:val="right"/>
            </w:pPr>
            <w:r>
              <w:t>1475,34</w:t>
            </w:r>
          </w:p>
        </w:tc>
        <w:tc>
          <w:tcPr>
            <w:tcW w:w="2551" w:type="dxa"/>
            <w:tcBorders>
              <w:top w:val="single" w:sz="4" w:space="0" w:color="auto"/>
              <w:bottom w:val="single" w:sz="4" w:space="0" w:color="auto"/>
            </w:tcBorders>
          </w:tcPr>
          <w:p w:rsidR="003E15BD" w:rsidRDefault="003E15BD" w:rsidP="009328F0">
            <w:pPr>
              <w:jc w:val="right"/>
            </w:pPr>
            <w:r>
              <w:t>250066,61</w:t>
            </w:r>
          </w:p>
          <w:p w:rsidR="003E15BD" w:rsidRDefault="003E15BD" w:rsidP="009328F0">
            <w:pPr>
              <w:jc w:val="right"/>
            </w:pPr>
          </w:p>
          <w:p w:rsidR="003E15BD" w:rsidRDefault="003E15BD" w:rsidP="009328F0">
            <w:pPr>
              <w:jc w:val="right"/>
            </w:pPr>
            <w:r>
              <w:t>223740</w:t>
            </w:r>
          </w:p>
          <w:p w:rsidR="003E15BD" w:rsidRDefault="003E15BD" w:rsidP="009328F0">
            <w:pPr>
              <w:jc w:val="right"/>
            </w:pPr>
            <w:r>
              <w:t>5052,50</w:t>
            </w:r>
          </w:p>
          <w:p w:rsidR="003E15BD" w:rsidRDefault="003E15BD" w:rsidP="009328F0">
            <w:pPr>
              <w:jc w:val="right"/>
            </w:pPr>
            <w:r>
              <w:t>6620,45</w:t>
            </w:r>
          </w:p>
          <w:p w:rsidR="003E15BD" w:rsidRDefault="003E15BD" w:rsidP="009328F0">
            <w:pPr>
              <w:jc w:val="right"/>
            </w:pPr>
            <w:r>
              <w:t>12311,74</w:t>
            </w:r>
          </w:p>
          <w:p w:rsidR="003E15BD" w:rsidRDefault="003E15BD" w:rsidP="009328F0">
            <w:pPr>
              <w:jc w:val="right"/>
            </w:pPr>
          </w:p>
          <w:p w:rsidR="003E15BD" w:rsidRPr="00074670" w:rsidRDefault="003E15BD" w:rsidP="009328F0">
            <w:pPr>
              <w:jc w:val="right"/>
            </w:pPr>
            <w:r>
              <w:t>2341,92</w:t>
            </w:r>
          </w:p>
        </w:tc>
      </w:tr>
      <w:tr w:rsidR="003E15BD" w:rsidRPr="00A6137D" w:rsidTr="009328F0">
        <w:tc>
          <w:tcPr>
            <w:tcW w:w="4678" w:type="dxa"/>
            <w:tcBorders>
              <w:top w:val="single" w:sz="4" w:space="0" w:color="auto"/>
              <w:left w:val="single" w:sz="4" w:space="0" w:color="auto"/>
            </w:tcBorders>
          </w:tcPr>
          <w:p w:rsidR="003E15BD" w:rsidRDefault="003E15BD" w:rsidP="009328F0">
            <w:r>
              <w:t>585 - Náklady na transfery z rozpočtu obce, VÚC ostatným subjektov verejnej správy</w:t>
            </w:r>
          </w:p>
          <w:p w:rsidR="003E15BD" w:rsidRDefault="003E15BD" w:rsidP="006D17A9">
            <w:pPr>
              <w:numPr>
                <w:ilvl w:val="0"/>
                <w:numId w:val="24"/>
              </w:numPr>
            </w:pPr>
            <w:r>
              <w:t>bežný transfer ŠK Slovan</w:t>
            </w:r>
          </w:p>
          <w:p w:rsidR="003E15BD" w:rsidRDefault="003E15BD" w:rsidP="006D17A9">
            <w:pPr>
              <w:numPr>
                <w:ilvl w:val="0"/>
                <w:numId w:val="24"/>
              </w:numPr>
            </w:pPr>
            <w:r>
              <w:t>bežný transfer PZ</w:t>
            </w:r>
          </w:p>
          <w:p w:rsidR="003E15BD" w:rsidRDefault="003E15BD" w:rsidP="006D17A9">
            <w:pPr>
              <w:numPr>
                <w:ilvl w:val="0"/>
                <w:numId w:val="24"/>
              </w:numPr>
            </w:pPr>
            <w:r>
              <w:t xml:space="preserve">bežný transfer </w:t>
            </w:r>
            <w:proofErr w:type="spellStart"/>
            <w:r>
              <w:t>staveb.úrad</w:t>
            </w:r>
            <w:proofErr w:type="spellEnd"/>
          </w:p>
          <w:p w:rsidR="003E15BD" w:rsidRDefault="003E15BD" w:rsidP="006D17A9">
            <w:pPr>
              <w:numPr>
                <w:ilvl w:val="0"/>
                <w:numId w:val="24"/>
              </w:numPr>
            </w:pPr>
            <w:r>
              <w:t>bežný transfer OS- spoločný úrad</w:t>
            </w:r>
          </w:p>
          <w:p w:rsidR="003E15BD" w:rsidRDefault="003E15BD" w:rsidP="006D17A9">
            <w:pPr>
              <w:numPr>
                <w:ilvl w:val="0"/>
                <w:numId w:val="24"/>
              </w:numPr>
            </w:pPr>
            <w:r>
              <w:t>bežný transfer ÚŽ,JD</w:t>
            </w:r>
          </w:p>
          <w:p w:rsidR="003E15BD" w:rsidRDefault="003E15BD" w:rsidP="006D17A9">
            <w:pPr>
              <w:numPr>
                <w:ilvl w:val="0"/>
                <w:numId w:val="24"/>
              </w:numPr>
            </w:pPr>
            <w:r>
              <w:t>bežný transfer JD</w:t>
            </w:r>
          </w:p>
          <w:p w:rsidR="003E15BD" w:rsidRPr="00074670" w:rsidRDefault="003E15BD" w:rsidP="006D17A9">
            <w:pPr>
              <w:numPr>
                <w:ilvl w:val="0"/>
                <w:numId w:val="24"/>
              </w:numPr>
            </w:pPr>
            <w:r>
              <w:t>bežný transfer CVČ</w:t>
            </w:r>
          </w:p>
        </w:tc>
        <w:tc>
          <w:tcPr>
            <w:tcW w:w="2552" w:type="dxa"/>
            <w:tcBorders>
              <w:top w:val="single" w:sz="4" w:space="0" w:color="auto"/>
            </w:tcBorders>
          </w:tcPr>
          <w:p w:rsidR="003E15BD" w:rsidRDefault="003E15BD" w:rsidP="009328F0">
            <w:pPr>
              <w:jc w:val="right"/>
            </w:pPr>
            <w:r>
              <w:t>17550,37</w:t>
            </w:r>
          </w:p>
          <w:p w:rsidR="003E15BD" w:rsidRDefault="003E15BD" w:rsidP="009328F0">
            <w:pPr>
              <w:jc w:val="right"/>
            </w:pPr>
          </w:p>
          <w:p w:rsidR="003E15BD" w:rsidRDefault="003E15BD" w:rsidP="009328F0">
            <w:pPr>
              <w:jc w:val="right"/>
            </w:pPr>
            <w:r>
              <w:t>9150</w:t>
            </w:r>
          </w:p>
          <w:p w:rsidR="003E15BD" w:rsidRDefault="003E15BD" w:rsidP="009328F0">
            <w:pPr>
              <w:jc w:val="right"/>
            </w:pPr>
            <w:r>
              <w:t>4825</w:t>
            </w:r>
          </w:p>
          <w:p w:rsidR="003E15BD" w:rsidRDefault="003E15BD" w:rsidP="009328F0">
            <w:pPr>
              <w:jc w:val="right"/>
            </w:pPr>
            <w:r>
              <w:t>1739,37</w:t>
            </w:r>
          </w:p>
          <w:p w:rsidR="003E15BD" w:rsidRDefault="003E15BD" w:rsidP="009328F0">
            <w:pPr>
              <w:jc w:val="right"/>
            </w:pPr>
            <w:r>
              <w:t>386</w:t>
            </w:r>
          </w:p>
          <w:p w:rsidR="003E15BD" w:rsidRDefault="003E15BD" w:rsidP="009328F0">
            <w:pPr>
              <w:jc w:val="right"/>
            </w:pPr>
            <w:r>
              <w:t>1450</w:t>
            </w:r>
          </w:p>
          <w:p w:rsidR="003E15BD" w:rsidRDefault="003E15BD" w:rsidP="009328F0">
            <w:pPr>
              <w:jc w:val="right"/>
            </w:pPr>
          </w:p>
          <w:p w:rsidR="003E15BD" w:rsidRPr="00074670" w:rsidRDefault="003E15BD" w:rsidP="009328F0">
            <w:pPr>
              <w:jc w:val="right"/>
            </w:pPr>
          </w:p>
        </w:tc>
        <w:tc>
          <w:tcPr>
            <w:tcW w:w="2551" w:type="dxa"/>
            <w:tcBorders>
              <w:top w:val="single" w:sz="4" w:space="0" w:color="auto"/>
            </w:tcBorders>
          </w:tcPr>
          <w:p w:rsidR="003E15BD" w:rsidRDefault="003E15BD" w:rsidP="009328F0">
            <w:pPr>
              <w:jc w:val="right"/>
            </w:pPr>
            <w:r>
              <w:t>15420,29</w:t>
            </w:r>
          </w:p>
          <w:p w:rsidR="003E15BD" w:rsidRDefault="003E15BD" w:rsidP="009328F0">
            <w:pPr>
              <w:jc w:val="right"/>
            </w:pPr>
          </w:p>
          <w:p w:rsidR="003E15BD" w:rsidRDefault="003E15BD" w:rsidP="009328F0">
            <w:pPr>
              <w:jc w:val="right"/>
            </w:pPr>
            <w:r>
              <w:t>9150</w:t>
            </w:r>
          </w:p>
          <w:p w:rsidR="003E15BD" w:rsidRDefault="003E15BD" w:rsidP="009328F0">
            <w:pPr>
              <w:jc w:val="right"/>
            </w:pPr>
            <w:r>
              <w:t>3000</w:t>
            </w:r>
          </w:p>
          <w:p w:rsidR="003E15BD" w:rsidRDefault="003E15BD" w:rsidP="009328F0">
            <w:pPr>
              <w:jc w:val="right"/>
            </w:pPr>
            <w:r>
              <w:t>1444,29</w:t>
            </w:r>
          </w:p>
          <w:p w:rsidR="003E15BD" w:rsidRDefault="003E15BD" w:rsidP="009328F0">
            <w:pPr>
              <w:jc w:val="right"/>
            </w:pPr>
            <w:r>
              <w:t>376</w:t>
            </w:r>
          </w:p>
          <w:p w:rsidR="003E15BD" w:rsidRDefault="003E15BD" w:rsidP="009328F0">
            <w:pPr>
              <w:jc w:val="right"/>
            </w:pPr>
            <w:r>
              <w:t>700</w:t>
            </w:r>
          </w:p>
          <w:p w:rsidR="003E15BD" w:rsidRPr="00074670" w:rsidRDefault="003E15BD" w:rsidP="009328F0">
            <w:pPr>
              <w:jc w:val="right"/>
            </w:pPr>
            <w:r>
              <w:t>750</w:t>
            </w:r>
          </w:p>
        </w:tc>
      </w:tr>
      <w:tr w:rsidR="003E15BD" w:rsidRPr="00A6137D" w:rsidTr="009328F0">
        <w:tc>
          <w:tcPr>
            <w:tcW w:w="4678" w:type="dxa"/>
            <w:tcBorders>
              <w:left w:val="single" w:sz="4" w:space="0" w:color="auto"/>
              <w:bottom w:val="single" w:sz="4" w:space="0" w:color="auto"/>
            </w:tcBorders>
          </w:tcPr>
          <w:p w:rsidR="003E15BD" w:rsidRDefault="003E15BD" w:rsidP="009328F0">
            <w:r>
              <w:t>586 - Náklady na transfery z rozpočtu obce, VÚC subjektov mimo verejnej správy</w:t>
            </w:r>
          </w:p>
          <w:p w:rsidR="003E15BD" w:rsidRPr="00074670" w:rsidRDefault="003E15BD" w:rsidP="006D17A9">
            <w:pPr>
              <w:numPr>
                <w:ilvl w:val="0"/>
                <w:numId w:val="24"/>
              </w:numPr>
            </w:pPr>
            <w:r>
              <w:t xml:space="preserve">bežný transfer SZUŚ, </w:t>
            </w:r>
            <w:proofErr w:type="spellStart"/>
            <w:r>
              <w:t>vojn.veteráni</w:t>
            </w:r>
            <w:proofErr w:type="spellEnd"/>
          </w:p>
        </w:tc>
        <w:tc>
          <w:tcPr>
            <w:tcW w:w="2552" w:type="dxa"/>
            <w:tcBorders>
              <w:bottom w:val="single" w:sz="4" w:space="0" w:color="auto"/>
            </w:tcBorders>
          </w:tcPr>
          <w:p w:rsidR="003E15BD" w:rsidRDefault="003E15BD" w:rsidP="009328F0">
            <w:pPr>
              <w:jc w:val="right"/>
            </w:pPr>
          </w:p>
          <w:p w:rsidR="003E15BD" w:rsidRPr="00074670" w:rsidRDefault="003E15BD" w:rsidP="009328F0">
            <w:pPr>
              <w:jc w:val="right"/>
            </w:pPr>
            <w:r>
              <w:t>137998</w:t>
            </w:r>
          </w:p>
        </w:tc>
        <w:tc>
          <w:tcPr>
            <w:tcW w:w="2551" w:type="dxa"/>
            <w:tcBorders>
              <w:bottom w:val="single" w:sz="4" w:space="0" w:color="auto"/>
            </w:tcBorders>
          </w:tcPr>
          <w:p w:rsidR="003E15BD" w:rsidRDefault="003E15BD" w:rsidP="009328F0">
            <w:pPr>
              <w:jc w:val="right"/>
            </w:pPr>
            <w:r>
              <w:t>105345</w:t>
            </w:r>
          </w:p>
          <w:p w:rsidR="003E15BD" w:rsidRDefault="003E15BD" w:rsidP="009328F0">
            <w:pPr>
              <w:jc w:val="right"/>
            </w:pPr>
          </w:p>
          <w:p w:rsidR="003E15BD" w:rsidRPr="00074670" w:rsidRDefault="003E15BD" w:rsidP="009328F0">
            <w:pPr>
              <w:jc w:val="right"/>
            </w:pPr>
            <w:r>
              <w:t>105345</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587 - Náklady na ostatné transfery</w:t>
            </w:r>
          </w:p>
          <w:p w:rsidR="003E15BD" w:rsidRPr="009C0DB4" w:rsidRDefault="003E15BD" w:rsidP="009328F0">
            <w:pPr>
              <w:ind w:left="678"/>
              <w:rPr>
                <w:b/>
              </w:rPr>
            </w:pPr>
          </w:p>
        </w:tc>
        <w:tc>
          <w:tcPr>
            <w:tcW w:w="2552" w:type="dxa"/>
            <w:tcBorders>
              <w:top w:val="single" w:sz="4" w:space="0" w:color="auto"/>
              <w:bottom w:val="single" w:sz="4" w:space="0" w:color="auto"/>
            </w:tcBorders>
          </w:tcPr>
          <w:p w:rsidR="003E15BD" w:rsidRDefault="003E15BD" w:rsidP="009328F0">
            <w:pPr>
              <w:jc w:val="right"/>
            </w:pPr>
          </w:p>
          <w:p w:rsidR="003E15BD" w:rsidRPr="00074670" w:rsidRDefault="003E15BD" w:rsidP="009328F0">
            <w:pPr>
              <w:jc w:val="right"/>
            </w:pPr>
            <w:r>
              <w:t>0</w:t>
            </w:r>
          </w:p>
        </w:tc>
        <w:tc>
          <w:tcPr>
            <w:tcW w:w="2551" w:type="dxa"/>
            <w:tcBorders>
              <w:top w:val="single" w:sz="4" w:space="0" w:color="auto"/>
              <w:bottom w:val="single" w:sz="4" w:space="0" w:color="auto"/>
            </w:tcBorders>
          </w:tcPr>
          <w:p w:rsidR="003E15BD" w:rsidRDefault="003E15BD" w:rsidP="009328F0">
            <w:pPr>
              <w:jc w:val="right"/>
            </w:pPr>
          </w:p>
          <w:p w:rsidR="003E15BD" w:rsidRPr="00074670" w:rsidRDefault="003E15BD" w:rsidP="009328F0">
            <w:pPr>
              <w:jc w:val="right"/>
            </w:pPr>
            <w:r>
              <w:t>21,78</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588 - Náklady z odvodu príjmov</w:t>
            </w:r>
          </w:p>
          <w:p w:rsidR="003E15BD" w:rsidRPr="00074670" w:rsidRDefault="003E15BD" w:rsidP="006D17A9">
            <w:pPr>
              <w:numPr>
                <w:ilvl w:val="0"/>
                <w:numId w:val="24"/>
              </w:numPr>
            </w:pPr>
            <w:r>
              <w:t>predpis odvodu príjmov RO</w:t>
            </w:r>
          </w:p>
        </w:tc>
        <w:tc>
          <w:tcPr>
            <w:tcW w:w="2552" w:type="dxa"/>
            <w:tcBorders>
              <w:top w:val="single" w:sz="4" w:space="0" w:color="auto"/>
              <w:bottom w:val="single" w:sz="4" w:space="0" w:color="auto"/>
            </w:tcBorders>
          </w:tcPr>
          <w:p w:rsidR="003E15BD" w:rsidRPr="00074670" w:rsidRDefault="003E15BD" w:rsidP="009328F0">
            <w:pPr>
              <w:jc w:val="right"/>
            </w:pP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589 - Náklady z budúceho odvodu príjmov</w:t>
            </w:r>
          </w:p>
          <w:p w:rsidR="003E15BD" w:rsidRDefault="003E15BD" w:rsidP="006D17A9">
            <w:pPr>
              <w:numPr>
                <w:ilvl w:val="0"/>
                <w:numId w:val="24"/>
              </w:numPr>
            </w:pPr>
            <w:r>
              <w:t>predpis budúceho odvodu príjmov RO</w:t>
            </w:r>
          </w:p>
        </w:tc>
        <w:tc>
          <w:tcPr>
            <w:tcW w:w="2552" w:type="dxa"/>
            <w:tcBorders>
              <w:top w:val="single" w:sz="4" w:space="0" w:color="auto"/>
              <w:bottom w:val="single" w:sz="4" w:space="0" w:color="auto"/>
            </w:tcBorders>
          </w:tcPr>
          <w:p w:rsidR="003E15BD" w:rsidRPr="00074670" w:rsidRDefault="003E15BD" w:rsidP="009328F0">
            <w:pPr>
              <w:jc w:val="right"/>
            </w:pP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shd w:val="clear" w:color="auto" w:fill="F2F2F2"/>
          </w:tcPr>
          <w:p w:rsidR="003E15BD" w:rsidRPr="00D644DA" w:rsidRDefault="003E15BD" w:rsidP="006D17A9">
            <w:pPr>
              <w:numPr>
                <w:ilvl w:val="0"/>
                <w:numId w:val="26"/>
              </w:numPr>
              <w:ind w:left="185" w:hanging="185"/>
              <w:rPr>
                <w:b/>
              </w:rPr>
            </w:pPr>
            <w:r w:rsidRPr="00D644DA">
              <w:rPr>
                <w:b/>
              </w:rPr>
              <w:t>ostatné náklady</w:t>
            </w:r>
          </w:p>
        </w:tc>
        <w:tc>
          <w:tcPr>
            <w:tcW w:w="2552" w:type="dxa"/>
            <w:tcBorders>
              <w:top w:val="single" w:sz="4" w:space="0" w:color="auto"/>
              <w:bottom w:val="single" w:sz="4" w:space="0" w:color="auto"/>
            </w:tcBorders>
          </w:tcPr>
          <w:p w:rsidR="003E15BD" w:rsidRPr="00FA6885" w:rsidRDefault="00FA6885" w:rsidP="009328F0">
            <w:pPr>
              <w:jc w:val="right"/>
              <w:rPr>
                <w:b/>
              </w:rPr>
            </w:pPr>
            <w:r w:rsidRPr="00FA6885">
              <w:rPr>
                <w:b/>
              </w:rPr>
              <w:t>9041,81</w:t>
            </w: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541 - ZC predaného DNM a DHM</w:t>
            </w:r>
          </w:p>
        </w:tc>
        <w:tc>
          <w:tcPr>
            <w:tcW w:w="2552" w:type="dxa"/>
            <w:tcBorders>
              <w:top w:val="single" w:sz="4" w:space="0" w:color="auto"/>
              <w:bottom w:val="single" w:sz="4" w:space="0" w:color="auto"/>
            </w:tcBorders>
          </w:tcPr>
          <w:p w:rsidR="003E15BD" w:rsidRPr="00074670" w:rsidRDefault="00FA6885" w:rsidP="009328F0">
            <w:pPr>
              <w:jc w:val="right"/>
            </w:pPr>
            <w:r>
              <w:t>0</w:t>
            </w: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544 - Zmluvné pokuty, penále a úroky z omeškania</w:t>
            </w:r>
          </w:p>
        </w:tc>
        <w:tc>
          <w:tcPr>
            <w:tcW w:w="2552" w:type="dxa"/>
            <w:tcBorders>
              <w:top w:val="single" w:sz="4" w:space="0" w:color="auto"/>
              <w:bottom w:val="single" w:sz="4" w:space="0" w:color="auto"/>
            </w:tcBorders>
          </w:tcPr>
          <w:p w:rsidR="003E15BD" w:rsidRPr="00074670" w:rsidRDefault="00FA6885" w:rsidP="009328F0">
            <w:pPr>
              <w:jc w:val="right"/>
            </w:pPr>
            <w:r>
              <w:t>0</w:t>
            </w:r>
          </w:p>
        </w:tc>
        <w:tc>
          <w:tcPr>
            <w:tcW w:w="2551" w:type="dxa"/>
            <w:tcBorders>
              <w:top w:val="single" w:sz="4" w:space="0" w:color="auto"/>
              <w:bottom w:val="single" w:sz="4" w:space="0" w:color="auto"/>
            </w:tcBorders>
          </w:tcPr>
          <w:p w:rsidR="003E15BD" w:rsidRPr="00074670" w:rsidRDefault="003E15BD" w:rsidP="009328F0">
            <w:pPr>
              <w:jc w:val="right"/>
            </w:pPr>
          </w:p>
        </w:tc>
      </w:tr>
      <w:tr w:rsidR="003E15BD" w:rsidRPr="00A6137D" w:rsidTr="009328F0">
        <w:tc>
          <w:tcPr>
            <w:tcW w:w="4678" w:type="dxa"/>
            <w:tcBorders>
              <w:top w:val="single" w:sz="4" w:space="0" w:color="auto"/>
              <w:left w:val="single" w:sz="4" w:space="0" w:color="auto"/>
              <w:bottom w:val="single" w:sz="4" w:space="0" w:color="auto"/>
            </w:tcBorders>
          </w:tcPr>
          <w:p w:rsidR="003E15BD" w:rsidRPr="00074670" w:rsidRDefault="003E15BD" w:rsidP="009328F0">
            <w:r>
              <w:t>545 - Ostatné pokuty, penále a úroky z omeškania</w:t>
            </w:r>
          </w:p>
        </w:tc>
        <w:tc>
          <w:tcPr>
            <w:tcW w:w="2552" w:type="dxa"/>
            <w:tcBorders>
              <w:top w:val="single" w:sz="4" w:space="0" w:color="auto"/>
              <w:bottom w:val="single" w:sz="4" w:space="0" w:color="auto"/>
            </w:tcBorders>
          </w:tcPr>
          <w:p w:rsidR="003E15BD" w:rsidRPr="008A784C" w:rsidRDefault="00FA6885" w:rsidP="009328F0">
            <w:pPr>
              <w:jc w:val="right"/>
            </w:pPr>
            <w:r>
              <w:t>0</w:t>
            </w:r>
          </w:p>
        </w:tc>
        <w:tc>
          <w:tcPr>
            <w:tcW w:w="2551" w:type="dxa"/>
            <w:tcBorders>
              <w:top w:val="single" w:sz="4" w:space="0" w:color="auto"/>
              <w:bottom w:val="single" w:sz="4" w:space="0" w:color="auto"/>
            </w:tcBorders>
          </w:tcPr>
          <w:p w:rsidR="003E15BD" w:rsidRPr="008A784C" w:rsidRDefault="003E15BD" w:rsidP="009328F0">
            <w:pPr>
              <w:jc w:val="right"/>
            </w:pPr>
            <w:r>
              <w:t>120</w:t>
            </w:r>
          </w:p>
        </w:tc>
      </w:tr>
      <w:tr w:rsidR="003E15BD" w:rsidRPr="00A6137D" w:rsidTr="009328F0">
        <w:tc>
          <w:tcPr>
            <w:tcW w:w="4678" w:type="dxa"/>
            <w:tcBorders>
              <w:top w:val="single" w:sz="4" w:space="0" w:color="auto"/>
              <w:left w:val="single" w:sz="4" w:space="0" w:color="auto"/>
            </w:tcBorders>
          </w:tcPr>
          <w:p w:rsidR="003E15BD" w:rsidRDefault="003E15BD" w:rsidP="009328F0">
            <w:r>
              <w:t>546 - Odpis pohľadávky</w:t>
            </w:r>
          </w:p>
          <w:p w:rsidR="003E15BD" w:rsidRPr="00074670" w:rsidRDefault="003E15BD" w:rsidP="006D17A9">
            <w:pPr>
              <w:numPr>
                <w:ilvl w:val="0"/>
                <w:numId w:val="24"/>
              </w:numPr>
            </w:pPr>
          </w:p>
        </w:tc>
        <w:tc>
          <w:tcPr>
            <w:tcW w:w="2552" w:type="dxa"/>
            <w:tcBorders>
              <w:top w:val="single" w:sz="4" w:space="0" w:color="auto"/>
            </w:tcBorders>
          </w:tcPr>
          <w:p w:rsidR="003E15BD" w:rsidRPr="008A784C" w:rsidRDefault="003E15BD" w:rsidP="009328F0">
            <w:pPr>
              <w:jc w:val="right"/>
            </w:pPr>
          </w:p>
        </w:tc>
        <w:tc>
          <w:tcPr>
            <w:tcW w:w="2551" w:type="dxa"/>
            <w:tcBorders>
              <w:top w:val="single" w:sz="4" w:space="0" w:color="auto"/>
            </w:tcBorders>
          </w:tcPr>
          <w:p w:rsidR="003E15BD" w:rsidRPr="008A784C" w:rsidRDefault="003E15BD" w:rsidP="009328F0">
            <w:pPr>
              <w:jc w:val="right"/>
            </w:pPr>
          </w:p>
        </w:tc>
      </w:tr>
      <w:tr w:rsidR="003E15BD" w:rsidRPr="00A6137D" w:rsidTr="009328F0">
        <w:tc>
          <w:tcPr>
            <w:tcW w:w="4678" w:type="dxa"/>
            <w:tcBorders>
              <w:top w:val="single" w:sz="4" w:space="0" w:color="auto"/>
              <w:left w:val="single" w:sz="4" w:space="0" w:color="auto"/>
            </w:tcBorders>
          </w:tcPr>
          <w:p w:rsidR="003E15BD" w:rsidRDefault="003E15BD" w:rsidP="009328F0">
            <w:r>
              <w:t>548 - Ostatné náklady na prevádzkovú činnosť</w:t>
            </w:r>
          </w:p>
          <w:p w:rsidR="003E15BD" w:rsidRDefault="003E15BD" w:rsidP="006D17A9">
            <w:pPr>
              <w:numPr>
                <w:ilvl w:val="0"/>
                <w:numId w:val="24"/>
              </w:numPr>
            </w:pPr>
            <w:r>
              <w:t>Členské poplatky</w:t>
            </w:r>
          </w:p>
          <w:p w:rsidR="003E15BD" w:rsidRDefault="003E15BD" w:rsidP="006D17A9">
            <w:pPr>
              <w:numPr>
                <w:ilvl w:val="0"/>
                <w:numId w:val="24"/>
              </w:numPr>
            </w:pPr>
            <w:r>
              <w:t>Poistenie vozidiel a majetku</w:t>
            </w:r>
          </w:p>
          <w:p w:rsidR="003E15BD" w:rsidRDefault="003E15BD" w:rsidP="006D17A9">
            <w:pPr>
              <w:numPr>
                <w:ilvl w:val="0"/>
                <w:numId w:val="24"/>
              </w:numPr>
            </w:pPr>
            <w:r>
              <w:t>Časové rozlíšenie rozpustenie</w:t>
            </w:r>
          </w:p>
          <w:p w:rsidR="003E15BD" w:rsidRPr="00074670" w:rsidRDefault="00FA6885" w:rsidP="006D17A9">
            <w:pPr>
              <w:numPr>
                <w:ilvl w:val="0"/>
                <w:numId w:val="24"/>
              </w:numPr>
            </w:pPr>
            <w:r>
              <w:t xml:space="preserve">Ostatné - </w:t>
            </w:r>
            <w:r w:rsidR="003E15BD">
              <w:t>Príspevok dôchodcom nad 70rokov</w:t>
            </w:r>
            <w:r>
              <w:t>, poistenie</w:t>
            </w:r>
          </w:p>
        </w:tc>
        <w:tc>
          <w:tcPr>
            <w:tcW w:w="2552" w:type="dxa"/>
            <w:tcBorders>
              <w:top w:val="single" w:sz="4" w:space="0" w:color="auto"/>
            </w:tcBorders>
          </w:tcPr>
          <w:p w:rsidR="003E15BD" w:rsidRDefault="00FA6885" w:rsidP="009328F0">
            <w:pPr>
              <w:jc w:val="right"/>
            </w:pPr>
            <w:r>
              <w:t>9041,81</w:t>
            </w:r>
          </w:p>
          <w:p w:rsidR="003E15BD" w:rsidRDefault="003E15BD" w:rsidP="009328F0">
            <w:pPr>
              <w:jc w:val="right"/>
            </w:pPr>
            <w:r>
              <w:t>2778,06</w:t>
            </w:r>
          </w:p>
          <w:p w:rsidR="003E15BD" w:rsidRDefault="003E15BD" w:rsidP="009328F0">
            <w:pPr>
              <w:jc w:val="right"/>
            </w:pPr>
            <w:r>
              <w:t>1782,13</w:t>
            </w:r>
          </w:p>
          <w:p w:rsidR="003E15BD" w:rsidRDefault="003E15BD" w:rsidP="009328F0">
            <w:pPr>
              <w:jc w:val="right"/>
            </w:pPr>
            <w:r>
              <w:t>1886,62</w:t>
            </w:r>
          </w:p>
          <w:p w:rsidR="003E15BD" w:rsidRPr="008A784C" w:rsidRDefault="00FA6885" w:rsidP="009328F0">
            <w:pPr>
              <w:jc w:val="right"/>
            </w:pPr>
            <w:r>
              <w:t>2595</w:t>
            </w:r>
          </w:p>
        </w:tc>
        <w:tc>
          <w:tcPr>
            <w:tcW w:w="2551" w:type="dxa"/>
            <w:tcBorders>
              <w:top w:val="single" w:sz="4" w:space="0" w:color="auto"/>
            </w:tcBorders>
          </w:tcPr>
          <w:p w:rsidR="003E15BD" w:rsidRDefault="003E15BD" w:rsidP="009328F0">
            <w:pPr>
              <w:jc w:val="right"/>
            </w:pPr>
            <w:r>
              <w:t>6582,82</w:t>
            </w:r>
          </w:p>
          <w:p w:rsidR="003E15BD" w:rsidRDefault="003E15BD" w:rsidP="009328F0">
            <w:pPr>
              <w:jc w:val="right"/>
            </w:pPr>
            <w:r>
              <w:t>1137,09</w:t>
            </w:r>
          </w:p>
          <w:p w:rsidR="003E15BD" w:rsidRDefault="003E15BD" w:rsidP="009328F0">
            <w:pPr>
              <w:jc w:val="right"/>
            </w:pPr>
            <w:r>
              <w:t>3075,73</w:t>
            </w:r>
          </w:p>
          <w:p w:rsidR="003E15BD" w:rsidRDefault="003E15BD" w:rsidP="009328F0">
            <w:pPr>
              <w:jc w:val="right"/>
            </w:pPr>
          </w:p>
          <w:p w:rsidR="003E15BD" w:rsidRPr="008A784C" w:rsidRDefault="003E15BD" w:rsidP="009328F0">
            <w:pPr>
              <w:jc w:val="right"/>
            </w:pPr>
            <w:r>
              <w:t>2370</w:t>
            </w:r>
          </w:p>
        </w:tc>
      </w:tr>
      <w:tr w:rsidR="003E15BD" w:rsidRPr="00A6137D" w:rsidTr="009328F0">
        <w:tc>
          <w:tcPr>
            <w:tcW w:w="4678" w:type="dxa"/>
            <w:tcBorders>
              <w:top w:val="single" w:sz="4" w:space="0" w:color="auto"/>
              <w:left w:val="single" w:sz="4" w:space="0" w:color="auto"/>
              <w:bottom w:val="single" w:sz="4" w:space="0" w:color="auto"/>
            </w:tcBorders>
          </w:tcPr>
          <w:p w:rsidR="003E15BD" w:rsidRDefault="003E15BD" w:rsidP="009328F0">
            <w:r>
              <w:t>549 - Manká a škody</w:t>
            </w:r>
          </w:p>
          <w:p w:rsidR="003E15BD" w:rsidRPr="00074670" w:rsidRDefault="003E15BD" w:rsidP="006D17A9">
            <w:pPr>
              <w:numPr>
                <w:ilvl w:val="0"/>
                <w:numId w:val="24"/>
              </w:numPr>
            </w:pPr>
          </w:p>
        </w:tc>
        <w:tc>
          <w:tcPr>
            <w:tcW w:w="2552" w:type="dxa"/>
            <w:tcBorders>
              <w:top w:val="single" w:sz="4" w:space="0" w:color="auto"/>
              <w:bottom w:val="single" w:sz="4" w:space="0" w:color="auto"/>
            </w:tcBorders>
          </w:tcPr>
          <w:p w:rsidR="003E15BD" w:rsidRPr="008A784C" w:rsidRDefault="003E15BD" w:rsidP="009328F0">
            <w:pPr>
              <w:jc w:val="right"/>
            </w:pPr>
          </w:p>
        </w:tc>
        <w:tc>
          <w:tcPr>
            <w:tcW w:w="2551" w:type="dxa"/>
            <w:tcBorders>
              <w:top w:val="single" w:sz="4" w:space="0" w:color="auto"/>
              <w:bottom w:val="single" w:sz="4" w:space="0" w:color="auto"/>
            </w:tcBorders>
          </w:tcPr>
          <w:p w:rsidR="003E15BD" w:rsidRPr="008A784C" w:rsidRDefault="003E15BD" w:rsidP="009328F0">
            <w:pPr>
              <w:jc w:val="right"/>
            </w:pPr>
          </w:p>
        </w:tc>
      </w:tr>
      <w:tr w:rsidR="003E15BD" w:rsidRPr="00A6137D" w:rsidTr="009328F0">
        <w:tc>
          <w:tcPr>
            <w:tcW w:w="4678" w:type="dxa"/>
            <w:tcBorders>
              <w:top w:val="single" w:sz="4" w:space="0" w:color="auto"/>
              <w:left w:val="single" w:sz="4" w:space="0" w:color="auto"/>
            </w:tcBorders>
          </w:tcPr>
          <w:p w:rsidR="003E15BD" w:rsidRPr="008640E2" w:rsidRDefault="003E15BD" w:rsidP="006D17A9">
            <w:pPr>
              <w:numPr>
                <w:ilvl w:val="0"/>
                <w:numId w:val="26"/>
              </w:numPr>
              <w:ind w:left="185" w:hanging="185"/>
              <w:rPr>
                <w:b/>
              </w:rPr>
            </w:pPr>
            <w:r>
              <w:rPr>
                <w:b/>
              </w:rPr>
              <w:lastRenderedPageBreak/>
              <w:t>d</w:t>
            </w:r>
            <w:r w:rsidRPr="008640E2">
              <w:rPr>
                <w:b/>
              </w:rPr>
              <w:t>ane z príjmov</w:t>
            </w:r>
          </w:p>
          <w:p w:rsidR="003E15BD" w:rsidRDefault="003E15BD" w:rsidP="009328F0">
            <w:r>
              <w:t xml:space="preserve">591 - Splatná daň z príjmov </w:t>
            </w:r>
          </w:p>
        </w:tc>
        <w:tc>
          <w:tcPr>
            <w:tcW w:w="2552" w:type="dxa"/>
            <w:tcBorders>
              <w:top w:val="single" w:sz="4" w:space="0" w:color="auto"/>
            </w:tcBorders>
          </w:tcPr>
          <w:p w:rsidR="003E15BD" w:rsidRPr="008A784C" w:rsidRDefault="003E15BD" w:rsidP="009328F0">
            <w:pPr>
              <w:jc w:val="right"/>
            </w:pPr>
          </w:p>
        </w:tc>
        <w:tc>
          <w:tcPr>
            <w:tcW w:w="2551" w:type="dxa"/>
            <w:tcBorders>
              <w:top w:val="single" w:sz="4" w:space="0" w:color="auto"/>
            </w:tcBorders>
          </w:tcPr>
          <w:p w:rsidR="003E15BD" w:rsidRPr="008A784C" w:rsidRDefault="003E15BD" w:rsidP="009328F0">
            <w:pPr>
              <w:jc w:val="right"/>
            </w:pPr>
          </w:p>
        </w:tc>
      </w:tr>
    </w:tbl>
    <w:p w:rsidR="003E15BD" w:rsidRDefault="003E15BD" w:rsidP="003E15BD">
      <w:pPr>
        <w:ind w:left="284"/>
        <w:rPr>
          <w:b/>
        </w:rPr>
      </w:pPr>
    </w:p>
    <w:p w:rsidR="003E15BD" w:rsidRPr="00475D88" w:rsidRDefault="003E15BD" w:rsidP="003E15BD">
      <w:pPr>
        <w:ind w:left="284"/>
        <w:jc w:val="both"/>
        <w:rPr>
          <w:color w:val="000000"/>
        </w:rPr>
      </w:pPr>
      <w:r w:rsidRPr="00475D88">
        <w:rPr>
          <w:color w:val="000000"/>
        </w:rPr>
        <w:t xml:space="preserve">Celková výška nákladov k 31.12.2018 bola vykázaná vo výške 949701,26 €, čo predstavuje nárast nákladov oproti roku 2017, keď bola celková výška nákladov vykázaná vo výške 815366,74€. </w:t>
      </w:r>
    </w:p>
    <w:p w:rsidR="003E15BD" w:rsidRPr="00475D88" w:rsidRDefault="003E15BD" w:rsidP="003E15BD">
      <w:pPr>
        <w:ind w:left="284"/>
        <w:jc w:val="both"/>
        <w:rPr>
          <w:color w:val="000000"/>
        </w:rPr>
      </w:pPr>
      <w:r w:rsidRPr="00475D88">
        <w:rPr>
          <w:color w:val="000000"/>
        </w:rPr>
        <w:t>Nárast nákladov bol spôsobený zvýšenými výdavkami na školstvo, mzdové náklady na základe zvýšených platov vo VS, zamestnávanie pracovníka  z ÚP, zvýšenie nákladov na odpisy, zvýšenie nákladov na transfery do SZUŠ</w:t>
      </w:r>
    </w:p>
    <w:p w:rsidR="003E15BD" w:rsidRPr="00475D88" w:rsidRDefault="003E15BD" w:rsidP="003E15BD">
      <w:pPr>
        <w:ind w:left="284"/>
        <w:jc w:val="both"/>
        <w:rPr>
          <w:color w:val="000000"/>
        </w:rPr>
      </w:pPr>
      <w:r w:rsidRPr="00475D88">
        <w:rPr>
          <w:color w:val="000000"/>
        </w:rPr>
        <w:t xml:space="preserve">Najväčší podiel na nákladoch tvorili náklady: </w:t>
      </w:r>
    </w:p>
    <w:p w:rsidR="003E15BD" w:rsidRPr="00475D88" w:rsidRDefault="003E15BD" w:rsidP="006D17A9">
      <w:pPr>
        <w:numPr>
          <w:ilvl w:val="0"/>
          <w:numId w:val="31"/>
        </w:numPr>
        <w:tabs>
          <w:tab w:val="left" w:pos="567"/>
        </w:tabs>
        <w:ind w:left="426" w:hanging="142"/>
        <w:jc w:val="both"/>
        <w:rPr>
          <w:b/>
          <w:color w:val="000000"/>
        </w:rPr>
      </w:pPr>
      <w:r w:rsidRPr="00475D88">
        <w:rPr>
          <w:color w:val="000000"/>
        </w:rPr>
        <w:t>mzdové náklady vo výške   152228,45€</w:t>
      </w:r>
    </w:p>
    <w:p w:rsidR="003E15BD" w:rsidRPr="00475D88" w:rsidRDefault="003E15BD" w:rsidP="006D17A9">
      <w:pPr>
        <w:numPr>
          <w:ilvl w:val="0"/>
          <w:numId w:val="31"/>
        </w:numPr>
        <w:tabs>
          <w:tab w:val="left" w:pos="567"/>
        </w:tabs>
        <w:ind w:left="426" w:hanging="142"/>
        <w:jc w:val="both"/>
        <w:rPr>
          <w:b/>
          <w:color w:val="000000"/>
        </w:rPr>
      </w:pPr>
      <w:r w:rsidRPr="00475D88">
        <w:rPr>
          <w:color w:val="000000"/>
        </w:rPr>
        <w:t>sociálne náklady vo výške 50502 €</w:t>
      </w:r>
    </w:p>
    <w:p w:rsidR="003E15BD" w:rsidRPr="00475D88" w:rsidRDefault="003E15BD" w:rsidP="006D17A9">
      <w:pPr>
        <w:numPr>
          <w:ilvl w:val="0"/>
          <w:numId w:val="31"/>
        </w:numPr>
        <w:tabs>
          <w:tab w:val="left" w:pos="567"/>
        </w:tabs>
        <w:ind w:left="426" w:hanging="142"/>
        <w:jc w:val="both"/>
        <w:rPr>
          <w:b/>
          <w:color w:val="000000"/>
        </w:rPr>
      </w:pPr>
      <w:r w:rsidRPr="00475D88">
        <w:rPr>
          <w:color w:val="000000"/>
        </w:rPr>
        <w:t>služby za vývoz a uloženie TKO vo výške 7845,54</w:t>
      </w:r>
    </w:p>
    <w:p w:rsidR="003E15BD" w:rsidRPr="00475D88" w:rsidRDefault="003E15BD" w:rsidP="006D17A9">
      <w:pPr>
        <w:numPr>
          <w:ilvl w:val="0"/>
          <w:numId w:val="31"/>
        </w:numPr>
        <w:tabs>
          <w:tab w:val="left" w:pos="567"/>
        </w:tabs>
        <w:ind w:left="426" w:hanging="142"/>
        <w:jc w:val="both"/>
        <w:rPr>
          <w:b/>
          <w:color w:val="000000"/>
        </w:rPr>
      </w:pPr>
      <w:r w:rsidRPr="00475D88">
        <w:rPr>
          <w:color w:val="000000"/>
        </w:rPr>
        <w:t>ostatné služby/rozšírenie vodovodu, terénne práce a iné 31013,52</w:t>
      </w:r>
    </w:p>
    <w:p w:rsidR="003E15BD" w:rsidRPr="00475D88" w:rsidRDefault="003E15BD" w:rsidP="006D17A9">
      <w:pPr>
        <w:numPr>
          <w:ilvl w:val="0"/>
          <w:numId w:val="31"/>
        </w:numPr>
        <w:tabs>
          <w:tab w:val="left" w:pos="567"/>
        </w:tabs>
        <w:ind w:left="426" w:hanging="142"/>
        <w:jc w:val="both"/>
        <w:rPr>
          <w:b/>
          <w:color w:val="000000"/>
        </w:rPr>
      </w:pPr>
      <w:r w:rsidRPr="00475D88">
        <w:rPr>
          <w:color w:val="000000"/>
        </w:rPr>
        <w:t>odpisy vo výške 121424,69</w:t>
      </w:r>
      <w:r w:rsidRPr="00475D88">
        <w:rPr>
          <w:b/>
          <w:color w:val="000000"/>
        </w:rPr>
        <w:t xml:space="preserve"> </w:t>
      </w:r>
      <w:r w:rsidRPr="00475D88">
        <w:rPr>
          <w:color w:val="000000"/>
        </w:rPr>
        <w:t>€</w:t>
      </w:r>
    </w:p>
    <w:p w:rsidR="003E15BD" w:rsidRPr="00475D88" w:rsidRDefault="003E15BD" w:rsidP="006D17A9">
      <w:pPr>
        <w:numPr>
          <w:ilvl w:val="0"/>
          <w:numId w:val="31"/>
        </w:numPr>
        <w:tabs>
          <w:tab w:val="left" w:pos="567"/>
        </w:tabs>
        <w:ind w:left="426" w:hanging="142"/>
        <w:rPr>
          <w:b/>
          <w:color w:val="000000"/>
        </w:rPr>
      </w:pPr>
      <w:r w:rsidRPr="00475D88">
        <w:rPr>
          <w:color w:val="000000"/>
        </w:rPr>
        <w:t>náklady na transfery z rozpočtu obce do ZŠ 298571,78 € (účet 584)</w:t>
      </w:r>
    </w:p>
    <w:p w:rsidR="003E15BD" w:rsidRPr="00475D88" w:rsidRDefault="003E15BD" w:rsidP="006D17A9">
      <w:pPr>
        <w:numPr>
          <w:ilvl w:val="0"/>
          <w:numId w:val="31"/>
        </w:numPr>
        <w:tabs>
          <w:tab w:val="left" w:pos="567"/>
        </w:tabs>
        <w:rPr>
          <w:b/>
          <w:color w:val="000000"/>
        </w:rPr>
      </w:pPr>
      <w:r w:rsidRPr="00475D88">
        <w:rPr>
          <w:color w:val="000000"/>
        </w:rPr>
        <w:t>náklady na transfery subjektom mimo verejnej správy vo výške  137998 € (účet 586)</w:t>
      </w:r>
    </w:p>
    <w:p w:rsidR="003E15BD" w:rsidRPr="00475D88" w:rsidRDefault="003E15BD" w:rsidP="003E15BD">
      <w:pPr>
        <w:ind w:left="284"/>
        <w:rPr>
          <w:b/>
          <w:color w:val="000000"/>
        </w:rPr>
      </w:pPr>
    </w:p>
    <w:p w:rsidR="003E15BD" w:rsidRPr="00475D88" w:rsidRDefault="003E15BD" w:rsidP="006D17A9">
      <w:pPr>
        <w:numPr>
          <w:ilvl w:val="0"/>
          <w:numId w:val="23"/>
        </w:numPr>
        <w:ind w:left="284" w:hanging="284"/>
        <w:rPr>
          <w:b/>
          <w:color w:val="000000"/>
        </w:rPr>
      </w:pPr>
      <w:r w:rsidRPr="00475D88">
        <w:rPr>
          <w:b/>
          <w:color w:val="000000"/>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3E15BD" w:rsidRPr="00475D88" w:rsidTr="009328F0">
        <w:tc>
          <w:tcPr>
            <w:tcW w:w="6096" w:type="dxa"/>
            <w:tcBorders>
              <w:top w:val="single" w:sz="4" w:space="0" w:color="auto"/>
              <w:left w:val="single" w:sz="4" w:space="0" w:color="auto"/>
              <w:bottom w:val="single" w:sz="4" w:space="0" w:color="auto"/>
            </w:tcBorders>
            <w:shd w:val="clear" w:color="auto" w:fill="F2F2F2"/>
          </w:tcPr>
          <w:p w:rsidR="003E15BD" w:rsidRPr="00475D88" w:rsidRDefault="003E15BD" w:rsidP="009328F0">
            <w:pPr>
              <w:rPr>
                <w:color w:val="000000"/>
              </w:rPr>
            </w:pPr>
            <w:r w:rsidRPr="00475D88">
              <w:rPr>
                <w:b/>
                <w:color w:val="000000"/>
              </w:rPr>
              <w:t>Osobitné náklady podľa § 18 ods.6 zákona o účtovníctve v </w:t>
            </w:r>
            <w:proofErr w:type="spellStart"/>
            <w:r w:rsidRPr="00475D88">
              <w:rPr>
                <w:b/>
                <w:color w:val="000000"/>
              </w:rPr>
              <w:t>z.n.p</w:t>
            </w:r>
            <w:proofErr w:type="spellEnd"/>
            <w:r w:rsidRPr="00475D88">
              <w:rPr>
                <w:b/>
                <w:color w:val="000000"/>
              </w:rPr>
              <w:t>.</w:t>
            </w:r>
          </w:p>
        </w:tc>
        <w:tc>
          <w:tcPr>
            <w:tcW w:w="4110" w:type="dxa"/>
            <w:tcBorders>
              <w:top w:val="single" w:sz="4" w:space="0" w:color="auto"/>
              <w:bottom w:val="single" w:sz="4" w:space="0" w:color="auto"/>
            </w:tcBorders>
            <w:shd w:val="clear" w:color="auto" w:fill="F2F2F2"/>
          </w:tcPr>
          <w:p w:rsidR="003E15BD" w:rsidRPr="00475D88" w:rsidRDefault="003E15BD" w:rsidP="009328F0">
            <w:pPr>
              <w:jc w:val="center"/>
              <w:rPr>
                <w:color w:val="000000"/>
              </w:rPr>
            </w:pPr>
            <w:r w:rsidRPr="00475D88">
              <w:rPr>
                <w:b/>
                <w:color w:val="000000"/>
              </w:rPr>
              <w:t>Suma k 31.12.2018</w:t>
            </w:r>
          </w:p>
        </w:tc>
      </w:tr>
      <w:tr w:rsidR="003E15BD" w:rsidRPr="00475D88" w:rsidTr="009328F0">
        <w:tc>
          <w:tcPr>
            <w:tcW w:w="6096" w:type="dxa"/>
            <w:tcBorders>
              <w:top w:val="single" w:sz="4" w:space="0" w:color="auto"/>
              <w:left w:val="single" w:sz="4" w:space="0" w:color="auto"/>
            </w:tcBorders>
          </w:tcPr>
          <w:p w:rsidR="003E15BD" w:rsidRPr="00475D88" w:rsidRDefault="003E15BD" w:rsidP="009328F0">
            <w:pPr>
              <w:rPr>
                <w:color w:val="000000"/>
              </w:rPr>
            </w:pPr>
            <w:r w:rsidRPr="00475D88">
              <w:rPr>
                <w:color w:val="000000"/>
              </w:rPr>
              <w:t>Náklady voči audítorovi alebo audítorskej spoločnosti v členení na náklady za:</w:t>
            </w:r>
          </w:p>
        </w:tc>
        <w:tc>
          <w:tcPr>
            <w:tcW w:w="4110" w:type="dxa"/>
            <w:tcBorders>
              <w:top w:val="single" w:sz="4" w:space="0" w:color="auto"/>
            </w:tcBorders>
          </w:tcPr>
          <w:p w:rsidR="003E15BD" w:rsidRPr="00475D88" w:rsidRDefault="003E15BD" w:rsidP="009328F0">
            <w:pPr>
              <w:jc w:val="right"/>
              <w:rPr>
                <w:color w:val="000000"/>
              </w:rPr>
            </w:pPr>
          </w:p>
        </w:tc>
      </w:tr>
      <w:tr w:rsidR="003E15BD" w:rsidRPr="00475D88" w:rsidTr="009328F0">
        <w:tc>
          <w:tcPr>
            <w:tcW w:w="6096" w:type="dxa"/>
            <w:tcBorders>
              <w:top w:val="single" w:sz="4" w:space="0" w:color="auto"/>
              <w:left w:val="single" w:sz="4" w:space="0" w:color="auto"/>
            </w:tcBorders>
          </w:tcPr>
          <w:p w:rsidR="003E15BD" w:rsidRPr="00475D88" w:rsidRDefault="003E15BD" w:rsidP="006D17A9">
            <w:pPr>
              <w:numPr>
                <w:ilvl w:val="0"/>
                <w:numId w:val="27"/>
              </w:numPr>
              <w:ind w:left="356" w:hanging="284"/>
              <w:rPr>
                <w:color w:val="000000"/>
              </w:rPr>
            </w:pPr>
            <w:r w:rsidRPr="00475D88">
              <w:rPr>
                <w:rFonts w:ascii="ms sans serif" w:hAnsi="ms sans serif"/>
                <w:color w:val="000000"/>
              </w:rPr>
              <w:t>overenie účtovnej závierky</w:t>
            </w:r>
          </w:p>
        </w:tc>
        <w:tc>
          <w:tcPr>
            <w:tcW w:w="4110" w:type="dxa"/>
            <w:tcBorders>
              <w:top w:val="single" w:sz="4" w:space="0" w:color="auto"/>
            </w:tcBorders>
          </w:tcPr>
          <w:p w:rsidR="003E15BD" w:rsidRPr="00475D88" w:rsidRDefault="003E15BD" w:rsidP="009328F0">
            <w:pPr>
              <w:jc w:val="right"/>
              <w:rPr>
                <w:color w:val="000000"/>
              </w:rPr>
            </w:pPr>
            <w:r w:rsidRPr="00475D88">
              <w:rPr>
                <w:color w:val="000000"/>
              </w:rPr>
              <w:t>800</w:t>
            </w:r>
          </w:p>
        </w:tc>
      </w:tr>
      <w:tr w:rsidR="003E15BD" w:rsidRPr="00475D88" w:rsidTr="009328F0">
        <w:tc>
          <w:tcPr>
            <w:tcW w:w="6096" w:type="dxa"/>
            <w:tcBorders>
              <w:top w:val="single" w:sz="4" w:space="0" w:color="auto"/>
              <w:left w:val="single" w:sz="4" w:space="0" w:color="auto"/>
            </w:tcBorders>
          </w:tcPr>
          <w:p w:rsidR="003E15BD" w:rsidRPr="00475D88" w:rsidRDefault="003E15BD" w:rsidP="006D17A9">
            <w:pPr>
              <w:numPr>
                <w:ilvl w:val="0"/>
                <w:numId w:val="27"/>
              </w:numPr>
              <w:ind w:left="356" w:hanging="284"/>
              <w:rPr>
                <w:color w:val="000000"/>
              </w:rPr>
            </w:pPr>
            <w:proofErr w:type="spellStart"/>
            <w:r w:rsidRPr="00475D88">
              <w:rPr>
                <w:rFonts w:ascii="ms sans serif" w:hAnsi="ms sans serif"/>
                <w:color w:val="000000"/>
              </w:rPr>
              <w:t>uisťovacie</w:t>
            </w:r>
            <w:proofErr w:type="spellEnd"/>
            <w:r w:rsidRPr="00475D88">
              <w:rPr>
                <w:rFonts w:ascii="ms sans serif" w:hAnsi="ms sans serif"/>
                <w:color w:val="000000"/>
              </w:rPr>
              <w:t xml:space="preserve"> audítorské služby s výnimkou overenia účtovnej závierky</w:t>
            </w:r>
          </w:p>
        </w:tc>
        <w:tc>
          <w:tcPr>
            <w:tcW w:w="4110" w:type="dxa"/>
            <w:tcBorders>
              <w:top w:val="single" w:sz="4" w:space="0" w:color="auto"/>
            </w:tcBorders>
          </w:tcPr>
          <w:p w:rsidR="003E15BD" w:rsidRPr="00475D88" w:rsidRDefault="003E15BD" w:rsidP="009328F0">
            <w:pPr>
              <w:jc w:val="right"/>
              <w:rPr>
                <w:color w:val="000000"/>
              </w:rPr>
            </w:pPr>
          </w:p>
        </w:tc>
      </w:tr>
      <w:tr w:rsidR="003E15BD" w:rsidRPr="00475D88" w:rsidTr="009328F0">
        <w:tc>
          <w:tcPr>
            <w:tcW w:w="6096" w:type="dxa"/>
            <w:tcBorders>
              <w:top w:val="single" w:sz="4" w:space="0" w:color="auto"/>
              <w:left w:val="single" w:sz="4" w:space="0" w:color="auto"/>
              <w:bottom w:val="single" w:sz="4" w:space="0" w:color="auto"/>
            </w:tcBorders>
          </w:tcPr>
          <w:p w:rsidR="003E15BD" w:rsidRPr="00475D88" w:rsidRDefault="003E15BD" w:rsidP="006D17A9">
            <w:pPr>
              <w:numPr>
                <w:ilvl w:val="0"/>
                <w:numId w:val="27"/>
              </w:numPr>
              <w:ind w:left="356" w:hanging="284"/>
              <w:rPr>
                <w:color w:val="000000"/>
              </w:rPr>
            </w:pPr>
            <w:r w:rsidRPr="00475D88">
              <w:rPr>
                <w:rFonts w:ascii="ms sans serif" w:hAnsi="ms sans serif"/>
                <w:color w:val="000000"/>
              </w:rPr>
              <w:t>daňové poradenstvo,</w:t>
            </w:r>
          </w:p>
        </w:tc>
        <w:tc>
          <w:tcPr>
            <w:tcW w:w="4110" w:type="dxa"/>
            <w:tcBorders>
              <w:top w:val="single" w:sz="4" w:space="0" w:color="auto"/>
              <w:bottom w:val="single" w:sz="4" w:space="0" w:color="auto"/>
            </w:tcBorders>
          </w:tcPr>
          <w:p w:rsidR="003E15BD" w:rsidRPr="00475D88" w:rsidRDefault="003E15BD" w:rsidP="009328F0">
            <w:pPr>
              <w:jc w:val="right"/>
              <w:rPr>
                <w:color w:val="000000"/>
              </w:rPr>
            </w:pPr>
          </w:p>
        </w:tc>
      </w:tr>
      <w:tr w:rsidR="003E15BD" w:rsidRPr="00475D88" w:rsidTr="009328F0">
        <w:tc>
          <w:tcPr>
            <w:tcW w:w="6096" w:type="dxa"/>
            <w:tcBorders>
              <w:top w:val="single" w:sz="4" w:space="0" w:color="auto"/>
              <w:left w:val="single" w:sz="4" w:space="0" w:color="auto"/>
            </w:tcBorders>
          </w:tcPr>
          <w:p w:rsidR="003E15BD" w:rsidRPr="00475D88" w:rsidRDefault="003E15BD" w:rsidP="006D17A9">
            <w:pPr>
              <w:numPr>
                <w:ilvl w:val="0"/>
                <w:numId w:val="27"/>
              </w:numPr>
              <w:ind w:left="356" w:hanging="284"/>
              <w:rPr>
                <w:color w:val="000000"/>
              </w:rPr>
            </w:pPr>
            <w:r w:rsidRPr="00475D88">
              <w:rPr>
                <w:rFonts w:ascii="ms sans serif" w:hAnsi="ms sans serif"/>
                <w:color w:val="000000"/>
              </w:rPr>
              <w:t>ostatné neaudítorské služby</w:t>
            </w:r>
          </w:p>
        </w:tc>
        <w:tc>
          <w:tcPr>
            <w:tcW w:w="4110" w:type="dxa"/>
            <w:tcBorders>
              <w:top w:val="single" w:sz="4" w:space="0" w:color="auto"/>
            </w:tcBorders>
          </w:tcPr>
          <w:p w:rsidR="003E15BD" w:rsidRPr="00475D88" w:rsidRDefault="003E15BD" w:rsidP="009328F0">
            <w:pPr>
              <w:jc w:val="right"/>
              <w:rPr>
                <w:color w:val="000000"/>
              </w:rPr>
            </w:pPr>
          </w:p>
        </w:tc>
      </w:tr>
    </w:tbl>
    <w:p w:rsidR="00656581" w:rsidRDefault="00656581" w:rsidP="00BB5B78">
      <w:pPr>
        <w:ind w:left="-283"/>
        <w:rPr>
          <w:b/>
        </w:rPr>
      </w:pPr>
    </w:p>
    <w:p w:rsidR="003E15BD" w:rsidRDefault="003E15BD" w:rsidP="00BB5B78">
      <w:pPr>
        <w:ind w:left="-283"/>
        <w:rPr>
          <w:b/>
        </w:rPr>
      </w:pPr>
    </w:p>
    <w:p w:rsidR="006A21B0" w:rsidRDefault="006A21B0" w:rsidP="006A21B0">
      <w:pPr>
        <w:spacing w:line="360" w:lineRule="auto"/>
        <w:jc w:val="both"/>
        <w:rPr>
          <w:b/>
        </w:rPr>
      </w:pPr>
    </w:p>
    <w:p w:rsidR="006A21B0" w:rsidRPr="00FC6CAE" w:rsidRDefault="006A21B0" w:rsidP="006A21B0">
      <w:pPr>
        <w:spacing w:line="360" w:lineRule="auto"/>
        <w:jc w:val="both"/>
        <w:rPr>
          <w:b/>
        </w:rPr>
      </w:pPr>
      <w:r w:rsidRPr="00FC6CAE">
        <w:rPr>
          <w:b/>
        </w:rPr>
        <w:t>b) za konsolidovaný celok</w:t>
      </w: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276" w:lineRule="auto"/>
              <w:jc w:val="center"/>
              <w:rPr>
                <w:b/>
                <w:sz w:val="22"/>
                <w:szCs w:val="22"/>
                <w:lang w:eastAsia="en-US"/>
              </w:rPr>
            </w:pPr>
            <w:r>
              <w:rPr>
                <w:b/>
                <w:sz w:val="22"/>
                <w:szCs w:val="22"/>
                <w:lang w:eastAsia="en-US"/>
              </w:rPr>
              <w:t>Skutočnosť</w:t>
            </w:r>
          </w:p>
          <w:p w:rsidR="0014734F" w:rsidRDefault="00386A9F">
            <w:pPr>
              <w:spacing w:line="276" w:lineRule="auto"/>
              <w:jc w:val="center"/>
              <w:rPr>
                <w:b/>
                <w:sz w:val="22"/>
                <w:szCs w:val="22"/>
                <w:lang w:eastAsia="en-US"/>
              </w:rPr>
            </w:pPr>
            <w:r>
              <w:rPr>
                <w:b/>
                <w:sz w:val="22"/>
                <w:szCs w:val="22"/>
                <w:lang w:eastAsia="en-US"/>
              </w:rPr>
              <w:t>k 31.12.2018</w:t>
            </w:r>
          </w:p>
        </w:tc>
        <w:tc>
          <w:tcPr>
            <w:tcW w:w="2299" w:type="dxa"/>
            <w:tcBorders>
              <w:top w:val="single" w:sz="4" w:space="0" w:color="auto"/>
              <w:left w:val="single" w:sz="4" w:space="0" w:color="auto"/>
              <w:bottom w:val="single" w:sz="4" w:space="0" w:color="auto"/>
              <w:right w:val="single" w:sz="4" w:space="0" w:color="auto"/>
            </w:tcBorders>
            <w:shd w:val="clear" w:color="auto" w:fill="DDD9C3"/>
          </w:tcPr>
          <w:p w:rsidR="0014734F" w:rsidRDefault="0014734F" w:rsidP="0014734F">
            <w:pPr>
              <w:spacing w:line="276" w:lineRule="auto"/>
              <w:ind w:left="-188" w:firstLine="188"/>
              <w:jc w:val="center"/>
              <w:rPr>
                <w:b/>
                <w:sz w:val="22"/>
                <w:szCs w:val="22"/>
                <w:lang w:eastAsia="en-US"/>
              </w:rPr>
            </w:pPr>
            <w:r>
              <w:rPr>
                <w:b/>
                <w:sz w:val="22"/>
                <w:szCs w:val="22"/>
                <w:lang w:eastAsia="en-US"/>
              </w:rPr>
              <w:t>Skutočnosť</w:t>
            </w:r>
          </w:p>
          <w:p w:rsidR="0014734F" w:rsidRDefault="0014734F" w:rsidP="0014734F">
            <w:pPr>
              <w:spacing w:line="276" w:lineRule="auto"/>
              <w:ind w:left="-188" w:firstLine="188"/>
              <w:jc w:val="center"/>
              <w:rPr>
                <w:b/>
                <w:sz w:val="22"/>
                <w:szCs w:val="22"/>
                <w:lang w:eastAsia="en-US"/>
              </w:rPr>
            </w:pPr>
            <w:r>
              <w:rPr>
                <w:b/>
                <w:sz w:val="22"/>
                <w:szCs w:val="22"/>
                <w:lang w:eastAsia="en-US"/>
              </w:rPr>
              <w:t>k 31.12. 2017</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386A9F" w:rsidP="00386A9F">
            <w:pPr>
              <w:spacing w:line="360" w:lineRule="auto"/>
              <w:jc w:val="center"/>
              <w:rPr>
                <w:b/>
                <w:lang w:eastAsia="en-US"/>
              </w:rPr>
            </w:pPr>
            <w:r>
              <w:rPr>
                <w:b/>
                <w:lang w:eastAsia="en-US"/>
              </w:rPr>
              <w:t>1492521,67</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14734F" w:rsidP="00386A9F">
            <w:pPr>
              <w:spacing w:line="360" w:lineRule="auto"/>
              <w:jc w:val="center"/>
              <w:rPr>
                <w:b/>
                <w:lang w:eastAsia="en-US"/>
              </w:rPr>
            </w:pPr>
            <w:r>
              <w:rPr>
                <w:b/>
                <w:lang w:eastAsia="en-US"/>
              </w:rPr>
              <w:t>1378151,83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150976,48</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r>
              <w:rPr>
                <w:b/>
                <w:lang w:eastAsia="en-US"/>
              </w:rPr>
              <w:t>170083,46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120656,84</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r>
              <w:rPr>
                <w:b/>
                <w:lang w:eastAsia="en-US"/>
              </w:rPr>
              <w:t>124871,40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907932,06</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r>
              <w:rPr>
                <w:b/>
                <w:lang w:eastAsia="en-US"/>
              </w:rPr>
              <w:t>814909,91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1615,65</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r>
              <w:rPr>
                <w:b/>
                <w:lang w:eastAsia="en-US"/>
              </w:rPr>
              <w:t>2946,32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20811,36</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21692,70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 xml:space="preserve">55 – Odpisy, rezervy a OP z prevádzkovej a finančnej činnosti a zúčtovanie časového </w:t>
            </w:r>
            <w:r>
              <w:rPr>
                <w:lang w:eastAsia="en-US"/>
              </w:rPr>
              <w:lastRenderedPageBreak/>
              <w:t>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lastRenderedPageBreak/>
              <w:t>131065,24</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119646,93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lastRenderedPageBreak/>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3915,67</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3214,04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155548,37</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120787,07</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386A9F" w:rsidP="00386A9F">
            <w:pPr>
              <w:spacing w:line="360" w:lineRule="auto"/>
              <w:jc w:val="center"/>
              <w:rPr>
                <w:b/>
                <w:lang w:eastAsia="en-US"/>
              </w:rPr>
            </w:pPr>
            <w:r>
              <w:rPr>
                <w:b/>
                <w:lang w:eastAsia="en-US"/>
              </w:rPr>
              <w:t>1543354,10</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7D4202" w:rsidP="00386A9F">
            <w:pPr>
              <w:spacing w:line="360" w:lineRule="auto"/>
              <w:jc w:val="center"/>
              <w:rPr>
                <w:b/>
                <w:lang w:eastAsia="en-US"/>
              </w:rPr>
            </w:pPr>
            <w:r>
              <w:rPr>
                <w:b/>
                <w:lang w:eastAsia="en-US"/>
              </w:rPr>
              <w:t>1430969,62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68720,27</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69097,71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829561,82</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726209,42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4208,92</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6310,33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800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3,17</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69 – Výnosy z transferov a rozpočtových príjmov 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386A9F" w:rsidP="00386A9F">
            <w:pPr>
              <w:spacing w:line="360" w:lineRule="auto"/>
              <w:jc w:val="center"/>
              <w:rPr>
                <w:b/>
                <w:lang w:eastAsia="en-US"/>
              </w:rPr>
            </w:pPr>
            <w:r>
              <w:rPr>
                <w:b/>
                <w:lang w:eastAsia="en-US"/>
              </w:rPr>
              <w:t>640059,92</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628552,16</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Hospodársky výsledok</w:t>
            </w:r>
          </w:p>
          <w:p w:rsidR="0014734F" w:rsidRDefault="0014734F">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rsidP="00386A9F">
            <w:pPr>
              <w:spacing w:line="360" w:lineRule="auto"/>
              <w:jc w:val="center"/>
              <w:rPr>
                <w:b/>
                <w:lang w:eastAsia="en-US"/>
              </w:rPr>
            </w:pPr>
            <w:r>
              <w:rPr>
                <w:b/>
                <w:lang w:eastAsia="en-US"/>
              </w:rPr>
              <w:t>+</w:t>
            </w:r>
            <w:r w:rsidR="00386A9F">
              <w:rPr>
                <w:b/>
                <w:lang w:eastAsia="en-US"/>
              </w:rPr>
              <w:t>50832,43</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7D4202" w:rsidP="00386A9F">
            <w:pPr>
              <w:spacing w:line="360" w:lineRule="auto"/>
              <w:jc w:val="center"/>
              <w:rPr>
                <w:b/>
                <w:lang w:eastAsia="en-US"/>
              </w:rPr>
            </w:pPr>
            <w:r>
              <w:rPr>
                <w:b/>
                <w:lang w:eastAsia="en-US"/>
              </w:rPr>
              <w:t>52817,79</w:t>
            </w:r>
          </w:p>
        </w:tc>
      </w:tr>
    </w:tbl>
    <w:p w:rsidR="00590AFC" w:rsidRPr="002D78EF" w:rsidRDefault="00590AFC" w:rsidP="00590AFC">
      <w:pPr>
        <w:spacing w:line="360" w:lineRule="auto"/>
        <w:jc w:val="both"/>
      </w:pPr>
      <w:r w:rsidRPr="002D78EF">
        <w:t>Hospo</w:t>
      </w:r>
      <w:r w:rsidR="00115DB4">
        <w:t>dársky výsledok /kladný</w:t>
      </w:r>
      <w:r w:rsidR="00386A9F">
        <w:t>/ v sume + 50832,43</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590AFC" w:rsidP="00F05C3D">
      <w:pPr>
        <w:numPr>
          <w:ilvl w:val="0"/>
          <w:numId w:val="3"/>
        </w:numPr>
        <w:spacing w:line="360" w:lineRule="auto"/>
        <w:ind w:left="426" w:hanging="426"/>
        <w:rPr>
          <w:b/>
          <w:sz w:val="28"/>
          <w:szCs w:val="28"/>
        </w:rPr>
      </w:pPr>
      <w:r w:rsidRPr="00040CEA">
        <w:rPr>
          <w:b/>
          <w:sz w:val="28"/>
          <w:szCs w:val="28"/>
        </w:rPr>
        <w:t xml:space="preserve">Ostatné  dôležité informácie </w:t>
      </w:r>
    </w:p>
    <w:p w:rsidR="00590AFC" w:rsidRDefault="00043191" w:rsidP="00AB4525">
      <w:pPr>
        <w:pStyle w:val="Odsekzoznamu"/>
        <w:numPr>
          <w:ilvl w:val="1"/>
          <w:numId w:val="17"/>
        </w:numPr>
        <w:spacing w:line="360" w:lineRule="auto"/>
        <w:jc w:val="both"/>
        <w:rPr>
          <w:b/>
        </w:rPr>
      </w:pPr>
      <w:r>
        <w:rPr>
          <w:b/>
        </w:rPr>
        <w:t xml:space="preserve"> </w:t>
      </w:r>
      <w:r w:rsidR="00590AFC" w:rsidRPr="00043191">
        <w:rPr>
          <w:b/>
        </w:rPr>
        <w:t xml:space="preserve">Prijaté granty a transfery </w:t>
      </w:r>
    </w:p>
    <w:p w:rsidR="00F05C3D" w:rsidRDefault="002E0C84" w:rsidP="002E0C84">
      <w:pPr>
        <w:rPr>
          <w:b/>
        </w:rPr>
      </w:pPr>
      <w:r>
        <w:rPr>
          <w:b/>
        </w:rPr>
        <w:t>P</w:t>
      </w:r>
      <w:r w:rsidR="00F05C3D">
        <w:rPr>
          <w:b/>
        </w:rPr>
        <w:t>rijaté granty a transfery</w:t>
      </w:r>
    </w:p>
    <w:p w:rsidR="00F05C3D" w:rsidRDefault="00F05C3D" w:rsidP="00F05C3D">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553691,13 EUR bol skutočný príjem vo výške 552908,20 EUR, čo predstavuje 99,86 % plnenie.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pPr>
              <w:rPr>
                <w:b/>
              </w:rPr>
            </w:pPr>
            <w:r>
              <w:rPr>
                <w:b/>
              </w:rPr>
              <w:t>Poskytovateľ  dotácie</w:t>
            </w:r>
          </w:p>
        </w:tc>
        <w:tc>
          <w:tcPr>
            <w:tcW w:w="1620" w:type="dxa"/>
            <w:tcBorders>
              <w:top w:val="single" w:sz="4" w:space="0" w:color="auto"/>
              <w:left w:val="single" w:sz="4" w:space="0" w:color="auto"/>
              <w:bottom w:val="single" w:sz="4" w:space="0" w:color="auto"/>
              <w:right w:val="single" w:sz="4" w:space="0" w:color="auto"/>
            </w:tcBorders>
            <w:hideMark/>
          </w:tcPr>
          <w:p w:rsidR="00F05C3D" w:rsidRDefault="00F05C3D" w:rsidP="004D1EBE">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pPr>
              <w:rPr>
                <w:b/>
              </w:rPr>
            </w:pPr>
            <w:r>
              <w:rPr>
                <w:b/>
              </w:rPr>
              <w:t xml:space="preserve">Účel </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1.</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517,11</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Evidencia obyvateľov</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2.</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4466,45</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Matrika</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lastRenderedPageBreak/>
              <w:t>3.</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proofErr w:type="spellStart"/>
            <w:r>
              <w:t>MDVaRR</w:t>
            </w:r>
            <w:proofErr w:type="spellEnd"/>
            <w:r>
              <w:t xml:space="preserve">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1739,37</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Spoločný stavebný úrad</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4.</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484206</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Školstvo</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5.</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Okresný úrad  TN</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148,90</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proofErr w:type="spellStart"/>
            <w:r>
              <w:t>Źivotné</w:t>
            </w:r>
            <w:proofErr w:type="spellEnd"/>
            <w:r>
              <w:t xml:space="preserve"> prostredie</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7.</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11465</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Dopravné</w:t>
            </w:r>
          </w:p>
        </w:tc>
      </w:tr>
      <w:tr w:rsidR="00F05C3D" w:rsidTr="004D1EBE">
        <w:tc>
          <w:tcPr>
            <w:tcW w:w="720" w:type="dxa"/>
            <w:tcBorders>
              <w:top w:val="single" w:sz="4" w:space="0" w:color="auto"/>
              <w:left w:val="single" w:sz="4" w:space="0" w:color="auto"/>
              <w:bottom w:val="single" w:sz="4" w:space="0" w:color="auto"/>
              <w:right w:val="single" w:sz="4" w:space="0" w:color="auto"/>
            </w:tcBorders>
            <w:hideMark/>
          </w:tcPr>
          <w:p w:rsidR="00F05C3D" w:rsidRDefault="00F05C3D" w:rsidP="004D1EBE">
            <w:r>
              <w:t>8.</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4294</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Vzdelávacie poukazy</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9.</w:t>
            </w:r>
          </w:p>
        </w:tc>
        <w:tc>
          <w:tcPr>
            <w:tcW w:w="3041" w:type="dxa"/>
            <w:tcBorders>
              <w:top w:val="single" w:sz="4" w:space="0" w:color="auto"/>
              <w:left w:val="single" w:sz="4" w:space="0" w:color="auto"/>
              <w:bottom w:val="single" w:sz="4" w:space="0" w:color="auto"/>
              <w:right w:val="single" w:sz="4" w:space="0" w:color="auto"/>
            </w:tcBorders>
            <w:hideMark/>
          </w:tcPr>
          <w:p w:rsidR="00F05C3D" w:rsidRDefault="00F05C3D" w:rsidP="004D1EB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0</w:t>
            </w:r>
          </w:p>
        </w:tc>
        <w:tc>
          <w:tcPr>
            <w:tcW w:w="3799" w:type="dxa"/>
            <w:tcBorders>
              <w:top w:val="single" w:sz="4" w:space="0" w:color="auto"/>
              <w:left w:val="single" w:sz="4" w:space="0" w:color="auto"/>
              <w:bottom w:val="single" w:sz="4" w:space="0" w:color="auto"/>
              <w:right w:val="single" w:sz="4" w:space="0" w:color="auto"/>
            </w:tcBorders>
            <w:hideMark/>
          </w:tcPr>
          <w:p w:rsidR="00F05C3D" w:rsidRDefault="00F05C3D" w:rsidP="004D1EBE">
            <w:r>
              <w:t>Odchodné</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10.</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Ministerstvo vnútra SR </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3312</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Predškolská výchova</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11.</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Okresný úrad Trenčín</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526,86</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Voľby </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12.</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proofErr w:type="spellStart"/>
            <w:r>
              <w:t>MDVaRR</w:t>
            </w:r>
            <w:proofErr w:type="spellEnd"/>
            <w:r>
              <w:t xml:space="preserve">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67,69</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PVŠS na úseku dopravy</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13.</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Ministerstvo vnútra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106</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Za učebnice</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14.</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5511,71</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Znevýhodnení nezamestnaní ESF,ŠR</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15.</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Obec Slavnica</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341,98</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Za služby PO</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16.</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Obec Sedmerovec</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351,09</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Za službu PO</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17.</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20160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Asistent učiteľa</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18.</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Obec Borčice</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521,24</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 Za služby PO</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19.</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3150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Lyžiarsky kurz</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20.</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2900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Škola v prírode</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21.</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Okresný úrad Trenčín VVS</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22,80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Register adries</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22.</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DHZ SR</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3000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Dotácia na požiarnu ochranu</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23.</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VÚC TN</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800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Dotácia na oslavy výročia DHZ a hody</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24.</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proofErr w:type="spellStart"/>
            <w:r>
              <w:t>Enviromentálny</w:t>
            </w:r>
            <w:proofErr w:type="spellEnd"/>
            <w:r>
              <w:t xml:space="preserve"> fond</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5000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Projekt „Kvitnúci Bolešov „</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r>
              <w:t>25.</w:t>
            </w:r>
          </w:p>
        </w:tc>
        <w:tc>
          <w:tcPr>
            <w:tcW w:w="3041" w:type="dxa"/>
            <w:tcBorders>
              <w:top w:val="single" w:sz="4" w:space="0" w:color="auto"/>
              <w:left w:val="single" w:sz="4" w:space="0" w:color="auto"/>
              <w:bottom w:val="single" w:sz="4" w:space="0" w:color="auto"/>
              <w:right w:val="single" w:sz="4" w:space="0" w:color="auto"/>
            </w:tcBorders>
          </w:tcPr>
          <w:p w:rsidR="00F05C3D" w:rsidRDefault="00F05C3D" w:rsidP="004D1EBE">
            <w:r>
              <w:t>Dar od podnikateľa</w:t>
            </w:r>
          </w:p>
        </w:tc>
        <w:tc>
          <w:tcPr>
            <w:tcW w:w="1620" w:type="dxa"/>
            <w:tcBorders>
              <w:top w:val="single" w:sz="4" w:space="0" w:color="auto"/>
              <w:left w:val="single" w:sz="4" w:space="0" w:color="auto"/>
              <w:bottom w:val="single" w:sz="4" w:space="0" w:color="auto"/>
              <w:right w:val="single" w:sz="4" w:space="0" w:color="auto"/>
            </w:tcBorders>
          </w:tcPr>
          <w:p w:rsidR="00F05C3D" w:rsidRDefault="00F05C3D" w:rsidP="004D1EBE">
            <w:pPr>
              <w:jc w:val="right"/>
            </w:pPr>
            <w:r>
              <w:t>300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r>
              <w:t>Nočná hasičská súťaž</w:t>
            </w:r>
          </w:p>
        </w:tc>
      </w:tr>
      <w:tr w:rsidR="00F05C3D" w:rsidTr="004D1EBE">
        <w:tc>
          <w:tcPr>
            <w:tcW w:w="720" w:type="dxa"/>
            <w:tcBorders>
              <w:top w:val="single" w:sz="4" w:space="0" w:color="auto"/>
              <w:left w:val="single" w:sz="4" w:space="0" w:color="auto"/>
              <w:bottom w:val="single" w:sz="4" w:space="0" w:color="auto"/>
              <w:right w:val="single" w:sz="4" w:space="0" w:color="auto"/>
            </w:tcBorders>
          </w:tcPr>
          <w:p w:rsidR="00F05C3D" w:rsidRDefault="00F05C3D" w:rsidP="004D1EBE"/>
        </w:tc>
        <w:tc>
          <w:tcPr>
            <w:tcW w:w="3041" w:type="dxa"/>
            <w:tcBorders>
              <w:top w:val="single" w:sz="4" w:space="0" w:color="auto"/>
              <w:left w:val="single" w:sz="4" w:space="0" w:color="auto"/>
              <w:bottom w:val="single" w:sz="4" w:space="0" w:color="auto"/>
              <w:right w:val="single" w:sz="4" w:space="0" w:color="auto"/>
            </w:tcBorders>
          </w:tcPr>
          <w:p w:rsidR="00F05C3D" w:rsidRPr="009F4136" w:rsidRDefault="00F05C3D" w:rsidP="004D1EBE">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F05C3D" w:rsidRPr="00497D57" w:rsidRDefault="00F05C3D" w:rsidP="004D1EBE">
            <w:pPr>
              <w:jc w:val="right"/>
              <w:rPr>
                <w:b/>
              </w:rPr>
            </w:pPr>
            <w:r>
              <w:rPr>
                <w:b/>
              </w:rPr>
              <w:t>552908,20</w:t>
            </w:r>
          </w:p>
        </w:tc>
        <w:tc>
          <w:tcPr>
            <w:tcW w:w="3799" w:type="dxa"/>
            <w:tcBorders>
              <w:top w:val="single" w:sz="4" w:space="0" w:color="auto"/>
              <w:left w:val="single" w:sz="4" w:space="0" w:color="auto"/>
              <w:bottom w:val="single" w:sz="4" w:space="0" w:color="auto"/>
              <w:right w:val="single" w:sz="4" w:space="0" w:color="auto"/>
            </w:tcBorders>
          </w:tcPr>
          <w:p w:rsidR="00F05C3D" w:rsidRDefault="00F05C3D" w:rsidP="004D1EBE"/>
        </w:tc>
      </w:tr>
    </w:tbl>
    <w:p w:rsidR="00F05C3D" w:rsidRDefault="00F05C3D" w:rsidP="00F05C3D">
      <w:pPr>
        <w:outlineLvl w:val="0"/>
      </w:pPr>
    </w:p>
    <w:p w:rsidR="00F05C3D" w:rsidRDefault="00F05C3D" w:rsidP="00F05C3D">
      <w:pPr>
        <w:jc w:val="both"/>
        <w:rPr>
          <w:noProof/>
        </w:rPr>
      </w:pPr>
      <w:r>
        <w:rPr>
          <w:noProof/>
        </w:rPr>
        <w:t>Granty a transfery boli účelovo určené a boli použité v súlade s ich účelom.Nevyčerpané granty a transfery budú použité nasledujúci rozpočtový rok</w:t>
      </w:r>
      <w:r w:rsidR="00DB2E70">
        <w:rPr>
          <w:noProof/>
        </w:rPr>
        <w:t>.</w:t>
      </w:r>
    </w:p>
    <w:p w:rsidR="00F05C3D" w:rsidRDefault="00F05C3D" w:rsidP="00F05C3D">
      <w:pPr>
        <w:jc w:val="both"/>
        <w:rPr>
          <w:noProof/>
        </w:rPr>
      </w:pPr>
    </w:p>
    <w:p w:rsidR="002E0C84" w:rsidRPr="0017511B" w:rsidRDefault="002E0C84" w:rsidP="002E0C84">
      <w:pPr>
        <w:jc w:val="both"/>
        <w:rPr>
          <w:b/>
          <w:sz w:val="28"/>
          <w:szCs w:val="28"/>
        </w:rPr>
      </w:pPr>
      <w:r w:rsidRPr="002E0C84">
        <w:rPr>
          <w:b/>
          <w:sz w:val="28"/>
          <w:szCs w:val="28"/>
        </w:rPr>
        <w:t xml:space="preserve">10.3. Prehľad o poskytnutých dotáciách  právnickým osobám a fyzickým osobám - podnikateľom podľa § 7 ods. 4 zákona č.583/2004 </w:t>
      </w:r>
      <w:proofErr w:type="spellStart"/>
      <w:r w:rsidRPr="002E0C84">
        <w:rPr>
          <w:b/>
          <w:sz w:val="28"/>
          <w:szCs w:val="28"/>
        </w:rPr>
        <w:t>Z.z</w:t>
      </w:r>
      <w:proofErr w:type="spellEnd"/>
      <w:r w:rsidRPr="002E0C84">
        <w:rPr>
          <w:b/>
          <w:sz w:val="28"/>
          <w:szCs w:val="28"/>
        </w:rPr>
        <w:t>.</w:t>
      </w:r>
    </w:p>
    <w:p w:rsidR="002E0C84" w:rsidRDefault="002E0C84" w:rsidP="002E0C84"/>
    <w:p w:rsidR="002E0C84" w:rsidRPr="00BC547D" w:rsidRDefault="002E0C84" w:rsidP="002E0C84">
      <w:pPr>
        <w:jc w:val="both"/>
      </w:pPr>
      <w:r w:rsidRPr="00BC547D">
        <w:t xml:space="preserve">Obec v roku </w:t>
      </w:r>
      <w:r>
        <w:t>2018</w:t>
      </w:r>
      <w:r w:rsidRPr="00BC547D">
        <w:t xml:space="preserve"> poskytl</w:t>
      </w:r>
      <w:r>
        <w:t>a dotácie v súlade so VZN č. 1/2012</w:t>
      </w:r>
      <w:r w:rsidRPr="00BC547D">
        <w:t xml:space="preserve"> o dotáciách, právnickým osobám, fyzickým osobám - podnikateľom na podporu všeobecne prospešných služieb,  na všeobecne prospešný alebo verejnoprospešný účel. </w:t>
      </w:r>
    </w:p>
    <w:p w:rsidR="002E0C84" w:rsidRDefault="002E0C84" w:rsidP="002E0C84">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2E0C84" w:rsidRPr="00747363" w:rsidTr="00A77426">
        <w:tc>
          <w:tcPr>
            <w:tcW w:w="4678" w:type="dxa"/>
            <w:shd w:val="clear" w:color="auto" w:fill="D9D9D9"/>
          </w:tcPr>
          <w:p w:rsidR="002E0C84" w:rsidRPr="00747363" w:rsidRDefault="002E0C84" w:rsidP="00A77426">
            <w:pPr>
              <w:rPr>
                <w:b/>
                <w:sz w:val="20"/>
                <w:szCs w:val="20"/>
              </w:rPr>
            </w:pPr>
            <w:r w:rsidRPr="00747363">
              <w:rPr>
                <w:b/>
                <w:sz w:val="20"/>
                <w:szCs w:val="20"/>
              </w:rPr>
              <w:t>Žiadateľ dotácie</w:t>
            </w:r>
          </w:p>
          <w:p w:rsidR="002E0C84" w:rsidRPr="00747363" w:rsidRDefault="002E0C84" w:rsidP="00A77426">
            <w:pPr>
              <w:rPr>
                <w:b/>
                <w:sz w:val="20"/>
                <w:szCs w:val="20"/>
              </w:rPr>
            </w:pPr>
            <w:r w:rsidRPr="00747363">
              <w:rPr>
                <w:b/>
                <w:sz w:val="20"/>
                <w:szCs w:val="20"/>
              </w:rPr>
              <w:t xml:space="preserve">Účelové určenie dotácie : uviesť </w:t>
            </w:r>
          </w:p>
          <w:p w:rsidR="002E0C84" w:rsidRPr="00747363" w:rsidRDefault="002E0C84" w:rsidP="00A77426">
            <w:pPr>
              <w:rPr>
                <w:b/>
                <w:sz w:val="20"/>
                <w:szCs w:val="20"/>
              </w:rPr>
            </w:pPr>
            <w:r w:rsidRPr="00747363">
              <w:rPr>
                <w:b/>
                <w:sz w:val="20"/>
                <w:szCs w:val="20"/>
              </w:rPr>
              <w:t>- bežné výdavky</w:t>
            </w:r>
            <w:r>
              <w:rPr>
                <w:b/>
                <w:sz w:val="20"/>
                <w:szCs w:val="20"/>
              </w:rPr>
              <w:t xml:space="preserve"> na .....</w:t>
            </w:r>
          </w:p>
          <w:p w:rsidR="002E0C84" w:rsidRPr="00747363" w:rsidRDefault="002E0C84" w:rsidP="00A77426">
            <w:pPr>
              <w:rPr>
                <w:b/>
                <w:sz w:val="20"/>
                <w:szCs w:val="20"/>
              </w:rPr>
            </w:pPr>
            <w:r w:rsidRPr="00747363">
              <w:rPr>
                <w:b/>
                <w:sz w:val="20"/>
                <w:szCs w:val="20"/>
              </w:rPr>
              <w:t>- kapitálové výdavky</w:t>
            </w:r>
            <w:r>
              <w:rPr>
                <w:b/>
                <w:sz w:val="20"/>
                <w:szCs w:val="20"/>
              </w:rPr>
              <w:t xml:space="preserve"> na  ....</w:t>
            </w:r>
          </w:p>
          <w:p w:rsidR="002E0C84" w:rsidRPr="00747363" w:rsidRDefault="002E0C84" w:rsidP="00A77426">
            <w:pPr>
              <w:jc w:val="center"/>
              <w:rPr>
                <w:b/>
                <w:sz w:val="20"/>
                <w:szCs w:val="20"/>
              </w:rPr>
            </w:pPr>
            <w:r w:rsidRPr="00747363">
              <w:rPr>
                <w:b/>
                <w:sz w:val="20"/>
                <w:szCs w:val="20"/>
              </w:rPr>
              <w:t>- 1 -</w:t>
            </w:r>
          </w:p>
        </w:tc>
        <w:tc>
          <w:tcPr>
            <w:tcW w:w="1985" w:type="dxa"/>
            <w:shd w:val="clear" w:color="auto" w:fill="D9D9D9"/>
          </w:tcPr>
          <w:p w:rsidR="002E0C84" w:rsidRPr="00747363" w:rsidRDefault="002E0C84" w:rsidP="00A77426">
            <w:pPr>
              <w:jc w:val="center"/>
              <w:rPr>
                <w:b/>
                <w:sz w:val="20"/>
                <w:szCs w:val="20"/>
              </w:rPr>
            </w:pPr>
            <w:r w:rsidRPr="00747363">
              <w:rPr>
                <w:b/>
                <w:sz w:val="20"/>
                <w:szCs w:val="20"/>
              </w:rPr>
              <w:t>Suma poskytnutých finančných prostriedkov</w:t>
            </w:r>
          </w:p>
          <w:p w:rsidR="002E0C84" w:rsidRPr="00747363" w:rsidRDefault="002E0C84" w:rsidP="00A77426">
            <w:pPr>
              <w:jc w:val="center"/>
              <w:rPr>
                <w:b/>
                <w:sz w:val="20"/>
                <w:szCs w:val="20"/>
              </w:rPr>
            </w:pPr>
          </w:p>
          <w:p w:rsidR="002E0C84" w:rsidRPr="00747363" w:rsidRDefault="002E0C84" w:rsidP="00A77426">
            <w:pPr>
              <w:jc w:val="center"/>
              <w:rPr>
                <w:b/>
                <w:sz w:val="20"/>
                <w:szCs w:val="20"/>
              </w:rPr>
            </w:pPr>
            <w:r w:rsidRPr="00747363">
              <w:rPr>
                <w:b/>
                <w:sz w:val="20"/>
                <w:szCs w:val="20"/>
              </w:rPr>
              <w:t>- 2 -</w:t>
            </w:r>
          </w:p>
        </w:tc>
        <w:tc>
          <w:tcPr>
            <w:tcW w:w="1701" w:type="dxa"/>
            <w:shd w:val="clear" w:color="auto" w:fill="D9D9D9"/>
          </w:tcPr>
          <w:p w:rsidR="002E0C84" w:rsidRPr="00747363" w:rsidRDefault="002E0C84" w:rsidP="00A77426">
            <w:pPr>
              <w:jc w:val="center"/>
              <w:rPr>
                <w:b/>
                <w:sz w:val="20"/>
                <w:szCs w:val="20"/>
              </w:rPr>
            </w:pPr>
            <w:r w:rsidRPr="00747363">
              <w:rPr>
                <w:b/>
                <w:sz w:val="20"/>
                <w:szCs w:val="20"/>
              </w:rPr>
              <w:t>Suma skutočne použitých finančných prostriedkov</w:t>
            </w:r>
          </w:p>
          <w:p w:rsidR="002E0C84" w:rsidRPr="00747363" w:rsidRDefault="002E0C84" w:rsidP="00A77426">
            <w:pPr>
              <w:jc w:val="center"/>
              <w:rPr>
                <w:b/>
                <w:sz w:val="20"/>
                <w:szCs w:val="20"/>
              </w:rPr>
            </w:pPr>
            <w:r w:rsidRPr="00747363">
              <w:rPr>
                <w:b/>
                <w:sz w:val="20"/>
                <w:szCs w:val="20"/>
              </w:rPr>
              <w:t>- 3 -</w:t>
            </w:r>
          </w:p>
        </w:tc>
        <w:tc>
          <w:tcPr>
            <w:tcW w:w="1275" w:type="dxa"/>
            <w:shd w:val="clear" w:color="auto" w:fill="D9D9D9"/>
          </w:tcPr>
          <w:p w:rsidR="002E0C84" w:rsidRPr="00747363" w:rsidRDefault="002E0C84" w:rsidP="00A77426">
            <w:pPr>
              <w:jc w:val="center"/>
              <w:rPr>
                <w:b/>
                <w:sz w:val="20"/>
                <w:szCs w:val="20"/>
              </w:rPr>
            </w:pPr>
            <w:r w:rsidRPr="00747363">
              <w:rPr>
                <w:b/>
                <w:sz w:val="20"/>
                <w:szCs w:val="20"/>
              </w:rPr>
              <w:t>Rozdiel</w:t>
            </w:r>
          </w:p>
          <w:p w:rsidR="002E0C84" w:rsidRPr="00747363" w:rsidRDefault="002E0C84" w:rsidP="00A77426">
            <w:pPr>
              <w:jc w:val="center"/>
              <w:rPr>
                <w:b/>
                <w:sz w:val="20"/>
                <w:szCs w:val="20"/>
              </w:rPr>
            </w:pPr>
            <w:r w:rsidRPr="00747363">
              <w:rPr>
                <w:b/>
                <w:sz w:val="20"/>
                <w:szCs w:val="20"/>
              </w:rPr>
              <w:t>(stĺ.2 - stĺ.3 )</w:t>
            </w:r>
          </w:p>
          <w:p w:rsidR="002E0C84" w:rsidRPr="00747363" w:rsidRDefault="002E0C84" w:rsidP="00A77426">
            <w:pPr>
              <w:jc w:val="center"/>
              <w:rPr>
                <w:b/>
                <w:sz w:val="20"/>
                <w:szCs w:val="20"/>
              </w:rPr>
            </w:pPr>
          </w:p>
          <w:p w:rsidR="002E0C84" w:rsidRPr="00747363" w:rsidRDefault="002E0C84" w:rsidP="00A77426">
            <w:pPr>
              <w:jc w:val="center"/>
              <w:rPr>
                <w:b/>
                <w:sz w:val="20"/>
                <w:szCs w:val="20"/>
              </w:rPr>
            </w:pPr>
          </w:p>
          <w:p w:rsidR="002E0C84" w:rsidRPr="00747363" w:rsidRDefault="002E0C84" w:rsidP="00A77426">
            <w:pPr>
              <w:jc w:val="center"/>
              <w:rPr>
                <w:sz w:val="20"/>
                <w:szCs w:val="20"/>
              </w:rPr>
            </w:pPr>
            <w:r w:rsidRPr="00747363">
              <w:rPr>
                <w:b/>
                <w:sz w:val="20"/>
                <w:szCs w:val="20"/>
              </w:rPr>
              <w:t>- 4 -</w:t>
            </w:r>
          </w:p>
        </w:tc>
      </w:tr>
      <w:tr w:rsidR="002E0C84" w:rsidRPr="00747363" w:rsidTr="00A77426">
        <w:tc>
          <w:tcPr>
            <w:tcW w:w="4678" w:type="dxa"/>
          </w:tcPr>
          <w:p w:rsidR="002E0C84" w:rsidRPr="00146B21" w:rsidRDefault="002E0C84" w:rsidP="00A77426">
            <w:r>
              <w:t xml:space="preserve">Telovýchovná jednota </w:t>
            </w:r>
            <w:r w:rsidRPr="00146B21">
              <w:t>- bežné výdavky</w:t>
            </w:r>
            <w:r>
              <w:t xml:space="preserve"> na činnosť</w:t>
            </w:r>
          </w:p>
        </w:tc>
        <w:tc>
          <w:tcPr>
            <w:tcW w:w="1985" w:type="dxa"/>
          </w:tcPr>
          <w:p w:rsidR="002E0C84" w:rsidRPr="00146B21" w:rsidRDefault="002E0C84" w:rsidP="00A77426">
            <w:pPr>
              <w:jc w:val="center"/>
            </w:pPr>
            <w:r>
              <w:t>9150</w:t>
            </w:r>
            <w:r w:rsidRPr="00146B21">
              <w:t xml:space="preserve"> </w:t>
            </w:r>
            <w:r>
              <w:t>EUR</w:t>
            </w:r>
          </w:p>
        </w:tc>
        <w:tc>
          <w:tcPr>
            <w:tcW w:w="1701" w:type="dxa"/>
          </w:tcPr>
          <w:p w:rsidR="002E0C84" w:rsidRPr="00146B21" w:rsidRDefault="002E0C84" w:rsidP="00A77426">
            <w:pPr>
              <w:jc w:val="center"/>
            </w:pPr>
            <w:r>
              <w:t>915</w:t>
            </w:r>
            <w:r w:rsidRPr="00146B21">
              <w:t xml:space="preserve">0 </w:t>
            </w:r>
            <w:r>
              <w:t>EUR</w:t>
            </w:r>
          </w:p>
        </w:tc>
        <w:tc>
          <w:tcPr>
            <w:tcW w:w="1275" w:type="dxa"/>
          </w:tcPr>
          <w:p w:rsidR="002E0C84" w:rsidRPr="00146B21" w:rsidRDefault="002E0C84" w:rsidP="00A77426">
            <w:pPr>
              <w:jc w:val="center"/>
            </w:pPr>
            <w:r w:rsidRPr="00146B21">
              <w:t>0</w:t>
            </w:r>
          </w:p>
        </w:tc>
      </w:tr>
      <w:tr w:rsidR="002E0C84" w:rsidRPr="00747363" w:rsidTr="00A77426">
        <w:tc>
          <w:tcPr>
            <w:tcW w:w="4678" w:type="dxa"/>
          </w:tcPr>
          <w:p w:rsidR="002E0C84" w:rsidRPr="004A1156" w:rsidRDefault="002E0C84" w:rsidP="00A77426">
            <w:r>
              <w:t>Požiarny zbor</w:t>
            </w:r>
          </w:p>
        </w:tc>
        <w:tc>
          <w:tcPr>
            <w:tcW w:w="1985" w:type="dxa"/>
          </w:tcPr>
          <w:p w:rsidR="002E0C84" w:rsidRPr="004A1156" w:rsidRDefault="002E0C84" w:rsidP="00A77426">
            <w:pPr>
              <w:jc w:val="center"/>
            </w:pPr>
            <w:r>
              <w:t>2500</w:t>
            </w:r>
          </w:p>
        </w:tc>
        <w:tc>
          <w:tcPr>
            <w:tcW w:w="1701" w:type="dxa"/>
          </w:tcPr>
          <w:p w:rsidR="002E0C84" w:rsidRPr="004A1156" w:rsidRDefault="002E0C84" w:rsidP="00A77426">
            <w:pPr>
              <w:jc w:val="center"/>
            </w:pPr>
            <w:r>
              <w:t>2500</w:t>
            </w:r>
          </w:p>
        </w:tc>
        <w:tc>
          <w:tcPr>
            <w:tcW w:w="1275" w:type="dxa"/>
          </w:tcPr>
          <w:p w:rsidR="002E0C84" w:rsidRPr="000B3807" w:rsidRDefault="002E0C84" w:rsidP="00A77426">
            <w:pPr>
              <w:jc w:val="center"/>
            </w:pPr>
            <w:r>
              <w:t>0</w:t>
            </w:r>
          </w:p>
        </w:tc>
      </w:tr>
      <w:tr w:rsidR="002E0C84" w:rsidRPr="00747363" w:rsidTr="00A77426">
        <w:tc>
          <w:tcPr>
            <w:tcW w:w="4678" w:type="dxa"/>
          </w:tcPr>
          <w:p w:rsidR="002E0C84" w:rsidRPr="004A1156" w:rsidRDefault="002E0C84" w:rsidP="00A77426">
            <w:r w:rsidRPr="004A1156">
              <w:t>J</w:t>
            </w:r>
            <w:r>
              <w:t>ednota dôchodcov</w:t>
            </w:r>
          </w:p>
        </w:tc>
        <w:tc>
          <w:tcPr>
            <w:tcW w:w="1985" w:type="dxa"/>
          </w:tcPr>
          <w:p w:rsidR="002E0C84" w:rsidRPr="000B3807" w:rsidRDefault="002E0C84" w:rsidP="00A77426">
            <w:pPr>
              <w:jc w:val="center"/>
            </w:pPr>
            <w:r w:rsidRPr="000B3807">
              <w:t>750</w:t>
            </w:r>
          </w:p>
        </w:tc>
        <w:tc>
          <w:tcPr>
            <w:tcW w:w="1701" w:type="dxa"/>
          </w:tcPr>
          <w:p w:rsidR="002E0C84" w:rsidRPr="000B3807" w:rsidRDefault="002E0C84" w:rsidP="00A77426">
            <w:pPr>
              <w:jc w:val="center"/>
            </w:pPr>
            <w:r>
              <w:t>750</w:t>
            </w:r>
          </w:p>
        </w:tc>
        <w:tc>
          <w:tcPr>
            <w:tcW w:w="1275" w:type="dxa"/>
          </w:tcPr>
          <w:p w:rsidR="002E0C84" w:rsidRPr="000B3807" w:rsidRDefault="002E0C84" w:rsidP="00A77426">
            <w:pPr>
              <w:jc w:val="center"/>
            </w:pPr>
            <w:r w:rsidRPr="000B3807">
              <w:t>0</w:t>
            </w:r>
          </w:p>
        </w:tc>
      </w:tr>
      <w:tr w:rsidR="002E0C84" w:rsidRPr="00747363" w:rsidTr="00A77426">
        <w:tc>
          <w:tcPr>
            <w:tcW w:w="4678" w:type="dxa"/>
          </w:tcPr>
          <w:p w:rsidR="002E0C84" w:rsidRPr="000B3807" w:rsidRDefault="002E0C84" w:rsidP="00A77426">
            <w:r w:rsidRPr="000B3807">
              <w:t>Únia žien</w:t>
            </w:r>
          </w:p>
        </w:tc>
        <w:tc>
          <w:tcPr>
            <w:tcW w:w="1985" w:type="dxa"/>
          </w:tcPr>
          <w:p w:rsidR="002E0C84" w:rsidRPr="000B3807" w:rsidRDefault="002E0C84" w:rsidP="00A77426">
            <w:pPr>
              <w:jc w:val="center"/>
            </w:pPr>
            <w:r>
              <w:t>700</w:t>
            </w:r>
          </w:p>
        </w:tc>
        <w:tc>
          <w:tcPr>
            <w:tcW w:w="1701" w:type="dxa"/>
          </w:tcPr>
          <w:p w:rsidR="002E0C84" w:rsidRPr="000B3807" w:rsidRDefault="002E0C84" w:rsidP="00A77426">
            <w:pPr>
              <w:jc w:val="center"/>
            </w:pPr>
            <w:r>
              <w:t>700</w:t>
            </w:r>
          </w:p>
        </w:tc>
        <w:tc>
          <w:tcPr>
            <w:tcW w:w="1275" w:type="dxa"/>
          </w:tcPr>
          <w:p w:rsidR="002E0C84" w:rsidRPr="000B3807" w:rsidRDefault="002E0C84" w:rsidP="00A77426">
            <w:pPr>
              <w:jc w:val="center"/>
            </w:pPr>
            <w:r w:rsidRPr="000B3807">
              <w:t>0</w:t>
            </w:r>
          </w:p>
        </w:tc>
      </w:tr>
      <w:tr w:rsidR="002E0C84" w:rsidRPr="00747363" w:rsidTr="00A77426">
        <w:tc>
          <w:tcPr>
            <w:tcW w:w="4678" w:type="dxa"/>
          </w:tcPr>
          <w:p w:rsidR="002E0C84" w:rsidRPr="000B3807" w:rsidRDefault="002E0C84" w:rsidP="00A77426">
            <w:r w:rsidRPr="000B3807">
              <w:lastRenderedPageBreak/>
              <w:t>Súkromná ZUŠ</w:t>
            </w:r>
          </w:p>
        </w:tc>
        <w:tc>
          <w:tcPr>
            <w:tcW w:w="1985" w:type="dxa"/>
          </w:tcPr>
          <w:p w:rsidR="002E0C84" w:rsidRPr="000B3807" w:rsidRDefault="002E0C84" w:rsidP="00A77426">
            <w:pPr>
              <w:jc w:val="center"/>
            </w:pPr>
            <w:r>
              <w:t>137994</w:t>
            </w:r>
          </w:p>
        </w:tc>
        <w:tc>
          <w:tcPr>
            <w:tcW w:w="1701" w:type="dxa"/>
          </w:tcPr>
          <w:p w:rsidR="002E0C84" w:rsidRPr="000B3807" w:rsidRDefault="002E0C84" w:rsidP="00A77426">
            <w:pPr>
              <w:jc w:val="center"/>
            </w:pPr>
            <w:r>
              <w:t>137994</w:t>
            </w:r>
          </w:p>
        </w:tc>
        <w:tc>
          <w:tcPr>
            <w:tcW w:w="1275" w:type="dxa"/>
          </w:tcPr>
          <w:p w:rsidR="002E0C84" w:rsidRPr="000B3807" w:rsidRDefault="002E0C84" w:rsidP="00A77426">
            <w:pPr>
              <w:jc w:val="center"/>
            </w:pPr>
            <w:r w:rsidRPr="000B3807">
              <w:t>0</w:t>
            </w:r>
          </w:p>
        </w:tc>
      </w:tr>
      <w:tr w:rsidR="002E0C84" w:rsidRPr="00747363" w:rsidTr="00A77426">
        <w:tc>
          <w:tcPr>
            <w:tcW w:w="4678" w:type="dxa"/>
          </w:tcPr>
          <w:p w:rsidR="002E0C84" w:rsidRPr="000B3807" w:rsidRDefault="002E0C84" w:rsidP="00A77426"/>
        </w:tc>
        <w:tc>
          <w:tcPr>
            <w:tcW w:w="1985" w:type="dxa"/>
          </w:tcPr>
          <w:p w:rsidR="002E0C84" w:rsidRDefault="002E0C84" w:rsidP="00A77426">
            <w:pPr>
              <w:jc w:val="center"/>
            </w:pPr>
          </w:p>
        </w:tc>
        <w:tc>
          <w:tcPr>
            <w:tcW w:w="1701" w:type="dxa"/>
          </w:tcPr>
          <w:p w:rsidR="002E0C84" w:rsidRDefault="002E0C84" w:rsidP="00A77426">
            <w:pPr>
              <w:jc w:val="center"/>
            </w:pPr>
          </w:p>
        </w:tc>
        <w:tc>
          <w:tcPr>
            <w:tcW w:w="1275" w:type="dxa"/>
          </w:tcPr>
          <w:p w:rsidR="002E0C84" w:rsidRPr="000B3807" w:rsidRDefault="002E0C84" w:rsidP="00A77426">
            <w:pPr>
              <w:jc w:val="center"/>
            </w:pPr>
          </w:p>
        </w:tc>
      </w:tr>
    </w:tbl>
    <w:p w:rsidR="002E0C84" w:rsidRDefault="002E0C84" w:rsidP="002E0C84">
      <w:pPr>
        <w:tabs>
          <w:tab w:val="left" w:pos="3060"/>
          <w:tab w:val="left" w:pos="5400"/>
          <w:tab w:val="left" w:pos="7560"/>
        </w:tabs>
        <w:ind w:left="360"/>
        <w:jc w:val="both"/>
      </w:pPr>
    </w:p>
    <w:p w:rsidR="002E0C84" w:rsidRDefault="002E0C84" w:rsidP="002E0C84">
      <w:pPr>
        <w:jc w:val="both"/>
      </w:pPr>
      <w:r>
        <w:t>K 31.12.2018 boli vyúčtované všetky dotácie, ktoré boli poskytnuté v súlade so VZN č. 1/2012 o dotáciách.</w:t>
      </w:r>
    </w:p>
    <w:p w:rsidR="008B777E" w:rsidRPr="008B777E" w:rsidRDefault="008B777E" w:rsidP="008B777E">
      <w:pPr>
        <w:spacing w:line="360" w:lineRule="auto"/>
        <w:ind w:left="360"/>
        <w:jc w:val="both"/>
        <w:rPr>
          <w:b/>
        </w:rPr>
      </w:pPr>
    </w:p>
    <w:p w:rsidR="00590AFC" w:rsidRPr="00043191" w:rsidRDefault="00043191" w:rsidP="00043191">
      <w:pPr>
        <w:spacing w:line="360" w:lineRule="auto"/>
        <w:ind w:left="360"/>
        <w:jc w:val="both"/>
        <w:rPr>
          <w:b/>
        </w:rPr>
      </w:pPr>
      <w:r>
        <w:rPr>
          <w:b/>
        </w:rPr>
        <w:t>10.3</w:t>
      </w:r>
      <w:r w:rsidR="0094363A" w:rsidRPr="00043191">
        <w:rPr>
          <w:b/>
        </w:rPr>
        <w:t xml:space="preserve">   </w:t>
      </w:r>
      <w:r w:rsidR="00590AFC" w:rsidRPr="00043191">
        <w:rPr>
          <w:b/>
        </w:rPr>
        <w:t>Význa</w:t>
      </w:r>
      <w:r w:rsidR="00DE5855">
        <w:rPr>
          <w:b/>
        </w:rPr>
        <w:t xml:space="preserve">mné </w:t>
      </w:r>
      <w:r w:rsidR="00D90464">
        <w:rPr>
          <w:b/>
        </w:rPr>
        <w:t>investičné akcie v roku 2018</w:t>
      </w:r>
    </w:p>
    <w:p w:rsidR="008D207F" w:rsidRDefault="008D207F" w:rsidP="008D207F">
      <w:pPr>
        <w:numPr>
          <w:ilvl w:val="0"/>
          <w:numId w:val="1"/>
        </w:numPr>
      </w:pPr>
      <w:r>
        <w:t xml:space="preserve">Autobusové </w:t>
      </w:r>
      <w:r w:rsidR="00A97746">
        <w:t>čakárne 7760,00€</w:t>
      </w:r>
    </w:p>
    <w:p w:rsidR="00F26281" w:rsidRDefault="00A97746" w:rsidP="006D17A9">
      <w:pPr>
        <w:numPr>
          <w:ilvl w:val="0"/>
          <w:numId w:val="30"/>
        </w:numPr>
        <w:ind w:left="284" w:hanging="284"/>
        <w:jc w:val="both"/>
      </w:pPr>
      <w:r>
        <w:t xml:space="preserve">Rekonštrukcia športovej budovy a okolia </w:t>
      </w:r>
      <w:r w:rsidR="00F26281">
        <w:t xml:space="preserve">– </w:t>
      </w:r>
      <w:r>
        <w:t>40647,20</w:t>
      </w:r>
      <w:r w:rsidR="00F26281">
        <w:t>€</w:t>
      </w:r>
    </w:p>
    <w:p w:rsidR="00F26281" w:rsidRDefault="00A97746" w:rsidP="006D17A9">
      <w:pPr>
        <w:numPr>
          <w:ilvl w:val="0"/>
          <w:numId w:val="30"/>
        </w:numPr>
        <w:ind w:left="284" w:hanging="284"/>
        <w:jc w:val="both"/>
      </w:pPr>
      <w:r>
        <w:t>Prepoj</w:t>
      </w:r>
      <w:r w:rsidR="00F26281">
        <w:t xml:space="preserve"> vodovodu </w:t>
      </w:r>
      <w:r>
        <w:t>II. časť</w:t>
      </w:r>
      <w:r w:rsidR="00F26281">
        <w:t xml:space="preserve">– </w:t>
      </w:r>
      <w:r>
        <w:t>987,70</w:t>
      </w:r>
      <w:r w:rsidR="00F26281">
        <w:t>€</w:t>
      </w:r>
    </w:p>
    <w:p w:rsidR="00F26281" w:rsidRDefault="00F26281" w:rsidP="006D17A9">
      <w:pPr>
        <w:numPr>
          <w:ilvl w:val="0"/>
          <w:numId w:val="30"/>
        </w:numPr>
        <w:ind w:left="284" w:hanging="284"/>
        <w:jc w:val="both"/>
      </w:pPr>
      <w:r>
        <w:t xml:space="preserve">Zmeny a doplnky územný plán obce Bolešov – </w:t>
      </w:r>
      <w:r w:rsidR="00A97746">
        <w:t>3240</w:t>
      </w:r>
      <w:r>
        <w:t>€</w:t>
      </w:r>
    </w:p>
    <w:p w:rsidR="00A97746" w:rsidRDefault="00A97746" w:rsidP="006D17A9">
      <w:pPr>
        <w:numPr>
          <w:ilvl w:val="0"/>
          <w:numId w:val="30"/>
        </w:numPr>
        <w:ind w:left="284" w:hanging="284"/>
        <w:jc w:val="both"/>
      </w:pPr>
      <w:r>
        <w:t>Výstavba chodník oproti úradu – 8820,37€</w:t>
      </w:r>
    </w:p>
    <w:p w:rsidR="001E6AFF" w:rsidRDefault="00F26281" w:rsidP="006D17A9">
      <w:pPr>
        <w:numPr>
          <w:ilvl w:val="0"/>
          <w:numId w:val="30"/>
        </w:numPr>
        <w:tabs>
          <w:tab w:val="left" w:pos="2880"/>
          <w:tab w:val="right" w:pos="8820"/>
        </w:tabs>
        <w:ind w:left="644" w:hanging="284"/>
      </w:pPr>
      <w:r>
        <w:t xml:space="preserve">Projekty na – </w:t>
      </w:r>
      <w:proofErr w:type="spellStart"/>
      <w:r w:rsidR="00A97746">
        <w:t>komunitné</w:t>
      </w:r>
      <w:proofErr w:type="spellEnd"/>
      <w:r w:rsidR="00A97746">
        <w:t xml:space="preserve"> centrum</w:t>
      </w:r>
      <w:r>
        <w:t xml:space="preserve"> Bolešov –</w:t>
      </w:r>
      <w:r w:rsidR="00A97746">
        <w:t>284</w:t>
      </w:r>
      <w:r>
        <w:t xml:space="preserve">0€, projekt </w:t>
      </w:r>
      <w:r w:rsidR="00A97746">
        <w:t xml:space="preserve"> cesta za kostolom 1500</w:t>
      </w:r>
      <w:r>
        <w:t xml:space="preserve">€, Nová IBV </w:t>
      </w:r>
      <w:proofErr w:type="spellStart"/>
      <w:r>
        <w:t>Vyšovec</w:t>
      </w:r>
      <w:proofErr w:type="spellEnd"/>
      <w:r>
        <w:t xml:space="preserve"> </w:t>
      </w:r>
      <w:r w:rsidR="00A97746">
        <w:t>, projekt dopravného značenia na hlavnej ceste – 1350€,</w:t>
      </w:r>
    </w:p>
    <w:p w:rsidR="00590AFC" w:rsidRDefault="00590AFC" w:rsidP="00590AFC">
      <w:pPr>
        <w:jc w:val="both"/>
      </w:pPr>
    </w:p>
    <w:p w:rsidR="00590AFC" w:rsidRPr="00043191" w:rsidRDefault="00043191" w:rsidP="00043191">
      <w:pPr>
        <w:spacing w:line="360" w:lineRule="auto"/>
        <w:ind w:left="142"/>
        <w:rPr>
          <w:b/>
        </w:rPr>
      </w:pPr>
      <w:r>
        <w:rPr>
          <w:b/>
        </w:rPr>
        <w:t xml:space="preserve">  10.4</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Pokračovanie </w:t>
      </w:r>
      <w:r w:rsidR="00826472">
        <w:t>Rek</w:t>
      </w:r>
      <w:r w:rsidR="00DE5855">
        <w:t xml:space="preserve">onštrukcia budovy ŠK Slovan Bolešov a areálu </w:t>
      </w:r>
    </w:p>
    <w:p w:rsidR="00590AFC" w:rsidRDefault="00F26281" w:rsidP="00590AFC">
      <w:pPr>
        <w:numPr>
          <w:ilvl w:val="0"/>
          <w:numId w:val="1"/>
        </w:numPr>
        <w:jc w:val="both"/>
      </w:pPr>
      <w:r>
        <w:t xml:space="preserve">Výsadba zelene v obci </w:t>
      </w:r>
    </w:p>
    <w:p w:rsidR="001E6AFF" w:rsidRDefault="001E6AFF" w:rsidP="00590AFC">
      <w:pPr>
        <w:numPr>
          <w:ilvl w:val="0"/>
          <w:numId w:val="1"/>
        </w:numPr>
        <w:jc w:val="both"/>
      </w:pPr>
      <w:r>
        <w:t>Rekonštrukcia budovy požiarnej zbrojnice</w:t>
      </w:r>
    </w:p>
    <w:p w:rsidR="00A97746" w:rsidRDefault="00A97746" w:rsidP="00590AFC">
      <w:pPr>
        <w:numPr>
          <w:ilvl w:val="0"/>
          <w:numId w:val="1"/>
        </w:numPr>
        <w:jc w:val="both"/>
      </w:pPr>
      <w:r>
        <w:t>Rekonštrukcia jedálne v MŠ</w:t>
      </w:r>
    </w:p>
    <w:p w:rsidR="00A97746" w:rsidRDefault="00A97746" w:rsidP="00590AFC">
      <w:pPr>
        <w:numPr>
          <w:ilvl w:val="0"/>
          <w:numId w:val="1"/>
        </w:numPr>
        <w:jc w:val="both"/>
      </w:pPr>
      <w:r>
        <w:t>Rekonštrukcia MŠ na Jasle</w:t>
      </w:r>
    </w:p>
    <w:p w:rsidR="00A97746" w:rsidRDefault="00A97746" w:rsidP="00590AFC">
      <w:pPr>
        <w:numPr>
          <w:ilvl w:val="0"/>
          <w:numId w:val="1"/>
        </w:numPr>
        <w:jc w:val="both"/>
      </w:pPr>
      <w:r>
        <w:t xml:space="preserve">ZŠ s MŠ – prestavba </w:t>
      </w:r>
      <w:r w:rsidR="006D17A9">
        <w:t xml:space="preserve">miestností </w:t>
      </w:r>
      <w:r>
        <w:t>v priestoroch školy na učebne</w:t>
      </w:r>
    </w:p>
    <w:p w:rsidR="006D17A9" w:rsidRDefault="006D17A9" w:rsidP="00590AFC">
      <w:pPr>
        <w:numPr>
          <w:ilvl w:val="0"/>
          <w:numId w:val="1"/>
        </w:numPr>
        <w:jc w:val="both"/>
      </w:pPr>
      <w:r>
        <w:t xml:space="preserve">Nefunkčná vodáreň pri ZŠ </w:t>
      </w:r>
      <w:r w:rsidR="006E50F8">
        <w:t xml:space="preserve">prestavba </w:t>
      </w:r>
      <w:r>
        <w:t>na sociálne zariadenie</w:t>
      </w:r>
    </w:p>
    <w:p w:rsidR="006D17A9" w:rsidRDefault="006D17A9" w:rsidP="00590AFC">
      <w:pPr>
        <w:numPr>
          <w:ilvl w:val="0"/>
          <w:numId w:val="1"/>
        </w:numPr>
        <w:jc w:val="both"/>
      </w:pPr>
      <w:r>
        <w:t>Zberný dvor</w:t>
      </w:r>
    </w:p>
    <w:p w:rsidR="006D17A9" w:rsidRDefault="006D17A9" w:rsidP="00590AFC">
      <w:pPr>
        <w:numPr>
          <w:ilvl w:val="0"/>
          <w:numId w:val="1"/>
        </w:numPr>
        <w:jc w:val="both"/>
      </w:pPr>
      <w:proofErr w:type="spellStart"/>
      <w:r>
        <w:t>Cyklochodník</w:t>
      </w:r>
      <w:proofErr w:type="spellEnd"/>
    </w:p>
    <w:p w:rsidR="00590AFC" w:rsidRDefault="00590AFC" w:rsidP="00590AFC">
      <w:pPr>
        <w:spacing w:line="360" w:lineRule="auto"/>
        <w:ind w:left="795"/>
        <w:jc w:val="both"/>
      </w:pPr>
    </w:p>
    <w:p w:rsidR="00590AFC" w:rsidRPr="00043191" w:rsidRDefault="00043191" w:rsidP="00043191">
      <w:pPr>
        <w:spacing w:line="360" w:lineRule="auto"/>
        <w:ind w:left="360"/>
        <w:rPr>
          <w:b/>
        </w:rPr>
      </w:pPr>
      <w:r>
        <w:rPr>
          <w:b/>
        </w:rPr>
        <w:t>10.5</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 xml:space="preserve">Obec nezaznamenala žiadnu udalosť osobitného významu po skončení účtovného obdobia.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p>
    <w:p w:rsidR="00590AFC" w:rsidRDefault="005F1DD6" w:rsidP="00590AFC">
      <w:pPr>
        <w:spacing w:line="360" w:lineRule="auto"/>
        <w:jc w:val="both"/>
      </w:pPr>
      <w:r>
        <w:t>V Bolešove</w:t>
      </w:r>
      <w:r w:rsidR="00590AFC">
        <w:t xml:space="preserve"> dňa </w:t>
      </w:r>
      <w:r w:rsidR="00F6749B">
        <w:t>06.10</w:t>
      </w:r>
      <w:r w:rsidR="00B270C8">
        <w:t>.2019</w:t>
      </w:r>
      <w:bookmarkStart w:id="0" w:name="_GoBack"/>
      <w:bookmarkEnd w:id="0"/>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lastRenderedPageBreak/>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B107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2992BB8"/>
    <w:multiLevelType w:val="hybridMultilevel"/>
    <w:tmpl w:val="06AC4298"/>
    <w:lvl w:ilvl="0" w:tplc="F3E404B6">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7">
    <w:nsid w:val="2801584B"/>
    <w:multiLevelType w:val="hybridMultilevel"/>
    <w:tmpl w:val="6C9E4912"/>
    <w:lvl w:ilvl="0" w:tplc="AB985DD2">
      <w:start w:val="1"/>
      <w:numFmt w:val="bullet"/>
      <w:lvlText w:val="-"/>
      <w:lvlJc w:val="left"/>
      <w:pPr>
        <w:ind w:left="1080" w:hanging="360"/>
      </w:pPr>
      <w:rPr>
        <w:rFonts w:ascii="Times New Roman" w:eastAsia="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CD7563"/>
    <w:multiLevelType w:val="hybridMultilevel"/>
    <w:tmpl w:val="029ED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7B82591"/>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1">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6"/>
  </w:num>
  <w:num w:numId="3">
    <w:abstractNumId w:val="27"/>
  </w:num>
  <w:num w:numId="4">
    <w:abstractNumId w:val="19"/>
  </w:num>
  <w:num w:numId="5">
    <w:abstractNumId w:val="9"/>
  </w:num>
  <w:num w:numId="6">
    <w:abstractNumId w:val="34"/>
  </w:num>
  <w:num w:numId="7">
    <w:abstractNumId w:val="25"/>
  </w:num>
  <w:num w:numId="8">
    <w:abstractNumId w:val="23"/>
  </w:num>
  <w:num w:numId="9">
    <w:abstractNumId w:val="3"/>
  </w:num>
  <w:num w:numId="10">
    <w:abstractNumId w:val="18"/>
  </w:num>
  <w:num w:numId="11">
    <w:abstractNumId w:val="2"/>
  </w:num>
  <w:num w:numId="12">
    <w:abstractNumId w:val="0"/>
  </w:num>
  <w:num w:numId="13">
    <w:abstractNumId w:val="4"/>
  </w:num>
  <w:num w:numId="14">
    <w:abstractNumId w:val="6"/>
  </w:num>
  <w:num w:numId="15">
    <w:abstractNumId w:val="21"/>
  </w:num>
  <w:num w:numId="16">
    <w:abstractNumId w:val="13"/>
  </w:num>
  <w:num w:numId="17">
    <w:abstractNumId w:val="8"/>
  </w:num>
  <w:num w:numId="18">
    <w:abstractNumId w:val="24"/>
  </w:num>
  <w:num w:numId="19">
    <w:abstractNumId w:val="20"/>
  </w:num>
  <w:num w:numId="20">
    <w:abstractNumId w:val="29"/>
  </w:num>
  <w:num w:numId="21">
    <w:abstractNumId w:val="7"/>
  </w:num>
  <w:num w:numId="22">
    <w:abstractNumId w:val="35"/>
  </w:num>
  <w:num w:numId="23">
    <w:abstractNumId w:val="32"/>
  </w:num>
  <w:num w:numId="24">
    <w:abstractNumId w:val="33"/>
  </w:num>
  <w:num w:numId="25">
    <w:abstractNumId w:val="11"/>
  </w:num>
  <w:num w:numId="26">
    <w:abstractNumId w:val="15"/>
  </w:num>
  <w:num w:numId="27">
    <w:abstractNumId w:val="28"/>
  </w:num>
  <w:num w:numId="28">
    <w:abstractNumId w:val="16"/>
  </w:num>
  <w:num w:numId="29">
    <w:abstractNumId w:val="31"/>
  </w:num>
  <w:num w:numId="30">
    <w:abstractNumId w:val="17"/>
  </w:num>
  <w:num w:numId="31">
    <w:abstractNumId w:val="22"/>
  </w:num>
  <w:num w:numId="32">
    <w:abstractNumId w:val="22"/>
  </w:num>
  <w:num w:numId="33">
    <w:abstractNumId w:val="10"/>
  </w:num>
  <w:num w:numId="34">
    <w:abstractNumId w:val="30"/>
  </w:num>
  <w:num w:numId="35">
    <w:abstractNumId w:val="20"/>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C8F"/>
    <w:rsid w:val="00043191"/>
    <w:rsid w:val="00043A56"/>
    <w:rsid w:val="000614FE"/>
    <w:rsid w:val="00073610"/>
    <w:rsid w:val="00073C1D"/>
    <w:rsid w:val="00076DF8"/>
    <w:rsid w:val="00077AC8"/>
    <w:rsid w:val="0009488E"/>
    <w:rsid w:val="000A6D9C"/>
    <w:rsid w:val="000C6735"/>
    <w:rsid w:val="000D2990"/>
    <w:rsid w:val="000E0777"/>
    <w:rsid w:val="000E46A8"/>
    <w:rsid w:val="000F35B9"/>
    <w:rsid w:val="000F5233"/>
    <w:rsid w:val="001039BD"/>
    <w:rsid w:val="00104354"/>
    <w:rsid w:val="00115DB4"/>
    <w:rsid w:val="00135ECD"/>
    <w:rsid w:val="0014734F"/>
    <w:rsid w:val="00153713"/>
    <w:rsid w:val="00171826"/>
    <w:rsid w:val="00171DFD"/>
    <w:rsid w:val="001935C2"/>
    <w:rsid w:val="001952EF"/>
    <w:rsid w:val="001A7483"/>
    <w:rsid w:val="001E1986"/>
    <w:rsid w:val="001E6AFF"/>
    <w:rsid w:val="001F4B5D"/>
    <w:rsid w:val="001F7CD6"/>
    <w:rsid w:val="002001B3"/>
    <w:rsid w:val="00201BC4"/>
    <w:rsid w:val="002529BB"/>
    <w:rsid w:val="00256B62"/>
    <w:rsid w:val="00261743"/>
    <w:rsid w:val="00264334"/>
    <w:rsid w:val="0026532F"/>
    <w:rsid w:val="0027172C"/>
    <w:rsid w:val="002776BB"/>
    <w:rsid w:val="0027793D"/>
    <w:rsid w:val="00281B64"/>
    <w:rsid w:val="002872D5"/>
    <w:rsid w:val="002B16C9"/>
    <w:rsid w:val="002B44C9"/>
    <w:rsid w:val="002B5AD5"/>
    <w:rsid w:val="002C2DB4"/>
    <w:rsid w:val="002C4C8C"/>
    <w:rsid w:val="002D4FBC"/>
    <w:rsid w:val="002E0C84"/>
    <w:rsid w:val="002F056C"/>
    <w:rsid w:val="00305A2E"/>
    <w:rsid w:val="003304B2"/>
    <w:rsid w:val="003434F7"/>
    <w:rsid w:val="003447C0"/>
    <w:rsid w:val="00356BB0"/>
    <w:rsid w:val="00357A72"/>
    <w:rsid w:val="00357BF1"/>
    <w:rsid w:val="003729C3"/>
    <w:rsid w:val="00386A9F"/>
    <w:rsid w:val="003E15BD"/>
    <w:rsid w:val="003E2B0C"/>
    <w:rsid w:val="003F203D"/>
    <w:rsid w:val="004040E1"/>
    <w:rsid w:val="004058DB"/>
    <w:rsid w:val="00431CAC"/>
    <w:rsid w:val="0043256F"/>
    <w:rsid w:val="004368BB"/>
    <w:rsid w:val="00436CC4"/>
    <w:rsid w:val="00441533"/>
    <w:rsid w:val="00446723"/>
    <w:rsid w:val="00451EBF"/>
    <w:rsid w:val="00482363"/>
    <w:rsid w:val="004875BF"/>
    <w:rsid w:val="004A3ED5"/>
    <w:rsid w:val="004A4002"/>
    <w:rsid w:val="004B1E23"/>
    <w:rsid w:val="004D1EBE"/>
    <w:rsid w:val="0050404B"/>
    <w:rsid w:val="0053353A"/>
    <w:rsid w:val="00543C75"/>
    <w:rsid w:val="00566859"/>
    <w:rsid w:val="0058266F"/>
    <w:rsid w:val="005865D3"/>
    <w:rsid w:val="00587EDD"/>
    <w:rsid w:val="00590AFC"/>
    <w:rsid w:val="00593B78"/>
    <w:rsid w:val="005960E1"/>
    <w:rsid w:val="005B1134"/>
    <w:rsid w:val="005B6C0C"/>
    <w:rsid w:val="005D732F"/>
    <w:rsid w:val="005E0340"/>
    <w:rsid w:val="005F13C5"/>
    <w:rsid w:val="005F1DD6"/>
    <w:rsid w:val="00603FDF"/>
    <w:rsid w:val="00625411"/>
    <w:rsid w:val="0064316D"/>
    <w:rsid w:val="00652EF8"/>
    <w:rsid w:val="00656581"/>
    <w:rsid w:val="00664A23"/>
    <w:rsid w:val="00677F56"/>
    <w:rsid w:val="0068235F"/>
    <w:rsid w:val="006A21B0"/>
    <w:rsid w:val="006A3A8E"/>
    <w:rsid w:val="006D08DA"/>
    <w:rsid w:val="006D17A9"/>
    <w:rsid w:val="006D628D"/>
    <w:rsid w:val="006E1BEE"/>
    <w:rsid w:val="006E50F8"/>
    <w:rsid w:val="006E6109"/>
    <w:rsid w:val="006F522D"/>
    <w:rsid w:val="007267C9"/>
    <w:rsid w:val="00726BEC"/>
    <w:rsid w:val="007816DC"/>
    <w:rsid w:val="00796244"/>
    <w:rsid w:val="007C03F6"/>
    <w:rsid w:val="007C5353"/>
    <w:rsid w:val="007D4202"/>
    <w:rsid w:val="007E53EE"/>
    <w:rsid w:val="007F52B8"/>
    <w:rsid w:val="00807657"/>
    <w:rsid w:val="00826472"/>
    <w:rsid w:val="0083144F"/>
    <w:rsid w:val="0085736D"/>
    <w:rsid w:val="00891333"/>
    <w:rsid w:val="0089692A"/>
    <w:rsid w:val="008B526B"/>
    <w:rsid w:val="008B777E"/>
    <w:rsid w:val="008C6079"/>
    <w:rsid w:val="008D207F"/>
    <w:rsid w:val="008E216D"/>
    <w:rsid w:val="008E349B"/>
    <w:rsid w:val="009005D0"/>
    <w:rsid w:val="009132FB"/>
    <w:rsid w:val="00917060"/>
    <w:rsid w:val="00917AA3"/>
    <w:rsid w:val="00923625"/>
    <w:rsid w:val="009243F7"/>
    <w:rsid w:val="00927133"/>
    <w:rsid w:val="009328F0"/>
    <w:rsid w:val="0094363A"/>
    <w:rsid w:val="0094787F"/>
    <w:rsid w:val="00947B1F"/>
    <w:rsid w:val="009562D5"/>
    <w:rsid w:val="009632FA"/>
    <w:rsid w:val="009635B6"/>
    <w:rsid w:val="009813E0"/>
    <w:rsid w:val="00984A35"/>
    <w:rsid w:val="00993DE3"/>
    <w:rsid w:val="00996EC9"/>
    <w:rsid w:val="009B15A3"/>
    <w:rsid w:val="009E1607"/>
    <w:rsid w:val="009E622C"/>
    <w:rsid w:val="009E7078"/>
    <w:rsid w:val="009F74BC"/>
    <w:rsid w:val="00A05B1E"/>
    <w:rsid w:val="00A07608"/>
    <w:rsid w:val="00A12B7F"/>
    <w:rsid w:val="00A2126C"/>
    <w:rsid w:val="00A21581"/>
    <w:rsid w:val="00A43223"/>
    <w:rsid w:val="00A52BA1"/>
    <w:rsid w:val="00A6534E"/>
    <w:rsid w:val="00A661B2"/>
    <w:rsid w:val="00A77426"/>
    <w:rsid w:val="00A91B6D"/>
    <w:rsid w:val="00A96573"/>
    <w:rsid w:val="00A96A11"/>
    <w:rsid w:val="00A97746"/>
    <w:rsid w:val="00AA1633"/>
    <w:rsid w:val="00AB11F3"/>
    <w:rsid w:val="00AB4525"/>
    <w:rsid w:val="00AE03C7"/>
    <w:rsid w:val="00B00395"/>
    <w:rsid w:val="00B10770"/>
    <w:rsid w:val="00B1182C"/>
    <w:rsid w:val="00B12DAF"/>
    <w:rsid w:val="00B2546F"/>
    <w:rsid w:val="00B270C8"/>
    <w:rsid w:val="00B44D5C"/>
    <w:rsid w:val="00B47FFC"/>
    <w:rsid w:val="00B557CD"/>
    <w:rsid w:val="00B6079A"/>
    <w:rsid w:val="00B622D2"/>
    <w:rsid w:val="00BB21C4"/>
    <w:rsid w:val="00BB45FA"/>
    <w:rsid w:val="00BB5B78"/>
    <w:rsid w:val="00BB6B95"/>
    <w:rsid w:val="00BC7CF0"/>
    <w:rsid w:val="00BD7D10"/>
    <w:rsid w:val="00C05A90"/>
    <w:rsid w:val="00C06039"/>
    <w:rsid w:val="00C079E3"/>
    <w:rsid w:val="00C10EDC"/>
    <w:rsid w:val="00C1127D"/>
    <w:rsid w:val="00C16420"/>
    <w:rsid w:val="00C24132"/>
    <w:rsid w:val="00C32984"/>
    <w:rsid w:val="00C34AB5"/>
    <w:rsid w:val="00C40083"/>
    <w:rsid w:val="00C6624C"/>
    <w:rsid w:val="00C82882"/>
    <w:rsid w:val="00CA1121"/>
    <w:rsid w:val="00CB0929"/>
    <w:rsid w:val="00CB09C4"/>
    <w:rsid w:val="00CD6660"/>
    <w:rsid w:val="00D37673"/>
    <w:rsid w:val="00D53C4D"/>
    <w:rsid w:val="00D77B5A"/>
    <w:rsid w:val="00D800DB"/>
    <w:rsid w:val="00D90464"/>
    <w:rsid w:val="00DA57CC"/>
    <w:rsid w:val="00DB2E70"/>
    <w:rsid w:val="00DB787A"/>
    <w:rsid w:val="00DC61D2"/>
    <w:rsid w:val="00DE4577"/>
    <w:rsid w:val="00DE5855"/>
    <w:rsid w:val="00DF374C"/>
    <w:rsid w:val="00DF3E97"/>
    <w:rsid w:val="00E00820"/>
    <w:rsid w:val="00E01FA1"/>
    <w:rsid w:val="00E02149"/>
    <w:rsid w:val="00E548E4"/>
    <w:rsid w:val="00E63A33"/>
    <w:rsid w:val="00E64799"/>
    <w:rsid w:val="00E70DA6"/>
    <w:rsid w:val="00EA52AD"/>
    <w:rsid w:val="00EE5CF8"/>
    <w:rsid w:val="00EF060E"/>
    <w:rsid w:val="00F0190B"/>
    <w:rsid w:val="00F05C3D"/>
    <w:rsid w:val="00F102CD"/>
    <w:rsid w:val="00F160FF"/>
    <w:rsid w:val="00F26281"/>
    <w:rsid w:val="00F56C2F"/>
    <w:rsid w:val="00F57BB7"/>
    <w:rsid w:val="00F608C0"/>
    <w:rsid w:val="00F61C63"/>
    <w:rsid w:val="00F6451F"/>
    <w:rsid w:val="00F6749B"/>
    <w:rsid w:val="00FA03C2"/>
    <w:rsid w:val="00FA6885"/>
    <w:rsid w:val="00FC2E11"/>
    <w:rsid w:val="00FC44F0"/>
    <w:rsid w:val="00FE3965"/>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744844567">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s.wikipedia.org/wiki/Etnologi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mesta-obce.sk/trenciansky-kraj/okres-ilava/bolesov/" TargetMode="External"/><Relationship Id="rId17" Type="http://schemas.openxmlformats.org/officeDocument/2006/relationships/hyperlink" Target="https://cs.wikipedia.org/wiki/1958" TargetMode="External"/><Relationship Id="rId2" Type="http://schemas.openxmlformats.org/officeDocument/2006/relationships/numbering" Target="numbering.xml"/><Relationship Id="rId16" Type="http://schemas.openxmlformats.org/officeDocument/2006/relationships/hyperlink" Target="https://cs.wikipedia.org/wiki/18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k.wikipedia.org/wiki/Metrov_nad_morom" TargetMode="External"/><Relationship Id="rId5" Type="http://schemas.openxmlformats.org/officeDocument/2006/relationships/settings" Target="settings.xml"/><Relationship Id="rId15" Type="http://schemas.openxmlformats.org/officeDocument/2006/relationships/hyperlink" Target="https://cs.wikipedia.org/w/index.php?title=Franti%C5%A1ek_Posp%C3%AD%C5%A1il_%28etnograf%29&amp;action=edit&amp;redlink=1" TargetMode="External"/><Relationship Id="rId10" Type="http://schemas.openxmlformats.org/officeDocument/2006/relationships/hyperlink" Target="mailto:zsbolesov@zsbolesov.edu.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35672-AA6A-4801-8EB5-48A15044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34</Pages>
  <Words>8380</Words>
  <Characters>47768</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slavikova</dc:creator>
  <cp:lastModifiedBy>slavikova</cp:lastModifiedBy>
  <cp:revision>46</cp:revision>
  <cp:lastPrinted>2019-12-05T11:57:00Z</cp:lastPrinted>
  <dcterms:created xsi:type="dcterms:W3CDTF">2019-12-03T06:45:00Z</dcterms:created>
  <dcterms:modified xsi:type="dcterms:W3CDTF">2019-12-19T10:40:00Z</dcterms:modified>
</cp:coreProperties>
</file>