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2E" w:rsidRDefault="00B7482E" w:rsidP="00B7482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B7482E" w:rsidRDefault="00B7482E" w:rsidP="00B7482E">
      <w:pPr>
        <w:jc w:val="center"/>
        <w:rPr>
          <w:b/>
          <w:sz w:val="52"/>
          <w:szCs w:val="52"/>
        </w:rPr>
      </w:pPr>
    </w:p>
    <w:p w:rsidR="00B7482E" w:rsidRDefault="00B7482E" w:rsidP="00B7482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Španie Pole</w:t>
      </w:r>
    </w:p>
    <w:p w:rsidR="00B7482E" w:rsidRDefault="00B7482E" w:rsidP="00B7482E">
      <w:pPr>
        <w:jc w:val="center"/>
        <w:rPr>
          <w:b/>
          <w:sz w:val="52"/>
          <w:szCs w:val="52"/>
        </w:rPr>
      </w:pPr>
    </w:p>
    <w:p w:rsidR="00B7482E" w:rsidRDefault="00B7482E" w:rsidP="00B7482E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2018</w:t>
      </w:r>
    </w:p>
    <w:p w:rsidR="00B7482E" w:rsidRDefault="00B7482E" w:rsidP="00B7482E">
      <w:pPr>
        <w:jc w:val="center"/>
        <w:rPr>
          <w:b/>
          <w:sz w:val="44"/>
          <w:szCs w:val="44"/>
        </w:rPr>
      </w:pPr>
    </w:p>
    <w:p w:rsidR="00B7482E" w:rsidRDefault="00B7482E" w:rsidP="00B7482E">
      <w:pPr>
        <w:jc w:val="center"/>
        <w:rPr>
          <w:b/>
          <w:sz w:val="44"/>
          <w:szCs w:val="44"/>
        </w:rPr>
      </w:pPr>
    </w:p>
    <w:p w:rsidR="00B7482E" w:rsidRDefault="00B7482E" w:rsidP="00B7482E">
      <w:pPr>
        <w:jc w:val="center"/>
        <w:rPr>
          <w:b/>
          <w:sz w:val="44"/>
          <w:szCs w:val="44"/>
        </w:rPr>
      </w:pPr>
    </w:p>
    <w:p w:rsidR="00B7482E" w:rsidRDefault="00B7482E" w:rsidP="00B7482E">
      <w:pPr>
        <w:jc w:val="center"/>
        <w:rPr>
          <w:b/>
          <w:sz w:val="44"/>
          <w:szCs w:val="44"/>
        </w:rPr>
      </w:pPr>
    </w:p>
    <w:p w:rsidR="00B7482E" w:rsidRDefault="00B7482E" w:rsidP="00B7482E">
      <w:pPr>
        <w:jc w:val="center"/>
        <w:rPr>
          <w:b/>
          <w:sz w:val="44"/>
          <w:szCs w:val="44"/>
        </w:rPr>
      </w:pPr>
    </w:p>
    <w:p w:rsidR="00B7482E" w:rsidRDefault="00B7482E" w:rsidP="00B7482E">
      <w:pPr>
        <w:jc w:val="center"/>
        <w:rPr>
          <w:b/>
          <w:sz w:val="44"/>
          <w:szCs w:val="44"/>
        </w:rPr>
      </w:pPr>
    </w:p>
    <w:p w:rsidR="00B7482E" w:rsidRDefault="00B7482E" w:rsidP="00B7482E">
      <w:pPr>
        <w:jc w:val="center"/>
        <w:rPr>
          <w:b/>
          <w:sz w:val="44"/>
          <w:szCs w:val="44"/>
        </w:rPr>
      </w:pPr>
    </w:p>
    <w:p w:rsidR="00B7482E" w:rsidRDefault="00B7482E" w:rsidP="00B7482E">
      <w:pPr>
        <w:jc w:val="center"/>
        <w:rPr>
          <w:b/>
          <w:sz w:val="44"/>
          <w:szCs w:val="44"/>
        </w:rPr>
      </w:pPr>
    </w:p>
    <w:p w:rsidR="00B7482E" w:rsidRDefault="00B7482E" w:rsidP="00B7482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B7482E" w:rsidRDefault="00B7482E" w:rsidP="00B7482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7482E" w:rsidRDefault="00B7482E" w:rsidP="00B7482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7482E" w:rsidRDefault="00B7482E" w:rsidP="00B7482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B7482E" w:rsidRDefault="00B7482E" w:rsidP="00B7482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B7482E" w:rsidRDefault="00B7482E" w:rsidP="00B7482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B7482E" w:rsidRDefault="00B7482E" w:rsidP="00B7482E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</w:rPr>
        <w:t>Vladimír B i e n,</w:t>
      </w:r>
    </w:p>
    <w:p w:rsidR="00B7482E" w:rsidRDefault="00B7482E" w:rsidP="00B7482E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starosta obce Španie Pole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  <w:rPr>
          <w:b/>
        </w:rPr>
      </w:pPr>
    </w:p>
    <w:p w:rsidR="00B7482E" w:rsidRDefault="00B7482E" w:rsidP="00B7482E">
      <w:pPr>
        <w:tabs>
          <w:tab w:val="right" w:pos="8820"/>
        </w:tabs>
        <w:spacing w:line="360" w:lineRule="auto"/>
        <w:jc w:val="both"/>
        <w:rPr>
          <w:b/>
        </w:rPr>
      </w:pPr>
    </w:p>
    <w:p w:rsidR="00B7482E" w:rsidRDefault="00B7482E" w:rsidP="00B7482E">
      <w:pPr>
        <w:tabs>
          <w:tab w:val="right" w:pos="8820"/>
        </w:tabs>
        <w:spacing w:line="360" w:lineRule="auto"/>
        <w:jc w:val="both"/>
        <w:rPr>
          <w:b/>
        </w:rPr>
      </w:pPr>
    </w:p>
    <w:p w:rsidR="00B7482E" w:rsidRDefault="00B7482E" w:rsidP="00B7482E">
      <w:pPr>
        <w:tabs>
          <w:tab w:val="right" w:pos="8820"/>
        </w:tabs>
        <w:spacing w:line="360" w:lineRule="auto"/>
        <w:jc w:val="both"/>
        <w:rPr>
          <w:b/>
        </w:rPr>
      </w:pPr>
    </w:p>
    <w:p w:rsidR="00B7482E" w:rsidRDefault="00B7482E" w:rsidP="00B7482E">
      <w:pPr>
        <w:tabs>
          <w:tab w:val="right" w:pos="8820"/>
        </w:tabs>
        <w:spacing w:line="360" w:lineRule="auto"/>
        <w:jc w:val="both"/>
        <w:rPr>
          <w:b/>
        </w:rPr>
      </w:pPr>
    </w:p>
    <w:p w:rsidR="00B7482E" w:rsidRDefault="00B7482E" w:rsidP="00B7482E">
      <w:pPr>
        <w:tabs>
          <w:tab w:val="right" w:pos="8820"/>
        </w:tabs>
        <w:spacing w:line="360" w:lineRule="auto"/>
        <w:jc w:val="both"/>
        <w:rPr>
          <w:b/>
        </w:rPr>
      </w:pPr>
    </w:p>
    <w:p w:rsidR="00FA44A0" w:rsidRDefault="00FA44A0" w:rsidP="00B7482E">
      <w:pPr>
        <w:tabs>
          <w:tab w:val="right" w:pos="8820"/>
        </w:tabs>
        <w:spacing w:line="360" w:lineRule="auto"/>
        <w:jc w:val="both"/>
        <w:rPr>
          <w:b/>
        </w:rPr>
      </w:pPr>
    </w:p>
    <w:p w:rsidR="00B7482E" w:rsidRDefault="00B7482E" w:rsidP="00B7482E">
      <w:pPr>
        <w:tabs>
          <w:tab w:val="right" w:pos="8820"/>
        </w:tabs>
        <w:spacing w:line="360" w:lineRule="auto"/>
        <w:jc w:val="both"/>
        <w:rPr>
          <w:b/>
        </w:rPr>
      </w:pPr>
    </w:p>
    <w:p w:rsidR="00B7482E" w:rsidRDefault="00B7482E" w:rsidP="00B7482E">
      <w:pPr>
        <w:tabs>
          <w:tab w:val="right" w:pos="8820"/>
        </w:tabs>
        <w:spacing w:line="360" w:lineRule="auto"/>
        <w:jc w:val="both"/>
        <w:rPr>
          <w:b/>
        </w:rPr>
      </w:pP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FA44A0">
        <w:t>8</w:t>
      </w:r>
      <w:r>
        <w:t xml:space="preserve"> a jeho plnenie</w:t>
      </w:r>
      <w:r>
        <w:tab/>
        <w:t>6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FA44A0">
        <w:t>8</w:t>
      </w:r>
      <w:r>
        <w:tab/>
        <w:t>6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FA44A0">
        <w:t>8</w:t>
      </w:r>
      <w:r>
        <w:tab/>
        <w:t>7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FA44A0">
        <w:t>9</w:t>
      </w:r>
      <w:r>
        <w:t xml:space="preserve"> - 202</w:t>
      </w:r>
      <w:r w:rsidR="00FA44A0">
        <w:t>1</w:t>
      </w:r>
      <w:r>
        <w:tab/>
        <w:t>8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FA44A0">
        <w:t>8</w:t>
      </w:r>
      <w:r>
        <w:tab/>
        <w:t>8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B7482E" w:rsidRDefault="00B7482E" w:rsidP="00B7482E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FA44A0">
        <w:t>9</w:t>
      </w:r>
      <w:r>
        <w:tab/>
        <w:t>11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11</w:t>
      </w:r>
    </w:p>
    <w:p w:rsidR="00B7482E" w:rsidRDefault="00B7482E" w:rsidP="00B7482E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11</w:t>
      </w:r>
    </w:p>
    <w:p w:rsidR="00B7482E" w:rsidRDefault="00B7482E" w:rsidP="00B7482E">
      <w:pPr>
        <w:jc w:val="center"/>
      </w:pPr>
      <w:r>
        <w:lastRenderedPageBreak/>
        <w:t>- 3 -</w:t>
      </w:r>
    </w:p>
    <w:p w:rsidR="00B7482E" w:rsidRDefault="00B7482E" w:rsidP="00B7482E"/>
    <w:p w:rsidR="00B7482E" w:rsidRDefault="00B7482E" w:rsidP="00B7482E"/>
    <w:p w:rsidR="00B7482E" w:rsidRDefault="00B7482E" w:rsidP="00B7482E"/>
    <w:p w:rsidR="00B7482E" w:rsidRDefault="00B7482E" w:rsidP="00B7482E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Španie Pole</w:t>
      </w:r>
    </w:p>
    <w:p w:rsidR="00B7482E" w:rsidRDefault="00B7482E" w:rsidP="00B7482E">
      <w:pPr>
        <w:jc w:val="both"/>
      </w:pPr>
      <w:r>
        <w:t xml:space="preserve">     </w:t>
      </w:r>
    </w:p>
    <w:p w:rsidR="00B7482E" w:rsidRDefault="00B7482E" w:rsidP="00B7482E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B7482E" w:rsidRDefault="00B7482E" w:rsidP="00B7482E">
      <w:pPr>
        <w:jc w:val="both"/>
      </w:pPr>
    </w:p>
    <w:p w:rsidR="00B7482E" w:rsidRDefault="00B7482E" w:rsidP="00B7482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jc w:val="both"/>
      </w:pPr>
      <w:r>
        <w:t>Geografická poloha obce : Obec Španie Pole patrí na základe územno-správneho členenia do okresu Rimavská Sobota, Banskobystrický samosprávny kraj. Obec leží v </w:t>
      </w:r>
      <w:proofErr w:type="spellStart"/>
      <w:r>
        <w:t>Mikroregióne</w:t>
      </w:r>
      <w:proofErr w:type="spellEnd"/>
      <w:r>
        <w:t xml:space="preserve"> Teplý Vrch.</w:t>
      </w:r>
    </w:p>
    <w:p w:rsidR="00B7482E" w:rsidRDefault="00B7482E" w:rsidP="00B7482E">
      <w:pPr>
        <w:jc w:val="both"/>
      </w:pPr>
      <w:r>
        <w:t>Obec leží severovýchodne od Teplého Vrchu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Susedné mestá a obce : Hostišovce, Chvalová, Rybník, Slizké a Lipovec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Celková rozloha obce : 919 ha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  <w:rPr>
          <w:b/>
        </w:rPr>
      </w:pPr>
      <w:r>
        <w:t xml:space="preserve">Nadmorská výška       : 360 </w:t>
      </w:r>
      <w:proofErr w:type="spellStart"/>
      <w:r>
        <w:t>m.n.m</w:t>
      </w:r>
      <w:proofErr w:type="spellEnd"/>
      <w:r>
        <w:t>.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jc w:val="both"/>
      </w:pPr>
      <w:r>
        <w:t xml:space="preserve">Počet obyvateľov        : </w:t>
      </w:r>
      <w:r>
        <w:rPr>
          <w:color w:val="000000"/>
        </w:rPr>
        <w:t>82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Národnostná štruktúra : slovenská :</w:t>
      </w:r>
      <w:r>
        <w:rPr>
          <w:color w:val="000000"/>
        </w:rPr>
        <w:t xml:space="preserve"> 67</w:t>
      </w:r>
    </w:p>
    <w:p w:rsidR="00B7482E" w:rsidRDefault="00B7482E" w:rsidP="00B7482E">
      <w:pPr>
        <w:jc w:val="both"/>
      </w:pPr>
      <w:r>
        <w:t xml:space="preserve">                                       maďarská : </w:t>
      </w:r>
      <w:r>
        <w:rPr>
          <w:color w:val="000000"/>
        </w:rPr>
        <w:t>15</w:t>
      </w:r>
    </w:p>
    <w:p w:rsidR="00B7482E" w:rsidRDefault="00B7482E" w:rsidP="00B7482E">
      <w:pPr>
        <w:jc w:val="both"/>
      </w:pPr>
    </w:p>
    <w:p w:rsidR="00B7482E" w:rsidRDefault="00B7482E" w:rsidP="00B7482E">
      <w:r>
        <w:t xml:space="preserve">Štruktúra obyvateľstva podľa náboženského významu : prevažuje evanjelická, </w:t>
      </w:r>
    </w:p>
    <w:p w:rsidR="00B7482E" w:rsidRDefault="00B7482E" w:rsidP="00B7482E">
      <w:r>
        <w:t xml:space="preserve">                                                                                         rímskokatolícka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Vývoj počtu obyvateľov : klesajúci</w:t>
      </w:r>
    </w:p>
    <w:p w:rsidR="00B7482E" w:rsidRDefault="00B7482E" w:rsidP="00B7482E">
      <w:pPr>
        <w:jc w:val="both"/>
      </w:pPr>
    </w:p>
    <w:p w:rsidR="00B7482E" w:rsidRDefault="00B7482E" w:rsidP="00B7482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jc w:val="both"/>
      </w:pPr>
      <w:r>
        <w:t xml:space="preserve">Nezamestnanosť v obci      :  </w:t>
      </w:r>
      <w:r>
        <w:rPr>
          <w:color w:val="000000"/>
        </w:rPr>
        <w:t>3</w:t>
      </w:r>
      <w:r w:rsidR="00FA44A0">
        <w:rPr>
          <w:color w:val="000000"/>
        </w:rPr>
        <w:t>6</w:t>
      </w:r>
      <w:r>
        <w:rPr>
          <w:color w:val="000000"/>
        </w:rPr>
        <w:t>,</w:t>
      </w:r>
      <w:r w:rsidR="00FA44A0">
        <w:rPr>
          <w:color w:val="000000"/>
        </w:rPr>
        <w:t>0</w:t>
      </w:r>
      <w:r>
        <w:rPr>
          <w:color w:val="000000"/>
        </w:rPr>
        <w:t>3 %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 xml:space="preserve">Nezamestnanosť v okrese  :  </w:t>
      </w:r>
      <w:r w:rsidR="00FA44A0">
        <w:t>16,15</w:t>
      </w:r>
      <w:r>
        <w:t xml:space="preserve"> %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Vývoj nezamestnanosti      :  rastúci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center"/>
      </w:pPr>
      <w:r>
        <w:lastRenderedPageBreak/>
        <w:t>- 4 –</w:t>
      </w:r>
    </w:p>
    <w:p w:rsidR="00B7482E" w:rsidRDefault="00B7482E" w:rsidP="00B7482E">
      <w:pPr>
        <w:jc w:val="center"/>
      </w:pPr>
    </w:p>
    <w:p w:rsidR="00B7482E" w:rsidRDefault="00B7482E" w:rsidP="00B7482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Erb obce:</w:t>
      </w:r>
    </w:p>
    <w:p w:rsidR="00B7482E" w:rsidRDefault="00B7482E" w:rsidP="00B7482E">
      <w:pPr>
        <w:jc w:val="both"/>
      </w:pPr>
      <w:r>
        <w:t xml:space="preserve"> </w:t>
      </w:r>
      <w:r>
        <w:br/>
      </w:r>
      <w:r>
        <w:rPr>
          <w:noProof/>
          <w:lang w:eastAsia="sk-SK"/>
        </w:rPr>
        <w:drawing>
          <wp:inline distT="0" distB="0" distL="0" distR="0" wp14:anchorId="4B79C461" wp14:editId="196F98A7">
            <wp:extent cx="762000" cy="885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E" w:rsidRDefault="00B7482E" w:rsidP="00B7482E"/>
    <w:p w:rsidR="00B7482E" w:rsidRDefault="00B7482E" w:rsidP="00B7482E"/>
    <w:p w:rsidR="00B7482E" w:rsidRDefault="00B7482E" w:rsidP="00B7482E">
      <w:pPr>
        <w:jc w:val="both"/>
      </w:pPr>
      <w:r>
        <w:t>Vlajka obce:</w:t>
      </w:r>
    </w:p>
    <w:p w:rsidR="00B7482E" w:rsidRDefault="00B7482E" w:rsidP="00B7482E">
      <w:pPr>
        <w:jc w:val="both"/>
      </w:pPr>
      <w:r>
        <w:br/>
      </w:r>
      <w:r>
        <w:rPr>
          <w:noProof/>
          <w:lang w:eastAsia="sk-SK"/>
        </w:rPr>
        <w:drawing>
          <wp:inline distT="0" distB="0" distL="0" distR="0" wp14:anchorId="69400938" wp14:editId="58AE9F48">
            <wp:extent cx="762000" cy="11049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Pečať obce :</w:t>
      </w:r>
      <w:r>
        <w:rPr>
          <w:b/>
        </w:rPr>
        <w:t xml:space="preserve"> 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Logo obce : </w:t>
      </w:r>
      <w:r>
        <w:t>Obec Španie Pole nemá logo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numPr>
          <w:ilvl w:val="1"/>
          <w:numId w:val="1"/>
        </w:numPr>
        <w:jc w:val="both"/>
      </w:pPr>
      <w:r>
        <w:rPr>
          <w:b/>
        </w:rPr>
        <w:t>História obce :</w:t>
      </w:r>
    </w:p>
    <w:p w:rsidR="00B7482E" w:rsidRDefault="00B7482E" w:rsidP="00B7482E">
      <w:pPr>
        <w:ind w:left="435"/>
        <w:jc w:val="both"/>
        <w:rPr>
          <w:b/>
        </w:rPr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 Tiché prostredie obce využívajú najmä chalupári na oddych a načerpanie nových síl. Okolitá príroda je zase lákadlom pre turistov, hubárov a poľovníkov.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B7482E" w:rsidRDefault="00B7482E" w:rsidP="00B7482E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B7482E" w:rsidRDefault="00B7482E" w:rsidP="00B7482E">
      <w:pPr>
        <w:jc w:val="both"/>
      </w:pPr>
      <w:r>
        <w:rPr>
          <w:b/>
        </w:rPr>
        <w:t xml:space="preserve">       </w:t>
      </w:r>
      <w:r>
        <w:t xml:space="preserve"> nemá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</w:p>
    <w:p w:rsidR="00B7482E" w:rsidRDefault="00B7482E" w:rsidP="00B7482E">
      <w:pPr>
        <w:jc w:val="center"/>
      </w:pPr>
      <w:r>
        <w:lastRenderedPageBreak/>
        <w:t>- 5 –</w:t>
      </w:r>
    </w:p>
    <w:p w:rsidR="00B7482E" w:rsidRDefault="00B7482E" w:rsidP="00B7482E">
      <w:pPr>
        <w:jc w:val="center"/>
      </w:pPr>
    </w:p>
    <w:p w:rsidR="00B7482E" w:rsidRDefault="00B7482E" w:rsidP="00B7482E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B7482E" w:rsidRDefault="00B7482E" w:rsidP="00B7482E">
      <w:pPr>
        <w:ind w:left="435"/>
        <w:jc w:val="both"/>
      </w:pPr>
      <w:r>
        <w:t>V súčasnosti výchovu a vzdelávanie detí v obci poskytuje:</w:t>
      </w:r>
    </w:p>
    <w:p w:rsidR="00B7482E" w:rsidRDefault="00B7482E" w:rsidP="00B7482E">
      <w:pPr>
        <w:numPr>
          <w:ilvl w:val="0"/>
          <w:numId w:val="2"/>
        </w:numPr>
        <w:jc w:val="both"/>
      </w:pPr>
      <w:r>
        <w:t>Základná škola v Teplom Vrchu</w:t>
      </w:r>
    </w:p>
    <w:p w:rsidR="00B7482E" w:rsidRDefault="00B7482E" w:rsidP="00B7482E">
      <w:pPr>
        <w:numPr>
          <w:ilvl w:val="0"/>
          <w:numId w:val="2"/>
        </w:numPr>
        <w:jc w:val="both"/>
      </w:pPr>
      <w:r>
        <w:t>Materská škola v Teplom Vrchu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B7482E" w:rsidRDefault="00B7482E" w:rsidP="00B7482E">
      <w:pPr>
        <w:jc w:val="both"/>
      </w:pPr>
      <w:r>
        <w:t xml:space="preserve"> </w:t>
      </w:r>
    </w:p>
    <w:p w:rsidR="00B7482E" w:rsidRDefault="00B7482E" w:rsidP="00B7482E">
      <w:pPr>
        <w:jc w:val="both"/>
      </w:pPr>
    </w:p>
    <w:p w:rsidR="00B7482E" w:rsidRDefault="00B7482E" w:rsidP="00B7482E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B7482E" w:rsidRDefault="00B7482E" w:rsidP="00B7482E">
      <w:pPr>
        <w:ind w:left="435"/>
        <w:jc w:val="both"/>
      </w:pPr>
      <w:r>
        <w:t xml:space="preserve"> Zdravotnú starostlivosť v obci poskytuje:</w:t>
      </w:r>
    </w:p>
    <w:p w:rsidR="00B7482E" w:rsidRDefault="00B7482E" w:rsidP="00B7482E">
      <w:pPr>
        <w:ind w:left="435"/>
        <w:jc w:val="both"/>
      </w:pPr>
      <w:r>
        <w:t>-    Obvodný lekár vo Veľkom Blhu</w:t>
      </w:r>
    </w:p>
    <w:p w:rsidR="00B7482E" w:rsidRDefault="00B7482E" w:rsidP="00B7482E">
      <w:pPr>
        <w:numPr>
          <w:ilvl w:val="0"/>
          <w:numId w:val="2"/>
        </w:numPr>
        <w:jc w:val="both"/>
      </w:pPr>
      <w:r>
        <w:t>Za odbornými lekármi občania dochádzajú do Rimavskej Soboty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B7482E" w:rsidRDefault="00B7482E" w:rsidP="00B7482E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B7482E" w:rsidRDefault="00B7482E" w:rsidP="00B7482E">
      <w:pPr>
        <w:ind w:left="435"/>
        <w:jc w:val="both"/>
        <w:rPr>
          <w:b/>
        </w:rPr>
      </w:pPr>
    </w:p>
    <w:p w:rsidR="00B7482E" w:rsidRDefault="00B7482E" w:rsidP="00B7482E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B7482E" w:rsidRDefault="00B7482E" w:rsidP="00B7482E">
      <w:pPr>
        <w:jc w:val="both"/>
      </w:pPr>
      <w:r>
        <w:t>Sociálne služby sa v obci neposkytujú a nenachádza sa tu žiadne zariadenie sociálnych služieb.</w:t>
      </w:r>
    </w:p>
    <w:p w:rsidR="00B7482E" w:rsidRDefault="00B7482E" w:rsidP="00B7482E">
      <w:pPr>
        <w:jc w:val="both"/>
      </w:pPr>
    </w:p>
    <w:p w:rsidR="00B7482E" w:rsidRDefault="00B7482E" w:rsidP="00B7482E">
      <w:pPr>
        <w:numPr>
          <w:ilvl w:val="1"/>
          <w:numId w:val="1"/>
        </w:numPr>
        <w:jc w:val="both"/>
      </w:pPr>
      <w:r>
        <w:rPr>
          <w:b/>
        </w:rPr>
        <w:t xml:space="preserve"> Kultúra</w:t>
      </w:r>
    </w:p>
    <w:p w:rsidR="00B7482E" w:rsidRDefault="00B7482E" w:rsidP="00B7482E">
      <w:pPr>
        <w:ind w:left="435"/>
        <w:jc w:val="both"/>
      </w:pPr>
      <w:r>
        <w:t xml:space="preserve"> Spoločenský a kultúrny život v obci zabezpečuje obec počas celého roka svojimi aktivitami napr. úcta k starším, deň matiek,  Mikuláš </w:t>
      </w:r>
      <w:proofErr w:type="spellStart"/>
      <w:r>
        <w:t>a.p</w:t>
      </w:r>
      <w:proofErr w:type="spellEnd"/>
      <w:r>
        <w:t>.</w:t>
      </w:r>
    </w:p>
    <w:p w:rsidR="00B7482E" w:rsidRDefault="00B7482E" w:rsidP="00B7482E">
      <w:pPr>
        <w:jc w:val="both"/>
      </w:pPr>
    </w:p>
    <w:p w:rsidR="00B7482E" w:rsidRDefault="00B7482E" w:rsidP="00B7482E">
      <w:pPr>
        <w:numPr>
          <w:ilvl w:val="1"/>
          <w:numId w:val="1"/>
        </w:numPr>
        <w:jc w:val="both"/>
      </w:pPr>
      <w:r>
        <w:rPr>
          <w:b/>
        </w:rPr>
        <w:t xml:space="preserve"> Hospodárstvo </w:t>
      </w:r>
    </w:p>
    <w:p w:rsidR="00B7482E" w:rsidRDefault="00B7482E" w:rsidP="00B7482E">
      <w:pPr>
        <w:ind w:left="435"/>
        <w:jc w:val="both"/>
      </w:pPr>
      <w:r>
        <w:t>Najvýznamnejší poskytovatelia služieb v obci :</w:t>
      </w:r>
    </w:p>
    <w:p w:rsidR="00B7482E" w:rsidRDefault="00B7482E" w:rsidP="00B7482E">
      <w:pPr>
        <w:numPr>
          <w:ilvl w:val="0"/>
          <w:numId w:val="2"/>
        </w:numPr>
        <w:jc w:val="both"/>
      </w:pPr>
      <w:r>
        <w:t>Pojazdná predajňa potravín</w:t>
      </w:r>
    </w:p>
    <w:p w:rsidR="00B7482E" w:rsidRDefault="00B7482E" w:rsidP="00B7482E">
      <w:pPr>
        <w:numPr>
          <w:ilvl w:val="0"/>
          <w:numId w:val="2"/>
        </w:numPr>
        <w:jc w:val="both"/>
      </w:pPr>
      <w:r>
        <w:t>.</w:t>
      </w:r>
    </w:p>
    <w:p w:rsidR="00B7482E" w:rsidRDefault="00B7482E" w:rsidP="00B7482E">
      <w:pPr>
        <w:ind w:left="435"/>
        <w:jc w:val="both"/>
      </w:pPr>
      <w:r>
        <w:t>Najvýznamnejší priemysel v obci :</w:t>
      </w:r>
    </w:p>
    <w:p w:rsidR="00B7482E" w:rsidRDefault="00B7482E" w:rsidP="00B7482E">
      <w:pPr>
        <w:numPr>
          <w:ilvl w:val="0"/>
          <w:numId w:val="2"/>
        </w:numPr>
        <w:jc w:val="both"/>
      </w:pPr>
      <w:r>
        <w:t>nemá</w:t>
      </w:r>
    </w:p>
    <w:p w:rsidR="00B7482E" w:rsidRDefault="00B7482E" w:rsidP="00B7482E">
      <w:pPr>
        <w:ind w:left="435"/>
        <w:jc w:val="both"/>
      </w:pPr>
      <w:r>
        <w:t>Najvýznamnejšia poľnohospodárska výroba v obci :</w:t>
      </w:r>
    </w:p>
    <w:p w:rsidR="00B7482E" w:rsidRDefault="00B7482E" w:rsidP="00B7482E">
      <w:pPr>
        <w:numPr>
          <w:ilvl w:val="0"/>
          <w:numId w:val="2"/>
        </w:numPr>
        <w:jc w:val="both"/>
      </w:pPr>
      <w:proofErr w:type="spellStart"/>
      <w:r>
        <w:t>Špaňan</w:t>
      </w:r>
      <w:proofErr w:type="spellEnd"/>
      <w:r>
        <w:t xml:space="preserve"> s.r.o.</w:t>
      </w:r>
    </w:p>
    <w:p w:rsidR="00B7482E" w:rsidRDefault="00B7482E" w:rsidP="00B7482E">
      <w:pPr>
        <w:numPr>
          <w:ilvl w:val="0"/>
          <w:numId w:val="2"/>
        </w:numPr>
        <w:jc w:val="both"/>
      </w:pPr>
      <w:proofErr w:type="spellStart"/>
      <w:r>
        <w:t>Agrodružstvo</w:t>
      </w:r>
      <w:proofErr w:type="spellEnd"/>
      <w:r>
        <w:t xml:space="preserve"> Španie Pole s.r.o.</w:t>
      </w:r>
    </w:p>
    <w:p w:rsidR="00B7482E" w:rsidRDefault="00B7482E" w:rsidP="00B7482E">
      <w:pPr>
        <w:jc w:val="both"/>
      </w:pPr>
    </w:p>
    <w:p w:rsidR="00B7482E" w:rsidRDefault="00B7482E" w:rsidP="00B7482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jc w:val="both"/>
      </w:pPr>
      <w:r>
        <w:t xml:space="preserve">Starosta obce                :  Vladimír </w:t>
      </w:r>
      <w:proofErr w:type="spellStart"/>
      <w:r>
        <w:t>Bien</w:t>
      </w:r>
      <w:proofErr w:type="spellEnd"/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Zástupca starostu obce :  Ján Beňo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 xml:space="preserve">Hlavný kontrolór obce :  JUDr. Katarína </w:t>
      </w:r>
      <w:proofErr w:type="spellStart"/>
      <w:r>
        <w:t>Pauková</w:t>
      </w:r>
      <w:proofErr w:type="spellEnd"/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 xml:space="preserve">Obecné zastupiteľstvo  : Ján Beňo, Peter </w:t>
      </w:r>
      <w:proofErr w:type="spellStart"/>
      <w:r>
        <w:t>Bien</w:t>
      </w:r>
      <w:proofErr w:type="spellEnd"/>
      <w:r>
        <w:t xml:space="preserve">, Dušan Salay, Miroslav Horváth, Anna  </w:t>
      </w:r>
    </w:p>
    <w:p w:rsidR="00B7482E" w:rsidRDefault="00B7482E" w:rsidP="00B7482E">
      <w:pPr>
        <w:jc w:val="both"/>
      </w:pPr>
      <w:r>
        <w:t xml:space="preserve">                                        </w:t>
      </w:r>
      <w:proofErr w:type="spellStart"/>
      <w:r>
        <w:t>Szegediová</w:t>
      </w:r>
      <w:proofErr w:type="spellEnd"/>
      <w:r>
        <w:t>.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Obecný úrad                 : Obec nemá založenú rozpočtovú ani príspevkovú organizáciu</w:t>
      </w:r>
    </w:p>
    <w:p w:rsidR="00B7482E" w:rsidRDefault="00B7482E" w:rsidP="00B7482E">
      <w:pPr>
        <w:jc w:val="center"/>
      </w:pPr>
    </w:p>
    <w:p w:rsidR="00B7482E" w:rsidRDefault="00B7482E" w:rsidP="00B7482E">
      <w:pPr>
        <w:jc w:val="center"/>
      </w:pPr>
      <w:r>
        <w:lastRenderedPageBreak/>
        <w:t>- 6 –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  <w:rPr>
          <w:b/>
        </w:rPr>
      </w:pPr>
      <w:r>
        <w:rPr>
          <w:b/>
          <w:sz w:val="28"/>
          <w:szCs w:val="28"/>
        </w:rPr>
        <w:t>2. Rozpočet obce na rok 201</w:t>
      </w:r>
      <w:r w:rsidR="00FA44A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a jeho plnenie</w:t>
      </w:r>
    </w:p>
    <w:p w:rsidR="00B7482E" w:rsidRDefault="00B7482E" w:rsidP="00B7482E">
      <w:pPr>
        <w:tabs>
          <w:tab w:val="right" w:pos="8820"/>
        </w:tabs>
        <w:jc w:val="both"/>
        <w:rPr>
          <w:b/>
        </w:rPr>
      </w:pPr>
    </w:p>
    <w:p w:rsidR="00B7482E" w:rsidRDefault="00B7482E" w:rsidP="00B7482E">
      <w:pPr>
        <w:ind w:left="360"/>
      </w:pPr>
      <w:r>
        <w:t>Základným nástrojom finančného hospodárenia obce Španie Pole bol rozpočet obce na rok 201</w:t>
      </w:r>
      <w:r w:rsidR="00F91C19">
        <w:t>8</w:t>
      </w:r>
      <w:r>
        <w:t>. Obec v roku 201</w:t>
      </w:r>
      <w:r w:rsidR="00F91C19">
        <w:t>7</w:t>
      </w:r>
      <w:r>
        <w:t xml:space="preserve">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 Hospodárenie obce sa riadilo podľa schváleného rozpočtu na rok 201</w:t>
      </w:r>
      <w:r w:rsidR="00F91C19">
        <w:t>8</w:t>
      </w:r>
      <w:r>
        <w:t>.</w:t>
      </w:r>
    </w:p>
    <w:p w:rsidR="00B7482E" w:rsidRDefault="00B7482E" w:rsidP="00B7482E">
      <w:pPr>
        <w:ind w:left="360"/>
      </w:pPr>
    </w:p>
    <w:p w:rsidR="00B7482E" w:rsidRDefault="00B7482E" w:rsidP="00B7482E">
      <w:pPr>
        <w:ind w:left="360"/>
      </w:pPr>
      <w:r>
        <w:t>Rozpočet bol schválený na zasadnutí obecného zastupiteľstva 1</w:t>
      </w:r>
      <w:r w:rsidR="00F91C19">
        <w:t>1</w:t>
      </w:r>
      <w:r>
        <w:t>.12.201</w:t>
      </w:r>
      <w:r w:rsidR="00F91C19">
        <w:t>7</w:t>
      </w:r>
      <w:r>
        <w:t xml:space="preserve">, uznesením číslo </w:t>
      </w:r>
      <w:r w:rsidR="00F91C19">
        <w:t>3</w:t>
      </w:r>
      <w:r>
        <w:t>/201</w:t>
      </w:r>
      <w:r w:rsidR="00F91C19">
        <w:t>7</w:t>
      </w:r>
      <w:r>
        <w:t>.</w:t>
      </w:r>
    </w:p>
    <w:p w:rsidR="00B7482E" w:rsidRDefault="00B7482E" w:rsidP="00B7482E"/>
    <w:p w:rsidR="00B7482E" w:rsidRDefault="00B7482E" w:rsidP="00B7482E">
      <w:pPr>
        <w:jc w:val="center"/>
      </w:pPr>
      <w:r>
        <w:rPr>
          <w:b/>
        </w:rPr>
        <w:t>Rozpočet obce k 31.12.201</w:t>
      </w:r>
      <w:r w:rsidR="00F91C19">
        <w:rPr>
          <w:b/>
        </w:rPr>
        <w:t>8</w:t>
      </w:r>
      <w:r>
        <w:rPr>
          <w:b/>
        </w:rPr>
        <w:t xml:space="preserve"> v eurách</w:t>
      </w:r>
    </w:p>
    <w:p w:rsidR="00B7482E" w:rsidRDefault="00B7482E" w:rsidP="00B7482E">
      <w:pPr>
        <w:jc w:val="both"/>
      </w:pPr>
    </w:p>
    <w:p w:rsidR="00B7482E" w:rsidRDefault="00B7482E" w:rsidP="00B7482E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B7482E" w:rsidRDefault="00B7482E" w:rsidP="00F91C1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482E" w:rsidRDefault="00B7482E" w:rsidP="00F91C19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B7482E" w:rsidRDefault="00B7482E" w:rsidP="00F91C19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F91C19" w:rsidP="00F91C19">
            <w:pPr>
              <w:tabs>
                <w:tab w:val="right" w:pos="8460"/>
              </w:tabs>
              <w:jc w:val="right"/>
            </w:pPr>
            <w:r>
              <w:t>33 353,00</w:t>
            </w:r>
            <w:r w:rsidR="00B7482E"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F91C19" w:rsidP="00F91C19">
            <w:pPr>
              <w:tabs>
                <w:tab w:val="right" w:pos="8460"/>
              </w:tabs>
              <w:jc w:val="right"/>
            </w:pPr>
            <w:r>
              <w:t>38 753,00</w:t>
            </w: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F91C19" w:rsidP="00F91C19">
            <w:pPr>
              <w:tabs>
                <w:tab w:val="right" w:pos="8460"/>
              </w:tabs>
              <w:jc w:val="right"/>
            </w:pPr>
            <w:r>
              <w:t>33 353,00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F91C19" w:rsidP="00F91C19">
            <w:pPr>
              <w:tabs>
                <w:tab w:val="right" w:pos="8460"/>
              </w:tabs>
              <w:jc w:val="right"/>
            </w:pPr>
            <w:r>
              <w:t>38 753,00</w:t>
            </w: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jc w:val="right"/>
            </w:pPr>
            <w:r>
              <w:t>40,00</w:t>
            </w: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F91C19" w:rsidP="00F91C19">
            <w:pPr>
              <w:tabs>
                <w:tab w:val="right" w:pos="8460"/>
              </w:tabs>
              <w:jc w:val="right"/>
            </w:pPr>
            <w:r>
              <w:t>33 353,00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F91C19" w:rsidP="00F91C19">
            <w:pPr>
              <w:tabs>
                <w:tab w:val="right" w:pos="8460"/>
              </w:tabs>
              <w:jc w:val="right"/>
            </w:pPr>
            <w:r>
              <w:t>38 753,00</w:t>
            </w: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F91C19" w:rsidP="00F91C19">
            <w:pPr>
              <w:tabs>
                <w:tab w:val="right" w:pos="8460"/>
              </w:tabs>
              <w:jc w:val="right"/>
            </w:pPr>
            <w:r>
              <w:t>33 353,00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F91C19" w:rsidP="00F91C19">
            <w:pPr>
              <w:tabs>
                <w:tab w:val="right" w:pos="8460"/>
              </w:tabs>
              <w:jc w:val="right"/>
            </w:pPr>
            <w:r>
              <w:t>38 753,00</w:t>
            </w: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B7482E" w:rsidTr="00F91C19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B7482E" w:rsidTr="00F91C1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Pr="00D249B1" w:rsidRDefault="00B7482E" w:rsidP="00F91C19">
            <w:pPr>
              <w:tabs>
                <w:tab w:val="right" w:pos="8460"/>
              </w:tabs>
              <w:snapToGrid w:val="0"/>
              <w:jc w:val="center"/>
            </w:pPr>
            <w:r w:rsidRPr="00D249B1">
              <w:t>vyrovnaný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Pr="00D249B1" w:rsidRDefault="00B7482E" w:rsidP="00F91C19">
            <w:pPr>
              <w:tabs>
                <w:tab w:val="right" w:pos="8460"/>
              </w:tabs>
              <w:snapToGrid w:val="0"/>
              <w:jc w:val="center"/>
            </w:pPr>
            <w:r w:rsidRPr="00D249B1">
              <w:t>vyrovnaný</w:t>
            </w:r>
          </w:p>
        </w:tc>
      </w:tr>
    </w:tbl>
    <w:p w:rsidR="00B7482E" w:rsidRDefault="00B7482E" w:rsidP="00B7482E">
      <w:pPr>
        <w:rPr>
          <w:b/>
        </w:rPr>
      </w:pPr>
    </w:p>
    <w:p w:rsidR="00B7482E" w:rsidRPr="006E50CD" w:rsidRDefault="00B7482E" w:rsidP="00B7482E">
      <w:pPr>
        <w:numPr>
          <w:ilvl w:val="0"/>
          <w:numId w:val="3"/>
        </w:numPr>
        <w:jc w:val="both"/>
        <w:rPr>
          <w:b/>
        </w:rPr>
      </w:pPr>
      <w:r>
        <w:rPr>
          <w:b/>
          <w:sz w:val="28"/>
          <w:szCs w:val="28"/>
        </w:rPr>
        <w:t>Plnenie príjmov za rok 201</w:t>
      </w:r>
      <w:r w:rsidR="00F91C1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v eurách</w:t>
      </w:r>
    </w:p>
    <w:p w:rsidR="00B7482E" w:rsidRDefault="00B7482E" w:rsidP="00B7482E">
      <w:pPr>
        <w:ind w:left="720"/>
        <w:jc w:val="both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F91C19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B81D33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81D33">
              <w:rPr>
                <w:b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81D33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jc w:val="center"/>
            </w:pPr>
            <w:r>
              <w:t>38 753,00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jc w:val="center"/>
            </w:pPr>
            <w:r>
              <w:t xml:space="preserve"> 34 493,20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jc w:val="center"/>
            </w:pPr>
            <w:r>
              <w:t>89,01</w:t>
            </w:r>
          </w:p>
        </w:tc>
      </w:tr>
    </w:tbl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numPr>
          <w:ilvl w:val="0"/>
          <w:numId w:val="4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B81D33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81D33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B81D33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81D33">
              <w:rPr>
                <w:b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81D33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jc w:val="center"/>
            </w:pPr>
            <w:r>
              <w:t>26 351,00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jc w:val="center"/>
            </w:pPr>
            <w:r>
              <w:t>25 651,57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jc w:val="center"/>
            </w:pPr>
            <w:r>
              <w:t>97,35</w:t>
            </w:r>
          </w:p>
        </w:tc>
      </w:tr>
    </w:tbl>
    <w:p w:rsidR="00B7482E" w:rsidRDefault="00B7482E" w:rsidP="00B7482E">
      <w:pPr>
        <w:rPr>
          <w:b/>
        </w:rPr>
      </w:pPr>
    </w:p>
    <w:p w:rsidR="00B7482E" w:rsidRDefault="00B7482E" w:rsidP="00B7482E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B81D33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81D33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B81D33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81D33">
              <w:rPr>
                <w:b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81D33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jc w:val="center"/>
            </w:pPr>
            <w:r>
              <w:t>1 602,00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jc w:val="center"/>
            </w:pPr>
            <w:r>
              <w:t>1 205,45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jc w:val="center"/>
            </w:pPr>
            <w:r>
              <w:t>75,25</w:t>
            </w:r>
          </w:p>
        </w:tc>
      </w:tr>
    </w:tbl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B81D33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B81D33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B81D33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B81D33">
              <w:rPr>
                <w:b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81D33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center"/>
            </w:pPr>
            <w:r>
              <w:t>10 800,00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center"/>
            </w:pPr>
            <w:r>
              <w:t>7 636,18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center"/>
            </w:pPr>
            <w:r>
              <w:t>70,71</w:t>
            </w:r>
          </w:p>
        </w:tc>
      </w:tr>
    </w:tbl>
    <w:p w:rsidR="00B7482E" w:rsidRDefault="00B7482E" w:rsidP="00B7482E">
      <w:pPr>
        <w:jc w:val="center"/>
      </w:pPr>
    </w:p>
    <w:p w:rsidR="00B7482E" w:rsidRDefault="00B7482E" w:rsidP="00B7482E">
      <w:pPr>
        <w:jc w:val="center"/>
      </w:pPr>
      <w:r>
        <w:lastRenderedPageBreak/>
        <w:t>- 7 –</w:t>
      </w:r>
    </w:p>
    <w:p w:rsidR="00B7482E" w:rsidRDefault="00B7482E" w:rsidP="00B7482E"/>
    <w:p w:rsidR="00B7482E" w:rsidRDefault="00B7482E" w:rsidP="00B7482E">
      <w:pPr>
        <w:rPr>
          <w:b/>
        </w:rPr>
      </w:pPr>
      <w:r>
        <w:rPr>
          <w:b/>
        </w:rPr>
        <w:t>Obec prijala nasledovné granty a transfery:</w:t>
      </w:r>
    </w:p>
    <w:p w:rsidR="00B7482E" w:rsidRDefault="00B7482E" w:rsidP="00B7482E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60"/>
        <w:gridCol w:w="3251"/>
        <w:gridCol w:w="1559"/>
        <w:gridCol w:w="3402"/>
      </w:tblGrid>
      <w:tr w:rsidR="00B7482E" w:rsidTr="00F91C1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482E" w:rsidRDefault="00B7482E" w:rsidP="00F91C19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482E" w:rsidRDefault="00B7482E" w:rsidP="00F91C19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482E" w:rsidRDefault="00B7482E" w:rsidP="00F91C19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482E" w:rsidRDefault="00B7482E" w:rsidP="00F91C19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B81D33" w:rsidTr="00F91C1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right"/>
            </w:pPr>
            <w:r>
              <w:t>28,05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REGOB</w:t>
            </w:r>
          </w:p>
        </w:tc>
      </w:tr>
      <w:tr w:rsidR="00B81D33" w:rsidTr="00F91C1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right"/>
            </w:pPr>
            <w:r>
              <w:t>526,86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B81D33" w:rsidTr="00F91C1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right"/>
            </w:pPr>
            <w:r>
              <w:t>472,96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B81D33" w:rsidTr="00F91C1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right"/>
            </w:pPr>
            <w:r>
              <w:t>1 180,60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Hmotná núdza</w:t>
            </w:r>
          </w:p>
        </w:tc>
      </w:tr>
      <w:tr w:rsidR="00B81D33" w:rsidTr="00F91C1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Ministerstvo financií SR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right"/>
            </w:pPr>
            <w:r>
              <w:t>5 400,00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B81D33" w:rsidTr="00F91C1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right"/>
            </w:pPr>
            <w:r>
              <w:t>19,60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READR</w:t>
            </w:r>
          </w:p>
        </w:tc>
      </w:tr>
      <w:tr w:rsidR="00B81D33" w:rsidTr="00F91C1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  <w:jc w:val="right"/>
            </w:pPr>
            <w:r>
              <w:t>8,11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D33" w:rsidRDefault="00B81D33" w:rsidP="000D79D2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B7482E" w:rsidTr="00F91C19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482E" w:rsidRDefault="00B7482E" w:rsidP="00F91C19">
            <w:pPr>
              <w:tabs>
                <w:tab w:val="left" w:pos="426"/>
              </w:tabs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482E" w:rsidRDefault="00B7482E" w:rsidP="00F91C19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482E" w:rsidRDefault="00B81D33" w:rsidP="00F91C19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7 636,18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482E" w:rsidRDefault="00B7482E" w:rsidP="00F91C19">
            <w:pPr>
              <w:tabs>
                <w:tab w:val="left" w:pos="426"/>
              </w:tabs>
            </w:pPr>
          </w:p>
        </w:tc>
      </w:tr>
    </w:tbl>
    <w:p w:rsidR="00B7482E" w:rsidRPr="00AD0B59" w:rsidRDefault="00B7482E" w:rsidP="00B7482E">
      <w:pPr>
        <w:tabs>
          <w:tab w:val="left" w:pos="426"/>
        </w:tabs>
        <w:rPr>
          <w:b/>
        </w:rPr>
      </w:pPr>
    </w:p>
    <w:p w:rsidR="00B7482E" w:rsidRDefault="00B7482E" w:rsidP="00B7482E">
      <w:pPr>
        <w:spacing w:line="360" w:lineRule="auto"/>
        <w:jc w:val="both"/>
      </w:pPr>
      <w:r>
        <w:t>Granty a transfery boli účelovo viazané a boli použité v súlade s ich účelom.</w:t>
      </w:r>
    </w:p>
    <w:p w:rsidR="00B7482E" w:rsidRDefault="00B7482E" w:rsidP="00B7482E">
      <w:pPr>
        <w:spacing w:line="360" w:lineRule="auto"/>
        <w:jc w:val="both"/>
        <w:rPr>
          <w:b/>
        </w:rPr>
      </w:pPr>
    </w:p>
    <w:p w:rsidR="00B7482E" w:rsidRDefault="00B7482E" w:rsidP="00B7482E">
      <w:pPr>
        <w:numPr>
          <w:ilvl w:val="0"/>
          <w:numId w:val="5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48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D63A4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D63A4">
              <w:rPr>
                <w:b/>
              </w:rPr>
              <w:t>8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7482E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2D63A4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2D63A4" w:rsidP="00F91C19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</w:tr>
    </w:tbl>
    <w:p w:rsidR="00B7482E" w:rsidRDefault="00B7482E" w:rsidP="00B7482E"/>
    <w:p w:rsidR="00B7482E" w:rsidRDefault="00B7482E" w:rsidP="00B7482E">
      <w:pPr>
        <w:numPr>
          <w:ilvl w:val="0"/>
          <w:numId w:val="6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7482E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</w:tr>
    </w:tbl>
    <w:p w:rsidR="00B7482E" w:rsidRDefault="00B7482E" w:rsidP="00B7482E">
      <w:pPr>
        <w:rPr>
          <w:b/>
        </w:rPr>
      </w:pPr>
    </w:p>
    <w:p w:rsidR="00B7482E" w:rsidRDefault="00B7482E" w:rsidP="00B7482E">
      <w:pPr>
        <w:rPr>
          <w:b/>
          <w:sz w:val="28"/>
          <w:szCs w:val="28"/>
        </w:rPr>
      </w:pPr>
      <w:r>
        <w:rPr>
          <w:b/>
        </w:rPr>
        <w:t xml:space="preserve"> </w:t>
      </w:r>
    </w:p>
    <w:p w:rsidR="00B7482E" w:rsidRDefault="00B7482E" w:rsidP="00B7482E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</w:t>
      </w:r>
      <w:r w:rsidR="002D63A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v eurách </w:t>
      </w:r>
    </w:p>
    <w:p w:rsidR="00B7482E" w:rsidRDefault="00B7482E" w:rsidP="00B7482E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D63A4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D63A4">
              <w:rPr>
                <w:b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63A4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63A4" w:rsidRDefault="002D63A4" w:rsidP="000D79D2">
            <w:pPr>
              <w:tabs>
                <w:tab w:val="left" w:pos="426"/>
              </w:tabs>
              <w:jc w:val="center"/>
            </w:pPr>
            <w:r>
              <w:t>38 753,00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63A4" w:rsidRDefault="002D63A4" w:rsidP="000D79D2">
            <w:pPr>
              <w:tabs>
                <w:tab w:val="left" w:pos="426"/>
              </w:tabs>
              <w:jc w:val="center"/>
            </w:pPr>
            <w:r>
              <w:t>34 150,67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63A4" w:rsidRDefault="002D63A4" w:rsidP="000D79D2">
            <w:pPr>
              <w:tabs>
                <w:tab w:val="left" w:pos="426"/>
              </w:tabs>
              <w:jc w:val="center"/>
            </w:pPr>
            <w:r>
              <w:t>88,12</w:t>
            </w:r>
          </w:p>
        </w:tc>
      </w:tr>
    </w:tbl>
    <w:p w:rsidR="00B7482E" w:rsidRDefault="00B7482E" w:rsidP="00B7482E"/>
    <w:p w:rsidR="00B7482E" w:rsidRDefault="00B7482E" w:rsidP="00B7482E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B7482E" w:rsidRDefault="00B7482E" w:rsidP="00B7482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D63A4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D63A4">
              <w:rPr>
                <w:b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D63A4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63A4" w:rsidRDefault="002D63A4" w:rsidP="000D79D2">
            <w:pPr>
              <w:tabs>
                <w:tab w:val="left" w:pos="426"/>
              </w:tabs>
              <w:jc w:val="center"/>
            </w:pPr>
            <w:r>
              <w:t>38 753,00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63A4" w:rsidRDefault="002D63A4" w:rsidP="000D79D2">
            <w:pPr>
              <w:tabs>
                <w:tab w:val="left" w:pos="426"/>
              </w:tabs>
              <w:jc w:val="center"/>
            </w:pPr>
            <w:r>
              <w:t>34 150,67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63A4" w:rsidRDefault="002D63A4" w:rsidP="000D79D2">
            <w:pPr>
              <w:tabs>
                <w:tab w:val="left" w:pos="426"/>
              </w:tabs>
              <w:jc w:val="center"/>
            </w:pPr>
            <w:r>
              <w:t>88,12</w:t>
            </w:r>
          </w:p>
        </w:tc>
      </w:tr>
    </w:tbl>
    <w:p w:rsidR="00B7482E" w:rsidRDefault="00B7482E" w:rsidP="00B7482E">
      <w:pPr>
        <w:rPr>
          <w:b/>
        </w:rPr>
      </w:pPr>
    </w:p>
    <w:p w:rsidR="00B7482E" w:rsidRDefault="00B7482E" w:rsidP="00B7482E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B7482E" w:rsidRDefault="00B7482E" w:rsidP="00B7482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D63A4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2D63A4">
              <w:rPr>
                <w:b/>
              </w:rPr>
              <w:t>18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7482E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</w:tr>
    </w:tbl>
    <w:p w:rsidR="00B7482E" w:rsidRDefault="00B7482E" w:rsidP="00B7482E">
      <w:pPr>
        <w:rPr>
          <w:b/>
        </w:rPr>
      </w:pPr>
    </w:p>
    <w:p w:rsidR="00B7482E" w:rsidRDefault="00B7482E" w:rsidP="00B7482E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B7482E" w:rsidRDefault="00B7482E" w:rsidP="00B7482E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B7482E" w:rsidTr="00F91C1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2D63A4">
              <w:rPr>
                <w:b/>
              </w:rPr>
              <w:t>8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D63A4">
              <w:rPr>
                <w:b/>
              </w:rPr>
              <w:t>8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B7482E" w:rsidTr="00F91C1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bsahtabuky"/>
              <w:jc w:val="center"/>
            </w:pPr>
            <w:r>
              <w:t>0</w:t>
            </w:r>
          </w:p>
        </w:tc>
      </w:tr>
    </w:tbl>
    <w:p w:rsidR="00B7482E" w:rsidRDefault="00B7482E" w:rsidP="00B7482E"/>
    <w:p w:rsidR="00B7482E" w:rsidRDefault="00B7482E" w:rsidP="00B7482E">
      <w:pPr>
        <w:jc w:val="center"/>
        <w:rPr>
          <w:b/>
        </w:rPr>
      </w:pPr>
      <w:r>
        <w:t>- 8 -</w:t>
      </w:r>
    </w:p>
    <w:p w:rsidR="00B7482E" w:rsidRDefault="00B7482E" w:rsidP="00B7482E">
      <w:pPr>
        <w:rPr>
          <w:b/>
        </w:rPr>
      </w:pPr>
    </w:p>
    <w:p w:rsidR="00B7482E" w:rsidRDefault="00B7482E" w:rsidP="00B7482E">
      <w:pPr>
        <w:rPr>
          <w:b/>
        </w:rPr>
      </w:pPr>
      <w:r>
        <w:rPr>
          <w:b/>
        </w:rPr>
        <w:t>2.3 Plán rozpočtu na roky 201</w:t>
      </w:r>
      <w:r w:rsidR="002D63A4">
        <w:rPr>
          <w:b/>
        </w:rPr>
        <w:t>9</w:t>
      </w:r>
      <w:r>
        <w:rPr>
          <w:b/>
        </w:rPr>
        <w:t xml:space="preserve"> - 202</w:t>
      </w:r>
      <w:r w:rsidR="002D63A4">
        <w:rPr>
          <w:b/>
        </w:rPr>
        <w:t>1</w:t>
      </w:r>
    </w:p>
    <w:p w:rsidR="00B7482E" w:rsidRDefault="00B7482E" w:rsidP="00B7482E">
      <w:pPr>
        <w:tabs>
          <w:tab w:val="right" w:pos="8820"/>
        </w:tabs>
        <w:jc w:val="both"/>
        <w:rPr>
          <w:b/>
        </w:rPr>
      </w:pPr>
    </w:p>
    <w:p w:rsidR="00B7482E" w:rsidRDefault="00B7482E" w:rsidP="00B7482E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2.3.1 Príjmy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B7482E" w:rsidTr="00F91C19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2D63A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2D63A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CD5F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CD5F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CD5F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</w:t>
            </w:r>
            <w:r w:rsidR="00CD5F3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CD5F3F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CD5F3F">
              <w:rPr>
                <w:b/>
                <w:sz w:val="20"/>
                <w:szCs w:val="20"/>
              </w:rPr>
              <w:t>1</w:t>
            </w:r>
          </w:p>
        </w:tc>
      </w:tr>
      <w:tr w:rsidR="00B7482E" w:rsidTr="00F91C1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2D63A4" w:rsidP="00F91C1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34 493,20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CD5F3F" w:rsidP="00F91C1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B7482E" w:rsidTr="00F91C1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B7482E" w:rsidTr="00F91C1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2D63A4" w:rsidP="00F91C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34 493,20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CD5F3F" w:rsidP="00F91C1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B7482E" w:rsidTr="00F91C1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B7482E" w:rsidTr="00F91C1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B7482E" w:rsidRDefault="00B7482E" w:rsidP="00B7482E">
      <w:pPr>
        <w:tabs>
          <w:tab w:val="right" w:pos="8820"/>
        </w:tabs>
        <w:jc w:val="both"/>
        <w:rPr>
          <w:b/>
        </w:rPr>
      </w:pPr>
    </w:p>
    <w:p w:rsidR="00B7482E" w:rsidRDefault="00B7482E" w:rsidP="00B7482E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2.3.2 Výdavky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B7482E" w:rsidTr="00F91C19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CD5F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CD5F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CD5F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201</w:t>
            </w:r>
            <w:r w:rsidR="00CD5F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CD5F3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</w:t>
            </w:r>
            <w:r w:rsidR="00CD5F3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CD5F3F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CD5F3F">
              <w:rPr>
                <w:b/>
                <w:sz w:val="20"/>
                <w:szCs w:val="20"/>
              </w:rPr>
              <w:t>1</w:t>
            </w:r>
          </w:p>
        </w:tc>
      </w:tr>
      <w:tr w:rsidR="00B7482E" w:rsidTr="00F91C19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2D63A4" w:rsidP="00F91C19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34 150,67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CD5F3F" w:rsidP="00F91C1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B7482E" w:rsidTr="00F91C19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B7482E" w:rsidTr="00F91C19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2D63A4" w:rsidP="00F91C19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34 150,67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CD5F3F" w:rsidP="00F91C1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31 700,00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B7482E" w:rsidTr="00F91C19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B7482E" w:rsidTr="00F91C19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B7482E" w:rsidRDefault="00B7482E" w:rsidP="00B7482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B7482E" w:rsidRDefault="00B7482E" w:rsidP="00B7482E">
      <w:p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CD5F3F">
        <w:rPr>
          <w:b/>
          <w:sz w:val="28"/>
          <w:szCs w:val="28"/>
        </w:rPr>
        <w:t>8</w:t>
      </w:r>
    </w:p>
    <w:p w:rsidR="00B7482E" w:rsidRDefault="00B7482E" w:rsidP="00B7482E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 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360"/>
      </w:tblGrid>
      <w:tr w:rsidR="00B7482E" w:rsidTr="00F91C19">
        <w:trPr>
          <w:trHeight w:val="232"/>
        </w:trPr>
        <w:tc>
          <w:tcPr>
            <w:tcW w:w="5655" w:type="dxa"/>
            <w:tcBorders>
              <w:top w:val="double" w:sz="1" w:space="0" w:color="000000"/>
              <w:left w:val="double" w:sz="1" w:space="0" w:color="000000"/>
            </w:tcBorders>
            <w:shd w:val="clear" w:color="auto" w:fill="CCCCCC"/>
            <w:vAlign w:val="center"/>
          </w:tcPr>
          <w:p w:rsidR="00B7482E" w:rsidRDefault="00B7482E" w:rsidP="00F91C19">
            <w:pPr>
              <w:snapToGrid w:val="0"/>
              <w:jc w:val="center"/>
            </w:pPr>
          </w:p>
          <w:p w:rsidR="00B7482E" w:rsidRDefault="00B7482E" w:rsidP="00F91C19">
            <w:pPr>
              <w:spacing w:after="200"/>
              <w:jc w:val="center"/>
              <w:rPr>
                <w:b/>
              </w:rPr>
            </w:pPr>
            <w:r>
              <w:t>Hospodárenie obce</w:t>
            </w:r>
          </w:p>
        </w:tc>
        <w:tc>
          <w:tcPr>
            <w:tcW w:w="3360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CCCCCC"/>
            <w:vAlign w:val="center"/>
          </w:tcPr>
          <w:p w:rsidR="00B7482E" w:rsidRDefault="00B7482E" w:rsidP="00CD5F3F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31.12.201</w:t>
            </w:r>
            <w:r w:rsidR="00CD5F3F">
              <w:rPr>
                <w:b/>
              </w:rPr>
              <w:t>8</w:t>
            </w:r>
          </w:p>
        </w:tc>
      </w:tr>
      <w:tr w:rsidR="00CD5F3F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D5F3F" w:rsidRDefault="00CD5F3F" w:rsidP="00F91C19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34 493,20</w:t>
            </w:r>
          </w:p>
        </w:tc>
      </w:tr>
      <w:tr w:rsidR="00CD5F3F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D5F3F" w:rsidRDefault="00CD5F3F" w:rsidP="00F91C19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34 150,67</w:t>
            </w:r>
          </w:p>
        </w:tc>
      </w:tr>
      <w:tr w:rsidR="00CD5F3F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CD5F3F" w:rsidRDefault="00CD5F3F" w:rsidP="00F91C19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342,53</w:t>
            </w:r>
          </w:p>
        </w:tc>
      </w:tr>
      <w:tr w:rsidR="00B7482E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482E" w:rsidRDefault="00B7482E" w:rsidP="00F91C19">
            <w:pPr>
              <w:spacing w:after="200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B7482E" w:rsidRDefault="00CD5F3F" w:rsidP="00F91C19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B7482E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482E" w:rsidRDefault="00B7482E" w:rsidP="00F91C19">
            <w:pPr>
              <w:spacing w:after="200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B7482E" w:rsidRDefault="00B7482E" w:rsidP="00F91C19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B7482E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B7482E" w:rsidRDefault="00B7482E" w:rsidP="00F91C19">
            <w:pPr>
              <w:spacing w:after="200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B7482E" w:rsidRDefault="00CD5F3F" w:rsidP="00F91C19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0,00</w:t>
            </w:r>
          </w:p>
        </w:tc>
      </w:tr>
      <w:tr w:rsidR="00B7482E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B7482E" w:rsidRDefault="00B7482E" w:rsidP="00F91C19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B7482E" w:rsidRDefault="00CD5F3F" w:rsidP="00F91C19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342,53</w:t>
            </w:r>
          </w:p>
        </w:tc>
      </w:tr>
      <w:tr w:rsidR="00B7482E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482E" w:rsidRDefault="00B7482E" w:rsidP="00F91C19">
            <w:pPr>
              <w:spacing w:after="200"/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B7482E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7482E" w:rsidRDefault="00B7482E" w:rsidP="00F91C19">
            <w:pPr>
              <w:spacing w:after="200"/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B7482E" w:rsidRDefault="00B7482E" w:rsidP="00F91C19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B7482E" w:rsidTr="00F91C1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B7482E" w:rsidRDefault="00B7482E" w:rsidP="00F91C19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B7482E" w:rsidRDefault="00B7482E" w:rsidP="00F91C19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CD5F3F" w:rsidTr="00F91C19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D5F3F" w:rsidRDefault="00CD5F3F" w:rsidP="00F91C19">
            <w:pPr>
              <w:spacing w:after="200"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34 493,20</w:t>
            </w:r>
          </w:p>
        </w:tc>
      </w:tr>
      <w:tr w:rsidR="00CD5F3F" w:rsidTr="00F91C19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D5F3F" w:rsidRDefault="00CD5F3F" w:rsidP="00F91C19">
            <w:pPr>
              <w:spacing w:after="200"/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34 150,67</w:t>
            </w:r>
          </w:p>
        </w:tc>
      </w:tr>
      <w:tr w:rsidR="00CD5F3F" w:rsidTr="00F91C19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CD5F3F" w:rsidRDefault="00CD5F3F" w:rsidP="00F91C19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342,53</w:t>
            </w:r>
          </w:p>
        </w:tc>
      </w:tr>
    </w:tbl>
    <w:p w:rsidR="00B7482E" w:rsidRDefault="00B7482E" w:rsidP="00B7482E">
      <w:pPr>
        <w:tabs>
          <w:tab w:val="right" w:pos="7740"/>
        </w:tabs>
        <w:jc w:val="both"/>
        <w:rPr>
          <w:b/>
        </w:rPr>
      </w:pPr>
    </w:p>
    <w:p w:rsidR="00B7482E" w:rsidRDefault="00B7482E" w:rsidP="00B7482E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 </w:t>
      </w:r>
      <w:r w:rsidR="00CD5F3F">
        <w:t>342,53</w:t>
      </w:r>
      <w:r>
        <w:t xml:space="preserve"> EUR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navrhujeme použiť na:</w:t>
      </w:r>
      <w:r>
        <w:tab/>
      </w:r>
    </w:p>
    <w:p w:rsidR="00B7482E" w:rsidRDefault="00B7482E" w:rsidP="00B7482E">
      <w:pPr>
        <w:tabs>
          <w:tab w:val="right" w:pos="5580"/>
        </w:tabs>
        <w:jc w:val="both"/>
      </w:pPr>
      <w:r>
        <w:t xml:space="preserve"> -  tvorbu rezervného fondu </w:t>
      </w:r>
      <w:r w:rsidR="00CD5F3F">
        <w:t>342,53</w:t>
      </w:r>
      <w:r>
        <w:t xml:space="preserve"> EUR .</w:t>
      </w:r>
    </w:p>
    <w:p w:rsidR="00B7482E" w:rsidRDefault="00B7482E" w:rsidP="00B7482E">
      <w:pPr>
        <w:tabs>
          <w:tab w:val="right" w:pos="5580"/>
        </w:tabs>
        <w:jc w:val="both"/>
        <w:rPr>
          <w:b/>
          <w:sz w:val="28"/>
          <w:szCs w:val="28"/>
        </w:rPr>
      </w:pPr>
      <w:r>
        <w:t xml:space="preserve">   </w:t>
      </w:r>
    </w:p>
    <w:p w:rsidR="00B7482E" w:rsidRDefault="00B7482E" w:rsidP="00B7482E">
      <w:pPr>
        <w:pStyle w:val="Odsekzoznamu1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B7482E" w:rsidRDefault="00B7482E" w:rsidP="00B7482E">
      <w:pPr>
        <w:pStyle w:val="Odsekzoznamu1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- 9 -</w:t>
      </w:r>
    </w:p>
    <w:p w:rsidR="00B7482E" w:rsidRDefault="00B7482E" w:rsidP="00B7482E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B7482E" w:rsidRDefault="00B7482E" w:rsidP="00B7482E">
      <w:pPr>
        <w:numPr>
          <w:ilvl w:val="1"/>
          <w:numId w:val="8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B7482E" w:rsidTr="00F91C19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482E" w:rsidRDefault="00B7482E" w:rsidP="00CD5F3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CD5F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482E" w:rsidRDefault="00B7482E" w:rsidP="00CD5F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CD5F3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B7482E" w:rsidRDefault="00B7482E" w:rsidP="00CD5F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CD5F3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B7482E" w:rsidRDefault="00B7482E" w:rsidP="00CD5F3F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CD5F3F">
              <w:rPr>
                <w:b/>
                <w:sz w:val="22"/>
                <w:szCs w:val="22"/>
              </w:rPr>
              <w:t>9</w:t>
            </w: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37 929,79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42 899,02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40 839,21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36 530,52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36 780,81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34 473,93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22 124,36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22 374,16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20 067,77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14 406,16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1 336,61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6 118,21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6 351,59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511,53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104,10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194,95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825,08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6 014,11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6 156,64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CD5F3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D5F3F" w:rsidRDefault="00CD5F3F" w:rsidP="00F91C19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</w:tbl>
    <w:p w:rsidR="00B7482E" w:rsidRDefault="00B7482E" w:rsidP="00B7482E">
      <w:pPr>
        <w:spacing w:line="360" w:lineRule="auto"/>
        <w:jc w:val="both"/>
        <w:rPr>
          <w:b/>
          <w:sz w:val="22"/>
          <w:szCs w:val="22"/>
        </w:rPr>
      </w:pPr>
    </w:p>
    <w:p w:rsidR="00B7482E" w:rsidRDefault="00B7482E" w:rsidP="00B7482E">
      <w:pPr>
        <w:jc w:val="both"/>
        <w:rPr>
          <w:b/>
          <w:sz w:val="22"/>
          <w:szCs w:val="22"/>
        </w:rPr>
      </w:pPr>
    </w:p>
    <w:p w:rsidR="00B7482E" w:rsidRDefault="00B7482E" w:rsidP="00B7482E">
      <w:pPr>
        <w:numPr>
          <w:ilvl w:val="1"/>
          <w:numId w:val="9"/>
        </w:numPr>
        <w:jc w:val="both"/>
        <w:rPr>
          <w:b/>
          <w:sz w:val="20"/>
          <w:szCs w:val="20"/>
        </w:rPr>
      </w:pPr>
      <w:r>
        <w:rPr>
          <w:b/>
          <w:sz w:val="22"/>
          <w:szCs w:val="22"/>
        </w:rPr>
        <w:t>P A S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B7482E" w:rsidTr="00F91C19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B7482E" w:rsidRDefault="00B7482E" w:rsidP="0004544F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04544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B7482E" w:rsidRDefault="00B7482E" w:rsidP="000454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</w:t>
            </w:r>
            <w:r w:rsidR="0004544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</w:p>
          <w:p w:rsidR="00B7482E" w:rsidRDefault="00B7482E" w:rsidP="000454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31.12.201</w:t>
            </w:r>
            <w:r w:rsidR="0004544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B7482E" w:rsidRDefault="00B7482E" w:rsidP="0004544F">
            <w:pPr>
              <w:jc w:val="center"/>
            </w:pPr>
            <w:r>
              <w:rPr>
                <w:b/>
                <w:sz w:val="20"/>
                <w:szCs w:val="20"/>
              </w:rPr>
              <w:t>rok 201</w:t>
            </w:r>
            <w:r w:rsidR="0004544F">
              <w:rPr>
                <w:b/>
                <w:sz w:val="20"/>
                <w:szCs w:val="20"/>
              </w:rPr>
              <w:t>9</w:t>
            </w: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37 929,79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42 899,02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40 839,21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29 623,89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34 742,99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32 313,28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32 265,95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34 742,99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32 313,28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8 305,90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8 156,03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8 525,93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medzi subjektmi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170,86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1 209,70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1 031,59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1 355,07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P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right"/>
              <w:rPr>
                <w:sz w:val="20"/>
                <w:szCs w:val="20"/>
              </w:rPr>
            </w:pPr>
          </w:p>
        </w:tc>
      </w:tr>
      <w:tr w:rsidR="0004544F" w:rsidTr="00F91C19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544F" w:rsidRDefault="0004544F" w:rsidP="000D79D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544F" w:rsidRDefault="0004544F" w:rsidP="00F91C1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B7482E" w:rsidRDefault="00B7482E" w:rsidP="00B7482E"/>
    <w:p w:rsidR="00B7482E" w:rsidRDefault="00B7482E" w:rsidP="00B7482E"/>
    <w:p w:rsidR="00B7482E" w:rsidRDefault="00B7482E" w:rsidP="00B7482E">
      <w:pPr>
        <w:spacing w:line="360" w:lineRule="auto"/>
        <w:jc w:val="center"/>
        <w:rPr>
          <w:b/>
          <w:sz w:val="28"/>
          <w:szCs w:val="28"/>
        </w:rPr>
      </w:pPr>
      <w:r>
        <w:rPr>
          <w:szCs w:val="28"/>
        </w:rPr>
        <w:t>- 10 -</w:t>
      </w:r>
    </w:p>
    <w:p w:rsidR="00B7482E" w:rsidRDefault="00B7482E" w:rsidP="00B7482E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5. Vývoj pohľadávok a záväzkov v eurách</w:t>
      </w:r>
    </w:p>
    <w:p w:rsidR="00B7482E" w:rsidRDefault="00B7482E" w:rsidP="00B7482E">
      <w:pPr>
        <w:numPr>
          <w:ilvl w:val="1"/>
          <w:numId w:val="10"/>
        </w:numPr>
        <w:spacing w:line="360" w:lineRule="auto"/>
        <w:rPr>
          <w:b/>
          <w:sz w:val="21"/>
          <w:szCs w:val="21"/>
        </w:rPr>
      </w:pPr>
      <w:r>
        <w:rPr>
          <w:b/>
        </w:rPr>
        <w:t xml:space="preserve">     Pohľadávky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B7482E" w:rsidTr="00F91C1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7482E" w:rsidRDefault="00B7482E" w:rsidP="00F91C19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7482E" w:rsidRDefault="00B7482E" w:rsidP="00F91C19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B7482E" w:rsidRDefault="00B7482E" w:rsidP="0009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09575C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482E" w:rsidRDefault="00B7482E" w:rsidP="00F91C1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B7482E" w:rsidRDefault="00B7482E" w:rsidP="0009575C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09575C">
              <w:rPr>
                <w:b/>
                <w:sz w:val="21"/>
                <w:szCs w:val="21"/>
              </w:rPr>
              <w:t>8</w:t>
            </w:r>
          </w:p>
        </w:tc>
      </w:tr>
      <w:tr w:rsidR="00B7482E" w:rsidTr="00F91C1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09575C" w:rsidP="00F91C19">
            <w:pPr>
              <w:spacing w:line="276" w:lineRule="auto"/>
              <w:jc w:val="right"/>
              <w:rPr>
                <w:sz w:val="21"/>
                <w:szCs w:val="21"/>
              </w:rPr>
            </w:pPr>
            <w:r>
              <w:t>104,10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09575C" w:rsidP="00F91C19">
            <w:pPr>
              <w:spacing w:line="276" w:lineRule="auto"/>
              <w:jc w:val="right"/>
            </w:pPr>
            <w:r>
              <w:t>194,95</w:t>
            </w:r>
          </w:p>
        </w:tc>
      </w:tr>
      <w:tr w:rsidR="00B7482E" w:rsidTr="00F91C1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</w:tbl>
    <w:p w:rsidR="00B7482E" w:rsidRDefault="00B7482E" w:rsidP="00B7482E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5.2.</w:t>
      </w:r>
      <w:r>
        <w:rPr>
          <w:b/>
        </w:rPr>
        <w:t xml:space="preserve">      Záväzky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20"/>
        <w:gridCol w:w="1537"/>
        <w:gridCol w:w="1598"/>
      </w:tblGrid>
      <w:tr w:rsidR="00B7482E" w:rsidTr="00F91C1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7482E" w:rsidRDefault="00B7482E" w:rsidP="00F91C19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7482E" w:rsidRDefault="00B7482E" w:rsidP="00F91C1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B7482E" w:rsidRDefault="00B7482E" w:rsidP="0009575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09575C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7482E" w:rsidRDefault="00B7482E" w:rsidP="00F91C1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B7482E" w:rsidRDefault="00B7482E" w:rsidP="0009575C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09575C">
              <w:rPr>
                <w:b/>
                <w:sz w:val="21"/>
                <w:szCs w:val="21"/>
              </w:rPr>
              <w:t>8</w:t>
            </w:r>
          </w:p>
        </w:tc>
      </w:tr>
      <w:tr w:rsidR="00B7482E" w:rsidTr="00F91C1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09575C" w:rsidP="00F91C19">
            <w:pPr>
              <w:spacing w:line="276" w:lineRule="auto"/>
              <w:jc w:val="right"/>
            </w:pPr>
            <w:r>
              <w:t>1 031,59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09575C" w:rsidP="00F91C19">
            <w:pPr>
              <w:spacing w:line="276" w:lineRule="auto"/>
              <w:jc w:val="right"/>
            </w:pPr>
            <w:r>
              <w:t>1 355,07</w:t>
            </w:r>
          </w:p>
        </w:tc>
      </w:tr>
      <w:tr w:rsidR="00B7482E" w:rsidTr="00F91C19"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pacing w:line="276" w:lineRule="auto"/>
              <w:jc w:val="right"/>
            </w:pPr>
            <w:r>
              <w:t>7 000,00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82E" w:rsidRDefault="00B7482E" w:rsidP="00F91C19">
            <w:pPr>
              <w:spacing w:line="276" w:lineRule="auto"/>
              <w:jc w:val="right"/>
            </w:pPr>
            <w:r>
              <w:t>7 000,00</w:t>
            </w:r>
          </w:p>
        </w:tc>
      </w:tr>
    </w:tbl>
    <w:p w:rsidR="00B7482E" w:rsidRDefault="00B7482E" w:rsidP="00B7482E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B7482E" w:rsidRDefault="00B7482E" w:rsidP="00B7482E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85"/>
      </w:tblGrid>
      <w:tr w:rsidR="00B7482E" w:rsidTr="00F91C19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482E" w:rsidRDefault="00B7482E" w:rsidP="0009575C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09575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482E" w:rsidRDefault="00B7482E" w:rsidP="0009575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09575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482E" w:rsidRDefault="00B7482E" w:rsidP="0009575C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09575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482E" w:rsidRDefault="00B7482E" w:rsidP="00F91C19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B7482E" w:rsidRDefault="00B7482E" w:rsidP="00F91C19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2018</w:t>
            </w:r>
          </w:p>
        </w:tc>
      </w:tr>
      <w:tr w:rsidR="00B7482E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Pr="00526D56" w:rsidRDefault="00B7482E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482E" w:rsidRDefault="00B7482E" w:rsidP="00F91C19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2 591,32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1 231,21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1 685,67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8 553,81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6 581,96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16 572,85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12 115,63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12 277,36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13 852,67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295,50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452,21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2 189,34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2 306,88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185,62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300,34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22 917,88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24 314,52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26 473,83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115,15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1 405,07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344,46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782,82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5 982,62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26 331,55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21 583,31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35 230,62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23 689,49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26 702,41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32 800,91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9575C" w:rsidTr="00F91C1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09575C" w:rsidRDefault="0009575C" w:rsidP="00F91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-2 642,06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09575C" w:rsidRPr="00526D56" w:rsidRDefault="0009575C" w:rsidP="000D79D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5 119,10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09575C" w:rsidRPr="00526D56" w:rsidRDefault="0009575C" w:rsidP="00F91C1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-2 429,71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09575C" w:rsidRPr="00526D56" w:rsidRDefault="0009575C" w:rsidP="00F91C1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B7482E" w:rsidRDefault="00B7482E" w:rsidP="00B7482E">
      <w:pPr>
        <w:spacing w:line="360" w:lineRule="auto"/>
        <w:jc w:val="center"/>
      </w:pPr>
    </w:p>
    <w:p w:rsidR="00B7482E" w:rsidRDefault="00B7482E" w:rsidP="00B7482E">
      <w:pPr>
        <w:spacing w:line="360" w:lineRule="auto"/>
        <w:jc w:val="center"/>
      </w:pPr>
    </w:p>
    <w:p w:rsidR="00B7482E" w:rsidRDefault="00B7482E" w:rsidP="00B7482E">
      <w:pPr>
        <w:spacing w:line="360" w:lineRule="auto"/>
        <w:jc w:val="center"/>
        <w:rPr>
          <w:b/>
          <w:sz w:val="28"/>
          <w:szCs w:val="28"/>
        </w:rPr>
      </w:pPr>
      <w:r>
        <w:t>- 11 -</w:t>
      </w:r>
    </w:p>
    <w:p w:rsidR="00B7482E" w:rsidRDefault="00B7482E" w:rsidP="00B7482E"/>
    <w:p w:rsidR="00B7482E" w:rsidRDefault="00B7482E" w:rsidP="00B7482E">
      <w:pPr>
        <w:jc w:val="both"/>
      </w:pPr>
      <w:r>
        <w:t xml:space="preserve">Hospodársky výsledok /kladný, záporný/ v sume </w:t>
      </w:r>
      <w:r w:rsidR="0009575C">
        <w:t>-2 429,71</w:t>
      </w:r>
      <w:r>
        <w:t xml:space="preserve"> €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B7482E" w:rsidRDefault="00B7482E" w:rsidP="00B7482E">
      <w:pPr>
        <w:jc w:val="both"/>
      </w:pPr>
    </w:p>
    <w:p w:rsidR="00B7482E" w:rsidRDefault="00B7482E" w:rsidP="00B7482E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B7482E" w:rsidRDefault="00B7482E" w:rsidP="00B7482E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B7482E" w:rsidRDefault="00B7482E" w:rsidP="00B7482E">
      <w:pPr>
        <w:spacing w:line="360" w:lineRule="auto"/>
        <w:jc w:val="both"/>
      </w:pPr>
      <w:r>
        <w:t>V roku 201</w:t>
      </w:r>
      <w:r w:rsidR="0009575C">
        <w:t>8</w:t>
      </w:r>
      <w:r>
        <w:t xml:space="preserve"> obec prijala nasledovné granty a transfery:</w:t>
      </w:r>
    </w:p>
    <w:p w:rsidR="00B7482E" w:rsidRDefault="00B7482E" w:rsidP="00B7482E">
      <w:pPr>
        <w:spacing w:line="360" w:lineRule="auto"/>
        <w:jc w:val="both"/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542"/>
        <w:gridCol w:w="3251"/>
        <w:gridCol w:w="1276"/>
        <w:gridCol w:w="2693"/>
      </w:tblGrid>
      <w:tr w:rsidR="00B7482E" w:rsidTr="000957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482E" w:rsidRDefault="00B7482E" w:rsidP="00F91C19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482E" w:rsidRDefault="00B7482E" w:rsidP="00F91C19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482E" w:rsidRDefault="00B7482E" w:rsidP="00F91C19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7482E" w:rsidRDefault="00B7482E" w:rsidP="00F91C19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09575C" w:rsidTr="000957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  <w:jc w:val="right"/>
            </w:pPr>
            <w:r>
              <w:t>28,05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REGOB</w:t>
            </w:r>
          </w:p>
        </w:tc>
      </w:tr>
      <w:tr w:rsidR="0009575C" w:rsidTr="000957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  <w:jc w:val="right"/>
            </w:pPr>
            <w:r>
              <w:t>526,86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09575C" w:rsidTr="000957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  <w:jc w:val="right"/>
            </w:pPr>
            <w:r>
              <w:t>472,96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09575C" w:rsidTr="000957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proofErr w:type="spellStart"/>
            <w:r>
              <w:t>ÚPSVaR</w:t>
            </w:r>
            <w:proofErr w:type="spellEnd"/>
            <w:r>
              <w:t xml:space="preserve"> Rimavská Sobota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  <w:jc w:val="right"/>
            </w:pPr>
            <w:r>
              <w:t>1 180,60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Hmotná núdza</w:t>
            </w:r>
          </w:p>
        </w:tc>
      </w:tr>
      <w:tr w:rsidR="0009575C" w:rsidTr="000957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Ministerstvo financií SR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  <w:jc w:val="right"/>
            </w:pPr>
            <w:r>
              <w:t>5 400,00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09575C" w:rsidTr="000957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  <w:jc w:val="right"/>
            </w:pPr>
            <w:r>
              <w:t>19,60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READR</w:t>
            </w:r>
          </w:p>
        </w:tc>
      </w:tr>
      <w:tr w:rsidR="0009575C" w:rsidTr="000957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  <w:jc w:val="right"/>
            </w:pPr>
            <w:r>
              <w:t>8,11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75C" w:rsidRDefault="0009575C" w:rsidP="000D79D2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09575C" w:rsidTr="0009575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575C" w:rsidRDefault="0009575C" w:rsidP="000D79D2">
            <w:pPr>
              <w:tabs>
                <w:tab w:val="left" w:pos="426"/>
              </w:tabs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575C" w:rsidRDefault="0009575C" w:rsidP="000D79D2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575C" w:rsidRDefault="0009575C" w:rsidP="000D79D2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7 636,18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575C" w:rsidRDefault="0009575C" w:rsidP="000D79D2">
            <w:pPr>
              <w:tabs>
                <w:tab w:val="left" w:pos="426"/>
              </w:tabs>
            </w:pPr>
          </w:p>
        </w:tc>
      </w:tr>
    </w:tbl>
    <w:p w:rsidR="00B7482E" w:rsidRDefault="00B7482E" w:rsidP="00B7482E">
      <w:pPr>
        <w:spacing w:line="360" w:lineRule="auto"/>
        <w:jc w:val="both"/>
      </w:pPr>
    </w:p>
    <w:p w:rsidR="00B7482E" w:rsidRDefault="00B7482E" w:rsidP="00B7482E">
      <w:pPr>
        <w:tabs>
          <w:tab w:val="left" w:pos="426"/>
        </w:tabs>
        <w:ind w:left="426"/>
      </w:pPr>
      <w:r>
        <w:t xml:space="preserve">     </w:t>
      </w:r>
    </w:p>
    <w:p w:rsidR="00B7482E" w:rsidRDefault="00B7482E" w:rsidP="00B7482E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B7482E" w:rsidRDefault="00B7482E" w:rsidP="00B7482E">
      <w:pPr>
        <w:spacing w:line="360" w:lineRule="auto"/>
        <w:jc w:val="both"/>
      </w:pPr>
      <w:r>
        <w:t>V roku 201</w:t>
      </w:r>
      <w:r w:rsidR="0009575C">
        <w:t>8</w:t>
      </w:r>
      <w:r>
        <w:t xml:space="preserve"> obec neposkytla zo svojho rozpočtu žiadne dotácie. </w:t>
      </w:r>
    </w:p>
    <w:p w:rsidR="00B7482E" w:rsidRDefault="00B7482E" w:rsidP="00B7482E">
      <w:pPr>
        <w:tabs>
          <w:tab w:val="left" w:pos="2880"/>
          <w:tab w:val="right" w:pos="8820"/>
        </w:tabs>
        <w:jc w:val="both"/>
      </w:pPr>
    </w:p>
    <w:p w:rsidR="00B7482E" w:rsidRDefault="00B7482E" w:rsidP="00B7482E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201</w:t>
      </w:r>
      <w:r w:rsidR="0009575C">
        <w:rPr>
          <w:b/>
        </w:rPr>
        <w:t>8</w:t>
      </w:r>
    </w:p>
    <w:p w:rsidR="00B7482E" w:rsidRDefault="00B7482E" w:rsidP="00B7482E">
      <w:pPr>
        <w:jc w:val="both"/>
      </w:pPr>
    </w:p>
    <w:p w:rsidR="00B7482E" w:rsidRDefault="00B7482E" w:rsidP="00B7482E">
      <w:pPr>
        <w:jc w:val="both"/>
      </w:pPr>
      <w:r>
        <w:t>Obec v roku 201</w:t>
      </w:r>
      <w:r w:rsidR="0009575C">
        <w:t>8</w:t>
      </w:r>
      <w:r>
        <w:t xml:space="preserve"> </w:t>
      </w:r>
      <w:r w:rsidR="0009575C">
        <w:t>opravila miestnu komunikáciu do cintorína</w:t>
      </w:r>
    </w:p>
    <w:p w:rsidR="0009575C" w:rsidRDefault="0009575C" w:rsidP="00B7482E">
      <w:pPr>
        <w:jc w:val="both"/>
      </w:pPr>
    </w:p>
    <w:p w:rsidR="00B7482E" w:rsidRDefault="00B7482E" w:rsidP="00B7482E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B7482E" w:rsidRDefault="00B7482E" w:rsidP="00B7482E">
      <w:pPr>
        <w:jc w:val="both"/>
        <w:rPr>
          <w:b/>
        </w:rPr>
      </w:pPr>
    </w:p>
    <w:p w:rsidR="00B7482E" w:rsidRDefault="00B7482E" w:rsidP="00B7482E">
      <w:pPr>
        <w:spacing w:line="360" w:lineRule="auto"/>
        <w:jc w:val="both"/>
      </w:pPr>
      <w:r>
        <w:t>Obec Španie Pole plánuje pre rok 201</w:t>
      </w:r>
      <w:r w:rsidR="0009575C">
        <w:t>9</w:t>
      </w:r>
      <w:r>
        <w:t xml:space="preserve"> </w:t>
      </w:r>
      <w:r w:rsidR="0009575C">
        <w:t xml:space="preserve">opraviť </w:t>
      </w:r>
      <w:r w:rsidR="008806D9">
        <w:t>ďalšie</w:t>
      </w:r>
      <w:r w:rsidR="0009575C">
        <w:t xml:space="preserve"> miestne komunikácie</w:t>
      </w:r>
    </w:p>
    <w:p w:rsidR="00B7482E" w:rsidRDefault="00B7482E" w:rsidP="00B7482E">
      <w:pPr>
        <w:spacing w:line="360" w:lineRule="auto"/>
        <w:jc w:val="both"/>
        <w:rPr>
          <w:b/>
        </w:rPr>
      </w:pPr>
    </w:p>
    <w:p w:rsidR="00B7482E" w:rsidRDefault="00B7482E" w:rsidP="00B7482E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B7482E" w:rsidRDefault="00B7482E" w:rsidP="00B7482E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B7482E" w:rsidRDefault="00B7482E" w:rsidP="00B7482E">
      <w:pPr>
        <w:spacing w:line="360" w:lineRule="auto"/>
        <w:jc w:val="both"/>
      </w:pPr>
    </w:p>
    <w:p w:rsidR="00B7482E" w:rsidRDefault="00B7482E" w:rsidP="00B7482E">
      <w:pPr>
        <w:spacing w:line="360" w:lineRule="auto"/>
        <w:jc w:val="both"/>
      </w:pPr>
    </w:p>
    <w:p w:rsidR="00B7482E" w:rsidRDefault="00B7482E" w:rsidP="00B7482E">
      <w:pPr>
        <w:spacing w:line="360" w:lineRule="auto"/>
        <w:jc w:val="both"/>
      </w:pPr>
      <w:r>
        <w:t>Vypracoval:  Koniarová Mária                                       Predkladá: Vla</w:t>
      </w:r>
      <w:r w:rsidR="008806D9">
        <w:t xml:space="preserve">dimír </w:t>
      </w:r>
      <w:proofErr w:type="spellStart"/>
      <w:r w:rsidR="008806D9">
        <w:t>Bien</w:t>
      </w:r>
      <w:proofErr w:type="spellEnd"/>
    </w:p>
    <w:p w:rsidR="00B7482E" w:rsidRDefault="00B7482E" w:rsidP="00B7482E">
      <w:pPr>
        <w:spacing w:line="360" w:lineRule="auto"/>
        <w:jc w:val="both"/>
      </w:pPr>
    </w:p>
    <w:p w:rsidR="00474822" w:rsidRDefault="008806D9" w:rsidP="008806D9">
      <w:pPr>
        <w:spacing w:line="360" w:lineRule="auto"/>
        <w:jc w:val="both"/>
      </w:pPr>
      <w:r>
        <w:t xml:space="preserve">V </w:t>
      </w:r>
      <w:proofErr w:type="spellStart"/>
      <w:r>
        <w:t>Španom</w:t>
      </w:r>
      <w:proofErr w:type="spellEnd"/>
      <w:r>
        <w:t xml:space="preserve"> Poli  dňa 09</w:t>
      </w:r>
      <w:bookmarkStart w:id="0" w:name="_GoBack"/>
      <w:bookmarkEnd w:id="0"/>
      <w:r>
        <w:t>.08.2019</w:t>
      </w:r>
    </w:p>
    <w:sectPr w:rsidR="00474822" w:rsidSect="00F91C1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82E"/>
    <w:rsid w:val="0004544F"/>
    <w:rsid w:val="0009575C"/>
    <w:rsid w:val="002D63A4"/>
    <w:rsid w:val="00474822"/>
    <w:rsid w:val="008806D9"/>
    <w:rsid w:val="00B7482E"/>
    <w:rsid w:val="00B81D33"/>
    <w:rsid w:val="00CD5F3F"/>
    <w:rsid w:val="00F91C19"/>
    <w:rsid w:val="00FA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82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B7482E"/>
    <w:rPr>
      <w:i/>
      <w:iCs/>
    </w:rPr>
  </w:style>
  <w:style w:type="paragraph" w:customStyle="1" w:styleId="Odsekzoznamu1">
    <w:name w:val="Odsek zoznamu1"/>
    <w:basedOn w:val="Normlny"/>
    <w:rsid w:val="00B7482E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B7482E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748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82E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82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B7482E"/>
    <w:rPr>
      <w:i/>
      <w:iCs/>
    </w:rPr>
  </w:style>
  <w:style w:type="paragraph" w:customStyle="1" w:styleId="Odsekzoznamu1">
    <w:name w:val="Odsek zoznamu1"/>
    <w:basedOn w:val="Normlny"/>
    <w:rsid w:val="00B7482E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B7482E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748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82E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2019-08-10T08:07:00Z</dcterms:created>
  <dcterms:modified xsi:type="dcterms:W3CDTF">2019-08-11T09:32:00Z</dcterms:modified>
</cp:coreProperties>
</file>