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5F9E" w:rsidRDefault="00455F9E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944FAB">
        <w:rPr>
          <w:b/>
          <w:sz w:val="36"/>
        </w:rPr>
        <w:t>9</w:t>
      </w:r>
      <w:r w:rsidR="006254E2">
        <w:rPr>
          <w:b/>
          <w:sz w:val="36"/>
        </w:rPr>
        <w:t xml:space="preserve"> </w:t>
      </w:r>
      <w:r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1011999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7148E1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7148E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7148E1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7148E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 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 Kasarda,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Olčák</w:t>
            </w:r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7148E1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48E1">
        <w:rPr>
          <w:rFonts w:cs="Tahoma"/>
          <w:b/>
          <w:bCs/>
          <w:sz w:val="22"/>
          <w:szCs w:val="22"/>
        </w:rPr>
      </w:r>
      <w:r w:rsidR="007148E1">
        <w:rPr>
          <w:rFonts w:cs="Tahoma"/>
          <w:b/>
          <w:bCs/>
          <w:sz w:val="22"/>
          <w:szCs w:val="22"/>
        </w:rPr>
        <w:fldChar w:fldCharType="separate"/>
      </w:r>
      <w:r w:rsidR="007148E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148E1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48E1">
        <w:rPr>
          <w:rFonts w:cs="Tahoma"/>
          <w:b/>
          <w:bCs/>
          <w:sz w:val="22"/>
          <w:szCs w:val="22"/>
        </w:rPr>
      </w:r>
      <w:r w:rsidR="007148E1">
        <w:rPr>
          <w:rFonts w:cs="Tahoma"/>
          <w:b/>
          <w:bCs/>
          <w:sz w:val="22"/>
          <w:szCs w:val="22"/>
        </w:rPr>
        <w:fldChar w:fldCharType="separate"/>
      </w:r>
      <w:r w:rsidR="007148E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148E1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7148E1">
        <w:rPr>
          <w:rFonts w:cs="Tahoma"/>
          <w:b/>
          <w:bCs/>
          <w:sz w:val="22"/>
          <w:szCs w:val="22"/>
        </w:rPr>
      </w:r>
      <w:r w:rsidR="007148E1">
        <w:rPr>
          <w:rFonts w:cs="Tahoma"/>
          <w:b/>
          <w:bCs/>
          <w:sz w:val="22"/>
          <w:szCs w:val="22"/>
        </w:rPr>
        <w:fldChar w:fldCharType="separate"/>
      </w:r>
      <w:r w:rsidR="007148E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148E1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7148E1">
        <w:rPr>
          <w:rFonts w:cs="Tahoma"/>
          <w:b/>
          <w:bCs/>
          <w:sz w:val="22"/>
          <w:szCs w:val="22"/>
        </w:rPr>
      </w:r>
      <w:r w:rsidR="007148E1">
        <w:rPr>
          <w:rFonts w:cs="Tahoma"/>
          <w:b/>
          <w:bCs/>
          <w:sz w:val="22"/>
          <w:szCs w:val="22"/>
        </w:rPr>
        <w:fldChar w:fldCharType="separate"/>
      </w:r>
      <w:r w:rsidR="007148E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7148E1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7148E1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7148E1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7148E1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7148E1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pStyle w:val="Zkladntext"/>
        <w:rPr>
          <w:b/>
          <w:sz w:val="24"/>
        </w:rPr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455F9E">
      <w:pPr>
        <w:ind w:left="1"/>
        <w:jc w:val="both"/>
        <w:rPr>
          <w:b/>
          <w:sz w:val="24"/>
        </w:rPr>
      </w:pPr>
      <w:r>
        <w:rPr>
          <w:b/>
          <w:sz w:val="24"/>
        </w:rPr>
        <w:t>f.</w:t>
      </w:r>
      <w:r w:rsidR="00A05EB5">
        <w:rPr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Majetok obstaraný z transferov </w:t>
      </w:r>
      <w:r>
        <w:rPr>
          <w:sz w:val="24"/>
        </w:rPr>
        <w:t>sa oceňuje</w:t>
      </w:r>
      <w:r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Finančný prenájom </w:t>
      </w:r>
      <w:r>
        <w:rPr>
          <w:sz w:val="24"/>
        </w:rPr>
        <w:t xml:space="preserve">sa oceňuje </w:t>
      </w:r>
      <w:r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7148E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7148E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A05EB5">
            <w:pPr>
              <w:snapToGrid w:val="0"/>
            </w:pPr>
            <w:r>
              <w:t>2</w:t>
            </w:r>
            <w:r w:rsidR="00A568D0">
              <w:t>69,69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 xml:space="preserve">       </w:t>
            </w:r>
            <w:r w:rsidR="009C6D69">
              <w:t>7 714,49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lastRenderedPageBreak/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>1</w:t>
            </w:r>
            <w:r w:rsidR="00944FAB">
              <w:t> 888 488,32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A05EB5">
            <w:pPr>
              <w:snapToGrid w:val="0"/>
            </w:pPr>
            <w:r>
              <w:t xml:space="preserve">     3</w:t>
            </w:r>
            <w:r w:rsidR="00944FAB">
              <w:t>7 166,93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 xml:space="preserve">      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Nevysporiadaný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07750" w:rsidP="00A05EB5">
            <w:pPr>
              <w:snapToGrid w:val="0"/>
            </w:pPr>
            <w:r>
              <w:t>3</w:t>
            </w:r>
            <w:r w:rsidR="00944FAB">
              <w:t>81 644,75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07750">
            <w:pPr>
              <w:snapToGrid w:val="0"/>
            </w:pPr>
            <w:r>
              <w:t>2</w:t>
            </w:r>
            <w:r w:rsidR="00944FAB">
              <w:t>8 215,57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944FAB">
            <w:pPr>
              <w:snapToGrid w:val="0"/>
            </w:pPr>
            <w:r>
              <w:t>409 860,32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26A63">
              <w:rPr>
                <w:b/>
              </w:rPr>
              <w:t>8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26A63">
              <w:rPr>
                <w:b/>
              </w:rPr>
              <w:t>9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1 881 457,97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277 595,09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2 159 053,06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spolu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526A63">
            <w:pPr>
              <w:snapToGrid w:val="0"/>
            </w:pPr>
            <w:r>
              <w:t>1 881 457,97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526A63">
            <w:pPr>
              <w:snapToGrid w:val="0"/>
            </w:pPr>
            <w:r>
              <w:t>277 595,09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>
            <w:pPr>
              <w:snapToGrid w:val="0"/>
            </w:pPr>
            <w:r>
              <w:t>2 159 053,06</w:t>
            </w:r>
          </w:p>
        </w:tc>
      </w:tr>
    </w:tbl>
    <w:p w:rsidR="00455F9E" w:rsidRDefault="00455F9E">
      <w:pPr>
        <w:pStyle w:val="Pismenka"/>
        <w:tabs>
          <w:tab w:val="clear" w:pos="1704"/>
        </w:tabs>
        <w:ind w:left="36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>
            <w:pPr>
              <w:snapToGrid w:val="0"/>
              <w:jc w:val="center"/>
            </w:pPr>
            <w:r>
              <w:t>51 125,61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0A6133">
            <w:pPr>
              <w:snapToGrid w:val="0"/>
              <w:jc w:val="center"/>
            </w:pPr>
            <w:r>
              <w:t>262 782,56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kapit.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0A6133">
            <w:pPr>
              <w:snapToGrid w:val="0"/>
              <w:jc w:val="center"/>
            </w:pPr>
            <w:r>
              <w:t>272 768,97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kapit.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154BD9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526A63">
              <w:t>24 016,75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kapit.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154BD9">
            <w:pPr>
              <w:snapToGrid w:val="0"/>
              <w:jc w:val="center"/>
            </w:pPr>
            <w:r>
              <w:t>5</w:t>
            </w:r>
            <w:r w:rsidR="00526A63">
              <w:t>59,28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>
            <w:pPr>
              <w:snapToGrid w:val="0"/>
              <w:jc w:val="center"/>
            </w:pPr>
            <w:r>
              <w:t>1 193,07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154BD9">
            <w:pPr>
              <w:snapToGrid w:val="0"/>
              <w:jc w:val="center"/>
            </w:pPr>
            <w:r>
              <w:t>57</w:t>
            </w:r>
            <w:r w:rsidR="000C1B80">
              <w:t> 855,86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154BD9">
            <w:pPr>
              <w:snapToGrid w:val="0"/>
              <w:jc w:val="center"/>
            </w:pPr>
            <w:r>
              <w:t>16 503,98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154BD9">
            <w:pPr>
              <w:snapToGrid w:val="0"/>
              <w:jc w:val="center"/>
            </w:pPr>
            <w:r>
              <w:t>4 422,90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154BD9">
            <w:pPr>
              <w:snapToGrid w:val="0"/>
              <w:jc w:val="center"/>
            </w:pPr>
            <w:r>
              <w:t>1 259,40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ED0E73">
            <w:pPr>
              <w:snapToGrid w:val="0"/>
              <w:jc w:val="center"/>
            </w:pPr>
            <w:r>
              <w:t>96 258,26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ED0E73">
            <w:pPr>
              <w:snapToGrid w:val="0"/>
              <w:jc w:val="center"/>
            </w:pPr>
            <w:r>
              <w:t>271 883,29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jc w:val="center"/>
            </w:pPr>
            <w:r>
              <w:t>93 701,14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3B5A09">
            <w:pPr>
              <w:snapToGrid w:val="0"/>
              <w:jc w:val="center"/>
            </w:pPr>
            <w:r>
              <w:t>46 624,76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D0E73" w:rsidP="006E7450">
            <w:pPr>
              <w:snapToGrid w:val="0"/>
              <w:jc w:val="center"/>
            </w:pPr>
            <w:r>
              <w:t>1</w:t>
            </w:r>
            <w:r w:rsidR="000C1B80">
              <w:t> 425,24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jc w:val="center"/>
            </w:pPr>
            <w:r>
              <w:t>23,94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3B5A09">
            <w:pPr>
              <w:snapToGrid w:val="0"/>
              <w:jc w:val="center"/>
            </w:pPr>
            <w:r>
              <w:t>950,00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0C1B80">
            <w:pPr>
              <w:snapToGrid w:val="0"/>
            </w:pPr>
            <w:r>
              <w:t xml:space="preserve">  7 201,17</w:t>
            </w:r>
            <w:r w:rsidR="005D6D31">
              <w:t xml:space="preserve"> 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5A09" w:rsidP="003B5A09">
            <w:pPr>
              <w:snapToGrid w:val="0"/>
              <w:jc w:val="center"/>
            </w:pPr>
            <w:r>
              <w:t>720</w:t>
            </w:r>
            <w:r w:rsidR="005D6D31">
              <w:t>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pStyle w:val="Pismenka"/>
        <w:ind w:left="0" w:firstLine="0"/>
      </w:pPr>
    </w:p>
    <w:p w:rsidR="00455F9E" w:rsidRDefault="00455F9E">
      <w:pPr>
        <w:jc w:val="center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5F9E" w:rsidRDefault="00455F9E">
      <w:pPr>
        <w:ind w:left="284" w:hanging="284"/>
      </w:pPr>
    </w:p>
    <w:p w:rsidR="00455F9E" w:rsidRDefault="00455F9E">
      <w:pPr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9C6D69">
        <w:rPr>
          <w:sz w:val="24"/>
          <w:szCs w:val="24"/>
        </w:rPr>
        <w:t>tabuľka č.13-15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</w:t>
      </w:r>
      <w:r w:rsidR="009C6D69">
        <w:rPr>
          <w:b w:val="0"/>
          <w:sz w:val="24"/>
          <w:szCs w:val="24"/>
        </w:rPr>
        <w:t>tová časť k tabuľke č.13-15</w:t>
      </w:r>
      <w:r>
        <w:rPr>
          <w:b w:val="0"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ED2C0F">
        <w:rPr>
          <w:sz w:val="24"/>
          <w:szCs w:val="24"/>
        </w:rPr>
        <w:t>14</w:t>
      </w:r>
      <w:r>
        <w:rPr>
          <w:sz w:val="24"/>
          <w:szCs w:val="24"/>
        </w:rPr>
        <w:t>.1</w:t>
      </w:r>
      <w:r w:rsidR="00ED2C0F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ED2C0F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</w:t>
      </w:r>
      <w:r w:rsidR="00B627D9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ED2C0F">
        <w:rPr>
          <w:sz w:val="24"/>
          <w:szCs w:val="24"/>
        </w:rPr>
        <w:t>8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553622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C138B2">
        <w:rPr>
          <w:sz w:val="24"/>
          <w:szCs w:val="24"/>
        </w:rPr>
        <w:t>0</w:t>
      </w:r>
      <w:r w:rsidR="00B627D9">
        <w:rPr>
          <w:sz w:val="24"/>
          <w:szCs w:val="24"/>
        </w:rPr>
        <w:t>4</w:t>
      </w:r>
      <w:r>
        <w:rPr>
          <w:sz w:val="24"/>
          <w:szCs w:val="24"/>
        </w:rPr>
        <w:t>.201</w:t>
      </w:r>
      <w:r w:rsidR="00553622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B627D9">
        <w:rPr>
          <w:sz w:val="24"/>
          <w:szCs w:val="24"/>
        </w:rPr>
        <w:t>2</w:t>
      </w:r>
      <w:r>
        <w:rPr>
          <w:sz w:val="24"/>
          <w:szCs w:val="24"/>
        </w:rPr>
        <w:t>/201</w:t>
      </w:r>
      <w:r w:rsidR="00553622">
        <w:rPr>
          <w:sz w:val="24"/>
          <w:szCs w:val="24"/>
        </w:rPr>
        <w:t>9</w:t>
      </w:r>
    </w:p>
    <w:p w:rsidR="00C138B2" w:rsidRDefault="00C138B2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B627D9">
        <w:rPr>
          <w:sz w:val="24"/>
          <w:szCs w:val="24"/>
        </w:rPr>
        <w:t>1</w:t>
      </w:r>
      <w:r w:rsidR="00553622">
        <w:rPr>
          <w:sz w:val="24"/>
          <w:szCs w:val="24"/>
        </w:rPr>
        <w:t>3</w:t>
      </w:r>
      <w:r>
        <w:rPr>
          <w:sz w:val="24"/>
          <w:szCs w:val="24"/>
        </w:rPr>
        <w:t>.0</w:t>
      </w:r>
      <w:r w:rsidR="00B627D9">
        <w:rPr>
          <w:sz w:val="24"/>
          <w:szCs w:val="24"/>
        </w:rPr>
        <w:t>7</w:t>
      </w:r>
      <w:r>
        <w:rPr>
          <w:sz w:val="24"/>
          <w:szCs w:val="24"/>
        </w:rPr>
        <w:t>.201</w:t>
      </w:r>
      <w:r w:rsidR="00553622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553622">
        <w:rPr>
          <w:sz w:val="24"/>
          <w:szCs w:val="24"/>
        </w:rPr>
        <w:t>3</w:t>
      </w:r>
      <w:r>
        <w:rPr>
          <w:sz w:val="24"/>
          <w:szCs w:val="24"/>
        </w:rPr>
        <w:t>/201</w:t>
      </w:r>
      <w:r w:rsidR="00553622">
        <w:rPr>
          <w:sz w:val="24"/>
          <w:szCs w:val="24"/>
        </w:rPr>
        <w:t>9</w:t>
      </w:r>
    </w:p>
    <w:p w:rsidR="00C138B2" w:rsidRDefault="00C138B2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</w:t>
      </w:r>
      <w:r w:rsidR="00553622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B627D9">
        <w:rPr>
          <w:sz w:val="24"/>
          <w:szCs w:val="24"/>
        </w:rPr>
        <w:t>1</w:t>
      </w:r>
      <w:r w:rsidR="00553622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553622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B627D9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553622">
        <w:rPr>
          <w:sz w:val="24"/>
          <w:szCs w:val="24"/>
        </w:rPr>
        <w:t>9</w:t>
      </w:r>
    </w:p>
    <w:p w:rsidR="00ED0E73" w:rsidRDefault="00ED0E73" w:rsidP="00B627D9">
      <w:pPr>
        <w:ind w:left="720"/>
        <w:jc w:val="both"/>
        <w:rPr>
          <w:sz w:val="24"/>
          <w:szCs w:val="24"/>
        </w:rPr>
      </w:pPr>
    </w:p>
    <w:p w:rsidR="00EB73B3" w:rsidRDefault="00EB73B3" w:rsidP="00EB73B3">
      <w:pPr>
        <w:ind w:left="720"/>
        <w:jc w:val="both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37B9" w:rsidRDefault="009437B9">
      <w:r>
        <w:separator/>
      </w:r>
    </w:p>
  </w:endnote>
  <w:endnote w:type="continuationSeparator" w:id="0">
    <w:p w:rsidR="009437B9" w:rsidRDefault="009437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944FA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7148E1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9pt;height:11.4pt;z-index:251657728;mso-wrap-distance-left:0;mso-wrap-distance-right:0;mso-position-horizontal-relative:page" stroked="f">
          <v:fill opacity="0" color2="black"/>
          <v:textbox inset="0,0,0,0">
            <w:txbxContent>
              <w:p w:rsidR="00944FAB" w:rsidRDefault="007148E1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944FAB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C15CD">
                  <w:rPr>
                    <w:rStyle w:val="slostrany"/>
                    <w:noProof/>
                  </w:rPr>
                  <w:t>7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944F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37B9" w:rsidRDefault="009437B9">
      <w:r>
        <w:separator/>
      </w:r>
    </w:p>
  </w:footnote>
  <w:footnote w:type="continuationSeparator" w:id="0">
    <w:p w:rsidR="009437B9" w:rsidRDefault="009437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944FA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944FAB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944FAB" w:rsidRDefault="00944FAB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2019</w:t>
    </w:r>
  </w:p>
  <w:p w:rsidR="00944FAB" w:rsidRDefault="00944FA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FAB" w:rsidRDefault="00944FA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D234F7"/>
    <w:rsid w:val="0000421A"/>
    <w:rsid w:val="00007750"/>
    <w:rsid w:val="00067EE7"/>
    <w:rsid w:val="000A6133"/>
    <w:rsid w:val="000C1B80"/>
    <w:rsid w:val="000E1590"/>
    <w:rsid w:val="000F5AE2"/>
    <w:rsid w:val="00154BD9"/>
    <w:rsid w:val="0016070C"/>
    <w:rsid w:val="00217C95"/>
    <w:rsid w:val="002E170F"/>
    <w:rsid w:val="002F7EDE"/>
    <w:rsid w:val="00387CAC"/>
    <w:rsid w:val="003A7CF7"/>
    <w:rsid w:val="003B5A09"/>
    <w:rsid w:val="003C33C0"/>
    <w:rsid w:val="003D1030"/>
    <w:rsid w:val="00455F9E"/>
    <w:rsid w:val="004B1A9C"/>
    <w:rsid w:val="004D6342"/>
    <w:rsid w:val="004F46BC"/>
    <w:rsid w:val="00526A63"/>
    <w:rsid w:val="00553622"/>
    <w:rsid w:val="00554564"/>
    <w:rsid w:val="005D6D31"/>
    <w:rsid w:val="005F0BD7"/>
    <w:rsid w:val="006254E2"/>
    <w:rsid w:val="00670CCE"/>
    <w:rsid w:val="006B1912"/>
    <w:rsid w:val="006E44EB"/>
    <w:rsid w:val="006E7450"/>
    <w:rsid w:val="007148E1"/>
    <w:rsid w:val="00752323"/>
    <w:rsid w:val="00755FB6"/>
    <w:rsid w:val="007B788A"/>
    <w:rsid w:val="008813C2"/>
    <w:rsid w:val="008F3D87"/>
    <w:rsid w:val="00905164"/>
    <w:rsid w:val="009437B9"/>
    <w:rsid w:val="00944FAB"/>
    <w:rsid w:val="009C6D69"/>
    <w:rsid w:val="00A01FF8"/>
    <w:rsid w:val="00A05EB5"/>
    <w:rsid w:val="00A1167A"/>
    <w:rsid w:val="00A23D6A"/>
    <w:rsid w:val="00A568D0"/>
    <w:rsid w:val="00A66C23"/>
    <w:rsid w:val="00AD7D99"/>
    <w:rsid w:val="00B627D9"/>
    <w:rsid w:val="00B8219A"/>
    <w:rsid w:val="00B84A98"/>
    <w:rsid w:val="00C138B2"/>
    <w:rsid w:val="00CF50C2"/>
    <w:rsid w:val="00D234F7"/>
    <w:rsid w:val="00DE11C9"/>
    <w:rsid w:val="00E21B57"/>
    <w:rsid w:val="00EB73B3"/>
    <w:rsid w:val="00ED0280"/>
    <w:rsid w:val="00ED0E73"/>
    <w:rsid w:val="00ED2C0F"/>
    <w:rsid w:val="00F608F5"/>
    <w:rsid w:val="00F764D3"/>
    <w:rsid w:val="00F801DE"/>
    <w:rsid w:val="00FA1110"/>
    <w:rsid w:val="00FB0B48"/>
    <w:rsid w:val="00FC15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1927</Words>
  <Characters>10987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Uživateľ</cp:lastModifiedBy>
  <cp:revision>2</cp:revision>
  <cp:lastPrinted>2020-01-15T09:23:00Z</cp:lastPrinted>
  <dcterms:created xsi:type="dcterms:W3CDTF">2020-01-15T09:27:00Z</dcterms:created>
  <dcterms:modified xsi:type="dcterms:W3CDTF">2020-01-15T09:27:00Z</dcterms:modified>
</cp:coreProperties>
</file>