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F5180">
        <w:rPr>
          <w:rFonts w:ascii="Arial" w:hAnsi="Arial" w:cs="Arial"/>
          <w:color w:val="FF0000"/>
          <w:sz w:val="20"/>
          <w:szCs w:val="20"/>
        </w:rPr>
        <w:t>18.02.2020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2019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CF5180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01.01.201</w:t>
      </w:r>
      <w:r w:rsidR="00CF5180">
        <w:rPr>
          <w:rFonts w:ascii="Arial" w:hAnsi="Arial" w:cs="Arial"/>
          <w:color w:val="FF0000"/>
          <w:sz w:val="20"/>
          <w:szCs w:val="20"/>
        </w:rPr>
        <w:t>9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201</w:t>
      </w:r>
      <w:r w:rsidR="00CF5180">
        <w:rPr>
          <w:rFonts w:ascii="Arial" w:hAnsi="Arial" w:cs="Arial"/>
          <w:color w:val="FF0000"/>
          <w:sz w:val="20"/>
          <w:szCs w:val="20"/>
        </w:rPr>
        <w:t>9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 w:rsidR="00CF5180"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 w:rsidR="00CF5180">
        <w:rPr>
          <w:rFonts w:ascii="Arial" w:hAnsi="Arial"/>
          <w:color w:val="FF0000"/>
          <w:sz w:val="20"/>
          <w:szCs w:val="20"/>
        </w:rPr>
        <w:t>9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 w:rsidR="00CF5180"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3024,78</w:t>
      </w:r>
      <w:r w:rsidR="003041E0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0,00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CF5180">
        <w:rPr>
          <w:rFonts w:ascii="Arial" w:hAnsi="Arial"/>
          <w:color w:val="000000" w:themeColor="text1"/>
          <w:sz w:val="20"/>
          <w:szCs w:val="20"/>
        </w:rPr>
        <w:t>0,00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F5180">
        <w:rPr>
          <w:rFonts w:ascii="Arial" w:hAnsi="Arial"/>
          <w:color w:val="000000" w:themeColor="text1"/>
          <w:sz w:val="20"/>
          <w:szCs w:val="20"/>
        </w:rPr>
        <w:t>0,00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F5180">
        <w:rPr>
          <w:rFonts w:ascii="Arial" w:hAnsi="Arial" w:cs="Arial"/>
          <w:color w:val="000000" w:themeColor="text1"/>
          <w:sz w:val="20"/>
          <w:szCs w:val="20"/>
        </w:rPr>
        <w:t>18.02.2020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F5180">
        <w:rPr>
          <w:rFonts w:ascii="Arial" w:hAnsi="Arial" w:cs="Arial"/>
          <w:color w:val="FF0000"/>
          <w:sz w:val="20"/>
          <w:szCs w:val="20"/>
        </w:rPr>
        <w:t>18.02.2020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  <w:bookmarkStart w:id="0" w:name="_GoBack"/>
      <w:bookmarkEnd w:id="0"/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C84FB9"/>
    <w:rsid w:val="00CB1327"/>
    <w:rsid w:val="00CF5180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39DC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2014-05-27T16:13:00Z</cp:lastPrinted>
  <dcterms:created xsi:type="dcterms:W3CDTF">2020-02-18T19:33:00Z</dcterms:created>
  <dcterms:modified xsi:type="dcterms:W3CDTF">2020-02-18T19:33:00Z</dcterms:modified>
</cp:coreProperties>
</file>