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374 029 64 Oravská Jasenica</w:t>
      </w:r>
      <w:r w:rsidR="005978B7"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51275562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vl.č.69121/L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7D79CC">
        <w:rPr>
          <w:rFonts w:ascii="Arial" w:hAnsi="Arial" w:cs="Arial"/>
          <w:b/>
          <w:bCs/>
          <w:color w:val="FF0000"/>
          <w:sz w:val="20"/>
          <w:szCs w:val="20"/>
        </w:rPr>
        <w:t>HI-TECHNIK s.r.o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CF5180">
        <w:rPr>
          <w:rFonts w:ascii="Arial" w:hAnsi="Arial" w:cs="Arial"/>
          <w:color w:val="FF0000"/>
          <w:sz w:val="20"/>
          <w:szCs w:val="20"/>
        </w:rPr>
        <w:t>18.02.2020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Oravskej Jasenici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7D79CC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374 029 64 Oravská Jasenica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CF5180">
        <w:rPr>
          <w:rFonts w:ascii="Arial" w:hAnsi="Arial" w:cs="Arial"/>
          <w:color w:val="FF0000"/>
          <w:sz w:val="20"/>
          <w:szCs w:val="20"/>
        </w:rPr>
        <w:t>2019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7D79CC">
      <w:pPr>
        <w:rPr>
          <w:rFonts w:ascii="Arial" w:hAnsi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7D79CC" w:rsidRPr="007D79CC">
        <w:rPr>
          <w:rFonts w:ascii="Arial" w:hAnsi="Arial" w:cs="Arial"/>
          <w:b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7D79CC" w:rsidRPr="007D79CC">
        <w:rPr>
          <w:rFonts w:ascii="Arial" w:hAnsi="Arial" w:cs="Arial"/>
          <w:b/>
          <w:color w:val="000000" w:themeColor="text1"/>
          <w:sz w:val="20"/>
          <w:szCs w:val="20"/>
        </w:rPr>
        <w:t>Michal Madleňák</w:t>
      </w:r>
    </w:p>
    <w:p w:rsidR="007D79CC" w:rsidRPr="002A30F9" w:rsidRDefault="007D79CC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</w:t>
      </w:r>
      <w:r w:rsidR="00CF5180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9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Pr="00CF5180">
        <w:rPr>
          <w:rFonts w:ascii="Arial" w:hAnsi="Arial" w:cs="Arial"/>
          <w:color w:val="FF0000"/>
          <w:sz w:val="20"/>
          <w:szCs w:val="20"/>
        </w:rPr>
        <w:t>01.01.201</w:t>
      </w:r>
      <w:r w:rsidR="00CF5180">
        <w:rPr>
          <w:rFonts w:ascii="Arial" w:hAnsi="Arial" w:cs="Arial"/>
          <w:color w:val="FF0000"/>
          <w:sz w:val="20"/>
          <w:szCs w:val="20"/>
        </w:rPr>
        <w:t>9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201</w:t>
      </w:r>
      <w:r w:rsidR="00CF5180">
        <w:rPr>
          <w:rFonts w:ascii="Arial" w:hAnsi="Arial" w:cs="Arial"/>
          <w:color w:val="FF0000"/>
          <w:sz w:val="20"/>
          <w:szCs w:val="20"/>
        </w:rPr>
        <w:t>9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01.01.201</w:t>
      </w:r>
      <w:r w:rsidR="00CF5180">
        <w:rPr>
          <w:rFonts w:ascii="Arial" w:hAnsi="Arial"/>
          <w:color w:val="FF0000"/>
          <w:sz w:val="20"/>
          <w:szCs w:val="20"/>
        </w:rPr>
        <w:t>9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31.12.201</w:t>
      </w:r>
      <w:r w:rsidR="00CF5180">
        <w:rPr>
          <w:rFonts w:ascii="Arial" w:hAnsi="Arial"/>
          <w:color w:val="FF0000"/>
          <w:sz w:val="20"/>
          <w:szCs w:val="20"/>
        </w:rPr>
        <w:t>9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 w:rsidR="00CF5180">
        <w:rPr>
          <w:rFonts w:ascii="Arial" w:hAnsi="Arial"/>
          <w:i w:val="0"/>
          <w:iCs w:val="0"/>
          <w:color w:val="FF0000"/>
          <w:sz w:val="20"/>
          <w:szCs w:val="20"/>
        </w:rPr>
        <w:t>9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CF5180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CF5180">
        <w:rPr>
          <w:rFonts w:ascii="Arial" w:hAnsi="Arial"/>
          <w:i w:val="0"/>
          <w:iCs w:val="0"/>
          <w:color w:val="000000" w:themeColor="text1"/>
          <w:sz w:val="20"/>
          <w:szCs w:val="20"/>
        </w:rPr>
        <w:t>3024,78</w:t>
      </w:r>
      <w:r w:rsidR="003041E0">
        <w:rPr>
          <w:rFonts w:ascii="Arial" w:hAnsi="Arial"/>
          <w:i w:val="0"/>
          <w:iCs w:val="0"/>
          <w:color w:val="000000" w:themeColor="text1"/>
          <w:sz w:val="20"/>
          <w:szCs w:val="20"/>
        </w:rPr>
        <w:t>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CF5180">
        <w:rPr>
          <w:rFonts w:ascii="Arial" w:hAnsi="Arial"/>
          <w:i w:val="0"/>
          <w:iCs w:val="0"/>
          <w:color w:val="000000" w:themeColor="text1"/>
          <w:sz w:val="20"/>
          <w:szCs w:val="20"/>
        </w:rPr>
        <w:t>0,00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CF5180">
        <w:rPr>
          <w:rFonts w:ascii="Arial" w:hAnsi="Arial"/>
          <w:color w:val="000000" w:themeColor="text1"/>
          <w:sz w:val="20"/>
          <w:szCs w:val="20"/>
        </w:rPr>
        <w:t>0,00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CF5180">
        <w:rPr>
          <w:rFonts w:ascii="Arial" w:hAnsi="Arial"/>
          <w:color w:val="000000" w:themeColor="text1"/>
          <w:sz w:val="20"/>
          <w:szCs w:val="20"/>
        </w:rPr>
        <w:t>0,00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 Oravskej Jasenici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CF5180">
        <w:rPr>
          <w:rFonts w:ascii="Arial" w:hAnsi="Arial" w:cs="Arial"/>
          <w:color w:val="000000" w:themeColor="text1"/>
          <w:sz w:val="20"/>
          <w:szCs w:val="20"/>
        </w:rPr>
        <w:t>18.02.2020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0F18B6" w:rsidRDefault="007D79CC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7D79CC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1800225" cy="1365547"/>
            <wp:effectExtent l="19050" t="0" r="9525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65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 w:rsid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                     </w:t>
      </w:r>
      <w:r w:rsidR="00CB1327" w:rsidRP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1800225" cy="1365547"/>
            <wp:effectExtent l="19050" t="0" r="9525" b="0"/>
            <wp:docPr id="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65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Default="00CB1327" w:rsidP="00CB132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374 029 64 Oravská Jasenica</w:t>
      </w:r>
      <w:r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51275562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</w:p>
    <w:p w:rsidR="00CB1327" w:rsidRPr="007D79CC" w:rsidRDefault="00CB1327" w:rsidP="00CB1327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vl.č.69121/L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CB1327" w:rsidRPr="0071736B" w:rsidRDefault="005978B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CB1327"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="00CB132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CF5180">
        <w:rPr>
          <w:rFonts w:ascii="Arial" w:hAnsi="Arial" w:cs="Arial"/>
          <w:color w:val="FF0000"/>
          <w:sz w:val="20"/>
          <w:szCs w:val="20"/>
        </w:rPr>
        <w:t>18.02.2020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>Oravskej Jasenici</w:t>
      </w:r>
      <w:bookmarkStart w:id="0" w:name="_GoBack"/>
      <w:bookmarkEnd w:id="0"/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CB1327" w:rsidRPr="002A30F9" w:rsidRDefault="00CB1327" w:rsidP="00CB132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CB1327" w:rsidRPr="002A30F9" w:rsidRDefault="00CB1327" w:rsidP="00CB132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374 029 64 Oravská Jasenica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CB1327" w:rsidRPr="002A30F9" w:rsidRDefault="00CB1327" w:rsidP="00CB132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2976E2"/>
    <w:rsid w:val="002A30F9"/>
    <w:rsid w:val="003041E0"/>
    <w:rsid w:val="00501E95"/>
    <w:rsid w:val="00587AED"/>
    <w:rsid w:val="005978B7"/>
    <w:rsid w:val="005B6486"/>
    <w:rsid w:val="006F47D0"/>
    <w:rsid w:val="0071736B"/>
    <w:rsid w:val="007D79CC"/>
    <w:rsid w:val="008048A3"/>
    <w:rsid w:val="008B660D"/>
    <w:rsid w:val="0097658C"/>
    <w:rsid w:val="00A725BD"/>
    <w:rsid w:val="00B1394F"/>
    <w:rsid w:val="00C84FB9"/>
    <w:rsid w:val="00CB1327"/>
    <w:rsid w:val="00CF5180"/>
    <w:rsid w:val="00D3269F"/>
    <w:rsid w:val="00DD211A"/>
    <w:rsid w:val="00E533E8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BB39DC"/>
  <w15:docId w15:val="{A5D771F1-C09E-4E1F-93CE-03D49412A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584</Words>
  <Characters>3331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2014-05-27T16:13:00Z</cp:lastPrinted>
  <dcterms:created xsi:type="dcterms:W3CDTF">2020-02-18T19:33:00Z</dcterms:created>
  <dcterms:modified xsi:type="dcterms:W3CDTF">2020-02-18T19:33:00Z</dcterms:modified>
</cp:coreProperties>
</file>