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17646">
        <w:rPr>
          <w:rFonts w:ascii="Arial" w:hAnsi="Arial" w:cs="Arial"/>
          <w:color w:val="FF0000"/>
          <w:sz w:val="20"/>
          <w:szCs w:val="20"/>
        </w:rPr>
        <w:t>25.02.2020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017646">
        <w:rPr>
          <w:rFonts w:ascii="Arial" w:hAnsi="Arial" w:cs="Arial"/>
          <w:color w:val="FF0000"/>
          <w:sz w:val="20"/>
          <w:szCs w:val="20"/>
        </w:rPr>
        <w:t>01.01.2019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13.832,32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000000" w:themeColor="text1"/>
          <w:sz w:val="20"/>
          <w:szCs w:val="20"/>
        </w:rPr>
        <w:t>1383,23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>
        <w:rPr>
          <w:rFonts w:ascii="Arial" w:hAnsi="Arial"/>
          <w:color w:val="000000" w:themeColor="text1"/>
          <w:sz w:val="20"/>
          <w:szCs w:val="20"/>
        </w:rPr>
        <w:t>12.449,08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017646">
        <w:rPr>
          <w:rFonts w:ascii="Arial" w:hAnsi="Arial" w:cs="Arial"/>
          <w:color w:val="FF0000"/>
          <w:sz w:val="20"/>
          <w:szCs w:val="20"/>
        </w:rPr>
        <w:t>25.02.2020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017646">
        <w:rPr>
          <w:rFonts w:ascii="Arial" w:hAnsi="Arial" w:cs="Arial"/>
          <w:color w:val="FF0000"/>
          <w:sz w:val="20"/>
          <w:szCs w:val="20"/>
        </w:rPr>
        <w:t>25.02.2020</w:t>
      </w:r>
      <w:bookmarkStart w:id="0" w:name="_GoBack"/>
      <w:bookmarkEnd w:id="0"/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tavecseseznamem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5996D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604</Words>
  <Characters>3443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2020-02-25T08:52:00Z</dcterms:created>
  <dcterms:modified xsi:type="dcterms:W3CDTF">2020-02-25T08:52:00Z</dcterms:modified>
</cp:coreProperties>
</file>