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C3024A"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3024A"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ANAZ,s.r.o</w:t>
      </w:r>
      <w:proofErr w:type="spellEnd"/>
      <w:r w:rsidR="00C3024A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017646">
        <w:rPr>
          <w:rFonts w:ascii="Arial" w:hAnsi="Arial" w:cs="Arial"/>
          <w:color w:val="FF0000"/>
          <w:sz w:val="20"/>
          <w:szCs w:val="20"/>
        </w:rPr>
        <w:t>25.02.2020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3024A" w:rsidRPr="00C3024A">
        <w:rPr>
          <w:rFonts w:ascii="Arial" w:hAnsi="Arial" w:cs="Arial"/>
          <w:color w:val="FF0000"/>
          <w:sz w:val="21"/>
          <w:szCs w:val="21"/>
          <w:shd w:val="clear" w:color="auto" w:fill="FFFFFF"/>
        </w:rPr>
        <w:t>Z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ákamenné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C3024A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C3024A">
      <w:pPr>
        <w:rPr>
          <w:rFonts w:ascii="Arial" w:hAnsi="Arial"/>
          <w:sz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C3024A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</w:t>
      </w:r>
      <w:r w:rsidR="00017646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9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017646">
        <w:rPr>
          <w:rFonts w:ascii="Arial" w:hAnsi="Arial" w:cs="Arial"/>
          <w:color w:val="FF0000"/>
          <w:sz w:val="20"/>
          <w:szCs w:val="20"/>
        </w:rPr>
        <w:t>01.01.2019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201</w:t>
      </w:r>
      <w:r w:rsidR="00017646">
        <w:rPr>
          <w:rFonts w:ascii="Arial" w:hAnsi="Arial" w:cs="Arial"/>
          <w:color w:val="FF0000"/>
          <w:sz w:val="20"/>
          <w:szCs w:val="20"/>
        </w:rPr>
        <w:t>9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01.01.201</w:t>
      </w:r>
      <w:r>
        <w:rPr>
          <w:rFonts w:ascii="Arial" w:hAnsi="Arial"/>
          <w:color w:val="FF0000"/>
          <w:sz w:val="20"/>
          <w:szCs w:val="20"/>
        </w:rPr>
        <w:t>9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>
        <w:rPr>
          <w:rFonts w:ascii="Arial" w:hAnsi="Arial"/>
          <w:color w:val="FF0000"/>
          <w:sz w:val="20"/>
          <w:szCs w:val="20"/>
        </w:rPr>
        <w:t>9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proofErr w:type="spellStart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</w:t>
      </w:r>
      <w:proofErr w:type="spellEnd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9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0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13.832,32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>
        <w:rPr>
          <w:rFonts w:ascii="Arial" w:hAnsi="Arial"/>
          <w:color w:val="000000" w:themeColor="text1"/>
          <w:sz w:val="20"/>
          <w:szCs w:val="20"/>
        </w:rPr>
        <w:t>1383,23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>
        <w:rPr>
          <w:rFonts w:ascii="Arial" w:hAnsi="Arial"/>
          <w:color w:val="000000" w:themeColor="text1"/>
          <w:sz w:val="20"/>
          <w:szCs w:val="20"/>
        </w:rPr>
        <w:t>12.449,08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Zákamennom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017646">
        <w:rPr>
          <w:rFonts w:ascii="Arial" w:hAnsi="Arial" w:cs="Arial"/>
          <w:color w:val="FF0000"/>
          <w:sz w:val="20"/>
          <w:szCs w:val="20"/>
        </w:rPr>
        <w:t>25.02.2020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B435F7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552700" cy="13551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86" cy="135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E722B2" w:rsidRPr="00C3024A" w:rsidRDefault="00E722B2" w:rsidP="00E722B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E722B2" w:rsidRDefault="00E722B2" w:rsidP="00E722B2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E722B2" w:rsidRDefault="00E722B2" w:rsidP="00E722B2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435F7" w:rsidRPr="00C3024A" w:rsidRDefault="00587B19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435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017646">
        <w:rPr>
          <w:rFonts w:ascii="Arial" w:hAnsi="Arial" w:cs="Arial"/>
          <w:color w:val="FF0000"/>
          <w:sz w:val="20"/>
          <w:szCs w:val="20"/>
        </w:rPr>
        <w:t>25.02.2020</w:t>
      </w:r>
      <w:bookmarkStart w:id="0" w:name="_GoBack"/>
      <w:bookmarkEnd w:id="0"/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435F7" w:rsidRPr="00B435F7">
        <w:rPr>
          <w:rFonts w:ascii="Arial" w:hAnsi="Arial" w:cs="Arial"/>
          <w:color w:val="FF0000"/>
          <w:sz w:val="20"/>
          <w:szCs w:val="20"/>
        </w:rPr>
        <w:t>Zákamennom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B435F7" w:rsidRPr="00B435F7" w:rsidRDefault="00B435F7" w:rsidP="00B435F7">
      <w:pPr>
        <w:pStyle w:val="Odstavecseseznamem"/>
        <w:numPr>
          <w:ilvl w:val="0"/>
          <w:numId w:val="5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B435F7">
        <w:rPr>
          <w:rFonts w:ascii="Arial" w:hAnsi="Arial" w:cs="Arial"/>
          <w:color w:val="FF0000"/>
          <w:sz w:val="20"/>
          <w:szCs w:val="20"/>
        </w:rPr>
        <w:t>Zuzana Svinčáková</w:t>
      </w:r>
      <w:r w:rsidRPr="00B435F7">
        <w:rPr>
          <w:rFonts w:ascii="Arial" w:hAnsi="Arial" w:cs="Arial"/>
          <w:color w:val="800000"/>
          <w:sz w:val="20"/>
          <w:szCs w:val="20"/>
        </w:rPr>
        <w:t xml:space="preserve"> </w:t>
      </w:r>
      <w:r w:rsidRPr="00B435F7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546B6D"/>
    <w:rsid w:val="005861FB"/>
    <w:rsid w:val="00587B19"/>
    <w:rsid w:val="007F573E"/>
    <w:rsid w:val="00852769"/>
    <w:rsid w:val="00B435F7"/>
    <w:rsid w:val="00C3024A"/>
    <w:rsid w:val="00C60FFB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996D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2015-03-16T20:04:00Z</cp:lastPrinted>
  <dcterms:created xsi:type="dcterms:W3CDTF">2020-02-25T08:52:00Z</dcterms:created>
  <dcterms:modified xsi:type="dcterms:W3CDTF">2020-02-25T08:52:00Z</dcterms:modified>
</cp:coreProperties>
</file>