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,029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44 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691C59">
        <w:rPr>
          <w:rFonts w:ascii="Arial" w:hAnsi="Arial"/>
          <w:b/>
          <w:bCs/>
          <w:color w:val="FF0000"/>
          <w:sz w:val="20"/>
        </w:rPr>
        <w:t>73467</w:t>
      </w:r>
      <w:r w:rsidR="00682A43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 xml:space="preserve">, oddiel </w:t>
      </w:r>
      <w:proofErr w:type="spellStart"/>
      <w:r>
        <w:rPr>
          <w:rFonts w:ascii="Arial" w:hAnsi="Arial"/>
          <w:b/>
          <w:bCs/>
          <w:sz w:val="20"/>
        </w:rPr>
        <w:t>Sro</w:t>
      </w:r>
      <w:proofErr w:type="spellEnd"/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="00691C5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5A58A6">
        <w:rPr>
          <w:rFonts w:ascii="Arial" w:hAnsi="Arial" w:cs="Arial"/>
          <w:color w:val="FF0000"/>
          <w:sz w:val="20"/>
          <w:szCs w:val="20"/>
        </w:rPr>
        <w:t>05</w:t>
      </w:r>
      <w:r w:rsidR="00682A43">
        <w:rPr>
          <w:rFonts w:ascii="Arial" w:hAnsi="Arial" w:cs="Arial"/>
          <w:color w:val="FF0000"/>
          <w:sz w:val="20"/>
          <w:szCs w:val="20"/>
        </w:rPr>
        <w:t>.03.2020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691C59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color w:val="FF0000"/>
          <w:sz w:val="20"/>
          <w:szCs w:val="20"/>
        </w:rPr>
        <w:t>,</w:t>
      </w:r>
      <w:r w:rsidR="00C3024A">
        <w:rPr>
          <w:rFonts w:ascii="Arial" w:hAnsi="Arial" w:cs="Arial"/>
          <w:color w:val="80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</w:t>
      </w:r>
      <w:r w:rsidR="00682A43">
        <w:rPr>
          <w:rFonts w:ascii="Arial" w:hAnsi="Arial" w:cs="Arial"/>
          <w:color w:val="FF0000"/>
          <w:sz w:val="20"/>
          <w:szCs w:val="20"/>
          <w:shd w:val="clear" w:color="auto" w:fill="FFFFFF"/>
        </w:rPr>
        <w:t>,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691C59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91C59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691C5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017646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01.11</w:t>
      </w:r>
      <w:r w:rsidR="00682A43">
        <w:rPr>
          <w:rFonts w:ascii="Arial" w:hAnsi="Arial" w:cs="Arial"/>
          <w:color w:val="FF0000"/>
          <w:sz w:val="20"/>
          <w:szCs w:val="20"/>
        </w:rPr>
        <w:t>.2019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91C59">
        <w:rPr>
          <w:rFonts w:ascii="Arial" w:hAnsi="Arial"/>
          <w:color w:val="FF0000"/>
          <w:sz w:val="20"/>
          <w:szCs w:val="20"/>
        </w:rPr>
        <w:t>01.11</w:t>
      </w:r>
      <w:r w:rsidR="00682A43">
        <w:rPr>
          <w:rFonts w:ascii="Arial" w:hAnsi="Arial"/>
          <w:color w:val="FF0000"/>
          <w:sz w:val="20"/>
          <w:szCs w:val="20"/>
        </w:rPr>
        <w:t>.2019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>
        <w:rPr>
          <w:rFonts w:ascii="Arial" w:hAnsi="Arial"/>
          <w:color w:val="FF0000"/>
          <w:sz w:val="20"/>
          <w:szCs w:val="20"/>
        </w:rPr>
        <w:t>9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682A43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682A43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682A43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Rabči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5A58A6">
        <w:rPr>
          <w:rFonts w:ascii="Arial" w:hAnsi="Arial" w:cs="Arial"/>
          <w:color w:val="FF0000"/>
          <w:sz w:val="20"/>
          <w:szCs w:val="20"/>
        </w:rPr>
        <w:t>05</w:t>
      </w:r>
      <w:r w:rsidR="00682A43">
        <w:rPr>
          <w:rFonts w:ascii="Arial" w:hAnsi="Arial" w:cs="Arial"/>
          <w:color w:val="FF0000"/>
          <w:sz w:val="20"/>
          <w:szCs w:val="20"/>
        </w:rPr>
        <w:t>.03.2020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691C5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691C59">
        <w:rPr>
          <w:rFonts w:ascii="Arial" w:hAnsi="Arial" w:cs="Arial"/>
          <w:color w:val="800000"/>
          <w:sz w:val="20"/>
          <w:szCs w:val="20"/>
        </w:rPr>
        <w:t xml:space="preserve">               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691C5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01650A26" wp14:editId="1C43155F">
            <wp:extent cx="1645920" cy="72686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51" cy="75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60315D" w:rsidRDefault="0060315D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91C59" w:rsidRDefault="00691C59" w:rsidP="00691C5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 ,029 44  Rabča</w:t>
      </w:r>
    </w:p>
    <w:p w:rsidR="00691C59" w:rsidRDefault="00691C59" w:rsidP="00691C5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73467/L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 xml:space="preserve">, oddiel </w:t>
      </w:r>
      <w:proofErr w:type="spellStart"/>
      <w:r>
        <w:rPr>
          <w:rFonts w:ascii="Arial" w:hAnsi="Arial"/>
          <w:b/>
          <w:bCs/>
          <w:sz w:val="20"/>
        </w:rPr>
        <w:t>Sro</w:t>
      </w:r>
      <w:proofErr w:type="spellEnd"/>
    </w:p>
    <w:p w:rsidR="00587B19" w:rsidRDefault="00587B19" w:rsidP="00691C5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5A58A6">
        <w:rPr>
          <w:rFonts w:ascii="Arial" w:hAnsi="Arial" w:cs="Arial"/>
          <w:color w:val="FF0000"/>
          <w:sz w:val="20"/>
          <w:szCs w:val="20"/>
        </w:rPr>
        <w:t>05</w:t>
      </w:r>
      <w:r w:rsidR="00682A43">
        <w:rPr>
          <w:rFonts w:ascii="Arial" w:hAnsi="Arial" w:cs="Arial"/>
          <w:color w:val="FF0000"/>
          <w:sz w:val="20"/>
          <w:szCs w:val="20"/>
        </w:rPr>
        <w:t>.03.2020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0"/>
          <w:szCs w:val="20"/>
        </w:rPr>
        <w:t>Rabča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bookmarkStart w:id="0" w:name="_GoBack"/>
      <w:bookmarkEnd w:id="0"/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691C59" w:rsidRPr="00691C59" w:rsidRDefault="00682A43" w:rsidP="00691C5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 xml:space="preserve">1/ </w:t>
      </w:r>
      <w:r w:rsidR="00691C59">
        <w:rPr>
          <w:rFonts w:ascii="Arial" w:hAnsi="Arial" w:cs="Arial"/>
          <w:color w:val="FF0000"/>
          <w:sz w:val="20"/>
          <w:szCs w:val="20"/>
        </w:rPr>
        <w:t>Pavol Kurtulík,</w:t>
      </w:r>
      <w:r w:rsidR="00691C59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1092/6,</w:t>
      </w:r>
      <w:r w:rsidR="00691C59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:rsidR="00682A43" w:rsidRP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800000"/>
          <w:sz w:val="20"/>
          <w:szCs w:val="20"/>
        </w:rPr>
      </w:pP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F573E"/>
    <w:rsid w:val="00852769"/>
    <w:rsid w:val="00B435F7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2B10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2020-03-05T09:47:00Z</dcterms:created>
  <dcterms:modified xsi:type="dcterms:W3CDTF">2020-03-05T11:44:00Z</dcterms:modified>
</cp:coreProperties>
</file>