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C4" w:rsidRDefault="005955C4" w:rsidP="005955C4"/>
    <w:p w:rsidR="005955C4" w:rsidRDefault="005955C4" w:rsidP="005955C4"/>
    <w:p w:rsidR="001D23BA" w:rsidRDefault="001D23BA" w:rsidP="001D23BA"/>
    <w:p w:rsidR="001D23BA" w:rsidRDefault="001D23BA" w:rsidP="001D23BA"/>
    <w:p w:rsidR="001D23BA" w:rsidRDefault="001D23BA" w:rsidP="001D23BA"/>
    <w:p w:rsidR="003A7436" w:rsidRDefault="003A7436" w:rsidP="001D23BA"/>
    <w:p w:rsidR="003A7436" w:rsidRDefault="003A7436" w:rsidP="001D23BA"/>
    <w:p w:rsidR="003A7436" w:rsidRDefault="003A7436" w:rsidP="001D23BA"/>
    <w:p w:rsidR="001D23BA" w:rsidRDefault="001D23BA" w:rsidP="001D23BA"/>
    <w:p w:rsidR="001D23BA" w:rsidRDefault="001D23BA" w:rsidP="001D23BA"/>
    <w:p w:rsidR="001D23BA" w:rsidRDefault="001D23BA" w:rsidP="001D23BA"/>
    <w:p w:rsidR="001D23BA" w:rsidRDefault="001D23BA" w:rsidP="001D23BA">
      <w:pPr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Výročná správa o činnosti a hospodárení </w:t>
      </w: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neziskovej organizácie MARTOS za rok 201</w:t>
      </w:r>
      <w:r w:rsidR="006C77E0">
        <w:rPr>
          <w:b/>
          <w:bCs/>
          <w:sz w:val="40"/>
          <w:szCs w:val="40"/>
        </w:rPr>
        <w:t>9</w:t>
      </w: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sz w:val="32"/>
          <w:szCs w:val="32"/>
        </w:rPr>
      </w:pPr>
      <w:r>
        <w:rPr>
          <w:sz w:val="32"/>
          <w:szCs w:val="32"/>
        </w:rPr>
        <w:t>Martovce, marec 20</w:t>
      </w:r>
      <w:r w:rsidR="006C77E0">
        <w:rPr>
          <w:sz w:val="32"/>
          <w:szCs w:val="32"/>
        </w:rPr>
        <w:t>20</w:t>
      </w: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MARTOS, nezisková organizácia, 94701 Martovce</w:t>
      </w: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  <w:r>
        <w:rPr>
          <w:sz w:val="32"/>
          <w:szCs w:val="32"/>
        </w:rPr>
        <w:t>Obsah</w:t>
      </w: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center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EF5D24" w:rsidP="00EF5D24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1D23BA">
        <w:rPr>
          <w:sz w:val="32"/>
          <w:szCs w:val="32"/>
        </w:rPr>
        <w:t>Úvod</w:t>
      </w:r>
    </w:p>
    <w:p w:rsidR="001D23BA" w:rsidRDefault="00EF5D24" w:rsidP="00EF5D24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1D23BA">
        <w:rPr>
          <w:sz w:val="32"/>
          <w:szCs w:val="32"/>
        </w:rPr>
        <w:t>Prehľad o činnosti uskutočnených organizáciou v roku 201</w:t>
      </w:r>
      <w:r w:rsidR="006C77E0">
        <w:rPr>
          <w:sz w:val="32"/>
          <w:szCs w:val="32"/>
        </w:rPr>
        <w:t>9</w:t>
      </w:r>
    </w:p>
    <w:p w:rsidR="001D23BA" w:rsidRDefault="00EF5D24" w:rsidP="00EF5D24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1D23BA">
        <w:rPr>
          <w:sz w:val="32"/>
          <w:szCs w:val="32"/>
        </w:rPr>
        <w:t xml:space="preserve">Ročná účtovná závierka a zhodnotenie základných údajov v nej 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 w:rsidR="001D23BA">
        <w:rPr>
          <w:sz w:val="32"/>
          <w:szCs w:val="32"/>
        </w:rPr>
        <w:t>obsiahnutých</w:t>
      </w:r>
      <w:r w:rsidR="001D23BA">
        <w:rPr>
          <w:sz w:val="32"/>
          <w:szCs w:val="32"/>
        </w:rPr>
        <w:tab/>
        <w:t>- správa o hospodárení v roku 201</w:t>
      </w:r>
      <w:r w:rsidR="006C77E0">
        <w:rPr>
          <w:sz w:val="32"/>
          <w:szCs w:val="32"/>
        </w:rPr>
        <w:t>9</w:t>
      </w:r>
    </w:p>
    <w:p w:rsidR="001D23BA" w:rsidRDefault="001D23BA" w:rsidP="001D23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- stav finančných prostriedkov k  31.12.201</w:t>
      </w:r>
      <w:r w:rsidR="006C77E0">
        <w:rPr>
          <w:sz w:val="32"/>
          <w:szCs w:val="32"/>
        </w:rPr>
        <w:t>9</w:t>
      </w:r>
    </w:p>
    <w:p w:rsidR="001D23BA" w:rsidRDefault="001D23BA" w:rsidP="001D23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- záväzky a pohľadávky k 31.12.201</w:t>
      </w:r>
      <w:r w:rsidR="006C77E0">
        <w:rPr>
          <w:sz w:val="32"/>
          <w:szCs w:val="32"/>
        </w:rPr>
        <w:t>9</w:t>
      </w:r>
    </w:p>
    <w:p w:rsidR="001D23BA" w:rsidRDefault="001D23BA" w:rsidP="001D23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- inventarizácia majetku k 31.12.201</w:t>
      </w:r>
      <w:r w:rsidR="006C77E0">
        <w:rPr>
          <w:sz w:val="32"/>
          <w:szCs w:val="32"/>
        </w:rPr>
        <w:t>9</w:t>
      </w:r>
    </w:p>
    <w:p w:rsidR="001D23BA" w:rsidRDefault="001D23BA" w:rsidP="001D23B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1D23BA" w:rsidRDefault="00EF5D24" w:rsidP="00EF5D24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1D23BA">
        <w:rPr>
          <w:sz w:val="32"/>
          <w:szCs w:val="32"/>
        </w:rPr>
        <w:t>Výrok audítora k ročnej účtovnej závierke</w:t>
      </w:r>
    </w:p>
    <w:p w:rsidR="001D23BA" w:rsidRDefault="00EF5D24" w:rsidP="00EF5D24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="001D23BA">
        <w:rPr>
          <w:sz w:val="32"/>
          <w:szCs w:val="32"/>
        </w:rPr>
        <w:t>Prílohy</w:t>
      </w: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jc w:val="center"/>
        <w:rPr>
          <w:b/>
          <w:bCs/>
          <w:sz w:val="40"/>
          <w:szCs w:val="40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MARTOS, nezisková organizácia, 94701 Martovce</w:t>
      </w: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rPr>
          <w:rFonts w:eastAsia="Times New Roman"/>
          <w:sz w:val="22"/>
          <w:szCs w:val="20"/>
        </w:rPr>
      </w:pPr>
    </w:p>
    <w:p w:rsidR="001D23BA" w:rsidRDefault="001D23BA" w:rsidP="001D23BA">
      <w:pPr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1. Úvod</w:t>
      </w:r>
    </w:p>
    <w:p w:rsidR="001D23BA" w:rsidRDefault="001D23BA" w:rsidP="001D23BA">
      <w:pPr>
        <w:rPr>
          <w:rFonts w:eastAsia="Times New Roman"/>
          <w:b/>
          <w:bCs/>
          <w:sz w:val="28"/>
          <w:szCs w:val="28"/>
        </w:rPr>
      </w:pPr>
    </w:p>
    <w:p w:rsidR="001D23BA" w:rsidRDefault="001D23BA" w:rsidP="001D23BA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IČO : 37971875</w:t>
      </w:r>
    </w:p>
    <w:p w:rsidR="001D23BA" w:rsidRDefault="001D23BA" w:rsidP="001D23BA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DIČ : 2021890990</w:t>
      </w:r>
    </w:p>
    <w:p w:rsidR="001D23BA" w:rsidRDefault="001D23BA" w:rsidP="001D23BA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Zakladateľ : Obec Martovce</w:t>
      </w: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Organizácia MARTOS, nezisková organizácia so sídlom Martovce č. 14 je založená Zakladacou listinou podľa zákona č. 213/1997 </w:t>
      </w:r>
      <w:proofErr w:type="spellStart"/>
      <w:r>
        <w:rPr>
          <w:rFonts w:eastAsia="Times New Roman"/>
          <w:sz w:val="28"/>
          <w:szCs w:val="28"/>
        </w:rPr>
        <w:t>Z.z</w:t>
      </w:r>
      <w:proofErr w:type="spellEnd"/>
      <w:r>
        <w:rPr>
          <w:rFonts w:eastAsia="Times New Roman"/>
          <w:sz w:val="28"/>
          <w:szCs w:val="28"/>
        </w:rPr>
        <w:t xml:space="preserve">. o neziskových </w:t>
      </w:r>
      <w:proofErr w:type="spellStart"/>
      <w:r>
        <w:rPr>
          <w:rFonts w:eastAsia="Times New Roman"/>
          <w:sz w:val="28"/>
          <w:szCs w:val="28"/>
        </w:rPr>
        <w:t>organiz</w:t>
      </w:r>
      <w:r w:rsidR="0003188B">
        <w:rPr>
          <w:rFonts w:eastAsia="Times New Roman"/>
          <w:sz w:val="28"/>
          <w:szCs w:val="28"/>
        </w:rPr>
        <w:t>á</w:t>
      </w:r>
      <w:r>
        <w:rPr>
          <w:rFonts w:eastAsia="Times New Roman"/>
          <w:sz w:val="28"/>
          <w:szCs w:val="28"/>
        </w:rPr>
        <w:t>ciach</w:t>
      </w:r>
      <w:proofErr w:type="spellEnd"/>
      <w:r>
        <w:rPr>
          <w:rFonts w:eastAsia="Times New Roman"/>
          <w:sz w:val="28"/>
          <w:szCs w:val="28"/>
        </w:rPr>
        <w:t xml:space="preserve"> poskytujúcich všeobecne prospešné služby v znení neskorších zmien.</w:t>
      </w:r>
    </w:p>
    <w:p w:rsidR="001D23BA" w:rsidRDefault="001D23BA" w:rsidP="001D23B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Organizácia je neziskovou, neštátnou, verejnoprospešnou organizáciou.</w:t>
      </w: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Je riadne zaregistrovaná v registri Krajského úradu v Nitre, Odbor všeobecnej vnútornej správy, pod číslom 2004/07326 zo dňa 20.9.2004.</w:t>
      </w: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</w:p>
    <w:p w:rsidR="001D23BA" w:rsidRDefault="001D23BA" w:rsidP="001D23BA">
      <w:p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Druh všeobecne prospešných služieb, ktoré poskytuje :</w:t>
      </w:r>
    </w:p>
    <w:p w:rsidR="001D23BA" w:rsidRDefault="001D23BA" w:rsidP="001D23BA">
      <w:pPr>
        <w:jc w:val="both"/>
        <w:rPr>
          <w:rFonts w:eastAsia="Times New Roman"/>
          <w:b/>
          <w:bCs/>
          <w:sz w:val="28"/>
          <w:szCs w:val="28"/>
        </w:rPr>
      </w:pP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 </w:t>
      </w:r>
      <w:r w:rsidR="001D23BA">
        <w:rPr>
          <w:rFonts w:eastAsia="Times New Roman"/>
          <w:sz w:val="28"/>
          <w:szCs w:val="28"/>
        </w:rPr>
        <w:t>poskytovanie sociálnej pomoci a humanitárnej starostlivosti,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1D23BA">
        <w:rPr>
          <w:rFonts w:eastAsia="Times New Roman"/>
          <w:sz w:val="28"/>
          <w:szCs w:val="28"/>
        </w:rPr>
        <w:t xml:space="preserve">tvorbu, rozvoj, ochranu, obnovu a prezentáciu duchovných a kultúrnych 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ab/>
      </w:r>
      <w:r w:rsidR="001D23BA">
        <w:rPr>
          <w:rFonts w:eastAsia="Times New Roman"/>
          <w:sz w:val="28"/>
          <w:szCs w:val="28"/>
        </w:rPr>
        <w:t>hodnôt,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1D23BA">
        <w:rPr>
          <w:rFonts w:eastAsia="Times New Roman"/>
          <w:sz w:val="28"/>
          <w:szCs w:val="28"/>
        </w:rPr>
        <w:t>ochranu ľudských práv a základných slobôd,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1D23BA">
        <w:rPr>
          <w:rFonts w:eastAsia="Times New Roman"/>
          <w:sz w:val="28"/>
          <w:szCs w:val="28"/>
        </w:rPr>
        <w:t>vzdelávanie, výchovu a rozvoj telesnej kultúry,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1D23BA">
        <w:rPr>
          <w:rFonts w:eastAsia="Times New Roman"/>
          <w:sz w:val="28"/>
          <w:szCs w:val="28"/>
        </w:rPr>
        <w:t>výskum, vývoj, vedecko-technické služby a informačné služby,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</w:t>
      </w:r>
      <w:r w:rsidR="001D23BA">
        <w:rPr>
          <w:rFonts w:eastAsia="Times New Roman"/>
          <w:sz w:val="28"/>
          <w:szCs w:val="28"/>
        </w:rPr>
        <w:t>tvorbu a ochranu životného prostredia a ochranu zdravia obyvateľstva,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</w:t>
      </w:r>
      <w:r w:rsidR="001D23BA">
        <w:rPr>
          <w:rFonts w:eastAsia="Times New Roman"/>
          <w:sz w:val="28"/>
          <w:szCs w:val="28"/>
        </w:rPr>
        <w:t>služby na podporu regionálneho rozvoja a zamestnanosti,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 </w:t>
      </w:r>
      <w:r w:rsidR="001D23BA">
        <w:rPr>
          <w:rFonts w:eastAsia="Times New Roman"/>
          <w:sz w:val="28"/>
          <w:szCs w:val="28"/>
        </w:rPr>
        <w:t>zabezpečenie bývania, správy, údržby a obnovy bytového fondu.</w:t>
      </w: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</w:p>
    <w:p w:rsidR="001D23BA" w:rsidRDefault="001D23BA" w:rsidP="001D23BA">
      <w:p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Predmet činnosti neziskovej organizácie</w:t>
      </w:r>
    </w:p>
    <w:p w:rsidR="001D23BA" w:rsidRDefault="001D23BA" w:rsidP="001D23BA">
      <w:pPr>
        <w:jc w:val="both"/>
        <w:rPr>
          <w:rFonts w:eastAsia="Times New Roman"/>
          <w:b/>
          <w:bCs/>
          <w:sz w:val="28"/>
          <w:szCs w:val="28"/>
        </w:rPr>
      </w:pP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1D23BA">
        <w:rPr>
          <w:rFonts w:eastAsia="Times New Roman"/>
          <w:sz w:val="28"/>
          <w:szCs w:val="28"/>
        </w:rPr>
        <w:t xml:space="preserve">Kúpa tovaru za účelom jeho ďalšieho predaja iným prevádzkovateľom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</w:r>
      <w:r w:rsidR="001D23BA">
        <w:rPr>
          <w:rFonts w:eastAsia="Times New Roman"/>
          <w:sz w:val="28"/>
          <w:szCs w:val="28"/>
        </w:rPr>
        <w:t>živnosti v rozsahu voľnej živnosti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>
        <w:rPr>
          <w:rFonts w:eastAsia="Times New Roman"/>
          <w:sz w:val="28"/>
          <w:szCs w:val="28"/>
        </w:rPr>
        <w:tab/>
      </w:r>
      <w:r w:rsidR="001D23BA">
        <w:rPr>
          <w:rFonts w:eastAsia="Times New Roman"/>
          <w:sz w:val="28"/>
          <w:szCs w:val="28"/>
        </w:rPr>
        <w:t xml:space="preserve">Kúpa tovaru za účelom jeho ďalšieho predaja konečnému spotrebiteľovi v </w:t>
      </w:r>
      <w:r>
        <w:rPr>
          <w:rFonts w:eastAsia="Times New Roman"/>
          <w:sz w:val="28"/>
          <w:szCs w:val="28"/>
        </w:rPr>
        <w:tab/>
      </w:r>
      <w:r w:rsidR="001D23BA">
        <w:rPr>
          <w:rFonts w:eastAsia="Times New Roman"/>
          <w:sz w:val="28"/>
          <w:szCs w:val="28"/>
        </w:rPr>
        <w:t>rozsahu voľnej živnosti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 </w:t>
      </w:r>
      <w:r w:rsidR="001D23BA">
        <w:rPr>
          <w:rFonts w:eastAsia="Times New Roman"/>
          <w:sz w:val="28"/>
          <w:szCs w:val="28"/>
        </w:rPr>
        <w:t>Sprostredkovateľská činnosť v rozsahu voľnej živnosti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 </w:t>
      </w:r>
      <w:r w:rsidR="001D23BA">
        <w:rPr>
          <w:rFonts w:eastAsia="Times New Roman"/>
          <w:sz w:val="28"/>
          <w:szCs w:val="28"/>
        </w:rPr>
        <w:t>Reklamná činnosť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>
        <w:rPr>
          <w:rFonts w:eastAsia="Times New Roman"/>
          <w:sz w:val="28"/>
          <w:szCs w:val="28"/>
        </w:rPr>
        <w:tab/>
      </w:r>
      <w:r w:rsidR="001D23BA">
        <w:rPr>
          <w:rFonts w:eastAsia="Times New Roman"/>
          <w:sz w:val="28"/>
          <w:szCs w:val="28"/>
        </w:rPr>
        <w:t>Vydavateľská činnosť</w:t>
      </w:r>
    </w:p>
    <w:p w:rsidR="001D23BA" w:rsidRDefault="00EF5D24" w:rsidP="00EF5D24">
      <w:pPr>
        <w:ind w:left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 </w:t>
      </w:r>
      <w:r w:rsidR="001D23BA">
        <w:rPr>
          <w:rFonts w:eastAsia="Times New Roman"/>
          <w:sz w:val="28"/>
          <w:szCs w:val="28"/>
        </w:rPr>
        <w:t>Organizovanie kurzov, seminárov a školení v rozsahu voľnej živnosti</w:t>
      </w: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</w:p>
    <w:p w:rsidR="001D23BA" w:rsidRDefault="001D23BA" w:rsidP="001D23BA">
      <w:pPr>
        <w:jc w:val="both"/>
        <w:rPr>
          <w:rFonts w:eastAsia="Times New Roman"/>
          <w:sz w:val="28"/>
          <w:szCs w:val="28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MARTOS, nezisková organizácia, 94701 Martovce</w:t>
      </w: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ind w:left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Prehľad činností uskutočnených organizáciou v roku 201</w:t>
      </w:r>
      <w:r w:rsidR="006C77E0">
        <w:rPr>
          <w:b/>
          <w:bCs/>
          <w:sz w:val="32"/>
          <w:szCs w:val="32"/>
        </w:rPr>
        <w:t>9</w:t>
      </w: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sz w:val="32"/>
          <w:szCs w:val="32"/>
        </w:rPr>
      </w:pPr>
      <w:r>
        <w:rPr>
          <w:sz w:val="32"/>
          <w:szCs w:val="32"/>
        </w:rPr>
        <w:t>Poštové služby</w:t>
      </w:r>
    </w:p>
    <w:p w:rsidR="001D23BA" w:rsidRDefault="001D23BA" w:rsidP="001D23BA">
      <w:pPr>
        <w:jc w:val="both"/>
        <w:rPr>
          <w:sz w:val="32"/>
          <w:szCs w:val="32"/>
        </w:rPr>
      </w:pPr>
    </w:p>
    <w:p w:rsidR="001D23BA" w:rsidRDefault="001D23BA" w:rsidP="001D23BA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Hlavnou činnosťou neziskovej organizácie „MARTOS“ v rámci verejnoprospešných služieb na podporu regionálneho rozvoja v roku 201</w:t>
      </w:r>
      <w:r w:rsidR="006C77E0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bolo poskytovanie poštových služieb v súlade so zmluvou medzi stranami : Slovenská pošta, štátny podnik, Regionálne poštové centrum Komárno a MARTOS, </w:t>
      </w:r>
      <w:proofErr w:type="spellStart"/>
      <w:r>
        <w:rPr>
          <w:i/>
          <w:iCs/>
          <w:sz w:val="28"/>
          <w:szCs w:val="28"/>
        </w:rPr>
        <w:t>n.o</w:t>
      </w:r>
      <w:proofErr w:type="spellEnd"/>
      <w:r>
        <w:rPr>
          <w:i/>
          <w:iCs/>
          <w:sz w:val="28"/>
          <w:szCs w:val="28"/>
        </w:rPr>
        <w:t>. v Martovciach.</w:t>
      </w:r>
    </w:p>
    <w:p w:rsidR="001D23BA" w:rsidRDefault="001D23BA" w:rsidP="001D23BA">
      <w:pPr>
        <w:jc w:val="both"/>
        <w:rPr>
          <w:i/>
          <w:iCs/>
          <w:sz w:val="28"/>
          <w:szCs w:val="28"/>
        </w:rPr>
      </w:pPr>
    </w:p>
    <w:p w:rsidR="001D23BA" w:rsidRDefault="001D23BA" w:rsidP="001D23BA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>Jedná sa o nasledovné poštové služby :</w:t>
      </w:r>
    </w:p>
    <w:p w:rsidR="001D23BA" w:rsidRDefault="001D23BA" w:rsidP="001D23BA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vyberanie poštových zásielok, poštový platobný styk, dodávanie oznámených poštových zásielok a poskytovanie služieb v rámci sprostredkovateľskej činnosti pošty prostredníctvom partnera (MARTOS </w:t>
      </w:r>
      <w:proofErr w:type="spellStart"/>
      <w:r>
        <w:rPr>
          <w:i/>
          <w:iCs/>
          <w:sz w:val="28"/>
          <w:szCs w:val="28"/>
        </w:rPr>
        <w:t>n.o</w:t>
      </w:r>
      <w:proofErr w:type="spellEnd"/>
      <w:r>
        <w:rPr>
          <w:i/>
          <w:iCs/>
          <w:sz w:val="28"/>
          <w:szCs w:val="28"/>
        </w:rPr>
        <w:t xml:space="preserve">.) zákazníkovi v pondelok, utorok, štvrtok a piatok od 09.00 do 13.30 hod. a stredu od 09.00 do 16.30 hodín. 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</w:t>
      </w:r>
    </w:p>
    <w:p w:rsidR="001D23BA" w:rsidRDefault="001D23BA" w:rsidP="001D23BA">
      <w:pPr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ab/>
      </w:r>
    </w:p>
    <w:p w:rsidR="001D23BA" w:rsidRDefault="003A2B12" w:rsidP="001D23BA">
      <w:pPr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Vzdelávanie výchova a rozvoj </w:t>
      </w:r>
    </w:p>
    <w:p w:rsidR="002A0129" w:rsidRDefault="002A0129" w:rsidP="001D23BA">
      <w:pPr>
        <w:jc w:val="both"/>
        <w:rPr>
          <w:rFonts w:eastAsia="Times New Roman"/>
          <w:sz w:val="22"/>
          <w:szCs w:val="20"/>
        </w:rPr>
      </w:pPr>
    </w:p>
    <w:p w:rsidR="003A2B12" w:rsidRDefault="002A0129" w:rsidP="001D23BA">
      <w:pPr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sz w:val="22"/>
          <w:szCs w:val="20"/>
        </w:rPr>
        <w:tab/>
      </w:r>
      <w:r w:rsidRPr="002A0129">
        <w:rPr>
          <w:rFonts w:eastAsia="Times New Roman"/>
          <w:i/>
          <w:sz w:val="28"/>
          <w:szCs w:val="28"/>
        </w:rPr>
        <w:t>Nezisková organizácia zabezpečila dňa 30.3.2019 občerstvenie pre 250 účastníkov konferencie v kultúrnom dome</w:t>
      </w:r>
      <w:r>
        <w:rPr>
          <w:rFonts w:eastAsia="Times New Roman"/>
          <w:i/>
          <w:sz w:val="28"/>
          <w:szCs w:val="28"/>
        </w:rPr>
        <w:t xml:space="preserve"> </w:t>
      </w:r>
      <w:r w:rsidR="00750786">
        <w:rPr>
          <w:rFonts w:eastAsia="Times New Roman"/>
          <w:i/>
          <w:sz w:val="28"/>
          <w:szCs w:val="28"/>
        </w:rPr>
        <w:t>od nadácie</w:t>
      </w:r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Népföiskola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Alapítvány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Lakitelek</w:t>
      </w:r>
      <w:proofErr w:type="spellEnd"/>
      <w:r w:rsidRPr="002A0129">
        <w:rPr>
          <w:rFonts w:eastAsia="Times New Roman"/>
          <w:i/>
          <w:sz w:val="28"/>
          <w:szCs w:val="28"/>
        </w:rPr>
        <w:t xml:space="preserve">. </w:t>
      </w:r>
      <w:r w:rsidR="001D23BA" w:rsidRPr="002A0129">
        <w:rPr>
          <w:rFonts w:eastAsia="Times New Roman"/>
          <w:i/>
          <w:sz w:val="28"/>
          <w:szCs w:val="28"/>
        </w:rPr>
        <w:tab/>
      </w:r>
    </w:p>
    <w:p w:rsidR="001D23BA" w:rsidRPr="002A0129" w:rsidRDefault="001D23BA" w:rsidP="001D23BA">
      <w:pPr>
        <w:jc w:val="both"/>
        <w:rPr>
          <w:rFonts w:eastAsia="Times New Roman"/>
          <w:i/>
          <w:sz w:val="28"/>
          <w:szCs w:val="28"/>
        </w:rPr>
      </w:pPr>
      <w:r w:rsidRPr="002A0129">
        <w:rPr>
          <w:rFonts w:eastAsia="Times New Roman"/>
          <w:i/>
          <w:sz w:val="28"/>
          <w:szCs w:val="28"/>
        </w:rPr>
        <w:tab/>
      </w:r>
    </w:p>
    <w:p w:rsidR="003A2B12" w:rsidRDefault="003A2B12" w:rsidP="001D23BA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Rozvoj telesnej kultúry</w:t>
      </w:r>
    </w:p>
    <w:p w:rsidR="001D23BA" w:rsidRDefault="001D23BA" w:rsidP="001D23BA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  <w:t xml:space="preserve"> </w:t>
      </w:r>
    </w:p>
    <w:p w:rsidR="001D23BA" w:rsidRDefault="001D23BA" w:rsidP="001D23BA">
      <w:pPr>
        <w:tabs>
          <w:tab w:val="left" w:pos="720"/>
        </w:tabs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 xml:space="preserve">-UNSK Nitra – </w:t>
      </w:r>
      <w:r w:rsidR="00F16E66">
        <w:rPr>
          <w:b/>
          <w:bCs/>
          <w:i/>
          <w:iCs/>
          <w:sz w:val="28"/>
          <w:szCs w:val="28"/>
        </w:rPr>
        <w:t>Výstavba</w:t>
      </w:r>
      <w:r w:rsidR="006C77E0">
        <w:rPr>
          <w:b/>
          <w:bCs/>
          <w:i/>
          <w:iCs/>
          <w:sz w:val="28"/>
          <w:szCs w:val="28"/>
        </w:rPr>
        <w:t xml:space="preserve"> detského ihriska</w:t>
      </w:r>
    </w:p>
    <w:p w:rsidR="001D23BA" w:rsidRDefault="003A2B12" w:rsidP="001D23BA">
      <w:pPr>
        <w:tabs>
          <w:tab w:val="left" w:pos="720"/>
        </w:tabs>
        <w:jc w:val="both"/>
        <w:rPr>
          <w:b/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V obci Martovce bol vybudovaný moderný lanový park, z ktorého však chýbajú hracie prvky pre najmenších - rôzne hojdačky, </w:t>
      </w:r>
      <w:proofErr w:type="spellStart"/>
      <w:r>
        <w:rPr>
          <w:bCs/>
          <w:iCs/>
          <w:sz w:val="28"/>
          <w:szCs w:val="28"/>
        </w:rPr>
        <w:t>šmýkalky</w:t>
      </w:r>
      <w:proofErr w:type="spellEnd"/>
      <w:r>
        <w:rPr>
          <w:bCs/>
          <w:iCs/>
          <w:sz w:val="28"/>
          <w:szCs w:val="28"/>
        </w:rPr>
        <w:t xml:space="preserve"> a pieskovisko. Členovia a dobrovoľníci </w:t>
      </w:r>
      <w:proofErr w:type="spellStart"/>
      <w:r>
        <w:rPr>
          <w:bCs/>
          <w:iCs/>
          <w:sz w:val="28"/>
          <w:szCs w:val="28"/>
        </w:rPr>
        <w:t>Martos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n.o</w:t>
      </w:r>
      <w:proofErr w:type="spellEnd"/>
      <w:r>
        <w:rPr>
          <w:bCs/>
          <w:iCs/>
          <w:sz w:val="28"/>
          <w:szCs w:val="28"/>
        </w:rPr>
        <w:t xml:space="preserve">. preto rozhodli tak, že postupne sami vybudujú jedno moderné ihrisko, podľa názoru spoluobčanov na najvhodnejšom mieste v obci. Projekt </w:t>
      </w:r>
      <w:r w:rsidR="0025200D">
        <w:rPr>
          <w:bCs/>
          <w:iCs/>
          <w:sz w:val="28"/>
          <w:szCs w:val="28"/>
        </w:rPr>
        <w:t>bol</w:t>
      </w:r>
      <w:r>
        <w:rPr>
          <w:bCs/>
          <w:iCs/>
          <w:sz w:val="28"/>
          <w:szCs w:val="28"/>
        </w:rPr>
        <w:t xml:space="preserve"> reakciou na požiadavky spoluobčanov- predovšetkým rodín s malými deťmi, čo vytvorí dobrý predpoklad pre spontánnu spoluprácu. Občania si sami zvolili túto lokalitu, ktorú vyčisti</w:t>
      </w:r>
      <w:r w:rsidR="0025200D">
        <w:rPr>
          <w:bCs/>
          <w:iCs/>
          <w:sz w:val="28"/>
          <w:szCs w:val="28"/>
        </w:rPr>
        <w:t>li</w:t>
      </w:r>
      <w:r>
        <w:rPr>
          <w:bCs/>
          <w:iCs/>
          <w:sz w:val="28"/>
          <w:szCs w:val="28"/>
        </w:rPr>
        <w:t xml:space="preserve"> od nečistôt</w:t>
      </w:r>
      <w:r w:rsidR="0025200D">
        <w:rPr>
          <w:bCs/>
          <w:iCs/>
          <w:sz w:val="28"/>
          <w:szCs w:val="28"/>
        </w:rPr>
        <w:t xml:space="preserve"> a svojpomocne upravili terén. Spolu s deťmi pomáhali aj pri samotnej výsadbe zelene po ukončení výstavby ihriska. Realizáciou projektu</w:t>
      </w:r>
      <w:r>
        <w:rPr>
          <w:bCs/>
          <w:iCs/>
          <w:sz w:val="28"/>
          <w:szCs w:val="28"/>
        </w:rPr>
        <w:t xml:space="preserve"> </w:t>
      </w:r>
      <w:r w:rsidR="0025200D">
        <w:rPr>
          <w:bCs/>
          <w:iCs/>
          <w:sz w:val="28"/>
          <w:szCs w:val="28"/>
        </w:rPr>
        <w:t>sa vytvorilo miesto pre aktívne trávenie voľného času detí a mládeže, ako aj pre oddych miestnych obyvateľov.</w:t>
      </w:r>
      <w:r w:rsidR="001D23BA">
        <w:rPr>
          <w:b/>
          <w:bCs/>
          <w:i/>
          <w:iCs/>
          <w:sz w:val="28"/>
          <w:szCs w:val="28"/>
        </w:rPr>
        <w:tab/>
      </w:r>
    </w:p>
    <w:p w:rsidR="0003188B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tab/>
      </w:r>
      <w:r w:rsidR="006C77E0">
        <w:rPr>
          <w:sz w:val="28"/>
          <w:szCs w:val="28"/>
        </w:rPr>
        <w:t xml:space="preserve">Po vyhodnotení oslovených dodávateľov, úspešným sa stal </w:t>
      </w:r>
      <w:proofErr w:type="spellStart"/>
      <w:r w:rsidR="006C77E0">
        <w:rPr>
          <w:sz w:val="28"/>
          <w:szCs w:val="28"/>
        </w:rPr>
        <w:t>s.r.o</w:t>
      </w:r>
      <w:proofErr w:type="spellEnd"/>
      <w:r w:rsidR="006C77E0">
        <w:rPr>
          <w:sz w:val="28"/>
          <w:szCs w:val="28"/>
        </w:rPr>
        <w:t xml:space="preserve">. </w:t>
      </w:r>
      <w:proofErr w:type="spellStart"/>
      <w:r w:rsidR="006C77E0">
        <w:rPr>
          <w:sz w:val="28"/>
          <w:szCs w:val="28"/>
        </w:rPr>
        <w:t>Lstar</w:t>
      </w:r>
      <w:proofErr w:type="spellEnd"/>
      <w:r w:rsidR="006C77E0">
        <w:rPr>
          <w:sz w:val="28"/>
          <w:szCs w:val="28"/>
        </w:rPr>
        <w:t xml:space="preserve"> Nesvady. Prvky detského ihriska boli objednané dňa 18.6.2019. Nakoľko nezisková organizácia nedisponuje s finančnými prostriedkami na nákup detského </w:t>
      </w:r>
      <w:r w:rsidR="006C77E0">
        <w:rPr>
          <w:sz w:val="28"/>
          <w:szCs w:val="28"/>
        </w:rPr>
        <w:lastRenderedPageBreak/>
        <w:t xml:space="preserve">ihriska, obec poskytla finančné prostriedky. Po </w:t>
      </w:r>
      <w:proofErr w:type="spellStart"/>
      <w:r w:rsidR="006C77E0">
        <w:rPr>
          <w:sz w:val="28"/>
          <w:szCs w:val="28"/>
        </w:rPr>
        <w:t>obdržaní</w:t>
      </w:r>
      <w:proofErr w:type="spellEnd"/>
      <w:r w:rsidR="006C77E0">
        <w:rPr>
          <w:sz w:val="28"/>
          <w:szCs w:val="28"/>
        </w:rPr>
        <w:t xml:space="preserve"> dotácie </w:t>
      </w:r>
      <w:proofErr w:type="spellStart"/>
      <w:r w:rsidR="006C77E0">
        <w:rPr>
          <w:sz w:val="28"/>
          <w:szCs w:val="28"/>
        </w:rPr>
        <w:t>n.o</w:t>
      </w:r>
      <w:proofErr w:type="spellEnd"/>
      <w:r w:rsidR="006C77E0">
        <w:rPr>
          <w:sz w:val="28"/>
          <w:szCs w:val="28"/>
        </w:rPr>
        <w:t>. tie prostriedky vráti</w:t>
      </w:r>
      <w:r w:rsidR="002A0129">
        <w:rPr>
          <w:sz w:val="28"/>
          <w:szCs w:val="28"/>
        </w:rPr>
        <w:t>la</w:t>
      </w:r>
      <w:r w:rsidR="006C77E0">
        <w:rPr>
          <w:sz w:val="28"/>
          <w:szCs w:val="28"/>
        </w:rPr>
        <w:t xml:space="preserve"> obce.  </w:t>
      </w:r>
    </w:p>
    <w:p w:rsidR="0003188B" w:rsidRDefault="0003188B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25200D" w:rsidRDefault="0025200D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MARTOS, nezisková organizácia, 94701 Martovce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i/>
          <w:i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i/>
          <w:iCs/>
          <w:sz w:val="32"/>
          <w:szCs w:val="32"/>
        </w:rPr>
        <w:tab/>
      </w:r>
      <w:r>
        <w:rPr>
          <w:rFonts w:eastAsia="Times New Roman"/>
          <w:b/>
          <w:iCs/>
          <w:sz w:val="32"/>
          <w:szCs w:val="32"/>
        </w:rPr>
        <w:t>3</w:t>
      </w:r>
      <w:r>
        <w:rPr>
          <w:rFonts w:eastAsia="Times New Roman"/>
          <w:bCs/>
          <w:sz w:val="32"/>
          <w:szCs w:val="32"/>
        </w:rPr>
        <w:t>.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b/>
          <w:sz w:val="32"/>
          <w:szCs w:val="32"/>
        </w:rPr>
        <w:t>Ročná účtovná závierka a zhodnotenie základných údajov v  nej obsiahnutých</w:t>
      </w:r>
      <w:r>
        <w:rPr>
          <w:rFonts w:eastAsia="Times New Roman"/>
          <w:b/>
          <w:bCs/>
          <w:sz w:val="32"/>
          <w:szCs w:val="32"/>
        </w:rPr>
        <w:t xml:space="preserve"> 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V súlade so zákonom č. 540/2001 </w:t>
      </w:r>
      <w:proofErr w:type="spellStart"/>
      <w:r>
        <w:rPr>
          <w:rFonts w:eastAsia="Times New Roman"/>
          <w:bCs/>
          <w:sz w:val="28"/>
          <w:szCs w:val="28"/>
        </w:rPr>
        <w:t>Z.z</w:t>
      </w:r>
      <w:proofErr w:type="spellEnd"/>
      <w:r>
        <w:rPr>
          <w:rFonts w:eastAsia="Times New Roman"/>
          <w:bCs/>
          <w:sz w:val="28"/>
          <w:szCs w:val="28"/>
        </w:rPr>
        <w:t xml:space="preserve">. o štátnej štatistike zverejnil Štatistický úrad SR zoznam subjektov verejnej správy. V aktuálne zverejnenom zozname sa nachádza aj </w:t>
      </w:r>
      <w:proofErr w:type="spellStart"/>
      <w:r>
        <w:rPr>
          <w:rFonts w:eastAsia="Times New Roman"/>
          <w:bCs/>
          <w:sz w:val="28"/>
          <w:szCs w:val="28"/>
        </w:rPr>
        <w:t>n.o</w:t>
      </w:r>
      <w:proofErr w:type="spellEnd"/>
      <w:r>
        <w:rPr>
          <w:rFonts w:eastAsia="Times New Roman"/>
          <w:bCs/>
          <w:sz w:val="28"/>
          <w:szCs w:val="28"/>
        </w:rPr>
        <w:t>. MARTOS.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32"/>
          <w:szCs w:val="32"/>
        </w:rPr>
        <w:tab/>
      </w:r>
      <w:r>
        <w:rPr>
          <w:rFonts w:eastAsia="Times New Roman"/>
          <w:bCs/>
          <w:sz w:val="28"/>
          <w:szCs w:val="28"/>
        </w:rPr>
        <w:t>Podľa opatrenia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MF SR č. MF/21513/2012-31, ktoré nadobudlo účinnosť 1.1.2015 je definovaný spôsob predkladania výkazov. Účtovné výkazy a finančné výkazy sú výstupy z podvojného účtovníctva, preto nezisková organizácia od 1.1.2016 vedie podvojné účtovníctvo.  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Na základe účtovnej závierky je zostavený Výkaz ziskov a strát a Súvaha. Tieto doklady sú podkladom na vyhotovenie daňového priznania dani z príjmov.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ab/>
      </w:r>
    </w:p>
    <w:p w:rsidR="001D23BA" w:rsidRDefault="001D23BA" w:rsidP="001D23BA">
      <w:pPr>
        <w:tabs>
          <w:tab w:val="left" w:pos="720"/>
        </w:tabs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Správa o hospodárení k 31.12.201</w:t>
      </w:r>
      <w:r w:rsidR="002A0129">
        <w:rPr>
          <w:rFonts w:eastAsia="Times New Roman"/>
          <w:b/>
          <w:bCs/>
          <w:sz w:val="32"/>
          <w:szCs w:val="32"/>
        </w:rPr>
        <w:t>9</w:t>
      </w:r>
    </w:p>
    <w:p w:rsidR="001D23BA" w:rsidRDefault="001D23BA" w:rsidP="001D23BA">
      <w:pPr>
        <w:tabs>
          <w:tab w:val="left" w:pos="720"/>
        </w:tabs>
        <w:jc w:val="center"/>
        <w:rPr>
          <w:rFonts w:eastAsia="Times New Roman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3063"/>
        <w:gridCol w:w="2985"/>
      </w:tblGrid>
      <w:tr w:rsidR="00F16E66" w:rsidTr="00B878D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Číslo účtu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popis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suma</w:t>
            </w:r>
          </w:p>
        </w:tc>
      </w:tr>
      <w:tr w:rsidR="00F16E66" w:rsidTr="00B878D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8B" w:rsidRDefault="00B674E7" w:rsidP="002A012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A0129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8B" w:rsidRDefault="002A0129" w:rsidP="00B674E7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Spotreba materiálu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8B" w:rsidRDefault="002A0129" w:rsidP="00B878D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4,30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2A012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2A0129">
              <w:rPr>
                <w:sz w:val="28"/>
                <w:szCs w:val="28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2A012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na reprezentáciu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2A0129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1416,04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služby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B674E7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745,42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mzdové náklady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B674E7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5616</w:t>
            </w:r>
            <w:r w:rsidR="00F16E66">
              <w:rPr>
                <w:sz w:val="28"/>
                <w:szCs w:val="28"/>
              </w:rPr>
              <w:t>,00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B674E7" w:rsidP="00B674E7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1D23BA">
              <w:rPr>
                <w:sz w:val="28"/>
                <w:szCs w:val="28"/>
              </w:rPr>
              <w:t>oc</w:t>
            </w:r>
            <w:r>
              <w:rPr>
                <w:sz w:val="28"/>
                <w:szCs w:val="28"/>
              </w:rPr>
              <w:t>.</w:t>
            </w:r>
            <w:r w:rsidR="001D23BA">
              <w:rPr>
                <w:sz w:val="28"/>
                <w:szCs w:val="28"/>
              </w:rPr>
              <w:t xml:space="preserve"> a zdravotné </w:t>
            </w:r>
            <w:proofErr w:type="spellStart"/>
            <w:r w:rsidR="001D23BA">
              <w:rPr>
                <w:sz w:val="28"/>
                <w:szCs w:val="28"/>
              </w:rPr>
              <w:t>poist</w:t>
            </w:r>
            <w:proofErr w:type="spellEnd"/>
            <w:r w:rsidR="001D23BA"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B674E7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1976,76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674E7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zákonné soc</w:t>
            </w:r>
            <w:r w:rsidR="00B674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náklady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2A0129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59,31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bankové poplatky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2A0129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0129">
              <w:rPr>
                <w:sz w:val="28"/>
                <w:szCs w:val="28"/>
              </w:rPr>
              <w:t>80,80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29" w:rsidRDefault="002A0129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29" w:rsidRDefault="002A0129" w:rsidP="002A012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Odpisy </w:t>
            </w:r>
            <w:proofErr w:type="spellStart"/>
            <w:r>
              <w:rPr>
                <w:sz w:val="28"/>
                <w:szCs w:val="28"/>
              </w:rPr>
              <w:t>dl.hm.majetku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29" w:rsidRDefault="002A0129" w:rsidP="002A0129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2665,32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 náklady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2A0129" w:rsidP="002A012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12663,95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z predaja služieb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F16E66" w:rsidP="00F16E6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5957,95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z prenájmu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dotácie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F16E66" w:rsidP="00F16E6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6706</w:t>
            </w:r>
            <w:r w:rsidR="001D23BA">
              <w:rPr>
                <w:sz w:val="28"/>
                <w:szCs w:val="28"/>
              </w:rPr>
              <w:t>,</w:t>
            </w:r>
            <w:r w:rsidR="00B674E7">
              <w:rPr>
                <w:sz w:val="28"/>
                <w:szCs w:val="28"/>
              </w:rPr>
              <w:t>00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Spolu výnosy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F16E66" w:rsidP="00F16E66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12663,95</w:t>
            </w:r>
          </w:p>
        </w:tc>
      </w:tr>
      <w:tr w:rsidR="00F16E66" w:rsidTr="00B878D4">
        <w:trPr>
          <w:trHeight w:val="15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1D23BA" w:rsidP="00F16E66">
            <w:pPr>
              <w:tabs>
                <w:tab w:val="left" w:pos="72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Výsledok k 31.12.201</w:t>
            </w:r>
            <w:r w:rsidR="00F16E6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BA" w:rsidRDefault="001D23BA" w:rsidP="00B878D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BA" w:rsidRDefault="00F16E66" w:rsidP="00B674E7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Stav finančných prostriedkov k 31.12.201</w:t>
      </w:r>
      <w:r w:rsidR="00F16E66">
        <w:rPr>
          <w:b/>
          <w:sz w:val="28"/>
          <w:szCs w:val="28"/>
        </w:rPr>
        <w:t>9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Stav v pokladni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F16E66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F16E66">
        <w:rPr>
          <w:sz w:val="28"/>
          <w:szCs w:val="28"/>
        </w:rPr>
        <w:t>3</w:t>
      </w:r>
      <w:r w:rsidR="00B674E7">
        <w:rPr>
          <w:sz w:val="28"/>
          <w:szCs w:val="28"/>
        </w:rPr>
        <w:t>6</w:t>
      </w:r>
      <w:r>
        <w:rPr>
          <w:sz w:val="28"/>
          <w:szCs w:val="28"/>
        </w:rPr>
        <w:t xml:space="preserve"> €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Stav na bankovom účte :  </w:t>
      </w:r>
      <w:r w:rsidR="00F16E66">
        <w:rPr>
          <w:sz w:val="28"/>
          <w:szCs w:val="28"/>
        </w:rPr>
        <w:t>449,43</w:t>
      </w:r>
      <w:r>
        <w:rPr>
          <w:sz w:val="28"/>
          <w:szCs w:val="28"/>
        </w:rPr>
        <w:t xml:space="preserve"> €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23BA" w:rsidRDefault="001D23BA" w:rsidP="001D23BA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Záväzky a pohľadávky k 31.12.201</w:t>
      </w:r>
      <w:r w:rsidR="00F16E66">
        <w:rPr>
          <w:b/>
          <w:sz w:val="28"/>
          <w:szCs w:val="28"/>
        </w:rPr>
        <w:t>9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Záväzky :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Účet 331 - zamestnanci : </w:t>
      </w:r>
      <w:r w:rsidR="00F16E66">
        <w:rPr>
          <w:sz w:val="28"/>
          <w:szCs w:val="28"/>
        </w:rPr>
        <w:t>39</w:t>
      </w:r>
      <w:r>
        <w:rPr>
          <w:sz w:val="28"/>
          <w:szCs w:val="28"/>
        </w:rPr>
        <w:t>0,</w:t>
      </w:r>
      <w:r w:rsidR="00F16E66">
        <w:rPr>
          <w:sz w:val="28"/>
          <w:szCs w:val="28"/>
        </w:rPr>
        <w:t>63</w:t>
      </w:r>
      <w:r>
        <w:rPr>
          <w:sz w:val="28"/>
          <w:szCs w:val="28"/>
        </w:rPr>
        <w:t xml:space="preserve"> € /mzdy </w:t>
      </w:r>
      <w:r w:rsidR="00F16E66">
        <w:rPr>
          <w:sz w:val="28"/>
          <w:szCs w:val="28"/>
        </w:rPr>
        <w:t>XII.2019</w:t>
      </w:r>
      <w:r>
        <w:rPr>
          <w:sz w:val="28"/>
          <w:szCs w:val="28"/>
        </w:rPr>
        <w:t>/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Účet 336 - sociálna a zdravotné poisťovne : </w:t>
      </w:r>
      <w:r w:rsidR="00F16E66">
        <w:rPr>
          <w:sz w:val="28"/>
          <w:szCs w:val="28"/>
        </w:rPr>
        <w:t xml:space="preserve">227,44 </w:t>
      </w:r>
      <w:r>
        <w:rPr>
          <w:sz w:val="28"/>
          <w:szCs w:val="28"/>
        </w:rPr>
        <w:t>€ /</w:t>
      </w:r>
      <w:r w:rsidR="00F16E66">
        <w:rPr>
          <w:sz w:val="28"/>
          <w:szCs w:val="28"/>
        </w:rPr>
        <w:t xml:space="preserve">odvody z miezd XII.2019 </w:t>
      </w:r>
      <w:r>
        <w:rPr>
          <w:sz w:val="28"/>
          <w:szCs w:val="28"/>
        </w:rPr>
        <w:t>/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5B3F74" w:rsidRDefault="005B3F74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MARTOS, nezisková organizácia, 94701 Martovce</w:t>
      </w:r>
    </w:p>
    <w:p w:rsidR="001D23BA" w:rsidRDefault="001D23BA" w:rsidP="001D23BA">
      <w:pPr>
        <w:ind w:left="360"/>
        <w:jc w:val="both"/>
        <w:rPr>
          <w:b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Pohľadávky :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Účet 311 - odberatelia - nezaplatené faktúry za prevádzkovanie Pošty PARTNER a za používanie telefónnej linky za december 201</w:t>
      </w:r>
      <w:r w:rsidR="00F16E66">
        <w:rPr>
          <w:sz w:val="28"/>
          <w:szCs w:val="28"/>
        </w:rPr>
        <w:t>9</w:t>
      </w:r>
      <w:r>
        <w:rPr>
          <w:sz w:val="28"/>
          <w:szCs w:val="28"/>
        </w:rPr>
        <w:t xml:space="preserve"> /uhradené v januári 201</w:t>
      </w:r>
      <w:r w:rsidR="00F16E66">
        <w:rPr>
          <w:sz w:val="28"/>
          <w:szCs w:val="28"/>
        </w:rPr>
        <w:t>9</w:t>
      </w:r>
      <w:r>
        <w:rPr>
          <w:sz w:val="28"/>
          <w:szCs w:val="28"/>
        </w:rPr>
        <w:t xml:space="preserve">/ vo výške </w:t>
      </w:r>
      <w:r w:rsidR="00F16E66">
        <w:rPr>
          <w:sz w:val="28"/>
          <w:szCs w:val="28"/>
        </w:rPr>
        <w:t>338,95</w:t>
      </w:r>
      <w:r>
        <w:rPr>
          <w:sz w:val="28"/>
          <w:szCs w:val="28"/>
        </w:rPr>
        <w:t xml:space="preserve"> €</w:t>
      </w:r>
      <w:r w:rsidR="00F16E66">
        <w:rPr>
          <w:sz w:val="28"/>
          <w:szCs w:val="28"/>
        </w:rPr>
        <w:t xml:space="preserve"> a za používanie telefónnej linky 14,59</w:t>
      </w:r>
      <w:r>
        <w:rPr>
          <w:sz w:val="28"/>
          <w:szCs w:val="28"/>
        </w:rPr>
        <w:t>.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1D23BA" w:rsidRDefault="001D23BA" w:rsidP="001D23BA">
      <w:pPr>
        <w:ind w:left="360"/>
        <w:jc w:val="both"/>
        <w:rPr>
          <w:b/>
          <w:sz w:val="32"/>
          <w:szCs w:val="32"/>
        </w:rPr>
      </w:pPr>
    </w:p>
    <w:p w:rsidR="001D23BA" w:rsidRDefault="001D23BA" w:rsidP="001D23BA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Inventarizácia majetku k 31.12.201</w:t>
      </w:r>
      <w:r w:rsidR="00F16E66">
        <w:rPr>
          <w:b/>
          <w:sz w:val="32"/>
          <w:szCs w:val="32"/>
        </w:rPr>
        <w:t>9</w:t>
      </w:r>
    </w:p>
    <w:p w:rsidR="001D23BA" w:rsidRDefault="001D23BA" w:rsidP="001D23BA">
      <w:pPr>
        <w:ind w:left="360"/>
        <w:jc w:val="both"/>
        <w:rPr>
          <w:sz w:val="32"/>
          <w:szCs w:val="32"/>
        </w:rPr>
      </w:pPr>
    </w:p>
    <w:p w:rsidR="001D23BA" w:rsidRDefault="001D23BA" w:rsidP="001D23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 majetku neziskovej organizácie sa nachádza počítačová zostava s príslušenstvom zakúpená v roku 2011 z dotácii  vo výške 1844,41 €</w:t>
      </w:r>
      <w:r w:rsidR="00F16E66">
        <w:rPr>
          <w:sz w:val="28"/>
          <w:szCs w:val="28"/>
        </w:rPr>
        <w:t xml:space="preserve"> a detské ihrisko pre najmenších umiestnené v kultúrnom parku obce</w:t>
      </w:r>
      <w:r w:rsidR="00585ACC">
        <w:rPr>
          <w:sz w:val="28"/>
          <w:szCs w:val="28"/>
        </w:rPr>
        <w:t xml:space="preserve"> vo výške 3006,00 </w:t>
      </w:r>
      <w:r w:rsidR="00585ACC">
        <w:rPr>
          <w:sz w:val="28"/>
          <w:szCs w:val="28"/>
        </w:rPr>
        <w:t>€</w:t>
      </w:r>
      <w:r>
        <w:rPr>
          <w:sz w:val="28"/>
          <w:szCs w:val="28"/>
        </w:rPr>
        <w:t>.</w:t>
      </w:r>
    </w:p>
    <w:p w:rsidR="001D23BA" w:rsidRDefault="001D23BA" w:rsidP="001D23BA">
      <w:pPr>
        <w:ind w:left="360"/>
        <w:jc w:val="both"/>
        <w:rPr>
          <w:b/>
          <w:sz w:val="32"/>
          <w:szCs w:val="32"/>
        </w:rPr>
      </w:pPr>
    </w:p>
    <w:p w:rsidR="001D23BA" w:rsidRDefault="001D23BA" w:rsidP="001D23BA">
      <w:pPr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4. Výrok audítora k ročnej účtovnej závierke</w:t>
      </w:r>
    </w:p>
    <w:p w:rsidR="001D23BA" w:rsidRDefault="001D23BA" w:rsidP="001D23BA">
      <w:pPr>
        <w:ind w:left="360"/>
        <w:jc w:val="both"/>
        <w:rPr>
          <w:b/>
          <w:sz w:val="32"/>
          <w:szCs w:val="32"/>
        </w:rPr>
      </w:pPr>
    </w:p>
    <w:p w:rsidR="001D23BA" w:rsidRDefault="001D23BA" w:rsidP="001D23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Vzhľadom na skutočnosť, že dotácie zo štátneho rozpočtu,  z rozpočtu štátneho fondu a z rozpočtu obce neprekročili v roku 201</w:t>
      </w:r>
      <w:r w:rsidR="00F16E66">
        <w:rPr>
          <w:sz w:val="28"/>
          <w:szCs w:val="28"/>
        </w:rPr>
        <w:t>9</w:t>
      </w:r>
      <w:r>
        <w:rPr>
          <w:sz w:val="28"/>
          <w:szCs w:val="28"/>
        </w:rPr>
        <w:t xml:space="preserve"> sumu 33193</w:t>
      </w:r>
      <w:r w:rsidR="00B662CC">
        <w:rPr>
          <w:sz w:val="28"/>
          <w:szCs w:val="28"/>
        </w:rPr>
        <w:t>,--</w:t>
      </w:r>
      <w:r>
        <w:rPr>
          <w:sz w:val="28"/>
          <w:szCs w:val="28"/>
        </w:rPr>
        <w:t xml:space="preserve"> eur a príjmy </w:t>
      </w:r>
      <w:proofErr w:type="spellStart"/>
      <w:r>
        <w:rPr>
          <w:sz w:val="28"/>
          <w:szCs w:val="28"/>
        </w:rPr>
        <w:t>Martos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za rok 201</w:t>
      </w:r>
      <w:r w:rsidR="00F16E66">
        <w:rPr>
          <w:sz w:val="28"/>
          <w:szCs w:val="28"/>
        </w:rPr>
        <w:t>9</w:t>
      </w:r>
      <w:r>
        <w:rPr>
          <w:sz w:val="28"/>
          <w:szCs w:val="28"/>
        </w:rPr>
        <w:t xml:space="preserve"> neboli vyššie ako 165</w:t>
      </w:r>
      <w:r w:rsidR="00B662CC">
        <w:rPr>
          <w:sz w:val="28"/>
          <w:szCs w:val="28"/>
        </w:rPr>
        <w:t>.</w:t>
      </w:r>
      <w:r>
        <w:rPr>
          <w:sz w:val="28"/>
          <w:szCs w:val="28"/>
        </w:rPr>
        <w:t>969</w:t>
      </w:r>
      <w:r w:rsidR="00B662CC">
        <w:rPr>
          <w:sz w:val="28"/>
          <w:szCs w:val="28"/>
        </w:rPr>
        <w:t>,--</w:t>
      </w:r>
      <w:r>
        <w:rPr>
          <w:sz w:val="28"/>
          <w:szCs w:val="28"/>
        </w:rPr>
        <w:t xml:space="preserve"> eur, audit v súlade s § 33 ods. 3 Zákona vykonaný nebol. 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MARTOS, nezisková organizácia, 94701 Martovce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Prílohy :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B662CC" w:rsidP="00B662CC">
      <w:pPr>
        <w:ind w:left="360"/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ab/>
        <w:t>1.</w:t>
      </w:r>
      <w:r w:rsidR="001D23BA">
        <w:rPr>
          <w:rFonts w:eastAsia="Times New Roman"/>
          <w:b/>
          <w:bCs/>
          <w:sz w:val="32"/>
          <w:szCs w:val="32"/>
        </w:rPr>
        <w:t>Rozpočet na rok 20</w:t>
      </w:r>
      <w:r w:rsidR="00F16E66">
        <w:rPr>
          <w:rFonts w:eastAsia="Times New Roman"/>
          <w:b/>
          <w:bCs/>
          <w:sz w:val="32"/>
          <w:szCs w:val="32"/>
        </w:rPr>
        <w:t>20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Príjmy : </w:t>
      </w:r>
      <w:r>
        <w:rPr>
          <w:rFonts w:eastAsia="Times New Roman"/>
          <w:b/>
          <w:bCs/>
          <w:sz w:val="28"/>
          <w:szCs w:val="28"/>
        </w:rPr>
        <w:tab/>
        <w:t>Príjem od Pošty za prevádzkovanie Pošty – PARTNER</w:t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4</w:t>
      </w:r>
      <w:r w:rsidR="00B662CC">
        <w:rPr>
          <w:rFonts w:eastAsia="Times New Roman"/>
          <w:b/>
          <w:bCs/>
          <w:sz w:val="28"/>
          <w:szCs w:val="28"/>
        </w:rPr>
        <w:t>760</w:t>
      </w:r>
      <w:r>
        <w:rPr>
          <w:rFonts w:eastAsia="Times New Roman"/>
          <w:b/>
          <w:bCs/>
          <w:sz w:val="28"/>
          <w:szCs w:val="28"/>
        </w:rPr>
        <w:t>,</w:t>
      </w:r>
      <w:r w:rsidR="00B662CC">
        <w:rPr>
          <w:rFonts w:eastAsia="Times New Roman"/>
          <w:b/>
          <w:bCs/>
          <w:sz w:val="28"/>
          <w:szCs w:val="28"/>
        </w:rPr>
        <w:t>00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>Dotácia od obce Martovce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  <w:t>4040</w:t>
      </w:r>
      <w:r>
        <w:rPr>
          <w:rFonts w:eastAsia="Times New Roman"/>
          <w:b/>
          <w:bCs/>
          <w:sz w:val="28"/>
          <w:szCs w:val="28"/>
        </w:rPr>
        <w:t>,-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>s p o l u :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  <w:t>8800</w:t>
      </w:r>
      <w:r>
        <w:rPr>
          <w:rFonts w:eastAsia="Times New Roman"/>
          <w:b/>
          <w:bCs/>
          <w:sz w:val="28"/>
          <w:szCs w:val="28"/>
        </w:rPr>
        <w:t>,-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Výdavky:</w:t>
      </w:r>
      <w:r>
        <w:rPr>
          <w:rFonts w:eastAsia="Times New Roman"/>
          <w:b/>
          <w:bCs/>
          <w:sz w:val="28"/>
          <w:szCs w:val="28"/>
        </w:rPr>
        <w:tab/>
        <w:t>mzdy, odvody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  <w:t>7</w:t>
      </w:r>
      <w:r>
        <w:rPr>
          <w:rFonts w:eastAsia="Times New Roman"/>
          <w:b/>
          <w:bCs/>
          <w:sz w:val="28"/>
          <w:szCs w:val="28"/>
        </w:rPr>
        <w:t>600,-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>prevádzková réžia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1</w:t>
      </w:r>
      <w:r w:rsidR="00B662CC">
        <w:rPr>
          <w:rFonts w:eastAsia="Times New Roman"/>
          <w:b/>
          <w:bCs/>
          <w:sz w:val="28"/>
          <w:szCs w:val="28"/>
        </w:rPr>
        <w:t>200</w:t>
      </w:r>
      <w:r>
        <w:rPr>
          <w:rFonts w:eastAsia="Times New Roman"/>
          <w:b/>
          <w:bCs/>
          <w:sz w:val="28"/>
          <w:szCs w:val="28"/>
        </w:rPr>
        <w:t>,-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>s p o l u :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</w:r>
      <w:r w:rsidR="00B662CC">
        <w:rPr>
          <w:rFonts w:eastAsia="Times New Roman"/>
          <w:b/>
          <w:bCs/>
          <w:sz w:val="28"/>
          <w:szCs w:val="28"/>
        </w:rPr>
        <w:tab/>
        <w:t>8800</w:t>
      </w:r>
      <w:r>
        <w:rPr>
          <w:rFonts w:eastAsia="Times New Roman"/>
          <w:b/>
          <w:bCs/>
          <w:sz w:val="28"/>
          <w:szCs w:val="28"/>
        </w:rPr>
        <w:t xml:space="preserve">,- 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D23BA" w:rsidRDefault="00B662CC" w:rsidP="001D23BA">
      <w:pPr>
        <w:tabs>
          <w:tab w:val="left" w:pos="7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1D23BA">
        <w:rPr>
          <w:b/>
          <w:sz w:val="32"/>
          <w:szCs w:val="32"/>
        </w:rPr>
        <w:t xml:space="preserve"> 2.  Súvaha</w:t>
      </w:r>
    </w:p>
    <w:p w:rsidR="001D23BA" w:rsidRDefault="00B662CC" w:rsidP="001D23BA">
      <w:pPr>
        <w:tabs>
          <w:tab w:val="left" w:pos="7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1D23BA">
        <w:rPr>
          <w:b/>
          <w:sz w:val="32"/>
          <w:szCs w:val="32"/>
        </w:rPr>
        <w:t xml:space="preserve"> 3.  Výkaz ziskov a strát</w:t>
      </w:r>
    </w:p>
    <w:p w:rsidR="001D23BA" w:rsidRDefault="001D23BA" w:rsidP="001D23BA">
      <w:pPr>
        <w:tabs>
          <w:tab w:val="left" w:pos="720"/>
        </w:tabs>
        <w:jc w:val="both"/>
        <w:rPr>
          <w:b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b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pBdr>
          <w:bottom w:val="single" w:sz="8" w:space="2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MARTOS, nezisková organizácia, 94701 Martovce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numPr>
          <w:ilvl w:val="0"/>
          <w:numId w:val="4"/>
        </w:numPr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Zasadnutie správnej rady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Výpis zo zasadnutia správnej rady zo dňa </w:t>
      </w:r>
      <w:r w:rsidR="00F16E66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.3.20</w:t>
      </w:r>
      <w:r w:rsidR="00F16E66">
        <w:rPr>
          <w:rFonts w:eastAsia="Times New Roman"/>
          <w:sz w:val="28"/>
          <w:szCs w:val="28"/>
        </w:rPr>
        <w:t>20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Dňa </w:t>
      </w:r>
      <w:r w:rsidR="00F16E66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.3.20</w:t>
      </w:r>
      <w:r w:rsidR="00F16E66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sa uskutočnilo zasadnutie správnej rady s nasledovným programom :</w:t>
      </w:r>
    </w:p>
    <w:p w:rsidR="001D23BA" w:rsidRDefault="001D23BA" w:rsidP="001D23BA">
      <w:pPr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Otvorenie</w:t>
      </w:r>
    </w:p>
    <w:p w:rsidR="001D23BA" w:rsidRDefault="001D23BA" w:rsidP="001D23BA">
      <w:pPr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Správa o činnosti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>. MARTOS za rok 201</w:t>
      </w:r>
      <w:r w:rsidR="00F16E66">
        <w:rPr>
          <w:rFonts w:eastAsia="Times New Roman"/>
          <w:sz w:val="28"/>
          <w:szCs w:val="28"/>
        </w:rPr>
        <w:t>9</w:t>
      </w:r>
    </w:p>
    <w:p w:rsidR="001D23BA" w:rsidRDefault="001D23BA" w:rsidP="001D23BA">
      <w:pPr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Návrh rozpočtu a plánu činnosti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>. MARTOS na rok 20</w:t>
      </w:r>
      <w:r w:rsidR="00F16E66">
        <w:rPr>
          <w:rFonts w:eastAsia="Times New Roman"/>
          <w:sz w:val="28"/>
          <w:szCs w:val="28"/>
        </w:rPr>
        <w:t>20</w:t>
      </w:r>
    </w:p>
    <w:p w:rsidR="001D23BA" w:rsidRDefault="001D23BA" w:rsidP="001D23BA">
      <w:pPr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Diskusia</w:t>
      </w:r>
    </w:p>
    <w:p w:rsidR="001D23BA" w:rsidRDefault="001D23BA" w:rsidP="001D23BA">
      <w:pPr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Záver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Zasadnutie správnej rady otvorila a viedla riaditeľka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 xml:space="preserve">. Erika </w:t>
      </w:r>
      <w:proofErr w:type="spellStart"/>
      <w:r>
        <w:rPr>
          <w:rFonts w:eastAsia="Times New Roman"/>
          <w:sz w:val="28"/>
          <w:szCs w:val="28"/>
        </w:rPr>
        <w:t>Jóbová</w:t>
      </w:r>
      <w:proofErr w:type="spellEnd"/>
      <w:r>
        <w:rPr>
          <w:rFonts w:eastAsia="Times New Roman"/>
          <w:sz w:val="28"/>
          <w:szCs w:val="28"/>
        </w:rPr>
        <w:t>.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Správu o činnosti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>. za rok 201</w:t>
      </w:r>
      <w:r w:rsidR="00F16E66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previedla Silvia </w:t>
      </w:r>
      <w:proofErr w:type="spellStart"/>
      <w:r>
        <w:rPr>
          <w:rFonts w:eastAsia="Times New Roman"/>
          <w:sz w:val="28"/>
          <w:szCs w:val="28"/>
        </w:rPr>
        <w:t>Pasztorek</w:t>
      </w:r>
      <w:proofErr w:type="spellEnd"/>
      <w:r>
        <w:rPr>
          <w:rFonts w:eastAsia="Times New Roman"/>
          <w:sz w:val="28"/>
          <w:szCs w:val="28"/>
        </w:rPr>
        <w:t>, správu členovia správnej rady brali jednomyseľne na vedomie.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Ročnú účtovnú závierku za rok 201</w:t>
      </w:r>
      <w:r w:rsidR="00F16E66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, ako aj rozpočet na rok 20</w:t>
      </w:r>
      <w:r w:rsidR="00F16E66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previedla Silvia </w:t>
      </w:r>
      <w:proofErr w:type="spellStart"/>
      <w:r>
        <w:rPr>
          <w:rFonts w:eastAsia="Times New Roman"/>
          <w:sz w:val="28"/>
          <w:szCs w:val="28"/>
        </w:rPr>
        <w:t>Pasztorek</w:t>
      </w:r>
      <w:proofErr w:type="spellEnd"/>
      <w:r>
        <w:rPr>
          <w:rFonts w:eastAsia="Times New Roman"/>
          <w:sz w:val="28"/>
          <w:szCs w:val="28"/>
        </w:rPr>
        <w:t xml:space="preserve">, účtovníčka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 xml:space="preserve">., so správou členovia súhlasili. </w:t>
      </w: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Plán činnosti previedla riaditeľka, ktorá vo svojej interpelácii hovorila o projektoch, ktoré boli a budú v rok 20</w:t>
      </w:r>
      <w:r w:rsidR="00F16E66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 zadané : k Vláde SR na kultúru,  Nadácii Orange – program Zelená pre seniorov, </w:t>
      </w:r>
      <w:r w:rsidR="003435C0">
        <w:rPr>
          <w:rFonts w:eastAsia="Times New Roman"/>
          <w:sz w:val="28"/>
          <w:szCs w:val="28"/>
        </w:rPr>
        <w:t xml:space="preserve"> LEADER NSK pre MAS - v tomto projekte plánuj</w:t>
      </w:r>
      <w:r w:rsidR="009F3B7C">
        <w:rPr>
          <w:rFonts w:eastAsia="Times New Roman"/>
          <w:sz w:val="28"/>
          <w:szCs w:val="28"/>
        </w:rPr>
        <w:t>e</w:t>
      </w:r>
      <w:r w:rsidR="003435C0">
        <w:rPr>
          <w:rFonts w:eastAsia="Times New Roman"/>
          <w:sz w:val="28"/>
          <w:szCs w:val="28"/>
        </w:rPr>
        <w:t xml:space="preserve">me </w:t>
      </w:r>
      <w:r w:rsidR="009F3B7C">
        <w:rPr>
          <w:rFonts w:eastAsia="Times New Roman"/>
          <w:sz w:val="28"/>
          <w:szCs w:val="28"/>
        </w:rPr>
        <w:t>nákup</w:t>
      </w:r>
      <w:r w:rsidR="003435C0">
        <w:rPr>
          <w:rFonts w:eastAsia="Times New Roman"/>
          <w:sz w:val="28"/>
          <w:szCs w:val="28"/>
        </w:rPr>
        <w:t xml:space="preserve"> </w:t>
      </w:r>
      <w:r w:rsidR="009F3B7C">
        <w:rPr>
          <w:rFonts w:eastAsia="Times New Roman"/>
          <w:sz w:val="28"/>
          <w:szCs w:val="28"/>
        </w:rPr>
        <w:t>zvukovej techniky</w:t>
      </w:r>
      <w:r>
        <w:rPr>
          <w:rFonts w:eastAsia="Times New Roman"/>
          <w:sz w:val="28"/>
          <w:szCs w:val="28"/>
        </w:rPr>
        <w:t xml:space="preserve">. Tieto projekty vypracovala </w:t>
      </w:r>
      <w:proofErr w:type="spellStart"/>
      <w:r>
        <w:rPr>
          <w:rFonts w:eastAsia="Times New Roman"/>
          <w:sz w:val="28"/>
          <w:szCs w:val="28"/>
        </w:rPr>
        <w:t>Mgr.Katalin</w:t>
      </w:r>
      <w:proofErr w:type="spellEnd"/>
      <w:r>
        <w:rPr>
          <w:rFonts w:eastAsia="Times New Roman"/>
          <w:sz w:val="28"/>
          <w:szCs w:val="28"/>
        </w:rPr>
        <w:t xml:space="preserve"> Kovács </w:t>
      </w:r>
      <w:proofErr w:type="spellStart"/>
      <w:r>
        <w:rPr>
          <w:rFonts w:eastAsia="Times New Roman"/>
          <w:sz w:val="28"/>
          <w:szCs w:val="28"/>
        </w:rPr>
        <w:t>Pastorek</w:t>
      </w:r>
      <w:proofErr w:type="spellEnd"/>
      <w:r>
        <w:rPr>
          <w:rFonts w:eastAsia="Times New Roman"/>
          <w:sz w:val="28"/>
          <w:szCs w:val="28"/>
        </w:rPr>
        <w:t>. Ďalej nezisková organizácia bude spoluorganizátorom Detského kultúrneho festivalu</w:t>
      </w:r>
      <w:r w:rsidR="009F3B7C">
        <w:rPr>
          <w:rFonts w:eastAsia="Times New Roman"/>
          <w:sz w:val="28"/>
          <w:szCs w:val="28"/>
        </w:rPr>
        <w:t xml:space="preserve"> a MARTFESZTU</w:t>
      </w:r>
      <w:r>
        <w:rPr>
          <w:rFonts w:eastAsia="Times New Roman"/>
          <w:sz w:val="28"/>
          <w:szCs w:val="28"/>
        </w:rPr>
        <w:t>.</w:t>
      </w:r>
    </w:p>
    <w:p w:rsidR="001D23BA" w:rsidRDefault="001D23BA" w:rsidP="001D23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 roku 20</w:t>
      </w:r>
      <w:r w:rsidR="009F3B7C">
        <w:rPr>
          <w:sz w:val="28"/>
          <w:szCs w:val="28"/>
        </w:rPr>
        <w:t>20</w:t>
      </w:r>
      <w:r>
        <w:rPr>
          <w:sz w:val="28"/>
          <w:szCs w:val="28"/>
        </w:rPr>
        <w:t xml:space="preserve"> očakávame príjmy od Slovenskej Pošty na prevádzkovanie Pošty - PARTNER vo výške 4</w:t>
      </w:r>
      <w:r w:rsidR="003435C0">
        <w:rPr>
          <w:sz w:val="28"/>
          <w:szCs w:val="28"/>
        </w:rPr>
        <w:t>760</w:t>
      </w:r>
      <w:r>
        <w:rPr>
          <w:sz w:val="28"/>
          <w:szCs w:val="28"/>
        </w:rPr>
        <w:t xml:space="preserve">,- € a dotáciu od obce vo výške </w:t>
      </w:r>
      <w:r w:rsidR="003435C0">
        <w:rPr>
          <w:sz w:val="28"/>
          <w:szCs w:val="28"/>
        </w:rPr>
        <w:t>4040</w:t>
      </w:r>
      <w:r>
        <w:rPr>
          <w:sz w:val="28"/>
          <w:szCs w:val="28"/>
        </w:rPr>
        <w:t>,- €. Z týchto príjmov budeme financovať mzdy vedúcej pošty</w:t>
      </w:r>
      <w:r w:rsidR="003435C0">
        <w:rPr>
          <w:sz w:val="28"/>
          <w:szCs w:val="28"/>
        </w:rPr>
        <w:t xml:space="preserve"> vo výške 7600,--</w:t>
      </w:r>
      <w:r>
        <w:rPr>
          <w:sz w:val="28"/>
          <w:szCs w:val="28"/>
        </w:rPr>
        <w:t>, ktorá je zamestnaná na 0,8 % úväzok a prevádzkové náklady vo výške 1</w:t>
      </w:r>
      <w:r w:rsidR="003435C0">
        <w:rPr>
          <w:sz w:val="28"/>
          <w:szCs w:val="28"/>
        </w:rPr>
        <w:t>200</w:t>
      </w:r>
      <w:r>
        <w:rPr>
          <w:sz w:val="28"/>
          <w:szCs w:val="28"/>
        </w:rPr>
        <w:t>,- €.</w:t>
      </w:r>
    </w:p>
    <w:p w:rsidR="001D23BA" w:rsidRDefault="001D23BA" w:rsidP="001D23BA">
      <w:pPr>
        <w:ind w:left="360"/>
        <w:jc w:val="both"/>
        <w:rPr>
          <w:sz w:val="28"/>
          <w:szCs w:val="28"/>
        </w:rPr>
      </w:pPr>
    </w:p>
    <w:p w:rsidR="001D23BA" w:rsidRDefault="001D23BA" w:rsidP="001D23BA">
      <w:pPr>
        <w:ind w:left="360"/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V ďalšom riaditeľka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 xml:space="preserve">. uviedla, že na základe zmluvy o zabezpečení činnosti Pošta-PARTNER, Slovenská pošta fakturuje za prenájom hnuteľného majetku mesačne 36,92 Eur, čo výrazne zvyšuje výdavky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 xml:space="preserve">..  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Záverom riaditeľka </w:t>
      </w:r>
      <w:proofErr w:type="spellStart"/>
      <w:r>
        <w:rPr>
          <w:rFonts w:eastAsia="Times New Roman"/>
          <w:sz w:val="28"/>
          <w:szCs w:val="28"/>
        </w:rPr>
        <w:t>n.o</w:t>
      </w:r>
      <w:proofErr w:type="spellEnd"/>
      <w:r>
        <w:rPr>
          <w:rFonts w:eastAsia="Times New Roman"/>
          <w:sz w:val="28"/>
          <w:szCs w:val="28"/>
        </w:rPr>
        <w:t xml:space="preserve">. poďakovala všetkým za doterajšiu prácu za príspevky v diskusii a popriala každému do ďalšej spolupráce veľa zdravia a veľa spoločných úspechov.  </w:t>
      </w: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sz w:val="28"/>
          <w:szCs w:val="28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720"/>
        </w:tabs>
        <w:jc w:val="both"/>
        <w:rPr>
          <w:rFonts w:eastAsia="Times New Roman"/>
          <w:b/>
          <w:bCs/>
          <w:sz w:val="32"/>
          <w:szCs w:val="32"/>
        </w:rPr>
      </w:pPr>
    </w:p>
    <w:p w:rsidR="001D23BA" w:rsidRDefault="001D23BA" w:rsidP="001D23BA">
      <w:pPr>
        <w:tabs>
          <w:tab w:val="left" w:pos="3915"/>
        </w:tabs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ab/>
      </w:r>
    </w:p>
    <w:p w:rsidR="001D4F83" w:rsidRDefault="001D4F83"/>
    <w:p w:rsidR="00423560" w:rsidRDefault="00423560">
      <w:bookmarkStart w:id="0" w:name="_GoBack"/>
      <w:bookmarkEnd w:id="0"/>
    </w:p>
    <w:sectPr w:rsidR="00423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67"/>
    <w:rsid w:val="0003188B"/>
    <w:rsid w:val="00071358"/>
    <w:rsid w:val="00165BFE"/>
    <w:rsid w:val="001D23BA"/>
    <w:rsid w:val="001D4F83"/>
    <w:rsid w:val="00220967"/>
    <w:rsid w:val="0025200D"/>
    <w:rsid w:val="002A0129"/>
    <w:rsid w:val="0031042C"/>
    <w:rsid w:val="003435C0"/>
    <w:rsid w:val="003A2B12"/>
    <w:rsid w:val="003A7436"/>
    <w:rsid w:val="003F5C14"/>
    <w:rsid w:val="00423560"/>
    <w:rsid w:val="004B724C"/>
    <w:rsid w:val="00585ACC"/>
    <w:rsid w:val="005955C4"/>
    <w:rsid w:val="005A5D89"/>
    <w:rsid w:val="005B3F74"/>
    <w:rsid w:val="006C77E0"/>
    <w:rsid w:val="00750786"/>
    <w:rsid w:val="007E724E"/>
    <w:rsid w:val="00877EA5"/>
    <w:rsid w:val="008A61BF"/>
    <w:rsid w:val="00983090"/>
    <w:rsid w:val="009F3B7C"/>
    <w:rsid w:val="00B662CC"/>
    <w:rsid w:val="00B674E7"/>
    <w:rsid w:val="00D6184E"/>
    <w:rsid w:val="00DD0A2A"/>
    <w:rsid w:val="00E57EB9"/>
    <w:rsid w:val="00EF5D24"/>
    <w:rsid w:val="00F140DA"/>
    <w:rsid w:val="00F1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A4312-8903-4062-B4FC-3D46548C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55C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PASZTOREK Silvia</dc:creator>
  <cp:keywords/>
  <dc:description/>
  <cp:lastModifiedBy>PASZTOREK Silvia</cp:lastModifiedBy>
  <cp:revision>4</cp:revision>
  <dcterms:created xsi:type="dcterms:W3CDTF">2020-02-29T09:30:00Z</dcterms:created>
  <dcterms:modified xsi:type="dcterms:W3CDTF">2020-03-02T12:41:00Z</dcterms:modified>
</cp:coreProperties>
</file>