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82A43"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0</w:t>
      </w:r>
      <w:r w:rsidR="00C0559E">
        <w:rPr>
          <w:rFonts w:ascii="Arial" w:hAnsi="Arial" w:cs="Arial"/>
          <w:color w:val="FF0000"/>
          <w:sz w:val="20"/>
          <w:szCs w:val="20"/>
        </w:rPr>
        <w:t>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1"/>
          <w:szCs w:val="21"/>
          <w:shd w:val="clear" w:color="auto" w:fill="FFFFFF"/>
        </w:rPr>
        <w:t>Hruštín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82A43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Miroslav Snovák,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82A43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Miroslav Snovák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Miroslav Snovák</w:t>
      </w:r>
      <w:r w:rsidR="00682A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Miroslav Snovák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82A43">
        <w:rPr>
          <w:rFonts w:ascii="Arial" w:hAnsi="Arial" w:cs="Arial"/>
          <w:color w:val="FF0000"/>
          <w:sz w:val="20"/>
          <w:szCs w:val="20"/>
        </w:rPr>
        <w:t>Miroslav Snovák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 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Miroslav Snovák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82A43">
        <w:rPr>
          <w:rFonts w:ascii="Arial" w:hAnsi="Arial" w:cs="Arial"/>
          <w:color w:val="FF0000"/>
          <w:sz w:val="20"/>
          <w:szCs w:val="20"/>
        </w:rPr>
        <w:t>23.08.2019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82A43">
        <w:rPr>
          <w:rFonts w:ascii="Arial" w:hAnsi="Arial"/>
          <w:color w:val="FF0000"/>
          <w:sz w:val="20"/>
          <w:szCs w:val="20"/>
        </w:rPr>
        <w:t>28.03.2019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Hruštíne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559E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C507E">
        <w:rPr>
          <w:rFonts w:ascii="Arial" w:hAnsi="Arial" w:cs="Arial"/>
          <w:color w:val="FF0000"/>
          <w:sz w:val="20"/>
          <w:szCs w:val="20"/>
        </w:rPr>
        <w:t>Miroslav Snovák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C507E">
        <w:rPr>
          <w:rFonts w:ascii="Arial" w:hAnsi="Arial" w:cs="Arial"/>
          <w:color w:val="FF0000"/>
          <w:sz w:val="20"/>
          <w:szCs w:val="20"/>
        </w:rPr>
        <w:t>Miroslav Snovák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3C507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042160" cy="1120140"/>
            <wp:effectExtent l="0" t="0" r="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Default="00682A43" w:rsidP="00682A43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682A43" w:rsidRDefault="00682A43" w:rsidP="00682A43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 w:rsidP="00682A43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82A43" w:rsidRPr="00C3024A" w:rsidRDefault="00587B19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559E">
        <w:rPr>
          <w:rFonts w:ascii="Arial" w:hAnsi="Arial" w:cs="Arial"/>
          <w:color w:val="FF0000"/>
          <w:sz w:val="20"/>
          <w:szCs w:val="20"/>
        </w:rPr>
        <w:t>05</w:t>
      </w:r>
      <w:r w:rsidR="00682A43">
        <w:rPr>
          <w:rFonts w:ascii="Arial" w:hAnsi="Arial" w:cs="Arial"/>
          <w:color w:val="FF0000"/>
          <w:sz w:val="20"/>
          <w:szCs w:val="20"/>
        </w:rPr>
        <w:t>.03.2020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0"/>
          <w:szCs w:val="20"/>
        </w:rPr>
        <w:t>Hruštín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bookmarkStart w:id="0" w:name="_GoBack"/>
      <w:bookmarkEnd w:id="0"/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Pr="00682A43">
        <w:rPr>
          <w:rFonts w:ascii="Arial" w:hAnsi="Arial" w:cs="Arial"/>
          <w:color w:val="FF0000"/>
          <w:sz w:val="20"/>
          <w:szCs w:val="20"/>
        </w:rPr>
        <w:t>Miroslav Snovák,</w:t>
      </w:r>
      <w:r w:rsidRPr="00682A43">
        <w:rPr>
          <w:rFonts w:ascii="Arial" w:hAnsi="Arial" w:cs="Arial"/>
          <w:color w:val="800000"/>
          <w:sz w:val="20"/>
          <w:szCs w:val="20"/>
        </w:rPr>
        <w:t xml:space="preserve"> </w:t>
      </w:r>
      <w:r w:rsidRP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 029 52 Hruštín</w:t>
      </w: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682A43"/>
    <w:rsid w:val="007F573E"/>
    <w:rsid w:val="00852769"/>
    <w:rsid w:val="00B435F7"/>
    <w:rsid w:val="00C0559E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F960D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593</Words>
  <Characters>3382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2020-03-05T08:30:00Z</dcterms:created>
  <dcterms:modified xsi:type="dcterms:W3CDTF">2020-03-06T16:02:00Z</dcterms:modified>
</cp:coreProperties>
</file>