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972617">
        <w:rPr>
          <w:rFonts w:ascii="Arial" w:hAnsi="Arial" w:cs="Arial"/>
          <w:b/>
          <w:bCs/>
          <w:color w:val="FF0000"/>
          <w:sz w:val="20"/>
          <w:szCs w:val="20"/>
        </w:rPr>
        <w:t>Vrano</w:t>
      </w:r>
      <w:proofErr w:type="spellEnd"/>
      <w:r w:rsidR="0097261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972617">
        <w:rPr>
          <w:rFonts w:ascii="Arial" w:hAnsi="Arial" w:cs="Arial"/>
          <w:b/>
          <w:bCs/>
          <w:color w:val="FF0000"/>
          <w:sz w:val="20"/>
          <w:szCs w:val="20"/>
        </w:rPr>
        <w:t>Media</w:t>
      </w:r>
      <w:proofErr w:type="spellEnd"/>
      <w:r w:rsidR="0097261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972617" w:rsidRPr="00972617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Karpatské námestie 10A</w:t>
      </w:r>
      <w:r w:rsidR="00972617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, 831 06 Bratislava-Rača</w:t>
      </w:r>
      <w:r w:rsidR="00972617">
        <w:rPr>
          <w:rFonts w:ascii="Arial" w:hAnsi="Arial" w:cs="Arial"/>
          <w:color w:val="666666"/>
        </w:rPr>
        <w:br/>
      </w: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="00972617">
        <w:rPr>
          <w:rFonts w:ascii="Arial" w:hAnsi="Arial"/>
          <w:b/>
          <w:bCs/>
          <w:color w:val="FF0000"/>
          <w:sz w:val="20"/>
        </w:rPr>
        <w:t>Bratislava 1</w:t>
      </w:r>
      <w:r>
        <w:rPr>
          <w:rFonts w:ascii="Arial" w:hAnsi="Arial"/>
          <w:b/>
          <w:bCs/>
          <w:sz w:val="20"/>
        </w:rPr>
        <w:t xml:space="preserve">  vo vložke č. </w:t>
      </w:r>
      <w:r w:rsidR="00972617">
        <w:rPr>
          <w:rFonts w:ascii="Arial" w:hAnsi="Arial"/>
          <w:b/>
          <w:bCs/>
          <w:color w:val="FF0000"/>
          <w:sz w:val="20"/>
        </w:rPr>
        <w:t>139796/B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 xml:space="preserve">, oddiel </w:t>
      </w:r>
      <w:proofErr w:type="spellStart"/>
      <w:r>
        <w:rPr>
          <w:rFonts w:ascii="Arial" w:hAnsi="Arial"/>
          <w:b/>
          <w:bCs/>
          <w:sz w:val="20"/>
        </w:rPr>
        <w:t>Sro</w:t>
      </w:r>
      <w:proofErr w:type="spellEnd"/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97261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972617">
        <w:rPr>
          <w:rFonts w:ascii="Arial" w:hAnsi="Arial" w:cs="Arial"/>
          <w:b/>
          <w:bCs/>
          <w:color w:val="FF0000"/>
          <w:sz w:val="20"/>
          <w:szCs w:val="20"/>
        </w:rPr>
        <w:t>Vrano</w:t>
      </w:r>
      <w:proofErr w:type="spellEnd"/>
      <w:r w:rsidR="0097261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972617">
        <w:rPr>
          <w:rFonts w:ascii="Arial" w:hAnsi="Arial" w:cs="Arial"/>
          <w:b/>
          <w:bCs/>
          <w:color w:val="FF0000"/>
          <w:sz w:val="20"/>
          <w:szCs w:val="20"/>
        </w:rPr>
        <w:t>Media</w:t>
      </w:r>
      <w:proofErr w:type="spellEnd"/>
      <w:r w:rsidR="0097261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7261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972617">
        <w:rPr>
          <w:rFonts w:ascii="Arial" w:hAnsi="Arial" w:cs="Arial"/>
          <w:color w:val="FF0000"/>
          <w:sz w:val="20"/>
          <w:szCs w:val="20"/>
        </w:rPr>
        <w:t>10.03</w:t>
      </w:r>
      <w:r w:rsidR="00017646">
        <w:rPr>
          <w:rFonts w:ascii="Arial" w:hAnsi="Arial" w:cs="Arial"/>
          <w:color w:val="FF0000"/>
          <w:sz w:val="20"/>
          <w:szCs w:val="20"/>
        </w:rPr>
        <w:t>.2020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972617" w:rsidRPr="00972617">
        <w:rPr>
          <w:rFonts w:ascii="Arial" w:hAnsi="Arial" w:cs="Arial"/>
          <w:color w:val="FF0000"/>
          <w:sz w:val="21"/>
          <w:szCs w:val="21"/>
          <w:shd w:val="clear" w:color="auto" w:fill="FFFFFF"/>
        </w:rPr>
        <w:t>Bratislava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97261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Roman Vraňák, Oravské Veselé 291,029 62 Oravské Veselé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97261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Roman Vraňák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97261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972617">
        <w:rPr>
          <w:rFonts w:ascii="Arial" w:hAnsi="Arial" w:cs="Arial"/>
          <w:color w:val="FF0000"/>
          <w:sz w:val="20"/>
          <w:szCs w:val="20"/>
        </w:rPr>
        <w:t>Roman Vraňák</w:t>
      </w:r>
      <w:r w:rsidR="00972617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972617">
        <w:rPr>
          <w:rFonts w:ascii="Arial" w:hAnsi="Arial" w:cs="Arial"/>
          <w:color w:val="FF0000"/>
          <w:sz w:val="20"/>
          <w:szCs w:val="20"/>
        </w:rPr>
        <w:t>Roman Vraňák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972617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972617">
        <w:rPr>
          <w:rFonts w:ascii="Arial" w:hAnsi="Arial" w:cs="Arial"/>
          <w:color w:val="FF0000"/>
          <w:sz w:val="20"/>
          <w:szCs w:val="20"/>
        </w:rPr>
        <w:t>Roman Vraňák</w:t>
      </w:r>
      <w:r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972617">
        <w:rPr>
          <w:rFonts w:ascii="Arial" w:hAnsi="Arial" w:cs="Arial"/>
          <w:color w:val="FF0000"/>
          <w:sz w:val="20"/>
          <w:szCs w:val="20"/>
        </w:rPr>
        <w:t>Roman Vraňák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01764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972617">
        <w:rPr>
          <w:rFonts w:ascii="Arial" w:hAnsi="Arial" w:cs="Arial"/>
          <w:color w:val="FF0000"/>
          <w:sz w:val="20"/>
          <w:szCs w:val="20"/>
        </w:rPr>
        <w:t>01.09</w:t>
      </w:r>
      <w:r w:rsidR="00017646">
        <w:rPr>
          <w:rFonts w:ascii="Arial" w:hAnsi="Arial" w:cs="Arial"/>
          <w:color w:val="FF0000"/>
          <w:sz w:val="20"/>
          <w:szCs w:val="20"/>
        </w:rPr>
        <w:t>.2019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972617">
        <w:rPr>
          <w:rFonts w:ascii="Arial" w:hAnsi="Arial"/>
          <w:color w:val="FF0000"/>
          <w:sz w:val="20"/>
          <w:szCs w:val="20"/>
        </w:rPr>
        <w:t>01.09</w:t>
      </w:r>
      <w:r w:rsidRPr="007D79CC">
        <w:rPr>
          <w:rFonts w:ascii="Arial" w:hAnsi="Arial"/>
          <w:color w:val="FF0000"/>
          <w:sz w:val="20"/>
          <w:szCs w:val="20"/>
        </w:rPr>
        <w:t>.201</w:t>
      </w:r>
      <w:r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972617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972617">
        <w:rPr>
          <w:rFonts w:ascii="Arial" w:hAnsi="Arial"/>
          <w:i w:val="0"/>
          <w:iCs w:val="0"/>
          <w:color w:val="000000" w:themeColor="text1"/>
          <w:sz w:val="20"/>
          <w:szCs w:val="20"/>
        </w:rPr>
        <w:t>279,49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972617">
        <w:rPr>
          <w:rFonts w:ascii="Arial" w:hAnsi="Arial"/>
          <w:color w:val="000000" w:themeColor="text1"/>
          <w:sz w:val="20"/>
          <w:szCs w:val="20"/>
        </w:rPr>
        <w:t>27,95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972617">
        <w:rPr>
          <w:rFonts w:ascii="Arial" w:hAnsi="Arial"/>
          <w:color w:val="000000" w:themeColor="text1"/>
          <w:sz w:val="20"/>
          <w:szCs w:val="20"/>
        </w:rPr>
        <w:t>251,54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B830AB" w:rsidRDefault="00B830AB">
      <w:pPr>
        <w:jc w:val="both"/>
        <w:rPr>
          <w:rFonts w:ascii="Arial" w:hAnsi="Arial" w:cs="Arial"/>
          <w:sz w:val="20"/>
          <w:szCs w:val="20"/>
        </w:rPr>
      </w:pPr>
    </w:p>
    <w:p w:rsidR="00B830AB" w:rsidRDefault="00B830AB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972617">
        <w:rPr>
          <w:rFonts w:ascii="Arial" w:hAnsi="Arial" w:cs="Arial"/>
          <w:color w:val="FF0000"/>
          <w:sz w:val="20"/>
          <w:szCs w:val="20"/>
        </w:rPr>
        <w:t>Bratislave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972617">
        <w:rPr>
          <w:rFonts w:ascii="Arial" w:hAnsi="Arial" w:cs="Arial"/>
          <w:color w:val="FF0000"/>
          <w:sz w:val="20"/>
          <w:szCs w:val="20"/>
        </w:rPr>
        <w:t>10.03.2020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97261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617">
        <w:rPr>
          <w:rFonts w:ascii="Arial" w:hAnsi="Arial" w:cs="Arial"/>
          <w:color w:val="FF0000"/>
          <w:sz w:val="20"/>
          <w:szCs w:val="20"/>
        </w:rPr>
        <w:t>Roman Vraňák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972617">
        <w:rPr>
          <w:rFonts w:ascii="Arial" w:hAnsi="Arial" w:cs="Arial"/>
          <w:color w:val="800000"/>
          <w:sz w:val="20"/>
          <w:szCs w:val="20"/>
        </w:rPr>
        <w:t xml:space="preserve">             </w:t>
      </w:r>
      <w:r w:rsidR="00972617">
        <w:rPr>
          <w:rFonts w:ascii="Arial" w:hAnsi="Arial" w:cs="Arial"/>
          <w:color w:val="FF0000"/>
          <w:sz w:val="20"/>
          <w:szCs w:val="20"/>
        </w:rPr>
        <w:t>Roman Vraňák</w:t>
      </w:r>
    </w:p>
    <w:p w:rsidR="00587B19" w:rsidRPr="008F7DB6" w:rsidRDefault="00587B19">
      <w:pPr>
        <w:rPr>
          <w:rFonts w:ascii="Arial" w:hAnsi="Arial"/>
          <w:color w:val="FFFFFF" w:themeColor="background1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8F7DB6" w:rsidRDefault="008F7DB6" w:rsidP="008F7DB6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        </w:t>
      </w:r>
    </w:p>
    <w:p w:rsidR="00B830AB" w:rsidRDefault="00B830AB" w:rsidP="008F7DB6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706B80F0" wp14:editId="673E7298">
            <wp:extent cx="1743345" cy="80010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odpis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94" cy="85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5AF3A955" wp14:editId="50B414E5">
            <wp:simplePos x="716280" y="8107680"/>
            <wp:positionH relativeFrom="column">
              <wp:align>left</wp:align>
            </wp:positionH>
            <wp:positionV relativeFrom="paragraph">
              <wp:align>top</wp:align>
            </wp:positionV>
            <wp:extent cx="1463040" cy="848975"/>
            <wp:effectExtent l="0" t="0" r="3810" b="889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dpis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84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7DB6" w:rsidRDefault="00B830AB" w:rsidP="008F7DB6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</w:t>
      </w:r>
      <w:r>
        <w:rPr>
          <w:rFonts w:ascii="Arial" w:hAnsi="Arial"/>
          <w:b/>
          <w:bCs/>
          <w:sz w:val="32"/>
          <w:szCs w:val="32"/>
        </w:rPr>
        <w:br w:type="textWrapping" w:clear="all"/>
      </w:r>
    </w:p>
    <w:p w:rsidR="005861FB" w:rsidRDefault="008F7DB6" w:rsidP="008F7DB6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</w:t>
      </w:r>
      <w:r>
        <w:rPr>
          <w:rFonts w:ascii="Arial" w:hAnsi="Arial"/>
          <w:b/>
          <w:bCs/>
          <w:sz w:val="32"/>
          <w:szCs w:val="32"/>
        </w:rPr>
        <w:br w:type="textWrapping" w:clear="all"/>
      </w:r>
    </w:p>
    <w:p w:rsidR="00B435F7" w:rsidRDefault="008F7DB6" w:rsidP="00B830AB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</w:t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F7DB6" w:rsidRPr="00C3024A" w:rsidRDefault="008F7DB6" w:rsidP="008F7DB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Vrano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Media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8F7DB6" w:rsidRDefault="008F7DB6" w:rsidP="008F7DB6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972617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Karpatské námestie 10A</w:t>
      </w:r>
      <w:r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, 831 06 Bratislava-Rača</w:t>
      </w:r>
      <w:r>
        <w:rPr>
          <w:rFonts w:ascii="Arial" w:hAnsi="Arial" w:cs="Arial"/>
          <w:color w:val="666666"/>
        </w:rPr>
        <w:br/>
      </w: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FF0000"/>
          <w:sz w:val="20"/>
        </w:rPr>
        <w:t>Bratislava 1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139796/B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 xml:space="preserve">, oddiel </w:t>
      </w:r>
      <w:proofErr w:type="spellStart"/>
      <w:r>
        <w:rPr>
          <w:rFonts w:ascii="Arial" w:hAnsi="Arial"/>
          <w:b/>
          <w:bCs/>
          <w:sz w:val="20"/>
        </w:rPr>
        <w:t>Sro</w:t>
      </w:r>
      <w:proofErr w:type="spellEnd"/>
    </w:p>
    <w:p w:rsidR="00587B19" w:rsidRDefault="00587B19" w:rsidP="008F7DB6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</w:t>
      </w: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8F7DB6">
        <w:rPr>
          <w:rFonts w:ascii="Arial" w:hAnsi="Arial" w:cs="Arial"/>
          <w:b/>
          <w:bCs/>
          <w:color w:val="FF0000"/>
          <w:sz w:val="20"/>
          <w:szCs w:val="20"/>
        </w:rPr>
        <w:t>Vrano</w:t>
      </w:r>
      <w:proofErr w:type="spellEnd"/>
      <w:r w:rsidR="008F7DB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8F7DB6">
        <w:rPr>
          <w:rFonts w:ascii="Arial" w:hAnsi="Arial" w:cs="Arial"/>
          <w:b/>
          <w:bCs/>
          <w:color w:val="FF0000"/>
          <w:sz w:val="20"/>
          <w:szCs w:val="20"/>
        </w:rPr>
        <w:t>Media</w:t>
      </w:r>
      <w:proofErr w:type="spellEnd"/>
      <w:r w:rsidR="008F7DB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F7DB6">
        <w:rPr>
          <w:rFonts w:ascii="Arial" w:hAnsi="Arial" w:cs="Arial"/>
          <w:color w:val="FF0000"/>
          <w:sz w:val="20"/>
          <w:szCs w:val="20"/>
        </w:rPr>
        <w:t>10.03</w:t>
      </w:r>
      <w:r w:rsidR="00017646">
        <w:rPr>
          <w:rFonts w:ascii="Arial" w:hAnsi="Arial" w:cs="Arial"/>
          <w:color w:val="FF0000"/>
          <w:sz w:val="20"/>
          <w:szCs w:val="20"/>
        </w:rPr>
        <w:t>.2020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8F7DB6">
        <w:rPr>
          <w:rFonts w:ascii="Arial" w:hAnsi="Arial" w:cs="Arial"/>
          <w:color w:val="FF0000"/>
          <w:sz w:val="20"/>
          <w:szCs w:val="20"/>
        </w:rPr>
        <w:t>Bratislava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F7DB6" w:rsidRPr="00C3024A" w:rsidRDefault="008F7DB6" w:rsidP="008F7DB6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1/ </w:t>
      </w:r>
      <w:r>
        <w:rPr>
          <w:rFonts w:ascii="Arial" w:hAnsi="Arial" w:cs="Arial"/>
          <w:color w:val="FF0000"/>
          <w:sz w:val="20"/>
          <w:szCs w:val="20"/>
        </w:rPr>
        <w:t>Roman Vraňák, Oravské Veselé 291,029 62 Oravské Veselé</w:t>
      </w:r>
    </w:p>
    <w:p w:rsidR="008F7DB6" w:rsidRDefault="008F7DB6" w:rsidP="008F7DB6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501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546B6D"/>
    <w:rsid w:val="005861FB"/>
    <w:rsid w:val="00587B19"/>
    <w:rsid w:val="007F573E"/>
    <w:rsid w:val="00852769"/>
    <w:rsid w:val="008F7DB6"/>
    <w:rsid w:val="00972617"/>
    <w:rsid w:val="00B435F7"/>
    <w:rsid w:val="00B830AB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932F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2020-03-10T20:40:00Z</dcterms:created>
  <dcterms:modified xsi:type="dcterms:W3CDTF">2020-03-10T20:40:00Z</dcterms:modified>
</cp:coreProperties>
</file>