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29F" w:rsidRDefault="0025629F" w:rsidP="00A933DC">
      <w:pPr>
        <w:ind w:left="360"/>
        <w:jc w:val="center"/>
        <w:rPr>
          <w:b/>
        </w:rPr>
      </w:pPr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CE69F1">
        <w:rPr>
          <w:sz w:val="20"/>
          <w:szCs w:val="20"/>
        </w:rPr>
        <w:t>9</w:t>
      </w:r>
      <w:r w:rsidRPr="000E1FF6">
        <w:rPr>
          <w:sz w:val="20"/>
          <w:szCs w:val="20"/>
        </w:rPr>
        <w:t xml:space="preserve">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</w:t>
            </w:r>
            <w:r w:rsidR="00A76F04">
              <w:rPr>
                <w:bCs/>
                <w:sz w:val="20"/>
                <w:szCs w:val="20"/>
                <w:lang w:eastAsia="sk-SK"/>
              </w:rPr>
              <w:t>1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242"/>
        </w:trPr>
        <w:tc>
          <w:tcPr>
            <w:tcW w:w="9148" w:type="dxa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40,00 eur. </w:t>
            </w:r>
          </w:p>
          <w:p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4"/>
        </w:trPr>
        <w:tc>
          <w:tcPr>
            <w:tcW w:w="9148" w:type="dxa"/>
          </w:tcPr>
          <w:p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503D84">
        <w:trPr>
          <w:trHeight w:val="61"/>
        </w:trPr>
        <w:tc>
          <w:tcPr>
            <w:tcW w:w="9148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1A0D59" w:rsidRPr="00A76F04" w:rsidRDefault="00F63FA1" w:rsidP="001A0D59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:rsidR="00402518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>krátkodobé záväzky voči zamestnancovi</w:t>
      </w:r>
      <w:r w:rsidR="00CE69F1">
        <w:rPr>
          <w:sz w:val="20"/>
          <w:szCs w:val="20"/>
        </w:rPr>
        <w:t>, SP a ZP</w:t>
      </w:r>
      <w:r w:rsidRPr="000E6C23">
        <w:rPr>
          <w:sz w:val="20"/>
          <w:szCs w:val="20"/>
        </w:rPr>
        <w:t xml:space="preserve">  a</w:t>
      </w:r>
      <w:r w:rsidR="00A76F04">
        <w:rPr>
          <w:sz w:val="20"/>
          <w:szCs w:val="20"/>
        </w:rPr>
        <w:t xml:space="preserve"> záväzky </w:t>
      </w:r>
    </w:p>
    <w:p w:rsidR="00A76F04" w:rsidRPr="000E6C23" w:rsidRDefault="00A76F04" w:rsidP="001A0D5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voči daňovému úradu.</w:t>
      </w:r>
    </w:p>
    <w:p w:rsidR="001A0D59" w:rsidRPr="000E6C23" w:rsidRDefault="001A0D59" w:rsidP="001A0D59">
      <w:pPr>
        <w:ind w:left="36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CE69F1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CE69F1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2684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CE69F1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2903</w:t>
            </w:r>
            <w:bookmarkStart w:id="0" w:name="_GoBack"/>
            <w:bookmarkEnd w:id="0"/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CE69F1" w:rsidP="00A7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2684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</w:tr>
    </w:tbl>
    <w:p w:rsidR="00F63FA1" w:rsidRDefault="00F63FA1" w:rsidP="00F63FA1"/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1A0D59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 </w:t>
      </w:r>
    </w:p>
    <w:p w:rsidR="00082E64" w:rsidRPr="00364423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619" w:rsidRDefault="005F7619">
      <w:r>
        <w:separator/>
      </w:r>
    </w:p>
  </w:endnote>
  <w:endnote w:type="continuationSeparator" w:id="0">
    <w:p w:rsidR="005F7619" w:rsidRDefault="005F7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619" w:rsidRDefault="005F7619">
      <w:r>
        <w:separator/>
      </w:r>
    </w:p>
  </w:footnote>
  <w:footnote w:type="continuationSeparator" w:id="0">
    <w:p w:rsidR="005F7619" w:rsidRDefault="005F76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F5"/>
    <w:rsid w:val="002E7EF2"/>
    <w:rsid w:val="002F2FBB"/>
    <w:rsid w:val="002F3713"/>
    <w:rsid w:val="002F5FA9"/>
    <w:rsid w:val="00301E31"/>
    <w:rsid w:val="00302CFC"/>
    <w:rsid w:val="003032F9"/>
    <w:rsid w:val="003050F7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5F7619"/>
    <w:rsid w:val="00603C7F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76F04"/>
    <w:rsid w:val="00A7720C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0E6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2657E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E69F1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1A10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2987C2-69FE-49AE-B8A5-156ECC50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CB4447-5172-47E0-B755-22C6D21F7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707</Words>
  <Characters>4031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dc:description/>
  <cp:lastModifiedBy>Jarmila</cp:lastModifiedBy>
  <cp:revision>2</cp:revision>
  <cp:lastPrinted>2020-03-06T15:15:00Z</cp:lastPrinted>
  <dcterms:created xsi:type="dcterms:W3CDTF">2020-03-06T15:16:00Z</dcterms:created>
  <dcterms:modified xsi:type="dcterms:W3CDTF">2020-03-06T15:16:00Z</dcterms:modified>
</cp:coreProperties>
</file>