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9F" w:rsidRDefault="0025629F" w:rsidP="00A933DC">
      <w:pPr>
        <w:ind w:left="360"/>
        <w:jc w:val="center"/>
        <w:rPr>
          <w:b/>
        </w:rPr>
      </w:pPr>
    </w:p>
    <w:p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:rsidR="009E52DF" w:rsidRDefault="009E52DF" w:rsidP="0025629F">
      <w:pPr>
        <w:rPr>
          <w:sz w:val="28"/>
        </w:rPr>
      </w:pPr>
    </w:p>
    <w:p w:rsidR="009E52DF" w:rsidRDefault="009E52DF">
      <w:pPr>
        <w:ind w:left="360"/>
        <w:rPr>
          <w:b/>
          <w:sz w:val="22"/>
        </w:rPr>
      </w:pPr>
    </w:p>
    <w:p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:rsidR="004E0F54" w:rsidRDefault="004E0F54">
      <w:pPr>
        <w:ind w:left="360"/>
        <w:rPr>
          <w:sz w:val="20"/>
          <w:szCs w:val="20"/>
        </w:rPr>
      </w:pPr>
    </w:p>
    <w:p w:rsidR="0018564D" w:rsidRDefault="008410FF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My </w:t>
      </w:r>
      <w:proofErr w:type="spellStart"/>
      <w:r>
        <w:rPr>
          <w:b/>
          <w:sz w:val="20"/>
          <w:szCs w:val="20"/>
        </w:rPr>
        <w:t>Comp.s.r.o</w:t>
      </w:r>
      <w:proofErr w:type="spellEnd"/>
      <w:r>
        <w:rPr>
          <w:b/>
          <w:sz w:val="20"/>
          <w:szCs w:val="20"/>
        </w:rPr>
        <w:t>.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Námestie Padlých hrdinov 28 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900 28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Ivanka pri Dunaji</w:t>
      </w:r>
    </w:p>
    <w:p w:rsidR="009E52DF" w:rsidRPr="009245E8" w:rsidRDefault="009E52DF">
      <w:pPr>
        <w:ind w:left="360"/>
        <w:jc w:val="right"/>
        <w:rPr>
          <w:sz w:val="20"/>
          <w:szCs w:val="20"/>
        </w:rPr>
      </w:pPr>
    </w:p>
    <w:p w:rsidR="004E0F54" w:rsidRPr="009245E8" w:rsidRDefault="0018564D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Obchodná s</w:t>
      </w:r>
      <w:r w:rsidR="009E52DF" w:rsidRPr="009245E8">
        <w:rPr>
          <w:sz w:val="20"/>
          <w:szCs w:val="20"/>
        </w:rPr>
        <w:t xml:space="preserve">poločnosť </w:t>
      </w:r>
      <w:r w:rsidR="008410FF">
        <w:rPr>
          <w:sz w:val="20"/>
          <w:szCs w:val="20"/>
        </w:rPr>
        <w:t xml:space="preserve">My </w:t>
      </w:r>
      <w:proofErr w:type="spellStart"/>
      <w:r w:rsidR="008410FF">
        <w:rPr>
          <w:sz w:val="20"/>
          <w:szCs w:val="20"/>
        </w:rPr>
        <w:t>Comp</w:t>
      </w:r>
      <w:proofErr w:type="spellEnd"/>
      <w:r>
        <w:rPr>
          <w:sz w:val="20"/>
          <w:szCs w:val="20"/>
        </w:rPr>
        <w:t>. s</w:t>
      </w:r>
      <w:r w:rsidR="008410FF">
        <w:rPr>
          <w:sz w:val="20"/>
          <w:szCs w:val="20"/>
        </w:rPr>
        <w:t>.</w:t>
      </w:r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25</w:t>
      </w:r>
      <w:r>
        <w:rPr>
          <w:sz w:val="20"/>
          <w:szCs w:val="20"/>
        </w:rPr>
        <w:t>.1</w:t>
      </w:r>
      <w:r w:rsidR="008410FF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8410FF">
        <w:rPr>
          <w:sz w:val="20"/>
          <w:szCs w:val="20"/>
        </w:rPr>
        <w:t>2011</w:t>
      </w:r>
      <w:r>
        <w:rPr>
          <w:sz w:val="20"/>
          <w:szCs w:val="20"/>
        </w:rPr>
        <w:t xml:space="preserve"> a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Okresného súdu Bratislava 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="008410FF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2011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17</w:t>
      </w:r>
      <w:r w:rsidR="008410FF">
        <w:rPr>
          <w:sz w:val="20"/>
          <w:szCs w:val="20"/>
        </w:rPr>
        <w:t>120/B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:rsidR="004E0F54" w:rsidRPr="009245E8" w:rsidRDefault="004E0F54" w:rsidP="004E0F54">
      <w:pPr>
        <w:ind w:left="360"/>
        <w:rPr>
          <w:sz w:val="20"/>
          <w:szCs w:val="20"/>
        </w:rPr>
      </w:pPr>
    </w:p>
    <w:p w:rsidR="004E0F54" w:rsidRDefault="004E0F54" w:rsidP="004E0F54">
      <w:pPr>
        <w:ind w:left="284" w:firstLine="142"/>
        <w:rPr>
          <w:sz w:val="20"/>
          <w:szCs w:val="20"/>
        </w:rPr>
      </w:pPr>
    </w:p>
    <w:p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:rsidR="004E0F54" w:rsidRDefault="004E0F54" w:rsidP="004E0F54">
      <w:pPr>
        <w:ind w:left="284" w:firstLine="142"/>
        <w:rPr>
          <w:sz w:val="22"/>
        </w:rPr>
      </w:pPr>
    </w:p>
    <w:p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8410FF">
        <w:rPr>
          <w:sz w:val="20"/>
          <w:szCs w:val="20"/>
        </w:rPr>
        <w:t xml:space="preserve">dcérskym podnikom </w:t>
      </w:r>
      <w:r>
        <w:rPr>
          <w:sz w:val="20"/>
          <w:szCs w:val="20"/>
        </w:rPr>
        <w:t> žiadnej spoločnosti.</w:t>
      </w:r>
      <w:r w:rsidR="004E0F54" w:rsidRPr="002308FC">
        <w:rPr>
          <w:sz w:val="20"/>
          <w:szCs w:val="20"/>
        </w:rPr>
        <w:t xml:space="preserve"> </w:t>
      </w:r>
    </w:p>
    <w:p w:rsidR="009E52DF" w:rsidRPr="009245E8" w:rsidRDefault="009E52DF">
      <w:pPr>
        <w:ind w:left="360"/>
        <w:rPr>
          <w:sz w:val="20"/>
          <w:szCs w:val="20"/>
        </w:rPr>
      </w:pPr>
    </w:p>
    <w:p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52DF" w:rsidRDefault="009E52DF" w:rsidP="00F07098">
      <w:pPr>
        <w:ind w:left="708"/>
        <w:jc w:val="both"/>
        <w:rPr>
          <w:sz w:val="20"/>
          <w:szCs w:val="20"/>
        </w:rPr>
      </w:pPr>
    </w:p>
    <w:p w:rsidR="00F5483D" w:rsidRDefault="00F5483D" w:rsidP="002D64F5">
      <w:pPr>
        <w:ind w:left="567"/>
        <w:jc w:val="both"/>
        <w:rPr>
          <w:sz w:val="20"/>
          <w:szCs w:val="20"/>
        </w:rPr>
      </w:pPr>
    </w:p>
    <w:p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:rsidR="009E52DF" w:rsidRDefault="009E52DF" w:rsidP="000A0902">
      <w:pPr>
        <w:ind w:firstLine="360"/>
        <w:jc w:val="both"/>
        <w:rPr>
          <w:sz w:val="22"/>
        </w:rPr>
      </w:pPr>
    </w:p>
    <w:p w:rsidR="009E52DF" w:rsidRDefault="009E52DF" w:rsidP="0025629F">
      <w:pPr>
        <w:ind w:left="360"/>
        <w:jc w:val="both"/>
        <w:rPr>
          <w:sz w:val="22"/>
        </w:rPr>
      </w:pPr>
    </w:p>
    <w:p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:rsidR="00753EFE" w:rsidRPr="0025629F" w:rsidRDefault="00753EFE" w:rsidP="0025629F">
      <w:pPr>
        <w:ind w:left="720"/>
        <w:jc w:val="center"/>
        <w:rPr>
          <w:b/>
          <w:sz w:val="22"/>
        </w:rPr>
      </w:pPr>
    </w:p>
    <w:p w:rsidR="009E52DF" w:rsidRPr="0025629F" w:rsidRDefault="009E52DF" w:rsidP="00780693">
      <w:pPr>
        <w:pStyle w:val="Nadpis3"/>
        <w:ind w:firstLine="180"/>
        <w:rPr>
          <w:b w:val="0"/>
        </w:rPr>
      </w:pPr>
    </w:p>
    <w:p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31.12.201</w:t>
      </w:r>
      <w:r w:rsidR="00CE69F1">
        <w:rPr>
          <w:sz w:val="20"/>
          <w:szCs w:val="20"/>
        </w:rPr>
        <w:t>9</w:t>
      </w:r>
      <w:r w:rsidRPr="000E1FF6">
        <w:rPr>
          <w:sz w:val="20"/>
          <w:szCs w:val="20"/>
        </w:rPr>
        <w:t xml:space="preserve"> </w:t>
      </w:r>
      <w:r w:rsidR="0091509E" w:rsidRPr="000E1FF6">
        <w:rPr>
          <w:sz w:val="20"/>
          <w:szCs w:val="20"/>
        </w:rPr>
        <w:t xml:space="preserve">a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:rsidR="00780693" w:rsidRPr="000E1FF6" w:rsidRDefault="00780693" w:rsidP="00780693">
      <w:pPr>
        <w:jc w:val="both"/>
        <w:rPr>
          <w:b/>
          <w:sz w:val="20"/>
          <w:szCs w:val="20"/>
        </w:rPr>
      </w:pPr>
    </w:p>
    <w:p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:rsidR="00780693" w:rsidRPr="0049441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 obstaraním</w:t>
      </w:r>
    </w:p>
    <w:p w:rsidR="00780693" w:rsidRPr="000E1FF6" w:rsidRDefault="00780693" w:rsidP="00494416">
      <w:pPr>
        <w:ind w:left="1440"/>
        <w:jc w:val="both"/>
        <w:rPr>
          <w:sz w:val="20"/>
          <w:szCs w:val="20"/>
        </w:rPr>
      </w:pPr>
    </w:p>
    <w:p w:rsidR="0058346E" w:rsidRPr="000E1FF6" w:rsidRDefault="0058346E" w:rsidP="0058346E">
      <w:pPr>
        <w:jc w:val="both"/>
        <w:rPr>
          <w:sz w:val="20"/>
          <w:szCs w:val="20"/>
        </w:rPr>
      </w:pPr>
    </w:p>
    <w:p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pohľadávky pri ich vzniku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:rsidR="009E52DF" w:rsidRPr="000E1FF6" w:rsidRDefault="009E52DF">
      <w:pPr>
        <w:ind w:left="720"/>
        <w:rPr>
          <w:b/>
          <w:sz w:val="20"/>
          <w:szCs w:val="20"/>
        </w:rPr>
      </w:pPr>
    </w:p>
    <w:p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48"/>
      </w:tblGrid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podľa zákona o daniach z príjmov pri sadzbe 2</w:t>
            </w:r>
            <w:r w:rsidR="00A76F04">
              <w:rPr>
                <w:bCs/>
                <w:sz w:val="20"/>
                <w:szCs w:val="20"/>
                <w:lang w:eastAsia="sk-SK"/>
              </w:rPr>
              <w:t>1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242"/>
        </w:trPr>
        <w:tc>
          <w:tcPr>
            <w:tcW w:w="9148" w:type="dxa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 nerozlišujú náklady a výnosy, ak ide o nevýznamný 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</w:t>
            </w:r>
            <w:proofErr w:type="spellStart"/>
            <w:r w:rsidR="00503D84">
              <w:rPr>
                <w:bCs/>
                <w:sz w:val="20"/>
                <w:szCs w:val="20"/>
                <w:lang w:eastAsia="sk-SK"/>
              </w:rPr>
              <w:t>omi</w:t>
            </w:r>
            <w:proofErr w:type="spellEnd"/>
            <w:r w:rsidR="00503D84">
              <w:rPr>
                <w:bCs/>
                <w:sz w:val="20"/>
                <w:szCs w:val="20"/>
                <w:lang w:eastAsia="sk-SK"/>
              </w:rPr>
              <w:t xml:space="preserve"> dvoma 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  <w:t xml:space="preserve">je do výšky 40,00 eur. </w:t>
            </w:r>
          </w:p>
          <w:p w:rsidR="00261205" w:rsidRDefault="00261205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  <w:p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4"/>
        </w:trPr>
        <w:tc>
          <w:tcPr>
            <w:tcW w:w="9148" w:type="dxa"/>
          </w:tcPr>
          <w:p w:rsidR="00261205" w:rsidRPr="00503D84" w:rsidRDefault="00261205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Spôsob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:rsidTr="00503D84">
        <w:trPr>
          <w:trHeight w:val="61"/>
        </w:trPr>
        <w:tc>
          <w:tcPr>
            <w:tcW w:w="9148" w:type="dxa"/>
          </w:tcPr>
          <w:p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9E52DF" w:rsidRPr="002308FC" w:rsidRDefault="009E52DF" w:rsidP="00D77D03">
      <w:pPr>
        <w:jc w:val="both"/>
        <w:rPr>
          <w:sz w:val="20"/>
          <w:szCs w:val="20"/>
        </w:rPr>
      </w:pPr>
    </w:p>
    <w:p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105BF1">
        <w:rPr>
          <w:sz w:val="20"/>
          <w:szCs w:val="20"/>
        </w:rPr>
        <w:t>201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6F3EE3">
        <w:rPr>
          <w:sz w:val="20"/>
          <w:szCs w:val="20"/>
        </w:rPr>
        <w:t>200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</w:p>
    <w:p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:rsidR="009E52DF" w:rsidRPr="002D4644" w:rsidRDefault="009E52DF">
      <w:pPr>
        <w:ind w:left="1080"/>
        <w:rPr>
          <w:sz w:val="20"/>
          <w:szCs w:val="20"/>
        </w:rPr>
      </w:pPr>
    </w:p>
    <w:p w:rsidR="00D800D2" w:rsidRDefault="00D800D2">
      <w:pPr>
        <w:ind w:left="1080"/>
      </w:pPr>
    </w:p>
    <w:p w:rsidR="006F1BD5" w:rsidRDefault="006F1BD5" w:rsidP="004E11BA">
      <w:pPr>
        <w:ind w:left="1080" w:firstLine="45"/>
        <w:jc w:val="both"/>
      </w:pPr>
    </w:p>
    <w:p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:rsidR="003E0AF4" w:rsidRDefault="003E0AF4" w:rsidP="00BC5E79">
      <w:pPr>
        <w:ind w:left="108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6F3EE3">
        <w:rPr>
          <w:b/>
        </w:rPr>
        <w:t>strát</w:t>
      </w:r>
    </w:p>
    <w:p w:rsidR="006F3EE3" w:rsidRDefault="006F3EE3" w:rsidP="006F3EE3">
      <w:pPr>
        <w:jc w:val="both"/>
        <w:rPr>
          <w:b/>
        </w:rPr>
      </w:pPr>
      <w:r>
        <w:rPr>
          <w:b/>
        </w:rPr>
        <w:t xml:space="preserve">     </w:t>
      </w:r>
    </w:p>
    <w:p w:rsidR="001A0D59" w:rsidRPr="00A76F04" w:rsidRDefault="00F63FA1" w:rsidP="001A0D59">
      <w:pPr>
        <w:numPr>
          <w:ilvl w:val="0"/>
          <w:numId w:val="34"/>
        </w:numPr>
        <w:jc w:val="both"/>
        <w:rPr>
          <w:b/>
        </w:rPr>
      </w:pPr>
      <w:r w:rsidRPr="00364423">
        <w:rPr>
          <w:b/>
          <w:sz w:val="20"/>
          <w:szCs w:val="20"/>
        </w:rPr>
        <w:t>Informácie o záväzkoch</w:t>
      </w:r>
      <w:r>
        <w:rPr>
          <w:b/>
        </w:rPr>
        <w:t>:</w:t>
      </w:r>
    </w:p>
    <w:p w:rsidR="00402518" w:rsidRDefault="001A0D59" w:rsidP="001A0D59">
      <w:pPr>
        <w:ind w:left="360"/>
        <w:jc w:val="both"/>
        <w:rPr>
          <w:sz w:val="20"/>
          <w:szCs w:val="20"/>
        </w:rPr>
      </w:pPr>
      <w:r w:rsidRPr="000E6C23">
        <w:rPr>
          <w:sz w:val="20"/>
          <w:szCs w:val="20"/>
        </w:rPr>
        <w:t xml:space="preserve">Spoločnosť eviduje </w:t>
      </w:r>
      <w:r w:rsidR="006F3EE3" w:rsidRPr="000E6C23">
        <w:rPr>
          <w:sz w:val="20"/>
          <w:szCs w:val="20"/>
        </w:rPr>
        <w:tab/>
      </w:r>
      <w:r w:rsidRPr="000E6C23">
        <w:rPr>
          <w:sz w:val="20"/>
          <w:szCs w:val="20"/>
        </w:rPr>
        <w:t>krátkodobé záväzky voči zamestnancovi</w:t>
      </w:r>
      <w:r w:rsidR="00CE69F1">
        <w:rPr>
          <w:sz w:val="20"/>
          <w:szCs w:val="20"/>
        </w:rPr>
        <w:t>, SP a ZP</w:t>
      </w:r>
      <w:r w:rsidRPr="000E6C23">
        <w:rPr>
          <w:sz w:val="20"/>
          <w:szCs w:val="20"/>
        </w:rPr>
        <w:t xml:space="preserve">  a</w:t>
      </w:r>
      <w:r w:rsidR="00A76F04">
        <w:rPr>
          <w:sz w:val="20"/>
          <w:szCs w:val="20"/>
        </w:rPr>
        <w:t xml:space="preserve"> záväzky </w:t>
      </w:r>
    </w:p>
    <w:p w:rsidR="00A76F04" w:rsidRPr="000E6C23" w:rsidRDefault="00A76F04" w:rsidP="001A0D5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voči daňovému úradu.</w:t>
      </w:r>
    </w:p>
    <w:p w:rsidR="001A0D59" w:rsidRPr="000E6C23" w:rsidRDefault="001A0D59" w:rsidP="001A0D59">
      <w:pPr>
        <w:ind w:left="36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6"/>
        <w:gridCol w:w="2526"/>
        <w:gridCol w:w="2535"/>
      </w:tblGrid>
      <w:tr w:rsidR="00F63FA1" w:rsidRPr="00D643C6" w:rsidTr="004E22CE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CE69F1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CE69F1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2684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CE69F1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  <w:bookmarkStart w:id="0" w:name="_GoBack"/>
            <w:bookmarkEnd w:id="0"/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CE69F1" w:rsidP="00A7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2684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</w:tr>
    </w:tbl>
    <w:p w:rsidR="00F63FA1" w:rsidRDefault="00F63FA1" w:rsidP="00F63FA1"/>
    <w:p w:rsidR="00F63FA1" w:rsidRDefault="00F63FA1" w:rsidP="00F63FA1"/>
    <w:p w:rsidR="00F63FA1" w:rsidRPr="00364423" w:rsidRDefault="00F63FA1" w:rsidP="00F63FA1">
      <w:pPr>
        <w:rPr>
          <w:sz w:val="20"/>
          <w:szCs w:val="20"/>
        </w:rPr>
      </w:pPr>
    </w:p>
    <w:p w:rsidR="00F63FA1" w:rsidRPr="00364423" w:rsidRDefault="00F63FA1" w:rsidP="00F63FA1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</w:t>
      </w:r>
      <w:r w:rsidR="00364423" w:rsidRPr="00364423">
        <w:rPr>
          <w:b/>
          <w:sz w:val="20"/>
          <w:szCs w:val="20"/>
        </w:rPr>
        <w:t> </w:t>
      </w:r>
      <w:r w:rsidRPr="00364423">
        <w:rPr>
          <w:b/>
          <w:sz w:val="20"/>
          <w:szCs w:val="20"/>
        </w:rPr>
        <w:t>výnosoch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>Najvýznamnejšia časť výnosov je z tržieb z </w:t>
      </w:r>
      <w:r w:rsidR="001A0D59" w:rsidRPr="000E6C23">
        <w:rPr>
          <w:sz w:val="20"/>
          <w:szCs w:val="20"/>
        </w:rPr>
        <w:t>poskytnutých</w:t>
      </w:r>
      <w:r w:rsidRPr="000E6C23">
        <w:rPr>
          <w:sz w:val="20"/>
          <w:szCs w:val="20"/>
        </w:rPr>
        <w:t xml:space="preserve"> služieb. 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F63FA1" w:rsidRPr="00364423" w:rsidRDefault="00364423" w:rsidP="00364423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 nákladoch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1A0D59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Najvýznamnejšiu časť nákladov z hospodárskej činnosti spoločnosti tvoria </w:t>
      </w:r>
      <w:r w:rsidR="001A0D59" w:rsidRPr="000E6C23">
        <w:rPr>
          <w:sz w:val="20"/>
          <w:szCs w:val="20"/>
        </w:rPr>
        <w:t xml:space="preserve"> </w:t>
      </w:r>
      <w:r w:rsidR="000D2F8F">
        <w:rPr>
          <w:sz w:val="20"/>
          <w:szCs w:val="20"/>
        </w:rPr>
        <w:t>mzdové náklady.</w:t>
      </w: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 </w:t>
      </w:r>
    </w:p>
    <w:p w:rsidR="00082E64" w:rsidRPr="00364423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201B76">
      <w:headerReference w:type="default" r:id="rId8"/>
      <w:footerReference w:type="even" r:id="rId9"/>
      <w:footerReference w:type="default" r:id="rId10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619" w:rsidRDefault="005F7619">
      <w:r>
        <w:separator/>
      </w:r>
    </w:p>
  </w:endnote>
  <w:endnote w:type="continuationSeparator" w:id="0">
    <w:p w:rsidR="005F7619" w:rsidRDefault="005F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B76" w:rsidRDefault="00201B76">
    <w:pPr>
      <w:pStyle w:val="Pta"/>
      <w:jc w:val="right"/>
    </w:pPr>
  </w:p>
  <w:p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619" w:rsidRDefault="005F7619">
      <w:r>
        <w:separator/>
      </w:r>
    </w:p>
  </w:footnote>
  <w:footnote w:type="continuationSeparator" w:id="0">
    <w:p w:rsidR="005F7619" w:rsidRDefault="005F7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0FF" w:rsidRDefault="00561A6D">
    <w:pPr>
      <w:pStyle w:val="Hlavika"/>
    </w:pPr>
    <w:r>
      <w:t xml:space="preserve">Poznámky </w:t>
    </w:r>
    <w:proofErr w:type="spellStart"/>
    <w:r>
      <w:t>Úč</w:t>
    </w:r>
    <w:proofErr w:type="spellEnd"/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8410FF">
      <w:t>46423958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18564D">
      <w:t>202</w:t>
    </w:r>
    <w:r w:rsidR="008410FF">
      <w:t>3376014</w:t>
    </w:r>
  </w:p>
  <w:p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 w15:restartNumberingAfterBreak="0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 w15:restartNumberingAfterBreak="0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 w15:restartNumberingAfterBreak="0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 w15:restartNumberingAfterBreak="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 w15:restartNumberingAfterBreak="0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 w15:restartNumberingAfterBreak="0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 w15:restartNumberingAfterBreak="0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 w15:restartNumberingAfterBreak="0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 w15:restartNumberingAfterBreak="0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 w15:restartNumberingAfterBreak="0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 w15:restartNumberingAfterBreak="0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FE19C3"/>
    <w:multiLevelType w:val="hybridMultilevel"/>
    <w:tmpl w:val="E6142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 w15:restartNumberingAfterBreak="0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32"/>
  </w:num>
  <w:num w:numId="16">
    <w:abstractNumId w:val="34"/>
  </w:num>
  <w:num w:numId="17">
    <w:abstractNumId w:val="35"/>
  </w:num>
  <w:num w:numId="18">
    <w:abstractNumId w:val="42"/>
  </w:num>
  <w:num w:numId="19">
    <w:abstractNumId w:val="40"/>
  </w:num>
  <w:num w:numId="20">
    <w:abstractNumId w:val="52"/>
  </w:num>
  <w:num w:numId="21">
    <w:abstractNumId w:val="48"/>
  </w:num>
  <w:num w:numId="22">
    <w:abstractNumId w:val="38"/>
  </w:num>
  <w:num w:numId="23">
    <w:abstractNumId w:val="36"/>
  </w:num>
  <w:num w:numId="24">
    <w:abstractNumId w:val="47"/>
  </w:num>
  <w:num w:numId="25">
    <w:abstractNumId w:val="50"/>
  </w:num>
  <w:num w:numId="26">
    <w:abstractNumId w:val="39"/>
  </w:num>
  <w:num w:numId="27">
    <w:abstractNumId w:val="41"/>
  </w:num>
  <w:num w:numId="28">
    <w:abstractNumId w:val="37"/>
  </w:num>
  <w:num w:numId="29">
    <w:abstractNumId w:val="44"/>
  </w:num>
  <w:num w:numId="30">
    <w:abstractNumId w:val="51"/>
  </w:num>
  <w:num w:numId="31">
    <w:abstractNumId w:val="46"/>
  </w:num>
  <w:num w:numId="32">
    <w:abstractNumId w:val="45"/>
  </w:num>
  <w:num w:numId="33">
    <w:abstractNumId w:val="49"/>
  </w:num>
  <w:num w:numId="34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179F"/>
    <w:rsid w:val="000231A0"/>
    <w:rsid w:val="00026682"/>
    <w:rsid w:val="00033A93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670D"/>
    <w:rsid w:val="00153533"/>
    <w:rsid w:val="00153CCC"/>
    <w:rsid w:val="001554D8"/>
    <w:rsid w:val="00157027"/>
    <w:rsid w:val="00160832"/>
    <w:rsid w:val="00162DE1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DBF"/>
    <w:rsid w:val="001E2A8A"/>
    <w:rsid w:val="001E5AC3"/>
    <w:rsid w:val="001E77F9"/>
    <w:rsid w:val="001F252A"/>
    <w:rsid w:val="001F3F1A"/>
    <w:rsid w:val="001F6CB9"/>
    <w:rsid w:val="00201B76"/>
    <w:rsid w:val="00206AA4"/>
    <w:rsid w:val="00211B82"/>
    <w:rsid w:val="00212651"/>
    <w:rsid w:val="002247A6"/>
    <w:rsid w:val="0023080E"/>
    <w:rsid w:val="002308FC"/>
    <w:rsid w:val="00231C27"/>
    <w:rsid w:val="002364CB"/>
    <w:rsid w:val="00236A9F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F5"/>
    <w:rsid w:val="002E7EF2"/>
    <w:rsid w:val="002F2FBB"/>
    <w:rsid w:val="002F3713"/>
    <w:rsid w:val="002F5FA9"/>
    <w:rsid w:val="00301E31"/>
    <w:rsid w:val="00302CFC"/>
    <w:rsid w:val="003032F9"/>
    <w:rsid w:val="003050F7"/>
    <w:rsid w:val="0030679A"/>
    <w:rsid w:val="003074B8"/>
    <w:rsid w:val="00314FD3"/>
    <w:rsid w:val="0031540E"/>
    <w:rsid w:val="00320769"/>
    <w:rsid w:val="00321A90"/>
    <w:rsid w:val="00323DC0"/>
    <w:rsid w:val="00334FF7"/>
    <w:rsid w:val="003365A1"/>
    <w:rsid w:val="00336F60"/>
    <w:rsid w:val="0034499F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11BB"/>
    <w:rsid w:val="003D5BD0"/>
    <w:rsid w:val="003D6208"/>
    <w:rsid w:val="003D6510"/>
    <w:rsid w:val="003D7C14"/>
    <w:rsid w:val="003E0AF4"/>
    <w:rsid w:val="003E1D68"/>
    <w:rsid w:val="003E2405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EF8"/>
    <w:rsid w:val="005022CC"/>
    <w:rsid w:val="00503D84"/>
    <w:rsid w:val="005047EC"/>
    <w:rsid w:val="00504AF1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66D1"/>
    <w:rsid w:val="005F7619"/>
    <w:rsid w:val="00603C7F"/>
    <w:rsid w:val="006113C5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3307"/>
    <w:rsid w:val="007A425B"/>
    <w:rsid w:val="007A73B5"/>
    <w:rsid w:val="007A7643"/>
    <w:rsid w:val="007A77EF"/>
    <w:rsid w:val="007B1936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589E"/>
    <w:rsid w:val="00860DBC"/>
    <w:rsid w:val="00862184"/>
    <w:rsid w:val="008626C4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C27C9"/>
    <w:rsid w:val="008C53B7"/>
    <w:rsid w:val="008C5F10"/>
    <w:rsid w:val="008D6A0A"/>
    <w:rsid w:val="008E1504"/>
    <w:rsid w:val="008E7C27"/>
    <w:rsid w:val="008F0699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76F04"/>
    <w:rsid w:val="00A7720C"/>
    <w:rsid w:val="00A81D2F"/>
    <w:rsid w:val="00A827C1"/>
    <w:rsid w:val="00A82F46"/>
    <w:rsid w:val="00A8326D"/>
    <w:rsid w:val="00A86494"/>
    <w:rsid w:val="00A9057F"/>
    <w:rsid w:val="00A90902"/>
    <w:rsid w:val="00A933DC"/>
    <w:rsid w:val="00A97828"/>
    <w:rsid w:val="00AA2E5F"/>
    <w:rsid w:val="00AA37BA"/>
    <w:rsid w:val="00AA395D"/>
    <w:rsid w:val="00AB2EF9"/>
    <w:rsid w:val="00AB5B7D"/>
    <w:rsid w:val="00AC42B9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58F1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0E6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2657E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C336D"/>
    <w:rsid w:val="00CC5FE4"/>
    <w:rsid w:val="00CC68B4"/>
    <w:rsid w:val="00CD62F2"/>
    <w:rsid w:val="00CE0D04"/>
    <w:rsid w:val="00CE33D6"/>
    <w:rsid w:val="00CE69F1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700B"/>
    <w:rsid w:val="00DF0DDE"/>
    <w:rsid w:val="00DF6A0A"/>
    <w:rsid w:val="00DF6AD8"/>
    <w:rsid w:val="00E01A10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5A98"/>
    <w:rsid w:val="00E27462"/>
    <w:rsid w:val="00E27A72"/>
    <w:rsid w:val="00E32313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F4E"/>
    <w:rsid w:val="00E640F7"/>
    <w:rsid w:val="00E644F4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F02C9C"/>
    <w:rsid w:val="00F04615"/>
    <w:rsid w:val="00F04A73"/>
    <w:rsid w:val="00F07098"/>
    <w:rsid w:val="00F07CD0"/>
    <w:rsid w:val="00F11E93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987C2-69FE-49AE-B8A5-156ECC50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B4447-5172-47E0-B755-22C6D21F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dc:description/>
  <cp:lastModifiedBy>Jarmila</cp:lastModifiedBy>
  <cp:revision>2</cp:revision>
  <cp:lastPrinted>2020-03-06T15:15:00Z</cp:lastPrinted>
  <dcterms:created xsi:type="dcterms:W3CDTF">2020-03-06T15:16:00Z</dcterms:created>
  <dcterms:modified xsi:type="dcterms:W3CDTF">2020-03-06T15:16:00Z</dcterms:modified>
</cp:coreProperties>
</file>