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2C12EA">
        <w:rPr>
          <w:rFonts w:ascii="Arial" w:hAnsi="Arial" w:cs="Arial"/>
          <w:color w:val="800000"/>
          <w:sz w:val="20"/>
          <w:szCs w:val="20"/>
        </w:rPr>
        <w:t>15.03.2020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331EFE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ml.</w:t>
      </w:r>
      <w:r w:rsidR="00587B19">
        <w:rPr>
          <w:rFonts w:ascii="Arial" w:hAnsi="Arial" w:cs="Arial"/>
          <w:color w:val="800000"/>
          <w:sz w:val="20"/>
          <w:szCs w:val="20"/>
        </w:rPr>
        <w:t xml:space="preserve">, </w:t>
      </w:r>
      <w:proofErr w:type="spellStart"/>
      <w:r w:rsidR="00587B19">
        <w:rPr>
          <w:rFonts w:ascii="Arial" w:hAnsi="Arial" w:cs="Arial"/>
          <w:color w:val="800000"/>
          <w:sz w:val="20"/>
          <w:szCs w:val="20"/>
        </w:rPr>
        <w:t>č.d</w:t>
      </w:r>
      <w:proofErr w:type="spellEnd"/>
      <w:r w:rsidR="00587B19">
        <w:rPr>
          <w:rFonts w:ascii="Arial" w:hAnsi="Arial" w:cs="Arial"/>
          <w:color w:val="800000"/>
          <w:sz w:val="20"/>
          <w:szCs w:val="20"/>
        </w:rPr>
        <w:t>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2C12EA">
        <w:rPr>
          <w:rFonts w:ascii="Arial" w:hAnsi="Arial" w:cs="Arial"/>
          <w:color w:val="800000"/>
          <w:sz w:val="20"/>
          <w:szCs w:val="20"/>
        </w:rPr>
        <w:t>2019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331EFE">
      <w:pPr>
        <w:rPr>
          <w:rFonts w:ascii="Arial" w:hAnsi="Arial"/>
          <w:sz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/>
          <w:sz w:val="20"/>
        </w:rPr>
        <w:t xml:space="preserve">.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sz w:val="20"/>
          <w:szCs w:val="20"/>
        </w:rPr>
        <w:t>, 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331EFE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/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7F573E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201</w:t>
      </w:r>
      <w:r w:rsidR="002C12EA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9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>
        <w:rPr>
          <w:rFonts w:ascii="Arial" w:hAnsi="Arial" w:cs="Arial"/>
          <w:color w:val="800000"/>
          <w:sz w:val="20"/>
          <w:szCs w:val="20"/>
        </w:rPr>
        <w:t>01.01.201</w:t>
      </w:r>
      <w:r w:rsidR="002C12EA">
        <w:rPr>
          <w:rFonts w:ascii="Arial" w:hAnsi="Arial" w:cs="Arial"/>
          <w:color w:val="800000"/>
          <w:sz w:val="20"/>
          <w:szCs w:val="20"/>
        </w:rPr>
        <w:t>9</w:t>
      </w:r>
      <w:r>
        <w:rPr>
          <w:rFonts w:ascii="Arial" w:hAnsi="Arial" w:cs="Arial"/>
          <w:color w:val="800000"/>
          <w:sz w:val="20"/>
          <w:szCs w:val="20"/>
        </w:rPr>
        <w:t xml:space="preserve"> do 31.12.</w:t>
      </w:r>
      <w:r w:rsidR="005861FB">
        <w:rPr>
          <w:rFonts w:ascii="Arial" w:hAnsi="Arial" w:cs="Arial"/>
          <w:color w:val="800000"/>
          <w:sz w:val="20"/>
          <w:szCs w:val="20"/>
        </w:rPr>
        <w:t>201</w:t>
      </w:r>
      <w:r w:rsidR="002C12EA">
        <w:rPr>
          <w:rFonts w:ascii="Arial" w:hAnsi="Arial" w:cs="Arial"/>
          <w:color w:val="80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Default="002C12EA" w:rsidP="002C12E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2C12EA" w:rsidRPr="002A30F9" w:rsidRDefault="002C12EA" w:rsidP="002C12EA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01.01.201</w:t>
      </w:r>
      <w:r>
        <w:rPr>
          <w:rFonts w:ascii="Arial" w:hAnsi="Arial"/>
          <w:color w:val="FF0000"/>
          <w:sz w:val="20"/>
          <w:szCs w:val="20"/>
        </w:rPr>
        <w:t>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>
        <w:rPr>
          <w:rFonts w:ascii="Arial" w:hAnsi="Arial"/>
          <w:color w:val="FF0000"/>
          <w:sz w:val="20"/>
          <w:szCs w:val="20"/>
        </w:rPr>
        <w:t>9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2C12EA" w:rsidRPr="002A30F9" w:rsidRDefault="002C12EA" w:rsidP="002C12EA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 625,15</w:t>
      </w:r>
      <w:bookmarkStart w:id="0" w:name="_GoBack"/>
      <w:bookmarkEnd w:id="0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625,15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>
        <w:rPr>
          <w:rFonts w:ascii="Arial" w:hAnsi="Arial"/>
          <w:color w:val="000000" w:themeColor="text1"/>
          <w:sz w:val="20"/>
          <w:szCs w:val="20"/>
        </w:rPr>
        <w:t>62,51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>
        <w:rPr>
          <w:rFonts w:ascii="Arial" w:hAnsi="Arial"/>
          <w:color w:val="000000" w:themeColor="text1"/>
          <w:sz w:val="20"/>
          <w:szCs w:val="20"/>
        </w:rPr>
        <w:t>562,64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2C12EA" w:rsidRDefault="002C12EA" w:rsidP="002C12EA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Beňadove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2C12EA">
        <w:rPr>
          <w:rFonts w:ascii="Arial" w:hAnsi="Arial" w:cs="Arial"/>
          <w:color w:val="800000"/>
          <w:sz w:val="20"/>
          <w:szCs w:val="20"/>
        </w:rPr>
        <w:t>15.3.2020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331EF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200275" cy="1101562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2C12EA">
        <w:rPr>
          <w:rFonts w:ascii="Arial" w:hAnsi="Arial" w:cs="Arial"/>
          <w:color w:val="800000"/>
          <w:sz w:val="20"/>
          <w:szCs w:val="20"/>
        </w:rPr>
        <w:t>15.3.2020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331EFE" w:rsidRDefault="00331EFE" w:rsidP="00331EFE">
      <w:pPr>
        <w:pStyle w:val="Odstavecseseznamem"/>
        <w:numPr>
          <w:ilvl w:val="0"/>
          <w:numId w:val="4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P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Pr="00331EFE">
        <w:rPr>
          <w:rFonts w:ascii="Arial" w:hAnsi="Arial" w:cs="Arial"/>
          <w:color w:val="800000"/>
          <w:sz w:val="20"/>
          <w:szCs w:val="20"/>
        </w:rPr>
        <w:t xml:space="preserve"> ml</w:t>
      </w:r>
      <w:r w:rsidR="00587B19" w:rsidRPr="00331EFE">
        <w:rPr>
          <w:rFonts w:ascii="Arial" w:hAnsi="Arial" w:cs="Arial"/>
          <w:color w:val="800000"/>
          <w:sz w:val="20"/>
          <w:szCs w:val="20"/>
        </w:rPr>
        <w:t xml:space="preserve">, </w:t>
      </w:r>
      <w:proofErr w:type="spellStart"/>
      <w:r w:rsidR="00587B19" w:rsidRPr="00331EFE">
        <w:rPr>
          <w:rFonts w:ascii="Arial" w:hAnsi="Arial" w:cs="Arial"/>
          <w:color w:val="800000"/>
          <w:sz w:val="20"/>
          <w:szCs w:val="20"/>
        </w:rPr>
        <w:t>č.d</w:t>
      </w:r>
      <w:proofErr w:type="spellEnd"/>
      <w:r w:rsidR="00587B19" w:rsidRPr="00331EFE">
        <w:rPr>
          <w:rFonts w:ascii="Arial" w:hAnsi="Arial" w:cs="Arial"/>
          <w:color w:val="800000"/>
          <w:sz w:val="20"/>
          <w:szCs w:val="20"/>
        </w:rPr>
        <w:t>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861FB"/>
    <w:rsid w:val="00067856"/>
    <w:rsid w:val="00145104"/>
    <w:rsid w:val="0022030C"/>
    <w:rsid w:val="0028374A"/>
    <w:rsid w:val="002C12EA"/>
    <w:rsid w:val="00331EFE"/>
    <w:rsid w:val="00481ADC"/>
    <w:rsid w:val="00546B6D"/>
    <w:rsid w:val="005861FB"/>
    <w:rsid w:val="00587B19"/>
    <w:rsid w:val="007F573E"/>
    <w:rsid w:val="00852769"/>
    <w:rsid w:val="00AE1BDB"/>
    <w:rsid w:val="00C60FFB"/>
    <w:rsid w:val="00DA77E9"/>
    <w:rsid w:val="00F36DFE"/>
    <w:rsid w:val="00F5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F40C6"/>
  <w15:docId w15:val="{4F7E8DC6-9ECF-4F7F-9CA1-2380F87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2015-03-16T20:04:00Z</cp:lastPrinted>
  <dcterms:created xsi:type="dcterms:W3CDTF">2018-03-11T19:26:00Z</dcterms:created>
  <dcterms:modified xsi:type="dcterms:W3CDTF">2020-03-15T19:42:00Z</dcterms:modified>
</cp:coreProperties>
</file>