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CC1" w:rsidRDefault="00197CC1">
      <w:pPr>
        <w:spacing w:before="2" w:line="100" w:lineRule="exact"/>
        <w:rPr>
          <w:sz w:val="10"/>
          <w:szCs w:val="10"/>
        </w:rPr>
      </w:pPr>
    </w:p>
    <w:p w:rsidR="00DC4B39" w:rsidRPr="004A101D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4"/>
          <w:szCs w:val="24"/>
          <w:lang w:val="sk-SK"/>
        </w:rPr>
      </w:pPr>
      <w:r w:rsidRPr="004A101D">
        <w:rPr>
          <w:rFonts w:ascii="Arial Narrow" w:hAnsi="Arial Narrow"/>
          <w:b/>
          <w:sz w:val="24"/>
          <w:szCs w:val="24"/>
          <w:lang w:val="sk-SK"/>
        </w:rPr>
        <w:t>Poznámky k mikro účtovnej závierke za rok 20</w:t>
      </w:r>
      <w:r w:rsidR="00A32601">
        <w:rPr>
          <w:rFonts w:ascii="Arial Narrow" w:hAnsi="Arial Narrow"/>
          <w:b/>
          <w:sz w:val="24"/>
          <w:szCs w:val="24"/>
          <w:lang w:val="sk-SK"/>
        </w:rPr>
        <w:t>19</w:t>
      </w:r>
    </w:p>
    <w:p w:rsidR="00DC4B39" w:rsidRPr="00743B94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lang w:val="sk-SK"/>
        </w:rPr>
      </w:pPr>
      <w:r w:rsidRPr="00743B94">
        <w:rPr>
          <w:rFonts w:ascii="Arial Narrow" w:hAnsi="Arial Narrow"/>
          <w:lang w:val="sk-SK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743B94">
        <w:rPr>
          <w:rFonts w:ascii="Arial Narrow" w:hAnsi="Arial Narrow"/>
          <w:b/>
          <w:lang w:val="sk-SK"/>
        </w:rPr>
        <w:t>mikro účtovné jednotky</w:t>
      </w:r>
      <w:r w:rsidRPr="00743B94">
        <w:rPr>
          <w:rFonts w:ascii="Arial Narrow" w:hAnsi="Arial Narrow"/>
          <w:lang w:val="sk-SK"/>
        </w:rPr>
        <w:t xml:space="preserve"> v znení neskorších predpisov</w:t>
      </w:r>
    </w:p>
    <w:p w:rsidR="00DC4B39" w:rsidRPr="00743B94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lang w:val="sk-SK"/>
        </w:rPr>
      </w:pPr>
      <w:r w:rsidRPr="00743B94">
        <w:rPr>
          <w:rFonts w:ascii="Arial Narrow" w:hAnsi="Arial Narrow"/>
          <w:lang w:val="sk-SK"/>
        </w:rPr>
        <w:t>(ostatná novela č.MF/18008/2014-74 – FS č.10/2014)</w:t>
      </w:r>
    </w:p>
    <w:p w:rsidR="00DC4B39" w:rsidRPr="00743B94" w:rsidRDefault="00DC4B39" w:rsidP="00DC4B39">
      <w:pPr>
        <w:rPr>
          <w:lang w:val="sk-SK"/>
        </w:rPr>
      </w:pPr>
    </w:p>
    <w:p w:rsidR="00DC4B39" w:rsidRPr="00AC6E9B" w:rsidRDefault="00DC4B39" w:rsidP="00DC4B39">
      <w:pPr>
        <w:pStyle w:val="Heading1"/>
        <w:numPr>
          <w:ilvl w:val="0"/>
          <w:numId w:val="0"/>
        </w:numPr>
        <w:spacing w:before="69"/>
        <w:ind w:right="836"/>
        <w:jc w:val="center"/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  <w:r w:rsidRPr="00AC6E9B">
        <w:rPr>
          <w:rFonts w:ascii="Times New Roman" w:hAnsi="Times New Roman" w:cs="Times New Roman"/>
          <w:sz w:val="22"/>
          <w:szCs w:val="22"/>
          <w:lang w:val="sk-SK"/>
        </w:rPr>
        <w:t>Článok I</w:t>
      </w:r>
    </w:p>
    <w:p w:rsidR="00DC4B39" w:rsidRPr="00AC6E9B" w:rsidRDefault="00DC4B39" w:rsidP="00DC4B39">
      <w:pPr>
        <w:ind w:right="841"/>
        <w:jc w:val="center"/>
        <w:rPr>
          <w:lang w:val="sk-SK"/>
        </w:rPr>
      </w:pPr>
      <w:r w:rsidRPr="00AC6E9B">
        <w:rPr>
          <w:b/>
          <w:bCs/>
          <w:lang w:val="sk-SK"/>
        </w:rPr>
        <w:t>Vš</w:t>
      </w:r>
      <w:r w:rsidRPr="00AC6E9B">
        <w:rPr>
          <w:b/>
          <w:bCs/>
          <w:spacing w:val="-2"/>
          <w:lang w:val="sk-SK"/>
        </w:rPr>
        <w:t>e</w:t>
      </w:r>
      <w:r w:rsidRPr="00AC6E9B">
        <w:rPr>
          <w:b/>
          <w:bCs/>
          <w:lang w:val="sk-SK"/>
        </w:rPr>
        <w:t>ob</w:t>
      </w:r>
      <w:r w:rsidRPr="00AC6E9B">
        <w:rPr>
          <w:b/>
          <w:bCs/>
          <w:spacing w:val="-1"/>
          <w:lang w:val="sk-SK"/>
        </w:rPr>
        <w:t>ec</w:t>
      </w:r>
      <w:r w:rsidRPr="00AC6E9B">
        <w:rPr>
          <w:b/>
          <w:bCs/>
          <w:lang w:val="sk-SK"/>
        </w:rPr>
        <w:t>né</w:t>
      </w:r>
      <w:r w:rsidRPr="00AC6E9B">
        <w:rPr>
          <w:b/>
          <w:bCs/>
          <w:spacing w:val="-1"/>
          <w:lang w:val="sk-SK"/>
        </w:rPr>
        <w:t xml:space="preserve"> </w:t>
      </w:r>
      <w:r w:rsidRPr="00AC6E9B">
        <w:rPr>
          <w:b/>
          <w:bCs/>
          <w:lang w:val="sk-SK"/>
        </w:rPr>
        <w:t>úda</w:t>
      </w:r>
      <w:r w:rsidRPr="00AC6E9B">
        <w:rPr>
          <w:b/>
          <w:bCs/>
          <w:spacing w:val="-1"/>
          <w:lang w:val="sk-SK"/>
        </w:rPr>
        <w:t>j</w:t>
      </w:r>
      <w:r w:rsidRPr="00AC6E9B">
        <w:rPr>
          <w:b/>
          <w:bCs/>
          <w:lang w:val="sk-SK"/>
        </w:rPr>
        <w:t>e</w:t>
      </w:r>
    </w:p>
    <w:p w:rsidR="00DC4B39" w:rsidRPr="00AC6E9B" w:rsidRDefault="00DC4B39" w:rsidP="00DC4B39">
      <w:pPr>
        <w:spacing w:before="7" w:line="240" w:lineRule="exact"/>
        <w:jc w:val="both"/>
        <w:rPr>
          <w:lang w:val="sk-SK"/>
        </w:rPr>
      </w:pPr>
    </w:p>
    <w:p w:rsidR="00DC4B39" w:rsidRPr="00AC6E9B" w:rsidRDefault="00DC4B39" w:rsidP="00DC4B39">
      <w:pPr>
        <w:pStyle w:val="BodyText"/>
        <w:tabs>
          <w:tab w:val="left" w:pos="808"/>
        </w:tabs>
        <w:spacing w:before="120"/>
        <w:ind w:left="0" w:firstLine="0"/>
        <w:rPr>
          <w:sz w:val="22"/>
          <w:szCs w:val="22"/>
        </w:rPr>
      </w:pPr>
      <w:r w:rsidRPr="00AC6E9B">
        <w:rPr>
          <w:sz w:val="22"/>
          <w:szCs w:val="22"/>
        </w:rPr>
        <w:t xml:space="preserve">1. </w:t>
      </w:r>
      <w:r w:rsidRPr="00AC6E9B">
        <w:rPr>
          <w:sz w:val="22"/>
          <w:szCs w:val="22"/>
          <w:u w:val="single"/>
        </w:rPr>
        <w:t>Identifikácia účtovnej jednotky (názov, IČO, sídlo):</w:t>
      </w:r>
    </w:p>
    <w:tbl>
      <w:tblPr>
        <w:tblW w:w="110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111"/>
        <w:gridCol w:w="1399"/>
        <w:gridCol w:w="1295"/>
      </w:tblGrid>
      <w:tr w:rsidR="00DC4B39" w:rsidRPr="00AC6E9B" w:rsidTr="005F46A1">
        <w:trPr>
          <w:gridAfter w:val="1"/>
          <w:wAfter w:w="1295" w:type="dxa"/>
          <w:trHeight w:val="111"/>
        </w:trPr>
        <w:tc>
          <w:tcPr>
            <w:tcW w:w="4253" w:type="dxa"/>
            <w:shd w:val="clear" w:color="auto" w:fill="auto"/>
          </w:tcPr>
          <w:p w:rsidR="00DC4B39" w:rsidRPr="00AC6E9B" w:rsidRDefault="00DC4B39" w:rsidP="005B691D">
            <w:pPr>
              <w:spacing w:line="260" w:lineRule="exact"/>
              <w:jc w:val="both"/>
              <w:rPr>
                <w:lang w:val="sk-SK"/>
              </w:rPr>
            </w:pPr>
            <w:r w:rsidRPr="00AC6E9B">
              <w:rPr>
                <w:lang w:val="sk-SK"/>
              </w:rPr>
              <w:t>Názov:</w:t>
            </w:r>
          </w:p>
        </w:tc>
        <w:tc>
          <w:tcPr>
            <w:tcW w:w="5510" w:type="dxa"/>
            <w:gridSpan w:val="2"/>
            <w:shd w:val="clear" w:color="auto" w:fill="auto"/>
          </w:tcPr>
          <w:p w:rsidR="00DC4B39" w:rsidRPr="00AC6E9B" w:rsidRDefault="00195B3B" w:rsidP="005337F2">
            <w:pPr>
              <w:spacing w:line="260" w:lineRule="exact"/>
              <w:jc w:val="both"/>
              <w:rPr>
                <w:b/>
                <w:sz w:val="24"/>
                <w:szCs w:val="24"/>
                <w:lang w:val="sk-SK"/>
              </w:rPr>
            </w:pPr>
            <w:r w:rsidRPr="00AC6E9B">
              <w:rPr>
                <w:b/>
                <w:sz w:val="24"/>
                <w:szCs w:val="24"/>
                <w:lang w:val="sk-SK"/>
              </w:rPr>
              <w:t>AP Global Services,</w:t>
            </w:r>
            <w:r w:rsidR="005337F2" w:rsidRPr="00AC6E9B">
              <w:rPr>
                <w:b/>
                <w:sz w:val="24"/>
                <w:szCs w:val="24"/>
                <w:lang w:val="sk-SK"/>
              </w:rPr>
              <w:t>s.r.o.</w:t>
            </w:r>
          </w:p>
        </w:tc>
      </w:tr>
      <w:tr w:rsidR="00DC4B39" w:rsidRPr="00AC6E9B" w:rsidTr="005F46A1">
        <w:trPr>
          <w:gridAfter w:val="1"/>
          <w:wAfter w:w="1295" w:type="dxa"/>
        </w:trPr>
        <w:tc>
          <w:tcPr>
            <w:tcW w:w="4253" w:type="dxa"/>
            <w:shd w:val="clear" w:color="auto" w:fill="auto"/>
          </w:tcPr>
          <w:p w:rsidR="00DC4B39" w:rsidRPr="00AC6E9B" w:rsidRDefault="00DC4B39" w:rsidP="005B691D">
            <w:pPr>
              <w:spacing w:line="260" w:lineRule="exact"/>
              <w:jc w:val="both"/>
              <w:rPr>
                <w:lang w:val="sk-SK"/>
              </w:rPr>
            </w:pPr>
            <w:r w:rsidRPr="00AC6E9B">
              <w:rPr>
                <w:lang w:val="sk-SK"/>
              </w:rPr>
              <w:t>IČO:</w:t>
            </w:r>
          </w:p>
        </w:tc>
        <w:tc>
          <w:tcPr>
            <w:tcW w:w="5510" w:type="dxa"/>
            <w:gridSpan w:val="2"/>
            <w:shd w:val="clear" w:color="auto" w:fill="auto"/>
          </w:tcPr>
          <w:p w:rsidR="00DC4B39" w:rsidRPr="00AC6E9B" w:rsidRDefault="00195B3B" w:rsidP="005B691D">
            <w:pPr>
              <w:spacing w:line="260" w:lineRule="exact"/>
              <w:jc w:val="both"/>
              <w:rPr>
                <w:b/>
                <w:sz w:val="24"/>
                <w:szCs w:val="24"/>
                <w:lang w:val="sk-SK"/>
              </w:rPr>
            </w:pPr>
            <w:r w:rsidRPr="00AC6E9B">
              <w:rPr>
                <w:b/>
                <w:sz w:val="24"/>
                <w:szCs w:val="24"/>
                <w:lang w:val="sk-SK"/>
              </w:rPr>
              <w:t>51563738</w:t>
            </w:r>
          </w:p>
        </w:tc>
      </w:tr>
      <w:tr w:rsidR="005F46A1" w:rsidRPr="00AC6E9B" w:rsidTr="005F46A1">
        <w:trPr>
          <w:gridAfter w:val="1"/>
          <w:wAfter w:w="1295" w:type="dxa"/>
        </w:trPr>
        <w:tc>
          <w:tcPr>
            <w:tcW w:w="4253" w:type="dxa"/>
            <w:shd w:val="clear" w:color="auto" w:fill="auto"/>
          </w:tcPr>
          <w:p w:rsidR="005F46A1" w:rsidRPr="00AC6E9B" w:rsidRDefault="005F46A1" w:rsidP="005B691D">
            <w:pPr>
              <w:spacing w:line="260" w:lineRule="exact"/>
              <w:jc w:val="both"/>
              <w:rPr>
                <w:lang w:val="sk-SK"/>
              </w:rPr>
            </w:pPr>
            <w:r>
              <w:rPr>
                <w:lang w:val="sk-SK"/>
              </w:rPr>
              <w:t>Deň zápisu</w:t>
            </w:r>
          </w:p>
        </w:tc>
        <w:tc>
          <w:tcPr>
            <w:tcW w:w="5510" w:type="dxa"/>
            <w:gridSpan w:val="2"/>
            <w:shd w:val="clear" w:color="auto" w:fill="auto"/>
          </w:tcPr>
          <w:p w:rsidR="005F46A1" w:rsidRPr="00AC6E9B" w:rsidRDefault="005F46A1" w:rsidP="005F46A1">
            <w:pPr>
              <w:spacing w:line="260" w:lineRule="exact"/>
              <w:jc w:val="both"/>
              <w:rPr>
                <w:b/>
                <w:sz w:val="24"/>
                <w:szCs w:val="24"/>
                <w:lang w:val="sk-SK"/>
              </w:rPr>
            </w:pPr>
            <w:r w:rsidRPr="00AC6E9B">
              <w:rPr>
                <w:lang w:val="sk-SK"/>
              </w:rPr>
              <w:t>podľa Výpisu z OR OS Prešov Oddiel Sro,Vložka číslo</w:t>
            </w:r>
            <w:r w:rsidR="00383F3F">
              <w:rPr>
                <w:lang w:val="sk-SK"/>
              </w:rPr>
              <w:t xml:space="preserve"> </w:t>
            </w:r>
            <w:r w:rsidRPr="00AC6E9B">
              <w:rPr>
                <w:lang w:val="sk-SK"/>
              </w:rPr>
              <w:t>36127/P 24.03.2018</w:t>
            </w:r>
          </w:p>
        </w:tc>
      </w:tr>
      <w:tr w:rsidR="00DC4B39" w:rsidRPr="00AC6E9B" w:rsidTr="005F46A1">
        <w:trPr>
          <w:gridAfter w:val="1"/>
          <w:wAfter w:w="1295" w:type="dxa"/>
          <w:trHeight w:val="58"/>
        </w:trPr>
        <w:tc>
          <w:tcPr>
            <w:tcW w:w="4253" w:type="dxa"/>
            <w:shd w:val="clear" w:color="auto" w:fill="auto"/>
          </w:tcPr>
          <w:p w:rsidR="00DC4B39" w:rsidRPr="00AC6E9B" w:rsidRDefault="00DC4B39" w:rsidP="005B691D">
            <w:pPr>
              <w:spacing w:line="260" w:lineRule="exact"/>
              <w:jc w:val="both"/>
              <w:rPr>
                <w:lang w:val="sk-SK"/>
              </w:rPr>
            </w:pPr>
            <w:r w:rsidRPr="00AC6E9B">
              <w:rPr>
                <w:lang w:val="sk-SK"/>
              </w:rPr>
              <w:t>Sídlo:</w:t>
            </w:r>
          </w:p>
        </w:tc>
        <w:tc>
          <w:tcPr>
            <w:tcW w:w="5510" w:type="dxa"/>
            <w:gridSpan w:val="2"/>
            <w:shd w:val="clear" w:color="auto" w:fill="auto"/>
          </w:tcPr>
          <w:p w:rsidR="00DC4B39" w:rsidRPr="00AC6E9B" w:rsidRDefault="00195B3B" w:rsidP="005337F2">
            <w:pPr>
              <w:spacing w:line="260" w:lineRule="exact"/>
              <w:jc w:val="both"/>
              <w:rPr>
                <w:b/>
                <w:sz w:val="24"/>
                <w:szCs w:val="24"/>
                <w:lang w:val="sk-SK"/>
              </w:rPr>
            </w:pPr>
            <w:r w:rsidRPr="00AC6E9B">
              <w:rPr>
                <w:b/>
                <w:sz w:val="24"/>
                <w:szCs w:val="24"/>
                <w:lang w:val="sk-SK"/>
              </w:rPr>
              <w:t>Andrea Hlinku</w:t>
            </w:r>
            <w:r w:rsidR="00DC4B39" w:rsidRPr="00AC6E9B">
              <w:rPr>
                <w:b/>
                <w:sz w:val="24"/>
                <w:szCs w:val="24"/>
                <w:lang w:val="sk-SK"/>
              </w:rPr>
              <w:t xml:space="preserve"> </w:t>
            </w:r>
            <w:r w:rsidRPr="00AC6E9B">
              <w:rPr>
                <w:b/>
                <w:sz w:val="24"/>
                <w:szCs w:val="24"/>
                <w:lang w:val="sk-SK"/>
              </w:rPr>
              <w:t>30   082 21  Veľký Šariš</w:t>
            </w:r>
          </w:p>
        </w:tc>
      </w:tr>
      <w:tr w:rsidR="005F46A1" w:rsidRPr="009B07C7" w:rsidTr="005F46A1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1067"/>
          <w:tblHeader/>
          <w:tblCellSpacing w:w="15" w:type="dxa"/>
        </w:trPr>
        <w:tc>
          <w:tcPr>
            <w:tcW w:w="4253" w:type="dxa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9B07C7" w:rsidRPr="009B07C7" w:rsidRDefault="00036015" w:rsidP="009B07C7">
            <w:pPr>
              <w:rPr>
                <w:b/>
                <w:bCs/>
                <w:caps/>
                <w:color w:val="434040"/>
                <w:sz w:val="22"/>
                <w:szCs w:val="22"/>
                <w:lang w:val="sk-SK" w:eastAsia="sk-SK"/>
              </w:rPr>
            </w:pPr>
            <w:proofErr w:type="spellStart"/>
            <w:r w:rsidRPr="00AC6E9B">
              <w:rPr>
                <w:rStyle w:val="Strong"/>
                <w:rFonts w:eastAsiaTheme="majorEastAsia"/>
                <w:color w:val="434040"/>
                <w:sz w:val="22"/>
                <w:szCs w:val="22"/>
              </w:rPr>
              <w:t>Základné</w:t>
            </w:r>
            <w:proofErr w:type="spellEnd"/>
            <w:r w:rsidRPr="00AC6E9B">
              <w:rPr>
                <w:rStyle w:val="Strong"/>
                <w:rFonts w:eastAsiaTheme="majorEastAsia"/>
                <w:color w:val="434040"/>
                <w:sz w:val="22"/>
                <w:szCs w:val="22"/>
              </w:rPr>
              <w:t xml:space="preserve"> </w:t>
            </w:r>
            <w:proofErr w:type="spellStart"/>
            <w:r w:rsidRPr="00AC6E9B">
              <w:rPr>
                <w:rStyle w:val="Strong"/>
                <w:rFonts w:eastAsiaTheme="majorEastAsia"/>
                <w:color w:val="434040"/>
                <w:sz w:val="22"/>
                <w:szCs w:val="22"/>
              </w:rPr>
              <w:t>imanie</w:t>
            </w:r>
            <w:proofErr w:type="spellEnd"/>
            <w:r w:rsidR="005F46A1">
              <w:rPr>
                <w:rStyle w:val="Strong"/>
                <w:rFonts w:eastAsiaTheme="majorEastAsia"/>
                <w:color w:val="434040"/>
                <w:sz w:val="22"/>
                <w:szCs w:val="22"/>
              </w:rPr>
              <w:t xml:space="preserve">:  </w:t>
            </w:r>
            <w:proofErr w:type="spellStart"/>
            <w:r w:rsidRPr="00AC6E9B">
              <w:rPr>
                <w:color w:val="807A7A"/>
                <w:sz w:val="22"/>
                <w:szCs w:val="22"/>
              </w:rPr>
              <w:t>Podľa</w:t>
            </w:r>
            <w:proofErr w:type="spellEnd"/>
            <w:r w:rsidRPr="00AC6E9B">
              <w:rPr>
                <w:color w:val="807A7A"/>
                <w:sz w:val="22"/>
                <w:szCs w:val="22"/>
              </w:rPr>
              <w:t xml:space="preserve"> ORSR: 5 000 € / </w:t>
            </w:r>
            <w:proofErr w:type="spellStart"/>
            <w:r w:rsidRPr="00AC6E9B">
              <w:rPr>
                <w:color w:val="807A7A"/>
                <w:sz w:val="22"/>
                <w:szCs w:val="22"/>
              </w:rPr>
              <w:t>splatené</w:t>
            </w:r>
            <w:proofErr w:type="spellEnd"/>
            <w:r w:rsidRPr="00AC6E9B">
              <w:rPr>
                <w:color w:val="807A7A"/>
                <w:sz w:val="22"/>
                <w:szCs w:val="22"/>
              </w:rPr>
              <w:t xml:space="preserve"> 5 000 € </w:t>
            </w:r>
            <w:r w:rsidRPr="00AC6E9B">
              <w:rPr>
                <w:color w:val="807A7A"/>
                <w:sz w:val="22"/>
                <w:szCs w:val="22"/>
              </w:rPr>
              <w:br/>
            </w:r>
            <w:proofErr w:type="spellStart"/>
            <w:r w:rsidR="009B07C7" w:rsidRPr="00AC6E9B">
              <w:rPr>
                <w:color w:val="434040"/>
                <w:sz w:val="22"/>
                <w:szCs w:val="22"/>
              </w:rPr>
              <w:t>Spoločníci</w:t>
            </w:r>
            <w:proofErr w:type="spellEnd"/>
            <w:r w:rsidR="009B07C7" w:rsidRPr="00AC6E9B">
              <w:rPr>
                <w:color w:val="434040"/>
                <w:sz w:val="22"/>
                <w:szCs w:val="22"/>
              </w:rPr>
              <w:t>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9B07C7" w:rsidRPr="009B07C7" w:rsidRDefault="009B07C7" w:rsidP="005F46A1">
            <w:pPr>
              <w:ind w:right="-1018"/>
              <w:rPr>
                <w:b/>
                <w:bCs/>
                <w:caps/>
                <w:color w:val="434040"/>
                <w:sz w:val="22"/>
                <w:szCs w:val="22"/>
                <w:lang w:val="sk-SK" w:eastAsia="sk-SK"/>
              </w:rPr>
            </w:pPr>
            <w:r w:rsidRPr="009B07C7">
              <w:rPr>
                <w:b/>
                <w:bCs/>
                <w:caps/>
                <w:color w:val="434040"/>
                <w:sz w:val="22"/>
                <w:szCs w:val="22"/>
                <w:lang w:val="sk-SK" w:eastAsia="sk-SK"/>
              </w:rPr>
              <w:t>FUNKCIA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9B07C7" w:rsidRPr="009B07C7" w:rsidRDefault="009B07C7" w:rsidP="009B07C7">
            <w:pPr>
              <w:rPr>
                <w:b/>
                <w:bCs/>
                <w:caps/>
                <w:color w:val="434040"/>
                <w:sz w:val="22"/>
                <w:szCs w:val="22"/>
                <w:lang w:val="sk-SK" w:eastAsia="sk-SK"/>
              </w:rPr>
            </w:pPr>
            <w:r w:rsidRPr="009B07C7">
              <w:rPr>
                <w:b/>
                <w:bCs/>
                <w:caps/>
                <w:color w:val="434040"/>
                <w:sz w:val="22"/>
                <w:szCs w:val="22"/>
                <w:lang w:val="sk-SK" w:eastAsia="sk-SK"/>
              </w:rPr>
              <w:t>PODIEL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9B07C7" w:rsidRPr="009B07C7" w:rsidRDefault="009B07C7" w:rsidP="009B07C7">
            <w:pPr>
              <w:rPr>
                <w:b/>
                <w:bCs/>
                <w:caps/>
                <w:color w:val="434040"/>
                <w:sz w:val="22"/>
                <w:szCs w:val="22"/>
                <w:lang w:val="sk-SK" w:eastAsia="sk-SK"/>
              </w:rPr>
            </w:pPr>
          </w:p>
        </w:tc>
      </w:tr>
      <w:tr w:rsidR="005F46A1" w:rsidRPr="009B07C7" w:rsidTr="005F46A1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blCellSpacing w:w="15" w:type="dxa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B07C7" w:rsidRPr="009B07C7" w:rsidRDefault="004F12C3" w:rsidP="00AC6E9B">
            <w:pPr>
              <w:ind w:left="-210" w:hanging="284"/>
              <w:rPr>
                <w:sz w:val="22"/>
                <w:szCs w:val="22"/>
                <w:lang w:val="sk-SK" w:eastAsia="sk-SK"/>
              </w:rPr>
            </w:pPr>
            <w:hyperlink r:id="rId8" w:tooltip="Zobraziť porovnanie spoločností, v ktorých figuruje osoba Abdul Razak Pakkeer Moideen" w:history="1">
              <w:r w:rsidR="009B07C7" w:rsidRPr="00AC6E9B">
                <w:rPr>
                  <w:sz w:val="22"/>
                  <w:szCs w:val="22"/>
                  <w:lang w:val="sk-SK" w:eastAsia="sk-SK"/>
                </w:rPr>
                <w:t>A</w:t>
              </w:r>
              <w:r w:rsidR="00AC6E9B" w:rsidRPr="00AC6E9B">
                <w:rPr>
                  <w:sz w:val="22"/>
                  <w:szCs w:val="22"/>
                  <w:lang w:val="sk-SK" w:eastAsia="sk-SK"/>
                </w:rPr>
                <w:t>AAbdul</w:t>
              </w:r>
              <w:r w:rsidR="009B07C7" w:rsidRPr="00AC6E9B">
                <w:rPr>
                  <w:sz w:val="22"/>
                  <w:szCs w:val="22"/>
                  <w:lang w:val="sk-SK" w:eastAsia="sk-SK"/>
                </w:rPr>
                <w:t xml:space="preserve"> Razak Pakkeer Moideen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B07C7" w:rsidRPr="009B07C7" w:rsidRDefault="009B07C7" w:rsidP="009B07C7">
            <w:pPr>
              <w:rPr>
                <w:color w:val="807A7A"/>
                <w:sz w:val="22"/>
                <w:szCs w:val="22"/>
                <w:lang w:val="sk-SK" w:eastAsia="sk-SK"/>
              </w:rPr>
            </w:pPr>
            <w:r w:rsidRPr="009B07C7">
              <w:rPr>
                <w:color w:val="807A7A"/>
                <w:sz w:val="22"/>
                <w:szCs w:val="22"/>
                <w:lang w:val="sk-SK" w:eastAsia="sk-SK"/>
              </w:rPr>
              <w:t>Spoločník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B07C7" w:rsidRPr="009B07C7" w:rsidRDefault="009B07C7" w:rsidP="009B07C7">
            <w:pPr>
              <w:rPr>
                <w:color w:val="807A7A"/>
                <w:sz w:val="22"/>
                <w:szCs w:val="22"/>
                <w:lang w:val="sk-SK" w:eastAsia="sk-SK"/>
              </w:rPr>
            </w:pPr>
            <w:r w:rsidRPr="009B07C7">
              <w:rPr>
                <w:color w:val="807A7A"/>
                <w:sz w:val="22"/>
                <w:szCs w:val="22"/>
                <w:lang w:val="sk-SK" w:eastAsia="sk-SK"/>
              </w:rPr>
              <w:t>2 500 € (50%)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9B07C7" w:rsidRPr="009B07C7" w:rsidRDefault="009B07C7" w:rsidP="009B07C7">
            <w:pPr>
              <w:rPr>
                <w:color w:val="807A7A"/>
                <w:sz w:val="22"/>
                <w:szCs w:val="22"/>
                <w:lang w:val="sk-SK" w:eastAsia="sk-SK"/>
              </w:rPr>
            </w:pPr>
          </w:p>
        </w:tc>
      </w:tr>
      <w:tr w:rsidR="005F46A1" w:rsidRPr="009B07C7" w:rsidTr="005F46A1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blCellSpacing w:w="15" w:type="dxa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B07C7" w:rsidRPr="009B07C7" w:rsidRDefault="004F12C3" w:rsidP="009B07C7">
            <w:pPr>
              <w:rPr>
                <w:sz w:val="22"/>
                <w:szCs w:val="22"/>
                <w:lang w:val="sk-SK" w:eastAsia="sk-SK"/>
              </w:rPr>
            </w:pPr>
            <w:hyperlink r:id="rId9" w:tooltip="Zobraziť porovnanie spoločností, v ktorých figuruje osoba Peter Zavacký" w:history="1">
              <w:r w:rsidR="009B07C7" w:rsidRPr="00AC6E9B">
                <w:rPr>
                  <w:sz w:val="22"/>
                  <w:szCs w:val="22"/>
                  <w:lang w:val="sk-SK" w:eastAsia="sk-SK"/>
                </w:rPr>
                <w:t>Peter Zavacký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B07C7" w:rsidRPr="009B07C7" w:rsidRDefault="009B07C7" w:rsidP="009B07C7">
            <w:pPr>
              <w:rPr>
                <w:color w:val="807A7A"/>
                <w:sz w:val="22"/>
                <w:szCs w:val="22"/>
                <w:lang w:val="sk-SK" w:eastAsia="sk-SK"/>
              </w:rPr>
            </w:pPr>
            <w:r w:rsidRPr="009B07C7">
              <w:rPr>
                <w:color w:val="807A7A"/>
                <w:sz w:val="22"/>
                <w:szCs w:val="22"/>
                <w:lang w:val="sk-SK" w:eastAsia="sk-SK"/>
              </w:rPr>
              <w:t>Spoločník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B07C7" w:rsidRPr="009B07C7" w:rsidRDefault="009B07C7" w:rsidP="009B07C7">
            <w:pPr>
              <w:rPr>
                <w:color w:val="807A7A"/>
                <w:sz w:val="22"/>
                <w:szCs w:val="22"/>
                <w:lang w:val="sk-SK" w:eastAsia="sk-SK"/>
              </w:rPr>
            </w:pPr>
            <w:r w:rsidRPr="009B07C7">
              <w:rPr>
                <w:color w:val="807A7A"/>
                <w:sz w:val="22"/>
                <w:szCs w:val="22"/>
                <w:lang w:val="sk-SK" w:eastAsia="sk-SK"/>
              </w:rPr>
              <w:t>2 500 € (50%)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9B07C7" w:rsidRPr="009B07C7" w:rsidRDefault="009B07C7" w:rsidP="009B07C7">
            <w:pPr>
              <w:rPr>
                <w:color w:val="807A7A"/>
                <w:sz w:val="22"/>
                <w:szCs w:val="22"/>
                <w:lang w:val="sk-SK" w:eastAsia="sk-SK"/>
              </w:rPr>
            </w:pPr>
          </w:p>
        </w:tc>
      </w:tr>
    </w:tbl>
    <w:p w:rsidR="005337F2" w:rsidRPr="00AC6E9B" w:rsidRDefault="00AC6E9B" w:rsidP="005337F2">
      <w:pPr>
        <w:pStyle w:val="BodyText"/>
        <w:tabs>
          <w:tab w:val="left" w:pos="808"/>
        </w:tabs>
        <w:spacing w:before="120"/>
        <w:ind w:left="0" w:firstLine="0"/>
        <w:rPr>
          <w:sz w:val="22"/>
          <w:szCs w:val="22"/>
          <w:u w:val="single"/>
        </w:rPr>
      </w:pPr>
      <w:r w:rsidRPr="00AC6E9B">
        <w:rPr>
          <w:sz w:val="22"/>
          <w:szCs w:val="22"/>
          <w:u w:val="single"/>
        </w:rPr>
        <w:t>P</w:t>
      </w:r>
      <w:r w:rsidR="00036015" w:rsidRPr="00AC6E9B">
        <w:rPr>
          <w:sz w:val="22"/>
          <w:szCs w:val="22"/>
          <w:u w:val="single"/>
        </w:rPr>
        <w:t>očet za</w:t>
      </w:r>
      <w:r w:rsidR="00DC4B39" w:rsidRPr="00AC6E9B">
        <w:rPr>
          <w:sz w:val="22"/>
          <w:szCs w:val="22"/>
          <w:u w:val="single"/>
        </w:rPr>
        <w:t>mestnancov:</w:t>
      </w:r>
      <w:r w:rsidR="005337F2" w:rsidRPr="00AC6E9B">
        <w:rPr>
          <w:sz w:val="22"/>
          <w:szCs w:val="22"/>
          <w:u w:val="single"/>
        </w:rPr>
        <w:t xml:space="preserve">       </w:t>
      </w:r>
      <w:r w:rsidR="00195B3B" w:rsidRPr="00AC6E9B">
        <w:rPr>
          <w:sz w:val="22"/>
          <w:szCs w:val="22"/>
          <w:u w:val="single"/>
        </w:rPr>
        <w:t>2</w:t>
      </w:r>
      <w:r w:rsidR="005337F2" w:rsidRPr="00AC6E9B">
        <w:rPr>
          <w:sz w:val="22"/>
          <w:szCs w:val="22"/>
          <w:u w:val="single"/>
        </w:rPr>
        <w:t xml:space="preserve">  </w:t>
      </w:r>
    </w:p>
    <w:p w:rsidR="00DC4B39" w:rsidRPr="00AC6E9B" w:rsidRDefault="005337F2" w:rsidP="005337F2">
      <w:pPr>
        <w:pStyle w:val="BodyText"/>
        <w:tabs>
          <w:tab w:val="left" w:pos="808"/>
        </w:tabs>
        <w:spacing w:before="120"/>
        <w:ind w:left="0" w:firstLine="0"/>
        <w:rPr>
          <w:rFonts w:eastAsia="Arial"/>
        </w:rPr>
      </w:pPr>
      <w:r w:rsidRPr="00AC6E9B">
        <w:rPr>
          <w:sz w:val="22"/>
          <w:szCs w:val="22"/>
          <w:u w:val="single"/>
        </w:rPr>
        <w:t xml:space="preserve">Účtovná </w:t>
      </w:r>
      <w:r w:rsidR="00DC4B39" w:rsidRPr="00AC6E9B">
        <w:rPr>
          <w:b/>
          <w:i/>
          <w:spacing w:val="-3"/>
        </w:rPr>
        <w:t xml:space="preserve"> </w:t>
      </w:r>
      <w:r w:rsidR="00DC4B39" w:rsidRPr="00AC6E9B">
        <w:rPr>
          <w:rFonts w:eastAsia="Arial"/>
          <w:spacing w:val="2"/>
        </w:rPr>
        <w:t>j</w:t>
      </w:r>
      <w:r w:rsidR="00DC4B39" w:rsidRPr="00AC6E9B">
        <w:rPr>
          <w:rFonts w:eastAsia="Arial"/>
          <w:spacing w:val="-1"/>
        </w:rPr>
        <w:t>e</w:t>
      </w:r>
      <w:r w:rsidR="00DC4B39" w:rsidRPr="00AC6E9B">
        <w:rPr>
          <w:rFonts w:eastAsia="Arial"/>
          <w:spacing w:val="-2"/>
        </w:rPr>
        <w:t>d</w:t>
      </w:r>
      <w:r w:rsidR="00DC4B39" w:rsidRPr="00AC6E9B">
        <w:rPr>
          <w:rFonts w:eastAsia="Arial"/>
          <w:spacing w:val="3"/>
        </w:rPr>
        <w:t>n</w:t>
      </w:r>
      <w:r w:rsidR="00DC4B39" w:rsidRPr="00AC6E9B">
        <w:rPr>
          <w:rFonts w:eastAsia="Arial"/>
          <w:spacing w:val="-2"/>
        </w:rPr>
        <w:t>o</w:t>
      </w:r>
      <w:r w:rsidR="00DC4B39" w:rsidRPr="00AC6E9B">
        <w:rPr>
          <w:rFonts w:eastAsia="Arial"/>
          <w:spacing w:val="1"/>
        </w:rPr>
        <w:t>t</w:t>
      </w:r>
      <w:r w:rsidR="00DC4B39" w:rsidRPr="00AC6E9B">
        <w:rPr>
          <w:rFonts w:eastAsia="Arial"/>
          <w:spacing w:val="2"/>
        </w:rPr>
        <w:t>k</w:t>
      </w:r>
      <w:r w:rsidR="00DC4B39" w:rsidRPr="00AC6E9B">
        <w:rPr>
          <w:rFonts w:eastAsia="Arial"/>
        </w:rPr>
        <w:t>a</w:t>
      </w:r>
      <w:r w:rsidR="00DC4B39" w:rsidRPr="00AC6E9B">
        <w:rPr>
          <w:spacing w:val="-2"/>
        </w:rPr>
        <w:t xml:space="preserve"> </w:t>
      </w:r>
      <w:r w:rsidR="00DC4B39" w:rsidRPr="00AC6E9B">
        <w:rPr>
          <w:rFonts w:eastAsia="Arial"/>
          <w:spacing w:val="3"/>
        </w:rPr>
        <w:t>n</w:t>
      </w:r>
      <w:r w:rsidR="00DC4B39" w:rsidRPr="00AC6E9B">
        <w:rPr>
          <w:rFonts w:eastAsia="Arial"/>
        </w:rPr>
        <w:t>ie</w:t>
      </w:r>
      <w:r w:rsidR="00DC4B39" w:rsidRPr="00AC6E9B">
        <w:rPr>
          <w:spacing w:val="3"/>
        </w:rPr>
        <w:t xml:space="preserve"> </w:t>
      </w:r>
      <w:r w:rsidR="00DC4B39" w:rsidRPr="00AC6E9B">
        <w:rPr>
          <w:rFonts w:eastAsia="Arial"/>
        </w:rPr>
        <w:t>je</w:t>
      </w:r>
      <w:r w:rsidR="00DC4B39" w:rsidRPr="00AC6E9B">
        <w:rPr>
          <w:spacing w:val="1"/>
        </w:rPr>
        <w:t xml:space="preserve"> </w:t>
      </w:r>
      <w:r w:rsidR="00DC4B39" w:rsidRPr="00AC6E9B">
        <w:rPr>
          <w:rFonts w:eastAsia="Arial"/>
          <w:spacing w:val="3"/>
        </w:rPr>
        <w:t>n</w:t>
      </w:r>
      <w:r w:rsidR="00DC4B39" w:rsidRPr="00AC6E9B">
        <w:rPr>
          <w:rFonts w:eastAsia="Arial"/>
          <w:spacing w:val="-3"/>
        </w:rPr>
        <w:t>e</w:t>
      </w:r>
      <w:r w:rsidR="00DC4B39" w:rsidRPr="00AC6E9B">
        <w:rPr>
          <w:rFonts w:eastAsia="Arial"/>
          <w:spacing w:val="3"/>
        </w:rPr>
        <w:t>o</w:t>
      </w:r>
      <w:r w:rsidR="00DC4B39" w:rsidRPr="00AC6E9B">
        <w:rPr>
          <w:rFonts w:eastAsia="Arial"/>
        </w:rPr>
        <w:t>bm</w:t>
      </w:r>
      <w:r w:rsidR="00DC4B39" w:rsidRPr="00AC6E9B">
        <w:rPr>
          <w:rFonts w:eastAsia="Arial"/>
          <w:spacing w:val="-1"/>
        </w:rPr>
        <w:t>e</w:t>
      </w:r>
      <w:r w:rsidR="00DC4B39" w:rsidRPr="00AC6E9B">
        <w:rPr>
          <w:rFonts w:eastAsia="Arial"/>
          <w:spacing w:val="-2"/>
        </w:rPr>
        <w:t>d</w:t>
      </w:r>
      <w:r w:rsidR="00DC4B39" w:rsidRPr="00AC6E9B">
        <w:rPr>
          <w:rFonts w:eastAsia="Arial"/>
          <w:spacing w:val="1"/>
        </w:rPr>
        <w:t>z</w:t>
      </w:r>
      <w:r w:rsidR="00DC4B39" w:rsidRPr="00AC6E9B">
        <w:rPr>
          <w:rFonts w:eastAsia="Arial"/>
          <w:spacing w:val="2"/>
        </w:rPr>
        <w:t>e</w:t>
      </w:r>
      <w:r w:rsidR="00DC4B39" w:rsidRPr="00AC6E9B">
        <w:rPr>
          <w:rFonts w:eastAsia="Arial"/>
        </w:rPr>
        <w:t>ne</w:t>
      </w:r>
      <w:r w:rsidR="00DC4B39" w:rsidRPr="00AC6E9B">
        <w:rPr>
          <w:spacing w:val="-3"/>
        </w:rPr>
        <w:t xml:space="preserve"> </w:t>
      </w:r>
      <w:r w:rsidR="00DC4B39" w:rsidRPr="00AC6E9B">
        <w:rPr>
          <w:rFonts w:eastAsia="Arial"/>
          <w:spacing w:val="-3"/>
        </w:rPr>
        <w:t>r</w:t>
      </w:r>
      <w:r w:rsidR="00DC4B39" w:rsidRPr="00AC6E9B">
        <w:rPr>
          <w:rFonts w:eastAsia="Arial"/>
          <w:spacing w:val="3"/>
        </w:rPr>
        <w:t>u</w:t>
      </w:r>
      <w:r w:rsidR="00DC4B39" w:rsidRPr="00AC6E9B">
        <w:rPr>
          <w:rFonts w:eastAsia="Arial"/>
          <w:spacing w:val="-3"/>
        </w:rPr>
        <w:t>č</w:t>
      </w:r>
      <w:r w:rsidR="00DC4B39" w:rsidRPr="00AC6E9B">
        <w:rPr>
          <w:rFonts w:eastAsia="Arial"/>
        </w:rPr>
        <w:t>i</w:t>
      </w:r>
      <w:r w:rsidR="00DC4B39" w:rsidRPr="00AC6E9B">
        <w:rPr>
          <w:rFonts w:eastAsia="Arial"/>
          <w:spacing w:val="2"/>
        </w:rPr>
        <w:t>a</w:t>
      </w:r>
      <w:r w:rsidR="00DC4B39" w:rsidRPr="00AC6E9B">
        <w:rPr>
          <w:rFonts w:eastAsia="Arial"/>
          <w:spacing w:val="-3"/>
        </w:rPr>
        <w:t>c</w:t>
      </w:r>
      <w:r w:rsidR="00DC4B39" w:rsidRPr="00AC6E9B">
        <w:rPr>
          <w:rFonts w:eastAsia="Arial"/>
        </w:rPr>
        <w:t>im</w:t>
      </w:r>
      <w:r w:rsidR="00DC4B39" w:rsidRPr="00AC6E9B">
        <w:rPr>
          <w:spacing w:val="-1"/>
        </w:rPr>
        <w:t xml:space="preserve"> </w:t>
      </w:r>
      <w:r w:rsidR="00DC4B39" w:rsidRPr="00AC6E9B">
        <w:rPr>
          <w:rFonts w:eastAsia="Arial"/>
          <w:spacing w:val="2"/>
        </w:rPr>
        <w:t>s</w:t>
      </w:r>
      <w:r w:rsidR="00DC4B39" w:rsidRPr="00AC6E9B">
        <w:rPr>
          <w:rFonts w:eastAsia="Arial"/>
        </w:rPr>
        <w:t>p</w:t>
      </w:r>
      <w:r w:rsidR="00DC4B39" w:rsidRPr="00AC6E9B">
        <w:rPr>
          <w:rFonts w:eastAsia="Arial"/>
          <w:spacing w:val="-2"/>
        </w:rPr>
        <w:t>o</w:t>
      </w:r>
      <w:r w:rsidR="00DC4B39" w:rsidRPr="00AC6E9B">
        <w:rPr>
          <w:rFonts w:eastAsia="Arial"/>
          <w:spacing w:val="2"/>
        </w:rPr>
        <w:t>l</w:t>
      </w:r>
      <w:r w:rsidR="00DC4B39" w:rsidRPr="00AC6E9B">
        <w:rPr>
          <w:rFonts w:eastAsia="Arial"/>
        </w:rPr>
        <w:t>o</w:t>
      </w:r>
      <w:r w:rsidR="00DC4B39" w:rsidRPr="00AC6E9B">
        <w:rPr>
          <w:rFonts w:eastAsia="Arial"/>
          <w:spacing w:val="-3"/>
        </w:rPr>
        <w:t>č</w:t>
      </w:r>
      <w:r w:rsidR="00DC4B39" w:rsidRPr="00AC6E9B">
        <w:rPr>
          <w:rFonts w:eastAsia="Arial"/>
          <w:spacing w:val="3"/>
        </w:rPr>
        <w:t>n</w:t>
      </w:r>
      <w:r w:rsidR="00DC4B39" w:rsidRPr="00AC6E9B">
        <w:rPr>
          <w:rFonts w:eastAsia="Arial"/>
        </w:rPr>
        <w:t>í</w:t>
      </w:r>
      <w:r w:rsidR="00DC4B39" w:rsidRPr="00AC6E9B">
        <w:rPr>
          <w:rFonts w:eastAsia="Arial"/>
          <w:spacing w:val="-3"/>
        </w:rPr>
        <w:t>k</w:t>
      </w:r>
      <w:r w:rsidR="00DC4B39" w:rsidRPr="00AC6E9B">
        <w:rPr>
          <w:rFonts w:eastAsia="Arial"/>
          <w:spacing w:val="3"/>
        </w:rPr>
        <w:t>o</w:t>
      </w:r>
      <w:r w:rsidR="00DC4B39" w:rsidRPr="00AC6E9B">
        <w:rPr>
          <w:rFonts w:eastAsia="Arial"/>
        </w:rPr>
        <w:t>m</w:t>
      </w:r>
      <w:r w:rsidR="00DC4B39" w:rsidRPr="00AC6E9B">
        <w:t xml:space="preserve"> </w:t>
      </w:r>
      <w:r w:rsidR="00DC4B39" w:rsidRPr="00AC6E9B">
        <w:rPr>
          <w:rFonts w:eastAsia="Arial"/>
        </w:rPr>
        <w:t>v</w:t>
      </w:r>
      <w:r w:rsidR="00DC4B39" w:rsidRPr="00AC6E9B">
        <w:rPr>
          <w:spacing w:val="1"/>
        </w:rPr>
        <w:t xml:space="preserve"> </w:t>
      </w:r>
      <w:r w:rsidR="00DC4B39" w:rsidRPr="00AC6E9B">
        <w:rPr>
          <w:rFonts w:eastAsia="Arial"/>
        </w:rPr>
        <w:t>i</w:t>
      </w:r>
      <w:r w:rsidR="00DC4B39" w:rsidRPr="00AC6E9B">
        <w:rPr>
          <w:rFonts w:eastAsia="Arial"/>
          <w:spacing w:val="3"/>
        </w:rPr>
        <w:t>n</w:t>
      </w:r>
      <w:r w:rsidR="00DC4B39" w:rsidRPr="00AC6E9B">
        <w:rPr>
          <w:rFonts w:eastAsia="Arial"/>
          <w:spacing w:val="-3"/>
        </w:rPr>
        <w:t>ý</w:t>
      </w:r>
      <w:r w:rsidR="00DC4B39" w:rsidRPr="00AC6E9B">
        <w:rPr>
          <w:rFonts w:eastAsia="Arial"/>
          <w:spacing w:val="2"/>
        </w:rPr>
        <w:t>c</w:t>
      </w:r>
      <w:r w:rsidR="00DC4B39" w:rsidRPr="00AC6E9B">
        <w:rPr>
          <w:rFonts w:eastAsia="Arial"/>
        </w:rPr>
        <w:t>h</w:t>
      </w:r>
      <w:r w:rsidR="00DC4B39" w:rsidRPr="00AC6E9B">
        <w:rPr>
          <w:spacing w:val="1"/>
        </w:rPr>
        <w:t xml:space="preserve"> </w:t>
      </w:r>
      <w:r w:rsidR="00DC4B39" w:rsidRPr="00AC6E9B">
        <w:rPr>
          <w:rFonts w:eastAsia="Arial"/>
          <w:spacing w:val="3"/>
        </w:rPr>
        <w:t>ú</w:t>
      </w:r>
      <w:r w:rsidR="00DC4B39" w:rsidRPr="00AC6E9B">
        <w:rPr>
          <w:rFonts w:eastAsia="Arial"/>
          <w:spacing w:val="-1"/>
        </w:rPr>
        <w:t>č</w:t>
      </w:r>
      <w:r w:rsidR="00DC4B39" w:rsidRPr="00AC6E9B">
        <w:rPr>
          <w:rFonts w:eastAsia="Arial"/>
          <w:spacing w:val="-2"/>
        </w:rPr>
        <w:t>t</w:t>
      </w:r>
      <w:r w:rsidR="00DC4B39" w:rsidRPr="00AC6E9B">
        <w:rPr>
          <w:rFonts w:eastAsia="Arial"/>
          <w:spacing w:val="3"/>
        </w:rPr>
        <w:t>o</w:t>
      </w:r>
      <w:r w:rsidR="00DC4B39" w:rsidRPr="00AC6E9B">
        <w:rPr>
          <w:rFonts w:eastAsia="Arial"/>
          <w:spacing w:val="-1"/>
        </w:rPr>
        <w:t>v</w:t>
      </w:r>
      <w:r w:rsidR="00DC4B39" w:rsidRPr="00AC6E9B">
        <w:rPr>
          <w:rFonts w:eastAsia="Arial"/>
          <w:spacing w:val="-2"/>
        </w:rPr>
        <w:t>n</w:t>
      </w:r>
      <w:r w:rsidR="00DC4B39" w:rsidRPr="00AC6E9B">
        <w:rPr>
          <w:rFonts w:eastAsia="Arial"/>
          <w:spacing w:val="2"/>
        </w:rPr>
        <w:t>ý</w:t>
      </w:r>
      <w:r w:rsidR="00DC4B39" w:rsidRPr="00AC6E9B">
        <w:rPr>
          <w:rFonts w:eastAsia="Arial"/>
          <w:spacing w:val="-3"/>
        </w:rPr>
        <w:t>c</w:t>
      </w:r>
      <w:r w:rsidR="00DC4B39" w:rsidRPr="00AC6E9B">
        <w:rPr>
          <w:rFonts w:eastAsia="Arial"/>
        </w:rPr>
        <w:t>h</w:t>
      </w:r>
      <w:r w:rsidR="00DC4B39" w:rsidRPr="00AC6E9B">
        <w:rPr>
          <w:spacing w:val="3"/>
        </w:rPr>
        <w:t xml:space="preserve"> </w:t>
      </w:r>
      <w:r w:rsidR="00DC4B39" w:rsidRPr="00AC6E9B">
        <w:rPr>
          <w:rFonts w:eastAsia="Arial"/>
        </w:rPr>
        <w:t>j</w:t>
      </w:r>
      <w:r w:rsidR="00DC4B39" w:rsidRPr="00AC6E9B">
        <w:rPr>
          <w:rFonts w:eastAsia="Arial"/>
          <w:spacing w:val="-3"/>
        </w:rPr>
        <w:t>e</w:t>
      </w:r>
      <w:r w:rsidR="00DC4B39" w:rsidRPr="00AC6E9B">
        <w:rPr>
          <w:rFonts w:eastAsia="Arial"/>
          <w:spacing w:val="3"/>
        </w:rPr>
        <w:t>d</w:t>
      </w:r>
      <w:r w:rsidR="00DC4B39" w:rsidRPr="00AC6E9B">
        <w:rPr>
          <w:rFonts w:eastAsia="Arial"/>
          <w:spacing w:val="-2"/>
        </w:rPr>
        <w:t>n</w:t>
      </w:r>
      <w:r w:rsidR="00DC4B39" w:rsidRPr="00AC6E9B">
        <w:rPr>
          <w:rFonts w:eastAsia="Arial"/>
          <w:spacing w:val="3"/>
        </w:rPr>
        <w:t>o</w:t>
      </w:r>
      <w:r w:rsidR="00DC4B39" w:rsidRPr="00AC6E9B">
        <w:rPr>
          <w:rFonts w:eastAsia="Arial"/>
          <w:spacing w:val="1"/>
        </w:rPr>
        <w:t>t</w:t>
      </w:r>
      <w:r w:rsidR="00DC4B39" w:rsidRPr="00AC6E9B">
        <w:rPr>
          <w:rFonts w:eastAsia="Arial"/>
          <w:spacing w:val="-3"/>
        </w:rPr>
        <w:t>k</w:t>
      </w:r>
      <w:r w:rsidR="00DC4B39" w:rsidRPr="00AC6E9B">
        <w:rPr>
          <w:rFonts w:eastAsia="Arial"/>
          <w:spacing w:val="2"/>
        </w:rPr>
        <w:t>á</w:t>
      </w:r>
      <w:r w:rsidR="00DC4B39" w:rsidRPr="00AC6E9B">
        <w:rPr>
          <w:rFonts w:eastAsia="Arial"/>
          <w:spacing w:val="-1"/>
        </w:rPr>
        <w:t>c</w:t>
      </w:r>
      <w:r w:rsidR="00DC4B39" w:rsidRPr="00AC6E9B">
        <w:rPr>
          <w:rFonts w:eastAsia="Arial"/>
        </w:rPr>
        <w:t>h</w:t>
      </w:r>
    </w:p>
    <w:p w:rsidR="00DC4B39" w:rsidRPr="00AC6E9B" w:rsidRDefault="00DC4B39" w:rsidP="00DC4B39">
      <w:pPr>
        <w:spacing w:before="16" w:line="200" w:lineRule="exact"/>
        <w:rPr>
          <w:lang w:val="sk-SK"/>
        </w:rPr>
      </w:pPr>
    </w:p>
    <w:p w:rsidR="00DC4B39" w:rsidRPr="00AC6E9B" w:rsidRDefault="00DC4B39" w:rsidP="00DC4B39">
      <w:pPr>
        <w:rPr>
          <w:position w:val="1"/>
          <w:lang w:val="sk-SK"/>
        </w:rPr>
      </w:pPr>
      <w:r w:rsidRPr="00AC6E9B">
        <w:rPr>
          <w:rFonts w:eastAsia="Arial"/>
          <w:spacing w:val="-1"/>
          <w:position w:val="1"/>
          <w:lang w:val="sk-SK"/>
        </w:rPr>
        <w:t xml:space="preserve">3. </w:t>
      </w:r>
      <w:r w:rsidRPr="00AC6E9B">
        <w:rPr>
          <w:rFonts w:eastAsia="Arial"/>
          <w:spacing w:val="-1"/>
          <w:position w:val="1"/>
          <w:u w:val="single"/>
          <w:lang w:val="sk-SK"/>
        </w:rPr>
        <w:t>P</w:t>
      </w:r>
      <w:r w:rsidRPr="00AC6E9B">
        <w:rPr>
          <w:rFonts w:eastAsia="Arial"/>
          <w:spacing w:val="1"/>
          <w:position w:val="1"/>
          <w:u w:val="single"/>
          <w:lang w:val="sk-SK"/>
        </w:rPr>
        <w:t>r</w:t>
      </w:r>
      <w:r w:rsidRPr="00AC6E9B">
        <w:rPr>
          <w:rFonts w:eastAsia="Arial"/>
          <w:spacing w:val="-1"/>
          <w:position w:val="1"/>
          <w:u w:val="single"/>
          <w:lang w:val="sk-SK"/>
        </w:rPr>
        <w:t>á</w:t>
      </w:r>
      <w:r w:rsidRPr="00AC6E9B">
        <w:rPr>
          <w:rFonts w:eastAsia="Arial"/>
          <w:spacing w:val="-2"/>
          <w:position w:val="1"/>
          <w:u w:val="single"/>
          <w:lang w:val="sk-SK"/>
        </w:rPr>
        <w:t>v</w:t>
      </w:r>
      <w:r w:rsidRPr="00AC6E9B">
        <w:rPr>
          <w:rFonts w:eastAsia="Arial"/>
          <w:spacing w:val="-1"/>
          <w:position w:val="1"/>
          <w:u w:val="single"/>
          <w:lang w:val="sk-SK"/>
        </w:rPr>
        <w:t>n</w:t>
      </w:r>
      <w:r w:rsidRPr="00AC6E9B">
        <w:rPr>
          <w:rFonts w:eastAsia="Arial"/>
          <w:position w:val="1"/>
          <w:u w:val="single"/>
          <w:lang w:val="sk-SK"/>
        </w:rPr>
        <w:t>y</w:t>
      </w:r>
      <w:r w:rsidRPr="00AC6E9B">
        <w:rPr>
          <w:spacing w:val="-6"/>
          <w:position w:val="1"/>
          <w:u w:val="single"/>
          <w:lang w:val="sk-SK"/>
        </w:rPr>
        <w:t xml:space="preserve"> </w:t>
      </w:r>
      <w:r w:rsidRPr="00AC6E9B">
        <w:rPr>
          <w:rFonts w:eastAsia="Arial"/>
          <w:spacing w:val="-1"/>
          <w:position w:val="1"/>
          <w:u w:val="single"/>
          <w:lang w:val="sk-SK"/>
        </w:rPr>
        <w:t>dô</w:t>
      </w:r>
      <w:r w:rsidRPr="00AC6E9B">
        <w:rPr>
          <w:rFonts w:eastAsia="Arial"/>
          <w:spacing w:val="-2"/>
          <w:position w:val="1"/>
          <w:u w:val="single"/>
          <w:lang w:val="sk-SK"/>
        </w:rPr>
        <w:t>v</w:t>
      </w:r>
      <w:r w:rsidRPr="00AC6E9B">
        <w:rPr>
          <w:rFonts w:eastAsia="Arial"/>
          <w:spacing w:val="-1"/>
          <w:position w:val="1"/>
          <w:u w:val="single"/>
          <w:lang w:val="sk-SK"/>
        </w:rPr>
        <w:t>o</w:t>
      </w:r>
      <w:r w:rsidRPr="00AC6E9B">
        <w:rPr>
          <w:rFonts w:eastAsia="Arial"/>
          <w:position w:val="1"/>
          <w:u w:val="single"/>
          <w:lang w:val="sk-SK"/>
        </w:rPr>
        <w:t>d</w:t>
      </w:r>
      <w:r w:rsidRPr="00AC6E9B">
        <w:rPr>
          <w:spacing w:val="-1"/>
          <w:position w:val="1"/>
          <w:u w:val="single"/>
          <w:lang w:val="sk-SK"/>
        </w:rPr>
        <w:t xml:space="preserve"> </w:t>
      </w:r>
      <w:r w:rsidRPr="00AC6E9B">
        <w:rPr>
          <w:rFonts w:eastAsia="Arial"/>
          <w:spacing w:val="-1"/>
          <w:position w:val="1"/>
          <w:u w:val="single"/>
          <w:lang w:val="sk-SK"/>
        </w:rPr>
        <w:t>n</w:t>
      </w:r>
      <w:r w:rsidRPr="00AC6E9B">
        <w:rPr>
          <w:rFonts w:eastAsia="Arial"/>
          <w:position w:val="1"/>
          <w:u w:val="single"/>
          <w:lang w:val="sk-SK"/>
        </w:rPr>
        <w:t>a</w:t>
      </w:r>
      <w:r w:rsidRPr="00AC6E9B">
        <w:rPr>
          <w:spacing w:val="2"/>
          <w:position w:val="1"/>
          <w:u w:val="single"/>
          <w:lang w:val="sk-SK"/>
        </w:rPr>
        <w:t xml:space="preserve"> </w:t>
      </w:r>
      <w:r w:rsidRPr="00AC6E9B">
        <w:rPr>
          <w:rFonts w:eastAsia="Arial"/>
          <w:spacing w:val="-4"/>
          <w:position w:val="1"/>
          <w:u w:val="single"/>
          <w:lang w:val="sk-SK"/>
        </w:rPr>
        <w:t>z</w:t>
      </w:r>
      <w:r w:rsidRPr="00AC6E9B">
        <w:rPr>
          <w:rFonts w:eastAsia="Arial"/>
          <w:spacing w:val="-1"/>
          <w:position w:val="1"/>
          <w:u w:val="single"/>
          <w:lang w:val="sk-SK"/>
        </w:rPr>
        <w:t>o</w:t>
      </w:r>
      <w:r w:rsidRPr="00AC6E9B">
        <w:rPr>
          <w:rFonts w:eastAsia="Arial"/>
          <w:spacing w:val="1"/>
          <w:position w:val="1"/>
          <w:u w:val="single"/>
          <w:lang w:val="sk-SK"/>
        </w:rPr>
        <w:t>s</w:t>
      </w:r>
      <w:r w:rsidRPr="00AC6E9B">
        <w:rPr>
          <w:rFonts w:eastAsia="Arial"/>
          <w:position w:val="1"/>
          <w:u w:val="single"/>
          <w:lang w:val="sk-SK"/>
        </w:rPr>
        <w:t>t</w:t>
      </w:r>
      <w:r w:rsidRPr="00AC6E9B">
        <w:rPr>
          <w:rFonts w:eastAsia="Arial"/>
          <w:spacing w:val="-1"/>
          <w:position w:val="1"/>
          <w:u w:val="single"/>
          <w:lang w:val="sk-SK"/>
        </w:rPr>
        <w:t>a</w:t>
      </w:r>
      <w:r w:rsidRPr="00AC6E9B">
        <w:rPr>
          <w:rFonts w:eastAsia="Arial"/>
          <w:spacing w:val="-2"/>
          <w:position w:val="1"/>
          <w:u w:val="single"/>
          <w:lang w:val="sk-SK"/>
        </w:rPr>
        <w:t>v</w:t>
      </w:r>
      <w:r w:rsidRPr="00AC6E9B">
        <w:rPr>
          <w:rFonts w:eastAsia="Arial"/>
          <w:spacing w:val="-1"/>
          <w:position w:val="1"/>
          <w:u w:val="single"/>
          <w:lang w:val="sk-SK"/>
        </w:rPr>
        <w:t>eni</w:t>
      </w:r>
      <w:r w:rsidRPr="00AC6E9B">
        <w:rPr>
          <w:rFonts w:eastAsia="Arial"/>
          <w:position w:val="1"/>
          <w:u w:val="single"/>
          <w:lang w:val="sk-SK"/>
        </w:rPr>
        <w:t>e</w:t>
      </w:r>
      <w:r w:rsidRPr="00AC6E9B">
        <w:rPr>
          <w:spacing w:val="-5"/>
          <w:position w:val="1"/>
          <w:u w:val="single"/>
          <w:lang w:val="sk-SK"/>
        </w:rPr>
        <w:t xml:space="preserve"> </w:t>
      </w:r>
      <w:r w:rsidRPr="00AC6E9B">
        <w:rPr>
          <w:rFonts w:eastAsia="Arial"/>
          <w:spacing w:val="-1"/>
          <w:position w:val="1"/>
          <w:u w:val="single"/>
          <w:lang w:val="sk-SK"/>
        </w:rPr>
        <w:t>ú</w:t>
      </w:r>
      <w:r w:rsidRPr="00AC6E9B">
        <w:rPr>
          <w:rFonts w:eastAsia="Arial"/>
          <w:spacing w:val="1"/>
          <w:position w:val="1"/>
          <w:u w:val="single"/>
          <w:lang w:val="sk-SK"/>
        </w:rPr>
        <w:t>č</w:t>
      </w:r>
      <w:r w:rsidRPr="00AC6E9B">
        <w:rPr>
          <w:rFonts w:eastAsia="Arial"/>
          <w:position w:val="1"/>
          <w:u w:val="single"/>
          <w:lang w:val="sk-SK"/>
        </w:rPr>
        <w:t>t</w:t>
      </w:r>
      <w:r w:rsidRPr="00AC6E9B">
        <w:rPr>
          <w:rFonts w:eastAsia="Arial"/>
          <w:spacing w:val="-1"/>
          <w:position w:val="1"/>
          <w:u w:val="single"/>
          <w:lang w:val="sk-SK"/>
        </w:rPr>
        <w:t>o</w:t>
      </w:r>
      <w:r w:rsidRPr="00AC6E9B">
        <w:rPr>
          <w:rFonts w:eastAsia="Arial"/>
          <w:spacing w:val="-2"/>
          <w:position w:val="1"/>
          <w:u w:val="single"/>
          <w:lang w:val="sk-SK"/>
        </w:rPr>
        <w:t>v</w:t>
      </w:r>
      <w:r w:rsidRPr="00AC6E9B">
        <w:rPr>
          <w:rFonts w:eastAsia="Arial"/>
          <w:spacing w:val="-1"/>
          <w:position w:val="1"/>
          <w:u w:val="single"/>
          <w:lang w:val="sk-SK"/>
        </w:rPr>
        <w:t>ne</w:t>
      </w:r>
      <w:r w:rsidRPr="00AC6E9B">
        <w:rPr>
          <w:rFonts w:eastAsia="Arial"/>
          <w:position w:val="1"/>
          <w:u w:val="single"/>
          <w:lang w:val="sk-SK"/>
        </w:rPr>
        <w:t>j</w:t>
      </w:r>
      <w:r w:rsidRPr="00AC6E9B">
        <w:rPr>
          <w:position w:val="1"/>
          <w:u w:val="single"/>
          <w:lang w:val="sk-SK"/>
        </w:rPr>
        <w:t xml:space="preserve"> </w:t>
      </w:r>
      <w:r w:rsidRPr="00AC6E9B">
        <w:rPr>
          <w:rFonts w:eastAsia="Arial"/>
          <w:spacing w:val="-4"/>
          <w:position w:val="1"/>
          <w:u w:val="single"/>
          <w:lang w:val="sk-SK"/>
        </w:rPr>
        <w:t>z</w:t>
      </w:r>
      <w:r w:rsidRPr="00AC6E9B">
        <w:rPr>
          <w:rFonts w:eastAsia="Arial"/>
          <w:spacing w:val="-1"/>
          <w:position w:val="1"/>
          <w:u w:val="single"/>
          <w:lang w:val="sk-SK"/>
        </w:rPr>
        <w:t>á</w:t>
      </w:r>
      <w:r w:rsidRPr="00AC6E9B">
        <w:rPr>
          <w:rFonts w:eastAsia="Arial"/>
          <w:spacing w:val="-2"/>
          <w:position w:val="1"/>
          <w:u w:val="single"/>
          <w:lang w:val="sk-SK"/>
        </w:rPr>
        <w:t>v</w:t>
      </w:r>
      <w:r w:rsidRPr="00AC6E9B">
        <w:rPr>
          <w:rFonts w:eastAsia="Arial"/>
          <w:spacing w:val="-1"/>
          <w:position w:val="1"/>
          <w:u w:val="single"/>
          <w:lang w:val="sk-SK"/>
        </w:rPr>
        <w:t>ie</w:t>
      </w:r>
      <w:r w:rsidRPr="00AC6E9B">
        <w:rPr>
          <w:rFonts w:eastAsia="Arial"/>
          <w:spacing w:val="1"/>
          <w:position w:val="1"/>
          <w:u w:val="single"/>
          <w:lang w:val="sk-SK"/>
        </w:rPr>
        <w:t>r</w:t>
      </w:r>
      <w:r w:rsidRPr="00AC6E9B">
        <w:rPr>
          <w:rFonts w:eastAsia="Arial"/>
          <w:spacing w:val="3"/>
          <w:position w:val="1"/>
          <w:u w:val="single"/>
          <w:lang w:val="sk-SK"/>
        </w:rPr>
        <w:t>k</w:t>
      </w:r>
      <w:r w:rsidRPr="00AC6E9B">
        <w:rPr>
          <w:rFonts w:eastAsia="Arial"/>
          <w:spacing w:val="-6"/>
          <w:position w:val="1"/>
          <w:u w:val="single"/>
          <w:lang w:val="sk-SK"/>
        </w:rPr>
        <w:t>y</w:t>
      </w:r>
      <w:r w:rsidRPr="00AC6E9B">
        <w:rPr>
          <w:rFonts w:eastAsia="Arial"/>
          <w:position w:val="1"/>
          <w:lang w:val="sk-SK"/>
        </w:rPr>
        <w:t>:</w:t>
      </w:r>
      <w:r w:rsidRPr="00AC6E9B">
        <w:rPr>
          <w:position w:val="1"/>
          <w:lang w:val="sk-SK"/>
        </w:rPr>
        <w:t xml:space="preserve">  </w:t>
      </w:r>
    </w:p>
    <w:p w:rsidR="00DC4B39" w:rsidRPr="00AC6E9B" w:rsidRDefault="00DC4B39" w:rsidP="00DC4B39">
      <w:pPr>
        <w:ind w:firstLine="708"/>
        <w:rPr>
          <w:rFonts w:eastAsia="Arial"/>
          <w:lang w:val="sk-SK"/>
        </w:rPr>
      </w:pPr>
      <w:r w:rsidRPr="00AC6E9B">
        <w:rPr>
          <w:rFonts w:eastAsia="Arial"/>
          <w:lang w:val="sk-SK"/>
        </w:rPr>
        <w:t>k</w:t>
      </w:r>
      <w:r w:rsidRPr="00AC6E9B">
        <w:rPr>
          <w:spacing w:val="3"/>
          <w:lang w:val="sk-SK"/>
        </w:rPr>
        <w:t xml:space="preserve"> </w:t>
      </w:r>
      <w:r w:rsidRPr="00AC6E9B">
        <w:rPr>
          <w:rFonts w:eastAsia="Arial"/>
          <w:lang w:val="sk-SK"/>
        </w:rPr>
        <w:t>po</w:t>
      </w:r>
      <w:r w:rsidRPr="00AC6E9B">
        <w:rPr>
          <w:rFonts w:eastAsia="Arial"/>
          <w:spacing w:val="-1"/>
          <w:lang w:val="sk-SK"/>
        </w:rPr>
        <w:t>s</w:t>
      </w:r>
      <w:r w:rsidRPr="00AC6E9B">
        <w:rPr>
          <w:rFonts w:eastAsia="Arial"/>
          <w:lang w:val="sk-SK"/>
        </w:rPr>
        <w:t>l</w:t>
      </w:r>
      <w:r w:rsidRPr="00AC6E9B">
        <w:rPr>
          <w:rFonts w:eastAsia="Arial"/>
          <w:spacing w:val="-1"/>
          <w:lang w:val="sk-SK"/>
        </w:rPr>
        <w:t>e</w:t>
      </w:r>
      <w:r w:rsidRPr="00AC6E9B">
        <w:rPr>
          <w:rFonts w:eastAsia="Arial"/>
          <w:lang w:val="sk-SK"/>
        </w:rPr>
        <w:t>dn</w:t>
      </w:r>
      <w:r w:rsidRPr="00AC6E9B">
        <w:rPr>
          <w:rFonts w:eastAsia="Arial"/>
          <w:spacing w:val="-1"/>
          <w:lang w:val="sk-SK"/>
        </w:rPr>
        <w:t>é</w:t>
      </w:r>
      <w:r w:rsidRPr="00AC6E9B">
        <w:rPr>
          <w:rFonts w:eastAsia="Arial"/>
          <w:lang w:val="sk-SK"/>
        </w:rPr>
        <w:t>mu</w:t>
      </w:r>
      <w:r w:rsidRPr="00AC6E9B">
        <w:rPr>
          <w:spacing w:val="1"/>
          <w:lang w:val="sk-SK"/>
        </w:rPr>
        <w:t xml:space="preserve"> </w:t>
      </w:r>
      <w:r w:rsidRPr="00AC6E9B">
        <w:rPr>
          <w:rFonts w:eastAsia="Arial"/>
          <w:lang w:val="sk-SK"/>
        </w:rPr>
        <w:t>dňu</w:t>
      </w:r>
      <w:r w:rsidRPr="00AC6E9B">
        <w:rPr>
          <w:spacing w:val="6"/>
          <w:lang w:val="sk-SK"/>
        </w:rPr>
        <w:t xml:space="preserve"> </w:t>
      </w:r>
      <w:r w:rsidRPr="00AC6E9B">
        <w:rPr>
          <w:rFonts w:eastAsia="Arial"/>
          <w:lang w:val="sk-SK"/>
        </w:rPr>
        <w:t>ú</w:t>
      </w:r>
      <w:r w:rsidRPr="00AC6E9B">
        <w:rPr>
          <w:rFonts w:eastAsia="Arial"/>
          <w:spacing w:val="-1"/>
          <w:lang w:val="sk-SK"/>
        </w:rPr>
        <w:t>č</w:t>
      </w:r>
      <w:r w:rsidRPr="00AC6E9B">
        <w:rPr>
          <w:rFonts w:eastAsia="Arial"/>
          <w:spacing w:val="1"/>
          <w:lang w:val="sk-SK"/>
        </w:rPr>
        <w:t>t</w:t>
      </w:r>
      <w:r w:rsidRPr="00AC6E9B">
        <w:rPr>
          <w:rFonts w:eastAsia="Arial"/>
          <w:lang w:val="sk-SK"/>
        </w:rPr>
        <w:t>o</w:t>
      </w:r>
      <w:r w:rsidRPr="00AC6E9B">
        <w:rPr>
          <w:rFonts w:eastAsia="Arial"/>
          <w:spacing w:val="-1"/>
          <w:lang w:val="sk-SK"/>
        </w:rPr>
        <w:t>v</w:t>
      </w:r>
      <w:r w:rsidRPr="00AC6E9B">
        <w:rPr>
          <w:rFonts w:eastAsia="Arial"/>
          <w:lang w:val="sk-SK"/>
        </w:rPr>
        <w:t>n</w:t>
      </w:r>
      <w:r w:rsidRPr="00AC6E9B">
        <w:rPr>
          <w:rFonts w:eastAsia="Arial"/>
          <w:spacing w:val="-1"/>
          <w:lang w:val="sk-SK"/>
        </w:rPr>
        <w:t>é</w:t>
      </w:r>
      <w:r w:rsidRPr="00AC6E9B">
        <w:rPr>
          <w:rFonts w:eastAsia="Arial"/>
          <w:lang w:val="sk-SK"/>
        </w:rPr>
        <w:t>ho</w:t>
      </w:r>
      <w:r w:rsidRPr="00AC6E9B">
        <w:rPr>
          <w:spacing w:val="2"/>
          <w:lang w:val="sk-SK"/>
        </w:rPr>
        <w:t xml:space="preserve"> </w:t>
      </w:r>
      <w:r w:rsidRPr="00AC6E9B">
        <w:rPr>
          <w:rFonts w:eastAsia="Arial"/>
          <w:lang w:val="sk-SK"/>
        </w:rPr>
        <w:t>obdobia</w:t>
      </w:r>
      <w:r w:rsidRPr="00AC6E9B">
        <w:rPr>
          <w:spacing w:val="3"/>
          <w:lang w:val="sk-SK"/>
        </w:rPr>
        <w:t xml:space="preserve"> </w:t>
      </w:r>
      <w:r w:rsidRPr="00AC6E9B">
        <w:rPr>
          <w:rFonts w:eastAsia="Arial"/>
          <w:lang w:val="sk-SK"/>
        </w:rPr>
        <w:t>–</w:t>
      </w:r>
      <w:r w:rsidRPr="00AC6E9B">
        <w:rPr>
          <w:spacing w:val="5"/>
          <w:lang w:val="sk-SK"/>
        </w:rPr>
        <w:t xml:space="preserve"> </w:t>
      </w:r>
      <w:r w:rsidRPr="00AC6E9B">
        <w:rPr>
          <w:rFonts w:eastAsia="Arial"/>
          <w:spacing w:val="-1"/>
          <w:lang w:val="sk-SK"/>
        </w:rPr>
        <w:t>r</w:t>
      </w:r>
      <w:r w:rsidRPr="00AC6E9B">
        <w:rPr>
          <w:rFonts w:eastAsia="Arial"/>
          <w:lang w:val="sk-SK"/>
        </w:rPr>
        <w:t>i</w:t>
      </w:r>
      <w:r w:rsidRPr="00AC6E9B">
        <w:rPr>
          <w:rFonts w:eastAsia="Arial"/>
          <w:spacing w:val="-1"/>
          <w:lang w:val="sk-SK"/>
        </w:rPr>
        <w:t>a</w:t>
      </w:r>
      <w:r w:rsidRPr="00AC6E9B">
        <w:rPr>
          <w:rFonts w:eastAsia="Arial"/>
          <w:lang w:val="sk-SK"/>
        </w:rPr>
        <w:t>dna</w:t>
      </w:r>
    </w:p>
    <w:p w:rsidR="00DC4B39" w:rsidRPr="00AC6E9B" w:rsidRDefault="00DC4B39" w:rsidP="00DC4B39">
      <w:pPr>
        <w:spacing w:before="9" w:line="140" w:lineRule="exact"/>
        <w:rPr>
          <w:sz w:val="15"/>
          <w:szCs w:val="15"/>
          <w:lang w:val="sk-SK"/>
        </w:rPr>
      </w:pPr>
    </w:p>
    <w:p w:rsidR="00DC4B39" w:rsidRPr="00AC6E9B" w:rsidRDefault="00195B3B" w:rsidP="00DC4B39">
      <w:pPr>
        <w:spacing w:line="245" w:lineRule="auto"/>
        <w:ind w:left="3967" w:right="614" w:hanging="3917"/>
        <w:rPr>
          <w:rFonts w:eastAsia="Arial"/>
          <w:u w:val="single"/>
          <w:lang w:val="sk-SK"/>
        </w:rPr>
      </w:pPr>
      <w:r w:rsidRPr="00AC6E9B">
        <w:rPr>
          <w:rFonts w:eastAsia="Arial"/>
          <w:spacing w:val="1"/>
          <w:lang w:val="sk-SK"/>
        </w:rPr>
        <w:t>4</w:t>
      </w:r>
      <w:r w:rsidR="00743B94" w:rsidRPr="00AC6E9B">
        <w:rPr>
          <w:rFonts w:eastAsia="Arial"/>
          <w:spacing w:val="1"/>
          <w:lang w:val="sk-SK"/>
        </w:rPr>
        <w:t xml:space="preserve">. </w:t>
      </w:r>
      <w:r w:rsidR="00DC4B39" w:rsidRPr="00AC6E9B">
        <w:rPr>
          <w:rFonts w:eastAsia="Arial"/>
          <w:spacing w:val="1"/>
          <w:u w:val="single"/>
          <w:lang w:val="sk-SK"/>
        </w:rPr>
        <w:t>I</w:t>
      </w:r>
      <w:r w:rsidR="00DC4B39" w:rsidRPr="00AC6E9B">
        <w:rPr>
          <w:rFonts w:eastAsia="Arial"/>
          <w:spacing w:val="-1"/>
          <w:u w:val="single"/>
          <w:lang w:val="sk-SK"/>
        </w:rPr>
        <w:t>n</w:t>
      </w:r>
      <w:r w:rsidR="00DC4B39" w:rsidRPr="00AC6E9B">
        <w:rPr>
          <w:rFonts w:eastAsia="Arial"/>
          <w:u w:val="single"/>
          <w:lang w:val="sk-SK"/>
        </w:rPr>
        <w:t>f</w:t>
      </w:r>
      <w:r w:rsidR="00DC4B39" w:rsidRPr="00AC6E9B">
        <w:rPr>
          <w:rFonts w:eastAsia="Arial"/>
          <w:spacing w:val="-1"/>
          <w:u w:val="single"/>
          <w:lang w:val="sk-SK"/>
        </w:rPr>
        <w:t>o</w:t>
      </w:r>
      <w:r w:rsidR="00DC4B39" w:rsidRPr="00AC6E9B">
        <w:rPr>
          <w:rFonts w:eastAsia="Arial"/>
          <w:spacing w:val="1"/>
          <w:u w:val="single"/>
          <w:lang w:val="sk-SK"/>
        </w:rPr>
        <w:t>rm</w:t>
      </w:r>
      <w:r w:rsidR="00DC4B39" w:rsidRPr="00AC6E9B">
        <w:rPr>
          <w:rFonts w:eastAsia="Arial"/>
          <w:u w:val="single"/>
          <w:lang w:val="sk-SK"/>
        </w:rPr>
        <w:t>ác</w:t>
      </w:r>
      <w:r w:rsidR="00DC4B39" w:rsidRPr="00AC6E9B">
        <w:rPr>
          <w:rFonts w:eastAsia="Arial"/>
          <w:spacing w:val="1"/>
          <w:u w:val="single"/>
          <w:lang w:val="sk-SK"/>
        </w:rPr>
        <w:t>i</w:t>
      </w:r>
      <w:r w:rsidR="00DC4B39" w:rsidRPr="00AC6E9B">
        <w:rPr>
          <w:rFonts w:eastAsia="Arial"/>
          <w:u w:val="single"/>
          <w:lang w:val="sk-SK"/>
        </w:rPr>
        <w:t>e</w:t>
      </w:r>
      <w:r w:rsidR="00DC4B39" w:rsidRPr="00AC6E9B">
        <w:rPr>
          <w:spacing w:val="1"/>
          <w:u w:val="single"/>
          <w:lang w:val="sk-SK"/>
        </w:rPr>
        <w:t xml:space="preserve"> </w:t>
      </w:r>
      <w:r w:rsidR="00DC4B39" w:rsidRPr="00AC6E9B">
        <w:rPr>
          <w:rFonts w:eastAsia="Arial"/>
          <w:u w:val="single"/>
          <w:lang w:val="sk-SK"/>
        </w:rPr>
        <w:t>o</w:t>
      </w:r>
      <w:r w:rsidR="00DC4B39" w:rsidRPr="00AC6E9B">
        <w:rPr>
          <w:spacing w:val="9"/>
          <w:u w:val="single"/>
          <w:lang w:val="sk-SK"/>
        </w:rPr>
        <w:t xml:space="preserve"> </w:t>
      </w:r>
      <w:r w:rsidR="00DC4B39" w:rsidRPr="00AC6E9B">
        <w:rPr>
          <w:rFonts w:eastAsia="Arial"/>
          <w:u w:val="single"/>
          <w:lang w:val="sk-SK"/>
        </w:rPr>
        <w:t>k</w:t>
      </w:r>
      <w:r w:rsidR="00DC4B39" w:rsidRPr="00AC6E9B">
        <w:rPr>
          <w:rFonts w:eastAsia="Arial"/>
          <w:spacing w:val="-1"/>
          <w:u w:val="single"/>
          <w:lang w:val="sk-SK"/>
        </w:rPr>
        <w:t>on</w:t>
      </w:r>
      <w:r w:rsidR="00DC4B39" w:rsidRPr="00AC6E9B">
        <w:rPr>
          <w:rFonts w:eastAsia="Arial"/>
          <w:u w:val="single"/>
          <w:lang w:val="sk-SK"/>
        </w:rPr>
        <w:t>s</w:t>
      </w:r>
      <w:r w:rsidR="00DC4B39" w:rsidRPr="00AC6E9B">
        <w:rPr>
          <w:rFonts w:eastAsia="Arial"/>
          <w:spacing w:val="-1"/>
          <w:u w:val="single"/>
          <w:lang w:val="sk-SK"/>
        </w:rPr>
        <w:t>o</w:t>
      </w:r>
      <w:r w:rsidR="00DC4B39" w:rsidRPr="00AC6E9B">
        <w:rPr>
          <w:rFonts w:eastAsia="Arial"/>
          <w:spacing w:val="1"/>
          <w:u w:val="single"/>
          <w:lang w:val="sk-SK"/>
        </w:rPr>
        <w:t>li</w:t>
      </w:r>
      <w:r w:rsidR="00DC4B39" w:rsidRPr="00AC6E9B">
        <w:rPr>
          <w:rFonts w:eastAsia="Arial"/>
          <w:spacing w:val="-1"/>
          <w:u w:val="single"/>
          <w:lang w:val="sk-SK"/>
        </w:rPr>
        <w:t>do</w:t>
      </w:r>
      <w:r w:rsidR="00DC4B39" w:rsidRPr="00AC6E9B">
        <w:rPr>
          <w:rFonts w:eastAsia="Arial"/>
          <w:u w:val="single"/>
          <w:lang w:val="sk-SK"/>
        </w:rPr>
        <w:t>va</w:t>
      </w:r>
      <w:r w:rsidR="00DC4B39" w:rsidRPr="00AC6E9B">
        <w:rPr>
          <w:rFonts w:eastAsia="Arial"/>
          <w:spacing w:val="-1"/>
          <w:u w:val="single"/>
          <w:lang w:val="sk-SK"/>
        </w:rPr>
        <w:t>no</w:t>
      </w:r>
      <w:r w:rsidR="00DC4B39" w:rsidRPr="00AC6E9B">
        <w:rPr>
          <w:rFonts w:eastAsia="Arial"/>
          <w:u w:val="single"/>
          <w:lang w:val="sk-SK"/>
        </w:rPr>
        <w:t>m</w:t>
      </w:r>
      <w:r w:rsidR="00DC4B39" w:rsidRPr="00AC6E9B">
        <w:rPr>
          <w:spacing w:val="1"/>
          <w:u w:val="single"/>
          <w:lang w:val="sk-SK"/>
        </w:rPr>
        <w:t xml:space="preserve"> </w:t>
      </w:r>
      <w:r w:rsidR="00DC4B39" w:rsidRPr="00AC6E9B">
        <w:rPr>
          <w:rFonts w:eastAsia="Arial"/>
          <w:u w:val="single"/>
          <w:lang w:val="sk-SK"/>
        </w:rPr>
        <w:t>ce</w:t>
      </w:r>
      <w:r w:rsidR="00DC4B39" w:rsidRPr="00AC6E9B">
        <w:rPr>
          <w:rFonts w:eastAsia="Arial"/>
          <w:spacing w:val="1"/>
          <w:u w:val="single"/>
          <w:lang w:val="sk-SK"/>
        </w:rPr>
        <w:t>l</w:t>
      </w:r>
      <w:r w:rsidR="00DC4B39" w:rsidRPr="00AC6E9B">
        <w:rPr>
          <w:rFonts w:eastAsia="Arial"/>
          <w:u w:val="single"/>
          <w:lang w:val="sk-SK"/>
        </w:rPr>
        <w:t>k</w:t>
      </w:r>
      <w:r w:rsidR="00DC4B39" w:rsidRPr="00AC6E9B">
        <w:rPr>
          <w:rFonts w:eastAsia="Arial"/>
          <w:spacing w:val="-1"/>
          <w:u w:val="single"/>
          <w:lang w:val="sk-SK"/>
        </w:rPr>
        <w:t>u</w:t>
      </w:r>
      <w:r w:rsidR="00DC4B39" w:rsidRPr="00AC6E9B">
        <w:rPr>
          <w:rFonts w:eastAsia="Arial"/>
          <w:u w:val="single"/>
          <w:lang w:val="sk-SK"/>
        </w:rPr>
        <w:t>,</w:t>
      </w:r>
      <w:r w:rsidR="00DC4B39" w:rsidRPr="00AC6E9B">
        <w:rPr>
          <w:spacing w:val="6"/>
          <w:u w:val="single"/>
          <w:lang w:val="sk-SK"/>
        </w:rPr>
        <w:t xml:space="preserve"> </w:t>
      </w:r>
      <w:r w:rsidR="00DC4B39" w:rsidRPr="00AC6E9B">
        <w:rPr>
          <w:rFonts w:eastAsia="Arial"/>
          <w:u w:val="single"/>
          <w:lang w:val="sk-SK"/>
        </w:rPr>
        <w:t>ak</w:t>
      </w:r>
      <w:r w:rsidR="00DC4B39" w:rsidRPr="00AC6E9B">
        <w:rPr>
          <w:spacing w:val="6"/>
          <w:u w:val="single"/>
          <w:lang w:val="sk-SK"/>
        </w:rPr>
        <w:t xml:space="preserve"> </w:t>
      </w:r>
      <w:r w:rsidR="00DC4B39" w:rsidRPr="00AC6E9B">
        <w:rPr>
          <w:rFonts w:eastAsia="Arial"/>
          <w:spacing w:val="2"/>
          <w:u w:val="single"/>
          <w:lang w:val="sk-SK"/>
        </w:rPr>
        <w:t>j</w:t>
      </w:r>
      <w:r w:rsidR="00DC4B39" w:rsidRPr="00AC6E9B">
        <w:rPr>
          <w:rFonts w:eastAsia="Arial"/>
          <w:u w:val="single"/>
          <w:lang w:val="sk-SK"/>
        </w:rPr>
        <w:t>e</w:t>
      </w:r>
      <w:r w:rsidR="00DC4B39" w:rsidRPr="00AC6E9B">
        <w:rPr>
          <w:u w:val="single"/>
          <w:lang w:val="sk-SK"/>
        </w:rPr>
        <w:t xml:space="preserve"> </w:t>
      </w:r>
      <w:r w:rsidR="00DC4B39" w:rsidRPr="00AC6E9B">
        <w:rPr>
          <w:spacing w:val="17"/>
          <w:u w:val="single"/>
          <w:lang w:val="sk-SK"/>
        </w:rPr>
        <w:t xml:space="preserve"> </w:t>
      </w:r>
      <w:r w:rsidR="00DC4B39" w:rsidRPr="00AC6E9B">
        <w:rPr>
          <w:rFonts w:eastAsia="Arial"/>
          <w:spacing w:val="-1"/>
          <w:u w:val="single"/>
          <w:lang w:val="sk-SK"/>
        </w:rPr>
        <w:t>ú</w:t>
      </w:r>
      <w:r w:rsidR="00DC4B39" w:rsidRPr="00AC6E9B">
        <w:rPr>
          <w:rFonts w:eastAsia="Arial"/>
          <w:u w:val="single"/>
          <w:lang w:val="sk-SK"/>
        </w:rPr>
        <w:t>čt</w:t>
      </w:r>
      <w:r w:rsidR="00DC4B39" w:rsidRPr="00AC6E9B">
        <w:rPr>
          <w:rFonts w:eastAsia="Arial"/>
          <w:spacing w:val="-1"/>
          <w:u w:val="single"/>
          <w:lang w:val="sk-SK"/>
        </w:rPr>
        <w:t>o</w:t>
      </w:r>
      <w:r w:rsidR="00DC4B39" w:rsidRPr="00AC6E9B">
        <w:rPr>
          <w:rFonts w:eastAsia="Arial"/>
          <w:u w:val="single"/>
          <w:lang w:val="sk-SK"/>
        </w:rPr>
        <w:t>v</w:t>
      </w:r>
      <w:r w:rsidR="00DC4B39" w:rsidRPr="00AC6E9B">
        <w:rPr>
          <w:rFonts w:eastAsia="Arial"/>
          <w:spacing w:val="-1"/>
          <w:u w:val="single"/>
          <w:lang w:val="sk-SK"/>
        </w:rPr>
        <w:t>n</w:t>
      </w:r>
      <w:r w:rsidR="00DC4B39" w:rsidRPr="00AC6E9B">
        <w:rPr>
          <w:rFonts w:eastAsia="Arial"/>
          <w:u w:val="single"/>
          <w:lang w:val="sk-SK"/>
        </w:rPr>
        <w:t>á</w:t>
      </w:r>
      <w:r w:rsidR="00DC4B39" w:rsidRPr="00AC6E9B">
        <w:rPr>
          <w:spacing w:val="3"/>
          <w:u w:val="single"/>
          <w:lang w:val="sk-SK"/>
        </w:rPr>
        <w:t xml:space="preserve"> </w:t>
      </w:r>
      <w:r w:rsidR="00DC4B39" w:rsidRPr="00AC6E9B">
        <w:rPr>
          <w:rFonts w:eastAsia="Arial"/>
          <w:spacing w:val="2"/>
          <w:u w:val="single"/>
          <w:lang w:val="sk-SK"/>
        </w:rPr>
        <w:t>j</w:t>
      </w:r>
      <w:r w:rsidR="00DC4B39" w:rsidRPr="00AC6E9B">
        <w:rPr>
          <w:rFonts w:eastAsia="Arial"/>
          <w:u w:val="single"/>
          <w:lang w:val="sk-SK"/>
        </w:rPr>
        <w:t>e</w:t>
      </w:r>
      <w:r w:rsidR="00DC4B39" w:rsidRPr="00AC6E9B">
        <w:rPr>
          <w:rFonts w:eastAsia="Arial"/>
          <w:spacing w:val="-1"/>
          <w:u w:val="single"/>
          <w:lang w:val="sk-SK"/>
        </w:rPr>
        <w:t>dno</w:t>
      </w:r>
      <w:r w:rsidR="00DC4B39" w:rsidRPr="00AC6E9B">
        <w:rPr>
          <w:rFonts w:eastAsia="Arial"/>
          <w:u w:val="single"/>
          <w:lang w:val="sk-SK"/>
        </w:rPr>
        <w:t>tka</w:t>
      </w:r>
      <w:r w:rsidR="00DC4B39" w:rsidRPr="00AC6E9B">
        <w:rPr>
          <w:spacing w:val="3"/>
          <w:u w:val="single"/>
          <w:lang w:val="sk-SK"/>
        </w:rPr>
        <w:t xml:space="preserve"> </w:t>
      </w:r>
      <w:r w:rsidR="00DC4B39" w:rsidRPr="00AC6E9B">
        <w:rPr>
          <w:rFonts w:eastAsia="Arial"/>
          <w:spacing w:val="2"/>
          <w:u w:val="single"/>
          <w:lang w:val="sk-SK"/>
        </w:rPr>
        <w:t>j</w:t>
      </w:r>
      <w:r w:rsidR="00DC4B39" w:rsidRPr="00AC6E9B">
        <w:rPr>
          <w:rFonts w:eastAsia="Arial"/>
          <w:u w:val="single"/>
          <w:lang w:val="sk-SK"/>
        </w:rPr>
        <w:t>e</w:t>
      </w:r>
      <w:r w:rsidR="00DC4B39" w:rsidRPr="00AC6E9B">
        <w:rPr>
          <w:rFonts w:eastAsia="Arial"/>
          <w:spacing w:val="-1"/>
          <w:u w:val="single"/>
          <w:lang w:val="sk-SK"/>
        </w:rPr>
        <w:t>h</w:t>
      </w:r>
      <w:r w:rsidR="00DC4B39" w:rsidRPr="00AC6E9B">
        <w:rPr>
          <w:rFonts w:eastAsia="Arial"/>
          <w:u w:val="single"/>
          <w:lang w:val="sk-SK"/>
        </w:rPr>
        <w:t>o</w:t>
      </w:r>
      <w:r w:rsidR="00DC4B39" w:rsidRPr="00AC6E9B">
        <w:rPr>
          <w:u w:val="single"/>
          <w:lang w:val="sk-SK"/>
        </w:rPr>
        <w:t xml:space="preserve"> </w:t>
      </w:r>
      <w:r w:rsidR="00DC4B39" w:rsidRPr="00AC6E9B">
        <w:rPr>
          <w:rFonts w:eastAsia="Arial"/>
          <w:u w:val="single"/>
          <w:lang w:val="sk-SK"/>
        </w:rPr>
        <w:t>s</w:t>
      </w:r>
      <w:r w:rsidR="00DC4B39" w:rsidRPr="00AC6E9B">
        <w:rPr>
          <w:rFonts w:eastAsia="Arial"/>
          <w:spacing w:val="-1"/>
          <w:u w:val="single"/>
          <w:lang w:val="sk-SK"/>
        </w:rPr>
        <w:t>ú</w:t>
      </w:r>
      <w:r w:rsidR="00DC4B39" w:rsidRPr="00AC6E9B">
        <w:rPr>
          <w:rFonts w:eastAsia="Arial"/>
          <w:u w:val="single"/>
          <w:lang w:val="sk-SK"/>
        </w:rPr>
        <w:t>časť</w:t>
      </w:r>
      <w:r w:rsidR="00DC4B39" w:rsidRPr="00AC6E9B">
        <w:rPr>
          <w:rFonts w:eastAsia="Arial"/>
          <w:spacing w:val="-1"/>
          <w:u w:val="single"/>
          <w:lang w:val="sk-SK"/>
        </w:rPr>
        <w:t>o</w:t>
      </w:r>
      <w:r w:rsidR="00DC4B39" w:rsidRPr="00AC6E9B">
        <w:rPr>
          <w:rFonts w:eastAsia="Arial"/>
          <w:u w:val="single"/>
          <w:lang w:val="sk-SK"/>
        </w:rPr>
        <w:t>u</w:t>
      </w:r>
      <w:r w:rsidR="00743B94" w:rsidRPr="00AC6E9B">
        <w:rPr>
          <w:rFonts w:eastAsia="Arial"/>
          <w:u w:val="single"/>
          <w:lang w:val="sk-SK"/>
        </w:rPr>
        <w:t>:</w:t>
      </w:r>
    </w:p>
    <w:p w:rsidR="00743B94" w:rsidRPr="00AC6E9B" w:rsidRDefault="00743B94" w:rsidP="00743B94">
      <w:pPr>
        <w:spacing w:line="245" w:lineRule="auto"/>
        <w:ind w:left="3967" w:right="614" w:hanging="3338"/>
        <w:rPr>
          <w:rFonts w:eastAsia="Arial"/>
          <w:u w:val="single"/>
          <w:lang w:val="sk-SK"/>
        </w:rPr>
      </w:pPr>
      <w:r w:rsidRPr="00AC6E9B">
        <w:rPr>
          <w:rFonts w:eastAsia="Arial"/>
          <w:lang w:val="sk-SK"/>
        </w:rPr>
        <w:t>Ú</w:t>
      </w:r>
      <w:r w:rsidRPr="00AC6E9B">
        <w:rPr>
          <w:rFonts w:eastAsia="Arial"/>
          <w:spacing w:val="1"/>
          <w:lang w:val="sk-SK"/>
        </w:rPr>
        <w:t>č</w:t>
      </w:r>
      <w:r w:rsidRPr="00AC6E9B">
        <w:rPr>
          <w:rFonts w:eastAsia="Arial"/>
          <w:spacing w:val="-1"/>
          <w:lang w:val="sk-SK"/>
        </w:rPr>
        <w:t>t</w:t>
      </w:r>
      <w:r w:rsidRPr="00AC6E9B">
        <w:rPr>
          <w:rFonts w:eastAsia="Arial"/>
          <w:lang w:val="sk-SK"/>
        </w:rPr>
        <w:t>o</w:t>
      </w:r>
      <w:r w:rsidRPr="00AC6E9B">
        <w:rPr>
          <w:rFonts w:eastAsia="Arial"/>
          <w:spacing w:val="-4"/>
          <w:lang w:val="sk-SK"/>
        </w:rPr>
        <w:t>v</w:t>
      </w:r>
      <w:r w:rsidRPr="00AC6E9B">
        <w:rPr>
          <w:rFonts w:eastAsia="Arial"/>
          <w:lang w:val="sk-SK"/>
        </w:rPr>
        <w:t>ná</w:t>
      </w:r>
      <w:r w:rsidRPr="00AC6E9B">
        <w:rPr>
          <w:spacing w:val="1"/>
          <w:lang w:val="sk-SK"/>
        </w:rPr>
        <w:t xml:space="preserve"> </w:t>
      </w:r>
      <w:r w:rsidRPr="00AC6E9B">
        <w:rPr>
          <w:rFonts w:eastAsia="Arial"/>
          <w:spacing w:val="-2"/>
          <w:lang w:val="sk-SK"/>
        </w:rPr>
        <w:t>j</w:t>
      </w:r>
      <w:r w:rsidRPr="00AC6E9B">
        <w:rPr>
          <w:rFonts w:eastAsia="Arial"/>
          <w:spacing w:val="1"/>
          <w:lang w:val="sk-SK"/>
        </w:rPr>
        <w:t>ed</w:t>
      </w:r>
      <w:r w:rsidRPr="00AC6E9B">
        <w:rPr>
          <w:rFonts w:eastAsia="Arial"/>
          <w:lang w:val="sk-SK"/>
        </w:rPr>
        <w:t>no</w:t>
      </w:r>
      <w:r w:rsidRPr="00AC6E9B">
        <w:rPr>
          <w:rFonts w:eastAsia="Arial"/>
          <w:spacing w:val="-1"/>
          <w:lang w:val="sk-SK"/>
        </w:rPr>
        <w:t>t</w:t>
      </w:r>
      <w:r w:rsidRPr="00AC6E9B">
        <w:rPr>
          <w:rFonts w:eastAsia="Arial"/>
          <w:spacing w:val="1"/>
          <w:lang w:val="sk-SK"/>
        </w:rPr>
        <w:t>k</w:t>
      </w:r>
      <w:r w:rsidRPr="00AC6E9B">
        <w:rPr>
          <w:rFonts w:eastAsia="Arial"/>
          <w:lang w:val="sk-SK"/>
        </w:rPr>
        <w:t>a</w:t>
      </w:r>
      <w:r w:rsidRPr="00AC6E9B">
        <w:rPr>
          <w:spacing w:val="3"/>
          <w:lang w:val="sk-SK"/>
        </w:rPr>
        <w:t xml:space="preserve"> </w:t>
      </w:r>
      <w:r w:rsidRPr="00AC6E9B">
        <w:rPr>
          <w:rFonts w:eastAsia="Arial"/>
          <w:lang w:val="sk-SK"/>
        </w:rPr>
        <w:t>n</w:t>
      </w:r>
      <w:r w:rsidRPr="00AC6E9B">
        <w:rPr>
          <w:rFonts w:eastAsia="Arial"/>
          <w:spacing w:val="1"/>
          <w:lang w:val="sk-SK"/>
        </w:rPr>
        <w:t>i</w:t>
      </w:r>
      <w:r w:rsidRPr="00AC6E9B">
        <w:rPr>
          <w:rFonts w:eastAsia="Arial"/>
          <w:lang w:val="sk-SK"/>
        </w:rPr>
        <w:t>e</w:t>
      </w:r>
      <w:r w:rsidRPr="00AC6E9B">
        <w:rPr>
          <w:spacing w:val="7"/>
          <w:lang w:val="sk-SK"/>
        </w:rPr>
        <w:t xml:space="preserve"> </w:t>
      </w:r>
      <w:r w:rsidRPr="00AC6E9B">
        <w:rPr>
          <w:rFonts w:eastAsia="Arial"/>
          <w:spacing w:val="-2"/>
          <w:lang w:val="sk-SK"/>
        </w:rPr>
        <w:t>j</w:t>
      </w:r>
      <w:r w:rsidRPr="00AC6E9B">
        <w:rPr>
          <w:rFonts w:eastAsia="Arial"/>
          <w:lang w:val="sk-SK"/>
        </w:rPr>
        <w:t>e</w:t>
      </w:r>
      <w:r w:rsidRPr="00AC6E9B">
        <w:rPr>
          <w:spacing w:val="7"/>
          <w:lang w:val="sk-SK"/>
        </w:rPr>
        <w:t xml:space="preserve"> </w:t>
      </w:r>
      <w:r w:rsidRPr="00AC6E9B">
        <w:rPr>
          <w:rFonts w:eastAsia="Arial"/>
          <w:spacing w:val="1"/>
          <w:lang w:val="sk-SK"/>
        </w:rPr>
        <w:t>s</w:t>
      </w:r>
      <w:r w:rsidRPr="00AC6E9B">
        <w:rPr>
          <w:rFonts w:eastAsia="Arial"/>
          <w:lang w:val="sk-SK"/>
        </w:rPr>
        <w:t>ú</w:t>
      </w:r>
      <w:r w:rsidRPr="00AC6E9B">
        <w:rPr>
          <w:rFonts w:eastAsia="Arial"/>
          <w:spacing w:val="1"/>
          <w:lang w:val="sk-SK"/>
        </w:rPr>
        <w:t>čas</w:t>
      </w:r>
      <w:r w:rsidRPr="00AC6E9B">
        <w:rPr>
          <w:rFonts w:eastAsia="Arial"/>
          <w:lang w:val="sk-SK"/>
        </w:rPr>
        <w:t>ťou</w:t>
      </w:r>
      <w:r w:rsidRPr="00AC6E9B">
        <w:rPr>
          <w:lang w:val="sk-SK"/>
        </w:rPr>
        <w:t xml:space="preserve"> </w:t>
      </w:r>
      <w:r w:rsidRPr="00AC6E9B">
        <w:rPr>
          <w:rFonts w:eastAsia="Arial"/>
          <w:spacing w:val="1"/>
          <w:lang w:val="sk-SK"/>
        </w:rPr>
        <w:t>k</w:t>
      </w:r>
      <w:r w:rsidRPr="00AC6E9B">
        <w:rPr>
          <w:rFonts w:eastAsia="Arial"/>
          <w:lang w:val="sk-SK"/>
        </w:rPr>
        <w:t>on</w:t>
      </w:r>
      <w:r w:rsidRPr="00AC6E9B">
        <w:rPr>
          <w:rFonts w:eastAsia="Arial"/>
          <w:spacing w:val="1"/>
          <w:lang w:val="sk-SK"/>
        </w:rPr>
        <w:t>s</w:t>
      </w:r>
      <w:r w:rsidRPr="00AC6E9B">
        <w:rPr>
          <w:rFonts w:eastAsia="Arial"/>
          <w:lang w:val="sk-SK"/>
        </w:rPr>
        <w:t>o</w:t>
      </w:r>
      <w:r w:rsidRPr="00AC6E9B">
        <w:rPr>
          <w:rFonts w:eastAsia="Arial"/>
          <w:spacing w:val="1"/>
          <w:lang w:val="sk-SK"/>
        </w:rPr>
        <w:t>li</w:t>
      </w:r>
      <w:r w:rsidRPr="00AC6E9B">
        <w:rPr>
          <w:rFonts w:eastAsia="Arial"/>
          <w:lang w:val="sk-SK"/>
        </w:rPr>
        <w:t>do</w:t>
      </w:r>
      <w:r w:rsidRPr="00AC6E9B">
        <w:rPr>
          <w:rFonts w:eastAsia="Arial"/>
          <w:spacing w:val="-4"/>
          <w:lang w:val="sk-SK"/>
        </w:rPr>
        <w:t>v</w:t>
      </w:r>
      <w:r w:rsidRPr="00AC6E9B">
        <w:rPr>
          <w:rFonts w:eastAsia="Arial"/>
          <w:spacing w:val="1"/>
          <w:lang w:val="sk-SK"/>
        </w:rPr>
        <w:t>a</w:t>
      </w:r>
      <w:r w:rsidRPr="00AC6E9B">
        <w:rPr>
          <w:rFonts w:eastAsia="Arial"/>
          <w:lang w:val="sk-SK"/>
        </w:rPr>
        <w:t>n</w:t>
      </w:r>
      <w:r w:rsidRPr="00AC6E9B">
        <w:rPr>
          <w:rFonts w:eastAsia="Arial"/>
          <w:spacing w:val="1"/>
          <w:lang w:val="sk-SK"/>
        </w:rPr>
        <w:t>é</w:t>
      </w:r>
      <w:r w:rsidRPr="00AC6E9B">
        <w:rPr>
          <w:rFonts w:eastAsia="Arial"/>
          <w:lang w:val="sk-SK"/>
        </w:rPr>
        <w:t>ho</w:t>
      </w:r>
      <w:r w:rsidRPr="00AC6E9B">
        <w:rPr>
          <w:lang w:val="sk-SK"/>
        </w:rPr>
        <w:t xml:space="preserve"> </w:t>
      </w:r>
      <w:r w:rsidRPr="00AC6E9B">
        <w:rPr>
          <w:rFonts w:eastAsia="Arial"/>
          <w:spacing w:val="1"/>
          <w:w w:val="99"/>
          <w:lang w:val="sk-SK"/>
        </w:rPr>
        <w:t>ce</w:t>
      </w:r>
      <w:r w:rsidRPr="00AC6E9B">
        <w:rPr>
          <w:rFonts w:eastAsia="Arial"/>
          <w:spacing w:val="1"/>
          <w:lang w:val="sk-SK"/>
        </w:rPr>
        <w:t>l</w:t>
      </w:r>
      <w:r w:rsidRPr="00AC6E9B">
        <w:rPr>
          <w:rFonts w:eastAsia="Arial"/>
          <w:spacing w:val="1"/>
          <w:w w:val="99"/>
          <w:lang w:val="sk-SK"/>
        </w:rPr>
        <w:t>k</w:t>
      </w:r>
      <w:r w:rsidRPr="00AC6E9B">
        <w:rPr>
          <w:rFonts w:eastAsia="Arial"/>
          <w:lang w:val="sk-SK"/>
        </w:rPr>
        <w:t>u.</w:t>
      </w:r>
    </w:p>
    <w:p w:rsidR="00DC4B39" w:rsidRPr="00AC6E9B" w:rsidRDefault="00DC4B39">
      <w:pPr>
        <w:spacing w:before="1" w:line="140" w:lineRule="exact"/>
        <w:rPr>
          <w:sz w:val="15"/>
          <w:szCs w:val="15"/>
          <w:lang w:val="sk-SK"/>
        </w:rPr>
      </w:pPr>
    </w:p>
    <w:p w:rsidR="00DC4B39" w:rsidRPr="00AC6E9B" w:rsidRDefault="00195B3B" w:rsidP="00743B94">
      <w:pPr>
        <w:spacing w:line="245" w:lineRule="auto"/>
        <w:ind w:left="3967" w:right="614" w:hanging="3917"/>
        <w:rPr>
          <w:rFonts w:eastAsia="Arial"/>
          <w:spacing w:val="1"/>
          <w:u w:val="single"/>
          <w:lang w:val="sk-SK"/>
        </w:rPr>
      </w:pPr>
      <w:r w:rsidRPr="00AC6E9B">
        <w:rPr>
          <w:rFonts w:eastAsia="Arial"/>
          <w:spacing w:val="1"/>
          <w:lang w:val="sk-SK"/>
        </w:rPr>
        <w:t>5</w:t>
      </w:r>
      <w:r w:rsidR="00743B94" w:rsidRPr="00AC6E9B">
        <w:rPr>
          <w:rFonts w:eastAsia="Arial"/>
          <w:spacing w:val="1"/>
          <w:lang w:val="sk-SK"/>
        </w:rPr>
        <w:t xml:space="preserve">. </w:t>
      </w:r>
      <w:r w:rsidR="00DC4B39" w:rsidRPr="00AC6E9B">
        <w:rPr>
          <w:rFonts w:eastAsia="Arial"/>
          <w:spacing w:val="1"/>
          <w:u w:val="single"/>
          <w:lang w:val="sk-SK"/>
        </w:rPr>
        <w:t>Informácie o účtovných zásadách a účtovných metódach</w:t>
      </w:r>
    </w:p>
    <w:p w:rsidR="00197CC1" w:rsidRPr="00AC6E9B" w:rsidRDefault="00791D91" w:rsidP="00743B94">
      <w:pPr>
        <w:spacing w:before="34" w:line="244" w:lineRule="auto"/>
        <w:ind w:left="677" w:right="1159"/>
        <w:rPr>
          <w:rFonts w:eastAsia="Arial"/>
          <w:lang w:val="sk-SK"/>
        </w:rPr>
      </w:pPr>
      <w:r w:rsidRPr="00AC6E9B">
        <w:rPr>
          <w:rFonts w:eastAsia="Arial"/>
          <w:lang w:val="sk-SK"/>
        </w:rPr>
        <w:t>Ú</w:t>
      </w:r>
      <w:r w:rsidRPr="00AC6E9B">
        <w:rPr>
          <w:rFonts w:eastAsia="Arial"/>
          <w:spacing w:val="1"/>
          <w:lang w:val="sk-SK"/>
        </w:rPr>
        <w:t>č</w:t>
      </w:r>
      <w:r w:rsidRPr="00AC6E9B">
        <w:rPr>
          <w:rFonts w:eastAsia="Arial"/>
          <w:spacing w:val="-1"/>
          <w:lang w:val="sk-SK"/>
        </w:rPr>
        <w:t>t</w:t>
      </w:r>
      <w:r w:rsidRPr="00AC6E9B">
        <w:rPr>
          <w:rFonts w:eastAsia="Arial"/>
          <w:lang w:val="sk-SK"/>
        </w:rPr>
        <w:t>o</w:t>
      </w:r>
      <w:r w:rsidRPr="00AC6E9B">
        <w:rPr>
          <w:rFonts w:eastAsia="Arial"/>
          <w:spacing w:val="1"/>
          <w:lang w:val="sk-SK"/>
        </w:rPr>
        <w:t>v</w:t>
      </w:r>
      <w:r w:rsidRPr="00AC6E9B">
        <w:rPr>
          <w:rFonts w:eastAsia="Arial"/>
          <w:lang w:val="sk-SK"/>
        </w:rPr>
        <w:t>ná</w:t>
      </w:r>
      <w:r w:rsidRPr="00AC6E9B">
        <w:rPr>
          <w:spacing w:val="1"/>
          <w:lang w:val="sk-SK"/>
        </w:rPr>
        <w:t xml:space="preserve"> </w:t>
      </w:r>
      <w:r w:rsidRPr="00AC6E9B">
        <w:rPr>
          <w:rFonts w:eastAsia="Arial"/>
          <w:spacing w:val="1"/>
          <w:lang w:val="sk-SK"/>
        </w:rPr>
        <w:t>je</w:t>
      </w:r>
      <w:r w:rsidRPr="00AC6E9B">
        <w:rPr>
          <w:rFonts w:eastAsia="Arial"/>
          <w:lang w:val="sk-SK"/>
        </w:rPr>
        <w:t>dno</w:t>
      </w:r>
      <w:r w:rsidRPr="00AC6E9B">
        <w:rPr>
          <w:rFonts w:eastAsia="Arial"/>
          <w:spacing w:val="-1"/>
          <w:lang w:val="sk-SK"/>
        </w:rPr>
        <w:t>t</w:t>
      </w:r>
      <w:r w:rsidRPr="00AC6E9B">
        <w:rPr>
          <w:rFonts w:eastAsia="Arial"/>
          <w:spacing w:val="1"/>
          <w:lang w:val="sk-SK"/>
        </w:rPr>
        <w:t>k</w:t>
      </w:r>
      <w:r w:rsidRPr="00AC6E9B">
        <w:rPr>
          <w:rFonts w:eastAsia="Arial"/>
          <w:lang w:val="sk-SK"/>
        </w:rPr>
        <w:t>a</w:t>
      </w:r>
      <w:r w:rsidRPr="00AC6E9B">
        <w:rPr>
          <w:spacing w:val="3"/>
          <w:lang w:val="sk-SK"/>
        </w:rPr>
        <w:t xml:space="preserve"> </w:t>
      </w:r>
      <w:r w:rsidRPr="00AC6E9B">
        <w:rPr>
          <w:rFonts w:eastAsia="Arial"/>
          <w:lang w:val="sk-SK"/>
        </w:rPr>
        <w:t>zo</w:t>
      </w:r>
      <w:r w:rsidRPr="00AC6E9B">
        <w:rPr>
          <w:rFonts w:eastAsia="Arial"/>
          <w:spacing w:val="1"/>
          <w:lang w:val="sk-SK"/>
        </w:rPr>
        <w:t>s</w:t>
      </w:r>
      <w:r w:rsidRPr="00AC6E9B">
        <w:rPr>
          <w:rFonts w:eastAsia="Arial"/>
          <w:spacing w:val="-1"/>
          <w:lang w:val="sk-SK"/>
        </w:rPr>
        <w:t>t</w:t>
      </w:r>
      <w:r w:rsidRPr="00AC6E9B">
        <w:rPr>
          <w:rFonts w:eastAsia="Arial"/>
          <w:spacing w:val="1"/>
          <w:lang w:val="sk-SK"/>
        </w:rPr>
        <w:t>avil</w:t>
      </w:r>
      <w:r w:rsidRPr="00AC6E9B">
        <w:rPr>
          <w:rFonts w:eastAsia="Arial"/>
          <w:lang w:val="sk-SK"/>
        </w:rPr>
        <w:t>a</w:t>
      </w:r>
      <w:r w:rsidRPr="00AC6E9B">
        <w:rPr>
          <w:spacing w:val="1"/>
          <w:lang w:val="sk-SK"/>
        </w:rPr>
        <w:t xml:space="preserve"> </w:t>
      </w:r>
      <w:r w:rsidRPr="00AC6E9B">
        <w:rPr>
          <w:rFonts w:eastAsia="Arial"/>
          <w:lang w:val="sk-SK"/>
        </w:rPr>
        <w:t>ú</w:t>
      </w:r>
      <w:r w:rsidRPr="00AC6E9B">
        <w:rPr>
          <w:rFonts w:eastAsia="Arial"/>
          <w:spacing w:val="1"/>
          <w:lang w:val="sk-SK"/>
        </w:rPr>
        <w:t>č</w:t>
      </w:r>
      <w:r w:rsidRPr="00AC6E9B">
        <w:rPr>
          <w:rFonts w:eastAsia="Arial"/>
          <w:spacing w:val="-1"/>
          <w:lang w:val="sk-SK"/>
        </w:rPr>
        <w:t>t</w:t>
      </w:r>
      <w:r w:rsidRPr="00AC6E9B">
        <w:rPr>
          <w:rFonts w:eastAsia="Arial"/>
          <w:lang w:val="sk-SK"/>
        </w:rPr>
        <w:t>o</w:t>
      </w:r>
      <w:r w:rsidRPr="00AC6E9B">
        <w:rPr>
          <w:rFonts w:eastAsia="Arial"/>
          <w:spacing w:val="1"/>
          <w:lang w:val="sk-SK"/>
        </w:rPr>
        <w:t>v</w:t>
      </w:r>
      <w:r w:rsidRPr="00AC6E9B">
        <w:rPr>
          <w:rFonts w:eastAsia="Arial"/>
          <w:lang w:val="sk-SK"/>
        </w:rPr>
        <w:t>nú</w:t>
      </w:r>
      <w:r w:rsidRPr="00AC6E9B">
        <w:rPr>
          <w:spacing w:val="4"/>
          <w:lang w:val="sk-SK"/>
        </w:rPr>
        <w:t xml:space="preserve"> </w:t>
      </w:r>
      <w:r w:rsidRPr="00AC6E9B">
        <w:rPr>
          <w:rFonts w:eastAsia="Arial"/>
          <w:lang w:val="sk-SK"/>
        </w:rPr>
        <w:t>z</w:t>
      </w:r>
      <w:r w:rsidRPr="00AC6E9B">
        <w:rPr>
          <w:rFonts w:eastAsia="Arial"/>
          <w:spacing w:val="1"/>
          <w:lang w:val="sk-SK"/>
        </w:rPr>
        <w:t>ávie</w:t>
      </w:r>
      <w:r w:rsidRPr="00AC6E9B">
        <w:rPr>
          <w:rFonts w:eastAsia="Arial"/>
          <w:lang w:val="sk-SK"/>
        </w:rPr>
        <w:t>r</w:t>
      </w:r>
      <w:r w:rsidRPr="00AC6E9B">
        <w:rPr>
          <w:rFonts w:eastAsia="Arial"/>
          <w:spacing w:val="1"/>
          <w:lang w:val="sk-SK"/>
        </w:rPr>
        <w:t>k</w:t>
      </w:r>
      <w:r w:rsidRPr="00AC6E9B">
        <w:rPr>
          <w:rFonts w:eastAsia="Arial"/>
          <w:lang w:val="sk-SK"/>
        </w:rPr>
        <w:t>u</w:t>
      </w:r>
      <w:r w:rsidRPr="00AC6E9B">
        <w:rPr>
          <w:lang w:val="sk-SK"/>
        </w:rPr>
        <w:t xml:space="preserve"> </w:t>
      </w:r>
      <w:r w:rsidRPr="00AC6E9B">
        <w:rPr>
          <w:rFonts w:eastAsia="Arial"/>
          <w:lang w:val="sk-SK"/>
        </w:rPr>
        <w:t>za</w:t>
      </w:r>
      <w:r w:rsidRPr="00AC6E9B">
        <w:rPr>
          <w:spacing w:val="5"/>
          <w:lang w:val="sk-SK"/>
        </w:rPr>
        <w:t xml:space="preserve"> </w:t>
      </w:r>
      <w:r w:rsidRPr="00AC6E9B">
        <w:rPr>
          <w:rFonts w:eastAsia="Arial"/>
          <w:lang w:val="sk-SK"/>
        </w:rPr>
        <w:t>pr</w:t>
      </w:r>
      <w:r w:rsidRPr="00AC6E9B">
        <w:rPr>
          <w:rFonts w:eastAsia="Arial"/>
          <w:spacing w:val="1"/>
          <w:lang w:val="sk-SK"/>
        </w:rPr>
        <w:t>e</w:t>
      </w:r>
      <w:r w:rsidRPr="00AC6E9B">
        <w:rPr>
          <w:rFonts w:eastAsia="Arial"/>
          <w:lang w:val="sk-SK"/>
        </w:rPr>
        <w:t>dpo</w:t>
      </w:r>
      <w:r w:rsidRPr="00AC6E9B">
        <w:rPr>
          <w:rFonts w:eastAsia="Arial"/>
          <w:spacing w:val="1"/>
          <w:lang w:val="sk-SK"/>
        </w:rPr>
        <w:t>kla</w:t>
      </w:r>
      <w:r w:rsidRPr="00AC6E9B">
        <w:rPr>
          <w:rFonts w:eastAsia="Arial"/>
          <w:lang w:val="sk-SK"/>
        </w:rPr>
        <w:t>du</w:t>
      </w:r>
      <w:r w:rsidRPr="00AC6E9B">
        <w:rPr>
          <w:spacing w:val="2"/>
          <w:lang w:val="sk-SK"/>
        </w:rPr>
        <w:t xml:space="preserve"> </w:t>
      </w:r>
      <w:r w:rsidRPr="00AC6E9B">
        <w:rPr>
          <w:rFonts w:eastAsia="Arial"/>
          <w:lang w:val="sk-SK"/>
        </w:rPr>
        <w:t>n</w:t>
      </w:r>
      <w:r w:rsidRPr="00AC6E9B">
        <w:rPr>
          <w:rFonts w:eastAsia="Arial"/>
          <w:spacing w:val="1"/>
          <w:lang w:val="sk-SK"/>
        </w:rPr>
        <w:t>e</w:t>
      </w:r>
      <w:r w:rsidRPr="00AC6E9B">
        <w:rPr>
          <w:rFonts w:eastAsia="Arial"/>
          <w:lang w:val="sk-SK"/>
        </w:rPr>
        <w:t>pr</w:t>
      </w:r>
      <w:r w:rsidRPr="00AC6E9B">
        <w:rPr>
          <w:rFonts w:eastAsia="Arial"/>
          <w:spacing w:val="1"/>
          <w:lang w:val="sk-SK"/>
        </w:rPr>
        <w:t>e</w:t>
      </w:r>
      <w:r w:rsidRPr="00AC6E9B">
        <w:rPr>
          <w:rFonts w:eastAsia="Arial"/>
          <w:spacing w:val="-1"/>
          <w:lang w:val="sk-SK"/>
        </w:rPr>
        <w:t>t</w:t>
      </w:r>
      <w:r w:rsidRPr="00AC6E9B">
        <w:rPr>
          <w:rFonts w:eastAsia="Arial"/>
          <w:lang w:val="sk-SK"/>
        </w:rPr>
        <w:t>rž</w:t>
      </w:r>
      <w:r w:rsidRPr="00AC6E9B">
        <w:rPr>
          <w:rFonts w:eastAsia="Arial"/>
          <w:spacing w:val="1"/>
          <w:lang w:val="sk-SK"/>
        </w:rPr>
        <w:t>i</w:t>
      </w:r>
      <w:r w:rsidRPr="00AC6E9B">
        <w:rPr>
          <w:rFonts w:eastAsia="Arial"/>
          <w:spacing w:val="-1"/>
          <w:lang w:val="sk-SK"/>
        </w:rPr>
        <w:t>t</w:t>
      </w:r>
      <w:r w:rsidRPr="00AC6E9B">
        <w:rPr>
          <w:rFonts w:eastAsia="Arial"/>
          <w:spacing w:val="1"/>
          <w:lang w:val="sk-SK"/>
        </w:rPr>
        <w:t>é</w:t>
      </w:r>
      <w:r w:rsidRPr="00AC6E9B">
        <w:rPr>
          <w:rFonts w:eastAsia="Arial"/>
          <w:lang w:val="sk-SK"/>
        </w:rPr>
        <w:t>ho</w:t>
      </w:r>
      <w:r w:rsidRPr="00AC6E9B">
        <w:rPr>
          <w:lang w:val="sk-SK"/>
        </w:rPr>
        <w:t xml:space="preserve"> </w:t>
      </w:r>
      <w:r w:rsidRPr="00AC6E9B">
        <w:rPr>
          <w:rFonts w:eastAsia="Arial"/>
          <w:lang w:val="sk-SK"/>
        </w:rPr>
        <w:t>po</w:t>
      </w:r>
      <w:r w:rsidRPr="00AC6E9B">
        <w:rPr>
          <w:rFonts w:eastAsia="Arial"/>
          <w:spacing w:val="1"/>
          <w:lang w:val="sk-SK"/>
        </w:rPr>
        <w:t>k</w:t>
      </w:r>
      <w:r w:rsidRPr="00AC6E9B">
        <w:rPr>
          <w:rFonts w:eastAsia="Arial"/>
          <w:lang w:val="sk-SK"/>
        </w:rPr>
        <w:t>r</w:t>
      </w:r>
      <w:r w:rsidRPr="00AC6E9B">
        <w:rPr>
          <w:rFonts w:eastAsia="Arial"/>
          <w:spacing w:val="1"/>
          <w:lang w:val="sk-SK"/>
        </w:rPr>
        <w:t>ač</w:t>
      </w:r>
      <w:r w:rsidRPr="00AC6E9B">
        <w:rPr>
          <w:rFonts w:eastAsia="Arial"/>
          <w:lang w:val="sk-SK"/>
        </w:rPr>
        <w:t>o</w:t>
      </w:r>
      <w:r w:rsidRPr="00AC6E9B">
        <w:rPr>
          <w:rFonts w:eastAsia="Arial"/>
          <w:spacing w:val="1"/>
          <w:lang w:val="sk-SK"/>
        </w:rPr>
        <w:t>va</w:t>
      </w:r>
      <w:r w:rsidRPr="00AC6E9B">
        <w:rPr>
          <w:rFonts w:eastAsia="Arial"/>
          <w:lang w:val="sk-SK"/>
        </w:rPr>
        <w:t>n</w:t>
      </w:r>
      <w:r w:rsidRPr="00AC6E9B">
        <w:rPr>
          <w:rFonts w:eastAsia="Arial"/>
          <w:spacing w:val="1"/>
          <w:lang w:val="sk-SK"/>
        </w:rPr>
        <w:t>i</w:t>
      </w:r>
      <w:r w:rsidRPr="00AC6E9B">
        <w:rPr>
          <w:rFonts w:eastAsia="Arial"/>
          <w:lang w:val="sk-SK"/>
        </w:rPr>
        <w:t>a</w:t>
      </w:r>
      <w:r w:rsidRPr="00AC6E9B">
        <w:rPr>
          <w:spacing w:val="-1"/>
          <w:lang w:val="sk-SK"/>
        </w:rPr>
        <w:t xml:space="preserve"> </w:t>
      </w:r>
      <w:r w:rsidRPr="00AC6E9B">
        <w:rPr>
          <w:rFonts w:eastAsia="Arial"/>
          <w:spacing w:val="1"/>
          <w:lang w:val="sk-SK"/>
        </w:rPr>
        <w:t>v</w:t>
      </w:r>
      <w:r w:rsidRPr="00AC6E9B">
        <w:rPr>
          <w:rFonts w:eastAsia="Arial"/>
          <w:lang w:val="sk-SK"/>
        </w:rPr>
        <w:t>o</w:t>
      </w:r>
      <w:r w:rsidRPr="00AC6E9B">
        <w:rPr>
          <w:spacing w:val="6"/>
          <w:lang w:val="sk-SK"/>
        </w:rPr>
        <w:t xml:space="preserve"> </w:t>
      </w:r>
      <w:r w:rsidRPr="00AC6E9B">
        <w:rPr>
          <w:rFonts w:eastAsia="Arial"/>
          <w:spacing w:val="1"/>
          <w:lang w:val="sk-SK"/>
        </w:rPr>
        <w:t>sv</w:t>
      </w:r>
      <w:r w:rsidRPr="00AC6E9B">
        <w:rPr>
          <w:rFonts w:eastAsia="Arial"/>
          <w:lang w:val="sk-SK"/>
        </w:rPr>
        <w:t>o</w:t>
      </w:r>
      <w:r w:rsidRPr="00AC6E9B">
        <w:rPr>
          <w:rFonts w:eastAsia="Arial"/>
          <w:spacing w:val="1"/>
          <w:lang w:val="sk-SK"/>
        </w:rPr>
        <w:t>je</w:t>
      </w:r>
      <w:r w:rsidRPr="00AC6E9B">
        <w:rPr>
          <w:rFonts w:eastAsia="Arial"/>
          <w:lang w:val="sk-SK"/>
        </w:rPr>
        <w:t>j</w:t>
      </w:r>
      <w:r w:rsidRPr="00AC6E9B">
        <w:rPr>
          <w:spacing w:val="4"/>
          <w:lang w:val="sk-SK"/>
        </w:rPr>
        <w:t xml:space="preserve"> </w:t>
      </w:r>
      <w:r w:rsidRPr="00AC6E9B">
        <w:rPr>
          <w:rFonts w:eastAsia="Arial"/>
          <w:spacing w:val="1"/>
          <w:lang w:val="sk-SK"/>
        </w:rPr>
        <w:t>či</w:t>
      </w:r>
      <w:r w:rsidRPr="00AC6E9B">
        <w:rPr>
          <w:rFonts w:eastAsia="Arial"/>
          <w:lang w:val="sk-SK"/>
        </w:rPr>
        <w:t>nno</w:t>
      </w:r>
      <w:r w:rsidRPr="00AC6E9B">
        <w:rPr>
          <w:rFonts w:eastAsia="Arial"/>
          <w:spacing w:val="1"/>
          <w:lang w:val="sk-SK"/>
        </w:rPr>
        <w:t>s</w:t>
      </w:r>
      <w:r w:rsidRPr="00AC6E9B">
        <w:rPr>
          <w:rFonts w:eastAsia="Arial"/>
          <w:spacing w:val="-1"/>
          <w:lang w:val="sk-SK"/>
        </w:rPr>
        <w:t>t</w:t>
      </w:r>
      <w:r w:rsidRPr="00AC6E9B">
        <w:rPr>
          <w:rFonts w:eastAsia="Arial"/>
          <w:spacing w:val="1"/>
          <w:lang w:val="sk-SK"/>
        </w:rPr>
        <w:t>i</w:t>
      </w:r>
      <w:r w:rsidRPr="00AC6E9B">
        <w:rPr>
          <w:rFonts w:eastAsia="Arial"/>
          <w:lang w:val="sk-SK"/>
        </w:rPr>
        <w:t>.</w:t>
      </w:r>
    </w:p>
    <w:p w:rsidR="00197CC1" w:rsidRPr="00AC6E9B" w:rsidRDefault="00197CC1">
      <w:pPr>
        <w:spacing w:before="4" w:line="160" w:lineRule="exact"/>
        <w:rPr>
          <w:sz w:val="17"/>
          <w:szCs w:val="17"/>
          <w:lang w:val="sk-SK"/>
        </w:rPr>
      </w:pPr>
    </w:p>
    <w:p w:rsidR="00197CC1" w:rsidRPr="00AC6E9B" w:rsidRDefault="00886508" w:rsidP="00743B94">
      <w:pPr>
        <w:spacing w:line="245" w:lineRule="auto"/>
        <w:ind w:left="3967" w:right="614" w:hanging="3917"/>
        <w:rPr>
          <w:rFonts w:eastAsia="Arial"/>
          <w:spacing w:val="1"/>
          <w:u w:val="single"/>
          <w:lang w:val="sk-SK"/>
        </w:rPr>
      </w:pPr>
      <w:r w:rsidRPr="00AC6E9B">
        <w:rPr>
          <w:rFonts w:eastAsia="Arial"/>
          <w:spacing w:val="1"/>
          <w:lang w:val="sk-SK"/>
        </w:rPr>
        <w:t>6</w:t>
      </w:r>
      <w:r w:rsidR="00743B94" w:rsidRPr="00AC6E9B">
        <w:rPr>
          <w:rFonts w:eastAsia="Arial"/>
          <w:spacing w:val="1"/>
          <w:lang w:val="sk-SK"/>
        </w:rPr>
        <w:t>.</w:t>
      </w:r>
      <w:r w:rsidR="00743B94" w:rsidRPr="00AC6E9B">
        <w:rPr>
          <w:rFonts w:eastAsia="Arial"/>
          <w:spacing w:val="1"/>
          <w:u w:val="single"/>
          <w:lang w:val="sk-SK"/>
        </w:rPr>
        <w:t xml:space="preserve"> </w:t>
      </w:r>
      <w:r w:rsidR="00791D91" w:rsidRPr="00AC6E9B">
        <w:rPr>
          <w:rFonts w:eastAsia="Arial"/>
          <w:spacing w:val="1"/>
          <w:u w:val="single"/>
          <w:lang w:val="sk-SK"/>
        </w:rPr>
        <w:t>Informácie</w:t>
      </w:r>
      <w:r w:rsidR="008023D2" w:rsidRPr="00AC6E9B">
        <w:rPr>
          <w:rFonts w:eastAsia="Arial"/>
          <w:spacing w:val="1"/>
          <w:u w:val="single"/>
          <w:lang w:val="sk-SK"/>
        </w:rPr>
        <w:t xml:space="preserve"> </w:t>
      </w:r>
      <w:r w:rsidR="00791D91" w:rsidRPr="00AC6E9B">
        <w:rPr>
          <w:rFonts w:eastAsia="Arial"/>
          <w:spacing w:val="1"/>
          <w:u w:val="single"/>
          <w:lang w:val="sk-SK"/>
        </w:rPr>
        <w:t>o použitých účtovných zásadách a metódach:</w:t>
      </w:r>
    </w:p>
    <w:p w:rsidR="00036015" w:rsidRPr="00AC6E9B" w:rsidRDefault="00036015" w:rsidP="00743B94">
      <w:pPr>
        <w:spacing w:line="245" w:lineRule="auto"/>
        <w:ind w:left="3967" w:right="614" w:hanging="3917"/>
        <w:rPr>
          <w:rFonts w:eastAsia="Arial"/>
          <w:spacing w:val="1"/>
          <w:u w:val="single"/>
          <w:lang w:val="sk-SK"/>
        </w:rPr>
      </w:pPr>
      <w:r w:rsidRPr="00AC6E9B">
        <w:rPr>
          <w:rFonts w:eastAsia="Arial"/>
          <w:spacing w:val="1"/>
          <w:lang w:val="sk-SK"/>
        </w:rPr>
        <w:t>Účtovníctvo spoločnosti sa riadi:</w:t>
      </w:r>
    </w:p>
    <w:p w:rsidR="00036015" w:rsidRPr="00AC6E9B" w:rsidRDefault="00036015" w:rsidP="00D95E1C">
      <w:pPr>
        <w:spacing w:before="34" w:line="244" w:lineRule="auto"/>
        <w:ind w:left="677" w:right="1159"/>
      </w:pPr>
      <w:proofErr w:type="spellStart"/>
      <w:r w:rsidRPr="00AC6E9B">
        <w:t>Zákonom</w:t>
      </w:r>
      <w:proofErr w:type="spellEnd"/>
      <w:r w:rsidRPr="00AC6E9B">
        <w:t xml:space="preserve"> o </w:t>
      </w:r>
      <w:proofErr w:type="spellStart"/>
      <w:r w:rsidRPr="00AC6E9B">
        <w:t>účtovníctve</w:t>
      </w:r>
      <w:proofErr w:type="spellEnd"/>
      <w:r w:rsidRPr="00AC6E9B">
        <w:t xml:space="preserve"> č. 431/2002 </w:t>
      </w:r>
      <w:proofErr w:type="spellStart"/>
      <w:r w:rsidRPr="00AC6E9B">
        <w:t>Z.z</w:t>
      </w:r>
      <w:proofErr w:type="spellEnd"/>
      <w:r w:rsidRPr="00AC6E9B">
        <w:t xml:space="preserve"> </w:t>
      </w:r>
      <w:proofErr w:type="gramStart"/>
      <w:r w:rsidRPr="00AC6E9B">
        <w:t xml:space="preserve">a </w:t>
      </w:r>
      <w:r w:rsidR="00CD1947" w:rsidRPr="00AC6E9B">
        <w:t xml:space="preserve"> </w:t>
      </w:r>
      <w:proofErr w:type="spellStart"/>
      <w:r w:rsidR="00CD1947" w:rsidRPr="00AC6E9B">
        <w:t>Ministerstvo</w:t>
      </w:r>
      <w:proofErr w:type="spellEnd"/>
      <w:proofErr w:type="gramEnd"/>
      <w:r w:rsidR="00CD1947" w:rsidRPr="00AC6E9B">
        <w:t xml:space="preserve"> </w:t>
      </w:r>
      <w:proofErr w:type="spellStart"/>
      <w:r w:rsidR="00CD1947" w:rsidRPr="00AC6E9B">
        <w:t>financií</w:t>
      </w:r>
      <w:proofErr w:type="spellEnd"/>
      <w:r w:rsidR="00CD1947" w:rsidRPr="00AC6E9B">
        <w:t xml:space="preserve"> </w:t>
      </w:r>
      <w:proofErr w:type="spellStart"/>
      <w:r w:rsidR="00CD1947" w:rsidRPr="00AC6E9B">
        <w:t>Slovenskej</w:t>
      </w:r>
      <w:proofErr w:type="spellEnd"/>
      <w:r w:rsidR="00CD1947" w:rsidRPr="00AC6E9B">
        <w:t xml:space="preserve"> </w:t>
      </w:r>
      <w:proofErr w:type="spellStart"/>
      <w:r w:rsidR="00CD1947" w:rsidRPr="00AC6E9B">
        <w:t>republiky</w:t>
      </w:r>
      <w:proofErr w:type="spellEnd"/>
      <w:r w:rsidR="00CD1947" w:rsidRPr="00AC6E9B">
        <w:t xml:space="preserve"> </w:t>
      </w:r>
      <w:proofErr w:type="spellStart"/>
      <w:r w:rsidR="00CD1947" w:rsidRPr="00AC6E9B">
        <w:t>vydalo</w:t>
      </w:r>
      <w:proofErr w:type="spellEnd"/>
      <w:r w:rsidR="00CD1947" w:rsidRPr="00AC6E9B">
        <w:t xml:space="preserve"> </w:t>
      </w:r>
      <w:proofErr w:type="spellStart"/>
      <w:r w:rsidR="00CD1947" w:rsidRPr="00AC6E9B">
        <w:t>podľa</w:t>
      </w:r>
      <w:proofErr w:type="spellEnd"/>
      <w:r w:rsidR="00CD1947" w:rsidRPr="00AC6E9B">
        <w:t xml:space="preserve"> § 4 </w:t>
      </w:r>
      <w:proofErr w:type="spellStart"/>
      <w:r w:rsidR="00CD1947" w:rsidRPr="00AC6E9B">
        <w:t>ods</w:t>
      </w:r>
      <w:proofErr w:type="spellEnd"/>
      <w:r w:rsidR="00CD1947" w:rsidRPr="00AC6E9B">
        <w:t xml:space="preserve">. 2 </w:t>
      </w:r>
      <w:proofErr w:type="spellStart"/>
      <w:r w:rsidR="00CD1947" w:rsidRPr="00AC6E9B">
        <w:t>zákona</w:t>
      </w:r>
      <w:proofErr w:type="spellEnd"/>
      <w:r w:rsidR="00CD1947" w:rsidRPr="00AC6E9B">
        <w:t xml:space="preserve"> č. 431/2002 Z. z. o </w:t>
      </w:r>
      <w:proofErr w:type="spellStart"/>
      <w:r w:rsidR="00CD1947" w:rsidRPr="00AC6E9B">
        <w:t>účtovníctve</w:t>
      </w:r>
      <w:proofErr w:type="spellEnd"/>
      <w:r w:rsidR="00CD1947" w:rsidRPr="00AC6E9B">
        <w:t xml:space="preserve"> v z. n. p. </w:t>
      </w:r>
      <w:proofErr w:type="spellStart"/>
      <w:r w:rsidR="00CD1947" w:rsidRPr="00AC6E9B">
        <w:t>opatrenie</w:t>
      </w:r>
      <w:proofErr w:type="spellEnd"/>
      <w:r w:rsidR="00CD1947" w:rsidRPr="00AC6E9B">
        <w:t xml:space="preserve"> z 11. </w:t>
      </w:r>
      <w:proofErr w:type="spellStart"/>
      <w:proofErr w:type="gramStart"/>
      <w:r w:rsidR="00CD1947" w:rsidRPr="00AC6E9B">
        <w:t>decembra</w:t>
      </w:r>
      <w:proofErr w:type="spellEnd"/>
      <w:proofErr w:type="gramEnd"/>
      <w:r w:rsidR="00CD1947" w:rsidRPr="00AC6E9B">
        <w:t xml:space="preserve"> 2013 č. MF/15464/2013-74, </w:t>
      </w:r>
      <w:proofErr w:type="spellStart"/>
      <w:r w:rsidR="00CD1947" w:rsidRPr="00AC6E9B">
        <w:t>ktorým</w:t>
      </w:r>
      <w:proofErr w:type="spellEnd"/>
      <w:r w:rsidR="00CD1947" w:rsidRPr="00AC6E9B">
        <w:t xml:space="preserve"> </w:t>
      </w:r>
      <w:proofErr w:type="spellStart"/>
      <w:r w:rsidR="00CD1947" w:rsidRPr="00AC6E9B">
        <w:t>sa</w:t>
      </w:r>
      <w:proofErr w:type="spellEnd"/>
      <w:r w:rsidR="00CD1947" w:rsidRPr="00AC6E9B">
        <w:t xml:space="preserve"> </w:t>
      </w:r>
      <w:proofErr w:type="spellStart"/>
      <w:r w:rsidR="00CD1947" w:rsidRPr="00AC6E9B">
        <w:t>ustanovujú</w:t>
      </w:r>
      <w:proofErr w:type="spellEnd"/>
      <w:r w:rsidR="00CD1947" w:rsidRPr="00AC6E9B">
        <w:t xml:space="preserve"> </w:t>
      </w:r>
      <w:proofErr w:type="spellStart"/>
      <w:r w:rsidR="00CD1947" w:rsidRPr="00AC6E9B">
        <w:t>podrobnosti</w:t>
      </w:r>
      <w:proofErr w:type="spellEnd"/>
      <w:r w:rsidR="00CD1947" w:rsidRPr="00AC6E9B">
        <w:t xml:space="preserve"> o </w:t>
      </w:r>
      <w:proofErr w:type="spellStart"/>
      <w:r w:rsidR="00CD1947" w:rsidRPr="00AC6E9B">
        <w:t>usporiadaní</w:t>
      </w:r>
      <w:proofErr w:type="spellEnd"/>
      <w:r w:rsidR="00CD1947" w:rsidRPr="00AC6E9B">
        <w:t xml:space="preserve">, </w:t>
      </w:r>
      <w:proofErr w:type="spellStart"/>
      <w:r w:rsidR="00CD1947" w:rsidRPr="00AC6E9B">
        <w:t>označovaní</w:t>
      </w:r>
      <w:proofErr w:type="spellEnd"/>
      <w:r w:rsidR="00CD1947" w:rsidRPr="00AC6E9B">
        <w:t xml:space="preserve"> a </w:t>
      </w:r>
      <w:proofErr w:type="spellStart"/>
      <w:r w:rsidR="00CD1947" w:rsidRPr="00AC6E9B">
        <w:t>obsahovom</w:t>
      </w:r>
      <w:proofErr w:type="spellEnd"/>
      <w:r w:rsidR="00CD1947" w:rsidRPr="00AC6E9B">
        <w:t xml:space="preserve"> </w:t>
      </w:r>
      <w:proofErr w:type="spellStart"/>
      <w:r w:rsidR="00CD1947" w:rsidRPr="00AC6E9B">
        <w:t>vymedzení</w:t>
      </w:r>
      <w:proofErr w:type="spellEnd"/>
      <w:r w:rsidR="00CD1947" w:rsidRPr="00AC6E9B">
        <w:t xml:space="preserve"> </w:t>
      </w:r>
      <w:proofErr w:type="spellStart"/>
      <w:r w:rsidR="00CD1947" w:rsidRPr="00AC6E9B">
        <w:t>položiek</w:t>
      </w:r>
      <w:proofErr w:type="spellEnd"/>
      <w:r w:rsidR="00CD1947" w:rsidRPr="00AC6E9B">
        <w:t xml:space="preserve"> </w:t>
      </w:r>
      <w:proofErr w:type="spellStart"/>
      <w:r w:rsidR="00CD1947" w:rsidRPr="00AC6E9B">
        <w:t>individuálnej</w:t>
      </w:r>
      <w:proofErr w:type="spellEnd"/>
      <w:r w:rsidR="00CD1947" w:rsidRPr="00AC6E9B">
        <w:t xml:space="preserve"> </w:t>
      </w:r>
      <w:proofErr w:type="spellStart"/>
      <w:r w:rsidR="00CD1947" w:rsidRPr="00AC6E9B">
        <w:t>účtovnej</w:t>
      </w:r>
      <w:proofErr w:type="spellEnd"/>
      <w:r w:rsidR="00CD1947" w:rsidRPr="00AC6E9B">
        <w:t xml:space="preserve"> </w:t>
      </w:r>
      <w:proofErr w:type="spellStart"/>
      <w:r w:rsidR="00CD1947" w:rsidRPr="00AC6E9B">
        <w:t>závierky</w:t>
      </w:r>
      <w:proofErr w:type="spellEnd"/>
      <w:r w:rsidR="00CD1947" w:rsidRPr="00AC6E9B">
        <w:t xml:space="preserve"> a </w:t>
      </w:r>
      <w:proofErr w:type="spellStart"/>
      <w:r w:rsidR="00CD1947" w:rsidRPr="00AC6E9B">
        <w:t>rozsahu</w:t>
      </w:r>
      <w:proofErr w:type="spellEnd"/>
      <w:r w:rsidR="00CD1947" w:rsidRPr="00AC6E9B">
        <w:t xml:space="preserve"> </w:t>
      </w:r>
      <w:proofErr w:type="spellStart"/>
      <w:r w:rsidR="00CD1947" w:rsidRPr="00AC6E9B">
        <w:t>údajov</w:t>
      </w:r>
      <w:proofErr w:type="spellEnd"/>
      <w:r w:rsidR="00CD1947" w:rsidRPr="00AC6E9B">
        <w:t xml:space="preserve"> </w:t>
      </w:r>
      <w:proofErr w:type="spellStart"/>
      <w:r w:rsidR="00CD1947" w:rsidRPr="00AC6E9B">
        <w:t>určených</w:t>
      </w:r>
      <w:proofErr w:type="spellEnd"/>
      <w:r w:rsidR="00CD1947" w:rsidRPr="00AC6E9B">
        <w:t xml:space="preserve"> z </w:t>
      </w:r>
      <w:proofErr w:type="spellStart"/>
      <w:r w:rsidR="00CD1947" w:rsidRPr="00AC6E9B">
        <w:t>individuálnej</w:t>
      </w:r>
      <w:proofErr w:type="spellEnd"/>
      <w:r w:rsidR="00CD1947" w:rsidRPr="00AC6E9B">
        <w:t xml:space="preserve"> </w:t>
      </w:r>
      <w:proofErr w:type="spellStart"/>
      <w:r w:rsidR="00CD1947" w:rsidRPr="00AC6E9B">
        <w:t>účtovnej</w:t>
      </w:r>
      <w:proofErr w:type="spellEnd"/>
      <w:r w:rsidR="00CD1947" w:rsidRPr="00AC6E9B">
        <w:t xml:space="preserve"> </w:t>
      </w:r>
      <w:proofErr w:type="spellStart"/>
      <w:r w:rsidR="00CD1947" w:rsidRPr="00AC6E9B">
        <w:t>závierky</w:t>
      </w:r>
      <w:proofErr w:type="spellEnd"/>
      <w:r w:rsidR="00CD1947" w:rsidRPr="00AC6E9B">
        <w:t xml:space="preserve"> </w:t>
      </w:r>
      <w:proofErr w:type="spellStart"/>
      <w:r w:rsidR="00CD1947" w:rsidRPr="00AC6E9B">
        <w:t>na</w:t>
      </w:r>
      <w:proofErr w:type="spellEnd"/>
      <w:r w:rsidR="00CD1947" w:rsidRPr="00AC6E9B">
        <w:t xml:space="preserve"> </w:t>
      </w:r>
      <w:proofErr w:type="spellStart"/>
      <w:r w:rsidR="00CD1947" w:rsidRPr="00AC6E9B">
        <w:t>zverejnenie</w:t>
      </w:r>
      <w:proofErr w:type="spellEnd"/>
      <w:r w:rsidR="00CD1947" w:rsidRPr="00AC6E9B">
        <w:t xml:space="preserve"> pre </w:t>
      </w:r>
      <w:proofErr w:type="spellStart"/>
      <w:r w:rsidR="00CD1947" w:rsidRPr="00AC6E9B">
        <w:t>mikro</w:t>
      </w:r>
      <w:proofErr w:type="spellEnd"/>
      <w:r w:rsidR="00CD1947" w:rsidRPr="00AC6E9B">
        <w:t xml:space="preserve"> </w:t>
      </w:r>
      <w:proofErr w:type="spellStart"/>
      <w:r w:rsidR="00CD1947" w:rsidRPr="00AC6E9B">
        <w:t>účtovné</w:t>
      </w:r>
      <w:proofErr w:type="spellEnd"/>
      <w:r w:rsidR="00CD1947" w:rsidRPr="00AC6E9B">
        <w:t xml:space="preserve"> </w:t>
      </w:r>
      <w:proofErr w:type="spellStart"/>
      <w:r w:rsidR="00CD1947" w:rsidRPr="00AC6E9B">
        <w:t>jednotky</w:t>
      </w:r>
      <w:proofErr w:type="spellEnd"/>
    </w:p>
    <w:p w:rsidR="00036015" w:rsidRPr="00AC6E9B" w:rsidRDefault="00036015" w:rsidP="00D95E1C">
      <w:pPr>
        <w:spacing w:before="34" w:line="244" w:lineRule="auto"/>
        <w:ind w:left="677" w:right="1159"/>
      </w:pPr>
    </w:p>
    <w:p w:rsidR="00197CC1" w:rsidRPr="00AC6E9B" w:rsidRDefault="00743B94" w:rsidP="00D95E1C">
      <w:pPr>
        <w:spacing w:before="34" w:line="244" w:lineRule="auto"/>
        <w:ind w:left="677" w:right="1159"/>
        <w:rPr>
          <w:rFonts w:eastAsia="Arial"/>
          <w:spacing w:val="1"/>
          <w:u w:val="single"/>
          <w:lang w:val="sk-SK"/>
        </w:rPr>
      </w:pPr>
      <w:r w:rsidRPr="00AC6E9B">
        <w:rPr>
          <w:rFonts w:eastAsia="Arial"/>
          <w:spacing w:val="1"/>
          <w:lang w:val="sk-SK"/>
        </w:rPr>
        <w:t>.</w:t>
      </w:r>
      <w:r w:rsidRPr="00AC6E9B">
        <w:rPr>
          <w:rFonts w:eastAsia="Arial"/>
          <w:spacing w:val="1"/>
          <w:u w:val="single"/>
          <w:lang w:val="sk-SK"/>
        </w:rPr>
        <w:t xml:space="preserve"> </w:t>
      </w:r>
      <w:r w:rsidR="00791D91" w:rsidRPr="00AC6E9B">
        <w:rPr>
          <w:rFonts w:eastAsia="Arial"/>
          <w:spacing w:val="1"/>
          <w:u w:val="single"/>
          <w:lang w:val="sk-SK"/>
        </w:rPr>
        <w:t>Spôsob oceňovania jednotlivých zložiek majetku a</w:t>
      </w:r>
      <w:r w:rsidR="00036015" w:rsidRPr="00AC6E9B">
        <w:rPr>
          <w:rFonts w:eastAsia="Arial"/>
          <w:spacing w:val="1"/>
          <w:u w:val="single"/>
          <w:lang w:val="sk-SK"/>
        </w:rPr>
        <w:t> </w:t>
      </w:r>
      <w:r w:rsidR="00791D91" w:rsidRPr="00AC6E9B">
        <w:rPr>
          <w:rFonts w:eastAsia="Arial"/>
          <w:spacing w:val="1"/>
          <w:u w:val="single"/>
          <w:lang w:val="sk-SK"/>
        </w:rPr>
        <w:t>záväzkov</w:t>
      </w:r>
      <w:r w:rsidR="00036015" w:rsidRPr="00AC6E9B">
        <w:rPr>
          <w:rFonts w:eastAsia="Arial"/>
          <w:spacing w:val="1"/>
          <w:u w:val="single"/>
          <w:lang w:val="sk-SK"/>
        </w:rPr>
        <w:t xml:space="preserve"> §24</w:t>
      </w:r>
      <w:r w:rsidR="00791D91" w:rsidRPr="00AC6E9B">
        <w:rPr>
          <w:rFonts w:eastAsia="Arial"/>
          <w:spacing w:val="1"/>
          <w:u w:val="single"/>
          <w:lang w:val="sk-SK"/>
        </w:rPr>
        <w:t>:</w:t>
      </w:r>
    </w:p>
    <w:p w:rsidR="00BE356F" w:rsidRPr="00AC6E9B" w:rsidRDefault="00BE356F" w:rsidP="00743B94">
      <w:pPr>
        <w:spacing w:before="26"/>
        <w:ind w:left="106" w:firstLine="602"/>
        <w:rPr>
          <w:rFonts w:eastAsia="Arial"/>
          <w:spacing w:val="-1"/>
          <w:lang w:val="sk-SK"/>
        </w:rPr>
      </w:pPr>
      <w:r w:rsidRPr="00AC6E9B">
        <w:rPr>
          <w:rFonts w:eastAsia="Arial"/>
          <w:spacing w:val="-1"/>
          <w:lang w:val="sk-SK"/>
        </w:rPr>
        <w:t>Spoločnosť oceňovala majetok a záväzky ku dňu uskutočnenia účtovného prípadu  podľa § 25</w:t>
      </w:r>
    </w:p>
    <w:p w:rsidR="00197CC1" w:rsidRPr="00AC6E9B" w:rsidRDefault="00BE356F" w:rsidP="00743B94">
      <w:pPr>
        <w:spacing w:before="240"/>
        <w:ind w:left="3969" w:right="612" w:hanging="3918"/>
        <w:rPr>
          <w:rFonts w:eastAsia="Arial"/>
          <w:spacing w:val="1"/>
          <w:u w:val="single"/>
          <w:lang w:val="sk-SK"/>
        </w:rPr>
      </w:pPr>
      <w:r w:rsidRPr="00AC6E9B">
        <w:rPr>
          <w:rFonts w:eastAsia="Arial"/>
          <w:spacing w:val="1"/>
          <w:lang w:val="sk-SK"/>
        </w:rPr>
        <w:t>7</w:t>
      </w:r>
      <w:r w:rsidR="00743B94" w:rsidRPr="00AC6E9B">
        <w:rPr>
          <w:rFonts w:eastAsia="Arial"/>
          <w:spacing w:val="1"/>
          <w:lang w:val="sk-SK"/>
        </w:rPr>
        <w:t>.</w:t>
      </w:r>
      <w:r w:rsidR="00743B94" w:rsidRPr="00AC6E9B">
        <w:rPr>
          <w:rFonts w:eastAsia="Arial"/>
          <w:spacing w:val="1"/>
          <w:u w:val="single"/>
          <w:lang w:val="sk-SK"/>
        </w:rPr>
        <w:t xml:space="preserve"> </w:t>
      </w:r>
      <w:r w:rsidR="00791D91" w:rsidRPr="00AC6E9B">
        <w:rPr>
          <w:rFonts w:eastAsia="Arial"/>
          <w:spacing w:val="1"/>
          <w:u w:val="single"/>
          <w:lang w:val="sk-SK"/>
        </w:rPr>
        <w:t>Prenajatý majetok a majetok obstaraný na základe zmluvy o kúpe prenajatej veci:</w:t>
      </w:r>
    </w:p>
    <w:p w:rsidR="00197CC1" w:rsidRPr="00AC6E9B" w:rsidRDefault="00EE6ED8" w:rsidP="00743B94">
      <w:pPr>
        <w:spacing w:before="26"/>
        <w:ind w:left="106" w:firstLine="602"/>
        <w:rPr>
          <w:rFonts w:ascii="Arial" w:eastAsia="Arial" w:hAnsi="Arial" w:cs="Arial"/>
          <w:spacing w:val="-1"/>
          <w:lang w:val="sk-SK"/>
        </w:rPr>
      </w:pPr>
      <w:r>
        <w:rPr>
          <w:rFonts w:ascii="Arial" w:eastAsia="Arial" w:hAnsi="Arial" w:cs="Arial"/>
          <w:spacing w:val="-1"/>
          <w:lang w:val="sk-SK"/>
        </w:rPr>
        <w:t>Spo</w:t>
      </w:r>
      <w:r w:rsidR="00BE356F" w:rsidRPr="00AC6E9B">
        <w:rPr>
          <w:rFonts w:ascii="Arial" w:eastAsia="Arial" w:hAnsi="Arial" w:cs="Arial"/>
          <w:spacing w:val="-1"/>
          <w:lang w:val="sk-SK"/>
        </w:rPr>
        <w:t>ločnosť</w:t>
      </w:r>
      <w:r w:rsidR="00791D91" w:rsidRPr="00AC6E9B">
        <w:rPr>
          <w:rFonts w:ascii="Arial" w:eastAsia="Arial" w:hAnsi="Arial" w:cs="Arial"/>
          <w:spacing w:val="-1"/>
          <w:lang w:val="sk-SK"/>
        </w:rPr>
        <w:t xml:space="preserve"> nemala prenajatý majetok</w:t>
      </w:r>
      <w:r w:rsidR="00AC6E9B" w:rsidRPr="00AC6E9B">
        <w:rPr>
          <w:rFonts w:ascii="Arial" w:eastAsia="Arial" w:hAnsi="Arial" w:cs="Arial"/>
          <w:spacing w:val="-1"/>
          <w:lang w:val="sk-SK"/>
        </w:rPr>
        <w:t xml:space="preserve">, ani </w:t>
      </w:r>
      <w:r w:rsidR="00791D91" w:rsidRPr="00AC6E9B">
        <w:rPr>
          <w:rFonts w:ascii="Arial" w:eastAsia="Arial" w:hAnsi="Arial" w:cs="Arial"/>
          <w:spacing w:val="-1"/>
          <w:lang w:val="sk-SK"/>
        </w:rPr>
        <w:t xml:space="preserve"> nenadobud</w:t>
      </w:r>
      <w:r w:rsidR="00BE356F" w:rsidRPr="00AC6E9B">
        <w:rPr>
          <w:rFonts w:ascii="Arial" w:eastAsia="Arial" w:hAnsi="Arial" w:cs="Arial"/>
          <w:spacing w:val="-1"/>
          <w:lang w:val="sk-SK"/>
        </w:rPr>
        <w:t>la</w:t>
      </w:r>
      <w:r w:rsidR="00791D91" w:rsidRPr="00AC6E9B">
        <w:rPr>
          <w:rFonts w:ascii="Arial" w:eastAsia="Arial" w:hAnsi="Arial" w:cs="Arial"/>
          <w:spacing w:val="-1"/>
          <w:lang w:val="sk-SK"/>
        </w:rPr>
        <w:t xml:space="preserve"> majetok v privatizácii</w:t>
      </w:r>
    </w:p>
    <w:p w:rsidR="00383F3F" w:rsidRDefault="00BE356F" w:rsidP="00BE356F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 w:rsidRPr="00AC6E9B">
        <w:rPr>
          <w:rFonts w:ascii="Arial" w:eastAsia="Arial" w:hAnsi="Arial" w:cs="Arial"/>
          <w:spacing w:val="1"/>
          <w:lang w:val="sk-SK"/>
        </w:rPr>
        <w:lastRenderedPageBreak/>
        <w:t>8</w:t>
      </w:r>
      <w:r w:rsidR="00743B94" w:rsidRPr="00EE6ED8">
        <w:rPr>
          <w:rFonts w:ascii="Arial" w:eastAsia="Arial" w:hAnsi="Arial" w:cs="Arial"/>
          <w:b/>
          <w:bCs/>
          <w:spacing w:val="1"/>
          <w:lang w:val="sk-SK"/>
        </w:rPr>
        <w:t>.</w:t>
      </w:r>
      <w:r w:rsidR="00743B94" w:rsidRPr="00EE6ED8">
        <w:rPr>
          <w:rFonts w:ascii="Arial" w:eastAsia="Arial" w:hAnsi="Arial" w:cs="Arial"/>
          <w:b/>
          <w:bCs/>
          <w:spacing w:val="1"/>
          <w:u w:val="single"/>
          <w:lang w:val="sk-SK"/>
        </w:rPr>
        <w:t xml:space="preserve"> </w:t>
      </w:r>
      <w:r w:rsidR="00791D91" w:rsidRPr="00EE6ED8">
        <w:rPr>
          <w:rFonts w:ascii="Arial" w:eastAsia="Arial" w:hAnsi="Arial" w:cs="Arial"/>
          <w:b/>
          <w:bCs/>
          <w:spacing w:val="1"/>
          <w:u w:val="single"/>
          <w:lang w:val="sk-SK"/>
        </w:rPr>
        <w:t>Daň z príjmov za</w:t>
      </w:r>
      <w:r w:rsidR="00383F3F" w:rsidRPr="00EE6ED8">
        <w:rPr>
          <w:rFonts w:ascii="Arial" w:eastAsia="Arial" w:hAnsi="Arial" w:cs="Arial"/>
          <w:b/>
          <w:bCs/>
          <w:spacing w:val="1"/>
          <w:u w:val="single"/>
          <w:lang w:val="sk-SK"/>
        </w:rPr>
        <w:t xml:space="preserve"> rok 201</w:t>
      </w:r>
      <w:r w:rsidR="00A02A46">
        <w:rPr>
          <w:rFonts w:ascii="Arial" w:eastAsia="Arial" w:hAnsi="Arial" w:cs="Arial"/>
          <w:b/>
          <w:bCs/>
          <w:spacing w:val="1"/>
          <w:u w:val="single"/>
          <w:lang w:val="sk-SK"/>
        </w:rPr>
        <w:t>8-rozdelenie</w:t>
      </w:r>
    </w:p>
    <w:p w:rsidR="00BE356F" w:rsidRDefault="00AC6E9B" w:rsidP="00BE356F">
      <w:pPr>
        <w:spacing w:before="240"/>
        <w:ind w:left="3969" w:right="612" w:hanging="3918"/>
      </w:pPr>
      <w:r>
        <w:t xml:space="preserve">HV </w:t>
      </w:r>
      <w:proofErr w:type="spellStart"/>
      <w:r>
        <w:t>za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</w:t>
      </w:r>
      <w:proofErr w:type="gramStart"/>
      <w:r>
        <w:t>201</w:t>
      </w:r>
      <w:r w:rsidR="00A02A46">
        <w:t>8</w:t>
      </w:r>
      <w:r>
        <w:t xml:space="preserve"> :</w:t>
      </w:r>
      <w:proofErr w:type="gramEnd"/>
      <w:r>
        <w:t xml:space="preserve"> </w:t>
      </w:r>
      <w:r>
        <w:tab/>
        <w:t>3 025 €</w:t>
      </w:r>
    </w:p>
    <w:p w:rsidR="00AC6E9B" w:rsidRDefault="00AC6E9B" w:rsidP="00BE356F">
      <w:pPr>
        <w:spacing w:before="240"/>
        <w:ind w:left="3969" w:right="612" w:hanging="3918"/>
      </w:pPr>
      <w:proofErr w:type="spellStart"/>
      <w:r>
        <w:t>Daň</w:t>
      </w:r>
      <w:proofErr w:type="spellEnd"/>
      <w:r>
        <w:t xml:space="preserve"> z </w:t>
      </w:r>
      <w:proofErr w:type="spellStart"/>
      <w:r>
        <w:t>príjmu</w:t>
      </w:r>
      <w:proofErr w:type="spellEnd"/>
      <w:r>
        <w:t xml:space="preserve"> PO:</w:t>
      </w:r>
      <w:r>
        <w:tab/>
        <w:t>635,25 €</w:t>
      </w:r>
    </w:p>
    <w:p w:rsidR="00AC6E9B" w:rsidRDefault="00AC6E9B" w:rsidP="00BE356F">
      <w:pPr>
        <w:spacing w:before="240"/>
        <w:ind w:left="3969" w:right="612" w:hanging="3918"/>
      </w:pPr>
      <w:proofErr w:type="spellStart"/>
      <w:r>
        <w:t>Čistý</w:t>
      </w:r>
      <w:proofErr w:type="spellEnd"/>
      <w:r>
        <w:t xml:space="preserve"> H.V. </w:t>
      </w:r>
      <w:proofErr w:type="spellStart"/>
      <w:r>
        <w:t>po</w:t>
      </w:r>
      <w:proofErr w:type="spellEnd"/>
      <w:r>
        <w:t xml:space="preserve"> </w:t>
      </w:r>
      <w:proofErr w:type="spellStart"/>
      <w:r>
        <w:t>zdanení</w:t>
      </w:r>
      <w:proofErr w:type="spellEnd"/>
      <w:r>
        <w:t>:</w:t>
      </w:r>
      <w:r>
        <w:tab/>
        <w:t>2</w:t>
      </w:r>
      <w:r w:rsidR="00D642DD">
        <w:t xml:space="preserve"> </w:t>
      </w:r>
      <w:r>
        <w:t>270,25 €</w:t>
      </w:r>
    </w:p>
    <w:p w:rsidR="00EE6ED8" w:rsidRDefault="00383F3F" w:rsidP="00BE356F">
      <w:pPr>
        <w:spacing w:before="240"/>
        <w:ind w:left="3969" w:right="612" w:hanging="3918"/>
      </w:pPr>
      <w:proofErr w:type="spellStart"/>
      <w:r>
        <w:t>Prídel</w:t>
      </w:r>
      <w:proofErr w:type="spellEnd"/>
      <w:r>
        <w:t xml:space="preserve"> do </w:t>
      </w:r>
      <w:proofErr w:type="spellStart"/>
      <w:r>
        <w:t>Rezervného</w:t>
      </w:r>
      <w:proofErr w:type="spellEnd"/>
      <w:r>
        <w:t xml:space="preserve"> </w:t>
      </w:r>
      <w:proofErr w:type="spellStart"/>
      <w:r>
        <w:t>fondu</w:t>
      </w:r>
      <w:proofErr w:type="spellEnd"/>
      <w:r>
        <w:tab/>
        <w:t>119,50</w:t>
      </w:r>
    </w:p>
    <w:p w:rsidR="00EE6ED8" w:rsidRDefault="00EE6ED8" w:rsidP="00BE356F">
      <w:pPr>
        <w:spacing w:before="240"/>
        <w:ind w:left="3969" w:right="612" w:hanging="3918"/>
      </w:pPr>
    </w:p>
    <w:p w:rsidR="00EE6ED8" w:rsidRPr="00EE6ED8" w:rsidRDefault="00EE6ED8" w:rsidP="00EE6ED8">
      <w:pPr>
        <w:spacing w:before="240"/>
        <w:ind w:left="3969" w:right="612" w:hanging="3918"/>
        <w:rPr>
          <w:rFonts w:ascii="Arial" w:eastAsia="Arial" w:hAnsi="Arial" w:cs="Arial"/>
          <w:b/>
          <w:bCs/>
          <w:spacing w:val="1"/>
          <w:u w:val="single"/>
          <w:lang w:val="sk-SK"/>
        </w:rPr>
      </w:pPr>
      <w:r>
        <w:rPr>
          <w:rFonts w:ascii="Arial" w:eastAsia="Arial" w:hAnsi="Arial" w:cs="Arial"/>
          <w:spacing w:val="1"/>
          <w:lang w:val="sk-SK"/>
        </w:rPr>
        <w:t>9</w:t>
      </w:r>
      <w:r w:rsidRPr="00AC6E9B">
        <w:rPr>
          <w:rFonts w:ascii="Arial" w:eastAsia="Arial" w:hAnsi="Arial" w:cs="Arial"/>
          <w:spacing w:val="1"/>
          <w:lang w:val="sk-SK"/>
        </w:rPr>
        <w:t>.</w:t>
      </w:r>
      <w:r w:rsidRPr="00AC6E9B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Pr="00EE6ED8">
        <w:rPr>
          <w:rFonts w:ascii="Arial" w:eastAsia="Arial" w:hAnsi="Arial" w:cs="Arial"/>
          <w:b/>
          <w:bCs/>
          <w:spacing w:val="1"/>
          <w:u w:val="single"/>
          <w:lang w:val="sk-SK"/>
        </w:rPr>
        <w:t xml:space="preserve">Daň z príjmov za bežné účtovné obdobie </w:t>
      </w:r>
    </w:p>
    <w:p w:rsidR="00383F3F" w:rsidRDefault="00EE6ED8" w:rsidP="00EE6ED8">
      <w:pPr>
        <w:spacing w:before="240"/>
        <w:ind w:left="3969" w:right="612" w:hanging="3918"/>
      </w:pPr>
      <w:proofErr w:type="spellStart"/>
      <w:r>
        <w:t>Účtovný</w:t>
      </w:r>
      <w:proofErr w:type="spellEnd"/>
      <w:r>
        <w:t xml:space="preserve"> HV </w:t>
      </w:r>
      <w:proofErr w:type="spellStart"/>
      <w:r>
        <w:t>za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</w:t>
      </w:r>
      <w:proofErr w:type="gramStart"/>
      <w:r>
        <w:t>2019 :</w:t>
      </w:r>
      <w:proofErr w:type="gramEnd"/>
      <w:r>
        <w:t xml:space="preserve"> </w:t>
      </w:r>
      <w:r>
        <w:tab/>
      </w:r>
      <w:r w:rsidR="00A02A46">
        <w:t>2,16</w:t>
      </w:r>
      <w:r w:rsidR="00383F3F">
        <w:t xml:space="preserve"> €</w:t>
      </w:r>
    </w:p>
    <w:p w:rsidR="00EE6ED8" w:rsidRDefault="00EE6ED8" w:rsidP="00EE6ED8">
      <w:pPr>
        <w:spacing w:before="240"/>
        <w:ind w:left="3969" w:right="612" w:hanging="3918"/>
      </w:pPr>
      <w:proofErr w:type="spellStart"/>
      <w:r>
        <w:t>Daň</w:t>
      </w:r>
      <w:proofErr w:type="spellEnd"/>
      <w:r>
        <w:t xml:space="preserve"> z </w:t>
      </w:r>
      <w:proofErr w:type="spellStart"/>
      <w:r>
        <w:t>príjmu</w:t>
      </w:r>
      <w:proofErr w:type="spellEnd"/>
      <w:r>
        <w:t xml:space="preserve"> PO:  </w:t>
      </w:r>
      <w:r w:rsidR="00A02A46">
        <w:tab/>
      </w:r>
      <w:r>
        <w:t xml:space="preserve"> 0 €</w:t>
      </w:r>
    </w:p>
    <w:p w:rsidR="00197CC1" w:rsidRPr="00743B94" w:rsidRDefault="006203F2" w:rsidP="00743B94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u w:val="single"/>
          <w:lang w:val="sk-SK"/>
        </w:rPr>
      </w:pPr>
      <w:r>
        <w:rPr>
          <w:rFonts w:ascii="Arial" w:eastAsia="Arial" w:hAnsi="Arial" w:cs="Arial"/>
          <w:spacing w:val="1"/>
          <w:u w:val="single"/>
          <w:lang w:val="sk-SK"/>
        </w:rPr>
        <w:t>I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NFORMÁCIE K ÚDAJOM VYKÁZANÝCH VO VÝNOSOCH</w:t>
      </w:r>
    </w:p>
    <w:p w:rsidR="00197CC1" w:rsidRDefault="00197CC1">
      <w:pPr>
        <w:spacing w:before="4" w:line="40" w:lineRule="exact"/>
        <w:rPr>
          <w:sz w:val="5"/>
          <w:szCs w:val="5"/>
        </w:rPr>
      </w:pPr>
    </w:p>
    <w:p w:rsidR="006203F2" w:rsidRDefault="006203F2">
      <w:pPr>
        <w:spacing w:before="4" w:line="40" w:lineRule="exact"/>
        <w:rPr>
          <w:sz w:val="5"/>
          <w:szCs w:val="5"/>
        </w:rPr>
      </w:pPr>
    </w:p>
    <w:p w:rsidR="006203F2" w:rsidRDefault="006203F2">
      <w:pPr>
        <w:spacing w:before="4" w:line="4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A0" w:firstRow="1" w:lastRow="0" w:firstColumn="1" w:lastColumn="1" w:noHBand="0" w:noVBand="0"/>
      </w:tblPr>
      <w:tblGrid>
        <w:gridCol w:w="4566"/>
        <w:gridCol w:w="2835"/>
      </w:tblGrid>
      <w:tr w:rsidR="00886508" w:rsidRPr="00743B94" w:rsidTr="00EE6ED8">
        <w:trPr>
          <w:trHeight w:hRule="exact" w:val="434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6508" w:rsidRPr="00743B94" w:rsidRDefault="00886508" w:rsidP="004A101D">
            <w:pPr>
              <w:ind w:right="1406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Obla</w:t>
            </w:r>
            <w:r w:rsidRPr="00743B94"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>s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ť</w:t>
            </w:r>
            <w:proofErr w:type="spellEnd"/>
            <w:r w:rsidRPr="00743B94">
              <w:rPr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odb</w:t>
            </w:r>
            <w:r w:rsidRPr="00743B94">
              <w:rPr>
                <w:rFonts w:ascii="Arial" w:eastAsia="Arial" w:hAnsi="Arial" w:cs="Arial"/>
                <w:b/>
                <w:spacing w:val="-1"/>
                <w:w w:val="99"/>
                <w:sz w:val="16"/>
                <w:szCs w:val="16"/>
              </w:rPr>
              <w:t>y</w:t>
            </w:r>
            <w:r w:rsidRPr="00743B94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t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u</w:t>
            </w:r>
            <w:r w:rsidR="00EE6ED8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-spolu</w:t>
            </w:r>
            <w:proofErr w:type="spellEnd"/>
            <w:r w:rsidR="00EE6ED8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:  29 800 €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6508" w:rsidRPr="00743B94" w:rsidRDefault="00886508" w:rsidP="00FA1FE8">
            <w:pPr>
              <w:spacing w:before="9"/>
              <w:ind w:right="21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201</w:t>
            </w:r>
            <w:r w:rsidR="00EE6ED8"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</w:p>
        </w:tc>
      </w:tr>
      <w:tr w:rsidR="00886508" w:rsidTr="00EE6ED8">
        <w:trPr>
          <w:trHeight w:hRule="exact" w:val="269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508" w:rsidRDefault="00886508" w:rsidP="004A101D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602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tržby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za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vlastné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výkony-sprostredkovanie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štúdia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508" w:rsidRDefault="00EE6ED8" w:rsidP="00FA1FE8">
            <w:pPr>
              <w:jc w:val="center"/>
            </w:pPr>
            <w:r>
              <w:t>26 200</w:t>
            </w:r>
          </w:p>
        </w:tc>
      </w:tr>
      <w:tr w:rsidR="00886508" w:rsidTr="00EE6ED8">
        <w:trPr>
          <w:trHeight w:hRule="exact" w:val="269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508" w:rsidRDefault="00EE6ED8" w:rsidP="004A101D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602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tržby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za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vlastné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výkony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508" w:rsidRDefault="00EE6ED8" w:rsidP="004A101D">
            <w:pPr>
              <w:jc w:val="center"/>
            </w:pPr>
            <w:r>
              <w:t>3 600</w:t>
            </w:r>
          </w:p>
        </w:tc>
      </w:tr>
      <w:tr w:rsidR="00886508" w:rsidTr="00EE6ED8">
        <w:trPr>
          <w:trHeight w:hRule="exact" w:val="60"/>
        </w:trPr>
        <w:tc>
          <w:tcPr>
            <w:tcW w:w="45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86508" w:rsidRDefault="00886508"/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86508" w:rsidRDefault="00886508"/>
        </w:tc>
      </w:tr>
    </w:tbl>
    <w:p w:rsidR="00197CC1" w:rsidRDefault="00197CC1">
      <w:pPr>
        <w:spacing w:before="83"/>
        <w:ind w:left="126"/>
        <w:rPr>
          <w:rFonts w:ascii="Arial" w:eastAsia="Arial" w:hAnsi="Arial" w:cs="Arial"/>
          <w:sz w:val="16"/>
          <w:szCs w:val="16"/>
        </w:rPr>
        <w:sectPr w:rsidR="00197CC1" w:rsidSect="00AC6E9B">
          <w:headerReference w:type="default" r:id="rId10"/>
          <w:footerReference w:type="default" r:id="rId11"/>
          <w:type w:val="continuous"/>
          <w:pgSz w:w="11900" w:h="16840"/>
          <w:pgMar w:top="1418" w:right="851" w:bottom="1418" w:left="851" w:header="708" w:footer="708" w:gutter="0"/>
          <w:cols w:space="708"/>
          <w:docGrid w:linePitch="272"/>
        </w:sectPr>
      </w:pPr>
    </w:p>
    <w:p w:rsidR="00197CC1" w:rsidRDefault="00197CC1">
      <w:pPr>
        <w:spacing w:before="10" w:line="180" w:lineRule="exact"/>
        <w:rPr>
          <w:sz w:val="19"/>
          <w:szCs w:val="19"/>
        </w:rPr>
      </w:pPr>
    </w:p>
    <w:p w:rsidR="00197CC1" w:rsidRPr="00743B94" w:rsidRDefault="00791D91" w:rsidP="00743B94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INFORMÁCIE K ÚDAJOM VYKÁZANÝCH V NÁKLADOCH</w:t>
      </w:r>
    </w:p>
    <w:p w:rsidR="00C059BD" w:rsidRDefault="00C059BD">
      <w:pPr>
        <w:spacing w:before="1" w:line="80" w:lineRule="exact"/>
        <w:rPr>
          <w:sz w:val="8"/>
          <w:szCs w:val="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6"/>
        <w:gridCol w:w="2693"/>
      </w:tblGrid>
      <w:tr w:rsidR="009467C5" w:rsidRPr="00743B94" w:rsidTr="009467C5">
        <w:trPr>
          <w:trHeight w:hRule="exact" w:val="434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7C5" w:rsidRPr="00743B94" w:rsidRDefault="009467C5" w:rsidP="00743B94">
            <w:pPr>
              <w:spacing w:before="14"/>
              <w:ind w:right="2943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Ná</w:t>
            </w:r>
            <w:r w:rsidRPr="00743B94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z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ov</w:t>
            </w:r>
            <w:proofErr w:type="spellEnd"/>
            <w:r w:rsidRPr="00743B9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p</w:t>
            </w:r>
            <w:r w:rsidRPr="00743B94">
              <w:rPr>
                <w:rFonts w:ascii="Arial" w:eastAsia="Arial" w:hAnsi="Arial" w:cs="Arial"/>
                <w:b/>
                <w:spacing w:val="-3"/>
                <w:w w:val="99"/>
                <w:sz w:val="16"/>
                <w:szCs w:val="16"/>
              </w:rPr>
              <w:t>o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743B94">
              <w:rPr>
                <w:rFonts w:ascii="Arial" w:eastAsia="Arial" w:hAnsi="Arial" w:cs="Arial"/>
                <w:b/>
                <w:spacing w:val="2"/>
                <w:w w:val="99"/>
                <w:sz w:val="16"/>
                <w:szCs w:val="16"/>
              </w:rPr>
              <w:t>o</w:t>
            </w:r>
            <w:r w:rsidRPr="00743B94">
              <w:rPr>
                <w:rFonts w:ascii="Arial" w:eastAsia="Arial" w:hAnsi="Arial" w:cs="Arial"/>
                <w:b/>
                <w:spacing w:val="-3"/>
                <w:w w:val="99"/>
                <w:sz w:val="16"/>
                <w:szCs w:val="16"/>
              </w:rPr>
              <w:t>ž</w:t>
            </w:r>
            <w:r w:rsidRPr="00743B94">
              <w:rPr>
                <w:rFonts w:ascii="Arial" w:eastAsia="Arial" w:hAnsi="Arial" w:cs="Arial"/>
                <w:b/>
                <w:spacing w:val="4"/>
                <w:w w:val="99"/>
                <w:sz w:val="16"/>
                <w:szCs w:val="16"/>
              </w:rPr>
              <w:t>k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467C5" w:rsidRPr="00743B94" w:rsidRDefault="009467C5" w:rsidP="00EB2C95">
            <w:pPr>
              <w:spacing w:before="14"/>
              <w:ind w:left="454" w:right="178" w:hanging="24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201</w:t>
            </w:r>
            <w:r w:rsidR="00EB2C95"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</w:p>
        </w:tc>
      </w:tr>
      <w:tr w:rsidR="009467C5" w:rsidTr="009467C5">
        <w:trPr>
          <w:trHeight w:hRule="exact" w:val="269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7C5" w:rsidRDefault="00EE6ED8" w:rsidP="004A101D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Služby-úradné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preklady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7C5" w:rsidRDefault="00EE6ED8" w:rsidP="009D7E03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12 962,50</w:t>
            </w:r>
          </w:p>
        </w:tc>
      </w:tr>
      <w:tr w:rsidR="009467C5" w:rsidTr="009467C5">
        <w:trPr>
          <w:trHeight w:hRule="exact" w:val="269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7C5" w:rsidRDefault="00EE6ED8" w:rsidP="004A101D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Služby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DHL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7C5" w:rsidRDefault="00DF3E4B" w:rsidP="009D7E03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1 064,30</w:t>
            </w:r>
          </w:p>
        </w:tc>
      </w:tr>
      <w:tr w:rsidR="009467C5" w:rsidTr="009467C5">
        <w:trPr>
          <w:trHeight w:hRule="exact" w:val="269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7C5" w:rsidRDefault="009467C5" w:rsidP="004A101D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Služby</w:t>
            </w:r>
            <w:proofErr w:type="spellEnd"/>
            <w:r w:rsidR="00DF3E4B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DF3E4B">
              <w:rPr>
                <w:rFonts w:ascii="Arial" w:eastAsia="Arial" w:hAnsi="Arial" w:cs="Arial"/>
                <w:sz w:val="16"/>
                <w:szCs w:val="16"/>
              </w:rPr>
              <w:t>notárske</w:t>
            </w:r>
            <w:proofErr w:type="spellEnd"/>
            <w:r w:rsidR="00DF3E4B"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spellStart"/>
            <w:r w:rsidR="00DF3E4B">
              <w:rPr>
                <w:rFonts w:ascii="Arial" w:eastAsia="Arial" w:hAnsi="Arial" w:cs="Arial"/>
                <w:sz w:val="16"/>
                <w:szCs w:val="16"/>
              </w:rPr>
              <w:t>právne</w:t>
            </w:r>
            <w:proofErr w:type="spellEnd"/>
            <w:r w:rsidR="00DF3E4B"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spellStart"/>
            <w:r w:rsidR="00DF3E4B">
              <w:rPr>
                <w:rFonts w:ascii="Arial" w:eastAsia="Arial" w:hAnsi="Arial" w:cs="Arial"/>
                <w:sz w:val="16"/>
                <w:szCs w:val="16"/>
              </w:rPr>
              <w:t>účtovné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7C5" w:rsidRDefault="00DF3E4B" w:rsidP="009D7E03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1 297,65</w:t>
            </w:r>
          </w:p>
        </w:tc>
      </w:tr>
      <w:tr w:rsidR="009467C5" w:rsidTr="009467C5">
        <w:trPr>
          <w:trHeight w:hRule="exact" w:val="269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7C5" w:rsidRDefault="00DF3E4B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Zápisné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študentov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7C5" w:rsidRDefault="00DF3E4B" w:rsidP="009D7E03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2 955,00</w:t>
            </w:r>
          </w:p>
        </w:tc>
      </w:tr>
    </w:tbl>
    <w:p w:rsidR="00C059BD" w:rsidRDefault="00C059BD" w:rsidP="00BC48E5">
      <w:pPr>
        <w:spacing w:line="280" w:lineRule="atLeast"/>
        <w:ind w:left="426" w:right="442" w:hanging="178"/>
        <w:rPr>
          <w:rFonts w:ascii="Arial" w:eastAsia="Arial" w:hAnsi="Arial" w:cs="Arial"/>
          <w:b/>
          <w:i/>
          <w:sz w:val="24"/>
          <w:szCs w:val="24"/>
        </w:rPr>
      </w:pPr>
    </w:p>
    <w:p w:rsidR="008023D2" w:rsidRPr="00DF3E4B" w:rsidRDefault="00791D91" w:rsidP="00DF3E4B">
      <w:pPr>
        <w:spacing w:before="240"/>
        <w:ind w:left="426" w:right="612"/>
        <w:rPr>
          <w:rFonts w:ascii="Arial" w:eastAsia="Arial" w:hAnsi="Arial" w:cs="Arial"/>
          <w:bCs/>
          <w:spacing w:val="-1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 xml:space="preserve">INFORMÁCIE O SKUTOČNOSTIACH, KTORÉ NASTALI  PO </w:t>
      </w:r>
      <w:r w:rsidR="00FC7C32" w:rsidRPr="00743B94">
        <w:rPr>
          <w:rFonts w:ascii="Arial" w:eastAsia="Arial" w:hAnsi="Arial" w:cs="Arial"/>
          <w:spacing w:val="1"/>
          <w:lang w:val="sk-SK"/>
        </w:rPr>
        <w:t>31.12.201</w:t>
      </w:r>
      <w:r w:rsidR="00DF3E4B">
        <w:rPr>
          <w:rFonts w:ascii="Arial" w:eastAsia="Arial" w:hAnsi="Arial" w:cs="Arial"/>
          <w:spacing w:val="1"/>
          <w:lang w:val="sk-SK"/>
        </w:rPr>
        <w:t>9</w:t>
      </w:r>
      <w:r w:rsidR="00FC7C32" w:rsidRPr="00743B94">
        <w:rPr>
          <w:rFonts w:ascii="Arial" w:eastAsia="Arial" w:hAnsi="Arial" w:cs="Arial"/>
          <w:spacing w:val="1"/>
          <w:lang w:val="sk-SK"/>
        </w:rPr>
        <w:t xml:space="preserve"> -</w:t>
      </w:r>
      <w:r w:rsidRPr="00743B94">
        <w:rPr>
          <w:rFonts w:ascii="Arial" w:eastAsia="Arial" w:hAnsi="Arial" w:cs="Arial"/>
          <w:spacing w:val="1"/>
          <w:lang w:val="sk-SK"/>
        </w:rPr>
        <w:t xml:space="preserve"> DO DŇA ZOSTAVENIA ÚĆTOVNEJ ZÁVIERKY</w:t>
      </w:r>
      <w:r w:rsidR="008023D2" w:rsidRPr="00743B94">
        <w:rPr>
          <w:rFonts w:ascii="Arial" w:eastAsia="Arial" w:hAnsi="Arial" w:cs="Arial"/>
          <w:spacing w:val="1"/>
          <w:lang w:val="sk-SK"/>
        </w:rPr>
        <w:t>:</w:t>
      </w:r>
      <w:r w:rsidR="00DF3E4B">
        <w:rPr>
          <w:rFonts w:ascii="Arial" w:eastAsia="Arial" w:hAnsi="Arial" w:cs="Arial"/>
          <w:spacing w:val="1"/>
          <w:lang w:val="sk-SK"/>
        </w:rPr>
        <w:t xml:space="preserve">  </w:t>
      </w:r>
      <w:r w:rsidR="008023D2" w:rsidRPr="00DF3E4B">
        <w:rPr>
          <w:rFonts w:ascii="Arial" w:eastAsia="Arial" w:hAnsi="Arial" w:cs="Arial"/>
          <w:bCs/>
          <w:spacing w:val="-1"/>
          <w:lang w:val="sk-SK"/>
        </w:rPr>
        <w:t>Nenastali  žiadne závažné skutočnosti</w:t>
      </w:r>
    </w:p>
    <w:p w:rsidR="008023D2" w:rsidRPr="00DF3E4B" w:rsidRDefault="008023D2">
      <w:pPr>
        <w:spacing w:line="280" w:lineRule="atLeast"/>
        <w:ind w:left="683" w:right="442" w:hanging="178"/>
        <w:rPr>
          <w:rFonts w:ascii="Arial" w:eastAsia="Arial" w:hAnsi="Arial" w:cs="Arial"/>
          <w:bCs/>
          <w:i/>
          <w:sz w:val="24"/>
          <w:szCs w:val="24"/>
        </w:rPr>
      </w:pPr>
    </w:p>
    <w:p w:rsidR="00BC48E5" w:rsidRPr="00DF3E4B" w:rsidRDefault="00BC48E5" w:rsidP="00177641">
      <w:pPr>
        <w:ind w:left="113"/>
        <w:rPr>
          <w:bCs/>
          <w:position w:val="2"/>
        </w:rPr>
      </w:pPr>
      <w:bookmarkStart w:id="0" w:name="_GoBack"/>
      <w:bookmarkEnd w:id="0"/>
    </w:p>
    <w:p w:rsidR="00BC48E5" w:rsidRDefault="00BC48E5" w:rsidP="00177641">
      <w:pPr>
        <w:ind w:left="113"/>
        <w:rPr>
          <w:b/>
          <w:position w:val="2"/>
        </w:rPr>
      </w:pPr>
      <w:proofErr w:type="spellStart"/>
      <w:r>
        <w:rPr>
          <w:b/>
          <w:position w:val="2"/>
        </w:rPr>
        <w:t>Košice</w:t>
      </w:r>
      <w:proofErr w:type="spellEnd"/>
      <w:r>
        <w:rPr>
          <w:b/>
          <w:position w:val="2"/>
        </w:rPr>
        <w:t>,</w:t>
      </w:r>
      <w:r w:rsidR="006203F2">
        <w:rPr>
          <w:b/>
          <w:position w:val="2"/>
        </w:rPr>
        <w:t xml:space="preserve"> </w:t>
      </w:r>
      <w:r w:rsidR="00EB2C95">
        <w:rPr>
          <w:b/>
          <w:position w:val="2"/>
        </w:rPr>
        <w:t>16.03</w:t>
      </w:r>
      <w:r w:rsidR="006203F2">
        <w:rPr>
          <w:b/>
          <w:position w:val="2"/>
        </w:rPr>
        <w:t>.20</w:t>
      </w:r>
      <w:r w:rsidR="00CA20D4">
        <w:rPr>
          <w:b/>
          <w:position w:val="2"/>
        </w:rPr>
        <w:t>20</w:t>
      </w:r>
    </w:p>
    <w:p w:rsidR="00BC48E5" w:rsidRDefault="00BC48E5" w:rsidP="00177641">
      <w:pPr>
        <w:ind w:left="113"/>
        <w:rPr>
          <w:b/>
          <w:position w:val="2"/>
        </w:rPr>
      </w:pPr>
    </w:p>
    <w:p w:rsidR="00BC48E5" w:rsidRDefault="00BC48E5" w:rsidP="00177641">
      <w:pPr>
        <w:ind w:left="113"/>
        <w:rPr>
          <w:b/>
          <w:position w:val="2"/>
        </w:rPr>
      </w:pPr>
      <w:proofErr w:type="spellStart"/>
      <w:r>
        <w:rPr>
          <w:b/>
          <w:position w:val="2"/>
        </w:rPr>
        <w:t>Vypracova</w:t>
      </w:r>
      <w:r w:rsidR="00DF3E4B">
        <w:rPr>
          <w:b/>
          <w:position w:val="2"/>
        </w:rPr>
        <w:t>l</w:t>
      </w:r>
      <w:proofErr w:type="spellEnd"/>
      <w:r>
        <w:rPr>
          <w:b/>
          <w:position w:val="2"/>
        </w:rPr>
        <w:t>:</w:t>
      </w:r>
      <w:r w:rsidR="006203F2">
        <w:rPr>
          <w:b/>
          <w:position w:val="2"/>
        </w:rPr>
        <w:t xml:space="preserve"> </w:t>
      </w:r>
      <w:proofErr w:type="spellStart"/>
      <w:r w:rsidR="006203F2">
        <w:rPr>
          <w:b/>
          <w:position w:val="2"/>
        </w:rPr>
        <w:t>Ing</w:t>
      </w:r>
      <w:proofErr w:type="spellEnd"/>
      <w:r w:rsidR="006203F2">
        <w:rPr>
          <w:b/>
          <w:position w:val="2"/>
        </w:rPr>
        <w:t xml:space="preserve">. Peter </w:t>
      </w:r>
      <w:proofErr w:type="spellStart"/>
      <w:r w:rsidR="006203F2">
        <w:rPr>
          <w:b/>
          <w:position w:val="2"/>
        </w:rPr>
        <w:t>Zavacký</w:t>
      </w:r>
      <w:proofErr w:type="spellEnd"/>
    </w:p>
    <w:sectPr w:rsidR="00BC48E5" w:rsidSect="00F7008F">
      <w:type w:val="continuous"/>
      <w:pgSz w:w="11900" w:h="16840"/>
      <w:pgMar w:top="660" w:right="72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2C3" w:rsidRDefault="004F12C3">
      <w:r>
        <w:separator/>
      </w:r>
    </w:p>
  </w:endnote>
  <w:endnote w:type="continuationSeparator" w:id="0">
    <w:p w:rsidR="004F12C3" w:rsidRDefault="004F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CC1" w:rsidRDefault="0046360A">
    <w:pPr>
      <w:spacing w:line="100" w:lineRule="exact"/>
      <w:rPr>
        <w:sz w:val="10"/>
        <w:szCs w:val="1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6631940</wp:posOffset>
              </wp:positionH>
              <wp:positionV relativeFrom="page">
                <wp:posOffset>10193655</wp:posOffset>
              </wp:positionV>
              <wp:extent cx="422275" cy="127000"/>
              <wp:effectExtent l="2540" t="1905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27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CC1" w:rsidRDefault="00791D91">
                          <w:pPr>
                            <w:spacing w:line="18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St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na</w:t>
                          </w:r>
                          <w:proofErr w:type="spellEnd"/>
                          <w:r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37"/>
                              <w:sz w:val="16"/>
                              <w:szCs w:val="16"/>
                            </w:rPr>
                            <w:t xml:space="preserve"> </w:t>
                          </w:r>
                          <w:r w:rsidR="00F7008F"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="00F7008F">
                            <w:fldChar w:fldCharType="separate"/>
                          </w:r>
                          <w:r w:rsidR="00A02A46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F7008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2.2pt;margin-top:802.65pt;width:33.25pt;height:1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" filled="f" stroked="f">
              <v:textbox inset="0,0,0,0">
                <w:txbxContent>
                  <w:p w:rsidR="00197CC1" w:rsidRDefault="00791D91">
                    <w:pPr>
                      <w:spacing w:line="18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St</w:t>
                    </w:r>
                    <w:r>
                      <w:rPr>
                        <w:rFonts w:ascii="Arial" w:eastAsia="Arial" w:hAnsi="Arial" w:cs="Arial"/>
                        <w:spacing w:val="-3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na</w:t>
                    </w:r>
                    <w:proofErr w:type="spellEnd"/>
                    <w:r>
                      <w:rPr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37"/>
                        <w:sz w:val="16"/>
                        <w:szCs w:val="16"/>
                      </w:rPr>
                      <w:t xml:space="preserve"> </w:t>
                    </w:r>
                    <w:r w:rsidR="00F7008F"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 w:rsidR="00F7008F">
                      <w:fldChar w:fldCharType="separate"/>
                    </w:r>
                    <w:r w:rsidR="00A02A46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 w:rsidR="00F7008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2C3" w:rsidRDefault="004F12C3">
      <w:r>
        <w:separator/>
      </w:r>
    </w:p>
  </w:footnote>
  <w:footnote w:type="continuationSeparator" w:id="0">
    <w:p w:rsidR="004F12C3" w:rsidRDefault="004F1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C1D" w:rsidRDefault="00D16C1D" w:rsidP="00D16C1D">
    <w:pPr>
      <w:spacing w:line="260" w:lineRule="exact"/>
      <w:ind w:left="106" w:right="-56"/>
      <w:rPr>
        <w:rFonts w:ascii="Arial" w:eastAsia="Arial" w:hAnsi="Arial" w:cs="Arial"/>
        <w:position w:val="-1"/>
        <w:sz w:val="22"/>
        <w:szCs w:val="22"/>
      </w:rPr>
    </w:pPr>
    <w:proofErr w:type="spellStart"/>
    <w:r>
      <w:rPr>
        <w:rFonts w:ascii="Arial" w:eastAsia="Arial" w:hAnsi="Arial" w:cs="Arial"/>
        <w:position w:val="1"/>
        <w:sz w:val="22"/>
        <w:szCs w:val="22"/>
      </w:rPr>
      <w:t>Po</w:t>
    </w:r>
    <w:r>
      <w:rPr>
        <w:rFonts w:ascii="Arial" w:eastAsia="Arial" w:hAnsi="Arial" w:cs="Arial"/>
        <w:spacing w:val="-2"/>
        <w:position w:val="1"/>
        <w:sz w:val="22"/>
        <w:szCs w:val="22"/>
      </w:rPr>
      <w:t>z</w:t>
    </w:r>
    <w:r>
      <w:rPr>
        <w:rFonts w:ascii="Arial" w:eastAsia="Arial" w:hAnsi="Arial" w:cs="Arial"/>
        <w:position w:val="1"/>
        <w:sz w:val="22"/>
        <w:szCs w:val="22"/>
      </w:rPr>
      <w:t>ná</w:t>
    </w:r>
    <w:r>
      <w:rPr>
        <w:rFonts w:ascii="Arial" w:eastAsia="Arial" w:hAnsi="Arial" w:cs="Arial"/>
        <w:spacing w:val="2"/>
        <w:position w:val="1"/>
        <w:sz w:val="22"/>
        <w:szCs w:val="22"/>
      </w:rPr>
      <w:t>m</w:t>
    </w:r>
    <w:r>
      <w:rPr>
        <w:rFonts w:ascii="Arial" w:eastAsia="Arial" w:hAnsi="Arial" w:cs="Arial"/>
        <w:spacing w:val="3"/>
        <w:position w:val="1"/>
        <w:sz w:val="22"/>
        <w:szCs w:val="22"/>
      </w:rPr>
      <w:t>k</w:t>
    </w:r>
    <w:r>
      <w:rPr>
        <w:rFonts w:ascii="Arial" w:eastAsia="Arial" w:hAnsi="Arial" w:cs="Arial"/>
        <w:position w:val="1"/>
        <w:sz w:val="22"/>
        <w:szCs w:val="22"/>
      </w:rPr>
      <w:t>y</w:t>
    </w:r>
    <w:proofErr w:type="spellEnd"/>
    <w:r>
      <w:rPr>
        <w:spacing w:val="-4"/>
        <w:position w:val="1"/>
        <w:sz w:val="22"/>
        <w:szCs w:val="22"/>
      </w:rPr>
      <w:t xml:space="preserve"> </w:t>
    </w:r>
    <w:r>
      <w:rPr>
        <w:rFonts w:ascii="Arial" w:eastAsia="Arial" w:hAnsi="Arial" w:cs="Arial"/>
        <w:spacing w:val="1"/>
        <w:position w:val="1"/>
        <w:sz w:val="22"/>
        <w:szCs w:val="22"/>
      </w:rPr>
      <w:t>(</w:t>
    </w:r>
    <w:proofErr w:type="spellStart"/>
    <w:proofErr w:type="gramStart"/>
    <w:r>
      <w:rPr>
        <w:rFonts w:ascii="Arial" w:eastAsia="Arial" w:hAnsi="Arial" w:cs="Arial"/>
        <w:position w:val="1"/>
        <w:sz w:val="22"/>
        <w:szCs w:val="22"/>
      </w:rPr>
      <w:t>Úč</w:t>
    </w:r>
    <w:proofErr w:type="spellEnd"/>
    <w:r>
      <w:rPr>
        <w:position w:val="1"/>
        <w:sz w:val="22"/>
        <w:szCs w:val="22"/>
      </w:rPr>
      <w:t xml:space="preserve"> </w:t>
    </w:r>
    <w:r>
      <w:rPr>
        <w:spacing w:val="12"/>
        <w:position w:val="1"/>
        <w:sz w:val="22"/>
        <w:szCs w:val="22"/>
      </w:rPr>
      <w:t xml:space="preserve"> M</w:t>
    </w:r>
    <w:r>
      <w:rPr>
        <w:rFonts w:ascii="Arial" w:eastAsia="Arial" w:hAnsi="Arial" w:cs="Arial"/>
        <w:position w:val="1"/>
        <w:sz w:val="22"/>
        <w:szCs w:val="22"/>
      </w:rPr>
      <w:t>UJ</w:t>
    </w:r>
    <w:proofErr w:type="gramEnd"/>
    <w:r>
      <w:rPr>
        <w:spacing w:val="4"/>
        <w:position w:val="1"/>
        <w:sz w:val="22"/>
        <w:szCs w:val="22"/>
      </w:rPr>
      <w:t xml:space="preserve"> </w:t>
    </w:r>
    <w:r>
      <w:rPr>
        <w:rFonts w:ascii="Arial" w:eastAsia="Arial" w:hAnsi="Arial" w:cs="Arial"/>
        <w:position w:val="1"/>
        <w:sz w:val="22"/>
        <w:szCs w:val="22"/>
      </w:rPr>
      <w:t>3</w:t>
    </w:r>
    <w:r>
      <w:rPr>
        <w:spacing w:val="6"/>
        <w:position w:val="1"/>
        <w:sz w:val="22"/>
        <w:szCs w:val="22"/>
      </w:rPr>
      <w:t xml:space="preserve"> </w:t>
    </w:r>
    <w:r>
      <w:rPr>
        <w:rFonts w:ascii="Arial" w:eastAsia="Arial" w:hAnsi="Arial" w:cs="Arial"/>
        <w:position w:val="1"/>
        <w:sz w:val="22"/>
        <w:szCs w:val="22"/>
      </w:rPr>
      <w:t>–</w:t>
    </w:r>
    <w:r>
      <w:rPr>
        <w:spacing w:val="7"/>
        <w:position w:val="1"/>
        <w:sz w:val="22"/>
        <w:szCs w:val="22"/>
      </w:rPr>
      <w:t xml:space="preserve"> </w:t>
    </w:r>
    <w:r>
      <w:rPr>
        <w:rFonts w:ascii="Arial" w:eastAsia="Arial" w:hAnsi="Arial" w:cs="Arial"/>
        <w:position w:val="1"/>
        <w:sz w:val="22"/>
        <w:szCs w:val="22"/>
      </w:rPr>
      <w:t>01)</w:t>
    </w:r>
    <w:r>
      <w:rPr>
        <w:position w:val="1"/>
        <w:sz w:val="22"/>
        <w:szCs w:val="22"/>
      </w:rPr>
      <w:t xml:space="preserve">                                                    </w:t>
    </w:r>
    <w:r>
      <w:rPr>
        <w:spacing w:val="6"/>
        <w:position w:val="1"/>
        <w:sz w:val="22"/>
        <w:szCs w:val="22"/>
      </w:rPr>
      <w:t xml:space="preserve"> </w:t>
    </w:r>
    <w:r>
      <w:rPr>
        <w:rFonts w:ascii="Arial" w:eastAsia="Arial" w:hAnsi="Arial" w:cs="Arial"/>
        <w:spacing w:val="1"/>
        <w:position w:val="-1"/>
        <w:sz w:val="22"/>
        <w:szCs w:val="22"/>
      </w:rPr>
      <w:t>I</w:t>
    </w:r>
    <w:r>
      <w:rPr>
        <w:rFonts w:ascii="Arial" w:eastAsia="Arial" w:hAnsi="Arial" w:cs="Arial"/>
        <w:position w:val="-1"/>
        <w:sz w:val="22"/>
        <w:szCs w:val="22"/>
      </w:rPr>
      <w:t>ČO:</w:t>
    </w:r>
  </w:p>
  <w:tbl>
    <w:tblPr>
      <w:tblStyle w:val="TableGrid"/>
      <w:tblW w:w="0" w:type="auto"/>
      <w:tblInd w:w="6460" w:type="dxa"/>
      <w:tblLook w:val="04A0" w:firstRow="1" w:lastRow="0" w:firstColumn="1" w:lastColumn="0" w:noHBand="0" w:noVBand="1"/>
    </w:tblPr>
    <w:tblGrid>
      <w:gridCol w:w="316"/>
      <w:gridCol w:w="316"/>
      <w:gridCol w:w="316"/>
      <w:gridCol w:w="316"/>
      <w:gridCol w:w="316"/>
      <w:gridCol w:w="316"/>
      <w:gridCol w:w="316"/>
      <w:gridCol w:w="316"/>
    </w:tblGrid>
    <w:tr w:rsidR="00D16C1D" w:rsidTr="00D16C1D">
      <w:tc>
        <w:tcPr>
          <w:tcW w:w="284" w:type="dxa"/>
        </w:tcPr>
        <w:p w:rsidR="00D16C1D" w:rsidRDefault="00F95637" w:rsidP="005337F2">
          <w:pPr>
            <w:spacing w:line="260" w:lineRule="exact"/>
            <w:ind w:right="-56"/>
          </w:pPr>
          <w:r>
            <w:t>5</w:t>
          </w:r>
        </w:p>
      </w:tc>
      <w:tc>
        <w:tcPr>
          <w:tcW w:w="284" w:type="dxa"/>
        </w:tcPr>
        <w:p w:rsidR="00D16C1D" w:rsidRDefault="00F95637" w:rsidP="005337F2">
          <w:pPr>
            <w:spacing w:line="260" w:lineRule="exact"/>
            <w:ind w:right="-56"/>
          </w:pPr>
          <w:r>
            <w:t>1</w:t>
          </w:r>
        </w:p>
      </w:tc>
      <w:tc>
        <w:tcPr>
          <w:tcW w:w="284" w:type="dxa"/>
        </w:tcPr>
        <w:p w:rsidR="00D16C1D" w:rsidRDefault="00F95637" w:rsidP="005337F2">
          <w:pPr>
            <w:spacing w:line="260" w:lineRule="exact"/>
            <w:ind w:right="-56"/>
          </w:pPr>
          <w:r>
            <w:t>5</w:t>
          </w:r>
        </w:p>
      </w:tc>
      <w:tc>
        <w:tcPr>
          <w:tcW w:w="284" w:type="dxa"/>
        </w:tcPr>
        <w:p w:rsidR="00D16C1D" w:rsidRDefault="00F95637" w:rsidP="005337F2">
          <w:pPr>
            <w:spacing w:line="260" w:lineRule="exact"/>
            <w:ind w:right="-56"/>
          </w:pPr>
          <w:r>
            <w:t>6</w:t>
          </w:r>
        </w:p>
      </w:tc>
      <w:tc>
        <w:tcPr>
          <w:tcW w:w="284" w:type="dxa"/>
        </w:tcPr>
        <w:p w:rsidR="00D16C1D" w:rsidRDefault="00F95637" w:rsidP="005337F2">
          <w:pPr>
            <w:spacing w:line="260" w:lineRule="exact"/>
            <w:ind w:right="-56"/>
          </w:pPr>
          <w:r>
            <w:t>3</w:t>
          </w:r>
        </w:p>
      </w:tc>
      <w:tc>
        <w:tcPr>
          <w:tcW w:w="284" w:type="dxa"/>
        </w:tcPr>
        <w:p w:rsidR="00D16C1D" w:rsidRDefault="00F95637" w:rsidP="00D16C1D">
          <w:pPr>
            <w:spacing w:line="260" w:lineRule="exact"/>
            <w:ind w:right="-56"/>
          </w:pPr>
          <w:r>
            <w:t>7</w:t>
          </w:r>
        </w:p>
      </w:tc>
      <w:tc>
        <w:tcPr>
          <w:tcW w:w="284" w:type="dxa"/>
        </w:tcPr>
        <w:p w:rsidR="00D16C1D" w:rsidRDefault="00F95637" w:rsidP="00D16C1D">
          <w:pPr>
            <w:spacing w:line="260" w:lineRule="exact"/>
            <w:ind w:right="-56"/>
          </w:pPr>
          <w:r>
            <w:t>3</w:t>
          </w:r>
        </w:p>
      </w:tc>
      <w:tc>
        <w:tcPr>
          <w:tcW w:w="284" w:type="dxa"/>
        </w:tcPr>
        <w:p w:rsidR="00F95637" w:rsidRDefault="00F95637" w:rsidP="00F95637">
          <w:pPr>
            <w:spacing w:line="260" w:lineRule="exact"/>
            <w:ind w:right="-56"/>
          </w:pPr>
          <w:r>
            <w:t>8</w:t>
          </w:r>
        </w:p>
      </w:tc>
    </w:tr>
  </w:tbl>
  <w:p w:rsidR="00D16C1D" w:rsidRDefault="00D16C1D" w:rsidP="00D16C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937CF0"/>
    <w:multiLevelType w:val="multilevel"/>
    <w:tmpl w:val="8968F1D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30420FB"/>
    <w:multiLevelType w:val="hybridMultilevel"/>
    <w:tmpl w:val="EDD24744"/>
    <w:lvl w:ilvl="0" w:tplc="EDEC19C4">
      <w:start w:val="1"/>
      <w:numFmt w:val="upperRoman"/>
      <w:lvlText w:val="%1."/>
      <w:lvlJc w:val="left"/>
      <w:pPr>
        <w:ind w:left="2683" w:hanging="72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3043" w:hanging="360"/>
      </w:pPr>
    </w:lvl>
    <w:lvl w:ilvl="2" w:tplc="041B001B" w:tentative="1">
      <w:start w:val="1"/>
      <w:numFmt w:val="lowerRoman"/>
      <w:lvlText w:val="%3."/>
      <w:lvlJc w:val="right"/>
      <w:pPr>
        <w:ind w:left="3763" w:hanging="180"/>
      </w:pPr>
    </w:lvl>
    <w:lvl w:ilvl="3" w:tplc="041B000F" w:tentative="1">
      <w:start w:val="1"/>
      <w:numFmt w:val="decimal"/>
      <w:lvlText w:val="%4."/>
      <w:lvlJc w:val="left"/>
      <w:pPr>
        <w:ind w:left="4483" w:hanging="360"/>
      </w:pPr>
    </w:lvl>
    <w:lvl w:ilvl="4" w:tplc="041B0019" w:tentative="1">
      <w:start w:val="1"/>
      <w:numFmt w:val="lowerLetter"/>
      <w:lvlText w:val="%5."/>
      <w:lvlJc w:val="left"/>
      <w:pPr>
        <w:ind w:left="5203" w:hanging="360"/>
      </w:pPr>
    </w:lvl>
    <w:lvl w:ilvl="5" w:tplc="041B001B" w:tentative="1">
      <w:start w:val="1"/>
      <w:numFmt w:val="lowerRoman"/>
      <w:lvlText w:val="%6."/>
      <w:lvlJc w:val="right"/>
      <w:pPr>
        <w:ind w:left="5923" w:hanging="180"/>
      </w:pPr>
    </w:lvl>
    <w:lvl w:ilvl="6" w:tplc="041B000F" w:tentative="1">
      <w:start w:val="1"/>
      <w:numFmt w:val="decimal"/>
      <w:lvlText w:val="%7."/>
      <w:lvlJc w:val="left"/>
      <w:pPr>
        <w:ind w:left="6643" w:hanging="360"/>
      </w:pPr>
    </w:lvl>
    <w:lvl w:ilvl="7" w:tplc="041B0019" w:tentative="1">
      <w:start w:val="1"/>
      <w:numFmt w:val="lowerLetter"/>
      <w:lvlText w:val="%8."/>
      <w:lvlJc w:val="left"/>
      <w:pPr>
        <w:ind w:left="7363" w:hanging="360"/>
      </w:pPr>
    </w:lvl>
    <w:lvl w:ilvl="8" w:tplc="041B001B" w:tentative="1">
      <w:start w:val="1"/>
      <w:numFmt w:val="lowerRoman"/>
      <w:lvlText w:val="%9."/>
      <w:lvlJc w:val="right"/>
      <w:pPr>
        <w:ind w:left="8083" w:hanging="180"/>
      </w:pPr>
    </w:lvl>
  </w:abstractNum>
  <w:abstractNum w:abstractNumId="2" w15:restartNumberingAfterBreak="0">
    <w:nsid w:val="7A9F0B69"/>
    <w:multiLevelType w:val="multilevel"/>
    <w:tmpl w:val="F45A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CC1"/>
    <w:rsid w:val="00036015"/>
    <w:rsid w:val="00177641"/>
    <w:rsid w:val="00195B3B"/>
    <w:rsid w:val="00197CC1"/>
    <w:rsid w:val="002042B3"/>
    <w:rsid w:val="00231966"/>
    <w:rsid w:val="00266D20"/>
    <w:rsid w:val="0029152D"/>
    <w:rsid w:val="00331205"/>
    <w:rsid w:val="00383F3F"/>
    <w:rsid w:val="00395420"/>
    <w:rsid w:val="00410F7D"/>
    <w:rsid w:val="0046360A"/>
    <w:rsid w:val="004A101D"/>
    <w:rsid w:val="004B7BFA"/>
    <w:rsid w:val="004F12C3"/>
    <w:rsid w:val="005072A8"/>
    <w:rsid w:val="005337F2"/>
    <w:rsid w:val="005F46A1"/>
    <w:rsid w:val="006203F2"/>
    <w:rsid w:val="00743B94"/>
    <w:rsid w:val="00785D68"/>
    <w:rsid w:val="00791D91"/>
    <w:rsid w:val="008023D2"/>
    <w:rsid w:val="00886508"/>
    <w:rsid w:val="00890A4D"/>
    <w:rsid w:val="008A18C5"/>
    <w:rsid w:val="008A7D55"/>
    <w:rsid w:val="009467C5"/>
    <w:rsid w:val="009B07C7"/>
    <w:rsid w:val="009B5B3E"/>
    <w:rsid w:val="009D7E03"/>
    <w:rsid w:val="009F50D8"/>
    <w:rsid w:val="00A02A46"/>
    <w:rsid w:val="00A32601"/>
    <w:rsid w:val="00AC6E9B"/>
    <w:rsid w:val="00B81C6D"/>
    <w:rsid w:val="00BC48E5"/>
    <w:rsid w:val="00BD045C"/>
    <w:rsid w:val="00BE356F"/>
    <w:rsid w:val="00C059BD"/>
    <w:rsid w:val="00C34102"/>
    <w:rsid w:val="00C83DC8"/>
    <w:rsid w:val="00CA20D4"/>
    <w:rsid w:val="00CD1947"/>
    <w:rsid w:val="00D16C1D"/>
    <w:rsid w:val="00D642DD"/>
    <w:rsid w:val="00D95E1C"/>
    <w:rsid w:val="00DC4B39"/>
    <w:rsid w:val="00DF3E4B"/>
    <w:rsid w:val="00E26FA0"/>
    <w:rsid w:val="00E83C26"/>
    <w:rsid w:val="00EB2C95"/>
    <w:rsid w:val="00EE6ED8"/>
    <w:rsid w:val="00F13DF6"/>
    <w:rsid w:val="00F7008F"/>
    <w:rsid w:val="00F95637"/>
    <w:rsid w:val="00FA1FE8"/>
    <w:rsid w:val="00FC7C32"/>
    <w:rsid w:val="00FE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E5AC8A-E347-4B51-B376-2F0572BA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319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966"/>
  </w:style>
  <w:style w:type="paragraph" w:styleId="Footer">
    <w:name w:val="footer"/>
    <w:basedOn w:val="Normal"/>
    <w:link w:val="FooterChar"/>
    <w:uiPriority w:val="99"/>
    <w:unhideWhenUsed/>
    <w:rsid w:val="002319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966"/>
  </w:style>
  <w:style w:type="paragraph" w:styleId="BodyText">
    <w:name w:val="Body Text"/>
    <w:basedOn w:val="Normal"/>
    <w:link w:val="BodyTextChar"/>
    <w:uiPriority w:val="1"/>
    <w:qFormat/>
    <w:rsid w:val="00890A4D"/>
    <w:pPr>
      <w:widowControl w:val="0"/>
      <w:ind w:left="668" w:hanging="567"/>
    </w:pPr>
    <w:rPr>
      <w:sz w:val="24"/>
      <w:szCs w:val="24"/>
      <w:lang w:val="sk-SK"/>
    </w:rPr>
  </w:style>
  <w:style w:type="character" w:customStyle="1" w:styleId="BodyTextChar">
    <w:name w:val="Body Text Char"/>
    <w:basedOn w:val="DefaultParagraphFont"/>
    <w:link w:val="BodyText"/>
    <w:uiPriority w:val="1"/>
    <w:rsid w:val="00890A4D"/>
    <w:rPr>
      <w:sz w:val="24"/>
      <w:szCs w:val="24"/>
      <w:lang w:val="sk-SK"/>
    </w:rPr>
  </w:style>
  <w:style w:type="paragraph" w:styleId="ListParagraph">
    <w:name w:val="List Paragraph"/>
    <w:basedOn w:val="Normal"/>
    <w:uiPriority w:val="34"/>
    <w:qFormat/>
    <w:rsid w:val="00C059BD"/>
    <w:pPr>
      <w:ind w:left="720"/>
      <w:contextualSpacing/>
    </w:pPr>
  </w:style>
  <w:style w:type="table" w:styleId="TableGrid">
    <w:name w:val="Table Grid"/>
    <w:basedOn w:val="TableNormal"/>
    <w:uiPriority w:val="59"/>
    <w:rsid w:val="00D16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360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3601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2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201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56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662181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73479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40557">
                  <w:marLeft w:val="0"/>
                  <w:marRight w:val="0"/>
                  <w:marTop w:val="0"/>
                  <w:marBottom w:val="300"/>
                  <w:divBdr>
                    <w:top w:val="single" w:sz="6" w:space="14" w:color="E6E5E5"/>
                    <w:left w:val="single" w:sz="6" w:space="14" w:color="E6E5E5"/>
                    <w:bottom w:val="single" w:sz="6" w:space="14" w:color="E6E5E5"/>
                    <w:right w:val="single" w:sz="6" w:space="14" w:color="E6E5E5"/>
                  </w:divBdr>
                  <w:divsChild>
                    <w:div w:id="656610570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25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stat.sk/spolocnici-konatelia?query=Abdul%20Razak%20Pakkeer%20Moideen%20%40Chitoor%20Pathanamthitta%20P%20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nstat.sk/spolocnici-konatelia?query=Peter%20Zavack%C3%BD%20%40Ko%C5%A1ice%20-%20mestsk%C3%A1%20%C4%8Das%C5%A5%20Star%C3%A9%20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FE2A4-F2F4-4CB0-B1CA-98120E237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Viera Ďurovská</cp:lastModifiedBy>
  <cp:revision>2</cp:revision>
  <cp:lastPrinted>2019-02-28T11:55:00Z</cp:lastPrinted>
  <dcterms:created xsi:type="dcterms:W3CDTF">2020-03-16T18:39:00Z</dcterms:created>
  <dcterms:modified xsi:type="dcterms:W3CDTF">2020-03-16T18:39:00Z</dcterms:modified>
</cp:coreProperties>
</file>