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2AE8" w:rsidRPr="00325FCC" w:rsidRDefault="007C2AE8" w:rsidP="007C2AE8">
      <w:pPr>
        <w:pStyle w:val="Vchodzie"/>
        <w:jc w:val="both"/>
        <w:rPr>
          <w:b/>
          <w:u w:val="single"/>
        </w:rPr>
      </w:pPr>
      <w:r w:rsidRPr="00325FCC">
        <w:rPr>
          <w:b/>
          <w:highlight w:val="cyan"/>
          <w:u w:val="single"/>
        </w:rPr>
        <w:t xml:space="preserve">Poznámky </w:t>
      </w:r>
      <w:proofErr w:type="spellStart"/>
      <w:r w:rsidRPr="00325FCC">
        <w:rPr>
          <w:b/>
          <w:highlight w:val="cyan"/>
          <w:u w:val="single"/>
        </w:rPr>
        <w:t>Úč</w:t>
      </w:r>
      <w:proofErr w:type="spellEnd"/>
      <w:r w:rsidRPr="00325FCC">
        <w:rPr>
          <w:b/>
          <w:highlight w:val="cyan"/>
          <w:u w:val="single"/>
        </w:rPr>
        <w:t xml:space="preserve"> PODV 3 – 01               IČO: </w:t>
      </w:r>
      <w:r>
        <w:rPr>
          <w:b/>
          <w:highlight w:val="cyan"/>
          <w:u w:val="single"/>
        </w:rPr>
        <w:t>363</w:t>
      </w:r>
      <w:r w:rsidR="00C96DC6">
        <w:rPr>
          <w:b/>
          <w:highlight w:val="cyan"/>
          <w:u w:val="single"/>
        </w:rPr>
        <w:t>61178</w:t>
      </w:r>
      <w:r w:rsidRPr="00325FCC">
        <w:rPr>
          <w:b/>
          <w:highlight w:val="cyan"/>
          <w:u w:val="single"/>
        </w:rPr>
        <w:t xml:space="preserve">                 DIČ: </w:t>
      </w:r>
      <w:r>
        <w:rPr>
          <w:b/>
          <w:highlight w:val="cyan"/>
          <w:u w:val="single"/>
        </w:rPr>
        <w:t>202</w:t>
      </w:r>
      <w:r w:rsidR="00C96DC6">
        <w:rPr>
          <w:b/>
          <w:highlight w:val="cyan"/>
          <w:u w:val="single"/>
        </w:rPr>
        <w:t>2199212</w:t>
      </w:r>
    </w:p>
    <w:p w:rsidR="007C2AE8" w:rsidRPr="00325FCC" w:rsidRDefault="007C2AE8" w:rsidP="007C2AE8">
      <w:pPr>
        <w:pStyle w:val="Vchodzie"/>
        <w:jc w:val="both"/>
        <w:rPr>
          <w:b/>
          <w:u w:val="single"/>
        </w:rPr>
      </w:pPr>
    </w:p>
    <w:p w:rsidR="007C2AE8" w:rsidRDefault="007C2AE8" w:rsidP="007C2AE8">
      <w:pPr>
        <w:pStyle w:val="Vchodzie"/>
        <w:jc w:val="both"/>
      </w:pPr>
    </w:p>
    <w:p w:rsidR="007C2AE8" w:rsidRDefault="007C2AE8" w:rsidP="007C2AE8">
      <w:pPr>
        <w:pStyle w:val="Vchodzie"/>
        <w:jc w:val="both"/>
      </w:pPr>
    </w:p>
    <w:p w:rsidR="007C2AE8" w:rsidRDefault="007C2AE8" w:rsidP="007C2AE8">
      <w:pPr>
        <w:pStyle w:val="Vchodzie"/>
        <w:jc w:val="both"/>
      </w:pPr>
    </w:p>
    <w:p w:rsidR="007C2AE8" w:rsidRDefault="007C2AE8" w:rsidP="007C2AE8">
      <w:pPr>
        <w:pStyle w:val="Vchodzie"/>
        <w:jc w:val="both"/>
      </w:pPr>
    </w:p>
    <w:p w:rsidR="007C2AE8" w:rsidRDefault="007C2AE8" w:rsidP="007C2AE8">
      <w:pPr>
        <w:pStyle w:val="Vchodzie"/>
        <w:jc w:val="both"/>
      </w:pPr>
    </w:p>
    <w:p w:rsidR="007C2AE8" w:rsidRDefault="007C2AE8" w:rsidP="007C2AE8">
      <w:pPr>
        <w:pStyle w:val="Vchodzie"/>
        <w:jc w:val="both"/>
      </w:pPr>
    </w:p>
    <w:p w:rsidR="007C2AE8" w:rsidRDefault="007C2AE8" w:rsidP="007C2AE8">
      <w:pPr>
        <w:pStyle w:val="Vchodzie"/>
      </w:pPr>
      <w:r>
        <w:rPr>
          <w:b/>
          <w:sz w:val="32"/>
        </w:rPr>
        <w:t>Poznámky k individuálnej účtovnej závierke</w:t>
      </w:r>
    </w:p>
    <w:p w:rsidR="007C2AE8" w:rsidRDefault="007C2AE8" w:rsidP="007C2AE8">
      <w:pPr>
        <w:pStyle w:val="Vchodzie"/>
      </w:pPr>
      <w:r>
        <w:t>zostavenej ku dňu 31.decembru 201</w:t>
      </w:r>
      <w:r w:rsidR="00C96DC6">
        <w:t>9</w:t>
      </w:r>
    </w:p>
    <w:p w:rsidR="007C2AE8" w:rsidRDefault="007C2AE8" w:rsidP="007C2AE8">
      <w:pPr>
        <w:pStyle w:val="Vchodzie"/>
      </w:pPr>
      <w:r>
        <w:t>(údaje v tabuľkách sú uvedené v celých eurách, ak nie je uvedené inak)</w:t>
      </w:r>
    </w:p>
    <w:p w:rsidR="007C2AE8" w:rsidRDefault="007C2AE8" w:rsidP="007C2AE8">
      <w:pPr>
        <w:pStyle w:val="Vchodzie"/>
        <w:jc w:val="center"/>
      </w:pPr>
    </w:p>
    <w:p w:rsidR="007C2AE8" w:rsidRDefault="007C2AE8" w:rsidP="007C2AE8">
      <w:pPr>
        <w:pStyle w:val="Vchodzie"/>
        <w:jc w:val="center"/>
      </w:pPr>
    </w:p>
    <w:p w:rsidR="007C2AE8" w:rsidRDefault="007C2AE8" w:rsidP="007C2AE8">
      <w:pPr>
        <w:pStyle w:val="Vchodzie"/>
      </w:pPr>
    </w:p>
    <w:p w:rsidR="007C2AE8" w:rsidRDefault="007C2AE8" w:rsidP="007C2AE8">
      <w:pPr>
        <w:pStyle w:val="Vchodzie"/>
        <w:jc w:val="both"/>
      </w:pPr>
      <w:r>
        <w:t>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w:t>
      </w:r>
    </w:p>
    <w:p w:rsidR="007C2AE8" w:rsidRDefault="007C2AE8" w:rsidP="007C2AE8">
      <w:pPr>
        <w:pStyle w:val="Vchodzie"/>
        <w:jc w:val="both"/>
      </w:pPr>
    </w:p>
    <w:p w:rsidR="007C2AE8" w:rsidRDefault="007C2AE8" w:rsidP="007C2AE8">
      <w:pPr>
        <w:pStyle w:val="Vchodzie"/>
        <w:jc w:val="both"/>
      </w:pPr>
    </w:p>
    <w:p w:rsidR="007C2AE8" w:rsidRPr="00780752" w:rsidRDefault="007C2AE8" w:rsidP="007C2AE8">
      <w:pPr>
        <w:pStyle w:val="Vchodzie"/>
        <w:numPr>
          <w:ilvl w:val="0"/>
          <w:numId w:val="4"/>
        </w:numPr>
        <w:jc w:val="both"/>
      </w:pPr>
      <w:r>
        <w:rPr>
          <w:b/>
          <w:u w:val="single"/>
        </w:rPr>
        <w:t>VŠEOBECNÉ INFORMÁCIE</w:t>
      </w:r>
    </w:p>
    <w:p w:rsidR="007C2AE8" w:rsidRDefault="007C2AE8" w:rsidP="007C2AE8">
      <w:pPr>
        <w:pStyle w:val="Vchodzie"/>
        <w:jc w:val="both"/>
        <w:rPr>
          <w:b/>
          <w:u w:val="single"/>
        </w:rPr>
      </w:pPr>
    </w:p>
    <w:p w:rsidR="007C2AE8" w:rsidRPr="007172F2" w:rsidRDefault="007C2AE8" w:rsidP="007C2AE8">
      <w:pPr>
        <w:pStyle w:val="Vchodzie"/>
        <w:numPr>
          <w:ilvl w:val="0"/>
          <w:numId w:val="6"/>
        </w:numPr>
        <w:jc w:val="both"/>
        <w:rPr>
          <w:sz w:val="22"/>
          <w:szCs w:val="22"/>
        </w:rPr>
      </w:pPr>
      <w:r w:rsidRPr="007172F2">
        <w:rPr>
          <w:b/>
          <w:sz w:val="22"/>
          <w:szCs w:val="22"/>
        </w:rPr>
        <w:t>Základné údaje o spoločnosti</w:t>
      </w:r>
    </w:p>
    <w:p w:rsidR="007C2AE8" w:rsidRDefault="007C2AE8" w:rsidP="007C2AE8">
      <w:pPr>
        <w:pStyle w:val="Vchodzie"/>
        <w:jc w:val="both"/>
      </w:pPr>
    </w:p>
    <w:p w:rsidR="007C2AE8" w:rsidRDefault="007C2AE8" w:rsidP="007C2AE8">
      <w:pPr>
        <w:pStyle w:val="Vchodzie"/>
        <w:jc w:val="both"/>
      </w:pPr>
      <w:r>
        <w:t>------------------------------------------------------------------------------------------------------------------------</w:t>
      </w:r>
    </w:p>
    <w:p w:rsidR="007C2AE8" w:rsidRPr="00780752" w:rsidRDefault="007C2AE8" w:rsidP="007C2AE8">
      <w:pPr>
        <w:pStyle w:val="Vchodzie"/>
        <w:jc w:val="both"/>
        <w:rPr>
          <w:b/>
        </w:rPr>
      </w:pPr>
      <w:r w:rsidRPr="00780752">
        <w:rPr>
          <w:b/>
        </w:rPr>
        <w:t>Obchodné meno</w:t>
      </w:r>
      <w:r w:rsidRPr="00780752">
        <w:rPr>
          <w:b/>
          <w:i/>
        </w:rPr>
        <w:t xml:space="preserve"> </w:t>
      </w:r>
      <w:r w:rsidRPr="00780752">
        <w:rPr>
          <w:b/>
        </w:rPr>
        <w:t>a</w:t>
      </w:r>
      <w:r>
        <w:rPr>
          <w:b/>
        </w:rPr>
        <w:t> </w:t>
      </w:r>
      <w:r w:rsidRPr="00780752">
        <w:rPr>
          <w:b/>
        </w:rPr>
        <w:t>sídlo</w:t>
      </w:r>
      <w:r>
        <w:rPr>
          <w:b/>
        </w:rPr>
        <w:t>:</w:t>
      </w:r>
      <w:r w:rsidRPr="00780752">
        <w:rPr>
          <w:b/>
        </w:rPr>
        <w:t xml:space="preserve">   </w:t>
      </w:r>
      <w:proofErr w:type="spellStart"/>
      <w:r w:rsidR="00C96DC6">
        <w:rPr>
          <w:b/>
        </w:rPr>
        <w:t>Aqua</w:t>
      </w:r>
      <w:proofErr w:type="spellEnd"/>
      <w:r w:rsidR="00C96DC6">
        <w:rPr>
          <w:b/>
        </w:rPr>
        <w:t xml:space="preserve"> Mar, </w:t>
      </w:r>
      <w:proofErr w:type="spellStart"/>
      <w:r w:rsidR="00C96DC6">
        <w:rPr>
          <w:b/>
        </w:rPr>
        <w:t>s.r.o</w:t>
      </w:r>
      <w:proofErr w:type="spellEnd"/>
      <w:r w:rsidR="00C96DC6">
        <w:rPr>
          <w:b/>
        </w:rPr>
        <w:t>.</w:t>
      </w:r>
    </w:p>
    <w:p w:rsidR="007C2AE8" w:rsidRDefault="007C2AE8" w:rsidP="007C2AE8">
      <w:pPr>
        <w:pStyle w:val="Vchodzie"/>
        <w:pBdr>
          <w:bottom w:val="single" w:sz="6" w:space="1" w:color="auto"/>
        </w:pBdr>
        <w:jc w:val="both"/>
        <w:rPr>
          <w:b/>
        </w:rPr>
      </w:pPr>
      <w:r w:rsidRPr="00780752">
        <w:rPr>
          <w:b/>
        </w:rPr>
        <w:t xml:space="preserve">                          </w:t>
      </w:r>
      <w:r>
        <w:rPr>
          <w:b/>
        </w:rPr>
        <w:t xml:space="preserve">                  </w:t>
      </w:r>
      <w:r w:rsidR="00C96DC6">
        <w:rPr>
          <w:b/>
        </w:rPr>
        <w:t>Západ 1145/38, 028 01 Trstená</w:t>
      </w:r>
      <w:r>
        <w:rPr>
          <w:b/>
        </w:rPr>
        <w:t xml:space="preserve"> </w:t>
      </w:r>
    </w:p>
    <w:p w:rsidR="007C2AE8" w:rsidRPr="00780752" w:rsidRDefault="007C2AE8" w:rsidP="007C2AE8">
      <w:pPr>
        <w:pStyle w:val="Vchodzie"/>
        <w:jc w:val="both"/>
        <w:rPr>
          <w:b/>
        </w:rPr>
      </w:pPr>
    </w:p>
    <w:p w:rsidR="007C2AE8" w:rsidRPr="00B51195" w:rsidRDefault="007C2AE8" w:rsidP="007C2AE8">
      <w:pPr>
        <w:pStyle w:val="Vchodzie"/>
        <w:jc w:val="both"/>
        <w:rPr>
          <w:sz w:val="20"/>
          <w:szCs w:val="20"/>
        </w:rPr>
      </w:pPr>
      <w:r w:rsidRPr="00B51195">
        <w:rPr>
          <w:sz w:val="20"/>
          <w:szCs w:val="20"/>
        </w:rPr>
        <w:t xml:space="preserve">Hospodárska činnosť:    </w:t>
      </w:r>
      <w:r w:rsidR="00B51195" w:rsidRPr="00B51195">
        <w:rPr>
          <w:sz w:val="20"/>
          <w:szCs w:val="20"/>
        </w:rPr>
        <w:t>Kúpa tovaru za účelom predaja konečnému spotrebiteľovi (maloobchod)</w:t>
      </w:r>
      <w:r w:rsidRPr="00B51195">
        <w:rPr>
          <w:sz w:val="20"/>
          <w:szCs w:val="20"/>
        </w:rPr>
        <w:t xml:space="preserve">  </w:t>
      </w:r>
    </w:p>
    <w:p w:rsidR="007C2AE8" w:rsidRPr="00B51195" w:rsidRDefault="007C2AE8" w:rsidP="007C2AE8">
      <w:pPr>
        <w:pStyle w:val="Vchodzie"/>
        <w:jc w:val="both"/>
        <w:rPr>
          <w:sz w:val="20"/>
          <w:szCs w:val="20"/>
        </w:rPr>
      </w:pPr>
      <w:r w:rsidRPr="00B51195">
        <w:rPr>
          <w:sz w:val="20"/>
          <w:szCs w:val="20"/>
        </w:rPr>
        <w:t xml:space="preserve">                                       </w:t>
      </w:r>
      <w:r w:rsidR="00B51195" w:rsidRPr="00B51195">
        <w:rPr>
          <w:sz w:val="20"/>
          <w:szCs w:val="20"/>
        </w:rPr>
        <w:t>Výkon špecializovaných činností v oblasti telesnej kultúry – pot</w:t>
      </w:r>
      <w:r w:rsidR="00B51195">
        <w:rPr>
          <w:sz w:val="20"/>
          <w:szCs w:val="20"/>
        </w:rPr>
        <w:t>ápačská škola</w:t>
      </w:r>
    </w:p>
    <w:p w:rsidR="007C2AE8" w:rsidRPr="00B51195" w:rsidRDefault="007C2AE8" w:rsidP="007C2AE8">
      <w:pPr>
        <w:pStyle w:val="Vchodzie"/>
        <w:jc w:val="both"/>
        <w:rPr>
          <w:sz w:val="20"/>
          <w:szCs w:val="20"/>
        </w:rPr>
      </w:pPr>
      <w:r w:rsidRPr="00B51195">
        <w:rPr>
          <w:sz w:val="20"/>
          <w:szCs w:val="20"/>
        </w:rPr>
        <w:t xml:space="preserve">                                       </w:t>
      </w:r>
      <w:r w:rsidR="00B51195">
        <w:rPr>
          <w:sz w:val="20"/>
          <w:szCs w:val="20"/>
        </w:rPr>
        <w:t xml:space="preserve">Výkon špecializovaných činností v oblasti telesnej kultúry – </w:t>
      </w:r>
      <w:proofErr w:type="spellStart"/>
      <w:r w:rsidR="00B51195">
        <w:rPr>
          <w:sz w:val="20"/>
          <w:szCs w:val="20"/>
        </w:rPr>
        <w:t>plavčícke</w:t>
      </w:r>
      <w:proofErr w:type="spellEnd"/>
      <w:r w:rsidR="00B51195">
        <w:rPr>
          <w:sz w:val="20"/>
          <w:szCs w:val="20"/>
        </w:rPr>
        <w:t xml:space="preserve"> kurzy</w:t>
      </w:r>
    </w:p>
    <w:p w:rsidR="007C2AE8" w:rsidRPr="00B51195" w:rsidRDefault="007C2AE8" w:rsidP="007C2AE8">
      <w:pPr>
        <w:pStyle w:val="Vchodzie"/>
        <w:jc w:val="both"/>
        <w:rPr>
          <w:sz w:val="20"/>
          <w:szCs w:val="20"/>
        </w:rPr>
      </w:pPr>
      <w:r w:rsidRPr="00B51195">
        <w:rPr>
          <w:sz w:val="20"/>
          <w:szCs w:val="20"/>
        </w:rPr>
        <w:t xml:space="preserve">                                       </w:t>
      </w:r>
      <w:r w:rsidR="00B51195">
        <w:rPr>
          <w:sz w:val="20"/>
          <w:szCs w:val="20"/>
        </w:rPr>
        <w:t>Vedenie účtovníctva</w:t>
      </w:r>
      <w:r w:rsidRPr="00B51195">
        <w:rPr>
          <w:sz w:val="20"/>
          <w:szCs w:val="20"/>
        </w:rPr>
        <w:t xml:space="preserve"> </w:t>
      </w:r>
    </w:p>
    <w:p w:rsidR="007C2AE8" w:rsidRPr="00B51195" w:rsidRDefault="007C2AE8" w:rsidP="007C2AE8">
      <w:pPr>
        <w:pStyle w:val="Vchodzie"/>
        <w:pBdr>
          <w:bottom w:val="single" w:sz="6" w:space="1" w:color="auto"/>
        </w:pBdr>
        <w:jc w:val="both"/>
        <w:rPr>
          <w:sz w:val="20"/>
          <w:szCs w:val="20"/>
        </w:rPr>
      </w:pPr>
      <w:r w:rsidRPr="00B51195">
        <w:rPr>
          <w:sz w:val="20"/>
          <w:szCs w:val="20"/>
        </w:rPr>
        <w:t xml:space="preserve">                                       </w:t>
      </w:r>
      <w:r w:rsidR="00B51195">
        <w:rPr>
          <w:sz w:val="20"/>
          <w:szCs w:val="20"/>
        </w:rPr>
        <w:t>Prekladateľské a tlmočnícke služby</w:t>
      </w:r>
    </w:p>
    <w:p w:rsidR="007C2AE8" w:rsidRPr="00B51195" w:rsidRDefault="007C2AE8" w:rsidP="007C2AE8">
      <w:pPr>
        <w:pStyle w:val="Vchodzie"/>
        <w:pBdr>
          <w:bottom w:val="single" w:sz="6" w:space="1" w:color="auto"/>
        </w:pBdr>
        <w:jc w:val="both"/>
        <w:rPr>
          <w:sz w:val="20"/>
          <w:szCs w:val="20"/>
        </w:rPr>
      </w:pPr>
      <w:r w:rsidRPr="00B51195">
        <w:rPr>
          <w:sz w:val="20"/>
          <w:szCs w:val="20"/>
        </w:rPr>
        <w:t xml:space="preserve">                                       a ďalšie činnosti uvedené vo výpise Obchodného registra</w:t>
      </w:r>
    </w:p>
    <w:p w:rsidR="007C2AE8" w:rsidRDefault="007C2AE8" w:rsidP="007C2AE8">
      <w:pPr>
        <w:pStyle w:val="Vchodzie"/>
        <w:jc w:val="both"/>
        <w:rPr>
          <w:sz w:val="22"/>
          <w:szCs w:val="22"/>
        </w:rPr>
      </w:pPr>
    </w:p>
    <w:p w:rsidR="007C2AE8" w:rsidRPr="007172F2" w:rsidRDefault="007C2AE8" w:rsidP="007C2AE8">
      <w:pPr>
        <w:pStyle w:val="Vchodzie"/>
        <w:jc w:val="both"/>
        <w:rPr>
          <w:sz w:val="22"/>
          <w:szCs w:val="22"/>
        </w:rPr>
      </w:pPr>
    </w:p>
    <w:p w:rsidR="007C2AE8" w:rsidRDefault="007C2AE8" w:rsidP="007C2AE8">
      <w:pPr>
        <w:pStyle w:val="Vchodzie"/>
        <w:numPr>
          <w:ilvl w:val="0"/>
          <w:numId w:val="6"/>
        </w:numPr>
        <w:jc w:val="both"/>
        <w:rPr>
          <w:b/>
          <w:sz w:val="22"/>
          <w:szCs w:val="22"/>
        </w:rPr>
      </w:pPr>
      <w:r w:rsidRPr="007172F2">
        <w:rPr>
          <w:b/>
          <w:sz w:val="22"/>
          <w:szCs w:val="22"/>
        </w:rPr>
        <w:t>Zamestnanci</w:t>
      </w:r>
    </w:p>
    <w:p w:rsidR="007C2AE8" w:rsidRPr="007172F2" w:rsidRDefault="007C2AE8" w:rsidP="007C2AE8">
      <w:pPr>
        <w:pStyle w:val="Vchodzie"/>
        <w:jc w:val="both"/>
        <w:rPr>
          <w:b/>
          <w:sz w:val="22"/>
          <w:szCs w:val="22"/>
        </w:rPr>
      </w:pPr>
    </w:p>
    <w:p w:rsidR="007C2AE8" w:rsidRDefault="007C2AE8" w:rsidP="007C2AE8">
      <w:pPr>
        <w:pStyle w:val="Vchodzie"/>
        <w:jc w:val="both"/>
      </w:pPr>
      <w:r>
        <w:t>Spoločnosť k 31. januáru 201</w:t>
      </w:r>
      <w:r w:rsidR="00721660">
        <w:t>9</w:t>
      </w:r>
      <w:r>
        <w:t xml:space="preserve"> ani v bezprostredne predchádzajúcom období nezamestnávala žiadnych pracovníkov.</w:t>
      </w:r>
    </w:p>
    <w:p w:rsidR="007C2AE8" w:rsidRDefault="007C2AE8" w:rsidP="007C2AE8">
      <w:pPr>
        <w:pStyle w:val="Vchodzie"/>
        <w:jc w:val="both"/>
      </w:pPr>
    </w:p>
    <w:p w:rsidR="007C2AE8" w:rsidRDefault="007C2AE8" w:rsidP="007C2AE8">
      <w:pPr>
        <w:pStyle w:val="Vchodzie"/>
        <w:numPr>
          <w:ilvl w:val="0"/>
          <w:numId w:val="6"/>
        </w:numPr>
        <w:jc w:val="both"/>
        <w:rPr>
          <w:b/>
        </w:rPr>
      </w:pPr>
      <w:r w:rsidRPr="007172F2">
        <w:rPr>
          <w:b/>
        </w:rPr>
        <w:t>Právny dôvod na zostavenie účtovnej závierky</w:t>
      </w:r>
    </w:p>
    <w:p w:rsidR="007C2AE8" w:rsidRDefault="007C2AE8" w:rsidP="007C2AE8">
      <w:pPr>
        <w:pStyle w:val="Vchodzie"/>
        <w:jc w:val="both"/>
        <w:rPr>
          <w:b/>
        </w:rPr>
      </w:pPr>
    </w:p>
    <w:p w:rsidR="007C2AE8" w:rsidRDefault="007C2AE8" w:rsidP="007C2AE8">
      <w:pPr>
        <w:pStyle w:val="Vchodzie"/>
        <w:jc w:val="both"/>
        <w:rPr>
          <w:sz w:val="22"/>
          <w:szCs w:val="22"/>
        </w:rPr>
      </w:pPr>
      <w:r>
        <w:rPr>
          <w:sz w:val="22"/>
          <w:szCs w:val="22"/>
        </w:rPr>
        <w:t xml:space="preserve">Táto účtovná závierka je riadna individuálna účtovná závierka spoločnosti </w:t>
      </w:r>
      <w:proofErr w:type="spellStart"/>
      <w:r w:rsidR="00A53459">
        <w:rPr>
          <w:sz w:val="22"/>
          <w:szCs w:val="22"/>
        </w:rPr>
        <w:t>Aqua</w:t>
      </w:r>
      <w:proofErr w:type="spellEnd"/>
      <w:r w:rsidR="00A53459">
        <w:rPr>
          <w:sz w:val="22"/>
          <w:szCs w:val="22"/>
        </w:rPr>
        <w:t xml:space="preserve"> Mar</w:t>
      </w:r>
      <w:r>
        <w:rPr>
          <w:sz w:val="22"/>
          <w:szCs w:val="22"/>
        </w:rPr>
        <w:t xml:space="preserve">, </w:t>
      </w:r>
      <w:proofErr w:type="spellStart"/>
      <w:r>
        <w:rPr>
          <w:sz w:val="22"/>
          <w:szCs w:val="22"/>
        </w:rPr>
        <w:t>s.r.o</w:t>
      </w:r>
      <w:proofErr w:type="spellEnd"/>
      <w:r>
        <w:rPr>
          <w:sz w:val="22"/>
          <w:szCs w:val="22"/>
        </w:rPr>
        <w:t>., bola zostavená za účtovné obdobie od 1. januára do 31. decembra 201</w:t>
      </w:r>
      <w:r w:rsidR="00721660">
        <w:rPr>
          <w:sz w:val="22"/>
          <w:szCs w:val="22"/>
        </w:rPr>
        <w:t>9</w:t>
      </w:r>
      <w:r>
        <w:rPr>
          <w:sz w:val="22"/>
          <w:szCs w:val="22"/>
        </w:rPr>
        <w:t xml:space="preserve"> podľa slovenských právnych predpisov, a to zákona o účtovníctve a postupov účtovania pre podnikateľov.</w:t>
      </w:r>
    </w:p>
    <w:p w:rsidR="007C2AE8" w:rsidRDefault="007C2AE8" w:rsidP="007C2AE8">
      <w:pPr>
        <w:pStyle w:val="Vchodzie"/>
        <w:jc w:val="both"/>
        <w:rPr>
          <w:sz w:val="22"/>
          <w:szCs w:val="22"/>
        </w:rPr>
      </w:pPr>
      <w:r>
        <w:rPr>
          <w:sz w:val="22"/>
          <w:szCs w:val="22"/>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7C2AE8" w:rsidRDefault="007C2AE8" w:rsidP="007C2AE8">
      <w:pPr>
        <w:pStyle w:val="Vchodzie"/>
        <w:jc w:val="both"/>
        <w:rPr>
          <w:sz w:val="22"/>
          <w:szCs w:val="22"/>
        </w:rPr>
      </w:pPr>
    </w:p>
    <w:p w:rsidR="007C2AE8" w:rsidRDefault="007C2AE8" w:rsidP="007C2AE8">
      <w:pPr>
        <w:pStyle w:val="Vchodzie"/>
        <w:numPr>
          <w:ilvl w:val="0"/>
          <w:numId w:val="6"/>
        </w:numPr>
        <w:jc w:val="both"/>
        <w:rPr>
          <w:b/>
          <w:sz w:val="22"/>
          <w:szCs w:val="22"/>
        </w:rPr>
      </w:pPr>
      <w:r w:rsidRPr="001A0C13">
        <w:rPr>
          <w:b/>
          <w:sz w:val="22"/>
          <w:szCs w:val="22"/>
        </w:rPr>
        <w:t>Schválenie účtovnej závierky za rok 201</w:t>
      </w:r>
      <w:r w:rsidR="00721660">
        <w:rPr>
          <w:b/>
          <w:sz w:val="22"/>
          <w:szCs w:val="22"/>
        </w:rPr>
        <w:t>8</w:t>
      </w:r>
    </w:p>
    <w:p w:rsidR="007C2AE8" w:rsidRDefault="007C2AE8" w:rsidP="007C2AE8">
      <w:pPr>
        <w:pStyle w:val="Vchodzie"/>
        <w:jc w:val="both"/>
        <w:rPr>
          <w:b/>
          <w:sz w:val="22"/>
          <w:szCs w:val="22"/>
        </w:rPr>
      </w:pPr>
    </w:p>
    <w:p w:rsidR="007C2AE8" w:rsidRDefault="007C2AE8" w:rsidP="007C2AE8">
      <w:pPr>
        <w:pStyle w:val="Vchodzie"/>
        <w:jc w:val="both"/>
        <w:rPr>
          <w:sz w:val="22"/>
          <w:szCs w:val="22"/>
        </w:rPr>
      </w:pPr>
      <w:r w:rsidRPr="001A0C13">
        <w:rPr>
          <w:sz w:val="22"/>
          <w:szCs w:val="22"/>
        </w:rPr>
        <w:t>Účtovn</w:t>
      </w:r>
      <w:r>
        <w:rPr>
          <w:sz w:val="22"/>
          <w:szCs w:val="22"/>
        </w:rPr>
        <w:t>á</w:t>
      </w:r>
      <w:r w:rsidRPr="001A0C13">
        <w:rPr>
          <w:sz w:val="22"/>
          <w:szCs w:val="22"/>
        </w:rPr>
        <w:t xml:space="preserve"> závierku spoločnosti </w:t>
      </w:r>
      <w:proofErr w:type="spellStart"/>
      <w:r w:rsidR="00A53459">
        <w:rPr>
          <w:sz w:val="22"/>
          <w:szCs w:val="22"/>
        </w:rPr>
        <w:t>Aqua</w:t>
      </w:r>
      <w:proofErr w:type="spellEnd"/>
      <w:r w:rsidR="00A53459">
        <w:rPr>
          <w:sz w:val="22"/>
          <w:szCs w:val="22"/>
        </w:rPr>
        <w:t xml:space="preserve"> Mar,</w:t>
      </w:r>
      <w:r>
        <w:rPr>
          <w:sz w:val="22"/>
          <w:szCs w:val="22"/>
        </w:rPr>
        <w:t xml:space="preserve"> </w:t>
      </w:r>
      <w:proofErr w:type="spellStart"/>
      <w:r w:rsidRPr="001A0C13">
        <w:rPr>
          <w:sz w:val="22"/>
          <w:szCs w:val="22"/>
        </w:rPr>
        <w:t>s.r.o</w:t>
      </w:r>
      <w:proofErr w:type="spellEnd"/>
      <w:r w:rsidRPr="001A0C13">
        <w:rPr>
          <w:sz w:val="22"/>
          <w:szCs w:val="22"/>
        </w:rPr>
        <w:t>., za rok 201</w:t>
      </w:r>
      <w:r w:rsidR="00721660">
        <w:rPr>
          <w:sz w:val="22"/>
          <w:szCs w:val="22"/>
        </w:rPr>
        <w:t>8</w:t>
      </w:r>
      <w:r w:rsidRPr="001A0C13">
        <w:rPr>
          <w:sz w:val="22"/>
          <w:szCs w:val="22"/>
        </w:rPr>
        <w:t xml:space="preserve"> </w:t>
      </w:r>
      <w:r>
        <w:rPr>
          <w:sz w:val="22"/>
          <w:szCs w:val="22"/>
        </w:rPr>
        <w:t xml:space="preserve">bola schválená rozhodnutím jediného spoločníka dňa </w:t>
      </w:r>
      <w:r w:rsidR="00721660">
        <w:rPr>
          <w:sz w:val="22"/>
          <w:szCs w:val="22"/>
        </w:rPr>
        <w:t>29</w:t>
      </w:r>
      <w:r w:rsidRPr="001A0C13">
        <w:rPr>
          <w:sz w:val="22"/>
          <w:szCs w:val="22"/>
        </w:rPr>
        <w:t xml:space="preserve">. </w:t>
      </w:r>
      <w:r>
        <w:rPr>
          <w:sz w:val="22"/>
          <w:szCs w:val="22"/>
        </w:rPr>
        <w:t>marca 201</w:t>
      </w:r>
      <w:r w:rsidR="00721660">
        <w:rPr>
          <w:sz w:val="22"/>
          <w:szCs w:val="22"/>
        </w:rPr>
        <w:t>9</w:t>
      </w:r>
      <w:r>
        <w:rPr>
          <w:sz w:val="22"/>
          <w:szCs w:val="22"/>
        </w:rPr>
        <w:t>.</w:t>
      </w:r>
    </w:p>
    <w:p w:rsidR="007C2AE8" w:rsidRDefault="007C2AE8" w:rsidP="007C2AE8">
      <w:pPr>
        <w:pStyle w:val="Vchodzie"/>
        <w:jc w:val="both"/>
        <w:rPr>
          <w:sz w:val="22"/>
          <w:szCs w:val="22"/>
        </w:rPr>
      </w:pPr>
    </w:p>
    <w:p w:rsidR="007C2AE8" w:rsidRDefault="007C2AE8" w:rsidP="007C2AE8">
      <w:pPr>
        <w:pStyle w:val="Vchodzie"/>
        <w:numPr>
          <w:ilvl w:val="0"/>
          <w:numId w:val="6"/>
        </w:numPr>
        <w:jc w:val="both"/>
        <w:rPr>
          <w:b/>
          <w:sz w:val="22"/>
          <w:szCs w:val="22"/>
        </w:rPr>
      </w:pPr>
      <w:r w:rsidRPr="001A0C13">
        <w:rPr>
          <w:b/>
          <w:sz w:val="22"/>
          <w:szCs w:val="22"/>
        </w:rPr>
        <w:t>Konsolidovaná účtovná závierka</w:t>
      </w:r>
    </w:p>
    <w:p w:rsidR="007C2AE8" w:rsidRPr="001A0C13" w:rsidRDefault="007C2AE8" w:rsidP="007C2AE8">
      <w:pPr>
        <w:pStyle w:val="Vchodzie"/>
        <w:jc w:val="both"/>
        <w:rPr>
          <w:b/>
          <w:sz w:val="22"/>
          <w:szCs w:val="22"/>
        </w:rPr>
      </w:pPr>
    </w:p>
    <w:p w:rsidR="007C2AE8" w:rsidRDefault="007C2AE8" w:rsidP="007C2AE8">
      <w:pPr>
        <w:pStyle w:val="Vchodzie"/>
        <w:jc w:val="both"/>
      </w:pPr>
      <w:r>
        <w:rPr>
          <w:sz w:val="22"/>
        </w:rPr>
        <w:t>Spoločnosť v účtovnom období nevlastnila podiely v iných spoločnostiach.</w:t>
      </w:r>
    </w:p>
    <w:p w:rsidR="007C2AE8" w:rsidRDefault="007C2AE8" w:rsidP="007C2AE8">
      <w:pPr>
        <w:pStyle w:val="Vchodzie"/>
        <w:jc w:val="both"/>
        <w:rPr>
          <w:sz w:val="22"/>
        </w:rPr>
      </w:pPr>
      <w:r>
        <w:rPr>
          <w:sz w:val="22"/>
        </w:rPr>
        <w:t>Spoločnosť v účtovnom období nezostavovala konsolidovanú účtovnú závierku.</w:t>
      </w:r>
    </w:p>
    <w:p w:rsidR="007C2AE8" w:rsidRDefault="007C2AE8" w:rsidP="007C2AE8">
      <w:pPr>
        <w:pStyle w:val="Vchodzie"/>
        <w:jc w:val="both"/>
        <w:rPr>
          <w:sz w:val="22"/>
        </w:rPr>
      </w:pPr>
    </w:p>
    <w:p w:rsidR="007C2AE8" w:rsidRDefault="007C2AE8" w:rsidP="007C2AE8">
      <w:pPr>
        <w:pStyle w:val="Vchodzie"/>
        <w:jc w:val="both"/>
        <w:rPr>
          <w:sz w:val="22"/>
        </w:rPr>
      </w:pPr>
    </w:p>
    <w:p w:rsidR="007C2AE8" w:rsidRPr="00486307" w:rsidRDefault="007C2AE8" w:rsidP="007C2AE8">
      <w:pPr>
        <w:pStyle w:val="Vchodzie"/>
        <w:numPr>
          <w:ilvl w:val="0"/>
          <w:numId w:val="4"/>
        </w:numPr>
        <w:jc w:val="both"/>
        <w:rPr>
          <w:b/>
          <w:u w:val="single"/>
        </w:rPr>
      </w:pPr>
      <w:r w:rsidRPr="00486307">
        <w:rPr>
          <w:b/>
          <w:u w:val="single"/>
        </w:rPr>
        <w:t>INFORMÁCIE O ORGÁNOCH SPOLOČNOSTI</w:t>
      </w:r>
    </w:p>
    <w:p w:rsidR="007C2AE8" w:rsidRPr="00486307" w:rsidRDefault="007C2AE8" w:rsidP="007C2AE8">
      <w:pPr>
        <w:pStyle w:val="Vchodzie"/>
        <w:jc w:val="both"/>
        <w:rPr>
          <w:b/>
          <w:u w:val="single"/>
        </w:rPr>
      </w:pPr>
    </w:p>
    <w:p w:rsidR="007C2AE8" w:rsidRDefault="007C2AE8" w:rsidP="007C2AE8">
      <w:pPr>
        <w:pStyle w:val="Vchodzie"/>
        <w:numPr>
          <w:ilvl w:val="0"/>
          <w:numId w:val="7"/>
        </w:numPr>
        <w:jc w:val="both"/>
        <w:rPr>
          <w:b/>
        </w:rPr>
      </w:pPr>
      <w:r>
        <w:rPr>
          <w:b/>
        </w:rPr>
        <w:t>Záruky a iné zabezpečenia poskytnuté členom orgánov spoločnosti</w:t>
      </w:r>
    </w:p>
    <w:p w:rsidR="007C2AE8" w:rsidRDefault="007C2AE8" w:rsidP="007C2AE8">
      <w:pPr>
        <w:pStyle w:val="Vchodzie"/>
        <w:jc w:val="both"/>
        <w:rPr>
          <w:b/>
        </w:rPr>
      </w:pPr>
    </w:p>
    <w:p w:rsidR="007C2AE8" w:rsidRDefault="007C2AE8" w:rsidP="007C2AE8">
      <w:pPr>
        <w:pStyle w:val="Vchodzie"/>
        <w:jc w:val="both"/>
        <w:rPr>
          <w:sz w:val="22"/>
        </w:rPr>
      </w:pPr>
      <w:r>
        <w:rPr>
          <w:sz w:val="22"/>
        </w:rPr>
        <w:t>Spoločnosť nie je obmedzene ručiacim spoločníkom v iných účtovných jednotkách podľa § 56 ods. 5 Obchodného zákonníka.</w:t>
      </w:r>
    </w:p>
    <w:p w:rsidR="007C2AE8" w:rsidRDefault="007C2AE8" w:rsidP="007C2AE8">
      <w:pPr>
        <w:pStyle w:val="Vchodzie"/>
        <w:jc w:val="both"/>
        <w:rPr>
          <w:sz w:val="22"/>
        </w:rPr>
      </w:pPr>
    </w:p>
    <w:p w:rsidR="007C2AE8" w:rsidRDefault="007C2AE8" w:rsidP="007C2AE8">
      <w:pPr>
        <w:pStyle w:val="Vchodzie"/>
        <w:jc w:val="both"/>
        <w:rPr>
          <w:sz w:val="22"/>
        </w:rPr>
      </w:pPr>
    </w:p>
    <w:p w:rsidR="007C2AE8" w:rsidRPr="00486307" w:rsidRDefault="007C2AE8" w:rsidP="007C2AE8">
      <w:pPr>
        <w:pStyle w:val="Vchodzie"/>
        <w:numPr>
          <w:ilvl w:val="0"/>
          <w:numId w:val="7"/>
        </w:numPr>
        <w:jc w:val="both"/>
        <w:rPr>
          <w:b/>
        </w:rPr>
      </w:pPr>
      <w:r w:rsidRPr="00486307">
        <w:rPr>
          <w:b/>
          <w:sz w:val="22"/>
        </w:rPr>
        <w:t>Pôžičky poskytnuté členom orgánov spoločnosti</w:t>
      </w:r>
    </w:p>
    <w:p w:rsidR="007C2AE8" w:rsidRDefault="007C2AE8" w:rsidP="007C2AE8">
      <w:pPr>
        <w:pStyle w:val="Vchodzie"/>
        <w:jc w:val="both"/>
        <w:rPr>
          <w:b/>
          <w:sz w:val="22"/>
        </w:rPr>
      </w:pPr>
    </w:p>
    <w:p w:rsidR="007C2AE8" w:rsidRDefault="007C2AE8" w:rsidP="007C2AE8">
      <w:pPr>
        <w:pStyle w:val="Vchodzie"/>
        <w:jc w:val="both"/>
        <w:rPr>
          <w:sz w:val="22"/>
        </w:rPr>
      </w:pPr>
      <w:r w:rsidRPr="00486307">
        <w:rPr>
          <w:sz w:val="22"/>
        </w:rPr>
        <w:t>Spoločnosť v hodnotiacom účtovnom období ako i v bezprostredne predchádzajúcom účtovnom období neposkytla členom orgánov spoločnosti žiadne pôžičky ani finančné výpomoci.</w:t>
      </w:r>
    </w:p>
    <w:p w:rsidR="007C2AE8" w:rsidRDefault="007C2AE8" w:rsidP="007C2AE8">
      <w:pPr>
        <w:pStyle w:val="Vchodzie"/>
        <w:jc w:val="both"/>
        <w:rPr>
          <w:sz w:val="22"/>
        </w:rPr>
      </w:pPr>
    </w:p>
    <w:p w:rsidR="007C2AE8" w:rsidRDefault="007C2AE8" w:rsidP="007C2AE8">
      <w:pPr>
        <w:pStyle w:val="Vchodzie"/>
        <w:jc w:val="both"/>
        <w:rPr>
          <w:sz w:val="22"/>
        </w:rPr>
      </w:pPr>
    </w:p>
    <w:p w:rsidR="007C2AE8" w:rsidRDefault="007C2AE8" w:rsidP="007C2AE8">
      <w:pPr>
        <w:pStyle w:val="Vchodzie"/>
        <w:numPr>
          <w:ilvl w:val="0"/>
          <w:numId w:val="4"/>
        </w:numPr>
        <w:jc w:val="both"/>
        <w:rPr>
          <w:b/>
          <w:sz w:val="22"/>
          <w:u w:val="single"/>
        </w:rPr>
      </w:pPr>
      <w:r w:rsidRPr="00486307">
        <w:rPr>
          <w:b/>
          <w:sz w:val="22"/>
          <w:u w:val="single"/>
        </w:rPr>
        <w:t>POUŽITÉ ÚČTOVNÉ ZÁSADY A ÚČTOVNÉ METÓDY</w:t>
      </w:r>
    </w:p>
    <w:p w:rsidR="007C2AE8" w:rsidRDefault="007C2AE8" w:rsidP="007C2AE8">
      <w:pPr>
        <w:pStyle w:val="Vchodzie"/>
        <w:jc w:val="both"/>
        <w:rPr>
          <w:b/>
          <w:sz w:val="22"/>
          <w:u w:val="single"/>
        </w:rPr>
      </w:pPr>
    </w:p>
    <w:p w:rsidR="007C2AE8" w:rsidRPr="00246A50" w:rsidRDefault="007C2AE8" w:rsidP="007C2AE8">
      <w:pPr>
        <w:pStyle w:val="Vchodzie"/>
        <w:numPr>
          <w:ilvl w:val="0"/>
          <w:numId w:val="8"/>
        </w:numPr>
        <w:jc w:val="both"/>
        <w:rPr>
          <w:b/>
          <w:sz w:val="22"/>
          <w:u w:val="single"/>
        </w:rPr>
      </w:pPr>
      <w:r>
        <w:rPr>
          <w:sz w:val="22"/>
        </w:rPr>
        <w:t>Spoločnosť uplatňuje účtovné princípy a postupy účtovania v súlade so zákonom o účtovníctve a postupoch účtovania pre podnikateľov, ktoré platia v Slovenskej republike. Účtovníctvo sa vedie v peňažných jednotkách slovenskej meny, t. j. v eurách.</w:t>
      </w:r>
    </w:p>
    <w:p w:rsidR="007C2AE8" w:rsidRPr="00246A50" w:rsidRDefault="007C2AE8" w:rsidP="007C2AE8">
      <w:pPr>
        <w:pStyle w:val="Vchodzie"/>
        <w:numPr>
          <w:ilvl w:val="0"/>
          <w:numId w:val="8"/>
        </w:numPr>
        <w:jc w:val="both"/>
        <w:rPr>
          <w:b/>
          <w:sz w:val="22"/>
          <w:u w:val="single"/>
        </w:rPr>
      </w:pPr>
      <w:r>
        <w:rPr>
          <w:sz w:val="22"/>
        </w:rPr>
        <w:t>Účtovná závierka za rok 201</w:t>
      </w:r>
      <w:r w:rsidR="00721660">
        <w:rPr>
          <w:sz w:val="22"/>
        </w:rPr>
        <w:t>9</w:t>
      </w:r>
      <w:r>
        <w:rPr>
          <w:sz w:val="22"/>
        </w:rPr>
        <w:t xml:space="preserve"> bola spracovaná za predpokladu nepretržitého pokračovania činnosti.</w:t>
      </w:r>
    </w:p>
    <w:p w:rsidR="007C2AE8" w:rsidRPr="00246A50" w:rsidRDefault="007C2AE8" w:rsidP="007C2AE8">
      <w:pPr>
        <w:pStyle w:val="Vchodzie"/>
        <w:numPr>
          <w:ilvl w:val="0"/>
          <w:numId w:val="8"/>
        </w:numPr>
        <w:jc w:val="both"/>
        <w:rPr>
          <w:b/>
          <w:sz w:val="22"/>
          <w:u w:val="single"/>
        </w:rPr>
      </w:pPr>
      <w:r>
        <w:rPr>
          <w:sz w:val="22"/>
        </w:rPr>
        <w:t>Účtovníctvo sa vedie na základe dodržania časovej a vecnej súvislosti nákladov a výnosov bez ohľadu na dátum ich plnenia.</w:t>
      </w:r>
    </w:p>
    <w:p w:rsidR="007C2AE8" w:rsidRPr="00246A50" w:rsidRDefault="007C2AE8" w:rsidP="007C2AE8">
      <w:pPr>
        <w:pStyle w:val="Vchodzie"/>
        <w:numPr>
          <w:ilvl w:val="0"/>
          <w:numId w:val="8"/>
        </w:numPr>
        <w:jc w:val="both"/>
        <w:rPr>
          <w:b/>
          <w:sz w:val="22"/>
          <w:u w:val="single"/>
        </w:rPr>
      </w:pPr>
      <w:r>
        <w:rPr>
          <w:sz w:val="22"/>
        </w:rPr>
        <w:t>Pri oceňovaní majetku a záväzkov sa uplatňuje zásada opatrnosti, t. j. berú sa za základ všetky riziká, straty a zníženia hodnoty, ktoré sa týkajú majetku a záväzkov a ktoré sú známe ku dňu, ku ktorému sa zostavuje účtovná závierka.</w:t>
      </w:r>
    </w:p>
    <w:p w:rsidR="007C2AE8" w:rsidRPr="00246A50" w:rsidRDefault="007C2AE8" w:rsidP="007C2AE8">
      <w:pPr>
        <w:pStyle w:val="Vchodzie"/>
        <w:numPr>
          <w:ilvl w:val="0"/>
          <w:numId w:val="8"/>
        </w:numPr>
        <w:jc w:val="both"/>
        <w:rPr>
          <w:b/>
          <w:sz w:val="22"/>
          <w:u w:val="single"/>
        </w:rPr>
      </w:pPr>
      <w:r>
        <w:rPr>
          <w:sz w:val="22"/>
        </w:rPr>
        <w:t>Moment zaúčtovania výnosov – výnosy sa účtujú pri splnení dodacích podmienok, nakoľko v tomto okamihu prechádzajú na odberateľa významné riziká a vlastnícke práva.</w:t>
      </w:r>
    </w:p>
    <w:p w:rsidR="007C2AE8" w:rsidRPr="009F037F" w:rsidRDefault="007C2AE8" w:rsidP="007C2AE8">
      <w:pPr>
        <w:pStyle w:val="Vchodzie"/>
        <w:numPr>
          <w:ilvl w:val="0"/>
          <w:numId w:val="8"/>
        </w:numPr>
        <w:jc w:val="both"/>
        <w:rPr>
          <w:b/>
          <w:sz w:val="22"/>
          <w:u w:val="single"/>
        </w:rPr>
      </w:pPr>
      <w:r>
        <w:rPr>
          <w:sz w:val="22"/>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 ku ktorému sa zostavuje účtovná závierka, sa vykazujú v súvahe ako krátkodobá pohľadávka alebo krátkodobý záväzok.</w:t>
      </w:r>
    </w:p>
    <w:p w:rsidR="007C2AE8" w:rsidRPr="009F037F" w:rsidRDefault="007C2AE8" w:rsidP="007C2AE8">
      <w:pPr>
        <w:pStyle w:val="Vchodzie"/>
        <w:numPr>
          <w:ilvl w:val="0"/>
          <w:numId w:val="8"/>
        </w:numPr>
        <w:jc w:val="both"/>
        <w:rPr>
          <w:b/>
          <w:sz w:val="22"/>
          <w:u w:val="single"/>
        </w:rPr>
      </w:pPr>
      <w:r>
        <w:rPr>
          <w:sz w:val="22"/>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7C2AE8" w:rsidRPr="00FA645C" w:rsidRDefault="007C2AE8" w:rsidP="007C2AE8">
      <w:pPr>
        <w:pStyle w:val="Vchodzie"/>
        <w:numPr>
          <w:ilvl w:val="0"/>
          <w:numId w:val="8"/>
        </w:numPr>
        <w:jc w:val="both"/>
        <w:rPr>
          <w:b/>
          <w:sz w:val="22"/>
          <w:u w:val="single"/>
        </w:rPr>
      </w:pPr>
      <w:r>
        <w:rPr>
          <w:sz w:val="22"/>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FA645C" w:rsidRPr="00FA645C" w:rsidRDefault="00FA645C" w:rsidP="00FA645C">
      <w:pPr>
        <w:pStyle w:val="Vchodzie"/>
        <w:ind w:left="720"/>
        <w:jc w:val="both"/>
        <w:rPr>
          <w:b/>
          <w:sz w:val="22"/>
          <w:u w:val="single"/>
        </w:rPr>
      </w:pPr>
    </w:p>
    <w:p w:rsidR="007C2AE8" w:rsidRPr="009F037F" w:rsidRDefault="007C2AE8" w:rsidP="007C2AE8">
      <w:pPr>
        <w:pStyle w:val="Vchodzie"/>
        <w:numPr>
          <w:ilvl w:val="0"/>
          <w:numId w:val="9"/>
        </w:numPr>
        <w:jc w:val="both"/>
        <w:rPr>
          <w:b/>
          <w:sz w:val="22"/>
          <w:u w:val="single"/>
        </w:rPr>
      </w:pPr>
      <w:r w:rsidRPr="009F037F">
        <w:rPr>
          <w:b/>
          <w:sz w:val="22"/>
        </w:rPr>
        <w:t>Spôsob ocenenia jednotlivých zložiek majetku a záväzkov – prvé ocenenie</w:t>
      </w:r>
    </w:p>
    <w:p w:rsidR="007C2AE8" w:rsidRDefault="007C2AE8" w:rsidP="007C2AE8">
      <w:pPr>
        <w:pStyle w:val="Vchodzie"/>
        <w:jc w:val="both"/>
        <w:rPr>
          <w:b/>
          <w:sz w:val="22"/>
        </w:rPr>
      </w:pPr>
    </w:p>
    <w:p w:rsidR="007C2AE8" w:rsidRDefault="007C2AE8" w:rsidP="007C2AE8">
      <w:pPr>
        <w:pStyle w:val="Vchodzie"/>
        <w:jc w:val="both"/>
        <w:rPr>
          <w:sz w:val="22"/>
        </w:rPr>
      </w:pPr>
      <w:r>
        <w:rPr>
          <w:sz w:val="22"/>
        </w:rPr>
        <w:t>Pri obstaraní majetku sa uplatňuje princíp obstarávacích cien. Ocenenie jednotlivých položiek majetku a záväzkov je takéto:</w:t>
      </w:r>
    </w:p>
    <w:p w:rsidR="007C2AE8" w:rsidRDefault="007C2AE8" w:rsidP="007C2AE8">
      <w:pPr>
        <w:pStyle w:val="Vchodzie"/>
        <w:jc w:val="both"/>
        <w:rPr>
          <w:sz w:val="22"/>
        </w:rPr>
      </w:pPr>
    </w:p>
    <w:p w:rsidR="007C2AE8" w:rsidRDefault="007C2AE8" w:rsidP="007C2AE8">
      <w:pPr>
        <w:pStyle w:val="Vchodzie"/>
        <w:numPr>
          <w:ilvl w:val="0"/>
          <w:numId w:val="12"/>
        </w:numPr>
        <w:jc w:val="both"/>
        <w:rPr>
          <w:sz w:val="22"/>
        </w:rPr>
      </w:pPr>
      <w:r>
        <w:rPr>
          <w:sz w:val="22"/>
        </w:rPr>
        <w:t>Dlhodobý hmotný a nehmotný majetok obstaraný kúpou – obstarávacou cenou. Obstarávacia cena, za ktorú sa majetok obstaral, a náklady súvisiace s jeho obstaraním (prepravné a clo).</w:t>
      </w:r>
    </w:p>
    <w:p w:rsidR="007C2AE8" w:rsidRDefault="007C2AE8" w:rsidP="007C2AE8">
      <w:pPr>
        <w:pStyle w:val="Vchodzie"/>
        <w:numPr>
          <w:ilvl w:val="0"/>
          <w:numId w:val="12"/>
        </w:numPr>
        <w:jc w:val="both"/>
        <w:rPr>
          <w:sz w:val="22"/>
        </w:rPr>
      </w:pPr>
      <w:r>
        <w:rPr>
          <w:sz w:val="22"/>
        </w:rPr>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7C2AE8" w:rsidRDefault="007C2AE8" w:rsidP="007C2AE8">
      <w:pPr>
        <w:pStyle w:val="Vchodzie"/>
        <w:numPr>
          <w:ilvl w:val="0"/>
          <w:numId w:val="12"/>
        </w:numPr>
        <w:jc w:val="both"/>
        <w:rPr>
          <w:sz w:val="22"/>
        </w:rPr>
      </w:pPr>
      <w:r>
        <w:rPr>
          <w:sz w:val="22"/>
        </w:rPr>
        <w:t>Majetok obstaraný v rámci finančného prenájmu sa účtuje do majetku vo výške svojej reálnej hodnoty ku dňu obstarania (celková suma dohodnutých platieb znížená o realizované finančné náklady). Súvisiaci záväzok voči prenajímateľovi je v súvahe vykázaný v ostatných dlhodobých záväzkoch a krátkodobá časť v ostatných záväzkoch. Nerealizované finančné náklady, ktoré predstavujú rozdiel medzi celkovou sumou dohodnutých platieb a reálnou hodnotou obstaraného majetku, sa účtujú vo výkaze ziskov a strát  - čas doby trvania prenájmu použitím metódy efektívnej úrokovej miery. Náklady súvisiace s obstaraním predmetu finančného prenájmu zvyšujú jeho ocenenie.</w:t>
      </w:r>
    </w:p>
    <w:p w:rsidR="007C2AE8" w:rsidRDefault="007C2AE8" w:rsidP="007C2AE8">
      <w:pPr>
        <w:pStyle w:val="Vchodzie"/>
        <w:numPr>
          <w:ilvl w:val="0"/>
          <w:numId w:val="12"/>
        </w:numPr>
        <w:jc w:val="both"/>
        <w:rPr>
          <w:sz w:val="22"/>
        </w:rPr>
      </w:pPr>
      <w:r>
        <w:rPr>
          <w:sz w:val="22"/>
        </w:rPr>
        <w:t>Dlhodobý finančný majetok  - obstarávacou cenou. Obstarávacia cena predstavuje cenu, za ktorú sa majetok obstaral, a náklady súvisiace s jeho obstaraním (poplatky a provízie maklérom, poradcom).</w:t>
      </w:r>
    </w:p>
    <w:p w:rsidR="007C2AE8" w:rsidRDefault="007C2AE8" w:rsidP="007C2AE8">
      <w:pPr>
        <w:pStyle w:val="Vchodzie"/>
        <w:numPr>
          <w:ilvl w:val="0"/>
          <w:numId w:val="12"/>
        </w:numPr>
        <w:jc w:val="both"/>
        <w:rPr>
          <w:sz w:val="22"/>
        </w:rPr>
      </w:pPr>
      <w:r>
        <w:rPr>
          <w:sz w:val="22"/>
        </w:rPr>
        <w:t>Zásoby obstarané kúpou:</w:t>
      </w:r>
    </w:p>
    <w:p w:rsidR="007C2AE8" w:rsidRDefault="007C2AE8" w:rsidP="007C2AE8">
      <w:pPr>
        <w:pStyle w:val="Vchodzie"/>
        <w:numPr>
          <w:ilvl w:val="0"/>
          <w:numId w:val="13"/>
        </w:numPr>
        <w:jc w:val="both"/>
        <w:rPr>
          <w:sz w:val="22"/>
        </w:rPr>
      </w:pPr>
      <w:r>
        <w:rPr>
          <w:sz w:val="22"/>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rsidR="007C2AE8" w:rsidRDefault="007C2AE8" w:rsidP="007C2AE8">
      <w:pPr>
        <w:pStyle w:val="Vchodzie"/>
        <w:numPr>
          <w:ilvl w:val="0"/>
          <w:numId w:val="13"/>
        </w:numPr>
        <w:jc w:val="both"/>
        <w:rPr>
          <w:sz w:val="22"/>
        </w:rPr>
      </w:pPr>
      <w:r>
        <w:rPr>
          <w:sz w:val="22"/>
        </w:rPr>
        <w:t>Nakupovaný tovar – obstarávacou cenou. Pri úbytku rovnakého druhu zásob sa používa metóda FIFO. Do vedľajších nákladov patrí clo a provízie.</w:t>
      </w:r>
    </w:p>
    <w:p w:rsidR="007C2AE8" w:rsidRDefault="007C2AE8" w:rsidP="007C2AE8">
      <w:pPr>
        <w:pStyle w:val="Vchodzie"/>
        <w:numPr>
          <w:ilvl w:val="0"/>
          <w:numId w:val="12"/>
        </w:numPr>
        <w:jc w:val="both"/>
        <w:rPr>
          <w:sz w:val="22"/>
        </w:rPr>
      </w:pPr>
      <w:r>
        <w:rPr>
          <w:sz w:val="22"/>
        </w:rPr>
        <w:t>Zásoby obstarané iným spôsobom – reprodukčnou obstarávacou cenou v prípade bezodplatného nadobudnutia zásob alebo zásob novo zistených pri inventarizácii, t. j. cenou, za ktorú by sa majetok obstaral v čase, keď sa o ňom účtuje.</w:t>
      </w:r>
    </w:p>
    <w:p w:rsidR="007C2AE8" w:rsidRDefault="007C2AE8" w:rsidP="007C2AE8">
      <w:pPr>
        <w:pStyle w:val="Vchodzie"/>
        <w:numPr>
          <w:ilvl w:val="0"/>
          <w:numId w:val="12"/>
        </w:numPr>
        <w:jc w:val="both"/>
        <w:rPr>
          <w:sz w:val="22"/>
        </w:rPr>
      </w:pPr>
      <w:r>
        <w:rPr>
          <w:sz w:val="22"/>
        </w:rPr>
        <w:t>Pohľadávky:</w:t>
      </w:r>
    </w:p>
    <w:p w:rsidR="007C2AE8" w:rsidRDefault="007C2AE8" w:rsidP="007C2AE8">
      <w:pPr>
        <w:pStyle w:val="Vchodzie"/>
        <w:numPr>
          <w:ilvl w:val="0"/>
          <w:numId w:val="13"/>
        </w:numPr>
        <w:jc w:val="both"/>
        <w:rPr>
          <w:sz w:val="22"/>
        </w:rPr>
      </w:pPr>
      <w:r>
        <w:rPr>
          <w:sz w:val="22"/>
        </w:rPr>
        <w:t>Pri ich vzniku alebo bezprostrednom nadobudnutí – menovitou hodnotou,</w:t>
      </w:r>
    </w:p>
    <w:p w:rsidR="007C2AE8" w:rsidRDefault="007C2AE8" w:rsidP="007C2AE8">
      <w:pPr>
        <w:pStyle w:val="Vchodzie"/>
        <w:numPr>
          <w:ilvl w:val="0"/>
          <w:numId w:val="13"/>
        </w:numPr>
        <w:jc w:val="both"/>
        <w:rPr>
          <w:sz w:val="22"/>
        </w:rPr>
      </w:pPr>
      <w:r>
        <w:rPr>
          <w:sz w:val="22"/>
        </w:rPr>
        <w:t>Pri odplatnom nadobudnutí (postúpení) alebo nadobudnutí vkladom do základného imania – obstarávacou cenou.</w:t>
      </w:r>
    </w:p>
    <w:p w:rsidR="007C2AE8" w:rsidRDefault="007C2AE8" w:rsidP="007C2AE8">
      <w:pPr>
        <w:pStyle w:val="Vchodzie"/>
        <w:ind w:left="720"/>
        <w:jc w:val="both"/>
        <w:rPr>
          <w:sz w:val="22"/>
        </w:rPr>
      </w:pPr>
      <w:r>
        <w:rPr>
          <w:sz w:val="22"/>
        </w:rPr>
        <w:t>Pri neúročených dlhodobých pohľadávkach a dlhodobých pôžičkách sa uvádza opravná položka v stĺpci korekcia, čím sa upravuje hodnota tejto pohľadávky a pôžičky na jej súčasnú hodnotu, napríklad metóda efektívnej úrokovej miery.</w:t>
      </w:r>
    </w:p>
    <w:p w:rsidR="007C2AE8" w:rsidRDefault="007C2AE8" w:rsidP="007C2AE8">
      <w:pPr>
        <w:pStyle w:val="Vchodzie"/>
        <w:numPr>
          <w:ilvl w:val="0"/>
          <w:numId w:val="12"/>
        </w:numPr>
        <w:jc w:val="both"/>
        <w:rPr>
          <w:sz w:val="22"/>
        </w:rPr>
      </w:pPr>
      <w:r>
        <w:rPr>
          <w:sz w:val="22"/>
        </w:rPr>
        <w:t>Krátkodobý finančný majetok – obstarávacou cenou. Obstarávacia cena je cena, za ktorú sa majetok obstaral, a náklady súvisiace s jeho obstaraním (poplatky a provízie maklérom, poradcom).</w:t>
      </w:r>
    </w:p>
    <w:p w:rsidR="007C2AE8" w:rsidRDefault="007C2AE8" w:rsidP="007C2AE8">
      <w:pPr>
        <w:pStyle w:val="Vchodzie"/>
        <w:numPr>
          <w:ilvl w:val="0"/>
          <w:numId w:val="12"/>
        </w:numPr>
        <w:jc w:val="both"/>
        <w:rPr>
          <w:sz w:val="22"/>
        </w:rPr>
      </w:pPr>
      <w:r>
        <w:rPr>
          <w:sz w:val="22"/>
        </w:rPr>
        <w:t>Časové rozlíšenie na strane aktív súvahy – očakávanou menovitou hodnotou.</w:t>
      </w:r>
    </w:p>
    <w:p w:rsidR="007C2AE8" w:rsidRDefault="007C2AE8" w:rsidP="007C2AE8">
      <w:pPr>
        <w:pStyle w:val="Vchodzie"/>
        <w:numPr>
          <w:ilvl w:val="0"/>
          <w:numId w:val="12"/>
        </w:numPr>
        <w:jc w:val="both"/>
        <w:rPr>
          <w:sz w:val="22"/>
        </w:rPr>
      </w:pPr>
      <w:r>
        <w:rPr>
          <w:sz w:val="22"/>
        </w:rPr>
        <w:t>Záväzky:</w:t>
      </w:r>
    </w:p>
    <w:p w:rsidR="007C2AE8" w:rsidRDefault="007C2AE8" w:rsidP="007C2AE8">
      <w:pPr>
        <w:pStyle w:val="Vchodzie"/>
        <w:numPr>
          <w:ilvl w:val="0"/>
          <w:numId w:val="13"/>
        </w:numPr>
        <w:jc w:val="both"/>
        <w:rPr>
          <w:sz w:val="22"/>
        </w:rPr>
      </w:pPr>
      <w:r>
        <w:rPr>
          <w:sz w:val="22"/>
        </w:rPr>
        <w:t>Pri ich vzniku – menovitou hodnotou,</w:t>
      </w:r>
    </w:p>
    <w:p w:rsidR="007C2AE8" w:rsidRDefault="007C2AE8" w:rsidP="007C2AE8">
      <w:pPr>
        <w:pStyle w:val="Vchodzie"/>
        <w:numPr>
          <w:ilvl w:val="0"/>
          <w:numId w:val="13"/>
        </w:numPr>
        <w:jc w:val="both"/>
        <w:rPr>
          <w:sz w:val="22"/>
        </w:rPr>
      </w:pPr>
      <w:r>
        <w:rPr>
          <w:sz w:val="22"/>
        </w:rPr>
        <w:t>Pri prevzatí – obstarávacou cenou.</w:t>
      </w:r>
    </w:p>
    <w:p w:rsidR="007C2AE8" w:rsidRDefault="007C2AE8" w:rsidP="007C2AE8">
      <w:pPr>
        <w:pStyle w:val="Vchodzie"/>
        <w:numPr>
          <w:ilvl w:val="0"/>
          <w:numId w:val="12"/>
        </w:numPr>
        <w:jc w:val="both"/>
        <w:rPr>
          <w:sz w:val="22"/>
        </w:rPr>
      </w:pPr>
      <w:r>
        <w:rPr>
          <w:sz w:val="22"/>
        </w:rPr>
        <w:t xml:space="preserve">Rezervy – v očakávanej výške záväzku alebo </w:t>
      </w:r>
      <w:proofErr w:type="spellStart"/>
      <w:r>
        <w:rPr>
          <w:sz w:val="22"/>
        </w:rPr>
        <w:t>poistnomatematickými</w:t>
      </w:r>
      <w:proofErr w:type="spellEnd"/>
      <w:r>
        <w:rPr>
          <w:sz w:val="22"/>
        </w:rPr>
        <w:t xml:space="preserve"> metódami.</w:t>
      </w:r>
    </w:p>
    <w:p w:rsidR="007C2AE8" w:rsidRDefault="007C2AE8" w:rsidP="007C2AE8">
      <w:pPr>
        <w:pStyle w:val="Vchodzie"/>
        <w:numPr>
          <w:ilvl w:val="0"/>
          <w:numId w:val="12"/>
        </w:numPr>
        <w:jc w:val="both"/>
        <w:rPr>
          <w:sz w:val="22"/>
        </w:rPr>
      </w:pPr>
      <w:r>
        <w:rPr>
          <w:sz w:val="22"/>
        </w:rPr>
        <w:t>Časové rozlíšenie na strane pasív súvahy- očakávanou menovitou hodnotou.</w:t>
      </w:r>
    </w:p>
    <w:p w:rsidR="007C2AE8" w:rsidRPr="00831DA7" w:rsidRDefault="007C2AE8" w:rsidP="007C2AE8">
      <w:pPr>
        <w:pStyle w:val="Vchodzie"/>
        <w:numPr>
          <w:ilvl w:val="0"/>
          <w:numId w:val="12"/>
        </w:numPr>
        <w:jc w:val="both"/>
        <w:rPr>
          <w:sz w:val="22"/>
        </w:rPr>
      </w:pPr>
      <w:r>
        <w:rPr>
          <w:sz w:val="22"/>
        </w:rPr>
        <w:t>Daň z príjmov splatná – podľa slovenského zákona o dani z príjmov sa splatné dane z príjmov účtujú z účtovného zisku pred zdanením pri sadzbe 21% po úpravách o niektoré položky na daňové účely.</w:t>
      </w:r>
    </w:p>
    <w:p w:rsidR="007C2AE8" w:rsidRDefault="007C2AE8" w:rsidP="007C2AE8">
      <w:pPr>
        <w:pStyle w:val="Vchodzie"/>
        <w:jc w:val="both"/>
        <w:rPr>
          <w:sz w:val="22"/>
        </w:rPr>
      </w:pPr>
    </w:p>
    <w:p w:rsidR="00FA645C" w:rsidRDefault="00FA645C" w:rsidP="007C2AE8">
      <w:pPr>
        <w:pStyle w:val="Vchodzie"/>
        <w:jc w:val="both"/>
        <w:rPr>
          <w:sz w:val="22"/>
        </w:rPr>
      </w:pPr>
    </w:p>
    <w:p w:rsidR="007C2AE8" w:rsidRDefault="007C2AE8" w:rsidP="007C2AE8">
      <w:pPr>
        <w:pStyle w:val="Vchodzie"/>
        <w:numPr>
          <w:ilvl w:val="0"/>
          <w:numId w:val="14"/>
        </w:numPr>
        <w:jc w:val="both"/>
        <w:rPr>
          <w:b/>
          <w:sz w:val="22"/>
        </w:rPr>
      </w:pPr>
      <w:r w:rsidRPr="00B02D14">
        <w:rPr>
          <w:b/>
          <w:sz w:val="22"/>
        </w:rPr>
        <w:lastRenderedPageBreak/>
        <w:t>Spôsob ocenenia jednotlivých zložiek majetku a záväzkov – nasledujúce ocenenie</w:t>
      </w:r>
    </w:p>
    <w:p w:rsidR="007C2AE8" w:rsidRDefault="007C2AE8" w:rsidP="007C2AE8">
      <w:pPr>
        <w:pStyle w:val="Vchodzie"/>
        <w:jc w:val="both"/>
        <w:rPr>
          <w:b/>
          <w:sz w:val="22"/>
        </w:rPr>
      </w:pPr>
    </w:p>
    <w:p w:rsidR="007C2AE8" w:rsidRDefault="007C2AE8" w:rsidP="007C2AE8">
      <w:pPr>
        <w:pStyle w:val="Vchodzie"/>
        <w:numPr>
          <w:ilvl w:val="0"/>
          <w:numId w:val="15"/>
        </w:numPr>
        <w:jc w:val="both"/>
        <w:rPr>
          <w:sz w:val="22"/>
        </w:rPr>
      </w:pPr>
      <w:r w:rsidRPr="00B02D14">
        <w:rPr>
          <w:sz w:val="22"/>
        </w:rPr>
        <w:t>Predpokladané riziká</w:t>
      </w:r>
      <w:r>
        <w:rPr>
          <w:sz w:val="22"/>
        </w:rPr>
        <w:t>, straty a zníženia hodnoty, ktoré sa týkajú majetku a záväzkov, sa vyjadrujú prostredníctvom rezerv, opravných položiek a odpisov.</w:t>
      </w:r>
    </w:p>
    <w:p w:rsidR="007C2AE8" w:rsidRDefault="007C2AE8" w:rsidP="007C2AE8">
      <w:pPr>
        <w:pStyle w:val="Vchodzie"/>
        <w:numPr>
          <w:ilvl w:val="0"/>
          <w:numId w:val="13"/>
        </w:numPr>
        <w:jc w:val="both"/>
        <w:rPr>
          <w:sz w:val="22"/>
        </w:rPr>
      </w:pPr>
      <w:r w:rsidRPr="00B02D14">
        <w:rPr>
          <w:sz w:val="22"/>
          <w:u w:val="single"/>
        </w:rPr>
        <w:t>Rezerv</w:t>
      </w:r>
      <w:r w:rsidRPr="00B02D14">
        <w:rPr>
          <w:sz w:val="22"/>
        </w:rPr>
        <w:t>y – účtujú sa v očakávanej výške záväzku.</w:t>
      </w:r>
    </w:p>
    <w:p w:rsidR="007C2AE8" w:rsidRDefault="007C2AE8" w:rsidP="007C2AE8">
      <w:pPr>
        <w:pStyle w:val="Vchodzie"/>
        <w:numPr>
          <w:ilvl w:val="0"/>
          <w:numId w:val="13"/>
        </w:numPr>
        <w:jc w:val="both"/>
        <w:rPr>
          <w:sz w:val="22"/>
        </w:rPr>
      </w:pPr>
      <w:r w:rsidRPr="00B02D14">
        <w:rPr>
          <w:sz w:val="22"/>
          <w:u w:val="single"/>
        </w:rPr>
        <w:t>Opravné položky</w:t>
      </w:r>
      <w:r>
        <w:rPr>
          <w:sz w:val="22"/>
        </w:rPr>
        <w:t xml:space="preserve"> – účtujú sa v sume opodstatneného predpokladu zníženia hodnoty majetku proti jeho oceneniu v účtovníctve.</w:t>
      </w:r>
    </w:p>
    <w:p w:rsidR="007C2AE8" w:rsidRDefault="007C2AE8" w:rsidP="007C2AE8">
      <w:pPr>
        <w:pStyle w:val="Vchodzie"/>
        <w:numPr>
          <w:ilvl w:val="0"/>
          <w:numId w:val="13"/>
        </w:numPr>
        <w:jc w:val="both"/>
        <w:rPr>
          <w:sz w:val="22"/>
          <w:u w:val="single"/>
        </w:rPr>
      </w:pPr>
      <w:r w:rsidRPr="00B02D14">
        <w:rPr>
          <w:sz w:val="22"/>
          <w:u w:val="single"/>
        </w:rPr>
        <w:t xml:space="preserve">Plán odpisov </w:t>
      </w:r>
    </w:p>
    <w:p w:rsidR="007C2AE8" w:rsidRDefault="007C2AE8" w:rsidP="007C2AE8">
      <w:pPr>
        <w:pStyle w:val="Vchodzie"/>
        <w:ind w:left="1080"/>
        <w:jc w:val="both"/>
        <w:rPr>
          <w:sz w:val="22"/>
        </w:rPr>
      </w:pPr>
      <w:r>
        <w:rPr>
          <w:sz w:val="22"/>
        </w:rPr>
        <w:t>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rovné. Majetok sa začína odpisovať v mesiaci nasledujúcom po mesiaci zaradenia do užívania.</w:t>
      </w:r>
    </w:p>
    <w:p w:rsidR="007C2AE8" w:rsidRDefault="007C2AE8" w:rsidP="00EA2804">
      <w:pPr>
        <w:pStyle w:val="Vchodzie"/>
        <w:ind w:left="1080"/>
        <w:jc w:val="both"/>
        <w:rPr>
          <w:sz w:val="22"/>
        </w:rPr>
      </w:pPr>
      <w:r>
        <w:rPr>
          <w:sz w:val="22"/>
        </w:rPr>
        <w:t>Daňové odpisy sa uplatňujú podľa sadzieb uvedených v zákone o dani z príjmov platných pre rovnomerné odpisovanie.</w:t>
      </w:r>
    </w:p>
    <w:p w:rsidR="007C2AE8" w:rsidRDefault="007C2AE8" w:rsidP="007C2AE8">
      <w:pPr>
        <w:pStyle w:val="Vchodzie"/>
        <w:jc w:val="both"/>
        <w:rPr>
          <w:sz w:val="22"/>
        </w:rPr>
      </w:pPr>
      <w:r>
        <w:rPr>
          <w:sz w:val="22"/>
        </w:rPr>
        <w:t>Spoločnosť v roku 201</w:t>
      </w:r>
      <w:r w:rsidR="00A53459">
        <w:rPr>
          <w:sz w:val="22"/>
        </w:rPr>
        <w:t>9</w:t>
      </w:r>
      <w:r>
        <w:rPr>
          <w:sz w:val="22"/>
        </w:rPr>
        <w:t xml:space="preserve"> </w:t>
      </w:r>
      <w:r w:rsidR="00A53459">
        <w:rPr>
          <w:sz w:val="22"/>
        </w:rPr>
        <w:t>obstarala osobný automobil TOYOTA YARIS. Spoločnosť v roku 2019</w:t>
      </w:r>
      <w:r>
        <w:rPr>
          <w:sz w:val="22"/>
        </w:rPr>
        <w:t xml:space="preserve"> nevyradila dlhodobý hmotný majetok.  </w:t>
      </w:r>
      <w:r w:rsidR="00FA645C">
        <w:rPr>
          <w:sz w:val="22"/>
        </w:rPr>
        <w:t>Spoločnosť uplatňuje rovnomerné odpisy.</w:t>
      </w:r>
    </w:p>
    <w:p w:rsidR="008A008B" w:rsidRDefault="008A008B" w:rsidP="007C2AE8">
      <w:pPr>
        <w:pStyle w:val="Vchodzie"/>
        <w:jc w:val="both"/>
      </w:pPr>
    </w:p>
    <w:p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1835"/>
        <w:gridCol w:w="820"/>
        <w:gridCol w:w="820"/>
        <w:gridCol w:w="47"/>
        <w:gridCol w:w="787"/>
        <w:gridCol w:w="820"/>
        <w:gridCol w:w="820"/>
        <w:gridCol w:w="960"/>
        <w:gridCol w:w="820"/>
        <w:gridCol w:w="960"/>
        <w:gridCol w:w="40"/>
      </w:tblGrid>
      <w:tr w:rsidR="007C2AE8" w:rsidTr="00721660">
        <w:trPr>
          <w:trHeight w:val="255"/>
        </w:trPr>
        <w:tc>
          <w:tcPr>
            <w:tcW w:w="1835" w:type="dxa"/>
            <w:tcBorders>
              <w:top w:val="single" w:sz="8" w:space="0" w:color="000000"/>
              <w:left w:val="single" w:sz="8"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nil"/>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nil"/>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nil"/>
              <w:bottom w:val="nil"/>
              <w:right w:val="nil"/>
            </w:tcBorders>
            <w:vAlign w:val="bottom"/>
          </w:tcPr>
          <w:p w:rsidR="007C2AE8" w:rsidRDefault="007C2AE8" w:rsidP="00721660">
            <w:pPr>
              <w:pStyle w:val="Vchodzie"/>
            </w:pPr>
            <w:proofErr w:type="spellStart"/>
            <w:r>
              <w:rPr>
                <w:rFonts w:ascii="Arial" w:eastAsia="Times New Roman"/>
                <w:sz w:val="16"/>
              </w:rPr>
              <w:t>samostat</w:t>
            </w:r>
            <w:proofErr w:type="spellEnd"/>
            <w:r>
              <w:rPr>
                <w:rFonts w:ascii="Arial" w:eastAsia="Times New Roman"/>
                <w:sz w:val="16"/>
              </w:rPr>
              <w:t>.</w:t>
            </w:r>
          </w:p>
        </w:tc>
        <w:tc>
          <w:tcPr>
            <w:tcW w:w="820" w:type="dxa"/>
            <w:tcBorders>
              <w:top w:val="single" w:sz="8" w:space="0" w:color="000000"/>
              <w:left w:val="nil"/>
              <w:bottom w:val="nil"/>
              <w:right w:val="nil"/>
            </w:tcBorders>
            <w:vAlign w:val="bottom"/>
          </w:tcPr>
          <w:p w:rsidR="007C2AE8" w:rsidRDefault="007C2AE8" w:rsidP="00721660">
            <w:pPr>
              <w:pStyle w:val="Vchodzie"/>
            </w:pPr>
            <w:proofErr w:type="spellStart"/>
            <w:r>
              <w:rPr>
                <w:rFonts w:ascii="Arial" w:eastAsia="Times New Roman"/>
                <w:sz w:val="16"/>
              </w:rPr>
              <w:t>pestovat</w:t>
            </w:r>
            <w:proofErr w:type="spellEnd"/>
            <w:r>
              <w:rPr>
                <w:rFonts w:ascii="Arial" w:eastAsia="Times New Roman"/>
                <w:sz w:val="16"/>
              </w:rPr>
              <w:t>.</w:t>
            </w:r>
          </w:p>
        </w:tc>
        <w:tc>
          <w:tcPr>
            <w:tcW w:w="820" w:type="dxa"/>
            <w:tcBorders>
              <w:top w:val="single" w:sz="8" w:space="0" w:color="000000"/>
              <w:left w:val="nil"/>
              <w:bottom w:val="nil"/>
              <w:right w:val="nil"/>
            </w:tcBorders>
            <w:vAlign w:val="bottom"/>
          </w:tcPr>
          <w:p w:rsidR="007C2AE8" w:rsidRDefault="007C2AE8" w:rsidP="00721660">
            <w:pPr>
              <w:pStyle w:val="Vchodzie"/>
            </w:pPr>
            <w:r>
              <w:rPr>
                <w:rFonts w:ascii="Arial" w:eastAsia="Times New Roman"/>
                <w:sz w:val="16"/>
              </w:rPr>
              <w:t>z</w:t>
            </w:r>
            <w:r>
              <w:rPr>
                <w:rFonts w:ascii="Arial" w:eastAsia="Times New Roman"/>
                <w:sz w:val="16"/>
              </w:rPr>
              <w:t>á</w:t>
            </w:r>
            <w:r>
              <w:rPr>
                <w:rFonts w:ascii="Arial" w:eastAsia="Times New Roman"/>
                <w:sz w:val="16"/>
              </w:rPr>
              <w:t>kladn</w:t>
            </w:r>
            <w:r>
              <w:rPr>
                <w:rFonts w:ascii="Arial" w:eastAsia="Times New Roman"/>
                <w:sz w:val="16"/>
              </w:rPr>
              <w:t>é</w:t>
            </w:r>
          </w:p>
        </w:tc>
        <w:tc>
          <w:tcPr>
            <w:tcW w:w="960" w:type="dxa"/>
            <w:tcBorders>
              <w:top w:val="single" w:sz="8" w:space="0" w:color="000000"/>
              <w:left w:val="nil"/>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nil"/>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nil"/>
              <w:bottom w:val="nil"/>
              <w:right w:val="single" w:sz="8" w:space="0" w:color="000000"/>
            </w:tcBorders>
            <w:vAlign w:val="bottom"/>
          </w:tcPr>
          <w:p w:rsidR="007C2AE8" w:rsidRDefault="007C2AE8" w:rsidP="00721660">
            <w:pPr>
              <w:pStyle w:val="Vchodzie"/>
            </w:pPr>
            <w:r>
              <w:rPr>
                <w:rFonts w:ascii="Arial"/>
              </w:rPr>
              <w:t> </w:t>
            </w:r>
            <w:r>
              <w:rPr>
                <w:rFonts w:ascii="Arial" w:eastAsia="Times New Roman"/>
              </w:rPr>
              <w:t xml:space="preserve">     </w:t>
            </w:r>
          </w:p>
        </w:tc>
      </w:tr>
      <w:tr w:rsidR="007C2AE8" w:rsidTr="00721660">
        <w:trPr>
          <w:trHeight w:val="255"/>
        </w:trPr>
        <w:tc>
          <w:tcPr>
            <w:tcW w:w="1835" w:type="dxa"/>
            <w:tcBorders>
              <w:top w:val="nil"/>
              <w:left w:val="single" w:sz="8" w:space="0" w:color="000000"/>
              <w:bottom w:val="nil"/>
              <w:right w:val="nil"/>
            </w:tcBorders>
            <w:vAlign w:val="bottom"/>
          </w:tcPr>
          <w:p w:rsidR="007C2AE8" w:rsidRDefault="007C2AE8" w:rsidP="00721660">
            <w:pPr>
              <w:pStyle w:val="Vchodzie"/>
            </w:pPr>
            <w:r>
              <w:rPr>
                <w:rFonts w:ascii="Arial" w:eastAsia="Times New Roman"/>
                <w:b/>
                <w:sz w:val="16"/>
              </w:rPr>
              <w:t>Dlhodob</w:t>
            </w:r>
            <w:r>
              <w:rPr>
                <w:rFonts w:ascii="Arial" w:eastAsia="Times New Roman"/>
                <w:b/>
                <w:sz w:val="16"/>
              </w:rPr>
              <w:t>ý</w:t>
            </w:r>
            <w:r>
              <w:rPr>
                <w:rFonts w:ascii="Arial" w:eastAsia="Times New Roman"/>
                <w:b/>
                <w:sz w:val="16"/>
              </w:rPr>
              <w:t xml:space="preserve"> hmotn</w:t>
            </w:r>
            <w:r>
              <w:rPr>
                <w:rFonts w:ascii="Arial" w:eastAsia="Times New Roman"/>
                <w:b/>
                <w:sz w:val="16"/>
              </w:rPr>
              <w:t>á</w:t>
            </w:r>
          </w:p>
        </w:tc>
        <w:tc>
          <w:tcPr>
            <w:tcW w:w="820" w:type="dxa"/>
            <w:tcBorders>
              <w:top w:val="nil"/>
              <w:left w:val="nil"/>
              <w:bottom w:val="nil"/>
              <w:right w:val="nil"/>
            </w:tcBorders>
            <w:vAlign w:val="bottom"/>
          </w:tcPr>
          <w:p w:rsidR="007C2AE8" w:rsidRDefault="007C2AE8" w:rsidP="00721660">
            <w:pPr>
              <w:pStyle w:val="Vchodzie"/>
            </w:pPr>
            <w:r>
              <w:rPr>
                <w:rFonts w:ascii="Arial" w:eastAsia="Times New Roman"/>
                <w:sz w:val="16"/>
              </w:rPr>
              <w:t>Pozemky</w:t>
            </w:r>
          </w:p>
        </w:tc>
        <w:tc>
          <w:tcPr>
            <w:tcW w:w="820" w:type="dxa"/>
            <w:tcBorders>
              <w:top w:val="nil"/>
              <w:left w:val="nil"/>
              <w:bottom w:val="nil"/>
              <w:right w:val="nil"/>
            </w:tcBorders>
            <w:vAlign w:val="bottom"/>
          </w:tcPr>
          <w:p w:rsidR="007C2AE8" w:rsidRDefault="007C2AE8" w:rsidP="00721660">
            <w:pPr>
              <w:pStyle w:val="Vchodzie"/>
            </w:pPr>
            <w:r>
              <w:rPr>
                <w:rFonts w:ascii="Arial" w:eastAsia="Times New Roman"/>
                <w:sz w:val="16"/>
              </w:rPr>
              <w:t>Stavby</w:t>
            </w:r>
          </w:p>
        </w:tc>
        <w:tc>
          <w:tcPr>
            <w:tcW w:w="834" w:type="dxa"/>
            <w:gridSpan w:val="2"/>
            <w:tcBorders>
              <w:top w:val="nil"/>
              <w:left w:val="nil"/>
              <w:bottom w:val="nil"/>
              <w:right w:val="nil"/>
            </w:tcBorders>
            <w:vAlign w:val="bottom"/>
          </w:tcPr>
          <w:p w:rsidR="007C2AE8" w:rsidRDefault="007C2AE8" w:rsidP="00721660">
            <w:pPr>
              <w:pStyle w:val="Vchodzie"/>
            </w:pPr>
            <w:r>
              <w:rPr>
                <w:rFonts w:ascii="Arial" w:eastAsia="Times New Roman"/>
                <w:sz w:val="16"/>
              </w:rPr>
              <w:t>hnute</w:t>
            </w:r>
            <w:r>
              <w:rPr>
                <w:rFonts w:ascii="Arial" w:eastAsia="Times New Roman"/>
                <w:sz w:val="16"/>
              </w:rPr>
              <w:t>ľ</w:t>
            </w:r>
            <w:r>
              <w:rPr>
                <w:rFonts w:ascii="Arial" w:eastAsia="Times New Roman"/>
                <w:sz w:val="16"/>
              </w:rPr>
              <w:t>n</w:t>
            </w:r>
            <w:r>
              <w:rPr>
                <w:rFonts w:ascii="Arial" w:eastAsia="Times New Roman"/>
                <w:sz w:val="16"/>
              </w:rPr>
              <w:t>é</w:t>
            </w:r>
          </w:p>
        </w:tc>
        <w:tc>
          <w:tcPr>
            <w:tcW w:w="820" w:type="dxa"/>
            <w:tcBorders>
              <w:top w:val="nil"/>
              <w:left w:val="nil"/>
              <w:bottom w:val="nil"/>
              <w:right w:val="nil"/>
            </w:tcBorders>
            <w:vAlign w:val="bottom"/>
          </w:tcPr>
          <w:p w:rsidR="007C2AE8" w:rsidRDefault="007C2AE8" w:rsidP="00721660">
            <w:pPr>
              <w:pStyle w:val="Vchodzie"/>
            </w:pPr>
            <w:r>
              <w:rPr>
                <w:rFonts w:ascii="Arial" w:eastAsia="Times New Roman"/>
                <w:sz w:val="16"/>
              </w:rPr>
              <w:t>celky</w:t>
            </w:r>
          </w:p>
        </w:tc>
        <w:tc>
          <w:tcPr>
            <w:tcW w:w="820" w:type="dxa"/>
            <w:tcBorders>
              <w:top w:val="nil"/>
              <w:left w:val="nil"/>
              <w:bottom w:val="nil"/>
              <w:right w:val="nil"/>
            </w:tcBorders>
            <w:vAlign w:val="bottom"/>
          </w:tcPr>
          <w:p w:rsidR="007C2AE8" w:rsidRDefault="007C2AE8" w:rsidP="00721660">
            <w:pPr>
              <w:pStyle w:val="Vchodzie"/>
            </w:pPr>
            <w:r>
              <w:rPr>
                <w:rFonts w:ascii="Arial" w:eastAsia="Times New Roman"/>
                <w:sz w:val="16"/>
              </w:rPr>
              <w:t>st</w:t>
            </w:r>
            <w:r>
              <w:rPr>
                <w:rFonts w:ascii="Arial" w:eastAsia="Times New Roman"/>
                <w:sz w:val="16"/>
              </w:rPr>
              <w:t>á</w:t>
            </w:r>
            <w:r>
              <w:rPr>
                <w:rFonts w:ascii="Arial" w:eastAsia="Times New Roman"/>
                <w:sz w:val="16"/>
              </w:rPr>
              <w:t>do a</w:t>
            </w:r>
          </w:p>
        </w:tc>
        <w:tc>
          <w:tcPr>
            <w:tcW w:w="960" w:type="dxa"/>
            <w:tcBorders>
              <w:top w:val="nil"/>
              <w:left w:val="nil"/>
              <w:bottom w:val="nil"/>
              <w:right w:val="nil"/>
            </w:tcBorders>
            <w:vAlign w:val="bottom"/>
          </w:tcPr>
          <w:p w:rsidR="007C2AE8" w:rsidRDefault="007C2AE8" w:rsidP="00721660">
            <w:pPr>
              <w:pStyle w:val="Vchodzie"/>
            </w:pPr>
            <w:r>
              <w:rPr>
                <w:rFonts w:ascii="Arial" w:eastAsia="Times New Roman"/>
                <w:sz w:val="16"/>
              </w:rPr>
              <w:t>ostatn</w:t>
            </w:r>
            <w:r>
              <w:rPr>
                <w:rFonts w:ascii="Arial" w:eastAsia="Times New Roman"/>
                <w:sz w:val="16"/>
              </w:rPr>
              <w:t>ý</w:t>
            </w:r>
          </w:p>
        </w:tc>
        <w:tc>
          <w:tcPr>
            <w:tcW w:w="820" w:type="dxa"/>
            <w:tcBorders>
              <w:top w:val="nil"/>
              <w:left w:val="nil"/>
              <w:bottom w:val="nil"/>
              <w:right w:val="nil"/>
            </w:tcBorders>
            <w:vAlign w:val="bottom"/>
          </w:tcPr>
          <w:p w:rsidR="007C2AE8" w:rsidRDefault="007C2AE8" w:rsidP="00721660">
            <w:pPr>
              <w:pStyle w:val="Vchodzie"/>
            </w:pPr>
            <w:proofErr w:type="spellStart"/>
            <w:r>
              <w:rPr>
                <w:rFonts w:ascii="Arial" w:eastAsia="Times New Roman"/>
                <w:sz w:val="16"/>
              </w:rPr>
              <w:t>obstar</w:t>
            </w:r>
            <w:proofErr w:type="spellEnd"/>
            <w:r>
              <w:rPr>
                <w:rFonts w:ascii="Arial" w:eastAsia="Times New Roman"/>
                <w:sz w:val="16"/>
              </w:rPr>
              <w:t>.</w:t>
            </w:r>
          </w:p>
        </w:tc>
        <w:tc>
          <w:tcPr>
            <w:tcW w:w="1000" w:type="dxa"/>
            <w:gridSpan w:val="2"/>
            <w:tcBorders>
              <w:top w:val="nil"/>
              <w:left w:val="nil"/>
              <w:bottom w:val="nil"/>
              <w:right w:val="single" w:sz="8" w:space="0" w:color="000000"/>
            </w:tcBorders>
            <w:vAlign w:val="bottom"/>
          </w:tcPr>
          <w:p w:rsidR="007C2AE8" w:rsidRDefault="007C2AE8" w:rsidP="00721660">
            <w:pPr>
              <w:pStyle w:val="Vchodzie"/>
            </w:pPr>
            <w:r>
              <w:rPr>
                <w:rFonts w:ascii="Arial" w:eastAsia="Times New Roman"/>
                <w:sz w:val="16"/>
              </w:rPr>
              <w:t>spolu:</w:t>
            </w:r>
          </w:p>
        </w:tc>
      </w:tr>
      <w:tr w:rsidR="007C2AE8" w:rsidTr="00721660">
        <w:trPr>
          <w:trHeight w:val="255"/>
        </w:trPr>
        <w:tc>
          <w:tcPr>
            <w:tcW w:w="1835" w:type="dxa"/>
            <w:tcBorders>
              <w:top w:val="nil"/>
              <w:left w:val="single" w:sz="8" w:space="0" w:color="000000"/>
              <w:bottom w:val="nil"/>
              <w:right w:val="nil"/>
            </w:tcBorders>
            <w:vAlign w:val="bottom"/>
          </w:tcPr>
          <w:p w:rsidR="007C2AE8" w:rsidRDefault="007C2AE8" w:rsidP="00721660">
            <w:pPr>
              <w:pStyle w:val="Vchodzie"/>
            </w:pPr>
            <w:r>
              <w:rPr>
                <w:rFonts w:ascii="Arial" w:eastAsia="Times New Roman"/>
                <w:b/>
                <w:sz w:val="16"/>
              </w:rPr>
              <w:t>majetok</w:t>
            </w:r>
          </w:p>
        </w:tc>
        <w:tc>
          <w:tcPr>
            <w:tcW w:w="820" w:type="dxa"/>
            <w:tcBorders>
              <w:top w:val="nil"/>
              <w:left w:val="nil"/>
              <w:bottom w:val="nil"/>
              <w:right w:val="nil"/>
            </w:tcBorders>
            <w:vAlign w:val="bottom"/>
          </w:tcPr>
          <w:p w:rsidR="007C2AE8" w:rsidRDefault="007C2AE8" w:rsidP="00721660">
            <w:pPr>
              <w:pStyle w:val="Vchodzie"/>
            </w:pPr>
          </w:p>
        </w:tc>
        <w:tc>
          <w:tcPr>
            <w:tcW w:w="820" w:type="dxa"/>
            <w:tcBorders>
              <w:top w:val="nil"/>
              <w:left w:val="nil"/>
              <w:bottom w:val="nil"/>
              <w:right w:val="nil"/>
            </w:tcBorders>
            <w:vAlign w:val="bottom"/>
          </w:tcPr>
          <w:p w:rsidR="007C2AE8" w:rsidRDefault="007C2AE8" w:rsidP="00721660">
            <w:pPr>
              <w:pStyle w:val="Vchodzie"/>
            </w:pPr>
          </w:p>
        </w:tc>
        <w:tc>
          <w:tcPr>
            <w:tcW w:w="834" w:type="dxa"/>
            <w:gridSpan w:val="2"/>
            <w:tcBorders>
              <w:top w:val="nil"/>
              <w:left w:val="nil"/>
              <w:bottom w:val="nil"/>
              <w:right w:val="nil"/>
            </w:tcBorders>
            <w:vAlign w:val="bottom"/>
          </w:tcPr>
          <w:p w:rsidR="007C2AE8" w:rsidRDefault="007C2AE8" w:rsidP="00721660">
            <w:pPr>
              <w:pStyle w:val="Vchodzie"/>
            </w:pPr>
            <w:r>
              <w:rPr>
                <w:rFonts w:ascii="Arial" w:eastAsia="Times New Roman"/>
                <w:sz w:val="16"/>
              </w:rPr>
              <w:t>veci</w:t>
            </w:r>
          </w:p>
        </w:tc>
        <w:tc>
          <w:tcPr>
            <w:tcW w:w="820" w:type="dxa"/>
            <w:tcBorders>
              <w:top w:val="nil"/>
              <w:left w:val="nil"/>
              <w:bottom w:val="nil"/>
              <w:right w:val="nil"/>
            </w:tcBorders>
            <w:vAlign w:val="bottom"/>
          </w:tcPr>
          <w:p w:rsidR="007C2AE8" w:rsidRDefault="007C2AE8" w:rsidP="00721660">
            <w:pPr>
              <w:pStyle w:val="Vchodzie"/>
            </w:pPr>
            <w:proofErr w:type="spellStart"/>
            <w:r>
              <w:rPr>
                <w:rFonts w:ascii="Arial" w:eastAsia="Times New Roman"/>
                <w:sz w:val="16"/>
              </w:rPr>
              <w:t>trval.por</w:t>
            </w:r>
            <w:proofErr w:type="spellEnd"/>
            <w:r>
              <w:rPr>
                <w:rFonts w:ascii="Arial" w:eastAsia="Times New Roman"/>
                <w:sz w:val="16"/>
              </w:rPr>
              <w:t>.</w:t>
            </w:r>
          </w:p>
        </w:tc>
        <w:tc>
          <w:tcPr>
            <w:tcW w:w="820" w:type="dxa"/>
            <w:tcBorders>
              <w:top w:val="nil"/>
              <w:left w:val="nil"/>
              <w:bottom w:val="nil"/>
              <w:right w:val="nil"/>
            </w:tcBorders>
            <w:vAlign w:val="bottom"/>
          </w:tcPr>
          <w:p w:rsidR="007C2AE8" w:rsidRDefault="007C2AE8" w:rsidP="00721660">
            <w:pPr>
              <w:pStyle w:val="Vchodzie"/>
            </w:pPr>
            <w:proofErr w:type="spellStart"/>
            <w:r>
              <w:rPr>
                <w:rFonts w:ascii="Arial" w:eastAsia="Times New Roman"/>
                <w:sz w:val="16"/>
              </w:rPr>
              <w:t>ť</w:t>
            </w:r>
            <w:r>
              <w:rPr>
                <w:rFonts w:ascii="Arial" w:eastAsia="Times New Roman"/>
                <w:sz w:val="16"/>
              </w:rPr>
              <w:t>a</w:t>
            </w:r>
            <w:r>
              <w:rPr>
                <w:rFonts w:ascii="Arial" w:eastAsia="Times New Roman"/>
                <w:sz w:val="16"/>
              </w:rPr>
              <w:t>ž</w:t>
            </w:r>
            <w:r>
              <w:rPr>
                <w:rFonts w:ascii="Arial" w:eastAsia="Times New Roman"/>
                <w:sz w:val="16"/>
              </w:rPr>
              <w:t>.zvier</w:t>
            </w:r>
            <w:proofErr w:type="spellEnd"/>
            <w:r>
              <w:rPr>
                <w:rFonts w:ascii="Arial" w:eastAsia="Times New Roman"/>
                <w:sz w:val="16"/>
              </w:rPr>
              <w:t>.</w:t>
            </w:r>
          </w:p>
        </w:tc>
        <w:tc>
          <w:tcPr>
            <w:tcW w:w="960" w:type="dxa"/>
            <w:tcBorders>
              <w:top w:val="nil"/>
              <w:left w:val="nil"/>
              <w:bottom w:val="nil"/>
              <w:right w:val="nil"/>
            </w:tcBorders>
            <w:vAlign w:val="bottom"/>
          </w:tcPr>
          <w:p w:rsidR="007C2AE8" w:rsidRDefault="007C2AE8" w:rsidP="00721660">
            <w:pPr>
              <w:pStyle w:val="Vchodzie"/>
            </w:pPr>
            <w:r>
              <w:rPr>
                <w:rFonts w:ascii="Arial" w:eastAsia="Times New Roman"/>
                <w:sz w:val="16"/>
              </w:rPr>
              <w:t>DHM</w:t>
            </w:r>
          </w:p>
        </w:tc>
        <w:tc>
          <w:tcPr>
            <w:tcW w:w="820" w:type="dxa"/>
            <w:tcBorders>
              <w:top w:val="nil"/>
              <w:left w:val="nil"/>
              <w:bottom w:val="nil"/>
              <w:right w:val="nil"/>
            </w:tcBorders>
            <w:vAlign w:val="bottom"/>
          </w:tcPr>
          <w:p w:rsidR="007C2AE8" w:rsidRDefault="007C2AE8" w:rsidP="00721660">
            <w:pPr>
              <w:pStyle w:val="Vchodzie"/>
            </w:pPr>
            <w:r>
              <w:rPr>
                <w:rFonts w:ascii="Arial" w:eastAsia="Times New Roman"/>
                <w:sz w:val="16"/>
              </w:rPr>
              <w:t>DHM</w:t>
            </w:r>
          </w:p>
        </w:tc>
        <w:tc>
          <w:tcPr>
            <w:tcW w:w="1000" w:type="dxa"/>
            <w:gridSpan w:val="2"/>
            <w:tcBorders>
              <w:top w:val="nil"/>
              <w:left w:val="nil"/>
              <w:bottom w:val="nil"/>
              <w:right w:val="single" w:sz="8" w:space="0" w:color="000000"/>
            </w:tcBorders>
            <w:vAlign w:val="bottom"/>
          </w:tcPr>
          <w:p w:rsidR="007C2AE8" w:rsidRDefault="007C2AE8" w:rsidP="00721660">
            <w:pPr>
              <w:pStyle w:val="Vchodzie"/>
            </w:pPr>
            <w:r>
              <w:rPr>
                <w:rFonts w:ascii="Arial"/>
              </w:rPr>
              <w:t> </w:t>
            </w:r>
            <w:r>
              <w:rPr>
                <w:rFonts w:ascii="Arial" w:eastAsia="Times New Roman"/>
              </w:rPr>
              <w:t xml:space="preserve">     </w:t>
            </w:r>
          </w:p>
        </w:tc>
      </w:tr>
      <w:tr w:rsidR="007C2AE8" w:rsidTr="00721660">
        <w:trPr>
          <w:trHeight w:val="270"/>
        </w:trPr>
        <w:tc>
          <w:tcPr>
            <w:tcW w:w="1835" w:type="dxa"/>
            <w:tcBorders>
              <w:top w:val="single" w:sz="2" w:space="0" w:color="000000"/>
              <w:left w:val="single" w:sz="8" w:space="0" w:color="000000"/>
              <w:bottom w:val="single" w:sz="8" w:space="0" w:color="000000"/>
              <w:right w:val="nil"/>
            </w:tcBorders>
            <w:vAlign w:val="bottom"/>
          </w:tcPr>
          <w:p w:rsidR="007C2AE8" w:rsidRDefault="007C2AE8" w:rsidP="00721660">
            <w:pPr>
              <w:pStyle w:val="Vchodzie"/>
              <w:jc w:val="center"/>
            </w:pPr>
            <w:r>
              <w:rPr>
                <w:rFonts w:ascii="Arial" w:eastAsia="Times New Roman"/>
                <w:b/>
                <w:sz w:val="16"/>
              </w:rPr>
              <w:t>a</w:t>
            </w:r>
          </w:p>
        </w:tc>
        <w:tc>
          <w:tcPr>
            <w:tcW w:w="820" w:type="dxa"/>
            <w:tcBorders>
              <w:top w:val="single" w:sz="2" w:space="0" w:color="000000"/>
              <w:left w:val="single" w:sz="2" w:space="0" w:color="000000"/>
              <w:bottom w:val="single" w:sz="8" w:space="0" w:color="000000"/>
              <w:right w:val="nil"/>
            </w:tcBorders>
            <w:vAlign w:val="bottom"/>
          </w:tcPr>
          <w:p w:rsidR="007C2AE8" w:rsidRDefault="007C2AE8" w:rsidP="00721660">
            <w:pPr>
              <w:pStyle w:val="Vchodzie"/>
              <w:jc w:val="center"/>
            </w:pPr>
            <w:r>
              <w:rPr>
                <w:rFonts w:ascii="Arial" w:eastAsia="Times New Roman"/>
                <w:sz w:val="16"/>
              </w:rPr>
              <w:t>b</w:t>
            </w:r>
          </w:p>
        </w:tc>
        <w:tc>
          <w:tcPr>
            <w:tcW w:w="820" w:type="dxa"/>
            <w:tcBorders>
              <w:top w:val="single" w:sz="2" w:space="0" w:color="000000"/>
              <w:left w:val="single" w:sz="2" w:space="0" w:color="000000"/>
              <w:bottom w:val="single" w:sz="8" w:space="0" w:color="000000"/>
              <w:right w:val="nil"/>
            </w:tcBorders>
            <w:vAlign w:val="bottom"/>
          </w:tcPr>
          <w:p w:rsidR="007C2AE8" w:rsidRDefault="007C2AE8" w:rsidP="00721660">
            <w:pPr>
              <w:pStyle w:val="Vchodzie"/>
              <w:jc w:val="center"/>
            </w:pPr>
            <w:r>
              <w:rPr>
                <w:rFonts w:ascii="Arial" w:eastAsia="Times New Roman"/>
                <w:sz w:val="16"/>
              </w:rPr>
              <w:t>c</w:t>
            </w:r>
          </w:p>
        </w:tc>
        <w:tc>
          <w:tcPr>
            <w:tcW w:w="834" w:type="dxa"/>
            <w:gridSpan w:val="2"/>
            <w:tcBorders>
              <w:top w:val="single" w:sz="2" w:space="0" w:color="000000"/>
              <w:left w:val="single" w:sz="2" w:space="0" w:color="000000"/>
              <w:bottom w:val="single" w:sz="8" w:space="0" w:color="000000"/>
              <w:right w:val="nil"/>
            </w:tcBorders>
            <w:vAlign w:val="bottom"/>
          </w:tcPr>
          <w:p w:rsidR="007C2AE8" w:rsidRDefault="007C2AE8" w:rsidP="00721660">
            <w:pPr>
              <w:pStyle w:val="Vchodzie"/>
              <w:jc w:val="center"/>
            </w:pPr>
            <w:r>
              <w:rPr>
                <w:rFonts w:ascii="Arial" w:eastAsia="Times New Roman"/>
                <w:sz w:val="16"/>
              </w:rPr>
              <w:t>d</w:t>
            </w:r>
          </w:p>
        </w:tc>
        <w:tc>
          <w:tcPr>
            <w:tcW w:w="820" w:type="dxa"/>
            <w:tcBorders>
              <w:top w:val="single" w:sz="2" w:space="0" w:color="000000"/>
              <w:left w:val="single" w:sz="2" w:space="0" w:color="000000"/>
              <w:bottom w:val="single" w:sz="8" w:space="0" w:color="000000"/>
              <w:right w:val="nil"/>
            </w:tcBorders>
            <w:vAlign w:val="bottom"/>
          </w:tcPr>
          <w:p w:rsidR="007C2AE8" w:rsidRDefault="007C2AE8" w:rsidP="00721660">
            <w:pPr>
              <w:pStyle w:val="Vchodzie"/>
              <w:jc w:val="center"/>
            </w:pPr>
            <w:r>
              <w:rPr>
                <w:rFonts w:ascii="Arial" w:eastAsia="Times New Roman"/>
                <w:sz w:val="16"/>
              </w:rPr>
              <w:t>e</w:t>
            </w:r>
          </w:p>
        </w:tc>
        <w:tc>
          <w:tcPr>
            <w:tcW w:w="820" w:type="dxa"/>
            <w:tcBorders>
              <w:top w:val="single" w:sz="2" w:space="0" w:color="000000"/>
              <w:left w:val="single" w:sz="2" w:space="0" w:color="000000"/>
              <w:bottom w:val="single" w:sz="8" w:space="0" w:color="000000"/>
              <w:right w:val="nil"/>
            </w:tcBorders>
            <w:vAlign w:val="bottom"/>
          </w:tcPr>
          <w:p w:rsidR="007C2AE8" w:rsidRDefault="007C2AE8" w:rsidP="00721660">
            <w:pPr>
              <w:pStyle w:val="Vchodzie"/>
              <w:jc w:val="center"/>
            </w:pPr>
            <w:r>
              <w:rPr>
                <w:rFonts w:ascii="Arial" w:eastAsia="Times New Roman"/>
                <w:sz w:val="16"/>
              </w:rPr>
              <w:t>f</w:t>
            </w:r>
          </w:p>
        </w:tc>
        <w:tc>
          <w:tcPr>
            <w:tcW w:w="960" w:type="dxa"/>
            <w:tcBorders>
              <w:top w:val="single" w:sz="2" w:space="0" w:color="000000"/>
              <w:left w:val="single" w:sz="2" w:space="0" w:color="000000"/>
              <w:bottom w:val="single" w:sz="8" w:space="0" w:color="000000"/>
              <w:right w:val="nil"/>
            </w:tcBorders>
            <w:vAlign w:val="bottom"/>
          </w:tcPr>
          <w:p w:rsidR="007C2AE8" w:rsidRDefault="007C2AE8" w:rsidP="00721660">
            <w:pPr>
              <w:pStyle w:val="Vchodzie"/>
              <w:jc w:val="center"/>
            </w:pPr>
            <w:r>
              <w:rPr>
                <w:rFonts w:ascii="Arial" w:eastAsia="Times New Roman"/>
                <w:sz w:val="16"/>
              </w:rPr>
              <w:t>g</w:t>
            </w:r>
          </w:p>
        </w:tc>
        <w:tc>
          <w:tcPr>
            <w:tcW w:w="820" w:type="dxa"/>
            <w:tcBorders>
              <w:top w:val="single" w:sz="2" w:space="0" w:color="000000"/>
              <w:left w:val="single" w:sz="2" w:space="0" w:color="000000"/>
              <w:bottom w:val="single" w:sz="8" w:space="0" w:color="000000"/>
              <w:right w:val="nil"/>
            </w:tcBorders>
            <w:vAlign w:val="bottom"/>
          </w:tcPr>
          <w:p w:rsidR="007C2AE8" w:rsidRDefault="007C2AE8" w:rsidP="00721660">
            <w:pPr>
              <w:pStyle w:val="Vchodzie"/>
              <w:jc w:val="center"/>
            </w:pPr>
            <w:r>
              <w:rPr>
                <w:rFonts w:ascii="Arial" w:eastAsia="Times New Roman"/>
                <w:sz w:val="16"/>
              </w:rPr>
              <w:t>h</w:t>
            </w:r>
          </w:p>
        </w:tc>
        <w:tc>
          <w:tcPr>
            <w:tcW w:w="1000" w:type="dxa"/>
            <w:gridSpan w:val="2"/>
            <w:tcBorders>
              <w:top w:val="single" w:sz="2" w:space="0" w:color="000000"/>
              <w:left w:val="single" w:sz="2" w:space="0" w:color="000000"/>
              <w:bottom w:val="single" w:sz="8" w:space="0" w:color="000000"/>
              <w:right w:val="single" w:sz="8" w:space="0" w:color="000000"/>
            </w:tcBorders>
            <w:vAlign w:val="bottom"/>
          </w:tcPr>
          <w:p w:rsidR="007C2AE8" w:rsidRDefault="007C2AE8" w:rsidP="00721660">
            <w:pPr>
              <w:pStyle w:val="Vchodzie"/>
              <w:jc w:val="center"/>
            </w:pPr>
            <w:r>
              <w:rPr>
                <w:rFonts w:ascii="Arial" w:eastAsia="Times New Roman"/>
                <w:sz w:val="16"/>
              </w:rPr>
              <w:t>i</w:t>
            </w:r>
          </w:p>
        </w:tc>
      </w:tr>
      <w:tr w:rsidR="007C2AE8" w:rsidTr="00721660">
        <w:trPr>
          <w:gridAfter w:val="1"/>
          <w:wAfter w:w="40" w:type="dxa"/>
          <w:trHeight w:val="270"/>
        </w:trPr>
        <w:tc>
          <w:tcPr>
            <w:tcW w:w="1835" w:type="dxa"/>
            <w:tcBorders>
              <w:top w:val="nil"/>
              <w:left w:val="nil"/>
              <w:bottom w:val="nil"/>
              <w:right w:val="nil"/>
            </w:tcBorders>
            <w:vAlign w:val="bottom"/>
          </w:tcPr>
          <w:p w:rsidR="007C2AE8" w:rsidRDefault="007C2AE8" w:rsidP="00721660">
            <w:pPr>
              <w:pStyle w:val="Vchodzie"/>
            </w:pPr>
            <w:r>
              <w:rPr>
                <w:rFonts w:ascii="Arial" w:eastAsia="Times New Roman"/>
                <w:sz w:val="16"/>
              </w:rPr>
              <w:t>Prvotn</w:t>
            </w:r>
            <w:r>
              <w:rPr>
                <w:rFonts w:ascii="Arial" w:eastAsia="Times New Roman"/>
                <w:sz w:val="16"/>
              </w:rPr>
              <w:t>é</w:t>
            </w:r>
            <w:r>
              <w:rPr>
                <w:rFonts w:ascii="Arial" w:eastAsia="Times New Roman"/>
                <w:sz w:val="16"/>
              </w:rPr>
              <w:t xml:space="preserve"> ocenenie</w:t>
            </w:r>
          </w:p>
        </w:tc>
        <w:tc>
          <w:tcPr>
            <w:tcW w:w="820" w:type="dxa"/>
            <w:tcBorders>
              <w:top w:val="nil"/>
              <w:left w:val="nil"/>
              <w:bottom w:val="nil"/>
              <w:right w:val="nil"/>
            </w:tcBorders>
            <w:vAlign w:val="bottom"/>
          </w:tcPr>
          <w:p w:rsidR="007C2AE8" w:rsidRDefault="007C2AE8" w:rsidP="00721660">
            <w:pPr>
              <w:pStyle w:val="Vchodzie"/>
            </w:pPr>
          </w:p>
        </w:tc>
        <w:tc>
          <w:tcPr>
            <w:tcW w:w="820" w:type="dxa"/>
            <w:tcBorders>
              <w:top w:val="nil"/>
              <w:left w:val="nil"/>
              <w:bottom w:val="nil"/>
              <w:right w:val="nil"/>
            </w:tcBorders>
            <w:vAlign w:val="bottom"/>
          </w:tcPr>
          <w:p w:rsidR="007C2AE8" w:rsidRDefault="007C2AE8" w:rsidP="00721660">
            <w:pPr>
              <w:pStyle w:val="Vchodzie"/>
            </w:pPr>
          </w:p>
        </w:tc>
        <w:tc>
          <w:tcPr>
            <w:tcW w:w="834" w:type="dxa"/>
            <w:gridSpan w:val="2"/>
            <w:tcBorders>
              <w:top w:val="nil"/>
              <w:left w:val="nil"/>
              <w:bottom w:val="nil"/>
              <w:right w:val="nil"/>
            </w:tcBorders>
            <w:vAlign w:val="bottom"/>
          </w:tcPr>
          <w:p w:rsidR="007C2AE8" w:rsidRDefault="007C2AE8" w:rsidP="00721660">
            <w:pPr>
              <w:pStyle w:val="Vchodzie"/>
            </w:pPr>
          </w:p>
        </w:tc>
        <w:tc>
          <w:tcPr>
            <w:tcW w:w="820" w:type="dxa"/>
            <w:tcBorders>
              <w:top w:val="nil"/>
              <w:left w:val="nil"/>
              <w:bottom w:val="nil"/>
              <w:right w:val="nil"/>
            </w:tcBorders>
            <w:vAlign w:val="bottom"/>
          </w:tcPr>
          <w:p w:rsidR="007C2AE8" w:rsidRDefault="007C2AE8" w:rsidP="00721660">
            <w:pPr>
              <w:pStyle w:val="Vchodzie"/>
            </w:pPr>
          </w:p>
        </w:tc>
        <w:tc>
          <w:tcPr>
            <w:tcW w:w="820" w:type="dxa"/>
            <w:tcBorders>
              <w:top w:val="nil"/>
              <w:left w:val="nil"/>
              <w:bottom w:val="nil"/>
              <w:right w:val="nil"/>
            </w:tcBorders>
            <w:vAlign w:val="bottom"/>
          </w:tcPr>
          <w:p w:rsidR="007C2AE8" w:rsidRDefault="007C2AE8" w:rsidP="00721660">
            <w:pPr>
              <w:pStyle w:val="Vchodzie"/>
            </w:pPr>
          </w:p>
        </w:tc>
        <w:tc>
          <w:tcPr>
            <w:tcW w:w="960" w:type="dxa"/>
            <w:tcBorders>
              <w:top w:val="nil"/>
              <w:left w:val="nil"/>
              <w:bottom w:val="nil"/>
              <w:right w:val="nil"/>
            </w:tcBorders>
            <w:vAlign w:val="bottom"/>
          </w:tcPr>
          <w:p w:rsidR="007C2AE8" w:rsidRDefault="007C2AE8" w:rsidP="00721660">
            <w:pPr>
              <w:pStyle w:val="Vchodzie"/>
            </w:pPr>
          </w:p>
        </w:tc>
        <w:tc>
          <w:tcPr>
            <w:tcW w:w="820" w:type="dxa"/>
            <w:tcBorders>
              <w:top w:val="nil"/>
              <w:left w:val="nil"/>
              <w:bottom w:val="nil"/>
              <w:right w:val="nil"/>
            </w:tcBorders>
            <w:vAlign w:val="bottom"/>
          </w:tcPr>
          <w:p w:rsidR="007C2AE8" w:rsidRDefault="007C2AE8" w:rsidP="00721660">
            <w:pPr>
              <w:pStyle w:val="Vchodzie"/>
            </w:pPr>
          </w:p>
        </w:tc>
        <w:tc>
          <w:tcPr>
            <w:tcW w:w="960" w:type="dxa"/>
            <w:tcBorders>
              <w:top w:val="nil"/>
              <w:left w:val="nil"/>
              <w:bottom w:val="nil"/>
              <w:right w:val="nil"/>
            </w:tcBorders>
            <w:vAlign w:val="bottom"/>
          </w:tcPr>
          <w:p w:rsidR="007C2AE8" w:rsidRDefault="007C2AE8" w:rsidP="00721660">
            <w:pPr>
              <w:pStyle w:val="Vchodzie"/>
            </w:pPr>
          </w:p>
        </w:tc>
      </w:tr>
      <w:tr w:rsidR="007C2AE8" w:rsidTr="00721660">
        <w:trPr>
          <w:trHeight w:val="255"/>
        </w:trPr>
        <w:tc>
          <w:tcPr>
            <w:tcW w:w="1835" w:type="dxa"/>
            <w:tcBorders>
              <w:top w:val="single" w:sz="8" w:space="0" w:color="000000"/>
              <w:left w:val="single" w:sz="8" w:space="0" w:color="000000"/>
              <w:bottom w:val="nil"/>
              <w:right w:val="nil"/>
            </w:tcBorders>
            <w:vAlign w:val="bottom"/>
          </w:tcPr>
          <w:p w:rsidR="007C2AE8" w:rsidRDefault="007C2AE8" w:rsidP="00721660">
            <w:pPr>
              <w:pStyle w:val="Vchodzie"/>
            </w:pPr>
            <w:r>
              <w:rPr>
                <w:rFonts w:ascii="Arial" w:eastAsia="Times New Roman"/>
                <w:b/>
                <w:sz w:val="16"/>
              </w:rPr>
              <w:t>stav na za</w:t>
            </w:r>
            <w:r>
              <w:rPr>
                <w:rFonts w:ascii="Arial" w:eastAsia="Times New Roman"/>
                <w:b/>
                <w:sz w:val="16"/>
              </w:rPr>
              <w:t>č</w:t>
            </w:r>
            <w:r>
              <w:rPr>
                <w:rFonts w:ascii="Arial" w:eastAsia="Times New Roman"/>
                <w:b/>
                <w:sz w:val="16"/>
              </w:rPr>
              <w:t>iatku</w:t>
            </w:r>
          </w:p>
        </w:tc>
        <w:tc>
          <w:tcPr>
            <w:tcW w:w="820" w:type="dxa"/>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single" w:sz="2" w:space="0" w:color="000000"/>
              <w:bottom w:val="nil"/>
              <w:right w:val="nil"/>
            </w:tcBorders>
            <w:vAlign w:val="bottom"/>
          </w:tcPr>
          <w:p w:rsidR="007C2AE8" w:rsidRPr="00831DA7" w:rsidRDefault="00831DA7" w:rsidP="00A53459">
            <w:pPr>
              <w:pStyle w:val="Vchodzie"/>
              <w:jc w:val="center"/>
              <w:rPr>
                <w:sz w:val="20"/>
                <w:szCs w:val="20"/>
              </w:rPr>
            </w:pPr>
            <w:r w:rsidRPr="00831DA7">
              <w:rPr>
                <w:sz w:val="20"/>
                <w:szCs w:val="20"/>
              </w:rPr>
              <w:t>31403</w:t>
            </w:r>
          </w:p>
        </w:tc>
        <w:tc>
          <w:tcPr>
            <w:tcW w:w="820" w:type="dxa"/>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960" w:type="dxa"/>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rsidR="007C2AE8" w:rsidRDefault="007C2AE8" w:rsidP="00A53459">
            <w:pPr>
              <w:pStyle w:val="Vchodzie"/>
              <w:jc w:val="center"/>
              <w:rPr>
                <w:sz w:val="22"/>
                <w:szCs w:val="22"/>
              </w:rPr>
            </w:pPr>
          </w:p>
          <w:p w:rsidR="00831DA7" w:rsidRPr="00831DA7" w:rsidRDefault="00831DA7" w:rsidP="00A53459">
            <w:pPr>
              <w:pStyle w:val="Vchodzie"/>
              <w:jc w:val="center"/>
              <w:rPr>
                <w:sz w:val="20"/>
                <w:szCs w:val="20"/>
              </w:rPr>
            </w:pPr>
            <w:r w:rsidRPr="00831DA7">
              <w:rPr>
                <w:sz w:val="20"/>
                <w:szCs w:val="20"/>
              </w:rPr>
              <w:t>31403</w:t>
            </w:r>
          </w:p>
        </w:tc>
      </w:tr>
      <w:tr w:rsidR="007C2AE8" w:rsidTr="00721660">
        <w:trPr>
          <w:trHeight w:val="255"/>
        </w:trPr>
        <w:tc>
          <w:tcPr>
            <w:tcW w:w="183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b/>
                <w:sz w:val="16"/>
              </w:rPr>
              <w:t>úč</w:t>
            </w:r>
            <w:r>
              <w:rPr>
                <w:rFonts w:ascii="Arial" w:eastAsia="Times New Roman"/>
                <w:b/>
                <w:sz w:val="16"/>
              </w:rPr>
              <w:t>tovn</w:t>
            </w:r>
            <w:r>
              <w:rPr>
                <w:rFonts w:ascii="Arial" w:eastAsia="Times New Roman"/>
                <w:b/>
                <w:sz w:val="16"/>
              </w:rPr>
              <w:t>é</w:t>
            </w:r>
            <w:r>
              <w:rPr>
                <w:rFonts w:ascii="Arial" w:eastAsia="Times New Roman"/>
                <w:b/>
                <w:sz w:val="16"/>
              </w:rPr>
              <w:t>ho obdobia</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rsidR="007C2AE8" w:rsidRPr="002714D1" w:rsidRDefault="007C2AE8" w:rsidP="00721660">
            <w:pPr>
              <w:pStyle w:val="Vchodzie"/>
              <w:jc w:val="center"/>
              <w:rPr>
                <w:sz w:val="18"/>
                <w:szCs w:val="18"/>
              </w:rPr>
            </w:pPr>
          </w:p>
        </w:tc>
      </w:tr>
      <w:tr w:rsidR="007C2AE8" w:rsidTr="00721660">
        <w:trPr>
          <w:trHeight w:val="255"/>
        </w:trPr>
        <w:tc>
          <w:tcPr>
            <w:tcW w:w="183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6"/>
              </w:rPr>
              <w:t>Pr</w:t>
            </w:r>
            <w:r>
              <w:rPr>
                <w:rFonts w:ascii="Arial" w:eastAsia="Times New Roman"/>
                <w:sz w:val="16"/>
              </w:rPr>
              <w:t>í</w:t>
            </w:r>
            <w:r>
              <w:rPr>
                <w:rFonts w:ascii="Arial" w:eastAsia="Times New Roman"/>
                <w:sz w:val="16"/>
              </w:rPr>
              <w:t>rastky</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rsidR="007C2AE8" w:rsidRPr="002714D1" w:rsidRDefault="00A53459" w:rsidP="00721660">
            <w:pPr>
              <w:pStyle w:val="Vchodzie"/>
              <w:jc w:val="center"/>
              <w:rPr>
                <w:sz w:val="18"/>
                <w:szCs w:val="18"/>
              </w:rPr>
            </w:pPr>
            <w:r>
              <w:rPr>
                <w:sz w:val="18"/>
                <w:szCs w:val="18"/>
              </w:rPr>
              <w:t>13750</w:t>
            </w:r>
          </w:p>
        </w:tc>
        <w:tc>
          <w:tcPr>
            <w:tcW w:w="820" w:type="dxa"/>
            <w:tcBorders>
              <w:top w:val="nil"/>
              <w:left w:val="single" w:sz="2" w:space="0" w:color="000000"/>
              <w:bottom w:val="single" w:sz="2" w:space="0" w:color="000000"/>
              <w:right w:val="nil"/>
            </w:tcBorders>
            <w:vAlign w:val="bottom"/>
          </w:tcPr>
          <w:p w:rsidR="007C2AE8" w:rsidRPr="002714D1" w:rsidRDefault="007C2AE8" w:rsidP="00721660">
            <w:pPr>
              <w:pStyle w:val="Vchodzie"/>
              <w:jc w:val="center"/>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rsidR="007C2AE8" w:rsidRPr="002714D1" w:rsidRDefault="007C2AE8" w:rsidP="00721660">
            <w:pPr>
              <w:pStyle w:val="Vchodzie"/>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rsidR="007C2AE8" w:rsidRPr="002714D1" w:rsidRDefault="00A53459" w:rsidP="00721660">
            <w:pPr>
              <w:pStyle w:val="Vchodzie"/>
              <w:jc w:val="center"/>
              <w:rPr>
                <w:sz w:val="18"/>
                <w:szCs w:val="18"/>
              </w:rPr>
            </w:pPr>
            <w:r>
              <w:rPr>
                <w:sz w:val="18"/>
                <w:szCs w:val="18"/>
              </w:rPr>
              <w:t>13750</w:t>
            </w:r>
          </w:p>
        </w:tc>
      </w:tr>
      <w:tr w:rsidR="007C2AE8" w:rsidTr="00721660">
        <w:trPr>
          <w:trHeight w:val="255"/>
        </w:trPr>
        <w:tc>
          <w:tcPr>
            <w:tcW w:w="183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6"/>
              </w:rPr>
              <w:t>Ú</w:t>
            </w:r>
            <w:r>
              <w:rPr>
                <w:rFonts w:ascii="Arial" w:eastAsia="Times New Roman"/>
                <w:sz w:val="16"/>
              </w:rPr>
              <w:t>bytky</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rsidR="007C2AE8" w:rsidRPr="002714D1" w:rsidRDefault="007C2AE8" w:rsidP="00721660">
            <w:pPr>
              <w:pStyle w:val="Vchodzie"/>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rsidR="007C2AE8" w:rsidRPr="002714D1" w:rsidRDefault="007C2AE8" w:rsidP="00721660">
            <w:pPr>
              <w:pStyle w:val="Vchodzie"/>
              <w:jc w:val="center"/>
              <w:rPr>
                <w:sz w:val="18"/>
                <w:szCs w:val="18"/>
              </w:rPr>
            </w:pPr>
          </w:p>
        </w:tc>
      </w:tr>
      <w:tr w:rsidR="007C2AE8" w:rsidTr="00721660">
        <w:trPr>
          <w:trHeight w:val="255"/>
        </w:trPr>
        <w:tc>
          <w:tcPr>
            <w:tcW w:w="183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6"/>
              </w:rPr>
              <w:t>presuny</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rsidR="007C2AE8" w:rsidRPr="002714D1" w:rsidRDefault="007C2AE8" w:rsidP="00721660">
            <w:pPr>
              <w:pStyle w:val="Vchodzie"/>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rsidR="007C2AE8" w:rsidRPr="002714D1" w:rsidRDefault="007C2AE8" w:rsidP="00721660">
            <w:pPr>
              <w:pStyle w:val="Vchodzie"/>
              <w:jc w:val="center"/>
              <w:rPr>
                <w:sz w:val="18"/>
                <w:szCs w:val="18"/>
              </w:rPr>
            </w:pPr>
          </w:p>
        </w:tc>
      </w:tr>
      <w:tr w:rsidR="007C2AE8" w:rsidTr="00721660">
        <w:trPr>
          <w:trHeight w:val="255"/>
        </w:trPr>
        <w:tc>
          <w:tcPr>
            <w:tcW w:w="1835" w:type="dxa"/>
            <w:tcBorders>
              <w:top w:val="nil"/>
              <w:left w:val="single" w:sz="8" w:space="0" w:color="000000"/>
              <w:bottom w:val="nil"/>
              <w:right w:val="nil"/>
            </w:tcBorders>
            <w:vAlign w:val="bottom"/>
          </w:tcPr>
          <w:p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rsidR="007C2AE8" w:rsidRDefault="007C2AE8" w:rsidP="00721660">
            <w:pPr>
              <w:pStyle w:val="Vchodzie"/>
            </w:pPr>
          </w:p>
        </w:tc>
        <w:tc>
          <w:tcPr>
            <w:tcW w:w="834" w:type="dxa"/>
            <w:gridSpan w:val="2"/>
            <w:tcBorders>
              <w:top w:val="nil"/>
              <w:left w:val="single" w:sz="2" w:space="0" w:color="000000"/>
              <w:bottom w:val="nil"/>
              <w:right w:val="nil"/>
            </w:tcBorders>
            <w:vAlign w:val="bottom"/>
          </w:tcPr>
          <w:p w:rsidR="007C2AE8" w:rsidRPr="002714D1" w:rsidRDefault="00831DA7" w:rsidP="00721660">
            <w:pPr>
              <w:pStyle w:val="Vchodzie"/>
              <w:jc w:val="center"/>
              <w:rPr>
                <w:sz w:val="18"/>
                <w:szCs w:val="18"/>
              </w:rPr>
            </w:pPr>
            <w:r>
              <w:rPr>
                <w:sz w:val="18"/>
                <w:szCs w:val="18"/>
              </w:rPr>
              <w:t>45153</w:t>
            </w:r>
          </w:p>
        </w:tc>
        <w:tc>
          <w:tcPr>
            <w:tcW w:w="820" w:type="dxa"/>
            <w:tcBorders>
              <w:top w:val="nil"/>
              <w:left w:val="single" w:sz="2" w:space="0" w:color="000000"/>
              <w:bottom w:val="nil"/>
              <w:right w:val="nil"/>
            </w:tcBorders>
            <w:vAlign w:val="bottom"/>
          </w:tcPr>
          <w:p w:rsidR="007C2AE8" w:rsidRPr="002714D1" w:rsidRDefault="007C2AE8" w:rsidP="00721660">
            <w:pPr>
              <w:pStyle w:val="Vchodzie"/>
              <w:rPr>
                <w:sz w:val="18"/>
                <w:szCs w:val="18"/>
              </w:rPr>
            </w:pPr>
          </w:p>
        </w:tc>
        <w:tc>
          <w:tcPr>
            <w:tcW w:w="820" w:type="dxa"/>
            <w:tcBorders>
              <w:top w:val="nil"/>
              <w:left w:val="single" w:sz="2" w:space="0" w:color="000000"/>
              <w:bottom w:val="nil"/>
              <w:right w:val="nil"/>
            </w:tcBorders>
            <w:vAlign w:val="bottom"/>
          </w:tcPr>
          <w:p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nil"/>
              <w:right w:val="nil"/>
            </w:tcBorders>
            <w:vAlign w:val="bottom"/>
          </w:tcPr>
          <w:p w:rsidR="007C2AE8" w:rsidRPr="002714D1" w:rsidRDefault="007C2AE8" w:rsidP="00721660">
            <w:pPr>
              <w:pStyle w:val="Vchodzie"/>
              <w:rPr>
                <w:sz w:val="18"/>
                <w:szCs w:val="18"/>
              </w:rPr>
            </w:pPr>
          </w:p>
        </w:tc>
        <w:tc>
          <w:tcPr>
            <w:tcW w:w="820" w:type="dxa"/>
            <w:tcBorders>
              <w:top w:val="nil"/>
              <w:left w:val="single" w:sz="2" w:space="0" w:color="000000"/>
              <w:bottom w:val="nil"/>
              <w:right w:val="nil"/>
            </w:tcBorders>
            <w:vAlign w:val="bottom"/>
          </w:tcPr>
          <w:p w:rsidR="007C2AE8" w:rsidRPr="002714D1" w:rsidRDefault="007C2AE8" w:rsidP="00721660">
            <w:pPr>
              <w:pStyle w:val="Vchodzie"/>
              <w:rPr>
                <w:sz w:val="18"/>
                <w:szCs w:val="18"/>
              </w:rPr>
            </w:pPr>
          </w:p>
        </w:tc>
        <w:tc>
          <w:tcPr>
            <w:tcW w:w="1000" w:type="dxa"/>
            <w:gridSpan w:val="2"/>
            <w:tcBorders>
              <w:top w:val="nil"/>
              <w:left w:val="single" w:sz="2" w:space="0" w:color="000000"/>
              <w:bottom w:val="nil"/>
              <w:right w:val="single" w:sz="8" w:space="0" w:color="000000"/>
            </w:tcBorders>
            <w:vAlign w:val="bottom"/>
          </w:tcPr>
          <w:p w:rsidR="007C2AE8" w:rsidRPr="002714D1" w:rsidRDefault="00831DA7" w:rsidP="00721660">
            <w:pPr>
              <w:pStyle w:val="Vchodzie"/>
              <w:jc w:val="center"/>
              <w:rPr>
                <w:sz w:val="18"/>
                <w:szCs w:val="18"/>
              </w:rPr>
            </w:pPr>
            <w:r>
              <w:rPr>
                <w:sz w:val="18"/>
                <w:szCs w:val="18"/>
              </w:rPr>
              <w:t>45153</w:t>
            </w:r>
          </w:p>
        </w:tc>
      </w:tr>
      <w:tr w:rsidR="007C2AE8" w:rsidTr="00721660">
        <w:trPr>
          <w:trHeight w:val="270"/>
        </w:trPr>
        <w:tc>
          <w:tcPr>
            <w:tcW w:w="1835" w:type="dxa"/>
            <w:tcBorders>
              <w:top w:val="nil"/>
              <w:left w:val="single" w:sz="8" w:space="0" w:color="000000"/>
              <w:bottom w:val="single" w:sz="8" w:space="0" w:color="000000"/>
              <w:right w:val="nil"/>
            </w:tcBorders>
            <w:vAlign w:val="bottom"/>
          </w:tcPr>
          <w:p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8" w:space="0" w:color="000000"/>
              <w:right w:val="nil"/>
            </w:tcBorders>
            <w:vAlign w:val="bottom"/>
          </w:tcPr>
          <w:p w:rsidR="007C2AE8" w:rsidRPr="002714D1"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8" w:space="0" w:color="000000"/>
              <w:right w:val="nil"/>
            </w:tcBorders>
            <w:vAlign w:val="bottom"/>
          </w:tcPr>
          <w:p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8" w:space="0" w:color="000000"/>
              <w:right w:val="nil"/>
            </w:tcBorders>
            <w:vAlign w:val="bottom"/>
          </w:tcPr>
          <w:p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8" w:space="0" w:color="000000"/>
              <w:right w:val="nil"/>
            </w:tcBorders>
            <w:vAlign w:val="bottom"/>
          </w:tcPr>
          <w:p w:rsidR="007C2AE8" w:rsidRPr="002714D1" w:rsidRDefault="007C2AE8" w:rsidP="00721660">
            <w:pPr>
              <w:pStyle w:val="Vchodzie"/>
              <w:rPr>
                <w:sz w:val="18"/>
                <w:szCs w:val="18"/>
              </w:rPr>
            </w:pPr>
          </w:p>
        </w:tc>
        <w:tc>
          <w:tcPr>
            <w:tcW w:w="1000" w:type="dxa"/>
            <w:gridSpan w:val="2"/>
            <w:tcBorders>
              <w:top w:val="nil"/>
              <w:left w:val="single" w:sz="2" w:space="0" w:color="000000"/>
              <w:bottom w:val="single" w:sz="8" w:space="0" w:color="000000"/>
              <w:right w:val="single" w:sz="8" w:space="0" w:color="000000"/>
            </w:tcBorders>
            <w:vAlign w:val="bottom"/>
          </w:tcPr>
          <w:p w:rsidR="007C2AE8" w:rsidRPr="002714D1" w:rsidRDefault="007C2AE8" w:rsidP="00721660">
            <w:pPr>
              <w:pStyle w:val="Vchodzie"/>
              <w:jc w:val="center"/>
              <w:rPr>
                <w:sz w:val="18"/>
                <w:szCs w:val="18"/>
              </w:rPr>
            </w:pPr>
          </w:p>
        </w:tc>
      </w:tr>
      <w:tr w:rsidR="007C2AE8" w:rsidTr="00721660">
        <w:trPr>
          <w:gridAfter w:val="1"/>
          <w:wAfter w:w="40" w:type="dxa"/>
          <w:trHeight w:val="270"/>
        </w:trPr>
        <w:tc>
          <w:tcPr>
            <w:tcW w:w="1835" w:type="dxa"/>
            <w:tcBorders>
              <w:top w:val="nil"/>
              <w:left w:val="nil"/>
              <w:bottom w:val="nil"/>
              <w:right w:val="nil"/>
            </w:tcBorders>
            <w:vAlign w:val="bottom"/>
          </w:tcPr>
          <w:p w:rsidR="007C2AE8" w:rsidRDefault="007C2AE8" w:rsidP="00721660">
            <w:pPr>
              <w:pStyle w:val="Vchodzie"/>
            </w:pPr>
            <w:r>
              <w:rPr>
                <w:rFonts w:ascii="Arial" w:eastAsia="Times New Roman"/>
                <w:sz w:val="16"/>
              </w:rPr>
              <w:t>Opr</w:t>
            </w:r>
            <w:r>
              <w:rPr>
                <w:rFonts w:ascii="Arial" w:eastAsia="Times New Roman"/>
                <w:sz w:val="16"/>
              </w:rPr>
              <w:t>á</w:t>
            </w:r>
            <w:r>
              <w:rPr>
                <w:rFonts w:ascii="Arial" w:eastAsia="Times New Roman"/>
                <w:sz w:val="16"/>
              </w:rPr>
              <w:t>vky</w:t>
            </w:r>
          </w:p>
        </w:tc>
        <w:tc>
          <w:tcPr>
            <w:tcW w:w="820" w:type="dxa"/>
            <w:tcBorders>
              <w:top w:val="nil"/>
              <w:left w:val="nil"/>
              <w:bottom w:val="nil"/>
              <w:right w:val="nil"/>
            </w:tcBorders>
            <w:vAlign w:val="bottom"/>
          </w:tcPr>
          <w:p w:rsidR="007C2AE8" w:rsidRDefault="007C2AE8" w:rsidP="00721660">
            <w:pPr>
              <w:pStyle w:val="Vchodzie"/>
            </w:pPr>
          </w:p>
        </w:tc>
        <w:tc>
          <w:tcPr>
            <w:tcW w:w="820" w:type="dxa"/>
            <w:tcBorders>
              <w:top w:val="nil"/>
              <w:left w:val="nil"/>
              <w:bottom w:val="nil"/>
              <w:right w:val="nil"/>
            </w:tcBorders>
            <w:vAlign w:val="bottom"/>
          </w:tcPr>
          <w:p w:rsidR="007C2AE8" w:rsidRDefault="007C2AE8" w:rsidP="00721660">
            <w:pPr>
              <w:pStyle w:val="Vchodzie"/>
            </w:pPr>
          </w:p>
        </w:tc>
        <w:tc>
          <w:tcPr>
            <w:tcW w:w="834" w:type="dxa"/>
            <w:gridSpan w:val="2"/>
            <w:tcBorders>
              <w:top w:val="nil"/>
              <w:left w:val="nil"/>
              <w:bottom w:val="nil"/>
              <w:right w:val="nil"/>
            </w:tcBorders>
            <w:vAlign w:val="bottom"/>
          </w:tcPr>
          <w:p w:rsidR="007C2AE8" w:rsidRDefault="007C2AE8" w:rsidP="00721660">
            <w:pPr>
              <w:pStyle w:val="Vchodzie"/>
            </w:pPr>
          </w:p>
        </w:tc>
        <w:tc>
          <w:tcPr>
            <w:tcW w:w="820" w:type="dxa"/>
            <w:tcBorders>
              <w:top w:val="nil"/>
              <w:left w:val="nil"/>
              <w:bottom w:val="nil"/>
              <w:right w:val="nil"/>
            </w:tcBorders>
            <w:vAlign w:val="bottom"/>
          </w:tcPr>
          <w:p w:rsidR="007C2AE8" w:rsidRDefault="007C2AE8" w:rsidP="00721660">
            <w:pPr>
              <w:pStyle w:val="Vchodzie"/>
            </w:pPr>
          </w:p>
        </w:tc>
        <w:tc>
          <w:tcPr>
            <w:tcW w:w="820" w:type="dxa"/>
            <w:tcBorders>
              <w:top w:val="nil"/>
              <w:left w:val="nil"/>
              <w:bottom w:val="nil"/>
              <w:right w:val="nil"/>
            </w:tcBorders>
            <w:vAlign w:val="bottom"/>
          </w:tcPr>
          <w:p w:rsidR="007C2AE8" w:rsidRDefault="007C2AE8" w:rsidP="00721660">
            <w:pPr>
              <w:pStyle w:val="Vchodzie"/>
            </w:pPr>
          </w:p>
        </w:tc>
        <w:tc>
          <w:tcPr>
            <w:tcW w:w="960" w:type="dxa"/>
            <w:tcBorders>
              <w:top w:val="nil"/>
              <w:left w:val="nil"/>
              <w:bottom w:val="nil"/>
              <w:right w:val="nil"/>
            </w:tcBorders>
            <w:vAlign w:val="bottom"/>
          </w:tcPr>
          <w:p w:rsidR="007C2AE8" w:rsidRDefault="007C2AE8" w:rsidP="00721660">
            <w:pPr>
              <w:pStyle w:val="Vchodzie"/>
            </w:pPr>
          </w:p>
        </w:tc>
        <w:tc>
          <w:tcPr>
            <w:tcW w:w="820" w:type="dxa"/>
            <w:tcBorders>
              <w:top w:val="nil"/>
              <w:left w:val="nil"/>
              <w:bottom w:val="nil"/>
              <w:right w:val="nil"/>
            </w:tcBorders>
            <w:vAlign w:val="bottom"/>
          </w:tcPr>
          <w:p w:rsidR="007C2AE8" w:rsidRDefault="007C2AE8" w:rsidP="00721660">
            <w:pPr>
              <w:pStyle w:val="Vchodzie"/>
            </w:pPr>
          </w:p>
        </w:tc>
        <w:tc>
          <w:tcPr>
            <w:tcW w:w="960" w:type="dxa"/>
            <w:tcBorders>
              <w:top w:val="nil"/>
              <w:left w:val="nil"/>
              <w:bottom w:val="nil"/>
              <w:right w:val="nil"/>
            </w:tcBorders>
            <w:vAlign w:val="bottom"/>
          </w:tcPr>
          <w:p w:rsidR="007C2AE8" w:rsidRDefault="007C2AE8" w:rsidP="00721660">
            <w:pPr>
              <w:pStyle w:val="Vchodzie"/>
              <w:jc w:val="center"/>
            </w:pPr>
          </w:p>
        </w:tc>
      </w:tr>
      <w:tr w:rsidR="007C2AE8" w:rsidTr="00721660">
        <w:trPr>
          <w:trHeight w:val="255"/>
        </w:trPr>
        <w:tc>
          <w:tcPr>
            <w:tcW w:w="1835" w:type="dxa"/>
            <w:tcBorders>
              <w:top w:val="single" w:sz="8" w:space="0" w:color="000000"/>
              <w:left w:val="single" w:sz="8" w:space="0" w:color="000000"/>
              <w:bottom w:val="nil"/>
              <w:right w:val="nil"/>
            </w:tcBorders>
            <w:vAlign w:val="bottom"/>
          </w:tcPr>
          <w:p w:rsidR="007C2AE8" w:rsidRDefault="007C2AE8" w:rsidP="00721660">
            <w:pPr>
              <w:pStyle w:val="Vchodzie"/>
            </w:pPr>
            <w:r>
              <w:rPr>
                <w:rFonts w:ascii="Arial" w:eastAsia="Times New Roman"/>
                <w:b/>
                <w:sz w:val="16"/>
              </w:rPr>
              <w:t>stav na za</w:t>
            </w:r>
            <w:r>
              <w:rPr>
                <w:rFonts w:ascii="Arial" w:eastAsia="Times New Roman"/>
                <w:b/>
                <w:sz w:val="16"/>
              </w:rPr>
              <w:t>č</w:t>
            </w:r>
            <w:r>
              <w:rPr>
                <w:rFonts w:ascii="Arial" w:eastAsia="Times New Roman"/>
                <w:b/>
                <w:sz w:val="16"/>
              </w:rPr>
              <w:t>iatku</w:t>
            </w:r>
          </w:p>
        </w:tc>
        <w:tc>
          <w:tcPr>
            <w:tcW w:w="820" w:type="dxa"/>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787" w:type="dxa"/>
            <w:tcBorders>
              <w:top w:val="single" w:sz="8" w:space="0" w:color="000000"/>
              <w:left w:val="single" w:sz="2" w:space="0" w:color="000000"/>
              <w:bottom w:val="nil"/>
              <w:right w:val="nil"/>
            </w:tcBorders>
            <w:vAlign w:val="bottom"/>
          </w:tcPr>
          <w:p w:rsidR="007C2AE8" w:rsidRPr="00831DA7" w:rsidRDefault="00831DA7" w:rsidP="00831DA7">
            <w:pPr>
              <w:pStyle w:val="Vchodzie"/>
              <w:jc w:val="center"/>
              <w:rPr>
                <w:sz w:val="20"/>
                <w:szCs w:val="20"/>
              </w:rPr>
            </w:pPr>
            <w:r w:rsidRPr="00831DA7">
              <w:rPr>
                <w:sz w:val="20"/>
                <w:szCs w:val="20"/>
              </w:rPr>
              <w:t>30710</w:t>
            </w:r>
          </w:p>
        </w:tc>
        <w:tc>
          <w:tcPr>
            <w:tcW w:w="820" w:type="dxa"/>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960" w:type="dxa"/>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rsidR="007C2AE8" w:rsidRPr="00831DA7" w:rsidRDefault="00831DA7" w:rsidP="00831DA7">
            <w:pPr>
              <w:pStyle w:val="Vchodzie"/>
              <w:jc w:val="center"/>
              <w:rPr>
                <w:sz w:val="20"/>
                <w:szCs w:val="20"/>
              </w:rPr>
            </w:pPr>
            <w:r w:rsidRPr="00831DA7">
              <w:rPr>
                <w:sz w:val="20"/>
                <w:szCs w:val="20"/>
              </w:rPr>
              <w:t>30710</w:t>
            </w:r>
          </w:p>
        </w:tc>
      </w:tr>
      <w:tr w:rsidR="007C2AE8" w:rsidTr="00721660">
        <w:trPr>
          <w:trHeight w:val="255"/>
        </w:trPr>
        <w:tc>
          <w:tcPr>
            <w:tcW w:w="1835" w:type="dxa"/>
            <w:tcBorders>
              <w:top w:val="nil"/>
              <w:left w:val="single" w:sz="8" w:space="0" w:color="000000"/>
              <w:bottom w:val="nil"/>
              <w:right w:val="nil"/>
            </w:tcBorders>
            <w:vAlign w:val="bottom"/>
          </w:tcPr>
          <w:p w:rsidR="007C2AE8" w:rsidRDefault="007C2AE8" w:rsidP="00721660">
            <w:pPr>
              <w:pStyle w:val="Vchodzie"/>
            </w:pPr>
            <w:r>
              <w:rPr>
                <w:rFonts w:ascii="Arial" w:eastAsia="Times New Roman"/>
                <w:b/>
                <w:sz w:val="16"/>
              </w:rPr>
              <w:t>úč</w:t>
            </w:r>
            <w:r>
              <w:rPr>
                <w:rFonts w:ascii="Arial" w:eastAsia="Times New Roman"/>
                <w:b/>
                <w:sz w:val="16"/>
              </w:rPr>
              <w:t>tovn</w:t>
            </w:r>
            <w:r>
              <w:rPr>
                <w:rFonts w:ascii="Arial" w:eastAsia="Times New Roman"/>
                <w:b/>
                <w:sz w:val="16"/>
              </w:rPr>
              <w:t>é</w:t>
            </w:r>
            <w:r>
              <w:rPr>
                <w:rFonts w:ascii="Arial" w:eastAsia="Times New Roman"/>
                <w:b/>
                <w:sz w:val="16"/>
              </w:rPr>
              <w:t>ho obdobia</w:t>
            </w:r>
          </w:p>
        </w:tc>
        <w:tc>
          <w:tcPr>
            <w:tcW w:w="820" w:type="dxa"/>
            <w:tcBorders>
              <w:top w:val="nil"/>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nil"/>
              <w:right w:val="nil"/>
            </w:tcBorders>
            <w:vAlign w:val="bottom"/>
          </w:tcPr>
          <w:p w:rsidR="007C2AE8" w:rsidRDefault="007C2AE8" w:rsidP="00721660">
            <w:pPr>
              <w:pStyle w:val="Vchodzie"/>
            </w:pPr>
          </w:p>
        </w:tc>
        <w:tc>
          <w:tcPr>
            <w:tcW w:w="787" w:type="dxa"/>
            <w:tcBorders>
              <w:top w:val="nil"/>
              <w:left w:val="single" w:sz="2" w:space="0" w:color="000000"/>
              <w:bottom w:val="nil"/>
              <w:right w:val="nil"/>
            </w:tcBorders>
            <w:vAlign w:val="bottom"/>
          </w:tcPr>
          <w:p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nil"/>
              <w:right w:val="nil"/>
            </w:tcBorders>
            <w:vAlign w:val="bottom"/>
          </w:tcPr>
          <w:p w:rsidR="007C2AE8" w:rsidRDefault="007C2AE8" w:rsidP="00721660">
            <w:pPr>
              <w:pStyle w:val="Vchodzie"/>
            </w:pPr>
          </w:p>
        </w:tc>
        <w:tc>
          <w:tcPr>
            <w:tcW w:w="820" w:type="dxa"/>
            <w:tcBorders>
              <w:top w:val="nil"/>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nil"/>
              <w:right w:val="nil"/>
            </w:tcBorders>
            <w:vAlign w:val="bottom"/>
          </w:tcPr>
          <w:p w:rsidR="007C2AE8" w:rsidRDefault="007C2AE8" w:rsidP="00721660">
            <w:pPr>
              <w:pStyle w:val="Vchodzie"/>
            </w:pPr>
          </w:p>
        </w:tc>
        <w:tc>
          <w:tcPr>
            <w:tcW w:w="820" w:type="dxa"/>
            <w:tcBorders>
              <w:top w:val="nil"/>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nil"/>
              <w:right w:val="single" w:sz="8" w:space="0" w:color="000000"/>
            </w:tcBorders>
            <w:vAlign w:val="bottom"/>
          </w:tcPr>
          <w:p w:rsidR="007C2AE8" w:rsidRPr="002714D1" w:rsidRDefault="007C2AE8" w:rsidP="00721660">
            <w:pPr>
              <w:pStyle w:val="Vchodzie"/>
              <w:jc w:val="center"/>
              <w:rPr>
                <w:sz w:val="18"/>
                <w:szCs w:val="18"/>
              </w:rPr>
            </w:pPr>
          </w:p>
        </w:tc>
      </w:tr>
      <w:tr w:rsidR="007C2AE8" w:rsidTr="00721660">
        <w:trPr>
          <w:trHeight w:val="255"/>
        </w:trPr>
        <w:tc>
          <w:tcPr>
            <w:tcW w:w="1835" w:type="dxa"/>
            <w:tcBorders>
              <w:top w:val="single" w:sz="2" w:space="0" w:color="000000"/>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6"/>
              </w:rPr>
              <w:t>pr</w:t>
            </w:r>
            <w:r>
              <w:rPr>
                <w:rFonts w:ascii="Arial" w:eastAsia="Times New Roman"/>
                <w:sz w:val="16"/>
              </w:rPr>
              <w:t>í</w:t>
            </w:r>
            <w:r>
              <w:rPr>
                <w:rFonts w:ascii="Arial" w:eastAsia="Times New Roman"/>
                <w:sz w:val="16"/>
              </w:rPr>
              <w:t>rastky</w:t>
            </w:r>
          </w:p>
        </w:tc>
        <w:tc>
          <w:tcPr>
            <w:tcW w:w="820" w:type="dxa"/>
            <w:tcBorders>
              <w:top w:val="single" w:sz="2" w:space="0" w:color="000000"/>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single" w:sz="2" w:space="0" w:color="000000"/>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787" w:type="dxa"/>
            <w:tcBorders>
              <w:top w:val="single" w:sz="2" w:space="0" w:color="000000"/>
              <w:left w:val="single" w:sz="2" w:space="0" w:color="000000"/>
              <w:bottom w:val="single" w:sz="2" w:space="0" w:color="000000"/>
              <w:right w:val="nil"/>
            </w:tcBorders>
            <w:vAlign w:val="bottom"/>
          </w:tcPr>
          <w:p w:rsidR="007C2AE8" w:rsidRPr="002714D1" w:rsidRDefault="00831DA7" w:rsidP="00721660">
            <w:pPr>
              <w:pStyle w:val="Vchodzie"/>
              <w:jc w:val="center"/>
              <w:rPr>
                <w:sz w:val="18"/>
                <w:szCs w:val="18"/>
              </w:rPr>
            </w:pPr>
            <w:r>
              <w:rPr>
                <w:sz w:val="18"/>
                <w:szCs w:val="18"/>
              </w:rPr>
              <w:t>2698</w:t>
            </w:r>
          </w:p>
        </w:tc>
        <w:tc>
          <w:tcPr>
            <w:tcW w:w="820" w:type="dxa"/>
            <w:tcBorders>
              <w:top w:val="single" w:sz="2" w:space="0" w:color="000000"/>
              <w:left w:val="single" w:sz="2" w:space="0" w:color="000000"/>
              <w:bottom w:val="single" w:sz="2" w:space="0" w:color="000000"/>
              <w:right w:val="nil"/>
            </w:tcBorders>
            <w:vAlign w:val="bottom"/>
          </w:tcPr>
          <w:p w:rsidR="007C2AE8" w:rsidRPr="002714D1" w:rsidRDefault="007C2AE8" w:rsidP="00721660">
            <w:pPr>
              <w:pStyle w:val="Vchodzie"/>
              <w:jc w:val="center"/>
              <w:rPr>
                <w:sz w:val="18"/>
                <w:szCs w:val="18"/>
              </w:rPr>
            </w:pPr>
          </w:p>
        </w:tc>
        <w:tc>
          <w:tcPr>
            <w:tcW w:w="820" w:type="dxa"/>
            <w:tcBorders>
              <w:top w:val="single" w:sz="2" w:space="0" w:color="000000"/>
              <w:left w:val="single" w:sz="2" w:space="0" w:color="000000"/>
              <w:bottom w:val="single" w:sz="2" w:space="0" w:color="000000"/>
              <w:right w:val="nil"/>
            </w:tcBorders>
            <w:vAlign w:val="bottom"/>
          </w:tcPr>
          <w:p w:rsidR="007C2AE8" w:rsidRPr="002714D1" w:rsidRDefault="007C2AE8" w:rsidP="00721660">
            <w:pPr>
              <w:pStyle w:val="Vchodzie"/>
              <w:jc w:val="center"/>
              <w:rPr>
                <w:sz w:val="18"/>
                <w:szCs w:val="18"/>
              </w:rPr>
            </w:pPr>
          </w:p>
        </w:tc>
        <w:tc>
          <w:tcPr>
            <w:tcW w:w="960" w:type="dxa"/>
            <w:tcBorders>
              <w:top w:val="single" w:sz="2" w:space="0" w:color="000000"/>
              <w:left w:val="single" w:sz="2" w:space="0" w:color="000000"/>
              <w:bottom w:val="single" w:sz="2" w:space="0" w:color="000000"/>
              <w:right w:val="nil"/>
            </w:tcBorders>
            <w:vAlign w:val="bottom"/>
          </w:tcPr>
          <w:p w:rsidR="007C2AE8" w:rsidRPr="002714D1" w:rsidRDefault="007C2AE8" w:rsidP="00721660">
            <w:pPr>
              <w:pStyle w:val="Vchodzie"/>
              <w:jc w:val="center"/>
              <w:rPr>
                <w:sz w:val="18"/>
                <w:szCs w:val="18"/>
              </w:rPr>
            </w:pPr>
          </w:p>
        </w:tc>
        <w:tc>
          <w:tcPr>
            <w:tcW w:w="820" w:type="dxa"/>
            <w:tcBorders>
              <w:top w:val="single" w:sz="2" w:space="0" w:color="000000"/>
              <w:left w:val="single" w:sz="2" w:space="0" w:color="000000"/>
              <w:bottom w:val="single" w:sz="2" w:space="0" w:color="000000"/>
              <w:right w:val="nil"/>
            </w:tcBorders>
            <w:vAlign w:val="bottom"/>
          </w:tcPr>
          <w:p w:rsidR="007C2AE8" w:rsidRPr="002714D1" w:rsidRDefault="007C2AE8" w:rsidP="00721660">
            <w:pPr>
              <w:pStyle w:val="Vchodzie"/>
              <w:jc w:val="center"/>
              <w:rPr>
                <w:sz w:val="18"/>
                <w:szCs w:val="18"/>
              </w:rPr>
            </w:pPr>
          </w:p>
        </w:tc>
        <w:tc>
          <w:tcPr>
            <w:tcW w:w="1000" w:type="dxa"/>
            <w:gridSpan w:val="2"/>
            <w:tcBorders>
              <w:top w:val="single" w:sz="2" w:space="0" w:color="000000"/>
              <w:left w:val="single" w:sz="2" w:space="0" w:color="000000"/>
              <w:bottom w:val="single" w:sz="2" w:space="0" w:color="000000"/>
              <w:right w:val="single" w:sz="8" w:space="0" w:color="000000"/>
            </w:tcBorders>
            <w:vAlign w:val="bottom"/>
          </w:tcPr>
          <w:p w:rsidR="007C2AE8" w:rsidRPr="002714D1" w:rsidRDefault="00831DA7" w:rsidP="00721660">
            <w:pPr>
              <w:pStyle w:val="Vchodzie"/>
              <w:jc w:val="center"/>
              <w:rPr>
                <w:sz w:val="18"/>
                <w:szCs w:val="18"/>
              </w:rPr>
            </w:pPr>
            <w:r>
              <w:rPr>
                <w:sz w:val="18"/>
                <w:szCs w:val="18"/>
              </w:rPr>
              <w:t>2698</w:t>
            </w:r>
          </w:p>
        </w:tc>
      </w:tr>
      <w:tr w:rsidR="007C2AE8" w:rsidTr="00721660">
        <w:trPr>
          <w:trHeight w:val="255"/>
        </w:trPr>
        <w:tc>
          <w:tcPr>
            <w:tcW w:w="1835" w:type="dxa"/>
            <w:tcBorders>
              <w:top w:val="nil"/>
              <w:left w:val="single" w:sz="8" w:space="0" w:color="000000"/>
              <w:bottom w:val="single" w:sz="2" w:space="0" w:color="000000"/>
              <w:right w:val="nil"/>
            </w:tcBorders>
            <w:vAlign w:val="bottom"/>
          </w:tcPr>
          <w:p w:rsidR="007C2AE8" w:rsidRDefault="007C2AE8" w:rsidP="00721660">
            <w:pPr>
              <w:pStyle w:val="Vchodzie"/>
            </w:pPr>
            <w:proofErr w:type="spellStart"/>
            <w:r>
              <w:rPr>
                <w:rFonts w:ascii="Arial" w:eastAsia="Times New Roman"/>
                <w:sz w:val="16"/>
              </w:rPr>
              <w:t>ú</w:t>
            </w:r>
            <w:r>
              <w:rPr>
                <w:rFonts w:ascii="Arial" w:eastAsia="Times New Roman"/>
                <w:sz w:val="16"/>
              </w:rPr>
              <w:t>btky</w:t>
            </w:r>
            <w:proofErr w:type="spellEnd"/>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787" w:type="dxa"/>
            <w:tcBorders>
              <w:top w:val="nil"/>
              <w:left w:val="single" w:sz="2" w:space="0" w:color="000000"/>
              <w:bottom w:val="single" w:sz="2" w:space="0" w:color="000000"/>
              <w:right w:val="nil"/>
            </w:tcBorders>
            <w:vAlign w:val="bottom"/>
          </w:tcPr>
          <w:p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rsidR="007C2AE8" w:rsidRPr="002714D1" w:rsidRDefault="007C2AE8" w:rsidP="00721660">
            <w:pPr>
              <w:pStyle w:val="Vchodzie"/>
              <w:jc w:val="center"/>
              <w:rPr>
                <w:sz w:val="18"/>
                <w:szCs w:val="18"/>
              </w:rPr>
            </w:pPr>
          </w:p>
        </w:tc>
        <w:tc>
          <w:tcPr>
            <w:tcW w:w="960" w:type="dxa"/>
            <w:tcBorders>
              <w:top w:val="nil"/>
              <w:left w:val="single" w:sz="2" w:space="0" w:color="000000"/>
              <w:bottom w:val="single" w:sz="2" w:space="0" w:color="000000"/>
              <w:right w:val="nil"/>
            </w:tcBorders>
            <w:vAlign w:val="bottom"/>
          </w:tcPr>
          <w:p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rsidR="007C2AE8" w:rsidRPr="002714D1" w:rsidRDefault="007C2AE8" w:rsidP="00721660">
            <w:pPr>
              <w:pStyle w:val="Vchodzie"/>
              <w:jc w:val="center"/>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rsidR="007C2AE8" w:rsidRPr="002714D1" w:rsidRDefault="007C2AE8" w:rsidP="00721660">
            <w:pPr>
              <w:pStyle w:val="Vchodzie"/>
              <w:jc w:val="center"/>
              <w:rPr>
                <w:sz w:val="18"/>
                <w:szCs w:val="18"/>
              </w:rPr>
            </w:pPr>
          </w:p>
        </w:tc>
      </w:tr>
      <w:tr w:rsidR="007C2AE8" w:rsidTr="00721660">
        <w:trPr>
          <w:trHeight w:val="255"/>
        </w:trPr>
        <w:tc>
          <w:tcPr>
            <w:tcW w:w="1835" w:type="dxa"/>
            <w:tcBorders>
              <w:top w:val="nil"/>
              <w:left w:val="single" w:sz="8" w:space="0" w:color="000000"/>
              <w:bottom w:val="nil"/>
              <w:right w:val="nil"/>
            </w:tcBorders>
            <w:vAlign w:val="bottom"/>
          </w:tcPr>
          <w:p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nil"/>
              <w:right w:val="nil"/>
            </w:tcBorders>
            <w:vAlign w:val="bottom"/>
          </w:tcPr>
          <w:p w:rsidR="007C2AE8" w:rsidRDefault="007C2AE8" w:rsidP="00721660">
            <w:pPr>
              <w:pStyle w:val="Vchodzie"/>
            </w:pPr>
          </w:p>
        </w:tc>
        <w:tc>
          <w:tcPr>
            <w:tcW w:w="787" w:type="dxa"/>
            <w:tcBorders>
              <w:top w:val="nil"/>
              <w:left w:val="single" w:sz="2" w:space="0" w:color="000000"/>
              <w:bottom w:val="nil"/>
              <w:right w:val="nil"/>
            </w:tcBorders>
            <w:vAlign w:val="bottom"/>
          </w:tcPr>
          <w:p w:rsidR="007C2AE8" w:rsidRPr="002714D1"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rsidR="007C2AE8" w:rsidRPr="002714D1"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rsidR="007C2AE8" w:rsidRPr="002714D1" w:rsidRDefault="007C2AE8" w:rsidP="00721660">
            <w:pPr>
              <w:pStyle w:val="Vchodzie"/>
              <w:jc w:val="center"/>
              <w:rPr>
                <w:sz w:val="18"/>
                <w:szCs w:val="18"/>
              </w:rPr>
            </w:pPr>
          </w:p>
        </w:tc>
        <w:tc>
          <w:tcPr>
            <w:tcW w:w="960" w:type="dxa"/>
            <w:tcBorders>
              <w:top w:val="nil"/>
              <w:left w:val="single" w:sz="2" w:space="0" w:color="000000"/>
              <w:bottom w:val="nil"/>
              <w:right w:val="nil"/>
            </w:tcBorders>
            <w:vAlign w:val="bottom"/>
          </w:tcPr>
          <w:p w:rsidR="007C2AE8" w:rsidRPr="002714D1"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rsidR="007C2AE8" w:rsidRPr="002714D1" w:rsidRDefault="007C2AE8" w:rsidP="00721660">
            <w:pPr>
              <w:pStyle w:val="Vchodzie"/>
              <w:jc w:val="center"/>
              <w:rPr>
                <w:sz w:val="18"/>
                <w:szCs w:val="18"/>
              </w:rPr>
            </w:pPr>
          </w:p>
        </w:tc>
        <w:tc>
          <w:tcPr>
            <w:tcW w:w="1000" w:type="dxa"/>
            <w:gridSpan w:val="2"/>
            <w:tcBorders>
              <w:top w:val="nil"/>
              <w:left w:val="single" w:sz="2" w:space="0" w:color="000000"/>
              <w:bottom w:val="nil"/>
              <w:right w:val="single" w:sz="8" w:space="0" w:color="000000"/>
            </w:tcBorders>
            <w:vAlign w:val="bottom"/>
          </w:tcPr>
          <w:p w:rsidR="007C2AE8" w:rsidRPr="002714D1" w:rsidRDefault="007C2AE8" w:rsidP="00721660">
            <w:pPr>
              <w:pStyle w:val="Vchodzie"/>
              <w:jc w:val="center"/>
              <w:rPr>
                <w:sz w:val="18"/>
                <w:szCs w:val="18"/>
              </w:rPr>
            </w:pPr>
          </w:p>
        </w:tc>
      </w:tr>
      <w:tr w:rsidR="007C2AE8" w:rsidTr="00721660">
        <w:trPr>
          <w:trHeight w:val="270"/>
        </w:trPr>
        <w:tc>
          <w:tcPr>
            <w:tcW w:w="1835" w:type="dxa"/>
            <w:tcBorders>
              <w:top w:val="nil"/>
              <w:left w:val="single" w:sz="8" w:space="0" w:color="000000"/>
              <w:bottom w:val="single" w:sz="8" w:space="0" w:color="000000"/>
              <w:right w:val="nil"/>
            </w:tcBorders>
            <w:vAlign w:val="bottom"/>
          </w:tcPr>
          <w:p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single" w:sz="8"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787" w:type="dxa"/>
            <w:tcBorders>
              <w:top w:val="nil"/>
              <w:left w:val="single" w:sz="2" w:space="0" w:color="000000"/>
              <w:bottom w:val="single" w:sz="8" w:space="0" w:color="000000"/>
              <w:right w:val="nil"/>
            </w:tcBorders>
            <w:vAlign w:val="bottom"/>
          </w:tcPr>
          <w:p w:rsidR="007C2AE8" w:rsidRPr="002714D1" w:rsidRDefault="00831DA7" w:rsidP="00721660">
            <w:pPr>
              <w:pStyle w:val="Vchodzie"/>
              <w:jc w:val="center"/>
              <w:rPr>
                <w:sz w:val="18"/>
                <w:szCs w:val="18"/>
              </w:rPr>
            </w:pPr>
            <w:r>
              <w:rPr>
                <w:sz w:val="18"/>
                <w:szCs w:val="18"/>
              </w:rPr>
              <w:t>33408</w:t>
            </w:r>
          </w:p>
        </w:tc>
        <w:tc>
          <w:tcPr>
            <w:tcW w:w="820" w:type="dxa"/>
            <w:tcBorders>
              <w:top w:val="nil"/>
              <w:left w:val="single" w:sz="2" w:space="0" w:color="000000"/>
              <w:bottom w:val="single" w:sz="8" w:space="0" w:color="000000"/>
              <w:right w:val="nil"/>
            </w:tcBorders>
            <w:vAlign w:val="bottom"/>
          </w:tcPr>
          <w:p w:rsidR="007C2AE8" w:rsidRPr="002714D1"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rsidR="007C2AE8" w:rsidRPr="002714D1" w:rsidRDefault="007C2AE8" w:rsidP="00721660">
            <w:pPr>
              <w:pStyle w:val="Vchodzie"/>
              <w:jc w:val="center"/>
              <w:rPr>
                <w:sz w:val="18"/>
                <w:szCs w:val="18"/>
              </w:rPr>
            </w:pPr>
          </w:p>
        </w:tc>
        <w:tc>
          <w:tcPr>
            <w:tcW w:w="960" w:type="dxa"/>
            <w:tcBorders>
              <w:top w:val="nil"/>
              <w:left w:val="single" w:sz="2" w:space="0" w:color="000000"/>
              <w:bottom w:val="single" w:sz="8" w:space="0" w:color="000000"/>
              <w:right w:val="nil"/>
            </w:tcBorders>
            <w:vAlign w:val="bottom"/>
          </w:tcPr>
          <w:p w:rsidR="007C2AE8" w:rsidRPr="002714D1"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rsidR="007C2AE8" w:rsidRPr="002714D1" w:rsidRDefault="007C2AE8" w:rsidP="00721660">
            <w:pPr>
              <w:pStyle w:val="Vchodzie"/>
              <w:jc w:val="center"/>
              <w:rPr>
                <w:sz w:val="18"/>
                <w:szCs w:val="18"/>
              </w:rPr>
            </w:pPr>
          </w:p>
        </w:tc>
        <w:tc>
          <w:tcPr>
            <w:tcW w:w="1000" w:type="dxa"/>
            <w:gridSpan w:val="2"/>
            <w:tcBorders>
              <w:top w:val="nil"/>
              <w:left w:val="single" w:sz="2" w:space="0" w:color="000000"/>
              <w:bottom w:val="single" w:sz="8" w:space="0" w:color="000000"/>
              <w:right w:val="single" w:sz="8" w:space="0" w:color="000000"/>
            </w:tcBorders>
            <w:vAlign w:val="bottom"/>
          </w:tcPr>
          <w:p w:rsidR="007C2AE8" w:rsidRPr="002714D1" w:rsidRDefault="00831DA7" w:rsidP="00721660">
            <w:pPr>
              <w:pStyle w:val="Vchodzie"/>
              <w:jc w:val="center"/>
              <w:rPr>
                <w:sz w:val="18"/>
                <w:szCs w:val="18"/>
              </w:rPr>
            </w:pPr>
            <w:r>
              <w:rPr>
                <w:sz w:val="18"/>
                <w:szCs w:val="18"/>
              </w:rPr>
              <w:t>33408</w:t>
            </w:r>
          </w:p>
        </w:tc>
      </w:tr>
      <w:tr w:rsidR="007C2AE8" w:rsidTr="00721660">
        <w:trPr>
          <w:gridAfter w:val="1"/>
          <w:wAfter w:w="40" w:type="dxa"/>
          <w:trHeight w:val="270"/>
        </w:trPr>
        <w:tc>
          <w:tcPr>
            <w:tcW w:w="1835" w:type="dxa"/>
            <w:tcBorders>
              <w:top w:val="nil"/>
              <w:left w:val="nil"/>
              <w:bottom w:val="nil"/>
              <w:right w:val="nil"/>
            </w:tcBorders>
            <w:vAlign w:val="bottom"/>
          </w:tcPr>
          <w:p w:rsidR="007C2AE8" w:rsidRDefault="007C2AE8" w:rsidP="00721660">
            <w:pPr>
              <w:pStyle w:val="Vchodzie"/>
            </w:pPr>
            <w:r>
              <w:rPr>
                <w:rFonts w:ascii="Arial" w:eastAsia="Times New Roman"/>
                <w:sz w:val="16"/>
              </w:rPr>
              <w:t>Opravn</w:t>
            </w:r>
            <w:r>
              <w:rPr>
                <w:rFonts w:ascii="Arial" w:eastAsia="Times New Roman"/>
                <w:sz w:val="16"/>
              </w:rPr>
              <w:t>é</w:t>
            </w:r>
            <w:r>
              <w:rPr>
                <w:rFonts w:ascii="Arial" w:eastAsia="Times New Roman"/>
                <w:sz w:val="16"/>
              </w:rPr>
              <w:t xml:space="preserve"> polo</w:t>
            </w:r>
            <w:r>
              <w:rPr>
                <w:rFonts w:ascii="Arial" w:eastAsia="Times New Roman"/>
                <w:sz w:val="16"/>
              </w:rPr>
              <w:t>ž</w:t>
            </w:r>
            <w:r>
              <w:rPr>
                <w:rFonts w:ascii="Arial" w:eastAsia="Times New Roman"/>
                <w:sz w:val="16"/>
              </w:rPr>
              <w:t>ky</w:t>
            </w:r>
          </w:p>
        </w:tc>
        <w:tc>
          <w:tcPr>
            <w:tcW w:w="820" w:type="dxa"/>
            <w:tcBorders>
              <w:top w:val="nil"/>
              <w:left w:val="nil"/>
              <w:bottom w:val="nil"/>
              <w:right w:val="nil"/>
            </w:tcBorders>
            <w:vAlign w:val="bottom"/>
          </w:tcPr>
          <w:p w:rsidR="007C2AE8" w:rsidRDefault="007C2AE8" w:rsidP="00721660">
            <w:pPr>
              <w:pStyle w:val="Vchodzie"/>
            </w:pPr>
          </w:p>
        </w:tc>
        <w:tc>
          <w:tcPr>
            <w:tcW w:w="820" w:type="dxa"/>
            <w:tcBorders>
              <w:top w:val="nil"/>
              <w:left w:val="nil"/>
              <w:bottom w:val="nil"/>
              <w:right w:val="nil"/>
            </w:tcBorders>
            <w:vAlign w:val="bottom"/>
          </w:tcPr>
          <w:p w:rsidR="007C2AE8" w:rsidRDefault="007C2AE8" w:rsidP="00721660">
            <w:pPr>
              <w:pStyle w:val="Vchodzie"/>
            </w:pPr>
          </w:p>
        </w:tc>
        <w:tc>
          <w:tcPr>
            <w:tcW w:w="834" w:type="dxa"/>
            <w:gridSpan w:val="2"/>
            <w:tcBorders>
              <w:top w:val="nil"/>
              <w:left w:val="nil"/>
              <w:bottom w:val="nil"/>
              <w:right w:val="nil"/>
            </w:tcBorders>
            <w:vAlign w:val="bottom"/>
          </w:tcPr>
          <w:p w:rsidR="007C2AE8" w:rsidRDefault="007C2AE8" w:rsidP="00721660">
            <w:pPr>
              <w:pStyle w:val="Vchodzie"/>
            </w:pPr>
          </w:p>
        </w:tc>
        <w:tc>
          <w:tcPr>
            <w:tcW w:w="820" w:type="dxa"/>
            <w:tcBorders>
              <w:top w:val="nil"/>
              <w:left w:val="nil"/>
              <w:bottom w:val="nil"/>
              <w:right w:val="nil"/>
            </w:tcBorders>
            <w:vAlign w:val="bottom"/>
          </w:tcPr>
          <w:p w:rsidR="007C2AE8" w:rsidRDefault="007C2AE8" w:rsidP="00721660">
            <w:pPr>
              <w:pStyle w:val="Vchodzie"/>
            </w:pPr>
          </w:p>
        </w:tc>
        <w:tc>
          <w:tcPr>
            <w:tcW w:w="820" w:type="dxa"/>
            <w:tcBorders>
              <w:top w:val="nil"/>
              <w:left w:val="nil"/>
              <w:bottom w:val="nil"/>
              <w:right w:val="nil"/>
            </w:tcBorders>
            <w:vAlign w:val="bottom"/>
          </w:tcPr>
          <w:p w:rsidR="007C2AE8" w:rsidRDefault="007C2AE8" w:rsidP="00721660">
            <w:pPr>
              <w:pStyle w:val="Vchodzie"/>
            </w:pPr>
          </w:p>
        </w:tc>
        <w:tc>
          <w:tcPr>
            <w:tcW w:w="960" w:type="dxa"/>
            <w:tcBorders>
              <w:top w:val="nil"/>
              <w:left w:val="nil"/>
              <w:bottom w:val="nil"/>
              <w:right w:val="nil"/>
            </w:tcBorders>
            <w:vAlign w:val="bottom"/>
          </w:tcPr>
          <w:p w:rsidR="007C2AE8" w:rsidRDefault="007C2AE8" w:rsidP="00721660">
            <w:pPr>
              <w:pStyle w:val="Vchodzie"/>
            </w:pPr>
          </w:p>
        </w:tc>
        <w:tc>
          <w:tcPr>
            <w:tcW w:w="820" w:type="dxa"/>
            <w:tcBorders>
              <w:top w:val="nil"/>
              <w:left w:val="nil"/>
              <w:bottom w:val="nil"/>
              <w:right w:val="nil"/>
            </w:tcBorders>
            <w:vAlign w:val="bottom"/>
          </w:tcPr>
          <w:p w:rsidR="007C2AE8" w:rsidRDefault="007C2AE8" w:rsidP="00721660">
            <w:pPr>
              <w:pStyle w:val="Vchodzie"/>
            </w:pPr>
          </w:p>
        </w:tc>
        <w:tc>
          <w:tcPr>
            <w:tcW w:w="960" w:type="dxa"/>
            <w:tcBorders>
              <w:top w:val="nil"/>
              <w:left w:val="nil"/>
              <w:bottom w:val="nil"/>
              <w:right w:val="nil"/>
            </w:tcBorders>
            <w:vAlign w:val="bottom"/>
          </w:tcPr>
          <w:p w:rsidR="007C2AE8" w:rsidRDefault="007C2AE8" w:rsidP="00721660">
            <w:pPr>
              <w:pStyle w:val="Vchodzie"/>
            </w:pPr>
          </w:p>
        </w:tc>
      </w:tr>
      <w:tr w:rsidR="007C2AE8" w:rsidTr="00721660">
        <w:trPr>
          <w:trHeight w:val="255"/>
        </w:trPr>
        <w:tc>
          <w:tcPr>
            <w:tcW w:w="1835" w:type="dxa"/>
            <w:tcBorders>
              <w:top w:val="single" w:sz="8" w:space="0" w:color="000000"/>
              <w:left w:val="single" w:sz="8" w:space="0" w:color="000000"/>
              <w:bottom w:val="nil"/>
              <w:right w:val="nil"/>
            </w:tcBorders>
            <w:vAlign w:val="bottom"/>
          </w:tcPr>
          <w:p w:rsidR="007C2AE8" w:rsidRDefault="007C2AE8" w:rsidP="00721660">
            <w:pPr>
              <w:pStyle w:val="Vchodzie"/>
            </w:pPr>
            <w:r>
              <w:rPr>
                <w:rFonts w:ascii="Arial" w:eastAsia="Times New Roman"/>
                <w:sz w:val="16"/>
              </w:rPr>
              <w:t>stav na za</w:t>
            </w:r>
            <w:r>
              <w:rPr>
                <w:rFonts w:ascii="Arial" w:eastAsia="Times New Roman"/>
                <w:sz w:val="16"/>
              </w:rPr>
              <w:t>č</w:t>
            </w:r>
            <w:r>
              <w:rPr>
                <w:rFonts w:ascii="Arial" w:eastAsia="Times New Roman"/>
                <w:sz w:val="16"/>
              </w:rPr>
              <w:t>iatku</w:t>
            </w:r>
          </w:p>
        </w:tc>
        <w:tc>
          <w:tcPr>
            <w:tcW w:w="820" w:type="dxa"/>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960" w:type="dxa"/>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rsidR="007C2AE8" w:rsidRDefault="007C2AE8" w:rsidP="00721660">
            <w:pPr>
              <w:pStyle w:val="Vchodzie"/>
            </w:pPr>
            <w:r>
              <w:rPr>
                <w:rFonts w:ascii="Arial"/>
              </w:rPr>
              <w:t> </w:t>
            </w:r>
            <w:r>
              <w:rPr>
                <w:rFonts w:ascii="Arial" w:eastAsia="Times New Roman"/>
              </w:rPr>
              <w:t xml:space="preserve">     </w:t>
            </w:r>
          </w:p>
        </w:tc>
      </w:tr>
      <w:tr w:rsidR="007C2AE8" w:rsidTr="00721660">
        <w:trPr>
          <w:trHeight w:val="255"/>
        </w:trPr>
        <w:tc>
          <w:tcPr>
            <w:tcW w:w="183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rsidR="007C2AE8" w:rsidRDefault="007C2AE8" w:rsidP="00721660">
            <w:pPr>
              <w:pStyle w:val="Vchodzie"/>
            </w:pPr>
            <w:r>
              <w:rPr>
                <w:rFonts w:ascii="Arial"/>
              </w:rPr>
              <w:t> </w:t>
            </w:r>
            <w:r>
              <w:rPr>
                <w:rFonts w:ascii="Arial" w:eastAsia="Times New Roman"/>
              </w:rPr>
              <w:t xml:space="preserve">     </w:t>
            </w:r>
          </w:p>
        </w:tc>
      </w:tr>
      <w:tr w:rsidR="007C2AE8" w:rsidTr="00721660">
        <w:trPr>
          <w:trHeight w:val="255"/>
        </w:trPr>
        <w:tc>
          <w:tcPr>
            <w:tcW w:w="183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6"/>
              </w:rPr>
              <w:t>pr</w:t>
            </w:r>
            <w:r>
              <w:rPr>
                <w:rFonts w:ascii="Arial" w:eastAsia="Times New Roman"/>
                <w:sz w:val="16"/>
              </w:rPr>
              <w:t>í</w:t>
            </w:r>
            <w:r>
              <w:rPr>
                <w:rFonts w:ascii="Arial" w:eastAsia="Times New Roman"/>
                <w:sz w:val="16"/>
              </w:rPr>
              <w:t>rastky</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rsidR="007C2AE8" w:rsidRDefault="007C2AE8" w:rsidP="00721660">
            <w:pPr>
              <w:pStyle w:val="Vchodzie"/>
            </w:pPr>
            <w:r>
              <w:rPr>
                <w:rFonts w:ascii="Arial"/>
              </w:rPr>
              <w:t> </w:t>
            </w:r>
            <w:r>
              <w:rPr>
                <w:rFonts w:ascii="Arial" w:eastAsia="Times New Roman"/>
              </w:rPr>
              <w:t xml:space="preserve">     </w:t>
            </w:r>
          </w:p>
        </w:tc>
      </w:tr>
      <w:tr w:rsidR="007C2AE8" w:rsidTr="00721660">
        <w:trPr>
          <w:trHeight w:val="255"/>
        </w:trPr>
        <w:tc>
          <w:tcPr>
            <w:tcW w:w="183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6"/>
              </w:rPr>
              <w:t>ú</w:t>
            </w:r>
            <w:r>
              <w:rPr>
                <w:rFonts w:ascii="Arial" w:eastAsia="Times New Roman"/>
                <w:sz w:val="16"/>
              </w:rPr>
              <w:t>bytky</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rsidR="007C2AE8" w:rsidRDefault="007C2AE8" w:rsidP="00721660">
            <w:pPr>
              <w:pStyle w:val="Vchodzie"/>
            </w:pPr>
            <w:r>
              <w:rPr>
                <w:rFonts w:ascii="Arial"/>
              </w:rPr>
              <w:t> </w:t>
            </w:r>
            <w:r>
              <w:rPr>
                <w:rFonts w:ascii="Arial" w:eastAsia="Times New Roman"/>
              </w:rPr>
              <w:t xml:space="preserve">     </w:t>
            </w:r>
          </w:p>
        </w:tc>
      </w:tr>
      <w:tr w:rsidR="007C2AE8" w:rsidTr="00721660">
        <w:trPr>
          <w:trHeight w:val="255"/>
        </w:trPr>
        <w:tc>
          <w:tcPr>
            <w:tcW w:w="1835" w:type="dxa"/>
            <w:tcBorders>
              <w:top w:val="nil"/>
              <w:left w:val="single" w:sz="8" w:space="0" w:color="000000"/>
              <w:bottom w:val="nil"/>
              <w:right w:val="nil"/>
            </w:tcBorders>
            <w:vAlign w:val="bottom"/>
          </w:tcPr>
          <w:p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rsidR="007C2AE8" w:rsidRDefault="007C2AE8" w:rsidP="00721660">
            <w:pPr>
              <w:pStyle w:val="Vchodzie"/>
            </w:pPr>
          </w:p>
        </w:tc>
        <w:tc>
          <w:tcPr>
            <w:tcW w:w="834" w:type="dxa"/>
            <w:gridSpan w:val="2"/>
            <w:tcBorders>
              <w:top w:val="nil"/>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rsidR="007C2AE8" w:rsidRDefault="007C2AE8" w:rsidP="00721660">
            <w:pPr>
              <w:pStyle w:val="Vchodzie"/>
            </w:pPr>
          </w:p>
        </w:tc>
        <w:tc>
          <w:tcPr>
            <w:tcW w:w="820" w:type="dxa"/>
            <w:tcBorders>
              <w:top w:val="nil"/>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nil"/>
              <w:right w:val="nil"/>
            </w:tcBorders>
            <w:vAlign w:val="bottom"/>
          </w:tcPr>
          <w:p w:rsidR="007C2AE8" w:rsidRDefault="007C2AE8" w:rsidP="00721660">
            <w:pPr>
              <w:pStyle w:val="Vchodzie"/>
            </w:pPr>
          </w:p>
        </w:tc>
        <w:tc>
          <w:tcPr>
            <w:tcW w:w="820" w:type="dxa"/>
            <w:tcBorders>
              <w:top w:val="nil"/>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nil"/>
              <w:right w:val="single" w:sz="8" w:space="0" w:color="000000"/>
            </w:tcBorders>
            <w:vAlign w:val="bottom"/>
          </w:tcPr>
          <w:p w:rsidR="007C2AE8" w:rsidRDefault="007C2AE8" w:rsidP="00721660">
            <w:pPr>
              <w:pStyle w:val="Vchodzie"/>
            </w:pPr>
            <w:r>
              <w:rPr>
                <w:rFonts w:ascii="Arial"/>
              </w:rPr>
              <w:t> </w:t>
            </w:r>
            <w:r>
              <w:rPr>
                <w:rFonts w:ascii="Arial" w:eastAsia="Times New Roman"/>
              </w:rPr>
              <w:t xml:space="preserve">     </w:t>
            </w:r>
          </w:p>
        </w:tc>
      </w:tr>
      <w:tr w:rsidR="007C2AE8" w:rsidTr="00721660">
        <w:trPr>
          <w:trHeight w:val="270"/>
        </w:trPr>
        <w:tc>
          <w:tcPr>
            <w:tcW w:w="1835" w:type="dxa"/>
            <w:tcBorders>
              <w:top w:val="nil"/>
              <w:left w:val="single" w:sz="8" w:space="0" w:color="000000"/>
              <w:bottom w:val="single" w:sz="8" w:space="0" w:color="000000"/>
              <w:right w:val="nil"/>
            </w:tcBorders>
            <w:vAlign w:val="bottom"/>
          </w:tcPr>
          <w:p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8"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8"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8" w:space="0" w:color="000000"/>
              <w:right w:val="single" w:sz="8" w:space="0" w:color="000000"/>
            </w:tcBorders>
            <w:vAlign w:val="bottom"/>
          </w:tcPr>
          <w:p w:rsidR="007C2AE8" w:rsidRDefault="007C2AE8" w:rsidP="00721660">
            <w:pPr>
              <w:pStyle w:val="Vchodzie"/>
            </w:pPr>
            <w:r>
              <w:rPr>
                <w:rFonts w:ascii="Arial"/>
              </w:rPr>
              <w:t> </w:t>
            </w:r>
            <w:r>
              <w:rPr>
                <w:rFonts w:ascii="Arial" w:eastAsia="Times New Roman"/>
              </w:rPr>
              <w:t xml:space="preserve">     </w:t>
            </w:r>
          </w:p>
        </w:tc>
      </w:tr>
      <w:tr w:rsidR="007C2AE8" w:rsidTr="00721660">
        <w:trPr>
          <w:gridAfter w:val="1"/>
          <w:wAfter w:w="40" w:type="dxa"/>
          <w:trHeight w:val="270"/>
        </w:trPr>
        <w:tc>
          <w:tcPr>
            <w:tcW w:w="1835" w:type="dxa"/>
            <w:tcBorders>
              <w:top w:val="nil"/>
              <w:left w:val="nil"/>
              <w:bottom w:val="nil"/>
              <w:right w:val="nil"/>
            </w:tcBorders>
            <w:vAlign w:val="bottom"/>
          </w:tcPr>
          <w:p w:rsidR="007C2AE8" w:rsidRDefault="007C2AE8" w:rsidP="00721660">
            <w:pPr>
              <w:pStyle w:val="Vchodzie"/>
            </w:pPr>
            <w:r>
              <w:rPr>
                <w:rFonts w:ascii="Arial" w:eastAsia="Times New Roman"/>
                <w:sz w:val="16"/>
              </w:rPr>
              <w:t>Zostatkov</w:t>
            </w:r>
            <w:r>
              <w:rPr>
                <w:rFonts w:ascii="Arial" w:eastAsia="Times New Roman"/>
                <w:sz w:val="16"/>
              </w:rPr>
              <w:t>á</w:t>
            </w:r>
            <w:r>
              <w:rPr>
                <w:rFonts w:ascii="Arial" w:eastAsia="Times New Roman"/>
                <w:sz w:val="16"/>
              </w:rPr>
              <w:t xml:space="preserve"> hodnota</w:t>
            </w:r>
          </w:p>
        </w:tc>
        <w:tc>
          <w:tcPr>
            <w:tcW w:w="820" w:type="dxa"/>
            <w:tcBorders>
              <w:top w:val="nil"/>
              <w:left w:val="nil"/>
              <w:bottom w:val="nil"/>
              <w:right w:val="nil"/>
            </w:tcBorders>
            <w:vAlign w:val="bottom"/>
          </w:tcPr>
          <w:p w:rsidR="007C2AE8" w:rsidRDefault="007C2AE8" w:rsidP="00721660">
            <w:pPr>
              <w:pStyle w:val="Vchodzie"/>
            </w:pPr>
          </w:p>
        </w:tc>
        <w:tc>
          <w:tcPr>
            <w:tcW w:w="820" w:type="dxa"/>
            <w:tcBorders>
              <w:top w:val="nil"/>
              <w:left w:val="nil"/>
              <w:bottom w:val="nil"/>
              <w:right w:val="nil"/>
            </w:tcBorders>
            <w:vAlign w:val="bottom"/>
          </w:tcPr>
          <w:p w:rsidR="007C2AE8" w:rsidRDefault="007C2AE8" w:rsidP="00721660">
            <w:pPr>
              <w:pStyle w:val="Vchodzie"/>
            </w:pPr>
          </w:p>
        </w:tc>
        <w:tc>
          <w:tcPr>
            <w:tcW w:w="834" w:type="dxa"/>
            <w:gridSpan w:val="2"/>
            <w:tcBorders>
              <w:top w:val="nil"/>
              <w:left w:val="nil"/>
              <w:bottom w:val="nil"/>
              <w:right w:val="nil"/>
            </w:tcBorders>
            <w:vAlign w:val="bottom"/>
          </w:tcPr>
          <w:p w:rsidR="007C2AE8" w:rsidRDefault="007C2AE8" w:rsidP="00721660">
            <w:pPr>
              <w:pStyle w:val="Vchodzie"/>
            </w:pPr>
          </w:p>
        </w:tc>
        <w:tc>
          <w:tcPr>
            <w:tcW w:w="820" w:type="dxa"/>
            <w:tcBorders>
              <w:top w:val="nil"/>
              <w:left w:val="nil"/>
              <w:bottom w:val="nil"/>
              <w:right w:val="nil"/>
            </w:tcBorders>
            <w:vAlign w:val="bottom"/>
          </w:tcPr>
          <w:p w:rsidR="007C2AE8" w:rsidRDefault="007C2AE8" w:rsidP="00721660">
            <w:pPr>
              <w:pStyle w:val="Vchodzie"/>
            </w:pPr>
          </w:p>
        </w:tc>
        <w:tc>
          <w:tcPr>
            <w:tcW w:w="820" w:type="dxa"/>
            <w:tcBorders>
              <w:top w:val="nil"/>
              <w:left w:val="nil"/>
              <w:bottom w:val="nil"/>
              <w:right w:val="nil"/>
            </w:tcBorders>
            <w:vAlign w:val="bottom"/>
          </w:tcPr>
          <w:p w:rsidR="007C2AE8" w:rsidRDefault="007C2AE8" w:rsidP="00721660">
            <w:pPr>
              <w:pStyle w:val="Vchodzie"/>
            </w:pPr>
          </w:p>
        </w:tc>
        <w:tc>
          <w:tcPr>
            <w:tcW w:w="960" w:type="dxa"/>
            <w:tcBorders>
              <w:top w:val="nil"/>
              <w:left w:val="nil"/>
              <w:bottom w:val="nil"/>
              <w:right w:val="nil"/>
            </w:tcBorders>
            <w:vAlign w:val="bottom"/>
          </w:tcPr>
          <w:p w:rsidR="007C2AE8" w:rsidRDefault="007C2AE8" w:rsidP="00721660">
            <w:pPr>
              <w:pStyle w:val="Vchodzie"/>
            </w:pPr>
          </w:p>
        </w:tc>
        <w:tc>
          <w:tcPr>
            <w:tcW w:w="820" w:type="dxa"/>
            <w:tcBorders>
              <w:top w:val="nil"/>
              <w:left w:val="nil"/>
              <w:bottom w:val="nil"/>
              <w:right w:val="nil"/>
            </w:tcBorders>
            <w:vAlign w:val="bottom"/>
          </w:tcPr>
          <w:p w:rsidR="007C2AE8" w:rsidRDefault="007C2AE8" w:rsidP="00721660">
            <w:pPr>
              <w:pStyle w:val="Vchodzie"/>
            </w:pPr>
          </w:p>
        </w:tc>
        <w:tc>
          <w:tcPr>
            <w:tcW w:w="960" w:type="dxa"/>
            <w:tcBorders>
              <w:top w:val="nil"/>
              <w:left w:val="nil"/>
              <w:bottom w:val="nil"/>
              <w:right w:val="nil"/>
            </w:tcBorders>
            <w:vAlign w:val="bottom"/>
          </w:tcPr>
          <w:p w:rsidR="007C2AE8" w:rsidRDefault="007C2AE8" w:rsidP="00721660">
            <w:pPr>
              <w:pStyle w:val="Vchodzie"/>
            </w:pPr>
          </w:p>
        </w:tc>
      </w:tr>
      <w:tr w:rsidR="007C2AE8" w:rsidTr="00721660">
        <w:trPr>
          <w:trHeight w:val="255"/>
        </w:trPr>
        <w:tc>
          <w:tcPr>
            <w:tcW w:w="1835" w:type="dxa"/>
            <w:tcBorders>
              <w:top w:val="single" w:sz="8" w:space="0" w:color="000000"/>
              <w:left w:val="single" w:sz="8" w:space="0" w:color="000000"/>
              <w:bottom w:val="nil"/>
              <w:right w:val="nil"/>
            </w:tcBorders>
            <w:vAlign w:val="bottom"/>
          </w:tcPr>
          <w:p w:rsidR="007C2AE8" w:rsidRDefault="007C2AE8" w:rsidP="00721660">
            <w:pPr>
              <w:pStyle w:val="Vchodzie"/>
            </w:pPr>
            <w:r>
              <w:rPr>
                <w:rFonts w:ascii="Arial" w:eastAsia="Times New Roman"/>
                <w:sz w:val="16"/>
              </w:rPr>
              <w:t>stav na za</w:t>
            </w:r>
            <w:r>
              <w:rPr>
                <w:rFonts w:ascii="Arial" w:eastAsia="Times New Roman"/>
                <w:sz w:val="16"/>
              </w:rPr>
              <w:t>č</w:t>
            </w:r>
            <w:r>
              <w:rPr>
                <w:rFonts w:ascii="Arial" w:eastAsia="Times New Roman"/>
                <w:sz w:val="16"/>
              </w:rPr>
              <w:t>iatku</w:t>
            </w:r>
          </w:p>
        </w:tc>
        <w:tc>
          <w:tcPr>
            <w:tcW w:w="820" w:type="dxa"/>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single" w:sz="2" w:space="0" w:color="000000"/>
              <w:bottom w:val="nil"/>
              <w:right w:val="nil"/>
            </w:tcBorders>
            <w:vAlign w:val="bottom"/>
          </w:tcPr>
          <w:p w:rsidR="007C2AE8" w:rsidRPr="001B223E" w:rsidRDefault="008A008B" w:rsidP="00721660">
            <w:pPr>
              <w:pStyle w:val="Vchodzie"/>
              <w:jc w:val="center"/>
              <w:rPr>
                <w:sz w:val="18"/>
                <w:szCs w:val="18"/>
              </w:rPr>
            </w:pPr>
            <w:r>
              <w:rPr>
                <w:sz w:val="18"/>
                <w:szCs w:val="18"/>
              </w:rPr>
              <w:t>693</w:t>
            </w:r>
          </w:p>
        </w:tc>
        <w:tc>
          <w:tcPr>
            <w:tcW w:w="820" w:type="dxa"/>
            <w:tcBorders>
              <w:top w:val="single" w:sz="8" w:space="0" w:color="000000"/>
              <w:left w:val="single" w:sz="2" w:space="0" w:color="000000"/>
              <w:bottom w:val="nil"/>
              <w:right w:val="nil"/>
            </w:tcBorders>
            <w:vAlign w:val="bottom"/>
          </w:tcPr>
          <w:p w:rsidR="007C2AE8" w:rsidRPr="001B223E" w:rsidRDefault="007C2AE8" w:rsidP="00721660">
            <w:pPr>
              <w:pStyle w:val="Vchodzie"/>
              <w:jc w:val="center"/>
              <w:rPr>
                <w:sz w:val="18"/>
                <w:szCs w:val="18"/>
              </w:rPr>
            </w:pPr>
          </w:p>
        </w:tc>
        <w:tc>
          <w:tcPr>
            <w:tcW w:w="820" w:type="dxa"/>
            <w:tcBorders>
              <w:top w:val="single" w:sz="8" w:space="0" w:color="000000"/>
              <w:left w:val="single" w:sz="2" w:space="0" w:color="000000"/>
              <w:bottom w:val="nil"/>
              <w:right w:val="nil"/>
            </w:tcBorders>
            <w:vAlign w:val="bottom"/>
          </w:tcPr>
          <w:p w:rsidR="007C2AE8" w:rsidRPr="001B223E" w:rsidRDefault="007C2AE8" w:rsidP="00721660">
            <w:pPr>
              <w:pStyle w:val="Vchodzie"/>
              <w:jc w:val="center"/>
              <w:rPr>
                <w:sz w:val="18"/>
                <w:szCs w:val="18"/>
              </w:rPr>
            </w:pPr>
          </w:p>
        </w:tc>
        <w:tc>
          <w:tcPr>
            <w:tcW w:w="960" w:type="dxa"/>
            <w:tcBorders>
              <w:top w:val="single" w:sz="8" w:space="0" w:color="000000"/>
              <w:left w:val="single" w:sz="2" w:space="0" w:color="000000"/>
              <w:bottom w:val="nil"/>
              <w:right w:val="nil"/>
            </w:tcBorders>
            <w:vAlign w:val="bottom"/>
          </w:tcPr>
          <w:p w:rsidR="007C2AE8" w:rsidRPr="001B223E" w:rsidRDefault="007C2AE8" w:rsidP="00721660">
            <w:pPr>
              <w:pStyle w:val="Vchodzie"/>
              <w:jc w:val="center"/>
              <w:rPr>
                <w:sz w:val="18"/>
                <w:szCs w:val="18"/>
              </w:rPr>
            </w:pPr>
          </w:p>
        </w:tc>
        <w:tc>
          <w:tcPr>
            <w:tcW w:w="820" w:type="dxa"/>
            <w:tcBorders>
              <w:top w:val="single" w:sz="8" w:space="0" w:color="000000"/>
              <w:left w:val="single" w:sz="2" w:space="0" w:color="000000"/>
              <w:bottom w:val="nil"/>
              <w:right w:val="nil"/>
            </w:tcBorders>
            <w:vAlign w:val="bottom"/>
          </w:tcPr>
          <w:p w:rsidR="007C2AE8" w:rsidRPr="001B223E" w:rsidRDefault="007C2AE8" w:rsidP="00721660">
            <w:pPr>
              <w:pStyle w:val="Vchodzie"/>
              <w:jc w:val="center"/>
              <w:rPr>
                <w:sz w:val="18"/>
                <w:szCs w:val="18"/>
              </w:rPr>
            </w:pPr>
          </w:p>
        </w:tc>
        <w:tc>
          <w:tcPr>
            <w:tcW w:w="1000" w:type="dxa"/>
            <w:gridSpan w:val="2"/>
            <w:tcBorders>
              <w:top w:val="single" w:sz="8" w:space="0" w:color="000000"/>
              <w:left w:val="single" w:sz="2" w:space="0" w:color="000000"/>
              <w:bottom w:val="nil"/>
              <w:right w:val="single" w:sz="8" w:space="0" w:color="000000"/>
            </w:tcBorders>
            <w:vAlign w:val="bottom"/>
          </w:tcPr>
          <w:p w:rsidR="007C2AE8" w:rsidRPr="001B223E" w:rsidRDefault="008A008B" w:rsidP="00721660">
            <w:pPr>
              <w:pStyle w:val="Vchodzie"/>
              <w:jc w:val="center"/>
              <w:rPr>
                <w:sz w:val="18"/>
                <w:szCs w:val="18"/>
              </w:rPr>
            </w:pPr>
            <w:r>
              <w:rPr>
                <w:sz w:val="18"/>
                <w:szCs w:val="18"/>
              </w:rPr>
              <w:t>693</w:t>
            </w:r>
          </w:p>
        </w:tc>
      </w:tr>
      <w:tr w:rsidR="007C2AE8" w:rsidTr="00721660">
        <w:trPr>
          <w:trHeight w:val="255"/>
        </w:trPr>
        <w:tc>
          <w:tcPr>
            <w:tcW w:w="183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rsidR="007C2AE8" w:rsidRPr="001B223E"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rsidR="007C2AE8" w:rsidRPr="001B223E"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rsidR="007C2AE8" w:rsidRPr="001B223E" w:rsidRDefault="007C2AE8" w:rsidP="00721660">
            <w:pPr>
              <w:pStyle w:val="Vchodzie"/>
              <w:jc w:val="center"/>
              <w:rPr>
                <w:sz w:val="18"/>
                <w:szCs w:val="18"/>
              </w:rPr>
            </w:pPr>
          </w:p>
        </w:tc>
        <w:tc>
          <w:tcPr>
            <w:tcW w:w="960" w:type="dxa"/>
            <w:tcBorders>
              <w:top w:val="nil"/>
              <w:left w:val="single" w:sz="2" w:space="0" w:color="000000"/>
              <w:bottom w:val="single" w:sz="2" w:space="0" w:color="000000"/>
              <w:right w:val="nil"/>
            </w:tcBorders>
            <w:vAlign w:val="bottom"/>
          </w:tcPr>
          <w:p w:rsidR="007C2AE8" w:rsidRPr="001B223E"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rsidR="007C2AE8" w:rsidRPr="001B223E" w:rsidRDefault="007C2AE8" w:rsidP="00721660">
            <w:pPr>
              <w:pStyle w:val="Vchodzie"/>
              <w:jc w:val="center"/>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rsidR="007C2AE8" w:rsidRPr="001B223E" w:rsidRDefault="007C2AE8" w:rsidP="00721660">
            <w:pPr>
              <w:pStyle w:val="Vchodzie"/>
              <w:jc w:val="center"/>
              <w:rPr>
                <w:sz w:val="18"/>
                <w:szCs w:val="18"/>
              </w:rPr>
            </w:pPr>
          </w:p>
        </w:tc>
      </w:tr>
      <w:tr w:rsidR="007C2AE8" w:rsidTr="00721660">
        <w:trPr>
          <w:trHeight w:val="255"/>
        </w:trPr>
        <w:tc>
          <w:tcPr>
            <w:tcW w:w="1835" w:type="dxa"/>
            <w:tcBorders>
              <w:top w:val="nil"/>
              <w:left w:val="single" w:sz="8" w:space="0" w:color="000000"/>
              <w:bottom w:val="nil"/>
              <w:right w:val="nil"/>
            </w:tcBorders>
            <w:vAlign w:val="bottom"/>
          </w:tcPr>
          <w:p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nil"/>
              <w:right w:val="nil"/>
            </w:tcBorders>
            <w:vAlign w:val="bottom"/>
          </w:tcPr>
          <w:p w:rsidR="007C2AE8" w:rsidRPr="001B223E" w:rsidRDefault="008A008B" w:rsidP="00721660">
            <w:pPr>
              <w:pStyle w:val="Vchodzie"/>
              <w:jc w:val="center"/>
              <w:rPr>
                <w:sz w:val="18"/>
                <w:szCs w:val="18"/>
              </w:rPr>
            </w:pPr>
            <w:r>
              <w:rPr>
                <w:sz w:val="18"/>
                <w:szCs w:val="18"/>
              </w:rPr>
              <w:t>11745</w:t>
            </w:r>
          </w:p>
        </w:tc>
        <w:tc>
          <w:tcPr>
            <w:tcW w:w="820" w:type="dxa"/>
            <w:tcBorders>
              <w:top w:val="nil"/>
              <w:left w:val="single" w:sz="2" w:space="0" w:color="000000"/>
              <w:bottom w:val="nil"/>
              <w:right w:val="nil"/>
            </w:tcBorders>
            <w:vAlign w:val="bottom"/>
          </w:tcPr>
          <w:p w:rsidR="007C2AE8" w:rsidRPr="001B223E"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rsidR="007C2AE8" w:rsidRPr="001B223E" w:rsidRDefault="007C2AE8" w:rsidP="00721660">
            <w:pPr>
              <w:pStyle w:val="Vchodzie"/>
              <w:jc w:val="center"/>
              <w:rPr>
                <w:sz w:val="18"/>
                <w:szCs w:val="18"/>
              </w:rPr>
            </w:pPr>
          </w:p>
        </w:tc>
        <w:tc>
          <w:tcPr>
            <w:tcW w:w="960" w:type="dxa"/>
            <w:tcBorders>
              <w:top w:val="nil"/>
              <w:left w:val="single" w:sz="2" w:space="0" w:color="000000"/>
              <w:bottom w:val="nil"/>
              <w:right w:val="nil"/>
            </w:tcBorders>
            <w:vAlign w:val="bottom"/>
          </w:tcPr>
          <w:p w:rsidR="007C2AE8" w:rsidRPr="001B223E"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rsidR="007C2AE8" w:rsidRPr="001B223E" w:rsidRDefault="007C2AE8" w:rsidP="00721660">
            <w:pPr>
              <w:pStyle w:val="Vchodzie"/>
              <w:jc w:val="center"/>
              <w:rPr>
                <w:sz w:val="18"/>
                <w:szCs w:val="18"/>
              </w:rPr>
            </w:pPr>
          </w:p>
        </w:tc>
        <w:tc>
          <w:tcPr>
            <w:tcW w:w="1000" w:type="dxa"/>
            <w:gridSpan w:val="2"/>
            <w:tcBorders>
              <w:top w:val="nil"/>
              <w:left w:val="single" w:sz="2" w:space="0" w:color="000000"/>
              <w:bottom w:val="nil"/>
              <w:right w:val="single" w:sz="8" w:space="0" w:color="000000"/>
            </w:tcBorders>
            <w:vAlign w:val="bottom"/>
          </w:tcPr>
          <w:p w:rsidR="007C2AE8" w:rsidRPr="001B223E" w:rsidRDefault="008A008B" w:rsidP="00721660">
            <w:pPr>
              <w:pStyle w:val="Vchodzie"/>
              <w:jc w:val="center"/>
              <w:rPr>
                <w:sz w:val="18"/>
                <w:szCs w:val="18"/>
              </w:rPr>
            </w:pPr>
            <w:r>
              <w:rPr>
                <w:sz w:val="18"/>
                <w:szCs w:val="18"/>
              </w:rPr>
              <w:t>11745</w:t>
            </w:r>
          </w:p>
        </w:tc>
      </w:tr>
      <w:tr w:rsidR="007C2AE8" w:rsidTr="00721660">
        <w:trPr>
          <w:trHeight w:val="270"/>
        </w:trPr>
        <w:tc>
          <w:tcPr>
            <w:tcW w:w="1835" w:type="dxa"/>
            <w:tcBorders>
              <w:top w:val="nil"/>
              <w:left w:val="single" w:sz="8" w:space="0" w:color="000000"/>
              <w:bottom w:val="single" w:sz="8" w:space="0" w:color="000000"/>
              <w:right w:val="nil"/>
            </w:tcBorders>
            <w:vAlign w:val="bottom"/>
          </w:tcPr>
          <w:p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8" w:space="0" w:color="000000"/>
              <w:right w:val="nil"/>
            </w:tcBorders>
            <w:vAlign w:val="bottom"/>
          </w:tcPr>
          <w:p w:rsidR="007C2AE8" w:rsidRPr="001B223E"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rsidR="007C2AE8" w:rsidRPr="001B223E"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rsidR="007C2AE8" w:rsidRPr="001B223E" w:rsidRDefault="007C2AE8" w:rsidP="00721660">
            <w:pPr>
              <w:pStyle w:val="Vchodzie"/>
              <w:jc w:val="center"/>
              <w:rPr>
                <w:sz w:val="18"/>
                <w:szCs w:val="18"/>
              </w:rPr>
            </w:pPr>
          </w:p>
        </w:tc>
        <w:tc>
          <w:tcPr>
            <w:tcW w:w="960" w:type="dxa"/>
            <w:tcBorders>
              <w:top w:val="nil"/>
              <w:left w:val="single" w:sz="2" w:space="0" w:color="000000"/>
              <w:bottom w:val="single" w:sz="8" w:space="0" w:color="000000"/>
              <w:right w:val="nil"/>
            </w:tcBorders>
            <w:vAlign w:val="bottom"/>
          </w:tcPr>
          <w:p w:rsidR="007C2AE8" w:rsidRPr="001B223E"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rsidR="007C2AE8" w:rsidRPr="001B223E" w:rsidRDefault="007C2AE8" w:rsidP="00721660">
            <w:pPr>
              <w:pStyle w:val="Vchodzie"/>
              <w:jc w:val="center"/>
              <w:rPr>
                <w:sz w:val="18"/>
                <w:szCs w:val="18"/>
              </w:rPr>
            </w:pPr>
          </w:p>
        </w:tc>
        <w:tc>
          <w:tcPr>
            <w:tcW w:w="1000" w:type="dxa"/>
            <w:gridSpan w:val="2"/>
            <w:tcBorders>
              <w:top w:val="nil"/>
              <w:left w:val="single" w:sz="2" w:space="0" w:color="000000"/>
              <w:bottom w:val="single" w:sz="8" w:space="0" w:color="000000"/>
              <w:right w:val="single" w:sz="8" w:space="0" w:color="000000"/>
            </w:tcBorders>
            <w:vAlign w:val="bottom"/>
          </w:tcPr>
          <w:p w:rsidR="007C2AE8" w:rsidRPr="001B223E" w:rsidRDefault="007C2AE8" w:rsidP="00721660">
            <w:pPr>
              <w:pStyle w:val="Vchodzie"/>
              <w:jc w:val="center"/>
              <w:rPr>
                <w:sz w:val="18"/>
                <w:szCs w:val="18"/>
              </w:rPr>
            </w:pPr>
          </w:p>
        </w:tc>
      </w:tr>
    </w:tbl>
    <w:p w:rsidR="007C2AE8" w:rsidRDefault="007C2AE8" w:rsidP="007C2AE8">
      <w:pPr>
        <w:pStyle w:val="Vchodzie"/>
        <w:jc w:val="both"/>
      </w:pPr>
    </w:p>
    <w:p w:rsidR="00EA2804" w:rsidRDefault="00EA2804" w:rsidP="007C2AE8">
      <w:pPr>
        <w:pStyle w:val="Vchodzie"/>
        <w:jc w:val="both"/>
      </w:pPr>
    </w:p>
    <w:p w:rsidR="007C2AE8" w:rsidRDefault="007C2AE8" w:rsidP="007C2AE8">
      <w:pPr>
        <w:pStyle w:val="Vchodzie"/>
        <w:jc w:val="both"/>
      </w:pPr>
    </w:p>
    <w:p w:rsidR="007C2AE8" w:rsidRDefault="007C2AE8" w:rsidP="007C2AE8">
      <w:pPr>
        <w:pStyle w:val="Vchodzie"/>
        <w:numPr>
          <w:ilvl w:val="0"/>
          <w:numId w:val="14"/>
        </w:numPr>
        <w:jc w:val="both"/>
        <w:rPr>
          <w:b/>
        </w:rPr>
      </w:pPr>
      <w:r w:rsidRPr="00724478">
        <w:rPr>
          <w:b/>
        </w:rPr>
        <w:t>Prepočet údajov v cudzích menách</w:t>
      </w:r>
      <w:r>
        <w:rPr>
          <w:b/>
        </w:rPr>
        <w:t xml:space="preserve"> na slovenskú menu</w:t>
      </w:r>
    </w:p>
    <w:p w:rsidR="007C2AE8" w:rsidRDefault="007C2AE8" w:rsidP="007C2AE8">
      <w:pPr>
        <w:pStyle w:val="Vchodzie"/>
        <w:jc w:val="both"/>
        <w:rPr>
          <w:b/>
        </w:rPr>
      </w:pPr>
    </w:p>
    <w:p w:rsidR="007C2AE8" w:rsidRDefault="007C2AE8" w:rsidP="007C2AE8">
      <w:pPr>
        <w:pStyle w:val="Vchodzie"/>
        <w:jc w:val="both"/>
        <w:rPr>
          <w:sz w:val="22"/>
          <w:szCs w:val="22"/>
        </w:rPr>
      </w:pPr>
      <w:r w:rsidRPr="00724478">
        <w:rPr>
          <w:sz w:val="22"/>
          <w:szCs w:val="22"/>
        </w:rPr>
        <w:t>Majetok a záväzky vyjadrené v cudzej mene sa prepočítavajú na eurá referenčným výmenným kurzom</w:t>
      </w:r>
      <w:r>
        <w:rPr>
          <w:sz w:val="22"/>
          <w:szCs w:val="22"/>
        </w:rPr>
        <w:t xml:space="preserve">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neuskutočnia s komerčnou bankou, použije sa referenčný výmenný kurz určený a vyhlásený ECB alebo NBS v deň predchádzajúci dňu vysporiadania obchodu.</w:t>
      </w:r>
    </w:p>
    <w:p w:rsidR="007C2AE8" w:rsidRDefault="007C2AE8" w:rsidP="007C2AE8">
      <w:pPr>
        <w:pStyle w:val="Vchodzie"/>
        <w:jc w:val="both"/>
        <w:rPr>
          <w:sz w:val="22"/>
          <w:szCs w:val="22"/>
        </w:rPr>
      </w:pPr>
    </w:p>
    <w:p w:rsidR="007C2AE8" w:rsidRDefault="007C2AE8" w:rsidP="007C2AE8">
      <w:pPr>
        <w:pStyle w:val="Vchodzie"/>
        <w:jc w:val="both"/>
        <w:rPr>
          <w:sz w:val="22"/>
          <w:szCs w:val="22"/>
        </w:rPr>
      </w:pPr>
    </w:p>
    <w:p w:rsidR="007C2AE8" w:rsidRPr="00494F14" w:rsidRDefault="007C2AE8" w:rsidP="007C2AE8">
      <w:pPr>
        <w:pStyle w:val="Vchodzie"/>
        <w:numPr>
          <w:ilvl w:val="0"/>
          <w:numId w:val="14"/>
        </w:numPr>
        <w:jc w:val="both"/>
        <w:rPr>
          <w:b/>
          <w:sz w:val="22"/>
          <w:szCs w:val="22"/>
        </w:rPr>
      </w:pPr>
      <w:r w:rsidRPr="00494F14">
        <w:rPr>
          <w:b/>
          <w:sz w:val="22"/>
          <w:szCs w:val="22"/>
        </w:rPr>
        <w:t>Zmeny účtovných zásad a účtovných metód</w:t>
      </w:r>
    </w:p>
    <w:p w:rsidR="007C2AE8" w:rsidRDefault="007C2AE8" w:rsidP="007C2AE8">
      <w:pPr>
        <w:pStyle w:val="Vchodzie"/>
        <w:jc w:val="both"/>
        <w:rPr>
          <w:b/>
          <w:sz w:val="22"/>
        </w:rPr>
      </w:pPr>
    </w:p>
    <w:p w:rsidR="007C2AE8" w:rsidRDefault="007C2AE8" w:rsidP="007C2AE8">
      <w:pPr>
        <w:pStyle w:val="Vchodzie"/>
        <w:jc w:val="both"/>
        <w:rPr>
          <w:sz w:val="22"/>
        </w:rPr>
      </w:pPr>
      <w:r>
        <w:rPr>
          <w:sz w:val="22"/>
        </w:rPr>
        <w:t xml:space="preserve">V hodnotiacom období v spoločnosti </w:t>
      </w:r>
      <w:proofErr w:type="spellStart"/>
      <w:r w:rsidR="00162F48">
        <w:rPr>
          <w:sz w:val="22"/>
        </w:rPr>
        <w:t>Aqua</w:t>
      </w:r>
      <w:proofErr w:type="spellEnd"/>
      <w:r w:rsidR="00162F48">
        <w:rPr>
          <w:sz w:val="22"/>
        </w:rPr>
        <w:t xml:space="preserve"> Mar,</w:t>
      </w:r>
      <w:r>
        <w:rPr>
          <w:sz w:val="22"/>
        </w:rPr>
        <w:t xml:space="preserve"> </w:t>
      </w:r>
      <w:proofErr w:type="spellStart"/>
      <w:r>
        <w:rPr>
          <w:sz w:val="22"/>
        </w:rPr>
        <w:t>s.r.o</w:t>
      </w:r>
      <w:proofErr w:type="spellEnd"/>
      <w:r>
        <w:rPr>
          <w:sz w:val="22"/>
        </w:rPr>
        <w:t>., nedošlo k žiadnym zmenám účtovných zásad a účtovných metód.</w:t>
      </w:r>
    </w:p>
    <w:p w:rsidR="007C2AE8" w:rsidRDefault="007C2AE8" w:rsidP="007C2AE8">
      <w:pPr>
        <w:pStyle w:val="Vchodzie"/>
        <w:jc w:val="both"/>
        <w:rPr>
          <w:sz w:val="22"/>
        </w:rPr>
      </w:pPr>
    </w:p>
    <w:p w:rsidR="007C2AE8" w:rsidRPr="00494F14" w:rsidRDefault="007C2AE8" w:rsidP="007C2AE8">
      <w:pPr>
        <w:pStyle w:val="Vchodzie"/>
        <w:numPr>
          <w:ilvl w:val="0"/>
          <w:numId w:val="14"/>
        </w:numPr>
        <w:jc w:val="both"/>
        <w:rPr>
          <w:b/>
        </w:rPr>
      </w:pPr>
      <w:r w:rsidRPr="00494F14">
        <w:rPr>
          <w:b/>
          <w:sz w:val="22"/>
        </w:rPr>
        <w:t>Oprava významných chýb minulých období</w:t>
      </w:r>
    </w:p>
    <w:p w:rsidR="007C2AE8" w:rsidRDefault="007C2AE8" w:rsidP="007C2AE8">
      <w:pPr>
        <w:pStyle w:val="Vchodzie"/>
        <w:jc w:val="both"/>
        <w:rPr>
          <w:b/>
          <w:sz w:val="22"/>
        </w:rPr>
      </w:pPr>
    </w:p>
    <w:p w:rsidR="007C2AE8" w:rsidRDefault="007C2AE8" w:rsidP="007C2AE8">
      <w:pPr>
        <w:pStyle w:val="Vchodzie"/>
        <w:jc w:val="both"/>
        <w:rPr>
          <w:sz w:val="22"/>
        </w:rPr>
      </w:pPr>
      <w:r w:rsidRPr="00494F14">
        <w:rPr>
          <w:sz w:val="22"/>
        </w:rPr>
        <w:t>Spoločnosť v roku 201</w:t>
      </w:r>
      <w:r w:rsidR="00162F48">
        <w:rPr>
          <w:sz w:val="22"/>
        </w:rPr>
        <w:t>9</w:t>
      </w:r>
      <w:r w:rsidRPr="00494F14">
        <w:rPr>
          <w:sz w:val="22"/>
        </w:rPr>
        <w:t xml:space="preserve"> nevykonala žiadne opravy významných chýb minulých období.</w:t>
      </w:r>
    </w:p>
    <w:p w:rsidR="007C2AE8" w:rsidRDefault="007C2AE8" w:rsidP="007C2AE8">
      <w:pPr>
        <w:pStyle w:val="Vchodzie"/>
        <w:jc w:val="both"/>
        <w:rPr>
          <w:sz w:val="22"/>
        </w:rPr>
      </w:pPr>
    </w:p>
    <w:p w:rsidR="00EA2804" w:rsidRDefault="00EA2804" w:rsidP="007C2AE8">
      <w:pPr>
        <w:pStyle w:val="Vchodzie"/>
        <w:jc w:val="both"/>
        <w:rPr>
          <w:sz w:val="22"/>
        </w:rPr>
      </w:pPr>
    </w:p>
    <w:p w:rsidR="007C2AE8" w:rsidRDefault="007C2AE8" w:rsidP="007C2AE8">
      <w:pPr>
        <w:pStyle w:val="Vchodzie"/>
        <w:jc w:val="both"/>
        <w:rPr>
          <w:sz w:val="22"/>
        </w:rPr>
      </w:pPr>
    </w:p>
    <w:p w:rsidR="007C2AE8" w:rsidRPr="00494F14" w:rsidRDefault="007C2AE8" w:rsidP="007C2AE8">
      <w:pPr>
        <w:pStyle w:val="Vchodzie"/>
        <w:numPr>
          <w:ilvl w:val="0"/>
          <w:numId w:val="4"/>
        </w:numPr>
        <w:jc w:val="both"/>
        <w:rPr>
          <w:sz w:val="22"/>
          <w:u w:val="single"/>
        </w:rPr>
      </w:pPr>
      <w:r w:rsidRPr="00494F14">
        <w:rPr>
          <w:sz w:val="22"/>
          <w:u w:val="single"/>
        </w:rPr>
        <w:t>INFORMÁCIE, KTORÉ VYSVETĽUJÚ A DOPĹŇAJÚ SÚVAHU A VÝKAZ ZISKOV A STRÁT</w:t>
      </w:r>
    </w:p>
    <w:p w:rsidR="007C2AE8" w:rsidRDefault="007C2AE8" w:rsidP="007C2AE8">
      <w:pPr>
        <w:pStyle w:val="Vchodzie"/>
        <w:jc w:val="both"/>
      </w:pPr>
    </w:p>
    <w:p w:rsidR="00EA2804" w:rsidRPr="00494F14" w:rsidRDefault="00EA2804" w:rsidP="007C2AE8">
      <w:pPr>
        <w:pStyle w:val="Vchodzie"/>
        <w:jc w:val="both"/>
      </w:pPr>
    </w:p>
    <w:p w:rsidR="007C2AE8" w:rsidRPr="00A82600" w:rsidRDefault="007C2AE8" w:rsidP="007C2AE8">
      <w:pPr>
        <w:pStyle w:val="Vchodzie"/>
        <w:numPr>
          <w:ilvl w:val="0"/>
          <w:numId w:val="18"/>
        </w:numPr>
        <w:jc w:val="both"/>
        <w:rPr>
          <w:b/>
          <w:sz w:val="22"/>
          <w:szCs w:val="22"/>
        </w:rPr>
      </w:pPr>
      <w:r w:rsidRPr="00A82600">
        <w:rPr>
          <w:b/>
          <w:sz w:val="22"/>
          <w:szCs w:val="22"/>
        </w:rPr>
        <w:t>Pohľadávky</w:t>
      </w:r>
    </w:p>
    <w:p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3395"/>
        <w:gridCol w:w="1305"/>
        <w:gridCol w:w="1375"/>
        <w:gridCol w:w="196"/>
        <w:gridCol w:w="1353"/>
        <w:gridCol w:w="1467"/>
      </w:tblGrid>
      <w:tr w:rsidR="007C2AE8" w:rsidTr="00721660">
        <w:trPr>
          <w:trHeight w:val="255"/>
        </w:trPr>
        <w:tc>
          <w:tcPr>
            <w:tcW w:w="3395" w:type="dxa"/>
            <w:tcBorders>
              <w:top w:val="single" w:sz="8" w:space="0" w:color="000000"/>
              <w:left w:val="single" w:sz="8" w:space="0" w:color="000000"/>
              <w:bottom w:val="nil"/>
              <w:right w:val="nil"/>
            </w:tcBorders>
            <w:vAlign w:val="bottom"/>
          </w:tcPr>
          <w:p w:rsidR="007C2AE8" w:rsidRDefault="007C2AE8" w:rsidP="00721660">
            <w:pPr>
              <w:pStyle w:val="Vchodzie"/>
            </w:pPr>
            <w:r>
              <w:rPr>
                <w:rFonts w:ascii="Arial" w:eastAsia="Times New Roman"/>
                <w:b/>
                <w:sz w:val="20"/>
              </w:rPr>
              <w:t>Poh</w:t>
            </w:r>
            <w:r>
              <w:rPr>
                <w:rFonts w:ascii="Arial" w:eastAsia="Times New Roman"/>
                <w:b/>
                <w:sz w:val="20"/>
              </w:rPr>
              <w:t>ľ</w:t>
            </w:r>
            <w:r>
              <w:rPr>
                <w:rFonts w:ascii="Arial" w:eastAsia="Times New Roman"/>
                <w:b/>
                <w:sz w:val="20"/>
              </w:rPr>
              <w:t>ad</w:t>
            </w:r>
            <w:r>
              <w:rPr>
                <w:rFonts w:ascii="Arial" w:eastAsia="Times New Roman"/>
                <w:b/>
                <w:sz w:val="20"/>
              </w:rPr>
              <w:t>á</w:t>
            </w:r>
            <w:r>
              <w:rPr>
                <w:rFonts w:ascii="Arial" w:eastAsia="Times New Roman"/>
                <w:b/>
                <w:sz w:val="20"/>
              </w:rPr>
              <w:t>vky:</w:t>
            </w:r>
          </w:p>
        </w:tc>
        <w:tc>
          <w:tcPr>
            <w:tcW w:w="2680" w:type="dxa"/>
            <w:gridSpan w:val="2"/>
            <w:tcBorders>
              <w:top w:val="single" w:sz="8" w:space="0" w:color="000000"/>
              <w:left w:val="single" w:sz="2" w:space="0" w:color="000000"/>
              <w:bottom w:val="nil"/>
              <w:right w:val="nil"/>
            </w:tcBorders>
            <w:vAlign w:val="bottom"/>
          </w:tcPr>
          <w:p w:rsidR="007C2AE8" w:rsidRDefault="007C2AE8" w:rsidP="00721660">
            <w:pPr>
              <w:pStyle w:val="Vchodzie"/>
            </w:pPr>
            <w:r>
              <w:rPr>
                <w:rFonts w:ascii="Arial" w:eastAsia="Times New Roman"/>
                <w:b/>
                <w:sz w:val="18"/>
              </w:rPr>
              <w:t>be</w:t>
            </w:r>
            <w:r>
              <w:rPr>
                <w:rFonts w:ascii="Arial" w:eastAsia="Times New Roman"/>
                <w:b/>
                <w:sz w:val="18"/>
              </w:rPr>
              <w:t>ž</w:t>
            </w:r>
            <w:r>
              <w:rPr>
                <w:rFonts w:ascii="Arial" w:eastAsia="Times New Roman"/>
                <w:b/>
                <w:sz w:val="18"/>
              </w:rPr>
              <w:t>n</w:t>
            </w:r>
            <w:r>
              <w:rPr>
                <w:rFonts w:ascii="Arial" w:eastAsia="Times New Roman"/>
                <w:b/>
                <w:sz w:val="18"/>
              </w:rPr>
              <w:t>é</w:t>
            </w:r>
            <w:r>
              <w:rPr>
                <w:rFonts w:ascii="Arial" w:eastAsia="Times New Roman"/>
                <w:b/>
                <w:sz w:val="18"/>
              </w:rPr>
              <w:t xml:space="preserve"> </w:t>
            </w:r>
            <w:r>
              <w:rPr>
                <w:rFonts w:ascii="Arial" w:eastAsia="Times New Roman"/>
                <w:b/>
                <w:sz w:val="18"/>
              </w:rPr>
              <w:t>úč</w:t>
            </w:r>
            <w:r>
              <w:rPr>
                <w:rFonts w:ascii="Arial" w:eastAsia="Times New Roman"/>
                <w:b/>
                <w:sz w:val="18"/>
              </w:rPr>
              <w:t>tovn</w:t>
            </w:r>
            <w:r>
              <w:rPr>
                <w:rFonts w:ascii="Arial" w:eastAsia="Times New Roman"/>
                <w:b/>
                <w:sz w:val="18"/>
              </w:rPr>
              <w:t>é</w:t>
            </w:r>
            <w:r>
              <w:rPr>
                <w:rFonts w:ascii="Arial" w:eastAsia="Times New Roman"/>
                <w:b/>
                <w:sz w:val="18"/>
              </w:rPr>
              <w:t xml:space="preserve"> obdobie</w:t>
            </w:r>
          </w:p>
        </w:tc>
        <w:tc>
          <w:tcPr>
            <w:tcW w:w="196" w:type="dxa"/>
            <w:tcBorders>
              <w:top w:val="single" w:sz="8" w:space="0" w:color="000000"/>
              <w:left w:val="nil"/>
              <w:bottom w:val="nil"/>
              <w:right w:val="nil"/>
            </w:tcBorders>
            <w:vAlign w:val="bottom"/>
          </w:tcPr>
          <w:p w:rsidR="007C2AE8" w:rsidRDefault="007C2AE8" w:rsidP="00721660">
            <w:pPr>
              <w:pStyle w:val="Vchodzie"/>
            </w:pPr>
            <w:r>
              <w:rPr>
                <w:rFonts w:ascii="Arial"/>
                <w:b/>
              </w:rPr>
              <w:t> </w:t>
            </w:r>
            <w:r>
              <w:rPr>
                <w:rFonts w:ascii="Arial" w:eastAsia="Times New Roman"/>
                <w:b/>
              </w:rPr>
              <w:t xml:space="preserve">     </w:t>
            </w:r>
          </w:p>
        </w:tc>
        <w:tc>
          <w:tcPr>
            <w:tcW w:w="2820" w:type="dxa"/>
            <w:gridSpan w:val="2"/>
            <w:tcBorders>
              <w:top w:val="single" w:sz="8" w:space="0" w:color="000000"/>
              <w:left w:val="single" w:sz="2" w:space="0" w:color="000000"/>
              <w:bottom w:val="nil"/>
              <w:right w:val="single" w:sz="8" w:space="0" w:color="000000"/>
            </w:tcBorders>
            <w:vAlign w:val="bottom"/>
          </w:tcPr>
          <w:p w:rsidR="007C2AE8" w:rsidRDefault="007C2AE8" w:rsidP="00721660">
            <w:pPr>
              <w:pStyle w:val="Vchodzie"/>
            </w:pPr>
            <w:r>
              <w:rPr>
                <w:rFonts w:ascii="Arial" w:eastAsia="Times New Roman"/>
                <w:b/>
                <w:sz w:val="18"/>
              </w:rPr>
              <w:t>Bezprostredne  predch</w:t>
            </w:r>
            <w:r>
              <w:rPr>
                <w:rFonts w:ascii="Arial" w:eastAsia="Times New Roman"/>
                <w:b/>
                <w:sz w:val="18"/>
              </w:rPr>
              <w:t>á</w:t>
            </w:r>
            <w:r>
              <w:rPr>
                <w:rFonts w:ascii="Arial" w:eastAsia="Times New Roman"/>
                <w:b/>
                <w:sz w:val="18"/>
              </w:rPr>
              <w:t>dzaj</w:t>
            </w:r>
            <w:r>
              <w:rPr>
                <w:rFonts w:ascii="Arial" w:eastAsia="Times New Roman"/>
                <w:b/>
                <w:sz w:val="18"/>
              </w:rPr>
              <w:t>ú</w:t>
            </w:r>
            <w:r>
              <w:rPr>
                <w:rFonts w:ascii="Arial" w:eastAsia="Times New Roman"/>
                <w:b/>
                <w:sz w:val="18"/>
              </w:rPr>
              <w:t xml:space="preserve">ce. </w:t>
            </w:r>
            <w:r>
              <w:rPr>
                <w:rFonts w:ascii="Arial" w:eastAsia="Times New Roman"/>
                <w:b/>
                <w:sz w:val="18"/>
              </w:rPr>
              <w:t>Úč</w:t>
            </w:r>
            <w:r>
              <w:rPr>
                <w:rFonts w:ascii="Arial" w:eastAsia="Times New Roman"/>
                <w:b/>
                <w:sz w:val="18"/>
              </w:rPr>
              <w:t xml:space="preserve">tov. </w:t>
            </w:r>
            <w:proofErr w:type="spellStart"/>
            <w:r>
              <w:rPr>
                <w:rFonts w:ascii="Arial" w:eastAsia="Times New Roman"/>
                <w:b/>
                <w:sz w:val="18"/>
              </w:rPr>
              <w:t>obd</w:t>
            </w:r>
            <w:proofErr w:type="spellEnd"/>
            <w:r>
              <w:rPr>
                <w:rFonts w:ascii="Arial" w:eastAsia="Times New Roman"/>
                <w:b/>
                <w:sz w:val="18"/>
              </w:rPr>
              <w:t>.</w:t>
            </w:r>
          </w:p>
        </w:tc>
      </w:tr>
      <w:tr w:rsidR="007C2AE8" w:rsidTr="00721660">
        <w:trPr>
          <w:trHeight w:val="255"/>
        </w:trPr>
        <w:tc>
          <w:tcPr>
            <w:tcW w:w="3395" w:type="dxa"/>
            <w:tcBorders>
              <w:top w:val="nil"/>
              <w:left w:val="single" w:sz="8"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1305" w:type="dxa"/>
            <w:tcBorders>
              <w:top w:val="single" w:sz="2" w:space="0" w:color="000000"/>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1375" w:type="dxa"/>
            <w:tcBorders>
              <w:top w:val="single" w:sz="2" w:space="0" w:color="000000"/>
              <w:left w:val="nil"/>
              <w:bottom w:val="single" w:sz="2" w:space="0" w:color="000000"/>
              <w:right w:val="nil"/>
            </w:tcBorders>
            <w:vAlign w:val="bottom"/>
          </w:tcPr>
          <w:p w:rsidR="007C2AE8" w:rsidRDefault="007C2AE8" w:rsidP="00721660">
            <w:pPr>
              <w:pStyle w:val="Vchodzie"/>
            </w:pPr>
            <w:r>
              <w:rPr>
                <w:rFonts w:ascii="Arial" w:eastAsia="Times New Roman"/>
                <w:b/>
                <w:sz w:val="18"/>
              </w:rPr>
              <w:t>splatnos</w:t>
            </w:r>
            <w:r>
              <w:rPr>
                <w:rFonts w:ascii="Arial" w:eastAsia="Times New Roman"/>
                <w:b/>
                <w:sz w:val="18"/>
              </w:rPr>
              <w:t>ť</w:t>
            </w:r>
          </w:p>
        </w:tc>
        <w:tc>
          <w:tcPr>
            <w:tcW w:w="196" w:type="dxa"/>
            <w:tcBorders>
              <w:top w:val="single" w:sz="2" w:space="0" w:color="000000"/>
              <w:left w:val="nil"/>
              <w:bottom w:val="single" w:sz="2" w:space="0" w:color="000000"/>
              <w:right w:val="nil"/>
            </w:tcBorders>
            <w:vAlign w:val="bottom"/>
          </w:tcPr>
          <w:p w:rsidR="007C2AE8" w:rsidRDefault="007C2AE8" w:rsidP="00721660">
            <w:pPr>
              <w:pStyle w:val="Vchodzie"/>
            </w:pPr>
            <w:r>
              <w:rPr>
                <w:rFonts w:ascii="Arial"/>
                <w:b/>
              </w:rPr>
              <w:t> </w:t>
            </w:r>
            <w:r>
              <w:rPr>
                <w:rFonts w:ascii="Arial" w:eastAsia="Times New Roman"/>
                <w:b/>
              </w:rPr>
              <w:t xml:space="preserve">     </w:t>
            </w:r>
          </w:p>
        </w:tc>
        <w:tc>
          <w:tcPr>
            <w:tcW w:w="1353" w:type="dxa"/>
            <w:tcBorders>
              <w:top w:val="single" w:sz="2" w:space="0" w:color="000000"/>
              <w:left w:val="single" w:sz="2" w:space="0" w:color="000000"/>
              <w:bottom w:val="single" w:sz="2" w:space="0" w:color="000000"/>
              <w:right w:val="nil"/>
            </w:tcBorders>
            <w:vAlign w:val="bottom"/>
          </w:tcPr>
          <w:p w:rsidR="007C2AE8" w:rsidRDefault="007C2AE8" w:rsidP="00721660">
            <w:pPr>
              <w:pStyle w:val="Vchodzie"/>
            </w:pPr>
            <w:r>
              <w:rPr>
                <w:rFonts w:ascii="Arial"/>
                <w:b/>
              </w:rPr>
              <w:t> </w:t>
            </w:r>
            <w:r>
              <w:rPr>
                <w:rFonts w:ascii="Arial" w:eastAsia="Times New Roman"/>
                <w:b/>
              </w:rPr>
              <w:t xml:space="preserve">     </w:t>
            </w:r>
          </w:p>
        </w:tc>
        <w:tc>
          <w:tcPr>
            <w:tcW w:w="1467" w:type="dxa"/>
            <w:tcBorders>
              <w:top w:val="single" w:sz="2" w:space="0" w:color="000000"/>
              <w:left w:val="single" w:sz="2" w:space="0" w:color="000000"/>
              <w:bottom w:val="single" w:sz="2" w:space="0" w:color="000000"/>
              <w:right w:val="single" w:sz="8" w:space="0" w:color="000000"/>
            </w:tcBorders>
            <w:vAlign w:val="bottom"/>
          </w:tcPr>
          <w:p w:rsidR="007C2AE8" w:rsidRDefault="007C2AE8" w:rsidP="00721660">
            <w:pPr>
              <w:pStyle w:val="Vchodzie"/>
            </w:pPr>
            <w:r>
              <w:rPr>
                <w:rFonts w:ascii="Arial" w:eastAsia="Times New Roman"/>
                <w:b/>
                <w:sz w:val="18"/>
              </w:rPr>
              <w:t>splatnos</w:t>
            </w:r>
            <w:r>
              <w:rPr>
                <w:rFonts w:ascii="Arial" w:eastAsia="Times New Roman"/>
                <w:b/>
                <w:sz w:val="18"/>
              </w:rPr>
              <w:t>ť</w:t>
            </w:r>
          </w:p>
        </w:tc>
      </w:tr>
      <w:tr w:rsidR="007C2AE8" w:rsidTr="00721660">
        <w:trPr>
          <w:trHeight w:val="255"/>
        </w:trPr>
        <w:tc>
          <w:tcPr>
            <w:tcW w:w="3395" w:type="dxa"/>
            <w:tcBorders>
              <w:top w:val="nil"/>
              <w:left w:val="single" w:sz="8" w:space="0" w:color="000000"/>
              <w:bottom w:val="nil"/>
              <w:right w:val="nil"/>
            </w:tcBorders>
            <w:vAlign w:val="bottom"/>
          </w:tcPr>
          <w:p w:rsidR="007C2AE8" w:rsidRDefault="007C2AE8" w:rsidP="00721660">
            <w:pPr>
              <w:pStyle w:val="Vchodzie"/>
            </w:pPr>
            <w:r>
              <w:rPr>
                <w:rFonts w:ascii="Arial" w:eastAsia="Times New Roman"/>
                <w:b/>
                <w:sz w:val="16"/>
              </w:rPr>
              <w:t>N</w:t>
            </w:r>
            <w:r>
              <w:rPr>
                <w:rFonts w:ascii="Arial" w:eastAsia="Times New Roman"/>
                <w:b/>
                <w:sz w:val="16"/>
              </w:rPr>
              <w:t>á</w:t>
            </w:r>
            <w:r>
              <w:rPr>
                <w:rFonts w:ascii="Arial" w:eastAsia="Times New Roman"/>
                <w:b/>
                <w:sz w:val="16"/>
              </w:rPr>
              <w:t>zov</w:t>
            </w:r>
          </w:p>
        </w:tc>
        <w:tc>
          <w:tcPr>
            <w:tcW w:w="1305" w:type="dxa"/>
            <w:tcBorders>
              <w:top w:val="nil"/>
              <w:left w:val="single" w:sz="2" w:space="0" w:color="000000"/>
              <w:bottom w:val="nil"/>
              <w:right w:val="nil"/>
            </w:tcBorders>
            <w:vAlign w:val="bottom"/>
          </w:tcPr>
          <w:p w:rsidR="007C2AE8" w:rsidRDefault="007C2AE8" w:rsidP="00721660">
            <w:pPr>
              <w:pStyle w:val="Vchodzie"/>
            </w:pPr>
            <w:r>
              <w:rPr>
                <w:rFonts w:ascii="Arial" w:eastAsia="Times New Roman"/>
                <w:b/>
                <w:sz w:val="16"/>
              </w:rPr>
              <w:t>do jedn</w:t>
            </w:r>
            <w:r>
              <w:rPr>
                <w:rFonts w:ascii="Arial" w:eastAsia="Times New Roman"/>
                <w:b/>
                <w:sz w:val="16"/>
              </w:rPr>
              <w:t>é</w:t>
            </w:r>
            <w:r>
              <w:rPr>
                <w:rFonts w:ascii="Arial" w:eastAsia="Times New Roman"/>
                <w:b/>
                <w:sz w:val="16"/>
              </w:rPr>
              <w:t>ho</w:t>
            </w:r>
          </w:p>
        </w:tc>
        <w:tc>
          <w:tcPr>
            <w:tcW w:w="1375" w:type="dxa"/>
            <w:tcBorders>
              <w:top w:val="nil"/>
              <w:left w:val="single" w:sz="2" w:space="0" w:color="000000"/>
              <w:bottom w:val="nil"/>
              <w:right w:val="nil"/>
            </w:tcBorders>
            <w:vAlign w:val="bottom"/>
          </w:tcPr>
          <w:p w:rsidR="007C2AE8" w:rsidRDefault="007C2AE8" w:rsidP="00721660">
            <w:pPr>
              <w:pStyle w:val="Vchodzie"/>
            </w:pPr>
            <w:r>
              <w:rPr>
                <w:rFonts w:ascii="Arial" w:eastAsia="Times New Roman"/>
                <w:b/>
                <w:sz w:val="16"/>
              </w:rPr>
              <w:t>od jedn</w:t>
            </w:r>
            <w:r>
              <w:rPr>
                <w:rFonts w:ascii="Arial" w:eastAsia="Times New Roman"/>
                <w:b/>
                <w:sz w:val="16"/>
              </w:rPr>
              <w:t>é</w:t>
            </w:r>
            <w:r>
              <w:rPr>
                <w:rFonts w:ascii="Arial" w:eastAsia="Times New Roman"/>
                <w:b/>
                <w:sz w:val="16"/>
              </w:rPr>
              <w:t>ho r.</w:t>
            </w:r>
          </w:p>
        </w:tc>
        <w:tc>
          <w:tcPr>
            <w:tcW w:w="196" w:type="dxa"/>
            <w:tcBorders>
              <w:top w:val="nil"/>
              <w:left w:val="single" w:sz="2" w:space="0" w:color="000000"/>
              <w:bottom w:val="nil"/>
              <w:right w:val="nil"/>
            </w:tcBorders>
            <w:vAlign w:val="bottom"/>
          </w:tcPr>
          <w:p w:rsidR="007C2AE8" w:rsidRDefault="007C2AE8" w:rsidP="00721660">
            <w:pPr>
              <w:pStyle w:val="Vchodzie"/>
            </w:pPr>
          </w:p>
        </w:tc>
        <w:tc>
          <w:tcPr>
            <w:tcW w:w="1353" w:type="dxa"/>
            <w:tcBorders>
              <w:top w:val="nil"/>
              <w:left w:val="single" w:sz="2" w:space="0" w:color="000000"/>
              <w:bottom w:val="nil"/>
              <w:right w:val="nil"/>
            </w:tcBorders>
            <w:vAlign w:val="bottom"/>
          </w:tcPr>
          <w:p w:rsidR="007C2AE8" w:rsidRDefault="007C2AE8" w:rsidP="00721660">
            <w:pPr>
              <w:pStyle w:val="Vchodzie"/>
            </w:pPr>
            <w:r>
              <w:rPr>
                <w:rFonts w:ascii="Arial" w:eastAsia="Times New Roman"/>
                <w:b/>
                <w:sz w:val="16"/>
              </w:rPr>
              <w:t>do jedn</w:t>
            </w:r>
            <w:r>
              <w:rPr>
                <w:rFonts w:ascii="Arial" w:eastAsia="Times New Roman"/>
                <w:b/>
                <w:sz w:val="16"/>
              </w:rPr>
              <w:t>é</w:t>
            </w:r>
            <w:r>
              <w:rPr>
                <w:rFonts w:ascii="Arial" w:eastAsia="Times New Roman"/>
                <w:b/>
                <w:sz w:val="16"/>
              </w:rPr>
              <w:t>ho</w:t>
            </w:r>
          </w:p>
        </w:tc>
        <w:tc>
          <w:tcPr>
            <w:tcW w:w="1467" w:type="dxa"/>
            <w:tcBorders>
              <w:top w:val="nil"/>
              <w:left w:val="single" w:sz="2" w:space="0" w:color="000000"/>
              <w:bottom w:val="nil"/>
              <w:right w:val="single" w:sz="8" w:space="0" w:color="000000"/>
            </w:tcBorders>
            <w:vAlign w:val="bottom"/>
          </w:tcPr>
          <w:p w:rsidR="007C2AE8" w:rsidRDefault="007C2AE8" w:rsidP="00721660">
            <w:pPr>
              <w:pStyle w:val="Vchodzie"/>
            </w:pPr>
            <w:r>
              <w:rPr>
                <w:rFonts w:ascii="Arial" w:eastAsia="Times New Roman"/>
                <w:b/>
                <w:sz w:val="16"/>
              </w:rPr>
              <w:t>od jedn</w:t>
            </w:r>
            <w:r>
              <w:rPr>
                <w:rFonts w:ascii="Arial" w:eastAsia="Times New Roman"/>
                <w:b/>
                <w:sz w:val="16"/>
              </w:rPr>
              <w:t>é</w:t>
            </w:r>
            <w:r>
              <w:rPr>
                <w:rFonts w:ascii="Arial" w:eastAsia="Times New Roman"/>
                <w:b/>
                <w:sz w:val="16"/>
              </w:rPr>
              <w:t>ho r.</w:t>
            </w:r>
          </w:p>
        </w:tc>
      </w:tr>
      <w:tr w:rsidR="007C2AE8" w:rsidTr="00721660">
        <w:trPr>
          <w:trHeight w:val="255"/>
        </w:trPr>
        <w:tc>
          <w:tcPr>
            <w:tcW w:w="3395" w:type="dxa"/>
            <w:tcBorders>
              <w:top w:val="nil"/>
              <w:left w:val="single" w:sz="8" w:space="0" w:color="000000"/>
              <w:bottom w:val="nil"/>
              <w:right w:val="nil"/>
            </w:tcBorders>
            <w:vAlign w:val="bottom"/>
          </w:tcPr>
          <w:p w:rsidR="007C2AE8" w:rsidRDefault="007C2AE8" w:rsidP="00721660">
            <w:pPr>
              <w:pStyle w:val="Vchodzie"/>
            </w:pPr>
            <w:r>
              <w:rPr>
                <w:rFonts w:ascii="Arial" w:eastAsia="Times New Roman"/>
                <w:b/>
                <w:sz w:val="16"/>
              </w:rPr>
              <w:t>polo</w:t>
            </w:r>
            <w:r>
              <w:rPr>
                <w:rFonts w:ascii="Arial" w:eastAsia="Times New Roman"/>
                <w:b/>
                <w:sz w:val="16"/>
              </w:rPr>
              <w:t>ž</w:t>
            </w:r>
            <w:r>
              <w:rPr>
                <w:rFonts w:ascii="Arial" w:eastAsia="Times New Roman"/>
                <w:b/>
                <w:sz w:val="16"/>
              </w:rPr>
              <w:t>ky</w:t>
            </w:r>
          </w:p>
        </w:tc>
        <w:tc>
          <w:tcPr>
            <w:tcW w:w="1305" w:type="dxa"/>
            <w:tcBorders>
              <w:top w:val="nil"/>
              <w:left w:val="single" w:sz="2" w:space="0" w:color="000000"/>
              <w:bottom w:val="nil"/>
              <w:right w:val="nil"/>
            </w:tcBorders>
            <w:vAlign w:val="bottom"/>
          </w:tcPr>
          <w:p w:rsidR="007C2AE8" w:rsidRDefault="007C2AE8" w:rsidP="00721660">
            <w:pPr>
              <w:pStyle w:val="Vchodzie"/>
            </w:pPr>
            <w:r>
              <w:rPr>
                <w:rFonts w:ascii="Arial" w:eastAsia="Times New Roman"/>
                <w:b/>
                <w:sz w:val="16"/>
              </w:rPr>
              <w:t>roka vr</w:t>
            </w:r>
            <w:r>
              <w:rPr>
                <w:rFonts w:ascii="Arial" w:eastAsia="Times New Roman"/>
                <w:b/>
                <w:sz w:val="16"/>
              </w:rPr>
              <w:t>á</w:t>
            </w:r>
            <w:r>
              <w:rPr>
                <w:rFonts w:ascii="Arial" w:eastAsia="Times New Roman"/>
                <w:b/>
                <w:sz w:val="16"/>
              </w:rPr>
              <w:t>tane</w:t>
            </w:r>
          </w:p>
        </w:tc>
        <w:tc>
          <w:tcPr>
            <w:tcW w:w="1375" w:type="dxa"/>
            <w:tcBorders>
              <w:top w:val="nil"/>
              <w:left w:val="single" w:sz="2" w:space="0" w:color="000000"/>
              <w:bottom w:val="nil"/>
              <w:right w:val="nil"/>
            </w:tcBorders>
            <w:vAlign w:val="bottom"/>
          </w:tcPr>
          <w:p w:rsidR="007C2AE8" w:rsidRDefault="007C2AE8" w:rsidP="00721660">
            <w:pPr>
              <w:pStyle w:val="Vchodzie"/>
            </w:pPr>
            <w:r>
              <w:rPr>
                <w:rFonts w:ascii="Arial" w:eastAsia="Times New Roman"/>
                <w:b/>
                <w:sz w:val="16"/>
              </w:rPr>
              <w:t>do piatich r.</w:t>
            </w:r>
          </w:p>
        </w:tc>
        <w:tc>
          <w:tcPr>
            <w:tcW w:w="196" w:type="dxa"/>
            <w:tcBorders>
              <w:top w:val="nil"/>
              <w:left w:val="single" w:sz="2" w:space="0" w:color="000000"/>
              <w:bottom w:val="nil"/>
              <w:right w:val="nil"/>
            </w:tcBorders>
            <w:vAlign w:val="bottom"/>
          </w:tcPr>
          <w:p w:rsidR="007C2AE8" w:rsidRDefault="007C2AE8" w:rsidP="00721660">
            <w:pPr>
              <w:pStyle w:val="Vchodzie"/>
            </w:pPr>
          </w:p>
        </w:tc>
        <w:tc>
          <w:tcPr>
            <w:tcW w:w="1353" w:type="dxa"/>
            <w:tcBorders>
              <w:top w:val="nil"/>
              <w:left w:val="single" w:sz="2" w:space="0" w:color="000000"/>
              <w:bottom w:val="nil"/>
              <w:right w:val="nil"/>
            </w:tcBorders>
            <w:vAlign w:val="bottom"/>
          </w:tcPr>
          <w:p w:rsidR="007C2AE8" w:rsidRDefault="007C2AE8" w:rsidP="00721660">
            <w:pPr>
              <w:pStyle w:val="Vchodzie"/>
            </w:pPr>
            <w:r>
              <w:rPr>
                <w:rFonts w:ascii="Arial" w:eastAsia="Times New Roman"/>
                <w:b/>
                <w:sz w:val="16"/>
              </w:rPr>
              <w:t>roka vr</w:t>
            </w:r>
            <w:r>
              <w:rPr>
                <w:rFonts w:ascii="Arial" w:eastAsia="Times New Roman"/>
                <w:b/>
                <w:sz w:val="16"/>
              </w:rPr>
              <w:t>á</w:t>
            </w:r>
            <w:r>
              <w:rPr>
                <w:rFonts w:ascii="Arial" w:eastAsia="Times New Roman"/>
                <w:b/>
                <w:sz w:val="16"/>
              </w:rPr>
              <w:t>tane</w:t>
            </w:r>
          </w:p>
        </w:tc>
        <w:tc>
          <w:tcPr>
            <w:tcW w:w="1467" w:type="dxa"/>
            <w:tcBorders>
              <w:top w:val="nil"/>
              <w:left w:val="single" w:sz="2" w:space="0" w:color="000000"/>
              <w:bottom w:val="nil"/>
              <w:right w:val="single" w:sz="8" w:space="0" w:color="000000"/>
            </w:tcBorders>
            <w:vAlign w:val="bottom"/>
          </w:tcPr>
          <w:p w:rsidR="007C2AE8" w:rsidRDefault="007C2AE8" w:rsidP="00721660">
            <w:pPr>
              <w:pStyle w:val="Vchodzie"/>
            </w:pPr>
            <w:r>
              <w:rPr>
                <w:rFonts w:ascii="Arial" w:eastAsia="Times New Roman"/>
                <w:b/>
                <w:sz w:val="16"/>
              </w:rPr>
              <w:t>do piatich r.</w:t>
            </w:r>
          </w:p>
        </w:tc>
      </w:tr>
      <w:tr w:rsidR="007C2AE8" w:rsidTr="00721660">
        <w:trPr>
          <w:trHeight w:val="270"/>
        </w:trPr>
        <w:tc>
          <w:tcPr>
            <w:tcW w:w="3395" w:type="dxa"/>
            <w:tcBorders>
              <w:top w:val="single" w:sz="2" w:space="0" w:color="000000"/>
              <w:left w:val="single" w:sz="8" w:space="0" w:color="000000"/>
              <w:bottom w:val="nil"/>
              <w:right w:val="nil"/>
            </w:tcBorders>
            <w:vAlign w:val="bottom"/>
          </w:tcPr>
          <w:p w:rsidR="007C2AE8" w:rsidRDefault="007C2AE8" w:rsidP="00721660">
            <w:pPr>
              <w:pStyle w:val="Vchodzie"/>
              <w:jc w:val="center"/>
            </w:pPr>
            <w:r>
              <w:rPr>
                <w:rFonts w:ascii="Arial" w:eastAsia="Times New Roman"/>
                <w:sz w:val="20"/>
              </w:rPr>
              <w:t>a</w:t>
            </w:r>
          </w:p>
        </w:tc>
        <w:tc>
          <w:tcPr>
            <w:tcW w:w="1305" w:type="dxa"/>
            <w:tcBorders>
              <w:top w:val="single" w:sz="2" w:space="0" w:color="000000"/>
              <w:left w:val="single" w:sz="2" w:space="0" w:color="000000"/>
              <w:bottom w:val="nil"/>
              <w:right w:val="nil"/>
            </w:tcBorders>
            <w:vAlign w:val="bottom"/>
          </w:tcPr>
          <w:p w:rsidR="007C2AE8" w:rsidRDefault="007C2AE8" w:rsidP="00721660">
            <w:pPr>
              <w:pStyle w:val="Vchodzie"/>
              <w:jc w:val="center"/>
            </w:pPr>
            <w:r>
              <w:rPr>
                <w:rFonts w:ascii="Arial" w:eastAsia="Times New Roman"/>
                <w:sz w:val="20"/>
              </w:rPr>
              <w:t>b</w:t>
            </w:r>
          </w:p>
        </w:tc>
        <w:tc>
          <w:tcPr>
            <w:tcW w:w="1375" w:type="dxa"/>
            <w:tcBorders>
              <w:top w:val="single" w:sz="2" w:space="0" w:color="000000"/>
              <w:left w:val="single" w:sz="2" w:space="0" w:color="000000"/>
              <w:bottom w:val="nil"/>
              <w:right w:val="nil"/>
            </w:tcBorders>
            <w:vAlign w:val="bottom"/>
          </w:tcPr>
          <w:p w:rsidR="007C2AE8" w:rsidRDefault="007C2AE8" w:rsidP="00721660">
            <w:pPr>
              <w:pStyle w:val="Vchodzie"/>
              <w:jc w:val="center"/>
            </w:pPr>
            <w:r>
              <w:rPr>
                <w:rFonts w:ascii="Arial" w:eastAsia="Times New Roman"/>
                <w:sz w:val="20"/>
              </w:rPr>
              <w:t>c</w:t>
            </w:r>
          </w:p>
        </w:tc>
        <w:tc>
          <w:tcPr>
            <w:tcW w:w="196" w:type="dxa"/>
            <w:tcBorders>
              <w:top w:val="single" w:sz="2" w:space="0" w:color="000000"/>
              <w:left w:val="single" w:sz="2" w:space="0" w:color="000000"/>
              <w:bottom w:val="nil"/>
              <w:right w:val="nil"/>
            </w:tcBorders>
            <w:vAlign w:val="bottom"/>
          </w:tcPr>
          <w:p w:rsidR="007C2AE8" w:rsidRDefault="007C2AE8" w:rsidP="00721660">
            <w:pPr>
              <w:pStyle w:val="Vchodzie"/>
              <w:jc w:val="center"/>
            </w:pPr>
            <w:r>
              <w:rPr>
                <w:rFonts w:ascii="Arial"/>
              </w:rPr>
              <w:t> </w:t>
            </w:r>
            <w:r>
              <w:rPr>
                <w:rFonts w:ascii="Arial" w:eastAsia="Times New Roman"/>
              </w:rPr>
              <w:t xml:space="preserve">     </w:t>
            </w:r>
          </w:p>
        </w:tc>
        <w:tc>
          <w:tcPr>
            <w:tcW w:w="1353" w:type="dxa"/>
            <w:tcBorders>
              <w:top w:val="single" w:sz="2" w:space="0" w:color="000000"/>
              <w:left w:val="single" w:sz="2" w:space="0" w:color="000000"/>
              <w:bottom w:val="nil"/>
              <w:right w:val="nil"/>
            </w:tcBorders>
            <w:vAlign w:val="bottom"/>
          </w:tcPr>
          <w:p w:rsidR="007C2AE8" w:rsidRDefault="007C2AE8" w:rsidP="00721660">
            <w:pPr>
              <w:pStyle w:val="Vchodzie"/>
              <w:jc w:val="center"/>
            </w:pPr>
            <w:r>
              <w:rPr>
                <w:rFonts w:ascii="Arial" w:eastAsia="Times New Roman"/>
                <w:sz w:val="20"/>
              </w:rPr>
              <w:t>e</w:t>
            </w:r>
          </w:p>
        </w:tc>
        <w:tc>
          <w:tcPr>
            <w:tcW w:w="1467" w:type="dxa"/>
            <w:tcBorders>
              <w:top w:val="single" w:sz="2" w:space="0" w:color="000000"/>
              <w:left w:val="single" w:sz="2" w:space="0" w:color="000000"/>
              <w:bottom w:val="nil"/>
              <w:right w:val="single" w:sz="8" w:space="0" w:color="000000"/>
            </w:tcBorders>
            <w:vAlign w:val="bottom"/>
          </w:tcPr>
          <w:p w:rsidR="007C2AE8" w:rsidRDefault="007C2AE8" w:rsidP="00721660">
            <w:pPr>
              <w:pStyle w:val="Vchodzie"/>
              <w:jc w:val="center"/>
            </w:pPr>
            <w:r>
              <w:rPr>
                <w:rFonts w:ascii="Arial" w:eastAsia="Times New Roman"/>
                <w:sz w:val="20"/>
              </w:rPr>
              <w:t>f</w:t>
            </w:r>
          </w:p>
        </w:tc>
      </w:tr>
      <w:tr w:rsidR="007C2AE8" w:rsidTr="00721660">
        <w:trPr>
          <w:trHeight w:val="255"/>
        </w:trPr>
        <w:tc>
          <w:tcPr>
            <w:tcW w:w="3395" w:type="dxa"/>
            <w:tcBorders>
              <w:top w:val="single" w:sz="8" w:space="0" w:color="000000"/>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Poh</w:t>
            </w:r>
            <w:r>
              <w:rPr>
                <w:rFonts w:ascii="Arial" w:eastAsia="Times New Roman"/>
                <w:sz w:val="20"/>
              </w:rPr>
              <w:t>ľ</w:t>
            </w:r>
            <w:r>
              <w:rPr>
                <w:rFonts w:ascii="Arial" w:eastAsia="Times New Roman"/>
                <w:sz w:val="20"/>
              </w:rPr>
              <w:t>ad</w:t>
            </w:r>
            <w:r>
              <w:rPr>
                <w:rFonts w:ascii="Arial" w:eastAsia="Times New Roman"/>
                <w:sz w:val="20"/>
              </w:rPr>
              <w:t>á</w:t>
            </w:r>
            <w:r>
              <w:rPr>
                <w:rFonts w:ascii="Arial" w:eastAsia="Times New Roman"/>
                <w:sz w:val="20"/>
              </w:rPr>
              <w:t>vky z obchodn</w:t>
            </w:r>
            <w:r>
              <w:rPr>
                <w:rFonts w:ascii="Arial" w:eastAsia="Times New Roman"/>
                <w:sz w:val="20"/>
              </w:rPr>
              <w:t>é</w:t>
            </w:r>
            <w:r>
              <w:rPr>
                <w:rFonts w:ascii="Arial" w:eastAsia="Times New Roman"/>
                <w:sz w:val="20"/>
              </w:rPr>
              <w:t>ho styku</w:t>
            </w:r>
          </w:p>
        </w:tc>
        <w:tc>
          <w:tcPr>
            <w:tcW w:w="1305" w:type="dxa"/>
            <w:tcBorders>
              <w:top w:val="single" w:sz="8" w:space="0" w:color="000000"/>
              <w:left w:val="single" w:sz="2" w:space="0" w:color="000000"/>
              <w:bottom w:val="single" w:sz="2" w:space="0" w:color="000000"/>
              <w:right w:val="nil"/>
            </w:tcBorders>
            <w:vAlign w:val="bottom"/>
          </w:tcPr>
          <w:p w:rsidR="007C2AE8" w:rsidRDefault="00AB0F59" w:rsidP="00721660">
            <w:pPr>
              <w:pStyle w:val="Vchodzie"/>
              <w:jc w:val="right"/>
            </w:pPr>
            <w:r>
              <w:t>1624</w:t>
            </w:r>
          </w:p>
        </w:tc>
        <w:tc>
          <w:tcPr>
            <w:tcW w:w="1375" w:type="dxa"/>
            <w:tcBorders>
              <w:top w:val="single" w:sz="8" w:space="0" w:color="000000"/>
              <w:left w:val="single" w:sz="2" w:space="0" w:color="000000"/>
              <w:bottom w:val="nil"/>
              <w:right w:val="nil"/>
            </w:tcBorders>
            <w:vAlign w:val="bottom"/>
          </w:tcPr>
          <w:p w:rsidR="007C2AE8" w:rsidRDefault="007C2AE8" w:rsidP="00721660">
            <w:pPr>
              <w:pStyle w:val="Vchodzie"/>
              <w:jc w:val="right"/>
            </w:pPr>
          </w:p>
        </w:tc>
        <w:tc>
          <w:tcPr>
            <w:tcW w:w="196" w:type="dxa"/>
            <w:tcBorders>
              <w:top w:val="single" w:sz="8" w:space="0" w:color="000000"/>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1353" w:type="dxa"/>
            <w:tcBorders>
              <w:top w:val="single" w:sz="8" w:space="0" w:color="000000"/>
              <w:left w:val="single" w:sz="2" w:space="0" w:color="000000"/>
              <w:bottom w:val="single" w:sz="2" w:space="0" w:color="000000"/>
              <w:right w:val="nil"/>
            </w:tcBorders>
            <w:vAlign w:val="bottom"/>
          </w:tcPr>
          <w:p w:rsidR="007C2AE8" w:rsidRDefault="00AB0F59" w:rsidP="00721660">
            <w:pPr>
              <w:pStyle w:val="Vchodzie"/>
              <w:jc w:val="right"/>
            </w:pPr>
            <w:r>
              <w:t>674</w:t>
            </w:r>
          </w:p>
        </w:tc>
        <w:tc>
          <w:tcPr>
            <w:tcW w:w="1467" w:type="dxa"/>
            <w:tcBorders>
              <w:top w:val="single" w:sz="8" w:space="0" w:color="000000"/>
              <w:left w:val="single" w:sz="2" w:space="0" w:color="000000"/>
              <w:bottom w:val="single" w:sz="2" w:space="0" w:color="000000"/>
              <w:right w:val="single" w:sz="8" w:space="0" w:color="000000"/>
            </w:tcBorders>
            <w:vAlign w:val="bottom"/>
          </w:tcPr>
          <w:p w:rsidR="007C2AE8" w:rsidRDefault="007C2AE8" w:rsidP="00721660">
            <w:pPr>
              <w:pStyle w:val="Vchodzie"/>
              <w:jc w:val="right"/>
            </w:pPr>
          </w:p>
        </w:tc>
      </w:tr>
      <w:tr w:rsidR="007C2AE8" w:rsidTr="00721660">
        <w:trPr>
          <w:trHeight w:val="255"/>
        </w:trPr>
        <w:tc>
          <w:tcPr>
            <w:tcW w:w="339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8"/>
              </w:rPr>
              <w:t>Da</w:t>
            </w:r>
            <w:r>
              <w:rPr>
                <w:rFonts w:ascii="Arial" w:eastAsia="Times New Roman"/>
                <w:sz w:val="18"/>
              </w:rPr>
              <w:t>ň</w:t>
            </w:r>
            <w:r>
              <w:rPr>
                <w:rFonts w:ascii="Arial" w:eastAsia="Times New Roman"/>
                <w:sz w:val="18"/>
              </w:rPr>
              <w:t>ov</w:t>
            </w:r>
            <w:r>
              <w:rPr>
                <w:rFonts w:ascii="Arial" w:eastAsia="Times New Roman"/>
                <w:sz w:val="18"/>
              </w:rPr>
              <w:t>é</w:t>
            </w:r>
            <w:r>
              <w:rPr>
                <w:rFonts w:ascii="Arial" w:eastAsia="Times New Roman"/>
                <w:sz w:val="18"/>
              </w:rPr>
              <w:t xml:space="preserve"> poh</w:t>
            </w:r>
            <w:r>
              <w:rPr>
                <w:rFonts w:ascii="Arial" w:eastAsia="Times New Roman"/>
                <w:sz w:val="18"/>
              </w:rPr>
              <w:t>ľ</w:t>
            </w:r>
            <w:r>
              <w:rPr>
                <w:rFonts w:ascii="Arial" w:eastAsia="Times New Roman"/>
                <w:sz w:val="18"/>
              </w:rPr>
              <w:t>ad</w:t>
            </w:r>
            <w:r>
              <w:rPr>
                <w:rFonts w:ascii="Arial" w:eastAsia="Times New Roman"/>
                <w:sz w:val="18"/>
              </w:rPr>
              <w:t>á</w:t>
            </w:r>
            <w:r>
              <w:rPr>
                <w:rFonts w:ascii="Arial" w:eastAsia="Times New Roman"/>
                <w:sz w:val="18"/>
              </w:rPr>
              <w:t>vky</w:t>
            </w:r>
          </w:p>
        </w:tc>
        <w:tc>
          <w:tcPr>
            <w:tcW w:w="1305" w:type="dxa"/>
            <w:tcBorders>
              <w:top w:val="nil"/>
              <w:left w:val="single" w:sz="2" w:space="0" w:color="000000"/>
              <w:bottom w:val="single" w:sz="2" w:space="0" w:color="000000"/>
              <w:right w:val="nil"/>
            </w:tcBorders>
            <w:vAlign w:val="bottom"/>
          </w:tcPr>
          <w:p w:rsidR="007C2AE8" w:rsidRDefault="007C2AE8" w:rsidP="00721660">
            <w:pPr>
              <w:pStyle w:val="Vchodzie"/>
              <w:jc w:val="right"/>
            </w:pPr>
            <w:r>
              <w:t>0</w:t>
            </w:r>
          </w:p>
        </w:tc>
        <w:tc>
          <w:tcPr>
            <w:tcW w:w="1375" w:type="dxa"/>
            <w:tcBorders>
              <w:top w:val="single" w:sz="2" w:space="0" w:color="000000"/>
              <w:left w:val="single" w:sz="2" w:space="0" w:color="000000"/>
              <w:bottom w:val="single" w:sz="2" w:space="0" w:color="000000"/>
              <w:right w:val="nil"/>
            </w:tcBorders>
            <w:vAlign w:val="bottom"/>
          </w:tcPr>
          <w:p w:rsidR="007C2AE8" w:rsidRDefault="007C2AE8" w:rsidP="00721660">
            <w:pPr>
              <w:pStyle w:val="Vchodzie"/>
              <w:jc w:val="right"/>
            </w:pPr>
          </w:p>
        </w:tc>
        <w:tc>
          <w:tcPr>
            <w:tcW w:w="196" w:type="dxa"/>
            <w:tcBorders>
              <w:top w:val="nil"/>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1353" w:type="dxa"/>
            <w:tcBorders>
              <w:top w:val="nil"/>
              <w:left w:val="single" w:sz="2" w:space="0" w:color="000000"/>
              <w:bottom w:val="single" w:sz="2" w:space="0" w:color="000000"/>
              <w:right w:val="nil"/>
            </w:tcBorders>
            <w:vAlign w:val="bottom"/>
          </w:tcPr>
          <w:p w:rsidR="007C2AE8" w:rsidRDefault="007C2AE8" w:rsidP="00721660">
            <w:pPr>
              <w:pStyle w:val="Vchodzie"/>
              <w:jc w:val="right"/>
            </w:pPr>
            <w:r>
              <w:t>0</w:t>
            </w:r>
          </w:p>
        </w:tc>
        <w:tc>
          <w:tcPr>
            <w:tcW w:w="1467" w:type="dxa"/>
            <w:tcBorders>
              <w:top w:val="nil"/>
              <w:left w:val="single" w:sz="2" w:space="0" w:color="000000"/>
              <w:bottom w:val="single" w:sz="2" w:space="0" w:color="000000"/>
              <w:right w:val="single" w:sz="8" w:space="0" w:color="000000"/>
            </w:tcBorders>
            <w:vAlign w:val="bottom"/>
          </w:tcPr>
          <w:p w:rsidR="007C2AE8" w:rsidRDefault="007C2AE8" w:rsidP="00721660">
            <w:pPr>
              <w:pStyle w:val="Vchodzie"/>
              <w:jc w:val="right"/>
            </w:pPr>
          </w:p>
        </w:tc>
      </w:tr>
      <w:tr w:rsidR="007C2AE8" w:rsidTr="00721660">
        <w:trPr>
          <w:trHeight w:val="270"/>
        </w:trPr>
        <w:tc>
          <w:tcPr>
            <w:tcW w:w="3395" w:type="dxa"/>
            <w:tcBorders>
              <w:top w:val="nil"/>
              <w:left w:val="single" w:sz="8" w:space="0" w:color="000000"/>
              <w:bottom w:val="single" w:sz="8" w:space="0" w:color="000000"/>
              <w:right w:val="nil"/>
            </w:tcBorders>
            <w:vAlign w:val="bottom"/>
          </w:tcPr>
          <w:p w:rsidR="007C2AE8" w:rsidRDefault="007C2AE8" w:rsidP="00721660">
            <w:pPr>
              <w:pStyle w:val="Vchodzie"/>
            </w:pPr>
            <w:r>
              <w:rPr>
                <w:rFonts w:ascii="Arial" w:eastAsia="Times New Roman"/>
                <w:sz w:val="20"/>
              </w:rPr>
              <w:t>Ostatn</w:t>
            </w:r>
            <w:r>
              <w:rPr>
                <w:rFonts w:ascii="Arial" w:eastAsia="Times New Roman"/>
                <w:sz w:val="20"/>
              </w:rPr>
              <w:t>é</w:t>
            </w:r>
            <w:r>
              <w:rPr>
                <w:rFonts w:ascii="Arial" w:eastAsia="Times New Roman"/>
                <w:sz w:val="20"/>
              </w:rPr>
              <w:t xml:space="preserve"> poh</w:t>
            </w:r>
            <w:r>
              <w:rPr>
                <w:rFonts w:ascii="Arial" w:eastAsia="Times New Roman"/>
                <w:sz w:val="20"/>
              </w:rPr>
              <w:t>ľ</w:t>
            </w:r>
            <w:r>
              <w:rPr>
                <w:rFonts w:ascii="Arial" w:eastAsia="Times New Roman"/>
                <w:sz w:val="20"/>
              </w:rPr>
              <w:t>ad</w:t>
            </w:r>
            <w:r>
              <w:rPr>
                <w:rFonts w:ascii="Arial" w:eastAsia="Times New Roman"/>
                <w:sz w:val="20"/>
              </w:rPr>
              <w:t>á</w:t>
            </w:r>
            <w:r>
              <w:rPr>
                <w:rFonts w:ascii="Arial" w:eastAsia="Times New Roman"/>
                <w:sz w:val="20"/>
              </w:rPr>
              <w:t>vky</w:t>
            </w:r>
          </w:p>
        </w:tc>
        <w:tc>
          <w:tcPr>
            <w:tcW w:w="1305" w:type="dxa"/>
            <w:tcBorders>
              <w:top w:val="nil"/>
              <w:left w:val="single" w:sz="2" w:space="0" w:color="000000"/>
              <w:bottom w:val="single" w:sz="8" w:space="0" w:color="000000"/>
              <w:right w:val="nil"/>
            </w:tcBorders>
            <w:vAlign w:val="bottom"/>
          </w:tcPr>
          <w:p w:rsidR="007C2AE8" w:rsidRDefault="007C2AE8" w:rsidP="00721660">
            <w:pPr>
              <w:pStyle w:val="Vchodzie"/>
              <w:jc w:val="right"/>
            </w:pPr>
            <w:r>
              <w:t>0</w:t>
            </w:r>
          </w:p>
        </w:tc>
        <w:tc>
          <w:tcPr>
            <w:tcW w:w="1375" w:type="dxa"/>
            <w:tcBorders>
              <w:top w:val="nil"/>
              <w:left w:val="single" w:sz="2" w:space="0" w:color="000000"/>
              <w:bottom w:val="single" w:sz="8" w:space="0" w:color="000000"/>
              <w:right w:val="nil"/>
            </w:tcBorders>
            <w:vAlign w:val="bottom"/>
          </w:tcPr>
          <w:p w:rsidR="007C2AE8" w:rsidRDefault="007C2AE8" w:rsidP="00721660">
            <w:pPr>
              <w:pStyle w:val="Vchodzie"/>
              <w:jc w:val="right"/>
            </w:pPr>
          </w:p>
        </w:tc>
        <w:tc>
          <w:tcPr>
            <w:tcW w:w="196" w:type="dxa"/>
            <w:tcBorders>
              <w:top w:val="nil"/>
              <w:left w:val="single" w:sz="2" w:space="0" w:color="000000"/>
              <w:bottom w:val="single" w:sz="8"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1353" w:type="dxa"/>
            <w:tcBorders>
              <w:top w:val="nil"/>
              <w:left w:val="single" w:sz="2" w:space="0" w:color="000000"/>
              <w:bottom w:val="single" w:sz="8" w:space="0" w:color="000000"/>
              <w:right w:val="nil"/>
            </w:tcBorders>
            <w:vAlign w:val="bottom"/>
          </w:tcPr>
          <w:p w:rsidR="007C2AE8" w:rsidRDefault="007C2AE8" w:rsidP="00721660">
            <w:pPr>
              <w:pStyle w:val="Vchodzie"/>
              <w:jc w:val="right"/>
            </w:pPr>
            <w:r>
              <w:t>0</w:t>
            </w:r>
          </w:p>
        </w:tc>
        <w:tc>
          <w:tcPr>
            <w:tcW w:w="1467" w:type="dxa"/>
            <w:tcBorders>
              <w:top w:val="nil"/>
              <w:left w:val="single" w:sz="2" w:space="0" w:color="000000"/>
              <w:bottom w:val="single" w:sz="8" w:space="0" w:color="000000"/>
              <w:right w:val="single" w:sz="8" w:space="0" w:color="000000"/>
            </w:tcBorders>
            <w:vAlign w:val="bottom"/>
          </w:tcPr>
          <w:p w:rsidR="007C2AE8" w:rsidRDefault="007C2AE8" w:rsidP="00721660">
            <w:pPr>
              <w:pStyle w:val="Vchodzie"/>
              <w:jc w:val="right"/>
            </w:pPr>
          </w:p>
        </w:tc>
      </w:tr>
      <w:tr w:rsidR="007C2AE8" w:rsidTr="00721660">
        <w:trPr>
          <w:trHeight w:val="270"/>
        </w:trPr>
        <w:tc>
          <w:tcPr>
            <w:tcW w:w="3395" w:type="dxa"/>
            <w:tcBorders>
              <w:top w:val="nil"/>
              <w:left w:val="single" w:sz="8" w:space="0" w:color="000000"/>
              <w:bottom w:val="single" w:sz="8" w:space="0" w:color="000000"/>
              <w:right w:val="nil"/>
            </w:tcBorders>
            <w:vAlign w:val="bottom"/>
          </w:tcPr>
          <w:p w:rsidR="007C2AE8" w:rsidRDefault="007C2AE8" w:rsidP="00721660">
            <w:pPr>
              <w:pStyle w:val="Vchodzie"/>
            </w:pPr>
            <w:r>
              <w:rPr>
                <w:rFonts w:ascii="Arial" w:eastAsia="Times New Roman"/>
                <w:b/>
                <w:sz w:val="20"/>
              </w:rPr>
              <w:t>spolu:</w:t>
            </w:r>
          </w:p>
        </w:tc>
        <w:tc>
          <w:tcPr>
            <w:tcW w:w="1305" w:type="dxa"/>
            <w:tcBorders>
              <w:top w:val="nil"/>
              <w:left w:val="single" w:sz="2" w:space="0" w:color="000000"/>
              <w:bottom w:val="single" w:sz="8" w:space="0" w:color="000000"/>
              <w:right w:val="nil"/>
            </w:tcBorders>
            <w:vAlign w:val="bottom"/>
          </w:tcPr>
          <w:p w:rsidR="007C2AE8" w:rsidRDefault="00AB0F59" w:rsidP="00721660">
            <w:pPr>
              <w:pStyle w:val="Vchodzie"/>
              <w:jc w:val="right"/>
            </w:pPr>
            <w:r>
              <w:t>1624</w:t>
            </w:r>
          </w:p>
        </w:tc>
        <w:tc>
          <w:tcPr>
            <w:tcW w:w="1375" w:type="dxa"/>
            <w:tcBorders>
              <w:top w:val="nil"/>
              <w:left w:val="single" w:sz="2" w:space="0" w:color="000000"/>
              <w:bottom w:val="single" w:sz="8" w:space="0" w:color="000000"/>
              <w:right w:val="nil"/>
            </w:tcBorders>
            <w:vAlign w:val="bottom"/>
          </w:tcPr>
          <w:p w:rsidR="007C2AE8" w:rsidRDefault="007C2AE8" w:rsidP="00721660">
            <w:pPr>
              <w:pStyle w:val="Vchodzie"/>
              <w:jc w:val="right"/>
            </w:pPr>
          </w:p>
        </w:tc>
        <w:tc>
          <w:tcPr>
            <w:tcW w:w="196" w:type="dxa"/>
            <w:tcBorders>
              <w:top w:val="nil"/>
              <w:left w:val="single" w:sz="2" w:space="0" w:color="000000"/>
              <w:bottom w:val="single" w:sz="8" w:space="0" w:color="000000"/>
              <w:right w:val="nil"/>
            </w:tcBorders>
            <w:vAlign w:val="bottom"/>
          </w:tcPr>
          <w:p w:rsidR="007C2AE8" w:rsidRDefault="007C2AE8" w:rsidP="00721660">
            <w:pPr>
              <w:pStyle w:val="Vchodzie"/>
            </w:pPr>
          </w:p>
        </w:tc>
        <w:tc>
          <w:tcPr>
            <w:tcW w:w="1353" w:type="dxa"/>
            <w:tcBorders>
              <w:top w:val="nil"/>
              <w:left w:val="single" w:sz="2" w:space="0" w:color="000000"/>
              <w:bottom w:val="single" w:sz="8" w:space="0" w:color="000000"/>
              <w:right w:val="nil"/>
            </w:tcBorders>
            <w:vAlign w:val="bottom"/>
          </w:tcPr>
          <w:p w:rsidR="007C2AE8" w:rsidRDefault="00AB0F59" w:rsidP="00721660">
            <w:pPr>
              <w:pStyle w:val="Vchodzie"/>
              <w:jc w:val="right"/>
            </w:pPr>
            <w:r>
              <w:t>674</w:t>
            </w:r>
          </w:p>
        </w:tc>
        <w:tc>
          <w:tcPr>
            <w:tcW w:w="1467" w:type="dxa"/>
            <w:tcBorders>
              <w:top w:val="nil"/>
              <w:left w:val="single" w:sz="2" w:space="0" w:color="000000"/>
              <w:bottom w:val="single" w:sz="8" w:space="0" w:color="000000"/>
              <w:right w:val="single" w:sz="8" w:space="0" w:color="000000"/>
            </w:tcBorders>
            <w:vAlign w:val="bottom"/>
          </w:tcPr>
          <w:p w:rsidR="007C2AE8" w:rsidRDefault="007C2AE8" w:rsidP="00721660">
            <w:pPr>
              <w:pStyle w:val="Vchodzie"/>
              <w:jc w:val="right"/>
            </w:pPr>
          </w:p>
        </w:tc>
      </w:tr>
    </w:tbl>
    <w:p w:rsidR="007C2AE8" w:rsidRDefault="007C2AE8" w:rsidP="007C2AE8">
      <w:pPr>
        <w:pStyle w:val="Vchodzie"/>
        <w:jc w:val="both"/>
      </w:pPr>
    </w:p>
    <w:p w:rsidR="007C2AE8" w:rsidRDefault="007C2AE8" w:rsidP="007C2AE8">
      <w:pPr>
        <w:pStyle w:val="Vchodzie"/>
        <w:jc w:val="both"/>
      </w:pPr>
      <w:r>
        <w:rPr>
          <w:sz w:val="22"/>
        </w:rPr>
        <w:t>Tým, že spoločnosť neeviduje k 31.12.201</w:t>
      </w:r>
      <w:r w:rsidR="00AB0F59">
        <w:rPr>
          <w:sz w:val="22"/>
        </w:rPr>
        <w:t>9</w:t>
      </w:r>
      <w:r>
        <w:rPr>
          <w:sz w:val="22"/>
        </w:rPr>
        <w:t xml:space="preserve"> žiadne pohľadávky po lehote splatnosti, resp. pohľadávky staršie ako 1 rok nebolo potrebné tvoriť opravné položky k pohľadávkam.</w:t>
      </w:r>
    </w:p>
    <w:p w:rsidR="007C2AE8" w:rsidRDefault="007C2AE8" w:rsidP="007C2AE8">
      <w:pPr>
        <w:pStyle w:val="Vchodzie"/>
        <w:jc w:val="both"/>
      </w:pPr>
    </w:p>
    <w:p w:rsidR="00AB0F59" w:rsidRDefault="00AB0F59" w:rsidP="007C2AE8">
      <w:pPr>
        <w:pStyle w:val="Vchodzie"/>
        <w:jc w:val="both"/>
      </w:pPr>
    </w:p>
    <w:p w:rsidR="00EA2804" w:rsidRDefault="00EA2804" w:rsidP="007C2AE8">
      <w:pPr>
        <w:pStyle w:val="Vchodzie"/>
        <w:jc w:val="both"/>
      </w:pPr>
    </w:p>
    <w:p w:rsidR="00EA2804" w:rsidRDefault="00EA2804" w:rsidP="007C2AE8">
      <w:pPr>
        <w:pStyle w:val="Vchodzie"/>
        <w:jc w:val="both"/>
      </w:pPr>
    </w:p>
    <w:p w:rsidR="000F4BB6" w:rsidRDefault="000F4BB6" w:rsidP="007C2AE8">
      <w:pPr>
        <w:pStyle w:val="Vchodzie"/>
        <w:jc w:val="both"/>
      </w:pPr>
    </w:p>
    <w:p w:rsidR="007C2AE8" w:rsidRDefault="007C2AE8" w:rsidP="007C2AE8">
      <w:pPr>
        <w:pStyle w:val="Vchodzie"/>
        <w:numPr>
          <w:ilvl w:val="0"/>
          <w:numId w:val="18"/>
        </w:numPr>
        <w:jc w:val="both"/>
      </w:pPr>
      <w:r>
        <w:rPr>
          <w:b/>
        </w:rPr>
        <w:lastRenderedPageBreak/>
        <w:t>Krátkodobý finančný majetok</w:t>
      </w:r>
    </w:p>
    <w:p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2875"/>
        <w:gridCol w:w="2380"/>
        <w:gridCol w:w="2420"/>
      </w:tblGrid>
      <w:tr w:rsidR="007C2AE8" w:rsidTr="00721660">
        <w:trPr>
          <w:trHeight w:val="255"/>
        </w:trPr>
        <w:tc>
          <w:tcPr>
            <w:tcW w:w="2875" w:type="dxa"/>
            <w:tcBorders>
              <w:top w:val="single" w:sz="8" w:space="0" w:color="000000"/>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b/>
                <w:sz w:val="16"/>
              </w:rPr>
              <w:t>N</w:t>
            </w:r>
            <w:r>
              <w:rPr>
                <w:rFonts w:ascii="Arial" w:eastAsia="Times New Roman"/>
                <w:b/>
                <w:sz w:val="16"/>
              </w:rPr>
              <w:t>á</w:t>
            </w:r>
            <w:r>
              <w:rPr>
                <w:rFonts w:ascii="Arial" w:eastAsia="Times New Roman"/>
                <w:b/>
                <w:sz w:val="16"/>
              </w:rPr>
              <w:t>zov polo</w:t>
            </w:r>
            <w:r>
              <w:rPr>
                <w:rFonts w:ascii="Arial" w:eastAsia="Times New Roman"/>
                <w:b/>
                <w:sz w:val="16"/>
              </w:rPr>
              <w:t>ž</w:t>
            </w:r>
            <w:r>
              <w:rPr>
                <w:rFonts w:ascii="Arial" w:eastAsia="Times New Roman"/>
                <w:b/>
                <w:sz w:val="16"/>
              </w:rPr>
              <w:t>ky</w:t>
            </w:r>
          </w:p>
        </w:tc>
        <w:tc>
          <w:tcPr>
            <w:tcW w:w="2380" w:type="dxa"/>
            <w:tcBorders>
              <w:top w:val="single" w:sz="8" w:space="0" w:color="000000"/>
              <w:left w:val="single" w:sz="2" w:space="0" w:color="000000"/>
              <w:bottom w:val="single" w:sz="2" w:space="0" w:color="000000"/>
              <w:right w:val="nil"/>
            </w:tcBorders>
            <w:vAlign w:val="bottom"/>
          </w:tcPr>
          <w:p w:rsidR="007C2AE8" w:rsidRDefault="007C2AE8" w:rsidP="00721660">
            <w:pPr>
              <w:pStyle w:val="Vchodzie"/>
            </w:pPr>
            <w:r>
              <w:rPr>
                <w:rFonts w:ascii="Arial" w:eastAsia="Times New Roman"/>
                <w:b/>
                <w:sz w:val="16"/>
              </w:rPr>
              <w:t>be</w:t>
            </w:r>
            <w:r>
              <w:rPr>
                <w:rFonts w:ascii="Arial" w:eastAsia="Times New Roman"/>
                <w:b/>
                <w:sz w:val="16"/>
              </w:rPr>
              <w:t>ž</w:t>
            </w:r>
            <w:r>
              <w:rPr>
                <w:rFonts w:ascii="Arial" w:eastAsia="Times New Roman"/>
                <w:b/>
                <w:sz w:val="16"/>
              </w:rPr>
              <w:t>n</w:t>
            </w:r>
            <w:r>
              <w:rPr>
                <w:rFonts w:ascii="Arial" w:eastAsia="Times New Roman"/>
                <w:b/>
                <w:sz w:val="16"/>
              </w:rPr>
              <w:t>é</w:t>
            </w:r>
            <w:r>
              <w:rPr>
                <w:rFonts w:ascii="Arial" w:eastAsia="Times New Roman"/>
                <w:b/>
                <w:sz w:val="16"/>
              </w:rPr>
              <w:t xml:space="preserve"> </w:t>
            </w:r>
            <w:r>
              <w:rPr>
                <w:rFonts w:ascii="Arial" w:eastAsia="Times New Roman"/>
                <w:b/>
                <w:sz w:val="16"/>
              </w:rPr>
              <w:t>úč</w:t>
            </w:r>
            <w:r>
              <w:rPr>
                <w:rFonts w:ascii="Arial" w:eastAsia="Times New Roman"/>
                <w:b/>
                <w:sz w:val="16"/>
              </w:rPr>
              <w:t>tovn</w:t>
            </w:r>
            <w:r>
              <w:rPr>
                <w:rFonts w:ascii="Arial" w:eastAsia="Times New Roman"/>
                <w:b/>
                <w:sz w:val="16"/>
              </w:rPr>
              <w:t>é</w:t>
            </w:r>
            <w:r>
              <w:rPr>
                <w:rFonts w:ascii="Arial" w:eastAsia="Times New Roman"/>
                <w:b/>
                <w:sz w:val="16"/>
              </w:rPr>
              <w:t xml:space="preserve"> obdobie</w:t>
            </w:r>
          </w:p>
        </w:tc>
        <w:tc>
          <w:tcPr>
            <w:tcW w:w="2420" w:type="dxa"/>
            <w:tcBorders>
              <w:top w:val="single" w:sz="8" w:space="0" w:color="000000"/>
              <w:left w:val="single" w:sz="2" w:space="0" w:color="000000"/>
              <w:bottom w:val="single" w:sz="2" w:space="0" w:color="000000"/>
              <w:right w:val="single" w:sz="8" w:space="0" w:color="000000"/>
            </w:tcBorders>
            <w:vAlign w:val="bottom"/>
          </w:tcPr>
          <w:p w:rsidR="007C2AE8" w:rsidRDefault="007C2AE8" w:rsidP="00721660">
            <w:pPr>
              <w:pStyle w:val="Vchodzie"/>
            </w:pPr>
            <w:r>
              <w:rPr>
                <w:rFonts w:ascii="Arial" w:eastAsia="Times New Roman"/>
                <w:b/>
                <w:sz w:val="16"/>
              </w:rPr>
              <w:t xml:space="preserve">bezprostredne </w:t>
            </w:r>
          </w:p>
        </w:tc>
      </w:tr>
      <w:tr w:rsidR="007C2AE8" w:rsidTr="00721660">
        <w:trPr>
          <w:trHeight w:val="270"/>
        </w:trPr>
        <w:tc>
          <w:tcPr>
            <w:tcW w:w="2875" w:type="dxa"/>
            <w:tcBorders>
              <w:top w:val="nil"/>
              <w:left w:val="single" w:sz="8" w:space="0" w:color="000000"/>
              <w:bottom w:val="single" w:sz="8"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2380" w:type="dxa"/>
            <w:tcBorders>
              <w:top w:val="nil"/>
              <w:left w:val="single" w:sz="2" w:space="0" w:color="000000"/>
              <w:bottom w:val="single" w:sz="8"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2420" w:type="dxa"/>
            <w:tcBorders>
              <w:top w:val="nil"/>
              <w:left w:val="single" w:sz="2" w:space="0" w:color="000000"/>
              <w:bottom w:val="single" w:sz="8" w:space="0" w:color="000000"/>
              <w:right w:val="single" w:sz="8" w:space="0" w:color="000000"/>
            </w:tcBorders>
            <w:vAlign w:val="bottom"/>
          </w:tcPr>
          <w:p w:rsidR="007C2AE8" w:rsidRDefault="007C2AE8" w:rsidP="00721660">
            <w:pPr>
              <w:pStyle w:val="Vchodzie"/>
            </w:pPr>
            <w:r>
              <w:rPr>
                <w:rFonts w:ascii="Arial" w:eastAsia="Times New Roman"/>
                <w:b/>
                <w:sz w:val="16"/>
              </w:rPr>
              <w:t>predch</w:t>
            </w:r>
            <w:r>
              <w:rPr>
                <w:rFonts w:ascii="Arial" w:eastAsia="Times New Roman"/>
                <w:b/>
                <w:sz w:val="16"/>
              </w:rPr>
              <w:t>á</w:t>
            </w:r>
            <w:r>
              <w:rPr>
                <w:rFonts w:ascii="Arial" w:eastAsia="Times New Roman"/>
                <w:b/>
                <w:sz w:val="16"/>
              </w:rPr>
              <w:t>dzaj</w:t>
            </w:r>
            <w:r>
              <w:rPr>
                <w:rFonts w:ascii="Arial" w:eastAsia="Times New Roman"/>
                <w:b/>
                <w:sz w:val="16"/>
              </w:rPr>
              <w:t>ú</w:t>
            </w:r>
            <w:r>
              <w:rPr>
                <w:rFonts w:ascii="Arial" w:eastAsia="Times New Roman"/>
                <w:b/>
                <w:sz w:val="16"/>
              </w:rPr>
              <w:t xml:space="preserve">ce </w:t>
            </w:r>
            <w:proofErr w:type="spellStart"/>
            <w:r>
              <w:rPr>
                <w:rFonts w:ascii="Arial" w:eastAsia="Times New Roman"/>
                <w:b/>
                <w:sz w:val="16"/>
              </w:rPr>
              <w:t>úč</w:t>
            </w:r>
            <w:r>
              <w:rPr>
                <w:rFonts w:ascii="Arial" w:eastAsia="Times New Roman"/>
                <w:b/>
                <w:sz w:val="16"/>
              </w:rPr>
              <w:t>t.obd</w:t>
            </w:r>
            <w:proofErr w:type="spellEnd"/>
            <w:r>
              <w:rPr>
                <w:rFonts w:ascii="Arial" w:eastAsia="Times New Roman"/>
                <w:b/>
                <w:sz w:val="16"/>
              </w:rPr>
              <w:t>.</w:t>
            </w:r>
          </w:p>
        </w:tc>
      </w:tr>
      <w:tr w:rsidR="007C2AE8" w:rsidTr="00721660">
        <w:trPr>
          <w:trHeight w:val="255"/>
        </w:trPr>
        <w:tc>
          <w:tcPr>
            <w:tcW w:w="28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2380" w:type="dxa"/>
            <w:tcBorders>
              <w:top w:val="nil"/>
              <w:left w:val="single" w:sz="2" w:space="0" w:color="000000"/>
              <w:bottom w:val="single" w:sz="2" w:space="0" w:color="000000"/>
              <w:right w:val="nil"/>
            </w:tcBorders>
            <w:vAlign w:val="bottom"/>
          </w:tcPr>
          <w:p w:rsidR="007C2AE8" w:rsidRDefault="007C2AE8" w:rsidP="00721660">
            <w:pPr>
              <w:pStyle w:val="Vchodzie"/>
              <w:jc w:val="right"/>
            </w:pPr>
          </w:p>
        </w:tc>
        <w:tc>
          <w:tcPr>
            <w:tcW w:w="2420" w:type="dxa"/>
            <w:tcBorders>
              <w:top w:val="nil"/>
              <w:left w:val="single" w:sz="2" w:space="0" w:color="000000"/>
              <w:bottom w:val="single" w:sz="2" w:space="0" w:color="000000"/>
              <w:right w:val="single" w:sz="8" w:space="0" w:color="000000"/>
            </w:tcBorders>
            <w:vAlign w:val="bottom"/>
          </w:tcPr>
          <w:p w:rsidR="007C2AE8" w:rsidRDefault="007C2AE8" w:rsidP="00721660">
            <w:pPr>
              <w:pStyle w:val="Vchodzie"/>
            </w:pPr>
          </w:p>
        </w:tc>
      </w:tr>
      <w:tr w:rsidR="007C2AE8" w:rsidTr="00721660">
        <w:trPr>
          <w:trHeight w:val="255"/>
        </w:trPr>
        <w:tc>
          <w:tcPr>
            <w:tcW w:w="28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Pokladnica, ceniny</w:t>
            </w:r>
          </w:p>
        </w:tc>
        <w:tc>
          <w:tcPr>
            <w:tcW w:w="2380" w:type="dxa"/>
            <w:tcBorders>
              <w:top w:val="nil"/>
              <w:left w:val="single" w:sz="2" w:space="0" w:color="000000"/>
              <w:bottom w:val="single" w:sz="2" w:space="0" w:color="000000"/>
              <w:right w:val="nil"/>
            </w:tcBorders>
            <w:vAlign w:val="bottom"/>
          </w:tcPr>
          <w:p w:rsidR="007C2AE8" w:rsidRPr="00C356C3" w:rsidRDefault="00A52C75" w:rsidP="00C356C3">
            <w:pPr>
              <w:pStyle w:val="Vchodzie"/>
              <w:jc w:val="center"/>
              <w:rPr>
                <w:sz w:val="20"/>
                <w:szCs w:val="20"/>
              </w:rPr>
            </w:pPr>
            <w:r w:rsidRPr="00C356C3">
              <w:rPr>
                <w:sz w:val="20"/>
                <w:szCs w:val="20"/>
              </w:rPr>
              <w:t>925</w:t>
            </w:r>
          </w:p>
        </w:tc>
        <w:tc>
          <w:tcPr>
            <w:tcW w:w="2420" w:type="dxa"/>
            <w:tcBorders>
              <w:top w:val="nil"/>
              <w:left w:val="single" w:sz="2" w:space="0" w:color="000000"/>
              <w:bottom w:val="single" w:sz="2" w:space="0" w:color="000000"/>
              <w:right w:val="single" w:sz="8" w:space="0" w:color="000000"/>
            </w:tcBorders>
            <w:vAlign w:val="bottom"/>
          </w:tcPr>
          <w:p w:rsidR="007C2AE8" w:rsidRPr="00C356C3" w:rsidRDefault="00A52C75" w:rsidP="00C356C3">
            <w:pPr>
              <w:pStyle w:val="Vchodzie"/>
              <w:jc w:val="center"/>
              <w:rPr>
                <w:sz w:val="20"/>
                <w:szCs w:val="20"/>
              </w:rPr>
            </w:pPr>
            <w:r w:rsidRPr="00C356C3">
              <w:rPr>
                <w:sz w:val="20"/>
                <w:szCs w:val="20"/>
              </w:rPr>
              <w:t>3247</w:t>
            </w:r>
          </w:p>
        </w:tc>
      </w:tr>
      <w:tr w:rsidR="007C2AE8" w:rsidTr="00721660">
        <w:trPr>
          <w:trHeight w:val="255"/>
        </w:trPr>
        <w:tc>
          <w:tcPr>
            <w:tcW w:w="28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be</w:t>
            </w:r>
            <w:r>
              <w:rPr>
                <w:rFonts w:ascii="Arial" w:eastAsia="Times New Roman"/>
                <w:sz w:val="20"/>
              </w:rPr>
              <w:t>ž</w:t>
            </w:r>
            <w:r>
              <w:rPr>
                <w:rFonts w:ascii="Arial" w:eastAsia="Times New Roman"/>
                <w:sz w:val="20"/>
              </w:rPr>
              <w:t>n</w:t>
            </w:r>
            <w:r>
              <w:rPr>
                <w:rFonts w:ascii="Arial" w:eastAsia="Times New Roman"/>
                <w:sz w:val="20"/>
              </w:rPr>
              <w:t>é</w:t>
            </w:r>
            <w:r>
              <w:rPr>
                <w:rFonts w:ascii="Arial" w:eastAsia="Times New Roman"/>
                <w:sz w:val="20"/>
              </w:rPr>
              <w:t xml:space="preserve"> bankov</w:t>
            </w:r>
            <w:r>
              <w:rPr>
                <w:rFonts w:ascii="Arial" w:eastAsia="Times New Roman"/>
                <w:sz w:val="20"/>
              </w:rPr>
              <w:t>é</w:t>
            </w:r>
            <w:r>
              <w:rPr>
                <w:rFonts w:ascii="Arial" w:eastAsia="Times New Roman"/>
                <w:sz w:val="20"/>
              </w:rPr>
              <w:t xml:space="preserve"> </w:t>
            </w:r>
            <w:r>
              <w:rPr>
                <w:rFonts w:ascii="Arial" w:eastAsia="Times New Roman"/>
                <w:sz w:val="20"/>
              </w:rPr>
              <w:t>úč</w:t>
            </w:r>
            <w:r>
              <w:rPr>
                <w:rFonts w:ascii="Arial" w:eastAsia="Times New Roman"/>
                <w:sz w:val="20"/>
              </w:rPr>
              <w:t>ty</w:t>
            </w:r>
          </w:p>
        </w:tc>
        <w:tc>
          <w:tcPr>
            <w:tcW w:w="2380" w:type="dxa"/>
            <w:tcBorders>
              <w:top w:val="nil"/>
              <w:left w:val="single" w:sz="2" w:space="0" w:color="000000"/>
              <w:bottom w:val="single" w:sz="2" w:space="0" w:color="000000"/>
              <w:right w:val="nil"/>
            </w:tcBorders>
            <w:vAlign w:val="bottom"/>
          </w:tcPr>
          <w:p w:rsidR="007C2AE8" w:rsidRPr="00C356C3" w:rsidRDefault="00A52C75" w:rsidP="00C356C3">
            <w:pPr>
              <w:pStyle w:val="Vchodzie"/>
              <w:jc w:val="center"/>
              <w:rPr>
                <w:sz w:val="20"/>
                <w:szCs w:val="20"/>
              </w:rPr>
            </w:pPr>
            <w:r w:rsidRPr="00C356C3">
              <w:rPr>
                <w:sz w:val="20"/>
                <w:szCs w:val="20"/>
              </w:rPr>
              <w:t>1009</w:t>
            </w:r>
          </w:p>
        </w:tc>
        <w:tc>
          <w:tcPr>
            <w:tcW w:w="2420" w:type="dxa"/>
            <w:tcBorders>
              <w:top w:val="nil"/>
              <w:left w:val="single" w:sz="2" w:space="0" w:color="000000"/>
              <w:bottom w:val="single" w:sz="2" w:space="0" w:color="000000"/>
              <w:right w:val="single" w:sz="8" w:space="0" w:color="000000"/>
            </w:tcBorders>
            <w:vAlign w:val="bottom"/>
          </w:tcPr>
          <w:p w:rsidR="007C2AE8" w:rsidRPr="00C356C3" w:rsidRDefault="00A52C75" w:rsidP="00C356C3">
            <w:pPr>
              <w:pStyle w:val="Vchodzie"/>
              <w:jc w:val="center"/>
              <w:rPr>
                <w:sz w:val="20"/>
                <w:szCs w:val="20"/>
              </w:rPr>
            </w:pPr>
            <w:r w:rsidRPr="00C356C3">
              <w:rPr>
                <w:sz w:val="20"/>
                <w:szCs w:val="20"/>
              </w:rPr>
              <w:t>32092</w:t>
            </w:r>
          </w:p>
        </w:tc>
      </w:tr>
      <w:tr w:rsidR="007C2AE8" w:rsidTr="00721660">
        <w:trPr>
          <w:trHeight w:val="270"/>
        </w:trPr>
        <w:tc>
          <w:tcPr>
            <w:tcW w:w="2875" w:type="dxa"/>
            <w:tcBorders>
              <w:top w:val="nil"/>
              <w:left w:val="single" w:sz="8"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2380" w:type="dxa"/>
            <w:tcBorders>
              <w:top w:val="nil"/>
              <w:left w:val="single" w:sz="2" w:space="0" w:color="000000"/>
              <w:bottom w:val="nil"/>
              <w:right w:val="nil"/>
            </w:tcBorders>
            <w:vAlign w:val="bottom"/>
          </w:tcPr>
          <w:p w:rsidR="007C2AE8" w:rsidRPr="00C356C3" w:rsidRDefault="007C2AE8" w:rsidP="00C356C3">
            <w:pPr>
              <w:pStyle w:val="Vchodzie"/>
              <w:jc w:val="center"/>
              <w:rPr>
                <w:sz w:val="20"/>
                <w:szCs w:val="20"/>
              </w:rPr>
            </w:pPr>
          </w:p>
        </w:tc>
        <w:tc>
          <w:tcPr>
            <w:tcW w:w="2420" w:type="dxa"/>
            <w:tcBorders>
              <w:top w:val="nil"/>
              <w:left w:val="single" w:sz="2" w:space="0" w:color="000000"/>
              <w:bottom w:val="nil"/>
              <w:right w:val="single" w:sz="8" w:space="0" w:color="000000"/>
            </w:tcBorders>
            <w:vAlign w:val="bottom"/>
          </w:tcPr>
          <w:p w:rsidR="007C2AE8" w:rsidRPr="00C356C3" w:rsidRDefault="007C2AE8" w:rsidP="00C356C3">
            <w:pPr>
              <w:pStyle w:val="Vchodzie"/>
              <w:jc w:val="center"/>
              <w:rPr>
                <w:sz w:val="20"/>
                <w:szCs w:val="20"/>
              </w:rPr>
            </w:pPr>
          </w:p>
        </w:tc>
      </w:tr>
      <w:tr w:rsidR="007C2AE8" w:rsidTr="00721660">
        <w:trPr>
          <w:trHeight w:val="270"/>
        </w:trPr>
        <w:tc>
          <w:tcPr>
            <w:tcW w:w="2875" w:type="dxa"/>
            <w:tcBorders>
              <w:top w:val="single" w:sz="8" w:space="0" w:color="000000"/>
              <w:left w:val="single" w:sz="8" w:space="0" w:color="000000"/>
              <w:bottom w:val="single" w:sz="8" w:space="0" w:color="000000"/>
              <w:right w:val="nil"/>
            </w:tcBorders>
            <w:vAlign w:val="bottom"/>
          </w:tcPr>
          <w:p w:rsidR="007C2AE8" w:rsidRDefault="007C2AE8" w:rsidP="00721660">
            <w:pPr>
              <w:pStyle w:val="Vchodzie"/>
            </w:pPr>
            <w:r>
              <w:rPr>
                <w:rFonts w:ascii="Arial" w:eastAsia="Times New Roman"/>
                <w:sz w:val="20"/>
              </w:rPr>
              <w:t>spolu:</w:t>
            </w:r>
          </w:p>
        </w:tc>
        <w:tc>
          <w:tcPr>
            <w:tcW w:w="2380" w:type="dxa"/>
            <w:tcBorders>
              <w:top w:val="single" w:sz="8" w:space="0" w:color="000000"/>
              <w:left w:val="single" w:sz="2" w:space="0" w:color="000000"/>
              <w:bottom w:val="single" w:sz="8" w:space="0" w:color="000000"/>
              <w:right w:val="nil"/>
            </w:tcBorders>
            <w:vAlign w:val="bottom"/>
          </w:tcPr>
          <w:p w:rsidR="007C2AE8" w:rsidRPr="00C356C3" w:rsidRDefault="00A52C75" w:rsidP="00C356C3">
            <w:pPr>
              <w:pStyle w:val="Vchodzie"/>
              <w:jc w:val="center"/>
              <w:rPr>
                <w:b/>
                <w:sz w:val="20"/>
                <w:szCs w:val="20"/>
              </w:rPr>
            </w:pPr>
            <w:r w:rsidRPr="00C356C3">
              <w:rPr>
                <w:b/>
                <w:sz w:val="20"/>
                <w:szCs w:val="20"/>
              </w:rPr>
              <w:t>1934</w:t>
            </w:r>
          </w:p>
        </w:tc>
        <w:tc>
          <w:tcPr>
            <w:tcW w:w="2420" w:type="dxa"/>
            <w:tcBorders>
              <w:top w:val="single" w:sz="8" w:space="0" w:color="000000"/>
              <w:left w:val="single" w:sz="2" w:space="0" w:color="000000"/>
              <w:bottom w:val="single" w:sz="8" w:space="0" w:color="000000"/>
              <w:right w:val="single" w:sz="8" w:space="0" w:color="000000"/>
            </w:tcBorders>
            <w:vAlign w:val="bottom"/>
          </w:tcPr>
          <w:p w:rsidR="007C2AE8" w:rsidRPr="00C356C3" w:rsidRDefault="00A52C75" w:rsidP="00C356C3">
            <w:pPr>
              <w:pStyle w:val="Vchodzie"/>
              <w:jc w:val="center"/>
              <w:rPr>
                <w:b/>
                <w:sz w:val="20"/>
                <w:szCs w:val="20"/>
              </w:rPr>
            </w:pPr>
            <w:r w:rsidRPr="00C356C3">
              <w:rPr>
                <w:b/>
                <w:sz w:val="20"/>
                <w:szCs w:val="20"/>
              </w:rPr>
              <w:t>35339</w:t>
            </w:r>
          </w:p>
        </w:tc>
      </w:tr>
    </w:tbl>
    <w:p w:rsidR="007C2AE8" w:rsidRDefault="007C2AE8" w:rsidP="007C2AE8">
      <w:pPr>
        <w:pStyle w:val="Vchodzie"/>
        <w:jc w:val="both"/>
      </w:pPr>
    </w:p>
    <w:p w:rsidR="007C2AE8" w:rsidRDefault="007C2AE8" w:rsidP="007C2AE8">
      <w:pPr>
        <w:pStyle w:val="Vchodzie"/>
        <w:jc w:val="both"/>
      </w:pPr>
      <w:r>
        <w:rPr>
          <w:sz w:val="22"/>
        </w:rPr>
        <w:t>Spoločnosť má zriadený účet vo VÚB banka  a. s., Mlynské nivy 1, Bratislava, pobočka Žilina.</w:t>
      </w:r>
    </w:p>
    <w:p w:rsidR="007C2AE8" w:rsidRDefault="007C2AE8" w:rsidP="007C2AE8">
      <w:pPr>
        <w:pStyle w:val="Vchodzie"/>
        <w:jc w:val="both"/>
      </w:pPr>
      <w:r>
        <w:rPr>
          <w:sz w:val="22"/>
        </w:rPr>
        <w:t xml:space="preserve">Spoločnosť v hodnotiacom období ani v bezprostredne predchádzajúcich obdobiach nemala zriadené účty v cudzej mene. </w:t>
      </w:r>
    </w:p>
    <w:p w:rsidR="007C2AE8" w:rsidRDefault="007C2AE8" w:rsidP="007C2AE8">
      <w:pPr>
        <w:pStyle w:val="Vchodzie"/>
        <w:jc w:val="both"/>
      </w:pPr>
    </w:p>
    <w:p w:rsidR="007C2AE8" w:rsidRDefault="007C2AE8" w:rsidP="007C2AE8">
      <w:pPr>
        <w:pStyle w:val="Vchodzie"/>
        <w:jc w:val="both"/>
      </w:pPr>
    </w:p>
    <w:p w:rsidR="007C2AE8" w:rsidRDefault="007C2AE8" w:rsidP="007C2AE8">
      <w:pPr>
        <w:pStyle w:val="Vchodzie"/>
        <w:jc w:val="both"/>
      </w:pPr>
    </w:p>
    <w:p w:rsidR="007C2AE8" w:rsidRDefault="007C2AE8" w:rsidP="007C2AE8">
      <w:pPr>
        <w:pStyle w:val="Vchodzie"/>
        <w:numPr>
          <w:ilvl w:val="0"/>
          <w:numId w:val="18"/>
        </w:numPr>
        <w:jc w:val="both"/>
      </w:pPr>
      <w:r>
        <w:rPr>
          <w:b/>
        </w:rPr>
        <w:t>Položky časového rozlíšenia</w:t>
      </w:r>
    </w:p>
    <w:p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2875"/>
        <w:gridCol w:w="2380"/>
        <w:gridCol w:w="2420"/>
      </w:tblGrid>
      <w:tr w:rsidR="007C2AE8" w:rsidTr="00721660">
        <w:trPr>
          <w:trHeight w:val="255"/>
        </w:trPr>
        <w:tc>
          <w:tcPr>
            <w:tcW w:w="2875" w:type="dxa"/>
            <w:tcBorders>
              <w:top w:val="single" w:sz="8" w:space="0" w:color="000000"/>
              <w:left w:val="single" w:sz="8" w:space="0" w:color="000000"/>
              <w:bottom w:val="nil"/>
              <w:right w:val="nil"/>
            </w:tcBorders>
            <w:vAlign w:val="bottom"/>
          </w:tcPr>
          <w:p w:rsidR="007C2AE8" w:rsidRDefault="007C2AE8" w:rsidP="00721660">
            <w:pPr>
              <w:pStyle w:val="Vchodzie"/>
            </w:pPr>
            <w:r>
              <w:rPr>
                <w:rFonts w:ascii="Arial" w:eastAsia="Times New Roman"/>
                <w:b/>
                <w:sz w:val="18"/>
              </w:rPr>
              <w:t>Opis polo</w:t>
            </w:r>
            <w:r>
              <w:rPr>
                <w:rFonts w:ascii="Arial" w:eastAsia="Times New Roman"/>
                <w:b/>
                <w:sz w:val="18"/>
              </w:rPr>
              <w:t>ž</w:t>
            </w:r>
            <w:r>
              <w:rPr>
                <w:rFonts w:ascii="Arial" w:eastAsia="Times New Roman"/>
                <w:b/>
                <w:sz w:val="18"/>
              </w:rPr>
              <w:t xml:space="preserve">ky </w:t>
            </w:r>
          </w:p>
        </w:tc>
        <w:tc>
          <w:tcPr>
            <w:tcW w:w="2380" w:type="dxa"/>
            <w:tcBorders>
              <w:top w:val="single" w:sz="8" w:space="0" w:color="000000"/>
              <w:left w:val="nil"/>
              <w:bottom w:val="nil"/>
              <w:right w:val="nil"/>
            </w:tcBorders>
            <w:vAlign w:val="bottom"/>
          </w:tcPr>
          <w:p w:rsidR="007C2AE8" w:rsidRDefault="007C2AE8" w:rsidP="00721660">
            <w:pPr>
              <w:pStyle w:val="Vchodzie"/>
            </w:pPr>
            <w:r>
              <w:rPr>
                <w:rFonts w:ascii="Arial" w:eastAsia="Times New Roman"/>
                <w:b/>
                <w:sz w:val="18"/>
              </w:rPr>
              <w:t>be</w:t>
            </w:r>
            <w:r>
              <w:rPr>
                <w:rFonts w:ascii="Arial" w:eastAsia="Times New Roman"/>
                <w:b/>
                <w:sz w:val="18"/>
              </w:rPr>
              <w:t>ž</w:t>
            </w:r>
            <w:r>
              <w:rPr>
                <w:rFonts w:ascii="Arial" w:eastAsia="Times New Roman"/>
                <w:b/>
                <w:sz w:val="18"/>
              </w:rPr>
              <w:t>n</w:t>
            </w:r>
            <w:r>
              <w:rPr>
                <w:rFonts w:ascii="Arial" w:eastAsia="Times New Roman"/>
                <w:b/>
                <w:sz w:val="18"/>
              </w:rPr>
              <w:t>é</w:t>
            </w:r>
            <w:r>
              <w:rPr>
                <w:rFonts w:ascii="Arial" w:eastAsia="Times New Roman"/>
                <w:b/>
                <w:sz w:val="18"/>
              </w:rPr>
              <w:t xml:space="preserve"> </w:t>
            </w:r>
            <w:r>
              <w:rPr>
                <w:rFonts w:ascii="Arial" w:eastAsia="Times New Roman"/>
                <w:b/>
                <w:sz w:val="18"/>
              </w:rPr>
              <w:t>úč</w:t>
            </w:r>
            <w:r>
              <w:rPr>
                <w:rFonts w:ascii="Arial" w:eastAsia="Times New Roman"/>
                <w:b/>
                <w:sz w:val="18"/>
              </w:rPr>
              <w:t>tovn</w:t>
            </w:r>
            <w:r>
              <w:rPr>
                <w:rFonts w:ascii="Arial" w:eastAsia="Times New Roman"/>
                <w:b/>
                <w:sz w:val="18"/>
              </w:rPr>
              <w:t>é</w:t>
            </w:r>
            <w:r>
              <w:rPr>
                <w:rFonts w:ascii="Arial" w:eastAsia="Times New Roman"/>
                <w:b/>
                <w:sz w:val="18"/>
              </w:rPr>
              <w:t xml:space="preserve"> obdobie</w:t>
            </w:r>
          </w:p>
        </w:tc>
        <w:tc>
          <w:tcPr>
            <w:tcW w:w="2420" w:type="dxa"/>
            <w:tcBorders>
              <w:top w:val="single" w:sz="8" w:space="0" w:color="000000"/>
              <w:left w:val="nil"/>
              <w:bottom w:val="nil"/>
              <w:right w:val="single" w:sz="8" w:space="0" w:color="000000"/>
            </w:tcBorders>
            <w:vAlign w:val="bottom"/>
          </w:tcPr>
          <w:p w:rsidR="007C2AE8" w:rsidRDefault="007C2AE8" w:rsidP="00721660">
            <w:pPr>
              <w:pStyle w:val="Vchodzie"/>
            </w:pPr>
            <w:r>
              <w:rPr>
                <w:rFonts w:ascii="Arial" w:eastAsia="Times New Roman"/>
                <w:b/>
                <w:sz w:val="18"/>
              </w:rPr>
              <w:t xml:space="preserve">bezprostredne </w:t>
            </w:r>
          </w:p>
        </w:tc>
      </w:tr>
      <w:tr w:rsidR="007C2AE8" w:rsidTr="00721660">
        <w:trPr>
          <w:trHeight w:val="270"/>
        </w:trPr>
        <w:tc>
          <w:tcPr>
            <w:tcW w:w="2875" w:type="dxa"/>
            <w:tcBorders>
              <w:top w:val="nil"/>
              <w:left w:val="single" w:sz="8" w:space="0" w:color="000000"/>
              <w:bottom w:val="single" w:sz="8" w:space="0" w:color="000000"/>
              <w:right w:val="nil"/>
            </w:tcBorders>
            <w:vAlign w:val="bottom"/>
          </w:tcPr>
          <w:p w:rsidR="007C2AE8" w:rsidRDefault="007C2AE8" w:rsidP="00721660">
            <w:pPr>
              <w:pStyle w:val="Vchodzie"/>
            </w:pPr>
            <w:r>
              <w:rPr>
                <w:rFonts w:ascii="Arial" w:eastAsia="Times New Roman"/>
                <w:b/>
                <w:sz w:val="18"/>
              </w:rPr>
              <w:t>č</w:t>
            </w:r>
            <w:r>
              <w:rPr>
                <w:rFonts w:ascii="Arial" w:eastAsia="Times New Roman"/>
                <w:b/>
                <w:sz w:val="18"/>
              </w:rPr>
              <w:t>asov</w:t>
            </w:r>
            <w:r>
              <w:rPr>
                <w:rFonts w:ascii="Arial" w:eastAsia="Times New Roman"/>
                <w:b/>
                <w:sz w:val="18"/>
              </w:rPr>
              <w:t>é</w:t>
            </w:r>
            <w:r>
              <w:rPr>
                <w:rFonts w:ascii="Arial" w:eastAsia="Times New Roman"/>
                <w:b/>
                <w:sz w:val="18"/>
              </w:rPr>
              <w:t>ho rozl</w:t>
            </w:r>
            <w:r>
              <w:rPr>
                <w:rFonts w:ascii="Arial" w:eastAsia="Times New Roman"/>
                <w:b/>
                <w:sz w:val="18"/>
              </w:rPr>
              <w:t>íš</w:t>
            </w:r>
            <w:r>
              <w:rPr>
                <w:rFonts w:ascii="Arial" w:eastAsia="Times New Roman"/>
                <w:b/>
                <w:sz w:val="18"/>
              </w:rPr>
              <w:t>enia</w:t>
            </w:r>
          </w:p>
        </w:tc>
        <w:tc>
          <w:tcPr>
            <w:tcW w:w="2380" w:type="dxa"/>
            <w:tcBorders>
              <w:top w:val="nil"/>
              <w:left w:val="nil"/>
              <w:bottom w:val="single" w:sz="8" w:space="0" w:color="000000"/>
              <w:right w:val="nil"/>
            </w:tcBorders>
            <w:vAlign w:val="bottom"/>
          </w:tcPr>
          <w:p w:rsidR="007C2AE8" w:rsidRDefault="007C2AE8" w:rsidP="00721660">
            <w:pPr>
              <w:pStyle w:val="Vchodzie"/>
            </w:pPr>
            <w:r>
              <w:rPr>
                <w:rFonts w:ascii="Arial"/>
                <w:b/>
              </w:rPr>
              <w:t> </w:t>
            </w:r>
            <w:r>
              <w:rPr>
                <w:rFonts w:ascii="Arial" w:eastAsia="Times New Roman"/>
                <w:b/>
              </w:rPr>
              <w:t xml:space="preserve">     </w:t>
            </w:r>
          </w:p>
        </w:tc>
        <w:tc>
          <w:tcPr>
            <w:tcW w:w="2420" w:type="dxa"/>
            <w:tcBorders>
              <w:top w:val="nil"/>
              <w:left w:val="nil"/>
              <w:bottom w:val="single" w:sz="8" w:space="0" w:color="000000"/>
              <w:right w:val="single" w:sz="8" w:space="0" w:color="000000"/>
            </w:tcBorders>
            <w:vAlign w:val="bottom"/>
          </w:tcPr>
          <w:p w:rsidR="007C2AE8" w:rsidRDefault="007C2AE8" w:rsidP="00721660">
            <w:pPr>
              <w:pStyle w:val="Vchodzie"/>
            </w:pPr>
            <w:r>
              <w:rPr>
                <w:rFonts w:ascii="Arial" w:eastAsia="Times New Roman"/>
                <w:b/>
                <w:sz w:val="18"/>
              </w:rPr>
              <w:t>predch</w:t>
            </w:r>
            <w:r>
              <w:rPr>
                <w:rFonts w:ascii="Arial" w:eastAsia="Times New Roman"/>
                <w:b/>
                <w:sz w:val="18"/>
              </w:rPr>
              <w:t>á</w:t>
            </w:r>
            <w:r>
              <w:rPr>
                <w:rFonts w:ascii="Arial" w:eastAsia="Times New Roman"/>
                <w:b/>
                <w:sz w:val="18"/>
              </w:rPr>
              <w:t>dzaj</w:t>
            </w:r>
            <w:r>
              <w:rPr>
                <w:rFonts w:ascii="Arial" w:eastAsia="Times New Roman"/>
                <w:b/>
                <w:sz w:val="18"/>
              </w:rPr>
              <w:t>ú</w:t>
            </w:r>
            <w:r>
              <w:rPr>
                <w:rFonts w:ascii="Arial" w:eastAsia="Times New Roman"/>
                <w:b/>
                <w:sz w:val="18"/>
              </w:rPr>
              <w:t xml:space="preserve">ce </w:t>
            </w:r>
            <w:proofErr w:type="spellStart"/>
            <w:r>
              <w:rPr>
                <w:rFonts w:ascii="Arial" w:eastAsia="Times New Roman"/>
                <w:b/>
                <w:sz w:val="18"/>
              </w:rPr>
              <w:t>úč</w:t>
            </w:r>
            <w:r>
              <w:rPr>
                <w:rFonts w:ascii="Arial" w:eastAsia="Times New Roman"/>
                <w:b/>
                <w:sz w:val="18"/>
              </w:rPr>
              <w:t>t.obd</w:t>
            </w:r>
            <w:proofErr w:type="spellEnd"/>
            <w:r>
              <w:rPr>
                <w:rFonts w:ascii="Arial" w:eastAsia="Times New Roman"/>
                <w:b/>
                <w:sz w:val="18"/>
              </w:rPr>
              <w:t>.</w:t>
            </w:r>
          </w:p>
        </w:tc>
      </w:tr>
      <w:tr w:rsidR="007C2AE8" w:rsidTr="00721660">
        <w:trPr>
          <w:trHeight w:val="255"/>
        </w:trPr>
        <w:tc>
          <w:tcPr>
            <w:tcW w:w="2875" w:type="dxa"/>
            <w:tcBorders>
              <w:top w:val="nil"/>
              <w:left w:val="single" w:sz="8" w:space="0" w:color="000000"/>
              <w:bottom w:val="single" w:sz="2" w:space="0" w:color="000000"/>
              <w:right w:val="nil"/>
            </w:tcBorders>
            <w:vAlign w:val="bottom"/>
          </w:tcPr>
          <w:p w:rsidR="007C2AE8" w:rsidRDefault="007C2AE8" w:rsidP="00721660">
            <w:pPr>
              <w:pStyle w:val="Vchodzie"/>
            </w:pPr>
          </w:p>
        </w:tc>
        <w:tc>
          <w:tcPr>
            <w:tcW w:w="2380" w:type="dxa"/>
            <w:tcBorders>
              <w:top w:val="nil"/>
              <w:left w:val="single" w:sz="2" w:space="0" w:color="000000"/>
              <w:bottom w:val="single" w:sz="2" w:space="0" w:color="000000"/>
              <w:right w:val="nil"/>
            </w:tcBorders>
            <w:vAlign w:val="bottom"/>
          </w:tcPr>
          <w:p w:rsidR="007C2AE8" w:rsidRDefault="007C2AE8" w:rsidP="00721660">
            <w:pPr>
              <w:pStyle w:val="Vchodzie"/>
              <w:jc w:val="center"/>
            </w:pPr>
          </w:p>
        </w:tc>
        <w:tc>
          <w:tcPr>
            <w:tcW w:w="2420" w:type="dxa"/>
            <w:tcBorders>
              <w:top w:val="nil"/>
              <w:left w:val="single" w:sz="2" w:space="0" w:color="000000"/>
              <w:bottom w:val="single" w:sz="2" w:space="0" w:color="000000"/>
              <w:right w:val="single" w:sz="8" w:space="0" w:color="000000"/>
            </w:tcBorders>
            <w:vAlign w:val="bottom"/>
          </w:tcPr>
          <w:p w:rsidR="007C2AE8" w:rsidRDefault="007C2AE8" w:rsidP="00721660">
            <w:pPr>
              <w:pStyle w:val="Vchodzie"/>
              <w:jc w:val="center"/>
            </w:pPr>
          </w:p>
        </w:tc>
      </w:tr>
      <w:tr w:rsidR="007C2AE8" w:rsidTr="00721660">
        <w:trPr>
          <w:trHeight w:val="270"/>
        </w:trPr>
        <w:tc>
          <w:tcPr>
            <w:tcW w:w="2875" w:type="dxa"/>
            <w:tcBorders>
              <w:top w:val="nil"/>
              <w:left w:val="single" w:sz="8"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2380" w:type="dxa"/>
            <w:tcBorders>
              <w:top w:val="nil"/>
              <w:left w:val="single" w:sz="2" w:space="0" w:color="000000"/>
              <w:bottom w:val="nil"/>
              <w:right w:val="nil"/>
            </w:tcBorders>
            <w:vAlign w:val="bottom"/>
          </w:tcPr>
          <w:p w:rsidR="007C2AE8" w:rsidRPr="00A52C75" w:rsidRDefault="00A52C75" w:rsidP="00721660">
            <w:pPr>
              <w:pStyle w:val="Vchodzie"/>
              <w:jc w:val="center"/>
              <w:rPr>
                <w:sz w:val="20"/>
                <w:szCs w:val="20"/>
              </w:rPr>
            </w:pPr>
            <w:r w:rsidRPr="00A52C75">
              <w:rPr>
                <w:sz w:val="20"/>
                <w:szCs w:val="20"/>
              </w:rPr>
              <w:t>578</w:t>
            </w:r>
          </w:p>
        </w:tc>
        <w:tc>
          <w:tcPr>
            <w:tcW w:w="2420" w:type="dxa"/>
            <w:tcBorders>
              <w:top w:val="nil"/>
              <w:left w:val="single" w:sz="2" w:space="0" w:color="000000"/>
              <w:bottom w:val="nil"/>
              <w:right w:val="single" w:sz="8" w:space="0" w:color="000000"/>
            </w:tcBorders>
            <w:vAlign w:val="bottom"/>
          </w:tcPr>
          <w:p w:rsidR="007C2AE8" w:rsidRPr="00A52C75" w:rsidRDefault="00A52C75" w:rsidP="00721660">
            <w:pPr>
              <w:pStyle w:val="Vchodzie"/>
              <w:jc w:val="center"/>
              <w:rPr>
                <w:sz w:val="20"/>
                <w:szCs w:val="20"/>
              </w:rPr>
            </w:pPr>
            <w:r w:rsidRPr="00A52C75">
              <w:rPr>
                <w:sz w:val="20"/>
                <w:szCs w:val="20"/>
              </w:rPr>
              <w:t>251</w:t>
            </w:r>
          </w:p>
        </w:tc>
      </w:tr>
      <w:tr w:rsidR="007C2AE8" w:rsidTr="00721660">
        <w:trPr>
          <w:trHeight w:val="270"/>
        </w:trPr>
        <w:tc>
          <w:tcPr>
            <w:tcW w:w="2875" w:type="dxa"/>
            <w:tcBorders>
              <w:top w:val="single" w:sz="8" w:space="0" w:color="000000"/>
              <w:left w:val="single" w:sz="8" w:space="0" w:color="000000"/>
              <w:bottom w:val="single" w:sz="8" w:space="0" w:color="000000"/>
              <w:right w:val="nil"/>
            </w:tcBorders>
            <w:vAlign w:val="bottom"/>
          </w:tcPr>
          <w:p w:rsidR="007C2AE8" w:rsidRDefault="007C2AE8" w:rsidP="00721660">
            <w:pPr>
              <w:pStyle w:val="Vchodzie"/>
            </w:pPr>
            <w:r>
              <w:rPr>
                <w:rFonts w:ascii="Arial" w:eastAsia="Times New Roman"/>
                <w:b/>
                <w:sz w:val="20"/>
              </w:rPr>
              <w:t>spolu:</w:t>
            </w:r>
          </w:p>
        </w:tc>
        <w:tc>
          <w:tcPr>
            <w:tcW w:w="2380" w:type="dxa"/>
            <w:tcBorders>
              <w:top w:val="single" w:sz="8" w:space="0" w:color="000000"/>
              <w:left w:val="single" w:sz="2" w:space="0" w:color="000000"/>
              <w:bottom w:val="single" w:sz="8" w:space="0" w:color="000000"/>
              <w:right w:val="nil"/>
            </w:tcBorders>
            <w:vAlign w:val="bottom"/>
          </w:tcPr>
          <w:p w:rsidR="007C2AE8" w:rsidRPr="00A52C75" w:rsidRDefault="00A52C75" w:rsidP="00721660">
            <w:pPr>
              <w:pStyle w:val="Vchodzie"/>
              <w:jc w:val="center"/>
              <w:rPr>
                <w:b/>
                <w:sz w:val="20"/>
                <w:szCs w:val="20"/>
              </w:rPr>
            </w:pPr>
            <w:r w:rsidRPr="00A52C75">
              <w:rPr>
                <w:b/>
                <w:sz w:val="20"/>
                <w:szCs w:val="20"/>
              </w:rPr>
              <w:t>578</w:t>
            </w:r>
          </w:p>
        </w:tc>
        <w:tc>
          <w:tcPr>
            <w:tcW w:w="2420" w:type="dxa"/>
            <w:tcBorders>
              <w:top w:val="single" w:sz="8" w:space="0" w:color="000000"/>
              <w:left w:val="single" w:sz="2" w:space="0" w:color="000000"/>
              <w:bottom w:val="single" w:sz="8" w:space="0" w:color="000000"/>
              <w:right w:val="single" w:sz="8" w:space="0" w:color="000000"/>
            </w:tcBorders>
            <w:vAlign w:val="bottom"/>
          </w:tcPr>
          <w:p w:rsidR="007C2AE8" w:rsidRPr="00A52C75" w:rsidRDefault="00A52C75" w:rsidP="00721660">
            <w:pPr>
              <w:pStyle w:val="Vchodzie"/>
              <w:jc w:val="center"/>
              <w:rPr>
                <w:b/>
                <w:sz w:val="20"/>
                <w:szCs w:val="20"/>
              </w:rPr>
            </w:pPr>
            <w:r w:rsidRPr="00A52C75">
              <w:rPr>
                <w:b/>
                <w:sz w:val="20"/>
                <w:szCs w:val="20"/>
              </w:rPr>
              <w:t>251</w:t>
            </w:r>
          </w:p>
        </w:tc>
      </w:tr>
    </w:tbl>
    <w:p w:rsidR="007C2AE8" w:rsidRDefault="007C2AE8" w:rsidP="007C2AE8">
      <w:pPr>
        <w:pStyle w:val="Vchodzie"/>
        <w:jc w:val="both"/>
      </w:pPr>
    </w:p>
    <w:p w:rsidR="007C2AE8" w:rsidRDefault="007C2AE8" w:rsidP="007C2AE8">
      <w:pPr>
        <w:pStyle w:val="Vchodzie"/>
        <w:jc w:val="both"/>
      </w:pPr>
    </w:p>
    <w:p w:rsidR="007C2AE8" w:rsidRPr="00A82600" w:rsidRDefault="007C2AE8" w:rsidP="007C2AE8">
      <w:pPr>
        <w:pStyle w:val="Vchodzie"/>
        <w:numPr>
          <w:ilvl w:val="0"/>
          <w:numId w:val="18"/>
        </w:numPr>
        <w:jc w:val="both"/>
        <w:rPr>
          <w:b/>
        </w:rPr>
      </w:pPr>
      <w:r w:rsidRPr="00A82600">
        <w:rPr>
          <w:b/>
        </w:rPr>
        <w:t>Informácie o rozdelení účtovného zisku</w:t>
      </w:r>
    </w:p>
    <w:p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3760"/>
        <w:gridCol w:w="20"/>
        <w:gridCol w:w="20"/>
      </w:tblGrid>
      <w:tr w:rsidR="007C2AE8" w:rsidTr="00721660">
        <w:trPr>
          <w:gridAfter w:val="2"/>
          <w:wAfter w:w="40" w:type="dxa"/>
          <w:trHeight w:val="270"/>
        </w:trPr>
        <w:tc>
          <w:tcPr>
            <w:tcW w:w="4975" w:type="dxa"/>
            <w:tcBorders>
              <w:top w:val="nil"/>
              <w:left w:val="nil"/>
              <w:bottom w:val="nil"/>
              <w:right w:val="nil"/>
            </w:tcBorders>
            <w:vAlign w:val="bottom"/>
          </w:tcPr>
          <w:p w:rsidR="007C2AE8" w:rsidRDefault="007C2AE8" w:rsidP="00721660">
            <w:pPr>
              <w:pStyle w:val="Vchodzie"/>
            </w:pPr>
            <w:r>
              <w:rPr>
                <w:rFonts w:ascii="Arial" w:eastAsia="Times New Roman"/>
                <w:sz w:val="20"/>
              </w:rPr>
              <w:t>Tabu</w:t>
            </w:r>
            <w:r>
              <w:rPr>
                <w:rFonts w:ascii="Arial" w:eastAsia="Times New Roman"/>
                <w:sz w:val="20"/>
              </w:rPr>
              <w:t>ľ</w:t>
            </w:r>
            <w:r>
              <w:rPr>
                <w:rFonts w:ascii="Arial" w:eastAsia="Times New Roman"/>
                <w:sz w:val="20"/>
              </w:rPr>
              <w:t xml:space="preserve">ka </w:t>
            </w:r>
            <w:r>
              <w:rPr>
                <w:rFonts w:ascii="Arial" w:eastAsia="Times New Roman"/>
                <w:sz w:val="20"/>
              </w:rPr>
              <w:t>č</w:t>
            </w:r>
            <w:r>
              <w:rPr>
                <w:rFonts w:ascii="Arial" w:eastAsia="Times New Roman"/>
                <w:sz w:val="20"/>
              </w:rPr>
              <w:t>. 1</w:t>
            </w:r>
          </w:p>
        </w:tc>
        <w:tc>
          <w:tcPr>
            <w:tcW w:w="3760" w:type="dxa"/>
            <w:tcBorders>
              <w:top w:val="nil"/>
              <w:left w:val="nil"/>
              <w:bottom w:val="nil"/>
              <w:right w:val="nil"/>
            </w:tcBorders>
            <w:vAlign w:val="bottom"/>
          </w:tcPr>
          <w:p w:rsidR="007C2AE8" w:rsidRDefault="007C2AE8" w:rsidP="00721660">
            <w:pPr>
              <w:pStyle w:val="Vchodzie"/>
            </w:pPr>
          </w:p>
        </w:tc>
      </w:tr>
      <w:tr w:rsidR="007C2AE8" w:rsidTr="00721660">
        <w:trPr>
          <w:trHeight w:val="300"/>
        </w:trPr>
        <w:tc>
          <w:tcPr>
            <w:tcW w:w="4975" w:type="dxa"/>
            <w:tcBorders>
              <w:top w:val="single" w:sz="8" w:space="0" w:color="000000"/>
              <w:left w:val="single" w:sz="8" w:space="0" w:color="000000"/>
              <w:bottom w:val="nil"/>
              <w:right w:val="nil"/>
            </w:tcBorders>
            <w:vAlign w:val="bottom"/>
          </w:tcPr>
          <w:p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3800" w:type="dxa"/>
            <w:gridSpan w:val="3"/>
            <w:tcBorders>
              <w:top w:val="single" w:sz="8" w:space="0" w:color="000000"/>
              <w:left w:val="single" w:sz="2" w:space="0" w:color="000000"/>
              <w:bottom w:val="nil"/>
              <w:right w:val="single" w:sz="8" w:space="0" w:color="000000"/>
            </w:tcBorders>
            <w:vAlign w:val="bottom"/>
          </w:tcPr>
          <w:p w:rsidR="007C2AE8" w:rsidRDefault="007C2AE8" w:rsidP="00721660">
            <w:pPr>
              <w:pStyle w:val="Vchodzie"/>
              <w:jc w:val="center"/>
            </w:pPr>
            <w:r>
              <w:rPr>
                <w:rFonts w:ascii="Arial" w:eastAsia="Times New Roman"/>
                <w:b/>
                <w:sz w:val="20"/>
              </w:rPr>
              <w:t>Bezprostredne predch</w:t>
            </w:r>
            <w:r>
              <w:rPr>
                <w:rFonts w:ascii="Arial" w:eastAsia="Times New Roman"/>
                <w:b/>
                <w:sz w:val="20"/>
              </w:rPr>
              <w:t>á</w:t>
            </w:r>
            <w:r>
              <w:rPr>
                <w:rFonts w:ascii="Arial" w:eastAsia="Times New Roman"/>
                <w:b/>
                <w:sz w:val="20"/>
              </w:rPr>
              <w:t>dzaj</w:t>
            </w:r>
            <w:r>
              <w:rPr>
                <w:rFonts w:ascii="Arial" w:eastAsia="Times New Roman"/>
                <w:b/>
                <w:sz w:val="20"/>
              </w:rPr>
              <w:t>ú</w:t>
            </w:r>
            <w:r>
              <w:rPr>
                <w:rFonts w:ascii="Arial" w:eastAsia="Times New Roman"/>
                <w:b/>
                <w:sz w:val="20"/>
              </w:rPr>
              <w:t>ce</w:t>
            </w:r>
          </w:p>
        </w:tc>
      </w:tr>
      <w:tr w:rsidR="007C2AE8" w:rsidTr="00721660">
        <w:trPr>
          <w:trHeight w:val="270"/>
        </w:trPr>
        <w:tc>
          <w:tcPr>
            <w:tcW w:w="4975" w:type="dxa"/>
            <w:tcBorders>
              <w:top w:val="nil"/>
              <w:left w:val="single" w:sz="8" w:space="0" w:color="000000"/>
              <w:bottom w:val="single" w:sz="8" w:space="0" w:color="000000"/>
              <w:right w:val="nil"/>
            </w:tcBorders>
            <w:vAlign w:val="bottom"/>
          </w:tcPr>
          <w:p w:rsidR="007C2AE8" w:rsidRDefault="007C2AE8" w:rsidP="00721660">
            <w:pPr>
              <w:pStyle w:val="Vchodzie"/>
            </w:pPr>
          </w:p>
        </w:tc>
        <w:tc>
          <w:tcPr>
            <w:tcW w:w="3800" w:type="dxa"/>
            <w:gridSpan w:val="3"/>
            <w:tcBorders>
              <w:top w:val="nil"/>
              <w:left w:val="single" w:sz="2" w:space="0" w:color="000000"/>
              <w:bottom w:val="single" w:sz="8" w:space="0" w:color="000000"/>
              <w:right w:val="single" w:sz="8" w:space="0" w:color="000000"/>
            </w:tcBorders>
            <w:vAlign w:val="bottom"/>
          </w:tcPr>
          <w:p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w:t>
            </w:r>
          </w:p>
        </w:tc>
      </w:tr>
      <w:tr w:rsidR="007C2AE8" w:rsidTr="00721660">
        <w:trPr>
          <w:trHeight w:val="255"/>
        </w:trPr>
        <w:tc>
          <w:tcPr>
            <w:tcW w:w="4975" w:type="dxa"/>
            <w:tcBorders>
              <w:top w:val="nil"/>
              <w:left w:val="single" w:sz="8" w:space="0" w:color="000000"/>
              <w:bottom w:val="nil"/>
              <w:right w:val="nil"/>
            </w:tcBorders>
            <w:vAlign w:val="bottom"/>
          </w:tcPr>
          <w:p w:rsidR="007C2AE8" w:rsidRDefault="007C2AE8" w:rsidP="00721660">
            <w:pPr>
              <w:pStyle w:val="Vchodzie"/>
            </w:pPr>
            <w:r>
              <w:rPr>
                <w:rFonts w:ascii="Arial" w:eastAsia="Times New Roman"/>
                <w:b/>
                <w:sz w:val="20"/>
              </w:rPr>
              <w:t>Úč</w:t>
            </w:r>
            <w:r>
              <w:rPr>
                <w:rFonts w:ascii="Arial" w:eastAsia="Times New Roman"/>
                <w:b/>
                <w:sz w:val="20"/>
              </w:rPr>
              <w:t>tovn</w:t>
            </w:r>
            <w:r>
              <w:rPr>
                <w:rFonts w:ascii="Arial" w:eastAsia="Times New Roman"/>
                <w:b/>
                <w:sz w:val="20"/>
              </w:rPr>
              <w:t>ý</w:t>
            </w:r>
            <w:r>
              <w:rPr>
                <w:rFonts w:ascii="Arial" w:eastAsia="Times New Roman"/>
                <w:b/>
                <w:sz w:val="20"/>
              </w:rPr>
              <w:t xml:space="preserve"> zisk</w:t>
            </w:r>
          </w:p>
        </w:tc>
        <w:tc>
          <w:tcPr>
            <w:tcW w:w="3800" w:type="dxa"/>
            <w:gridSpan w:val="3"/>
            <w:tcBorders>
              <w:top w:val="nil"/>
              <w:left w:val="single" w:sz="2" w:space="0" w:color="000000"/>
              <w:bottom w:val="nil"/>
              <w:right w:val="single" w:sz="8" w:space="0" w:color="000000"/>
            </w:tcBorders>
            <w:vAlign w:val="bottom"/>
          </w:tcPr>
          <w:p w:rsidR="007C2AE8" w:rsidRPr="00D81A8F" w:rsidRDefault="000F4BB6" w:rsidP="00721660">
            <w:pPr>
              <w:pStyle w:val="Vchodzie"/>
              <w:jc w:val="center"/>
              <w:rPr>
                <w:sz w:val="20"/>
                <w:szCs w:val="20"/>
              </w:rPr>
            </w:pPr>
            <w:r>
              <w:rPr>
                <w:sz w:val="20"/>
                <w:szCs w:val="20"/>
              </w:rPr>
              <w:t>3685</w:t>
            </w:r>
          </w:p>
        </w:tc>
      </w:tr>
      <w:tr w:rsidR="007C2AE8" w:rsidTr="00721660">
        <w:trPr>
          <w:gridAfter w:val="1"/>
          <w:wAfter w:w="20" w:type="dxa"/>
          <w:trHeight w:val="255"/>
        </w:trPr>
        <w:tc>
          <w:tcPr>
            <w:tcW w:w="4975" w:type="dxa"/>
            <w:tcBorders>
              <w:top w:val="single" w:sz="2" w:space="0" w:color="000000"/>
              <w:left w:val="single" w:sz="2" w:space="0" w:color="000000"/>
              <w:bottom w:val="single" w:sz="2" w:space="0" w:color="000000"/>
              <w:right w:val="nil"/>
            </w:tcBorders>
            <w:vAlign w:val="bottom"/>
          </w:tcPr>
          <w:p w:rsidR="007C2AE8" w:rsidRDefault="007C2AE8" w:rsidP="00721660">
            <w:pPr>
              <w:pStyle w:val="Vchodzie"/>
            </w:pPr>
            <w:r>
              <w:rPr>
                <w:rFonts w:ascii="Arial" w:eastAsia="Times New Roman"/>
                <w:b/>
                <w:sz w:val="20"/>
              </w:rPr>
              <w:t xml:space="preserve">Rozdelenie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ho zisku</w:t>
            </w:r>
          </w:p>
        </w:tc>
        <w:tc>
          <w:tcPr>
            <w:tcW w:w="3780" w:type="dxa"/>
            <w:gridSpan w:val="2"/>
            <w:tcBorders>
              <w:top w:val="single" w:sz="2" w:space="0" w:color="000000"/>
              <w:left w:val="single" w:sz="2" w:space="0" w:color="000000"/>
              <w:bottom w:val="single" w:sz="2" w:space="0" w:color="000000"/>
              <w:right w:val="single" w:sz="2" w:space="0" w:color="000000"/>
            </w:tcBorders>
            <w:vAlign w:val="bottom"/>
          </w:tcPr>
          <w:p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del do z</w:t>
            </w:r>
            <w:r>
              <w:rPr>
                <w:rFonts w:ascii="Arial" w:eastAsia="Times New Roman"/>
                <w:sz w:val="18"/>
              </w:rPr>
              <w:t>á</w:t>
            </w:r>
            <w:r>
              <w:rPr>
                <w:rFonts w:ascii="Arial" w:eastAsia="Times New Roman"/>
                <w:sz w:val="18"/>
              </w:rPr>
              <w:t>konn</w:t>
            </w:r>
            <w:r>
              <w:rPr>
                <w:rFonts w:ascii="Arial" w:eastAsia="Times New Roman"/>
                <w:sz w:val="18"/>
              </w:rPr>
              <w:t>é</w:t>
            </w:r>
            <w:r>
              <w:rPr>
                <w:rFonts w:ascii="Arial" w:eastAsia="Times New Roman"/>
                <w:sz w:val="18"/>
              </w:rPr>
              <w:t>ho rezervn</w:t>
            </w:r>
            <w:r>
              <w:rPr>
                <w:rFonts w:ascii="Arial" w:eastAsia="Times New Roman"/>
                <w:sz w:val="18"/>
              </w:rPr>
              <w:t>é</w:t>
            </w:r>
            <w:r>
              <w:rPr>
                <w:rFonts w:ascii="Arial" w:eastAsia="Times New Roman"/>
                <w:sz w:val="18"/>
              </w:rPr>
              <w:t>ho fondu</w:t>
            </w:r>
          </w:p>
        </w:tc>
        <w:tc>
          <w:tcPr>
            <w:tcW w:w="3800" w:type="dxa"/>
            <w:gridSpan w:val="3"/>
            <w:tcBorders>
              <w:top w:val="nil"/>
              <w:left w:val="single" w:sz="2" w:space="0" w:color="000000"/>
              <w:bottom w:val="single" w:sz="2" w:space="0" w:color="000000"/>
              <w:right w:val="single" w:sz="8" w:space="0" w:color="000000"/>
            </w:tcBorders>
            <w:vAlign w:val="bottom"/>
          </w:tcPr>
          <w:p w:rsidR="007C2AE8" w:rsidRPr="00D81A8F" w:rsidRDefault="007C2AE8" w:rsidP="00721660">
            <w:pPr>
              <w:pStyle w:val="Vchodzie"/>
              <w:jc w:val="center"/>
              <w:rPr>
                <w:sz w:val="20"/>
                <w:szCs w:val="20"/>
              </w:rPr>
            </w:pPr>
          </w:p>
          <w:p w:rsidR="007C2AE8" w:rsidRDefault="007C2AE8" w:rsidP="00721660">
            <w:pPr>
              <w:pStyle w:val="Vchodzie"/>
              <w:jc w:val="center"/>
            </w:pP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 xml:space="preserve">del do </w:t>
            </w:r>
            <w:r>
              <w:rPr>
                <w:rFonts w:ascii="Arial" w:eastAsia="Times New Roman"/>
                <w:sz w:val="18"/>
              </w:rPr>
              <w:t>š</w:t>
            </w:r>
            <w:r>
              <w:rPr>
                <w:rFonts w:ascii="Arial" w:eastAsia="Times New Roman"/>
                <w:sz w:val="18"/>
              </w:rPr>
              <w:t>tatut</w:t>
            </w:r>
            <w:r>
              <w:rPr>
                <w:rFonts w:ascii="Arial" w:eastAsia="Times New Roman"/>
                <w:sz w:val="18"/>
              </w:rPr>
              <w:t>á</w:t>
            </w:r>
            <w:r>
              <w:rPr>
                <w:rFonts w:ascii="Arial" w:eastAsia="Times New Roman"/>
                <w:sz w:val="18"/>
              </w:rPr>
              <w:t>rnych a ostatn</w:t>
            </w:r>
            <w:r>
              <w:rPr>
                <w:rFonts w:ascii="Arial" w:eastAsia="Times New Roman"/>
                <w:sz w:val="18"/>
              </w:rPr>
              <w:t>ý</w:t>
            </w:r>
            <w:r>
              <w:rPr>
                <w:rFonts w:ascii="Arial" w:eastAsia="Times New Roman"/>
                <w:sz w:val="18"/>
              </w:rPr>
              <w:t>ch fondov</w:t>
            </w:r>
          </w:p>
        </w:tc>
        <w:tc>
          <w:tcPr>
            <w:tcW w:w="3800" w:type="dxa"/>
            <w:gridSpan w:val="3"/>
            <w:tcBorders>
              <w:top w:val="nil"/>
              <w:left w:val="single" w:sz="2" w:space="0" w:color="000000"/>
              <w:bottom w:val="single" w:sz="2" w:space="0" w:color="000000"/>
              <w:right w:val="single" w:sz="8" w:space="0" w:color="000000"/>
            </w:tcBorders>
            <w:vAlign w:val="bottom"/>
          </w:tcPr>
          <w:p w:rsidR="007C2AE8" w:rsidRDefault="007C2AE8" w:rsidP="00721660">
            <w:pPr>
              <w:pStyle w:val="Vchodzie"/>
            </w:pPr>
            <w:r>
              <w:rPr>
                <w:rFonts w:ascii="Arial"/>
              </w:rPr>
              <w:t> </w:t>
            </w:r>
            <w:r>
              <w:rPr>
                <w:rFonts w:ascii="Arial" w:eastAsia="Times New Roman"/>
              </w:rPr>
              <w:t xml:space="preserve">     </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del do soci</w:t>
            </w:r>
            <w:r>
              <w:rPr>
                <w:rFonts w:ascii="Arial" w:eastAsia="Times New Roman"/>
                <w:sz w:val="18"/>
              </w:rPr>
              <w:t>á</w:t>
            </w:r>
            <w:r>
              <w:rPr>
                <w:rFonts w:ascii="Arial" w:eastAsia="Times New Roman"/>
                <w:sz w:val="18"/>
              </w:rPr>
              <w:t>lneho fondu</w:t>
            </w:r>
          </w:p>
        </w:tc>
        <w:tc>
          <w:tcPr>
            <w:tcW w:w="3800" w:type="dxa"/>
            <w:gridSpan w:val="3"/>
            <w:tcBorders>
              <w:top w:val="nil"/>
              <w:left w:val="single" w:sz="2" w:space="0" w:color="000000"/>
              <w:bottom w:val="single" w:sz="2" w:space="0" w:color="000000"/>
              <w:right w:val="single" w:sz="8" w:space="0" w:color="000000"/>
            </w:tcBorders>
            <w:vAlign w:val="bottom"/>
          </w:tcPr>
          <w:p w:rsidR="007C2AE8" w:rsidRDefault="007C2AE8" w:rsidP="00721660">
            <w:pPr>
              <w:pStyle w:val="Vchodzie"/>
            </w:pPr>
            <w:r>
              <w:rPr>
                <w:rFonts w:ascii="Arial"/>
              </w:rPr>
              <w:t> </w:t>
            </w:r>
            <w:r>
              <w:rPr>
                <w:rFonts w:ascii="Arial" w:eastAsia="Times New Roman"/>
              </w:rPr>
              <w:t xml:space="preserve">               </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del na zv</w:t>
            </w:r>
            <w:r>
              <w:rPr>
                <w:rFonts w:ascii="Arial" w:eastAsia="Times New Roman"/>
                <w:sz w:val="18"/>
              </w:rPr>
              <w:t>ýš</w:t>
            </w:r>
            <w:r>
              <w:rPr>
                <w:rFonts w:ascii="Arial" w:eastAsia="Times New Roman"/>
                <w:sz w:val="18"/>
              </w:rPr>
              <w:t>enie z</w:t>
            </w:r>
            <w:r>
              <w:rPr>
                <w:rFonts w:ascii="Arial" w:eastAsia="Times New Roman"/>
                <w:sz w:val="18"/>
              </w:rPr>
              <w:t>á</w:t>
            </w:r>
            <w:r>
              <w:rPr>
                <w:rFonts w:ascii="Arial" w:eastAsia="Times New Roman"/>
                <w:sz w:val="18"/>
              </w:rPr>
              <w:t>kladn</w:t>
            </w:r>
            <w:r>
              <w:rPr>
                <w:rFonts w:ascii="Arial" w:eastAsia="Times New Roman"/>
                <w:sz w:val="18"/>
              </w:rPr>
              <w:t>é</w:t>
            </w:r>
            <w:r>
              <w:rPr>
                <w:rFonts w:ascii="Arial" w:eastAsia="Times New Roman"/>
                <w:sz w:val="18"/>
              </w:rPr>
              <w:t>ho imania</w:t>
            </w:r>
          </w:p>
        </w:tc>
        <w:tc>
          <w:tcPr>
            <w:tcW w:w="3800" w:type="dxa"/>
            <w:gridSpan w:val="3"/>
            <w:tcBorders>
              <w:top w:val="nil"/>
              <w:left w:val="single" w:sz="2" w:space="0" w:color="000000"/>
              <w:bottom w:val="single" w:sz="2" w:space="0" w:color="000000"/>
              <w:right w:val="single" w:sz="8" w:space="0" w:color="000000"/>
            </w:tcBorders>
            <w:vAlign w:val="bottom"/>
          </w:tcPr>
          <w:p w:rsidR="007C2AE8" w:rsidRDefault="007C2AE8" w:rsidP="00721660">
            <w:pPr>
              <w:pStyle w:val="Vchodzie"/>
            </w:pPr>
            <w:r>
              <w:rPr>
                <w:rFonts w:ascii="Arial"/>
              </w:rPr>
              <w:t> </w:t>
            </w:r>
            <w:r>
              <w:rPr>
                <w:rFonts w:ascii="Arial" w:eastAsia="Times New Roman"/>
              </w:rPr>
              <w:t xml:space="preserve">     </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8"/>
              </w:rPr>
              <w:t>Ú</w:t>
            </w:r>
            <w:r>
              <w:rPr>
                <w:rFonts w:ascii="Arial" w:eastAsia="Times New Roman"/>
                <w:sz w:val="18"/>
              </w:rPr>
              <w:t>hrada straty minul</w:t>
            </w:r>
            <w:r>
              <w:rPr>
                <w:rFonts w:ascii="Arial" w:eastAsia="Times New Roman"/>
                <w:sz w:val="18"/>
              </w:rPr>
              <w:t>ý</w:t>
            </w:r>
            <w:r>
              <w:rPr>
                <w:rFonts w:ascii="Arial" w:eastAsia="Times New Roman"/>
                <w:sz w:val="18"/>
              </w:rPr>
              <w:t>ch obdob</w:t>
            </w:r>
            <w:r>
              <w:rPr>
                <w:rFonts w:ascii="Arial" w:eastAsia="Times New Roman"/>
                <w:sz w:val="18"/>
              </w:rPr>
              <w:t>í</w:t>
            </w:r>
          </w:p>
        </w:tc>
        <w:tc>
          <w:tcPr>
            <w:tcW w:w="3800" w:type="dxa"/>
            <w:gridSpan w:val="3"/>
            <w:tcBorders>
              <w:top w:val="nil"/>
              <w:left w:val="single" w:sz="2" w:space="0" w:color="000000"/>
              <w:bottom w:val="single" w:sz="2" w:space="0" w:color="000000"/>
              <w:right w:val="single" w:sz="8" w:space="0" w:color="000000"/>
            </w:tcBorders>
            <w:vAlign w:val="bottom"/>
          </w:tcPr>
          <w:p w:rsidR="007C2AE8" w:rsidRPr="00F600B9" w:rsidRDefault="000F4BB6" w:rsidP="00721660">
            <w:pPr>
              <w:pStyle w:val="Vchodzie"/>
              <w:jc w:val="center"/>
              <w:rPr>
                <w:sz w:val="20"/>
                <w:szCs w:val="20"/>
              </w:rPr>
            </w:pPr>
            <w:r>
              <w:rPr>
                <w:sz w:val="20"/>
                <w:szCs w:val="20"/>
              </w:rPr>
              <w:t>3685</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8"/>
              </w:rPr>
              <w:t>Prevod do nerozdelen</w:t>
            </w:r>
            <w:r>
              <w:rPr>
                <w:rFonts w:ascii="Arial" w:eastAsia="Times New Roman"/>
                <w:sz w:val="18"/>
              </w:rPr>
              <w:t>é</w:t>
            </w:r>
            <w:r>
              <w:rPr>
                <w:rFonts w:ascii="Arial" w:eastAsia="Times New Roman"/>
                <w:sz w:val="18"/>
              </w:rPr>
              <w:t>ho zisku minul</w:t>
            </w:r>
            <w:r>
              <w:rPr>
                <w:rFonts w:ascii="Arial" w:eastAsia="Times New Roman"/>
                <w:sz w:val="18"/>
              </w:rPr>
              <w:t>ý</w:t>
            </w:r>
            <w:r>
              <w:rPr>
                <w:rFonts w:ascii="Arial" w:eastAsia="Times New Roman"/>
                <w:sz w:val="18"/>
              </w:rPr>
              <w:t>ch rokov</w:t>
            </w:r>
          </w:p>
        </w:tc>
        <w:tc>
          <w:tcPr>
            <w:tcW w:w="3800" w:type="dxa"/>
            <w:gridSpan w:val="3"/>
            <w:tcBorders>
              <w:top w:val="nil"/>
              <w:left w:val="single" w:sz="2" w:space="0" w:color="000000"/>
              <w:bottom w:val="single" w:sz="2" w:space="0" w:color="000000"/>
              <w:right w:val="single" w:sz="8" w:space="0" w:color="000000"/>
            </w:tcBorders>
            <w:vAlign w:val="bottom"/>
          </w:tcPr>
          <w:p w:rsidR="007C2AE8" w:rsidRPr="00FC74DA" w:rsidRDefault="007C2AE8" w:rsidP="00721660">
            <w:pPr>
              <w:pStyle w:val="Vchodzie"/>
              <w:jc w:val="center"/>
              <w:rPr>
                <w:sz w:val="16"/>
                <w:szCs w:val="16"/>
              </w:rPr>
            </w:pPr>
            <w:r w:rsidRPr="00FC74DA">
              <w:rPr>
                <w:rFonts w:ascii="Arial" w:eastAsia="Times New Roman"/>
                <w:sz w:val="16"/>
                <w:szCs w:val="16"/>
              </w:rPr>
              <w:t xml:space="preserve">  </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8"/>
              </w:rPr>
              <w:t xml:space="preserve">Rozdelenie podielu na zisku </w:t>
            </w:r>
            <w:proofErr w:type="spellStart"/>
            <w:r>
              <w:rPr>
                <w:rFonts w:ascii="Arial" w:eastAsia="Times New Roman"/>
                <w:sz w:val="18"/>
              </w:rPr>
              <w:t>spolo</w:t>
            </w:r>
            <w:r>
              <w:rPr>
                <w:rFonts w:ascii="Arial" w:eastAsia="Times New Roman"/>
                <w:sz w:val="18"/>
              </w:rPr>
              <w:t>č</w:t>
            </w:r>
            <w:r>
              <w:rPr>
                <w:rFonts w:ascii="Arial" w:eastAsia="Times New Roman"/>
                <w:sz w:val="18"/>
              </w:rPr>
              <w:t>n</w:t>
            </w:r>
            <w:r>
              <w:rPr>
                <w:rFonts w:ascii="Arial" w:eastAsia="Times New Roman"/>
                <w:sz w:val="18"/>
              </w:rPr>
              <w:t>í</w:t>
            </w:r>
            <w:r>
              <w:rPr>
                <w:rFonts w:ascii="Arial" w:eastAsia="Times New Roman"/>
                <w:sz w:val="18"/>
              </w:rPr>
              <w:t>kom,</w:t>
            </w:r>
            <w:r>
              <w:rPr>
                <w:rFonts w:ascii="Arial" w:eastAsia="Times New Roman"/>
                <w:sz w:val="18"/>
              </w:rPr>
              <w:t>č</w:t>
            </w:r>
            <w:r>
              <w:rPr>
                <w:rFonts w:ascii="Arial" w:eastAsia="Times New Roman"/>
                <w:sz w:val="18"/>
              </w:rPr>
              <w:t>lenom</w:t>
            </w:r>
            <w:proofErr w:type="spellEnd"/>
          </w:p>
        </w:tc>
        <w:tc>
          <w:tcPr>
            <w:tcW w:w="3800" w:type="dxa"/>
            <w:gridSpan w:val="3"/>
            <w:tcBorders>
              <w:top w:val="nil"/>
              <w:left w:val="single" w:sz="2" w:space="0" w:color="000000"/>
              <w:bottom w:val="single" w:sz="2" w:space="0" w:color="000000"/>
              <w:right w:val="single" w:sz="8" w:space="0" w:color="000000"/>
            </w:tcBorders>
            <w:vAlign w:val="bottom"/>
          </w:tcPr>
          <w:p w:rsidR="007C2AE8" w:rsidRDefault="007C2AE8" w:rsidP="00721660">
            <w:pPr>
              <w:pStyle w:val="Vchodzie"/>
            </w:pPr>
            <w:r>
              <w:rPr>
                <w:rFonts w:ascii="Arial"/>
              </w:rPr>
              <w:t> </w:t>
            </w:r>
            <w:r>
              <w:rPr>
                <w:rFonts w:ascii="Arial" w:eastAsia="Times New Roman"/>
              </w:rPr>
              <w:t xml:space="preserve">     </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8"/>
              </w:rPr>
              <w:t>in</w:t>
            </w:r>
            <w:r>
              <w:rPr>
                <w:rFonts w:ascii="Arial" w:eastAsia="Times New Roman"/>
                <w:sz w:val="18"/>
              </w:rPr>
              <w:t>é</w:t>
            </w:r>
          </w:p>
        </w:tc>
        <w:tc>
          <w:tcPr>
            <w:tcW w:w="3800" w:type="dxa"/>
            <w:gridSpan w:val="3"/>
            <w:tcBorders>
              <w:top w:val="nil"/>
              <w:left w:val="single" w:sz="2" w:space="0" w:color="000000"/>
              <w:bottom w:val="single" w:sz="2" w:space="0" w:color="000000"/>
              <w:right w:val="single" w:sz="8" w:space="0" w:color="000000"/>
            </w:tcBorders>
            <w:vAlign w:val="bottom"/>
          </w:tcPr>
          <w:p w:rsidR="007C2AE8" w:rsidRDefault="007C2AE8" w:rsidP="00721660">
            <w:pPr>
              <w:pStyle w:val="Vchodzie"/>
            </w:pPr>
            <w:r>
              <w:rPr>
                <w:rFonts w:ascii="Arial"/>
              </w:rPr>
              <w:t> </w:t>
            </w:r>
            <w:r>
              <w:rPr>
                <w:rFonts w:ascii="Arial" w:eastAsia="Times New Roman"/>
              </w:rPr>
              <w:t xml:space="preserve">     </w:t>
            </w:r>
          </w:p>
        </w:tc>
      </w:tr>
      <w:tr w:rsidR="007C2AE8" w:rsidTr="00721660">
        <w:trPr>
          <w:trHeight w:val="270"/>
        </w:trPr>
        <w:tc>
          <w:tcPr>
            <w:tcW w:w="4975" w:type="dxa"/>
            <w:tcBorders>
              <w:top w:val="nil"/>
              <w:left w:val="single" w:sz="8"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3800" w:type="dxa"/>
            <w:gridSpan w:val="3"/>
            <w:tcBorders>
              <w:top w:val="nil"/>
              <w:left w:val="single" w:sz="2" w:space="0" w:color="000000"/>
              <w:bottom w:val="nil"/>
              <w:right w:val="single" w:sz="8" w:space="0" w:color="000000"/>
            </w:tcBorders>
            <w:vAlign w:val="bottom"/>
          </w:tcPr>
          <w:p w:rsidR="007C2AE8" w:rsidRDefault="007C2AE8" w:rsidP="00721660">
            <w:pPr>
              <w:pStyle w:val="Vchodzie"/>
            </w:pPr>
            <w:r>
              <w:rPr>
                <w:rFonts w:ascii="Arial"/>
              </w:rPr>
              <w:t> </w:t>
            </w:r>
            <w:r>
              <w:rPr>
                <w:rFonts w:ascii="Arial" w:eastAsia="Times New Roman"/>
              </w:rPr>
              <w:t xml:space="preserve">     </w:t>
            </w:r>
          </w:p>
        </w:tc>
      </w:tr>
      <w:tr w:rsidR="007C2AE8" w:rsidTr="00721660">
        <w:trPr>
          <w:trHeight w:val="270"/>
        </w:trPr>
        <w:tc>
          <w:tcPr>
            <w:tcW w:w="4975" w:type="dxa"/>
            <w:tcBorders>
              <w:top w:val="single" w:sz="8" w:space="0" w:color="000000"/>
              <w:left w:val="single" w:sz="8" w:space="0" w:color="000000"/>
              <w:bottom w:val="single" w:sz="8" w:space="0" w:color="000000"/>
              <w:right w:val="nil"/>
            </w:tcBorders>
            <w:vAlign w:val="bottom"/>
          </w:tcPr>
          <w:p w:rsidR="007C2AE8" w:rsidRDefault="007C2AE8" w:rsidP="00721660">
            <w:pPr>
              <w:pStyle w:val="Vchodzie"/>
            </w:pPr>
            <w:r>
              <w:rPr>
                <w:rFonts w:ascii="Arial" w:eastAsia="Times New Roman"/>
                <w:b/>
                <w:sz w:val="18"/>
              </w:rPr>
              <w:t>spolu:</w:t>
            </w:r>
          </w:p>
        </w:tc>
        <w:tc>
          <w:tcPr>
            <w:tcW w:w="3800" w:type="dxa"/>
            <w:gridSpan w:val="3"/>
            <w:tcBorders>
              <w:top w:val="single" w:sz="8" w:space="0" w:color="000000"/>
              <w:left w:val="single" w:sz="2" w:space="0" w:color="000000"/>
              <w:bottom w:val="single" w:sz="8" w:space="0" w:color="000000"/>
              <w:right w:val="single" w:sz="8" w:space="0" w:color="000000"/>
            </w:tcBorders>
            <w:vAlign w:val="bottom"/>
          </w:tcPr>
          <w:p w:rsidR="007C2AE8" w:rsidRPr="009C0BF5" w:rsidRDefault="000F4BB6" w:rsidP="00721660">
            <w:pPr>
              <w:pStyle w:val="Vchodzie"/>
              <w:jc w:val="center"/>
              <w:rPr>
                <w:sz w:val="18"/>
                <w:szCs w:val="18"/>
              </w:rPr>
            </w:pPr>
            <w:r>
              <w:rPr>
                <w:sz w:val="18"/>
                <w:szCs w:val="18"/>
              </w:rPr>
              <w:t>3685</w:t>
            </w:r>
          </w:p>
        </w:tc>
      </w:tr>
    </w:tbl>
    <w:p w:rsidR="007C2AE8" w:rsidRDefault="007C2AE8" w:rsidP="007C2AE8">
      <w:pPr>
        <w:pStyle w:val="Telotextu"/>
      </w:pPr>
    </w:p>
    <w:p w:rsidR="007C2AE8" w:rsidRDefault="000F4BB6" w:rsidP="007C2AE8">
      <w:pPr>
        <w:pStyle w:val="Telotextu"/>
      </w:pPr>
      <w:r>
        <w:t>Na základe rozhodnutia jediného spoločníka bol zisk za bezprostredne predchádzajúce účtovné obdobie zaúčtovaný na úhradu straty minulých období vo výške 3685 €.</w:t>
      </w:r>
    </w:p>
    <w:p w:rsidR="007C2AE8" w:rsidRDefault="007C2AE8" w:rsidP="007C2AE8">
      <w:pPr>
        <w:pStyle w:val="Telotextu"/>
      </w:pPr>
    </w:p>
    <w:p w:rsidR="007C2AE8" w:rsidRDefault="007C2AE8" w:rsidP="007C2AE8">
      <w:pPr>
        <w:pStyle w:val="Telotextu"/>
      </w:pPr>
    </w:p>
    <w:p w:rsidR="00EA2804" w:rsidRDefault="00EA2804" w:rsidP="007C2AE8">
      <w:pPr>
        <w:pStyle w:val="Telotextu"/>
      </w:pPr>
    </w:p>
    <w:p w:rsidR="00EA2804" w:rsidRDefault="00EA2804" w:rsidP="007C2AE8">
      <w:pPr>
        <w:pStyle w:val="Telotextu"/>
      </w:pPr>
    </w:p>
    <w:tbl>
      <w:tblPr>
        <w:tblW w:w="0" w:type="auto"/>
        <w:tblInd w:w="35" w:type="dxa"/>
        <w:tblLayout w:type="fixed"/>
        <w:tblCellMar>
          <w:left w:w="70" w:type="dxa"/>
          <w:right w:w="70" w:type="dxa"/>
        </w:tblCellMar>
        <w:tblLook w:val="0000" w:firstRow="0" w:lastRow="0" w:firstColumn="0" w:lastColumn="0" w:noHBand="0" w:noVBand="0"/>
      </w:tblPr>
      <w:tblGrid>
        <w:gridCol w:w="4975"/>
        <w:gridCol w:w="3760"/>
        <w:gridCol w:w="40"/>
      </w:tblGrid>
      <w:tr w:rsidR="007C2AE8" w:rsidTr="00721660">
        <w:trPr>
          <w:gridAfter w:val="1"/>
          <w:wAfter w:w="40" w:type="dxa"/>
          <w:trHeight w:val="270"/>
        </w:trPr>
        <w:tc>
          <w:tcPr>
            <w:tcW w:w="4975" w:type="dxa"/>
            <w:tcBorders>
              <w:top w:val="nil"/>
              <w:left w:val="nil"/>
              <w:bottom w:val="nil"/>
              <w:right w:val="nil"/>
            </w:tcBorders>
            <w:vAlign w:val="bottom"/>
          </w:tcPr>
          <w:p w:rsidR="007C2AE8" w:rsidRDefault="007C2AE8" w:rsidP="00721660">
            <w:pPr>
              <w:pStyle w:val="Vchodzie"/>
            </w:pPr>
          </w:p>
          <w:p w:rsidR="007C2AE8" w:rsidRDefault="007C2AE8" w:rsidP="00721660">
            <w:pPr>
              <w:pStyle w:val="Vchodzie"/>
            </w:pPr>
            <w:r>
              <w:rPr>
                <w:rFonts w:ascii="Arial" w:eastAsia="Times New Roman"/>
                <w:sz w:val="18"/>
              </w:rPr>
              <w:t>Tabu</w:t>
            </w:r>
            <w:r>
              <w:rPr>
                <w:rFonts w:ascii="Arial" w:eastAsia="Times New Roman"/>
                <w:sz w:val="18"/>
              </w:rPr>
              <w:t>ľ</w:t>
            </w:r>
            <w:r>
              <w:rPr>
                <w:rFonts w:ascii="Arial" w:eastAsia="Times New Roman"/>
                <w:sz w:val="18"/>
              </w:rPr>
              <w:t xml:space="preserve">ka </w:t>
            </w:r>
            <w:r>
              <w:rPr>
                <w:rFonts w:ascii="Arial" w:eastAsia="Times New Roman"/>
                <w:sz w:val="18"/>
              </w:rPr>
              <w:t>č</w:t>
            </w:r>
            <w:r>
              <w:rPr>
                <w:rFonts w:ascii="Arial" w:eastAsia="Times New Roman"/>
                <w:sz w:val="18"/>
              </w:rPr>
              <w:t>. 2</w:t>
            </w:r>
          </w:p>
        </w:tc>
        <w:tc>
          <w:tcPr>
            <w:tcW w:w="3760" w:type="dxa"/>
            <w:tcBorders>
              <w:top w:val="nil"/>
              <w:left w:val="nil"/>
              <w:bottom w:val="nil"/>
              <w:right w:val="nil"/>
            </w:tcBorders>
            <w:vAlign w:val="bottom"/>
          </w:tcPr>
          <w:p w:rsidR="007C2AE8" w:rsidRDefault="007C2AE8" w:rsidP="00721660">
            <w:pPr>
              <w:pStyle w:val="Vchodzie"/>
            </w:pPr>
          </w:p>
        </w:tc>
      </w:tr>
      <w:tr w:rsidR="007C2AE8" w:rsidTr="00721660">
        <w:trPr>
          <w:trHeight w:val="300"/>
        </w:trPr>
        <w:tc>
          <w:tcPr>
            <w:tcW w:w="4975" w:type="dxa"/>
            <w:tcBorders>
              <w:top w:val="single" w:sz="8" w:space="0" w:color="000000"/>
              <w:left w:val="single" w:sz="8" w:space="0" w:color="000000"/>
              <w:bottom w:val="nil"/>
              <w:right w:val="nil"/>
            </w:tcBorders>
            <w:vAlign w:val="bottom"/>
          </w:tcPr>
          <w:p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3800" w:type="dxa"/>
            <w:gridSpan w:val="2"/>
            <w:tcBorders>
              <w:top w:val="single" w:sz="8" w:space="0" w:color="000000"/>
              <w:left w:val="nil"/>
              <w:bottom w:val="nil"/>
              <w:right w:val="single" w:sz="8" w:space="0" w:color="000000"/>
            </w:tcBorders>
            <w:vAlign w:val="bottom"/>
          </w:tcPr>
          <w:p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 </w:t>
            </w:r>
          </w:p>
        </w:tc>
      </w:tr>
      <w:tr w:rsidR="007C2AE8" w:rsidTr="00721660">
        <w:trPr>
          <w:trHeight w:val="270"/>
        </w:trPr>
        <w:tc>
          <w:tcPr>
            <w:tcW w:w="4975" w:type="dxa"/>
            <w:tcBorders>
              <w:top w:val="nil"/>
              <w:left w:val="single" w:sz="8" w:space="0" w:color="000000"/>
              <w:bottom w:val="single" w:sz="8"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3800" w:type="dxa"/>
            <w:gridSpan w:val="2"/>
            <w:tcBorders>
              <w:top w:val="nil"/>
              <w:left w:val="nil"/>
              <w:bottom w:val="single" w:sz="8" w:space="0" w:color="000000"/>
              <w:right w:val="single" w:sz="8" w:space="0" w:color="000000"/>
            </w:tcBorders>
            <w:vAlign w:val="bottom"/>
          </w:tcPr>
          <w:p w:rsidR="007C2AE8" w:rsidRDefault="007C2AE8" w:rsidP="00721660">
            <w:pPr>
              <w:pStyle w:val="Vchodzie"/>
              <w:jc w:val="center"/>
            </w:pPr>
          </w:p>
        </w:tc>
      </w:tr>
      <w:tr w:rsidR="007C2AE8" w:rsidTr="00721660">
        <w:trPr>
          <w:trHeight w:val="255"/>
        </w:trPr>
        <w:tc>
          <w:tcPr>
            <w:tcW w:w="4975" w:type="dxa"/>
            <w:tcBorders>
              <w:top w:val="nil"/>
              <w:left w:val="single" w:sz="8" w:space="0" w:color="000000"/>
              <w:bottom w:val="nil"/>
              <w:right w:val="nil"/>
            </w:tcBorders>
            <w:vAlign w:val="bottom"/>
          </w:tcPr>
          <w:p w:rsidR="007C2AE8" w:rsidRDefault="007C2AE8" w:rsidP="00721660">
            <w:pPr>
              <w:pStyle w:val="Vchodzie"/>
            </w:pPr>
            <w:r>
              <w:rPr>
                <w:rFonts w:ascii="Arial" w:eastAsia="Times New Roman"/>
                <w:b/>
                <w:sz w:val="20"/>
              </w:rPr>
              <w:t>Úč</w:t>
            </w:r>
            <w:r>
              <w:rPr>
                <w:rFonts w:ascii="Arial" w:eastAsia="Times New Roman"/>
                <w:b/>
                <w:sz w:val="20"/>
              </w:rPr>
              <w:t>tovn</w:t>
            </w:r>
            <w:r>
              <w:rPr>
                <w:rFonts w:ascii="Arial" w:eastAsia="Times New Roman"/>
                <w:b/>
                <w:sz w:val="20"/>
              </w:rPr>
              <w:t>ý</w:t>
            </w:r>
            <w:r>
              <w:rPr>
                <w:rFonts w:ascii="Arial" w:eastAsia="Times New Roman"/>
                <w:b/>
                <w:sz w:val="20"/>
              </w:rPr>
              <w:t xml:space="preserve"> zisk</w:t>
            </w:r>
          </w:p>
        </w:tc>
        <w:tc>
          <w:tcPr>
            <w:tcW w:w="3800" w:type="dxa"/>
            <w:gridSpan w:val="2"/>
            <w:tcBorders>
              <w:top w:val="nil"/>
              <w:left w:val="single" w:sz="2" w:space="0" w:color="000000"/>
              <w:bottom w:val="single" w:sz="2" w:space="0" w:color="000000"/>
              <w:right w:val="single" w:sz="8" w:space="0" w:color="000000"/>
            </w:tcBorders>
            <w:vAlign w:val="bottom"/>
          </w:tcPr>
          <w:p w:rsidR="007C2AE8" w:rsidRPr="00FC74DA" w:rsidRDefault="000F4BB6" w:rsidP="00721660">
            <w:pPr>
              <w:pStyle w:val="Vchodzie"/>
              <w:jc w:val="center"/>
              <w:rPr>
                <w:sz w:val="18"/>
                <w:szCs w:val="18"/>
              </w:rPr>
            </w:pPr>
            <w:r>
              <w:rPr>
                <w:sz w:val="18"/>
                <w:szCs w:val="18"/>
              </w:rPr>
              <w:t>2797</w:t>
            </w:r>
          </w:p>
        </w:tc>
      </w:tr>
      <w:tr w:rsidR="007C2AE8" w:rsidTr="00721660">
        <w:trPr>
          <w:trHeight w:val="255"/>
        </w:trPr>
        <w:tc>
          <w:tcPr>
            <w:tcW w:w="4975" w:type="dxa"/>
            <w:tcBorders>
              <w:top w:val="single" w:sz="2" w:space="0" w:color="000000"/>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b/>
                <w:sz w:val="20"/>
              </w:rPr>
              <w:t xml:space="preserve">Vysporiadanie </w:t>
            </w:r>
            <w:r>
              <w:rPr>
                <w:rFonts w:ascii="Arial" w:eastAsia="Times New Roman"/>
                <w:b/>
                <w:sz w:val="20"/>
              </w:rPr>
              <w:t>úč</w:t>
            </w:r>
            <w:r>
              <w:rPr>
                <w:rFonts w:ascii="Arial" w:eastAsia="Times New Roman"/>
                <w:b/>
                <w:sz w:val="20"/>
              </w:rPr>
              <w:t>tovnej straty</w:t>
            </w:r>
          </w:p>
        </w:tc>
        <w:tc>
          <w:tcPr>
            <w:tcW w:w="3800" w:type="dxa"/>
            <w:gridSpan w:val="2"/>
            <w:tcBorders>
              <w:top w:val="nil"/>
              <w:left w:val="single" w:sz="2" w:space="0" w:color="000000"/>
              <w:bottom w:val="single" w:sz="2" w:space="0" w:color="000000"/>
              <w:right w:val="single" w:sz="8" w:space="0" w:color="000000"/>
            </w:tcBorders>
            <w:vAlign w:val="bottom"/>
          </w:tcPr>
          <w:p w:rsidR="007C2AE8" w:rsidRDefault="007C2AE8" w:rsidP="00721660">
            <w:pPr>
              <w:pStyle w:val="Vchodzie"/>
              <w:jc w:val="center"/>
            </w:pPr>
            <w:r>
              <w:rPr>
                <w:rFonts w:ascii="Arial" w:eastAsia="Times New Roman"/>
                <w:b/>
                <w:sz w:val="18"/>
              </w:rPr>
              <w:t>Be</w:t>
            </w:r>
            <w:r>
              <w:rPr>
                <w:rFonts w:ascii="Arial" w:eastAsia="Times New Roman"/>
                <w:b/>
                <w:sz w:val="18"/>
              </w:rPr>
              <w:t>ž</w:t>
            </w:r>
            <w:r>
              <w:rPr>
                <w:rFonts w:ascii="Arial" w:eastAsia="Times New Roman"/>
                <w:b/>
                <w:sz w:val="18"/>
              </w:rPr>
              <w:t>n</w:t>
            </w:r>
            <w:r>
              <w:rPr>
                <w:rFonts w:ascii="Arial" w:eastAsia="Times New Roman"/>
                <w:b/>
                <w:sz w:val="18"/>
              </w:rPr>
              <w:t>é</w:t>
            </w:r>
            <w:r>
              <w:rPr>
                <w:rFonts w:ascii="Arial" w:eastAsia="Times New Roman"/>
                <w:b/>
                <w:sz w:val="18"/>
              </w:rPr>
              <w:t xml:space="preserve"> </w:t>
            </w:r>
            <w:r>
              <w:rPr>
                <w:rFonts w:ascii="Arial" w:eastAsia="Times New Roman"/>
                <w:b/>
                <w:sz w:val="18"/>
              </w:rPr>
              <w:t>úč</w:t>
            </w:r>
            <w:r>
              <w:rPr>
                <w:rFonts w:ascii="Arial" w:eastAsia="Times New Roman"/>
                <w:b/>
                <w:sz w:val="18"/>
              </w:rPr>
              <w:t>tovn</w:t>
            </w:r>
            <w:r>
              <w:rPr>
                <w:rFonts w:ascii="Arial" w:eastAsia="Times New Roman"/>
                <w:b/>
                <w:sz w:val="18"/>
              </w:rPr>
              <w:t>é</w:t>
            </w:r>
            <w:r>
              <w:rPr>
                <w:rFonts w:ascii="Arial" w:eastAsia="Times New Roman"/>
                <w:b/>
                <w:sz w:val="18"/>
              </w:rPr>
              <w:t xml:space="preserve"> obdobie</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8"/>
              </w:rPr>
              <w:t>Zo z</w:t>
            </w:r>
            <w:r>
              <w:rPr>
                <w:rFonts w:ascii="Arial" w:eastAsia="Times New Roman"/>
                <w:sz w:val="18"/>
              </w:rPr>
              <w:t>á</w:t>
            </w:r>
            <w:r>
              <w:rPr>
                <w:rFonts w:ascii="Arial" w:eastAsia="Times New Roman"/>
                <w:sz w:val="18"/>
              </w:rPr>
              <w:t>konn</w:t>
            </w:r>
            <w:r>
              <w:rPr>
                <w:rFonts w:ascii="Arial" w:eastAsia="Times New Roman"/>
                <w:sz w:val="18"/>
              </w:rPr>
              <w:t>é</w:t>
            </w:r>
            <w:r>
              <w:rPr>
                <w:rFonts w:ascii="Arial" w:eastAsia="Times New Roman"/>
                <w:sz w:val="18"/>
              </w:rPr>
              <w:t>ho rezervn</w:t>
            </w:r>
            <w:r>
              <w:rPr>
                <w:rFonts w:ascii="Arial" w:eastAsia="Times New Roman"/>
                <w:sz w:val="18"/>
              </w:rPr>
              <w:t>é</w:t>
            </w:r>
            <w:r>
              <w:rPr>
                <w:rFonts w:ascii="Arial" w:eastAsia="Times New Roman"/>
                <w:sz w:val="18"/>
              </w:rPr>
              <w:t>ho fondu</w:t>
            </w:r>
          </w:p>
        </w:tc>
        <w:tc>
          <w:tcPr>
            <w:tcW w:w="3800" w:type="dxa"/>
            <w:gridSpan w:val="2"/>
            <w:tcBorders>
              <w:top w:val="nil"/>
              <w:left w:val="single" w:sz="2" w:space="0" w:color="000000"/>
              <w:bottom w:val="single" w:sz="2" w:space="0" w:color="000000"/>
              <w:right w:val="single" w:sz="8" w:space="0" w:color="000000"/>
            </w:tcBorders>
            <w:vAlign w:val="bottom"/>
          </w:tcPr>
          <w:p w:rsidR="007C2AE8" w:rsidRDefault="007C2AE8" w:rsidP="00721660">
            <w:pPr>
              <w:pStyle w:val="Vchodzie"/>
              <w:jc w:val="center"/>
            </w:pPr>
            <w:r>
              <w:rPr>
                <w:rFonts w:ascii="Arial"/>
              </w:rPr>
              <w:t> </w:t>
            </w:r>
            <w:r>
              <w:rPr>
                <w:rFonts w:ascii="Arial" w:eastAsia="Times New Roman"/>
              </w:rPr>
              <w:t xml:space="preserve">     </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8"/>
              </w:rPr>
              <w:t xml:space="preserve">Zo </w:t>
            </w:r>
            <w:proofErr w:type="spellStart"/>
            <w:r>
              <w:rPr>
                <w:rFonts w:ascii="Arial" w:eastAsia="Times New Roman"/>
                <w:sz w:val="18"/>
              </w:rPr>
              <w:t>š</w:t>
            </w:r>
            <w:r>
              <w:rPr>
                <w:rFonts w:ascii="Arial" w:eastAsia="Times New Roman"/>
                <w:sz w:val="18"/>
              </w:rPr>
              <w:t>tatut</w:t>
            </w:r>
            <w:r>
              <w:rPr>
                <w:rFonts w:ascii="Arial" w:eastAsia="Times New Roman"/>
                <w:sz w:val="18"/>
              </w:rPr>
              <w:t>á</w:t>
            </w:r>
            <w:r>
              <w:rPr>
                <w:rFonts w:ascii="Arial" w:eastAsia="Times New Roman"/>
                <w:sz w:val="18"/>
              </w:rPr>
              <w:t>rynch</w:t>
            </w:r>
            <w:proofErr w:type="spellEnd"/>
            <w:r>
              <w:rPr>
                <w:rFonts w:ascii="Arial" w:eastAsia="Times New Roman"/>
                <w:sz w:val="18"/>
              </w:rPr>
              <w:t xml:space="preserve"> a ostatn</w:t>
            </w:r>
            <w:r>
              <w:rPr>
                <w:rFonts w:ascii="Arial" w:eastAsia="Times New Roman"/>
                <w:sz w:val="18"/>
              </w:rPr>
              <w:t>ý</w:t>
            </w:r>
            <w:r>
              <w:rPr>
                <w:rFonts w:ascii="Arial" w:eastAsia="Times New Roman"/>
                <w:sz w:val="18"/>
              </w:rPr>
              <w:t>ch fondov</w:t>
            </w:r>
          </w:p>
        </w:tc>
        <w:tc>
          <w:tcPr>
            <w:tcW w:w="3800" w:type="dxa"/>
            <w:gridSpan w:val="2"/>
            <w:tcBorders>
              <w:top w:val="nil"/>
              <w:left w:val="single" w:sz="2" w:space="0" w:color="000000"/>
              <w:bottom w:val="single" w:sz="2" w:space="0" w:color="000000"/>
              <w:right w:val="single" w:sz="8" w:space="0" w:color="000000"/>
            </w:tcBorders>
            <w:vAlign w:val="bottom"/>
          </w:tcPr>
          <w:p w:rsidR="007C2AE8" w:rsidRDefault="007C2AE8" w:rsidP="00721660">
            <w:pPr>
              <w:pStyle w:val="Vchodzie"/>
              <w:jc w:val="center"/>
            </w:pPr>
            <w:r>
              <w:rPr>
                <w:rFonts w:ascii="Arial"/>
              </w:rPr>
              <w:t> </w:t>
            </w:r>
            <w:r>
              <w:rPr>
                <w:rFonts w:ascii="Arial" w:eastAsia="Times New Roman"/>
              </w:rPr>
              <w:t xml:space="preserve">     </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8"/>
              </w:rPr>
              <w:t>Z nerozdelen</w:t>
            </w:r>
            <w:r>
              <w:rPr>
                <w:rFonts w:ascii="Arial" w:eastAsia="Times New Roman"/>
                <w:sz w:val="18"/>
              </w:rPr>
              <w:t>é</w:t>
            </w:r>
            <w:r>
              <w:rPr>
                <w:rFonts w:ascii="Arial" w:eastAsia="Times New Roman"/>
                <w:sz w:val="18"/>
              </w:rPr>
              <w:t>ho zisku minul</w:t>
            </w:r>
            <w:r>
              <w:rPr>
                <w:rFonts w:ascii="Arial" w:eastAsia="Times New Roman"/>
                <w:sz w:val="18"/>
              </w:rPr>
              <w:t>ý</w:t>
            </w:r>
            <w:r>
              <w:rPr>
                <w:rFonts w:ascii="Arial" w:eastAsia="Times New Roman"/>
                <w:sz w:val="18"/>
              </w:rPr>
              <w:t>ch rokov</w:t>
            </w:r>
          </w:p>
        </w:tc>
        <w:tc>
          <w:tcPr>
            <w:tcW w:w="3800" w:type="dxa"/>
            <w:gridSpan w:val="2"/>
            <w:tcBorders>
              <w:top w:val="nil"/>
              <w:left w:val="single" w:sz="2" w:space="0" w:color="000000"/>
              <w:bottom w:val="single" w:sz="2" w:space="0" w:color="000000"/>
              <w:right w:val="single" w:sz="8" w:space="0" w:color="000000"/>
            </w:tcBorders>
            <w:vAlign w:val="bottom"/>
          </w:tcPr>
          <w:p w:rsidR="007C2AE8" w:rsidRDefault="007C2AE8" w:rsidP="00721660">
            <w:pPr>
              <w:pStyle w:val="Vchodzie"/>
              <w:jc w:val="center"/>
            </w:pP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8"/>
              </w:rPr>
              <w:t>Ú</w:t>
            </w:r>
            <w:r>
              <w:rPr>
                <w:rFonts w:ascii="Arial" w:eastAsia="Times New Roman"/>
                <w:sz w:val="18"/>
              </w:rPr>
              <w:t>hrada straty spolo</w:t>
            </w:r>
            <w:r>
              <w:rPr>
                <w:rFonts w:ascii="Arial" w:eastAsia="Times New Roman"/>
                <w:sz w:val="18"/>
              </w:rPr>
              <w:t>č</w:t>
            </w:r>
            <w:r>
              <w:rPr>
                <w:rFonts w:ascii="Arial" w:eastAsia="Times New Roman"/>
                <w:sz w:val="18"/>
              </w:rPr>
              <w:t>n</w:t>
            </w:r>
            <w:r>
              <w:rPr>
                <w:rFonts w:ascii="Arial" w:eastAsia="Times New Roman"/>
                <w:sz w:val="18"/>
              </w:rPr>
              <w:t>í</w:t>
            </w:r>
            <w:r>
              <w:rPr>
                <w:rFonts w:ascii="Arial" w:eastAsia="Times New Roman"/>
                <w:sz w:val="18"/>
              </w:rPr>
              <w:t>kmi</w:t>
            </w:r>
          </w:p>
        </w:tc>
        <w:tc>
          <w:tcPr>
            <w:tcW w:w="3800" w:type="dxa"/>
            <w:gridSpan w:val="2"/>
            <w:tcBorders>
              <w:top w:val="nil"/>
              <w:left w:val="single" w:sz="2" w:space="0" w:color="000000"/>
              <w:bottom w:val="single" w:sz="2" w:space="0" w:color="000000"/>
              <w:right w:val="single" w:sz="8" w:space="0" w:color="000000"/>
            </w:tcBorders>
            <w:vAlign w:val="bottom"/>
          </w:tcPr>
          <w:p w:rsidR="007C2AE8" w:rsidRDefault="007C2AE8" w:rsidP="00721660">
            <w:pPr>
              <w:pStyle w:val="Vchodzie"/>
              <w:jc w:val="center"/>
            </w:pPr>
            <w:r>
              <w:rPr>
                <w:rFonts w:ascii="Arial"/>
              </w:rPr>
              <w:t> </w:t>
            </w:r>
            <w:r>
              <w:rPr>
                <w:rFonts w:ascii="Arial" w:eastAsia="Times New Roman"/>
              </w:rPr>
              <w:t xml:space="preserve">     </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8"/>
              </w:rPr>
              <w:t>Prevod do neuhradenej straty minul</w:t>
            </w:r>
            <w:r>
              <w:rPr>
                <w:rFonts w:ascii="Arial" w:eastAsia="Times New Roman"/>
                <w:sz w:val="18"/>
              </w:rPr>
              <w:t>ý</w:t>
            </w:r>
            <w:r>
              <w:rPr>
                <w:rFonts w:ascii="Arial" w:eastAsia="Times New Roman"/>
                <w:sz w:val="18"/>
              </w:rPr>
              <w:t>ch rokov</w:t>
            </w:r>
          </w:p>
        </w:tc>
        <w:tc>
          <w:tcPr>
            <w:tcW w:w="3800" w:type="dxa"/>
            <w:gridSpan w:val="2"/>
            <w:tcBorders>
              <w:top w:val="nil"/>
              <w:left w:val="single" w:sz="2" w:space="0" w:color="000000"/>
              <w:bottom w:val="single" w:sz="2" w:space="0" w:color="000000"/>
              <w:right w:val="single" w:sz="8" w:space="0" w:color="000000"/>
            </w:tcBorders>
            <w:vAlign w:val="bottom"/>
          </w:tcPr>
          <w:p w:rsidR="007C2AE8" w:rsidRDefault="007C2AE8" w:rsidP="00721660">
            <w:pPr>
              <w:pStyle w:val="Vchodzie"/>
              <w:jc w:val="center"/>
            </w:pPr>
            <w:r>
              <w:rPr>
                <w:rFonts w:ascii="Arial" w:eastAsia="Times New Roman"/>
              </w:rPr>
              <w:t xml:space="preserve">  </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8"/>
              </w:rPr>
              <w:t>In</w:t>
            </w:r>
            <w:r>
              <w:rPr>
                <w:rFonts w:ascii="Arial" w:eastAsia="Times New Roman"/>
                <w:sz w:val="18"/>
              </w:rPr>
              <w:t>é</w:t>
            </w:r>
          </w:p>
        </w:tc>
        <w:tc>
          <w:tcPr>
            <w:tcW w:w="3800" w:type="dxa"/>
            <w:gridSpan w:val="2"/>
            <w:tcBorders>
              <w:top w:val="nil"/>
              <w:left w:val="single" w:sz="2" w:space="0" w:color="000000"/>
              <w:bottom w:val="single" w:sz="2" w:space="0" w:color="000000"/>
              <w:right w:val="single" w:sz="8" w:space="0" w:color="000000"/>
            </w:tcBorders>
            <w:vAlign w:val="bottom"/>
          </w:tcPr>
          <w:p w:rsidR="007C2AE8" w:rsidRDefault="007C2AE8" w:rsidP="00721660">
            <w:pPr>
              <w:pStyle w:val="Vchodzie"/>
              <w:jc w:val="center"/>
            </w:pPr>
            <w:r>
              <w:rPr>
                <w:rFonts w:ascii="Arial"/>
              </w:rPr>
              <w:t> </w:t>
            </w:r>
            <w:r>
              <w:rPr>
                <w:rFonts w:ascii="Arial" w:eastAsia="Times New Roman"/>
              </w:rPr>
              <w:t xml:space="preserve">     </w:t>
            </w:r>
          </w:p>
        </w:tc>
      </w:tr>
      <w:tr w:rsidR="007C2AE8" w:rsidTr="00721660">
        <w:trPr>
          <w:trHeight w:val="270"/>
        </w:trPr>
        <w:tc>
          <w:tcPr>
            <w:tcW w:w="4975" w:type="dxa"/>
            <w:tcBorders>
              <w:top w:val="nil"/>
              <w:left w:val="single" w:sz="8"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3800" w:type="dxa"/>
            <w:gridSpan w:val="2"/>
            <w:tcBorders>
              <w:top w:val="nil"/>
              <w:left w:val="single" w:sz="2" w:space="0" w:color="000000"/>
              <w:bottom w:val="nil"/>
              <w:right w:val="single" w:sz="8" w:space="0" w:color="000000"/>
            </w:tcBorders>
            <w:vAlign w:val="bottom"/>
          </w:tcPr>
          <w:p w:rsidR="007C2AE8" w:rsidRDefault="007C2AE8" w:rsidP="00721660">
            <w:pPr>
              <w:pStyle w:val="Vchodzie"/>
              <w:jc w:val="center"/>
            </w:pPr>
            <w:r>
              <w:rPr>
                <w:rFonts w:ascii="Arial"/>
              </w:rPr>
              <w:t> </w:t>
            </w:r>
            <w:r>
              <w:rPr>
                <w:rFonts w:ascii="Arial" w:eastAsia="Times New Roman"/>
              </w:rPr>
              <w:t xml:space="preserve">     </w:t>
            </w:r>
          </w:p>
        </w:tc>
      </w:tr>
      <w:tr w:rsidR="007C2AE8" w:rsidTr="00721660">
        <w:trPr>
          <w:trHeight w:val="270"/>
        </w:trPr>
        <w:tc>
          <w:tcPr>
            <w:tcW w:w="4975" w:type="dxa"/>
            <w:tcBorders>
              <w:top w:val="single" w:sz="8" w:space="0" w:color="000000"/>
              <w:left w:val="single" w:sz="8" w:space="0" w:color="000000"/>
              <w:bottom w:val="single" w:sz="8" w:space="0" w:color="000000"/>
              <w:right w:val="nil"/>
            </w:tcBorders>
            <w:vAlign w:val="bottom"/>
          </w:tcPr>
          <w:p w:rsidR="007C2AE8" w:rsidRDefault="007C2AE8" w:rsidP="00721660">
            <w:pPr>
              <w:pStyle w:val="Vchodzie"/>
            </w:pPr>
            <w:r>
              <w:rPr>
                <w:rFonts w:ascii="Arial" w:eastAsia="Times New Roman"/>
                <w:b/>
                <w:sz w:val="18"/>
              </w:rPr>
              <w:t>spolu:</w:t>
            </w:r>
          </w:p>
        </w:tc>
        <w:tc>
          <w:tcPr>
            <w:tcW w:w="3800" w:type="dxa"/>
            <w:gridSpan w:val="2"/>
            <w:tcBorders>
              <w:top w:val="single" w:sz="8" w:space="0" w:color="000000"/>
              <w:left w:val="single" w:sz="2" w:space="0" w:color="000000"/>
              <w:bottom w:val="single" w:sz="8" w:space="0" w:color="000000"/>
              <w:right w:val="single" w:sz="8" w:space="0" w:color="000000"/>
            </w:tcBorders>
            <w:vAlign w:val="bottom"/>
          </w:tcPr>
          <w:p w:rsidR="007C2AE8" w:rsidRPr="00FC74DA" w:rsidRDefault="000F4BB6" w:rsidP="00721660">
            <w:pPr>
              <w:pStyle w:val="Vchodzie"/>
              <w:jc w:val="center"/>
              <w:rPr>
                <w:sz w:val="20"/>
                <w:szCs w:val="20"/>
              </w:rPr>
            </w:pPr>
            <w:r>
              <w:rPr>
                <w:sz w:val="20"/>
                <w:szCs w:val="20"/>
              </w:rPr>
              <w:t>2797</w:t>
            </w:r>
          </w:p>
        </w:tc>
      </w:tr>
    </w:tbl>
    <w:p w:rsidR="007C2AE8" w:rsidRDefault="007C2AE8" w:rsidP="007C2AE8">
      <w:pPr>
        <w:pStyle w:val="Vchodzie"/>
        <w:jc w:val="both"/>
      </w:pPr>
    </w:p>
    <w:p w:rsidR="00EA2804" w:rsidRDefault="00EA2804" w:rsidP="007C2AE8">
      <w:pPr>
        <w:pStyle w:val="Vchodzie"/>
        <w:jc w:val="both"/>
      </w:pPr>
    </w:p>
    <w:p w:rsidR="007C2AE8" w:rsidRDefault="007C2AE8" w:rsidP="007C2AE8">
      <w:pPr>
        <w:pStyle w:val="Vchodzie"/>
        <w:jc w:val="both"/>
      </w:pPr>
    </w:p>
    <w:p w:rsidR="007C2AE8" w:rsidRPr="00FC74DA" w:rsidRDefault="007C2AE8" w:rsidP="007C2AE8">
      <w:pPr>
        <w:pStyle w:val="Vchodzie"/>
        <w:numPr>
          <w:ilvl w:val="0"/>
          <w:numId w:val="18"/>
        </w:numPr>
        <w:jc w:val="both"/>
        <w:rPr>
          <w:b/>
        </w:rPr>
      </w:pPr>
      <w:r w:rsidRPr="00FC74DA">
        <w:rPr>
          <w:b/>
        </w:rPr>
        <w:t>Informácie o z</w:t>
      </w:r>
      <w:r>
        <w:rPr>
          <w:b/>
        </w:rPr>
        <w:t>á</w:t>
      </w:r>
      <w:r w:rsidRPr="00FC74DA">
        <w:rPr>
          <w:b/>
        </w:rPr>
        <w:t>väzkoch</w:t>
      </w:r>
    </w:p>
    <w:p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rsidTr="00721660">
        <w:trPr>
          <w:trHeight w:val="300"/>
        </w:trPr>
        <w:tc>
          <w:tcPr>
            <w:tcW w:w="4975" w:type="dxa"/>
            <w:tcBorders>
              <w:top w:val="single" w:sz="8" w:space="0" w:color="000000"/>
              <w:left w:val="single" w:sz="8" w:space="0" w:color="000000"/>
              <w:bottom w:val="nil"/>
              <w:right w:val="nil"/>
            </w:tcBorders>
            <w:vAlign w:val="bottom"/>
          </w:tcPr>
          <w:p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nil"/>
              <w:bottom w:val="nil"/>
              <w:right w:val="nil"/>
            </w:tcBorders>
            <w:vAlign w:val="bottom"/>
          </w:tcPr>
          <w:p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nil"/>
              <w:bottom w:val="nil"/>
              <w:right w:val="single" w:sz="8" w:space="0" w:color="000000"/>
            </w:tcBorders>
            <w:vAlign w:val="bottom"/>
          </w:tcPr>
          <w:p w:rsidR="007C2AE8" w:rsidRDefault="007C2AE8" w:rsidP="00721660">
            <w:pPr>
              <w:pStyle w:val="Vchodzie"/>
              <w:jc w:val="center"/>
            </w:pPr>
            <w:r>
              <w:rPr>
                <w:rFonts w:ascii="Arial" w:eastAsia="Times New Roman"/>
                <w:b/>
                <w:sz w:val="20"/>
              </w:rPr>
              <w:t xml:space="preserve">Bezprostredne </w:t>
            </w:r>
            <w:proofErr w:type="spellStart"/>
            <w:r>
              <w:rPr>
                <w:rFonts w:ascii="Arial" w:eastAsia="Times New Roman"/>
                <w:b/>
                <w:sz w:val="20"/>
              </w:rPr>
              <w:t>predch</w:t>
            </w:r>
            <w:proofErr w:type="spellEnd"/>
            <w:r>
              <w:rPr>
                <w:rFonts w:ascii="Arial" w:eastAsia="Times New Roman"/>
                <w:b/>
                <w:sz w:val="20"/>
              </w:rPr>
              <w:t>.</w:t>
            </w:r>
          </w:p>
        </w:tc>
      </w:tr>
      <w:tr w:rsidR="007C2AE8" w:rsidTr="00721660">
        <w:trPr>
          <w:trHeight w:val="270"/>
        </w:trPr>
        <w:tc>
          <w:tcPr>
            <w:tcW w:w="4975" w:type="dxa"/>
            <w:tcBorders>
              <w:top w:val="nil"/>
              <w:left w:val="single" w:sz="8"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nil"/>
              <w:bottom w:val="nil"/>
              <w:right w:val="nil"/>
            </w:tcBorders>
            <w:vAlign w:val="bottom"/>
          </w:tcPr>
          <w:p w:rsidR="007C2AE8" w:rsidRDefault="007C2AE8" w:rsidP="00721660">
            <w:pPr>
              <w:pStyle w:val="Vchodzie"/>
              <w:jc w:val="center"/>
            </w:pPr>
          </w:p>
        </w:tc>
        <w:tc>
          <w:tcPr>
            <w:tcW w:w="2220" w:type="dxa"/>
            <w:tcBorders>
              <w:top w:val="nil"/>
              <w:left w:val="nil"/>
              <w:bottom w:val="nil"/>
              <w:right w:val="single" w:sz="8" w:space="0" w:color="000000"/>
            </w:tcBorders>
            <w:vAlign w:val="bottom"/>
          </w:tcPr>
          <w:p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w:t>
            </w:r>
            <w:proofErr w:type="spellStart"/>
            <w:r>
              <w:rPr>
                <w:rFonts w:ascii="Arial" w:eastAsia="Times New Roman"/>
                <w:b/>
                <w:sz w:val="20"/>
              </w:rPr>
              <w:t>obdobioe</w:t>
            </w:r>
            <w:proofErr w:type="spellEnd"/>
          </w:p>
        </w:tc>
      </w:tr>
      <w:tr w:rsidR="007C2AE8" w:rsidTr="00721660">
        <w:trPr>
          <w:trHeight w:val="255"/>
        </w:trPr>
        <w:tc>
          <w:tcPr>
            <w:tcW w:w="4975" w:type="dxa"/>
            <w:tcBorders>
              <w:top w:val="single" w:sz="8" w:space="0" w:color="000000"/>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Z</w:t>
            </w:r>
            <w:r>
              <w:rPr>
                <w:rFonts w:ascii="Arial" w:eastAsia="Times New Roman"/>
                <w:sz w:val="20"/>
              </w:rPr>
              <w:t>á</w:t>
            </w:r>
            <w:r>
              <w:rPr>
                <w:rFonts w:ascii="Arial" w:eastAsia="Times New Roman"/>
                <w:sz w:val="20"/>
              </w:rPr>
              <w:t>v</w:t>
            </w:r>
            <w:r>
              <w:rPr>
                <w:rFonts w:ascii="Arial" w:eastAsia="Times New Roman"/>
                <w:sz w:val="20"/>
              </w:rPr>
              <w:t>ä</w:t>
            </w:r>
            <w:r>
              <w:rPr>
                <w:rFonts w:ascii="Arial" w:eastAsia="Times New Roman"/>
                <w:sz w:val="20"/>
              </w:rPr>
              <w:t>zky po lehote splatnosti</w:t>
            </w:r>
          </w:p>
        </w:tc>
        <w:tc>
          <w:tcPr>
            <w:tcW w:w="2180" w:type="dxa"/>
            <w:tcBorders>
              <w:top w:val="single" w:sz="8" w:space="0" w:color="000000"/>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2220" w:type="dxa"/>
            <w:tcBorders>
              <w:top w:val="single" w:sz="8" w:space="0" w:color="000000"/>
              <w:left w:val="single" w:sz="2" w:space="0" w:color="000000"/>
              <w:bottom w:val="single" w:sz="2" w:space="0" w:color="000000"/>
              <w:right w:val="single" w:sz="8" w:space="0" w:color="000000"/>
            </w:tcBorders>
            <w:vAlign w:val="bottom"/>
          </w:tcPr>
          <w:p w:rsidR="007C2AE8" w:rsidRDefault="007C2AE8" w:rsidP="00721660">
            <w:pPr>
              <w:pStyle w:val="Vchodzie"/>
            </w:pPr>
            <w:r>
              <w:rPr>
                <w:rFonts w:ascii="Arial"/>
              </w:rPr>
              <w:t> </w:t>
            </w:r>
            <w:r>
              <w:rPr>
                <w:rFonts w:ascii="Arial" w:eastAsia="Times New Roman"/>
              </w:rPr>
              <w:t xml:space="preserve">     </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8"/>
              </w:rPr>
              <w:t>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 xml:space="preserve">zky so </w:t>
            </w:r>
            <w:proofErr w:type="spellStart"/>
            <w:r>
              <w:rPr>
                <w:rFonts w:ascii="Arial" w:eastAsia="Times New Roman"/>
                <w:sz w:val="18"/>
              </w:rPr>
              <w:t>zostat.dobou</w:t>
            </w:r>
            <w:proofErr w:type="spellEnd"/>
            <w:r>
              <w:rPr>
                <w:rFonts w:ascii="Arial" w:eastAsia="Times New Roman"/>
                <w:sz w:val="18"/>
              </w:rPr>
              <w:t xml:space="preserve"> splatnosti do jedn</w:t>
            </w:r>
            <w:r>
              <w:rPr>
                <w:rFonts w:ascii="Arial" w:eastAsia="Times New Roman"/>
                <w:sz w:val="18"/>
              </w:rPr>
              <w:t>é</w:t>
            </w:r>
            <w:r>
              <w:rPr>
                <w:rFonts w:ascii="Arial" w:eastAsia="Times New Roman"/>
                <w:sz w:val="18"/>
              </w:rPr>
              <w:t>ho roka</w:t>
            </w:r>
          </w:p>
        </w:tc>
        <w:tc>
          <w:tcPr>
            <w:tcW w:w="2180" w:type="dxa"/>
            <w:tcBorders>
              <w:top w:val="nil"/>
              <w:left w:val="single" w:sz="2" w:space="0" w:color="000000"/>
              <w:bottom w:val="single" w:sz="2" w:space="0" w:color="000000"/>
              <w:right w:val="nil"/>
            </w:tcBorders>
            <w:vAlign w:val="bottom"/>
          </w:tcPr>
          <w:p w:rsidR="007C2AE8" w:rsidRPr="00FC74DA" w:rsidRDefault="00101373" w:rsidP="00721660">
            <w:pPr>
              <w:pStyle w:val="Vchodzie"/>
              <w:jc w:val="center"/>
              <w:rPr>
                <w:sz w:val="20"/>
                <w:szCs w:val="20"/>
              </w:rPr>
            </w:pPr>
            <w:r>
              <w:rPr>
                <w:sz w:val="20"/>
                <w:szCs w:val="20"/>
              </w:rPr>
              <w:t>3149</w:t>
            </w:r>
          </w:p>
        </w:tc>
        <w:tc>
          <w:tcPr>
            <w:tcW w:w="2220" w:type="dxa"/>
            <w:tcBorders>
              <w:top w:val="nil"/>
              <w:left w:val="single" w:sz="2" w:space="0" w:color="000000"/>
              <w:bottom w:val="single" w:sz="2" w:space="0" w:color="000000"/>
              <w:right w:val="single" w:sz="8" w:space="0" w:color="000000"/>
            </w:tcBorders>
            <w:vAlign w:val="bottom"/>
          </w:tcPr>
          <w:p w:rsidR="007C2AE8" w:rsidRPr="00FC74DA" w:rsidRDefault="00101373" w:rsidP="00721660">
            <w:pPr>
              <w:pStyle w:val="Vchodzie"/>
              <w:jc w:val="center"/>
              <w:rPr>
                <w:sz w:val="20"/>
                <w:szCs w:val="20"/>
              </w:rPr>
            </w:pPr>
            <w:r>
              <w:rPr>
                <w:sz w:val="20"/>
                <w:szCs w:val="20"/>
              </w:rPr>
              <w:t>15197</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z</w:t>
            </w:r>
            <w:r>
              <w:rPr>
                <w:rFonts w:ascii="Arial" w:eastAsia="Times New Roman"/>
                <w:b/>
                <w:sz w:val="20"/>
              </w:rPr>
              <w:t>á</w:t>
            </w:r>
            <w:r>
              <w:rPr>
                <w:rFonts w:ascii="Arial" w:eastAsia="Times New Roman"/>
                <w:b/>
                <w:sz w:val="20"/>
              </w:rPr>
              <w:t>v</w:t>
            </w:r>
            <w:r>
              <w:rPr>
                <w:rFonts w:ascii="Arial" w:eastAsia="Times New Roman"/>
                <w:b/>
                <w:sz w:val="20"/>
              </w:rPr>
              <w:t>ä</w:t>
            </w:r>
            <w:r>
              <w:rPr>
                <w:rFonts w:ascii="Arial" w:eastAsia="Times New Roman"/>
                <w:b/>
                <w:sz w:val="20"/>
              </w:rPr>
              <w:t>zky spolu:</w:t>
            </w:r>
          </w:p>
        </w:tc>
        <w:tc>
          <w:tcPr>
            <w:tcW w:w="2180" w:type="dxa"/>
            <w:tcBorders>
              <w:top w:val="nil"/>
              <w:left w:val="single" w:sz="2" w:space="0" w:color="000000"/>
              <w:bottom w:val="single" w:sz="2" w:space="0" w:color="000000"/>
              <w:right w:val="nil"/>
            </w:tcBorders>
            <w:vAlign w:val="bottom"/>
          </w:tcPr>
          <w:p w:rsidR="007C2AE8" w:rsidRPr="00FC74DA" w:rsidRDefault="00101373" w:rsidP="00721660">
            <w:pPr>
              <w:pStyle w:val="Vchodzie"/>
              <w:jc w:val="center"/>
              <w:rPr>
                <w:b/>
                <w:sz w:val="20"/>
                <w:szCs w:val="20"/>
              </w:rPr>
            </w:pPr>
            <w:r>
              <w:rPr>
                <w:b/>
                <w:sz w:val="20"/>
                <w:szCs w:val="20"/>
              </w:rPr>
              <w:t>3149</w:t>
            </w:r>
          </w:p>
        </w:tc>
        <w:tc>
          <w:tcPr>
            <w:tcW w:w="2220" w:type="dxa"/>
            <w:tcBorders>
              <w:top w:val="nil"/>
              <w:left w:val="single" w:sz="2" w:space="0" w:color="000000"/>
              <w:bottom w:val="single" w:sz="2" w:space="0" w:color="000000"/>
              <w:right w:val="single" w:sz="8" w:space="0" w:color="000000"/>
            </w:tcBorders>
            <w:vAlign w:val="bottom"/>
          </w:tcPr>
          <w:p w:rsidR="007C2AE8" w:rsidRPr="00FC74DA" w:rsidRDefault="00101373" w:rsidP="00721660">
            <w:pPr>
              <w:pStyle w:val="Vchodzie"/>
              <w:jc w:val="center"/>
              <w:rPr>
                <w:b/>
                <w:sz w:val="20"/>
                <w:szCs w:val="20"/>
              </w:rPr>
            </w:pPr>
            <w:r>
              <w:rPr>
                <w:b/>
                <w:sz w:val="20"/>
                <w:szCs w:val="20"/>
              </w:rPr>
              <w:t>15197</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18"/>
              </w:rPr>
              <w:t>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zky so zostatkovou dobou splatnosti 1rok a</w:t>
            </w:r>
            <w:r>
              <w:rPr>
                <w:rFonts w:ascii="Arial" w:eastAsia="Times New Roman"/>
                <w:sz w:val="18"/>
              </w:rPr>
              <w:t>ž</w:t>
            </w:r>
            <w:r>
              <w:rPr>
                <w:rFonts w:ascii="Arial" w:eastAsia="Times New Roman"/>
                <w:sz w:val="18"/>
              </w:rPr>
              <w:t xml:space="preserve"> 5 rokov</w:t>
            </w:r>
          </w:p>
        </w:tc>
        <w:tc>
          <w:tcPr>
            <w:tcW w:w="2180" w:type="dxa"/>
            <w:tcBorders>
              <w:top w:val="nil"/>
              <w:left w:val="single" w:sz="2" w:space="0" w:color="000000"/>
              <w:bottom w:val="single" w:sz="2" w:space="0" w:color="000000"/>
              <w:right w:val="nil"/>
            </w:tcBorders>
            <w:vAlign w:val="bottom"/>
          </w:tcPr>
          <w:p w:rsidR="007C2AE8" w:rsidRDefault="007C2AE8" w:rsidP="00721660">
            <w:pPr>
              <w:pStyle w:val="Vchodzie"/>
              <w:jc w:val="center"/>
            </w:pPr>
            <w:r>
              <w:rPr>
                <w:rFonts w:ascii="Arial"/>
              </w:rPr>
              <w:t> </w:t>
            </w:r>
            <w:r>
              <w:rPr>
                <w:rFonts w:ascii="Arial" w:eastAsia="Times New Roman"/>
              </w:rPr>
              <w:t xml:space="preserve">     </w:t>
            </w:r>
          </w:p>
        </w:tc>
        <w:tc>
          <w:tcPr>
            <w:tcW w:w="2220" w:type="dxa"/>
            <w:tcBorders>
              <w:top w:val="nil"/>
              <w:left w:val="single" w:sz="2" w:space="0" w:color="000000"/>
              <w:bottom w:val="single" w:sz="2" w:space="0" w:color="000000"/>
              <w:right w:val="single" w:sz="8" w:space="0" w:color="000000"/>
            </w:tcBorders>
            <w:vAlign w:val="bottom"/>
          </w:tcPr>
          <w:p w:rsidR="007C2AE8" w:rsidRDefault="007C2AE8" w:rsidP="00721660">
            <w:pPr>
              <w:pStyle w:val="Vchodzie"/>
              <w:jc w:val="center"/>
            </w:pPr>
            <w:r>
              <w:rPr>
                <w:rFonts w:ascii="Arial"/>
              </w:rPr>
              <w:t> </w:t>
            </w:r>
            <w:r>
              <w:rPr>
                <w:rFonts w:ascii="Arial" w:eastAsia="Times New Roman"/>
              </w:rPr>
              <w:t xml:space="preserve">     </w:t>
            </w:r>
          </w:p>
        </w:tc>
      </w:tr>
      <w:tr w:rsidR="007C2AE8" w:rsidTr="00721660">
        <w:trPr>
          <w:trHeight w:val="270"/>
        </w:trPr>
        <w:tc>
          <w:tcPr>
            <w:tcW w:w="4975" w:type="dxa"/>
            <w:tcBorders>
              <w:top w:val="nil"/>
              <w:left w:val="single" w:sz="8" w:space="0" w:color="000000"/>
              <w:bottom w:val="single" w:sz="8" w:space="0" w:color="000000"/>
              <w:right w:val="nil"/>
            </w:tcBorders>
            <w:vAlign w:val="bottom"/>
          </w:tcPr>
          <w:p w:rsidR="007C2AE8" w:rsidRDefault="007C2AE8" w:rsidP="00721660">
            <w:pPr>
              <w:pStyle w:val="Vchodzie"/>
            </w:pPr>
            <w:r>
              <w:rPr>
                <w:rFonts w:ascii="Arial" w:eastAsia="Times New Roman"/>
                <w:sz w:val="18"/>
              </w:rPr>
              <w:t>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 xml:space="preserve">zky so zostatkovou </w:t>
            </w:r>
            <w:proofErr w:type="spellStart"/>
            <w:r>
              <w:rPr>
                <w:rFonts w:ascii="Arial" w:eastAsia="Times New Roman"/>
                <w:sz w:val="18"/>
              </w:rPr>
              <w:t>dobousplatnosti</w:t>
            </w:r>
            <w:proofErr w:type="spellEnd"/>
            <w:r>
              <w:rPr>
                <w:rFonts w:ascii="Arial" w:eastAsia="Times New Roman"/>
                <w:sz w:val="18"/>
              </w:rPr>
              <w:t xml:space="preserve"> nad p</w:t>
            </w:r>
            <w:r>
              <w:rPr>
                <w:rFonts w:ascii="Arial" w:eastAsia="Times New Roman"/>
                <w:sz w:val="18"/>
              </w:rPr>
              <w:t>äť</w:t>
            </w:r>
            <w:r>
              <w:rPr>
                <w:rFonts w:ascii="Arial" w:eastAsia="Times New Roman"/>
                <w:sz w:val="18"/>
              </w:rPr>
              <w:t xml:space="preserve"> rokov</w:t>
            </w:r>
          </w:p>
        </w:tc>
        <w:tc>
          <w:tcPr>
            <w:tcW w:w="2180" w:type="dxa"/>
            <w:tcBorders>
              <w:top w:val="nil"/>
              <w:left w:val="single" w:sz="2" w:space="0" w:color="000000"/>
              <w:bottom w:val="single" w:sz="8" w:space="0" w:color="000000"/>
              <w:right w:val="nil"/>
            </w:tcBorders>
            <w:vAlign w:val="bottom"/>
          </w:tcPr>
          <w:p w:rsidR="007C2AE8" w:rsidRDefault="007C2AE8" w:rsidP="00721660">
            <w:pPr>
              <w:pStyle w:val="Vchodzie"/>
              <w:jc w:val="center"/>
            </w:pPr>
            <w:r>
              <w:rPr>
                <w:rFonts w:ascii="Arial"/>
              </w:rPr>
              <w:t> </w:t>
            </w:r>
            <w:r>
              <w:rPr>
                <w:rFonts w:ascii="Arial" w:eastAsia="Times New Roman"/>
              </w:rPr>
              <w:t xml:space="preserve">     </w:t>
            </w:r>
          </w:p>
        </w:tc>
        <w:tc>
          <w:tcPr>
            <w:tcW w:w="2220" w:type="dxa"/>
            <w:tcBorders>
              <w:top w:val="nil"/>
              <w:left w:val="single" w:sz="2" w:space="0" w:color="000000"/>
              <w:bottom w:val="single" w:sz="8" w:space="0" w:color="000000"/>
              <w:right w:val="single" w:sz="8" w:space="0" w:color="000000"/>
            </w:tcBorders>
            <w:vAlign w:val="bottom"/>
          </w:tcPr>
          <w:p w:rsidR="007C2AE8" w:rsidRDefault="007C2AE8" w:rsidP="00721660">
            <w:pPr>
              <w:pStyle w:val="Vchodzie"/>
              <w:jc w:val="center"/>
            </w:pPr>
            <w:r>
              <w:rPr>
                <w:rFonts w:ascii="Arial"/>
              </w:rPr>
              <w:t> </w:t>
            </w:r>
            <w:r>
              <w:rPr>
                <w:rFonts w:ascii="Arial" w:eastAsia="Times New Roman"/>
              </w:rPr>
              <w:t xml:space="preserve">     </w:t>
            </w:r>
          </w:p>
        </w:tc>
      </w:tr>
      <w:tr w:rsidR="007C2AE8" w:rsidTr="00721660">
        <w:trPr>
          <w:trHeight w:val="270"/>
        </w:trPr>
        <w:tc>
          <w:tcPr>
            <w:tcW w:w="4975" w:type="dxa"/>
            <w:tcBorders>
              <w:top w:val="nil"/>
              <w:left w:val="single" w:sz="8" w:space="0" w:color="000000"/>
              <w:bottom w:val="single" w:sz="8" w:space="0" w:color="000000"/>
              <w:right w:val="nil"/>
            </w:tcBorders>
            <w:vAlign w:val="bottom"/>
          </w:tcPr>
          <w:p w:rsidR="007C2AE8" w:rsidRDefault="007C2AE8" w:rsidP="00721660">
            <w:pPr>
              <w:pStyle w:val="Vchodzie"/>
            </w:pPr>
            <w:r>
              <w:rPr>
                <w:rFonts w:ascii="Arial" w:eastAsia="Times New Roman"/>
                <w:b/>
                <w:sz w:val="20"/>
              </w:rPr>
              <w:t>Dlhodob</w:t>
            </w:r>
            <w:r>
              <w:rPr>
                <w:rFonts w:ascii="Arial" w:eastAsia="Times New Roman"/>
                <w:b/>
                <w:sz w:val="20"/>
              </w:rPr>
              <w:t>é</w:t>
            </w:r>
            <w:r>
              <w:rPr>
                <w:rFonts w:ascii="Arial" w:eastAsia="Times New Roman"/>
                <w:b/>
                <w:sz w:val="20"/>
              </w:rPr>
              <w:t xml:space="preserve"> z</w:t>
            </w:r>
            <w:r>
              <w:rPr>
                <w:rFonts w:ascii="Arial" w:eastAsia="Times New Roman"/>
                <w:b/>
                <w:sz w:val="20"/>
              </w:rPr>
              <w:t>á</w:t>
            </w:r>
            <w:r>
              <w:rPr>
                <w:rFonts w:ascii="Arial" w:eastAsia="Times New Roman"/>
                <w:b/>
                <w:sz w:val="20"/>
              </w:rPr>
              <w:t>v</w:t>
            </w:r>
            <w:r>
              <w:rPr>
                <w:rFonts w:ascii="Arial" w:eastAsia="Times New Roman"/>
                <w:b/>
                <w:sz w:val="20"/>
              </w:rPr>
              <w:t>ä</w:t>
            </w:r>
            <w:r>
              <w:rPr>
                <w:rFonts w:ascii="Arial" w:eastAsia="Times New Roman"/>
                <w:b/>
                <w:sz w:val="20"/>
              </w:rPr>
              <w:t>zky spolu:</w:t>
            </w:r>
          </w:p>
        </w:tc>
        <w:tc>
          <w:tcPr>
            <w:tcW w:w="2180" w:type="dxa"/>
            <w:tcBorders>
              <w:top w:val="nil"/>
              <w:left w:val="single" w:sz="2" w:space="0" w:color="000000"/>
              <w:bottom w:val="single" w:sz="8" w:space="0" w:color="000000"/>
              <w:right w:val="nil"/>
            </w:tcBorders>
            <w:vAlign w:val="bottom"/>
          </w:tcPr>
          <w:p w:rsidR="007C2AE8" w:rsidRDefault="007C2AE8" w:rsidP="00721660">
            <w:pPr>
              <w:pStyle w:val="Vchodzie"/>
              <w:jc w:val="center"/>
            </w:pPr>
            <w:r>
              <w:rPr>
                <w:rFonts w:ascii="Arial"/>
              </w:rPr>
              <w:t> </w:t>
            </w:r>
            <w:r>
              <w:rPr>
                <w:rFonts w:ascii="Arial" w:eastAsia="Times New Roman"/>
              </w:rPr>
              <w:t xml:space="preserve">     </w:t>
            </w:r>
          </w:p>
        </w:tc>
        <w:tc>
          <w:tcPr>
            <w:tcW w:w="2220" w:type="dxa"/>
            <w:tcBorders>
              <w:top w:val="nil"/>
              <w:left w:val="single" w:sz="2" w:space="0" w:color="000000"/>
              <w:bottom w:val="single" w:sz="8" w:space="0" w:color="000000"/>
              <w:right w:val="single" w:sz="8" w:space="0" w:color="000000"/>
            </w:tcBorders>
            <w:vAlign w:val="bottom"/>
          </w:tcPr>
          <w:p w:rsidR="007C2AE8" w:rsidRDefault="007C2AE8" w:rsidP="00721660">
            <w:pPr>
              <w:pStyle w:val="Vchodzie"/>
              <w:jc w:val="center"/>
            </w:pPr>
            <w:r>
              <w:rPr>
                <w:rFonts w:ascii="Arial"/>
              </w:rPr>
              <w:t> </w:t>
            </w:r>
            <w:r>
              <w:rPr>
                <w:rFonts w:ascii="Arial" w:eastAsia="Times New Roman"/>
              </w:rPr>
              <w:t xml:space="preserve">  </w:t>
            </w:r>
          </w:p>
        </w:tc>
      </w:tr>
    </w:tbl>
    <w:p w:rsidR="007C2AE8" w:rsidRDefault="007C2AE8" w:rsidP="007C2AE8">
      <w:pPr>
        <w:pStyle w:val="Vchodzie"/>
        <w:jc w:val="both"/>
      </w:pPr>
    </w:p>
    <w:p w:rsidR="007C2AE8" w:rsidRDefault="007C2AE8" w:rsidP="007C2AE8">
      <w:pPr>
        <w:pStyle w:val="Vchodzie"/>
        <w:jc w:val="both"/>
      </w:pPr>
    </w:p>
    <w:p w:rsidR="00EA2804" w:rsidRDefault="00EA2804" w:rsidP="007C2AE8">
      <w:pPr>
        <w:pStyle w:val="Vchodzie"/>
        <w:jc w:val="both"/>
      </w:pPr>
    </w:p>
    <w:p w:rsidR="007C2AE8" w:rsidRPr="00FE5B4F" w:rsidRDefault="007C2AE8" w:rsidP="007C2AE8">
      <w:pPr>
        <w:pStyle w:val="Vchodzie"/>
        <w:jc w:val="both"/>
        <w:rPr>
          <w:b/>
          <w:sz w:val="22"/>
          <w:szCs w:val="22"/>
        </w:rPr>
      </w:pPr>
      <w:r>
        <w:t xml:space="preserve">6. </w:t>
      </w:r>
      <w:r w:rsidRPr="00FE5B4F">
        <w:rPr>
          <w:b/>
          <w:sz w:val="22"/>
          <w:szCs w:val="22"/>
        </w:rPr>
        <w:t>Informácie o záväzkoch zo sociálneho fondu</w:t>
      </w:r>
    </w:p>
    <w:p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rsidTr="00721660">
        <w:trPr>
          <w:trHeight w:val="300"/>
        </w:trPr>
        <w:tc>
          <w:tcPr>
            <w:tcW w:w="4975" w:type="dxa"/>
            <w:tcBorders>
              <w:top w:val="single" w:sz="8" w:space="0" w:color="000000"/>
              <w:left w:val="single" w:sz="8" w:space="0" w:color="000000"/>
              <w:bottom w:val="nil"/>
              <w:right w:val="nil"/>
            </w:tcBorders>
            <w:vAlign w:val="bottom"/>
          </w:tcPr>
          <w:p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single" w:sz="2" w:space="0" w:color="000000"/>
              <w:bottom w:val="nil"/>
              <w:right w:val="nil"/>
            </w:tcBorders>
            <w:vAlign w:val="bottom"/>
          </w:tcPr>
          <w:p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rsidR="007C2AE8" w:rsidRDefault="007C2AE8" w:rsidP="00721660">
            <w:pPr>
              <w:pStyle w:val="Vchodzie"/>
              <w:jc w:val="center"/>
            </w:pPr>
            <w:r>
              <w:rPr>
                <w:rFonts w:ascii="Arial" w:eastAsia="Times New Roman"/>
                <w:b/>
                <w:sz w:val="20"/>
              </w:rPr>
              <w:t xml:space="preserve">Bezprostredne </w:t>
            </w:r>
            <w:proofErr w:type="spellStart"/>
            <w:r>
              <w:rPr>
                <w:rFonts w:ascii="Arial" w:eastAsia="Times New Roman"/>
                <w:b/>
                <w:sz w:val="20"/>
              </w:rPr>
              <w:t>predch</w:t>
            </w:r>
            <w:proofErr w:type="spellEnd"/>
            <w:r>
              <w:rPr>
                <w:rFonts w:ascii="Arial" w:eastAsia="Times New Roman"/>
                <w:b/>
                <w:sz w:val="20"/>
              </w:rPr>
              <w:t>.</w:t>
            </w:r>
          </w:p>
        </w:tc>
      </w:tr>
      <w:tr w:rsidR="007C2AE8" w:rsidTr="00721660">
        <w:trPr>
          <w:trHeight w:val="315"/>
        </w:trPr>
        <w:tc>
          <w:tcPr>
            <w:tcW w:w="4975" w:type="dxa"/>
            <w:tcBorders>
              <w:top w:val="nil"/>
              <w:left w:val="single" w:sz="8" w:space="0" w:color="000000"/>
              <w:bottom w:val="single" w:sz="8" w:space="0" w:color="000000"/>
              <w:right w:val="nil"/>
            </w:tcBorders>
            <w:vAlign w:val="bottom"/>
          </w:tcPr>
          <w:p w:rsidR="007C2AE8" w:rsidRDefault="007C2AE8" w:rsidP="00721660">
            <w:pPr>
              <w:pStyle w:val="Vchodzie"/>
              <w:jc w:val="center"/>
            </w:pPr>
            <w:r>
              <w:rPr>
                <w:rFonts w:ascii="Arial"/>
                <w:b/>
              </w:rPr>
              <w:t> </w:t>
            </w:r>
            <w:r>
              <w:rPr>
                <w:rFonts w:ascii="Arial" w:eastAsia="Times New Roman"/>
                <w:b/>
              </w:rPr>
              <w:t xml:space="preserve">     </w:t>
            </w:r>
          </w:p>
        </w:tc>
        <w:tc>
          <w:tcPr>
            <w:tcW w:w="2180" w:type="dxa"/>
            <w:tcBorders>
              <w:top w:val="nil"/>
              <w:left w:val="single" w:sz="2" w:space="0" w:color="000000"/>
              <w:bottom w:val="single" w:sz="8" w:space="0" w:color="000000"/>
              <w:right w:val="nil"/>
            </w:tcBorders>
            <w:vAlign w:val="bottom"/>
          </w:tcPr>
          <w:p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single" w:sz="8" w:space="0" w:color="000000"/>
              <w:right w:val="single" w:sz="8" w:space="0" w:color="000000"/>
            </w:tcBorders>
            <w:vAlign w:val="bottom"/>
          </w:tcPr>
          <w:p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w:t>
            </w:r>
            <w:proofErr w:type="spellStart"/>
            <w:r>
              <w:rPr>
                <w:rFonts w:ascii="Arial" w:eastAsia="Times New Roman"/>
                <w:b/>
                <w:sz w:val="20"/>
              </w:rPr>
              <w:t>obdobioe</w:t>
            </w:r>
            <w:proofErr w:type="spellEnd"/>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b/>
                <w:sz w:val="20"/>
              </w:rPr>
              <w:t>Za</w:t>
            </w:r>
            <w:r>
              <w:rPr>
                <w:rFonts w:ascii="Arial" w:eastAsia="Times New Roman"/>
                <w:b/>
                <w:sz w:val="20"/>
              </w:rPr>
              <w:t>č</w:t>
            </w:r>
            <w:r>
              <w:rPr>
                <w:rFonts w:ascii="Arial" w:eastAsia="Times New Roman"/>
                <w:b/>
                <w:sz w:val="20"/>
              </w:rPr>
              <w:t>iato</w:t>
            </w:r>
            <w:r>
              <w:rPr>
                <w:rFonts w:ascii="Arial" w:eastAsia="Times New Roman"/>
                <w:b/>
                <w:sz w:val="20"/>
              </w:rPr>
              <w:t>č</w:t>
            </w:r>
            <w:r>
              <w:rPr>
                <w:rFonts w:ascii="Arial" w:eastAsia="Times New Roman"/>
                <w:b/>
                <w:sz w:val="20"/>
              </w:rPr>
              <w:t>n</w:t>
            </w:r>
            <w:r>
              <w:rPr>
                <w:rFonts w:ascii="Arial" w:eastAsia="Times New Roman"/>
                <w:b/>
                <w:sz w:val="20"/>
              </w:rPr>
              <w:t>ý</w:t>
            </w:r>
            <w:r>
              <w:rPr>
                <w:rFonts w:ascii="Arial" w:eastAsia="Times New Roman"/>
                <w:b/>
                <w:sz w:val="20"/>
              </w:rPr>
              <w:t xml:space="preserve"> stav soci</w:t>
            </w:r>
            <w:r>
              <w:rPr>
                <w:rFonts w:ascii="Arial" w:eastAsia="Times New Roman"/>
                <w:b/>
                <w:sz w:val="20"/>
              </w:rPr>
              <w:t>á</w:t>
            </w:r>
            <w:r>
              <w:rPr>
                <w:rFonts w:ascii="Arial" w:eastAsia="Times New Roman"/>
                <w:b/>
                <w:sz w:val="20"/>
              </w:rPr>
              <w:t>lneho fondu</w:t>
            </w:r>
          </w:p>
        </w:tc>
        <w:tc>
          <w:tcPr>
            <w:tcW w:w="2180" w:type="dxa"/>
            <w:tcBorders>
              <w:top w:val="nil"/>
              <w:left w:val="single" w:sz="2" w:space="0" w:color="000000"/>
              <w:bottom w:val="single" w:sz="2" w:space="0" w:color="000000"/>
              <w:right w:val="nil"/>
            </w:tcBorders>
            <w:vAlign w:val="bottom"/>
          </w:tcPr>
          <w:p w:rsidR="007C2AE8" w:rsidRPr="009C0BF5" w:rsidRDefault="007C2AE8" w:rsidP="00721660">
            <w:pPr>
              <w:pStyle w:val="Vchodzie"/>
              <w:jc w:val="center"/>
              <w:rPr>
                <w:sz w:val="18"/>
                <w:szCs w:val="18"/>
              </w:rPr>
            </w:pPr>
            <w:r>
              <w:rPr>
                <w:sz w:val="18"/>
                <w:szCs w:val="18"/>
              </w:rPr>
              <w:t>0</w:t>
            </w:r>
          </w:p>
        </w:tc>
        <w:tc>
          <w:tcPr>
            <w:tcW w:w="2220" w:type="dxa"/>
            <w:tcBorders>
              <w:top w:val="nil"/>
              <w:left w:val="single" w:sz="2" w:space="0" w:color="000000"/>
              <w:bottom w:val="single" w:sz="2" w:space="0" w:color="000000"/>
              <w:right w:val="single" w:sz="8" w:space="0" w:color="000000"/>
            </w:tcBorders>
            <w:vAlign w:val="bottom"/>
          </w:tcPr>
          <w:p w:rsidR="007C2AE8" w:rsidRPr="009C0BF5" w:rsidRDefault="007C2AE8" w:rsidP="00721660">
            <w:pPr>
              <w:pStyle w:val="Vchodzie"/>
              <w:jc w:val="center"/>
              <w:rPr>
                <w:sz w:val="18"/>
                <w:szCs w:val="18"/>
              </w:rPr>
            </w:pPr>
            <w:r>
              <w:rPr>
                <w:sz w:val="18"/>
                <w:szCs w:val="18"/>
              </w:rPr>
              <w:t>0</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Tvorba soci</w:t>
            </w:r>
            <w:r>
              <w:rPr>
                <w:rFonts w:ascii="Arial" w:eastAsia="Times New Roman"/>
                <w:sz w:val="20"/>
              </w:rPr>
              <w:t>á</w:t>
            </w:r>
            <w:r>
              <w:rPr>
                <w:rFonts w:ascii="Arial" w:eastAsia="Times New Roman"/>
                <w:sz w:val="20"/>
              </w:rPr>
              <w:t xml:space="preserve">lneho fondu na </w:t>
            </w:r>
            <w:r>
              <w:rPr>
                <w:rFonts w:ascii="Arial" w:eastAsia="Times New Roman"/>
                <w:sz w:val="20"/>
              </w:rPr>
              <w:t>ť</w:t>
            </w:r>
            <w:r>
              <w:rPr>
                <w:rFonts w:ascii="Arial" w:eastAsia="Times New Roman"/>
                <w:sz w:val="20"/>
              </w:rPr>
              <w:t>archu n</w:t>
            </w:r>
            <w:r>
              <w:rPr>
                <w:rFonts w:ascii="Arial" w:eastAsia="Times New Roman"/>
                <w:sz w:val="20"/>
              </w:rPr>
              <w:t>á</w:t>
            </w:r>
            <w:r>
              <w:rPr>
                <w:rFonts w:ascii="Arial" w:eastAsia="Times New Roman"/>
                <w:sz w:val="20"/>
              </w:rPr>
              <w:t>kladov</w:t>
            </w:r>
          </w:p>
        </w:tc>
        <w:tc>
          <w:tcPr>
            <w:tcW w:w="2180" w:type="dxa"/>
            <w:tcBorders>
              <w:top w:val="nil"/>
              <w:left w:val="single" w:sz="2" w:space="0" w:color="000000"/>
              <w:bottom w:val="single" w:sz="2" w:space="0" w:color="000000"/>
              <w:right w:val="nil"/>
            </w:tcBorders>
            <w:vAlign w:val="bottom"/>
          </w:tcPr>
          <w:p w:rsidR="007C2AE8" w:rsidRPr="00FE5B4F" w:rsidRDefault="007C2AE8" w:rsidP="00721660">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rsidR="007C2AE8" w:rsidRPr="009C0BF5" w:rsidRDefault="007C2AE8" w:rsidP="00721660">
            <w:pPr>
              <w:pStyle w:val="Vchodzie"/>
              <w:jc w:val="center"/>
              <w:rPr>
                <w:sz w:val="18"/>
                <w:szCs w:val="18"/>
              </w:rPr>
            </w:pPr>
            <w:r w:rsidRPr="009C0BF5">
              <w:rPr>
                <w:sz w:val="18"/>
                <w:szCs w:val="18"/>
              </w:rPr>
              <w:t>0</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Tvorba soci</w:t>
            </w:r>
            <w:r>
              <w:rPr>
                <w:rFonts w:ascii="Arial" w:eastAsia="Times New Roman"/>
                <w:sz w:val="20"/>
              </w:rPr>
              <w:t>á</w:t>
            </w:r>
            <w:r>
              <w:rPr>
                <w:rFonts w:ascii="Arial" w:eastAsia="Times New Roman"/>
                <w:sz w:val="20"/>
              </w:rPr>
              <w:t>lneho fondu zo zisku</w:t>
            </w:r>
          </w:p>
        </w:tc>
        <w:tc>
          <w:tcPr>
            <w:tcW w:w="2180" w:type="dxa"/>
            <w:tcBorders>
              <w:top w:val="nil"/>
              <w:left w:val="single" w:sz="2" w:space="0" w:color="000000"/>
              <w:bottom w:val="single" w:sz="2" w:space="0" w:color="000000"/>
              <w:right w:val="nil"/>
            </w:tcBorders>
            <w:vAlign w:val="bottom"/>
          </w:tcPr>
          <w:p w:rsidR="007C2AE8" w:rsidRPr="00FE5B4F"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rsidR="007C2AE8" w:rsidRDefault="007C2AE8" w:rsidP="00721660">
            <w:pPr>
              <w:pStyle w:val="Vchodzie"/>
              <w:jc w:val="both"/>
            </w:pP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Ostatn</w:t>
            </w:r>
            <w:r>
              <w:rPr>
                <w:rFonts w:ascii="Arial" w:eastAsia="Times New Roman"/>
                <w:sz w:val="20"/>
              </w:rPr>
              <w:t>á</w:t>
            </w:r>
            <w:r>
              <w:rPr>
                <w:rFonts w:ascii="Arial" w:eastAsia="Times New Roman"/>
                <w:sz w:val="20"/>
              </w:rPr>
              <w:t xml:space="preserve"> tvorba soci</w:t>
            </w:r>
            <w:r>
              <w:rPr>
                <w:rFonts w:ascii="Arial" w:eastAsia="Times New Roman"/>
                <w:sz w:val="20"/>
              </w:rPr>
              <w:t>á</w:t>
            </w:r>
            <w:r>
              <w:rPr>
                <w:rFonts w:ascii="Arial" w:eastAsia="Times New Roman"/>
                <w:sz w:val="20"/>
              </w:rPr>
              <w:t>lneho fondu</w:t>
            </w:r>
          </w:p>
        </w:tc>
        <w:tc>
          <w:tcPr>
            <w:tcW w:w="2180" w:type="dxa"/>
            <w:tcBorders>
              <w:top w:val="nil"/>
              <w:left w:val="single" w:sz="2" w:space="0" w:color="000000"/>
              <w:bottom w:val="single" w:sz="2" w:space="0" w:color="000000"/>
              <w:right w:val="nil"/>
            </w:tcBorders>
            <w:vAlign w:val="bottom"/>
          </w:tcPr>
          <w:p w:rsidR="007C2AE8" w:rsidRPr="00FE5B4F"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rsidR="007C2AE8" w:rsidRDefault="007C2AE8" w:rsidP="00721660">
            <w:pPr>
              <w:pStyle w:val="Vchodzie"/>
            </w:pP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b/>
                <w:sz w:val="20"/>
              </w:rPr>
              <w:t>Tvorba soci</w:t>
            </w:r>
            <w:r>
              <w:rPr>
                <w:rFonts w:ascii="Arial" w:eastAsia="Times New Roman"/>
                <w:b/>
                <w:sz w:val="20"/>
              </w:rPr>
              <w:t>á</w:t>
            </w:r>
            <w:r>
              <w:rPr>
                <w:rFonts w:ascii="Arial" w:eastAsia="Times New Roman"/>
                <w:b/>
                <w:sz w:val="20"/>
              </w:rPr>
              <w:t>lneho fondu spolu:</w:t>
            </w:r>
          </w:p>
        </w:tc>
        <w:tc>
          <w:tcPr>
            <w:tcW w:w="2180" w:type="dxa"/>
            <w:tcBorders>
              <w:top w:val="nil"/>
              <w:left w:val="single" w:sz="2" w:space="0" w:color="000000"/>
              <w:bottom w:val="single" w:sz="2" w:space="0" w:color="000000"/>
              <w:right w:val="nil"/>
            </w:tcBorders>
            <w:vAlign w:val="bottom"/>
          </w:tcPr>
          <w:p w:rsidR="007C2AE8" w:rsidRPr="00FE5B4F" w:rsidRDefault="007C2AE8" w:rsidP="00721660">
            <w:pPr>
              <w:pStyle w:val="Vchodzie"/>
              <w:jc w:val="center"/>
              <w:rPr>
                <w:b/>
                <w:sz w:val="20"/>
                <w:szCs w:val="20"/>
              </w:rPr>
            </w:pPr>
            <w:r>
              <w:rPr>
                <w:b/>
                <w:sz w:val="20"/>
                <w:szCs w:val="20"/>
              </w:rPr>
              <w:t>0</w:t>
            </w:r>
          </w:p>
        </w:tc>
        <w:tc>
          <w:tcPr>
            <w:tcW w:w="2220" w:type="dxa"/>
            <w:tcBorders>
              <w:top w:val="nil"/>
              <w:left w:val="single" w:sz="2" w:space="0" w:color="000000"/>
              <w:bottom w:val="single" w:sz="2" w:space="0" w:color="000000"/>
              <w:right w:val="single" w:sz="8" w:space="0" w:color="000000"/>
            </w:tcBorders>
            <w:vAlign w:val="bottom"/>
          </w:tcPr>
          <w:p w:rsidR="007C2AE8" w:rsidRPr="009C0BF5" w:rsidRDefault="007C2AE8" w:rsidP="00721660">
            <w:pPr>
              <w:pStyle w:val="Vchodzie"/>
              <w:jc w:val="center"/>
              <w:rPr>
                <w:vertAlign w:val="subscript"/>
              </w:rPr>
            </w:pPr>
            <w:r w:rsidRPr="009C0BF5">
              <w:rPr>
                <w:vertAlign w:val="subscript"/>
              </w:rPr>
              <w:t>0</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b/>
                <w:sz w:val="20"/>
              </w:rPr>
              <w:t>Č</w:t>
            </w:r>
            <w:r>
              <w:rPr>
                <w:rFonts w:ascii="Arial" w:eastAsia="Times New Roman"/>
                <w:b/>
                <w:sz w:val="20"/>
              </w:rPr>
              <w:t>erpanie soci</w:t>
            </w:r>
            <w:r>
              <w:rPr>
                <w:rFonts w:ascii="Arial" w:eastAsia="Times New Roman"/>
                <w:b/>
                <w:sz w:val="20"/>
              </w:rPr>
              <w:t>á</w:t>
            </w:r>
            <w:r>
              <w:rPr>
                <w:rFonts w:ascii="Arial" w:eastAsia="Times New Roman"/>
                <w:b/>
                <w:sz w:val="20"/>
              </w:rPr>
              <w:t>lneho fondu</w:t>
            </w:r>
          </w:p>
        </w:tc>
        <w:tc>
          <w:tcPr>
            <w:tcW w:w="2180" w:type="dxa"/>
            <w:tcBorders>
              <w:top w:val="nil"/>
              <w:left w:val="single" w:sz="2" w:space="0" w:color="000000"/>
              <w:bottom w:val="single" w:sz="2" w:space="0" w:color="000000"/>
              <w:right w:val="nil"/>
            </w:tcBorders>
            <w:vAlign w:val="bottom"/>
          </w:tcPr>
          <w:p w:rsidR="007C2AE8" w:rsidRPr="00FE5B4F" w:rsidRDefault="007C2AE8" w:rsidP="00721660">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rsidR="007C2AE8" w:rsidRPr="009C0BF5" w:rsidRDefault="007C2AE8" w:rsidP="00721660">
            <w:pPr>
              <w:pStyle w:val="Vchodzie"/>
              <w:jc w:val="center"/>
              <w:rPr>
                <w:sz w:val="18"/>
                <w:szCs w:val="18"/>
              </w:rPr>
            </w:pPr>
            <w:r>
              <w:rPr>
                <w:sz w:val="18"/>
                <w:szCs w:val="18"/>
              </w:rPr>
              <w:t>0</w:t>
            </w:r>
          </w:p>
        </w:tc>
      </w:tr>
      <w:tr w:rsidR="007C2AE8" w:rsidTr="00721660">
        <w:trPr>
          <w:trHeight w:val="270"/>
        </w:trPr>
        <w:tc>
          <w:tcPr>
            <w:tcW w:w="4975" w:type="dxa"/>
            <w:tcBorders>
              <w:top w:val="nil"/>
              <w:left w:val="single" w:sz="8" w:space="0" w:color="000000"/>
              <w:bottom w:val="single" w:sz="8" w:space="0" w:color="000000"/>
              <w:right w:val="nil"/>
            </w:tcBorders>
            <w:vAlign w:val="bottom"/>
          </w:tcPr>
          <w:p w:rsidR="007C2AE8" w:rsidRDefault="007C2AE8" w:rsidP="00721660">
            <w:pPr>
              <w:pStyle w:val="Vchodzie"/>
            </w:pPr>
            <w:r>
              <w:rPr>
                <w:rFonts w:ascii="Arial" w:eastAsia="Times New Roman"/>
                <w:b/>
                <w:sz w:val="20"/>
              </w:rPr>
              <w:t>Kone</w:t>
            </w:r>
            <w:r>
              <w:rPr>
                <w:rFonts w:ascii="Arial" w:eastAsia="Times New Roman"/>
                <w:b/>
                <w:sz w:val="20"/>
              </w:rPr>
              <w:t>č</w:t>
            </w:r>
            <w:r>
              <w:rPr>
                <w:rFonts w:ascii="Arial" w:eastAsia="Times New Roman"/>
                <w:b/>
                <w:sz w:val="20"/>
              </w:rPr>
              <w:t>n</w:t>
            </w:r>
            <w:r>
              <w:rPr>
                <w:rFonts w:ascii="Arial" w:eastAsia="Times New Roman"/>
                <w:b/>
                <w:sz w:val="20"/>
              </w:rPr>
              <w:t>ý</w:t>
            </w:r>
            <w:r>
              <w:rPr>
                <w:rFonts w:ascii="Arial" w:eastAsia="Times New Roman"/>
                <w:b/>
                <w:sz w:val="20"/>
              </w:rPr>
              <w:t xml:space="preserve"> zostatok soci</w:t>
            </w:r>
            <w:r>
              <w:rPr>
                <w:rFonts w:ascii="Arial" w:eastAsia="Times New Roman"/>
                <w:b/>
                <w:sz w:val="20"/>
              </w:rPr>
              <w:t>á</w:t>
            </w:r>
            <w:r>
              <w:rPr>
                <w:rFonts w:ascii="Arial" w:eastAsia="Times New Roman"/>
                <w:b/>
                <w:sz w:val="20"/>
              </w:rPr>
              <w:t>lneho fondu</w:t>
            </w:r>
          </w:p>
        </w:tc>
        <w:tc>
          <w:tcPr>
            <w:tcW w:w="2180" w:type="dxa"/>
            <w:tcBorders>
              <w:top w:val="nil"/>
              <w:left w:val="single" w:sz="2" w:space="0" w:color="000000"/>
              <w:bottom w:val="single" w:sz="8" w:space="0" w:color="000000"/>
              <w:right w:val="nil"/>
            </w:tcBorders>
            <w:vAlign w:val="bottom"/>
          </w:tcPr>
          <w:p w:rsidR="007C2AE8" w:rsidRPr="00FE5B4F" w:rsidRDefault="007C2AE8" w:rsidP="00721660">
            <w:pPr>
              <w:pStyle w:val="Vchodzie"/>
              <w:jc w:val="center"/>
              <w:rPr>
                <w:b/>
                <w:sz w:val="20"/>
                <w:szCs w:val="20"/>
              </w:rPr>
            </w:pPr>
            <w:r>
              <w:rPr>
                <w:b/>
                <w:sz w:val="20"/>
                <w:szCs w:val="20"/>
              </w:rPr>
              <w:t>0</w:t>
            </w:r>
          </w:p>
        </w:tc>
        <w:tc>
          <w:tcPr>
            <w:tcW w:w="2220" w:type="dxa"/>
            <w:tcBorders>
              <w:top w:val="nil"/>
              <w:left w:val="single" w:sz="2" w:space="0" w:color="000000"/>
              <w:bottom w:val="single" w:sz="8" w:space="0" w:color="000000"/>
              <w:right w:val="single" w:sz="8" w:space="0" w:color="000000"/>
            </w:tcBorders>
            <w:vAlign w:val="bottom"/>
          </w:tcPr>
          <w:p w:rsidR="007C2AE8" w:rsidRPr="004D2EEF" w:rsidRDefault="007C2AE8" w:rsidP="00721660">
            <w:pPr>
              <w:pStyle w:val="Vchodzie"/>
              <w:jc w:val="center"/>
              <w:rPr>
                <w:sz w:val="18"/>
                <w:szCs w:val="18"/>
              </w:rPr>
            </w:pPr>
            <w:r>
              <w:rPr>
                <w:sz w:val="18"/>
                <w:szCs w:val="18"/>
              </w:rPr>
              <w:t>0</w:t>
            </w:r>
          </w:p>
        </w:tc>
      </w:tr>
    </w:tbl>
    <w:p w:rsidR="007C2AE8" w:rsidRDefault="007C2AE8" w:rsidP="007C2AE8">
      <w:pPr>
        <w:pStyle w:val="Vchodzie"/>
        <w:jc w:val="both"/>
      </w:pPr>
    </w:p>
    <w:p w:rsidR="007C2AE8" w:rsidRDefault="007C2AE8" w:rsidP="007C2AE8">
      <w:pPr>
        <w:pStyle w:val="Vchodzie"/>
        <w:jc w:val="both"/>
      </w:pPr>
    </w:p>
    <w:p w:rsidR="007C2AE8" w:rsidRDefault="007C2AE8" w:rsidP="007C2AE8">
      <w:pPr>
        <w:pStyle w:val="Vchodzie"/>
        <w:jc w:val="both"/>
      </w:pPr>
    </w:p>
    <w:p w:rsidR="007C2AE8" w:rsidRDefault="007C2AE8" w:rsidP="007C2AE8">
      <w:pPr>
        <w:pStyle w:val="Vchodzie"/>
        <w:jc w:val="both"/>
      </w:pPr>
    </w:p>
    <w:p w:rsidR="007C2AE8" w:rsidRDefault="007C2AE8" w:rsidP="007C2AE8">
      <w:pPr>
        <w:pStyle w:val="Vchodzie"/>
        <w:jc w:val="both"/>
      </w:pPr>
      <w:bookmarkStart w:id="0" w:name="_GoBack"/>
      <w:bookmarkEnd w:id="0"/>
    </w:p>
    <w:p w:rsidR="007C2AE8" w:rsidRPr="00FE5B4F" w:rsidRDefault="007C2AE8" w:rsidP="007C2AE8">
      <w:pPr>
        <w:pStyle w:val="Vchodzie"/>
        <w:numPr>
          <w:ilvl w:val="0"/>
          <w:numId w:val="18"/>
        </w:numPr>
        <w:jc w:val="both"/>
        <w:rPr>
          <w:b/>
        </w:rPr>
      </w:pPr>
      <w:r w:rsidRPr="00FE5B4F">
        <w:rPr>
          <w:b/>
        </w:rPr>
        <w:lastRenderedPageBreak/>
        <w:t>Informácie krátkodobých pôžičkách a finančných výpomociach</w:t>
      </w:r>
    </w:p>
    <w:p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rsidTr="00721660">
        <w:trPr>
          <w:trHeight w:val="300"/>
        </w:trPr>
        <w:tc>
          <w:tcPr>
            <w:tcW w:w="4975" w:type="dxa"/>
            <w:tcBorders>
              <w:top w:val="single" w:sz="8" w:space="0" w:color="000000"/>
              <w:left w:val="single" w:sz="8" w:space="0" w:color="000000"/>
              <w:bottom w:val="nil"/>
              <w:right w:val="nil"/>
            </w:tcBorders>
            <w:vAlign w:val="bottom"/>
          </w:tcPr>
          <w:p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single" w:sz="2" w:space="0" w:color="000000"/>
              <w:bottom w:val="nil"/>
              <w:right w:val="nil"/>
            </w:tcBorders>
            <w:vAlign w:val="bottom"/>
          </w:tcPr>
          <w:p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rsidR="007C2AE8" w:rsidRDefault="007C2AE8" w:rsidP="00721660">
            <w:pPr>
              <w:pStyle w:val="Vchodzie"/>
              <w:jc w:val="center"/>
            </w:pPr>
            <w:r>
              <w:rPr>
                <w:rFonts w:ascii="Arial" w:eastAsia="Times New Roman"/>
                <w:b/>
                <w:sz w:val="20"/>
              </w:rPr>
              <w:t xml:space="preserve">Bezprostredne </w:t>
            </w:r>
            <w:proofErr w:type="spellStart"/>
            <w:r>
              <w:rPr>
                <w:rFonts w:ascii="Arial" w:eastAsia="Times New Roman"/>
                <w:b/>
                <w:sz w:val="20"/>
              </w:rPr>
              <w:t>predch</w:t>
            </w:r>
            <w:proofErr w:type="spellEnd"/>
            <w:r>
              <w:rPr>
                <w:rFonts w:ascii="Arial" w:eastAsia="Times New Roman"/>
                <w:b/>
                <w:sz w:val="20"/>
              </w:rPr>
              <w:t>.</w:t>
            </w:r>
          </w:p>
        </w:tc>
      </w:tr>
      <w:tr w:rsidR="007C2AE8" w:rsidTr="00721660">
        <w:trPr>
          <w:trHeight w:val="255"/>
        </w:trPr>
        <w:tc>
          <w:tcPr>
            <w:tcW w:w="4975" w:type="dxa"/>
            <w:tcBorders>
              <w:top w:val="nil"/>
              <w:left w:val="single" w:sz="8"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single" w:sz="2" w:space="0" w:color="000000"/>
              <w:bottom w:val="nil"/>
              <w:right w:val="nil"/>
            </w:tcBorders>
            <w:vAlign w:val="bottom"/>
          </w:tcPr>
          <w:p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nil"/>
              <w:right w:val="single" w:sz="8" w:space="0" w:color="000000"/>
            </w:tcBorders>
            <w:vAlign w:val="bottom"/>
          </w:tcPr>
          <w:p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w:t>
            </w:r>
            <w:proofErr w:type="spellStart"/>
            <w:r>
              <w:rPr>
                <w:rFonts w:ascii="Arial" w:eastAsia="Times New Roman"/>
                <w:b/>
                <w:sz w:val="20"/>
              </w:rPr>
              <w:t>obdobioe</w:t>
            </w:r>
            <w:proofErr w:type="spellEnd"/>
          </w:p>
        </w:tc>
      </w:tr>
      <w:tr w:rsidR="007C2AE8" w:rsidTr="00721660">
        <w:trPr>
          <w:trHeight w:val="255"/>
        </w:trPr>
        <w:tc>
          <w:tcPr>
            <w:tcW w:w="4975" w:type="dxa"/>
            <w:tcBorders>
              <w:top w:val="single" w:sz="2" w:space="0" w:color="000000"/>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p</w:t>
            </w:r>
            <w:r>
              <w:rPr>
                <w:rFonts w:ascii="Arial" w:eastAsia="Times New Roman"/>
                <w:b/>
                <w:sz w:val="20"/>
              </w:rPr>
              <w:t>ôž</w:t>
            </w:r>
            <w:r>
              <w:rPr>
                <w:rFonts w:ascii="Arial" w:eastAsia="Times New Roman"/>
                <w:b/>
                <w:sz w:val="20"/>
              </w:rPr>
              <w:t>i</w:t>
            </w:r>
            <w:r>
              <w:rPr>
                <w:rFonts w:ascii="Arial" w:eastAsia="Times New Roman"/>
                <w:b/>
                <w:sz w:val="20"/>
              </w:rPr>
              <w:t>č</w:t>
            </w:r>
            <w:r>
              <w:rPr>
                <w:rFonts w:ascii="Arial" w:eastAsia="Times New Roman"/>
                <w:b/>
                <w:sz w:val="20"/>
              </w:rPr>
              <w:t>ky</w:t>
            </w:r>
          </w:p>
        </w:tc>
        <w:tc>
          <w:tcPr>
            <w:tcW w:w="2180" w:type="dxa"/>
            <w:tcBorders>
              <w:top w:val="single" w:sz="2" w:space="0" w:color="000000"/>
              <w:left w:val="single" w:sz="2" w:space="0" w:color="000000"/>
              <w:bottom w:val="single" w:sz="2" w:space="0" w:color="000000"/>
              <w:right w:val="nil"/>
            </w:tcBorders>
            <w:vAlign w:val="bottom"/>
          </w:tcPr>
          <w:p w:rsidR="007C2AE8" w:rsidRPr="004A126E" w:rsidRDefault="004A126E" w:rsidP="004A126E">
            <w:pPr>
              <w:pStyle w:val="Vchodzie"/>
              <w:jc w:val="center"/>
              <w:rPr>
                <w:sz w:val="20"/>
                <w:szCs w:val="20"/>
              </w:rPr>
            </w:pPr>
            <w:r w:rsidRPr="004A126E">
              <w:rPr>
                <w:rFonts w:ascii="Arial" w:eastAsia="Times New Roman"/>
                <w:sz w:val="20"/>
                <w:szCs w:val="20"/>
              </w:rPr>
              <w:t>0</w:t>
            </w:r>
          </w:p>
        </w:tc>
        <w:tc>
          <w:tcPr>
            <w:tcW w:w="2220" w:type="dxa"/>
            <w:tcBorders>
              <w:top w:val="single" w:sz="2" w:space="0" w:color="000000"/>
              <w:left w:val="single" w:sz="2" w:space="0" w:color="000000"/>
              <w:bottom w:val="single" w:sz="2" w:space="0" w:color="000000"/>
              <w:right w:val="single" w:sz="8" w:space="0" w:color="000000"/>
            </w:tcBorders>
            <w:vAlign w:val="bottom"/>
          </w:tcPr>
          <w:p w:rsidR="007C2AE8" w:rsidRPr="004A126E" w:rsidRDefault="004A126E" w:rsidP="004A126E">
            <w:pPr>
              <w:pStyle w:val="Vchodzie"/>
              <w:jc w:val="center"/>
              <w:rPr>
                <w:sz w:val="20"/>
                <w:szCs w:val="20"/>
              </w:rPr>
            </w:pPr>
            <w:r w:rsidRPr="004A126E">
              <w:rPr>
                <w:rFonts w:ascii="Arial" w:eastAsia="Times New Roman"/>
                <w:sz w:val="20"/>
                <w:szCs w:val="20"/>
              </w:rPr>
              <w:t>1900</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p>
        </w:tc>
        <w:tc>
          <w:tcPr>
            <w:tcW w:w="2180" w:type="dxa"/>
            <w:tcBorders>
              <w:top w:val="nil"/>
              <w:left w:val="single" w:sz="2" w:space="0" w:color="000000"/>
              <w:bottom w:val="single" w:sz="2" w:space="0" w:color="000000"/>
              <w:right w:val="nil"/>
            </w:tcBorders>
            <w:vAlign w:val="bottom"/>
          </w:tcPr>
          <w:p w:rsidR="007C2AE8" w:rsidRDefault="007C2AE8" w:rsidP="00721660">
            <w:pPr>
              <w:pStyle w:val="Vchodzie"/>
              <w:jc w:val="center"/>
            </w:pPr>
          </w:p>
        </w:tc>
        <w:tc>
          <w:tcPr>
            <w:tcW w:w="2220" w:type="dxa"/>
            <w:tcBorders>
              <w:top w:val="nil"/>
              <w:left w:val="single" w:sz="2" w:space="0" w:color="000000"/>
              <w:bottom w:val="single" w:sz="2" w:space="0" w:color="000000"/>
              <w:right w:val="single" w:sz="8" w:space="0" w:color="000000"/>
            </w:tcBorders>
            <w:vAlign w:val="bottom"/>
          </w:tcPr>
          <w:p w:rsidR="007C2AE8" w:rsidRDefault="007C2AE8" w:rsidP="00721660">
            <w:pPr>
              <w:pStyle w:val="Vchodzie"/>
              <w:jc w:val="center"/>
            </w:pP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p</w:t>
            </w:r>
            <w:r>
              <w:rPr>
                <w:rFonts w:ascii="Arial" w:eastAsia="Times New Roman"/>
                <w:b/>
                <w:sz w:val="20"/>
              </w:rPr>
              <w:t>ôž</w:t>
            </w:r>
            <w:r>
              <w:rPr>
                <w:rFonts w:ascii="Arial" w:eastAsia="Times New Roman"/>
                <w:b/>
                <w:sz w:val="20"/>
              </w:rPr>
              <w:t>i</w:t>
            </w:r>
            <w:r>
              <w:rPr>
                <w:rFonts w:ascii="Arial" w:eastAsia="Times New Roman"/>
                <w:b/>
                <w:sz w:val="20"/>
              </w:rPr>
              <w:t>č</w:t>
            </w:r>
            <w:r>
              <w:rPr>
                <w:rFonts w:ascii="Arial" w:eastAsia="Times New Roman"/>
                <w:b/>
                <w:sz w:val="20"/>
              </w:rPr>
              <w:t>ky spolu:</w:t>
            </w:r>
          </w:p>
        </w:tc>
        <w:tc>
          <w:tcPr>
            <w:tcW w:w="2180" w:type="dxa"/>
            <w:tcBorders>
              <w:top w:val="nil"/>
              <w:left w:val="single" w:sz="2" w:space="0" w:color="000000"/>
              <w:bottom w:val="single" w:sz="2" w:space="0" w:color="000000"/>
              <w:right w:val="nil"/>
            </w:tcBorders>
            <w:vAlign w:val="bottom"/>
          </w:tcPr>
          <w:p w:rsidR="007C2AE8" w:rsidRDefault="004A126E" w:rsidP="00721660">
            <w:pPr>
              <w:pStyle w:val="Vchodzie"/>
              <w:jc w:val="center"/>
            </w:pPr>
            <w:r>
              <w:t>0</w:t>
            </w:r>
          </w:p>
        </w:tc>
        <w:tc>
          <w:tcPr>
            <w:tcW w:w="2220" w:type="dxa"/>
            <w:tcBorders>
              <w:top w:val="nil"/>
              <w:left w:val="single" w:sz="2" w:space="0" w:color="000000"/>
              <w:bottom w:val="single" w:sz="2" w:space="0" w:color="000000"/>
              <w:right w:val="single" w:sz="8" w:space="0" w:color="000000"/>
            </w:tcBorders>
            <w:vAlign w:val="bottom"/>
          </w:tcPr>
          <w:p w:rsidR="007C2AE8" w:rsidRPr="004A126E" w:rsidRDefault="004A126E" w:rsidP="00721660">
            <w:pPr>
              <w:pStyle w:val="Vchodzie"/>
              <w:jc w:val="center"/>
              <w:rPr>
                <w:sz w:val="20"/>
                <w:szCs w:val="20"/>
              </w:rPr>
            </w:pPr>
            <w:r w:rsidRPr="004A126E">
              <w:rPr>
                <w:sz w:val="20"/>
                <w:szCs w:val="20"/>
              </w:rPr>
              <w:t>1900</w:t>
            </w:r>
          </w:p>
        </w:tc>
      </w:tr>
      <w:tr w:rsidR="007C2AE8" w:rsidTr="00721660">
        <w:trPr>
          <w:trHeight w:val="270"/>
        </w:trPr>
        <w:tc>
          <w:tcPr>
            <w:tcW w:w="4975" w:type="dxa"/>
            <w:tcBorders>
              <w:top w:val="nil"/>
              <w:left w:val="single" w:sz="8" w:space="0" w:color="000000"/>
              <w:bottom w:val="nil"/>
              <w:right w:val="nil"/>
            </w:tcBorders>
            <w:vAlign w:val="bottom"/>
          </w:tcPr>
          <w:p w:rsidR="007C2AE8" w:rsidRPr="004A126E" w:rsidRDefault="007C2AE8" w:rsidP="00721660">
            <w:pPr>
              <w:pStyle w:val="Vchodzie"/>
              <w:rPr>
                <w:sz w:val="20"/>
                <w:szCs w:val="20"/>
              </w:rPr>
            </w:pPr>
            <w:r>
              <w:rPr>
                <w:rFonts w:ascii="Arial" w:eastAsia="Times New Roman"/>
              </w:rPr>
              <w:t xml:space="preserve"> </w:t>
            </w:r>
          </w:p>
        </w:tc>
        <w:tc>
          <w:tcPr>
            <w:tcW w:w="2180" w:type="dxa"/>
            <w:tcBorders>
              <w:top w:val="nil"/>
              <w:left w:val="single" w:sz="2"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2220" w:type="dxa"/>
            <w:tcBorders>
              <w:top w:val="nil"/>
              <w:left w:val="single" w:sz="2" w:space="0" w:color="000000"/>
              <w:bottom w:val="nil"/>
              <w:right w:val="single" w:sz="8" w:space="0" w:color="000000"/>
            </w:tcBorders>
            <w:vAlign w:val="bottom"/>
          </w:tcPr>
          <w:p w:rsidR="007C2AE8" w:rsidRDefault="007C2AE8" w:rsidP="00721660">
            <w:pPr>
              <w:pStyle w:val="Vchodzie"/>
            </w:pPr>
            <w:r>
              <w:rPr>
                <w:rFonts w:ascii="Arial"/>
              </w:rPr>
              <w:t> </w:t>
            </w:r>
            <w:r>
              <w:rPr>
                <w:rFonts w:ascii="Arial" w:eastAsia="Times New Roman"/>
              </w:rPr>
              <w:t xml:space="preserve">     </w:t>
            </w:r>
          </w:p>
        </w:tc>
      </w:tr>
      <w:tr w:rsidR="007C2AE8" w:rsidTr="00721660">
        <w:trPr>
          <w:trHeight w:val="255"/>
        </w:trPr>
        <w:tc>
          <w:tcPr>
            <w:tcW w:w="4975" w:type="dxa"/>
            <w:tcBorders>
              <w:top w:val="single" w:sz="8" w:space="0" w:color="000000"/>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finan</w:t>
            </w:r>
            <w:r>
              <w:rPr>
                <w:rFonts w:ascii="Arial" w:eastAsia="Times New Roman"/>
                <w:b/>
                <w:sz w:val="20"/>
              </w:rPr>
              <w:t>č</w:t>
            </w:r>
            <w:r>
              <w:rPr>
                <w:rFonts w:ascii="Arial" w:eastAsia="Times New Roman"/>
                <w:b/>
                <w:sz w:val="20"/>
              </w:rPr>
              <w:t>n</w:t>
            </w:r>
            <w:r>
              <w:rPr>
                <w:rFonts w:ascii="Arial" w:eastAsia="Times New Roman"/>
                <w:b/>
                <w:sz w:val="20"/>
              </w:rPr>
              <w:t>é</w:t>
            </w:r>
            <w:r>
              <w:rPr>
                <w:rFonts w:ascii="Arial" w:eastAsia="Times New Roman"/>
                <w:b/>
                <w:sz w:val="20"/>
              </w:rPr>
              <w:t xml:space="preserve"> v</w:t>
            </w:r>
            <w:r>
              <w:rPr>
                <w:rFonts w:ascii="Arial" w:eastAsia="Times New Roman"/>
                <w:b/>
                <w:sz w:val="20"/>
              </w:rPr>
              <w:t>ý</w:t>
            </w:r>
            <w:r>
              <w:rPr>
                <w:rFonts w:ascii="Arial" w:eastAsia="Times New Roman"/>
                <w:b/>
                <w:sz w:val="20"/>
              </w:rPr>
              <w:t>pomoci</w:t>
            </w:r>
          </w:p>
        </w:tc>
        <w:tc>
          <w:tcPr>
            <w:tcW w:w="2180" w:type="dxa"/>
            <w:tcBorders>
              <w:top w:val="single" w:sz="8" w:space="0" w:color="000000"/>
              <w:left w:val="single" w:sz="2" w:space="0" w:color="000000"/>
              <w:bottom w:val="single" w:sz="2"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2220" w:type="dxa"/>
            <w:tcBorders>
              <w:top w:val="single" w:sz="8" w:space="0" w:color="000000"/>
              <w:left w:val="single" w:sz="2" w:space="0" w:color="000000"/>
              <w:bottom w:val="single" w:sz="2" w:space="0" w:color="000000"/>
              <w:right w:val="single" w:sz="8" w:space="0" w:color="000000"/>
            </w:tcBorders>
            <w:vAlign w:val="bottom"/>
          </w:tcPr>
          <w:p w:rsidR="007C2AE8" w:rsidRDefault="007C2AE8" w:rsidP="00721660">
            <w:pPr>
              <w:pStyle w:val="Vchodzie"/>
            </w:pPr>
            <w:r>
              <w:rPr>
                <w:rFonts w:ascii="Arial"/>
              </w:rPr>
              <w:t> </w:t>
            </w:r>
            <w:r>
              <w:rPr>
                <w:rFonts w:ascii="Arial" w:eastAsia="Times New Roman"/>
              </w:rPr>
              <w:t xml:space="preserve">     </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p>
        </w:tc>
        <w:tc>
          <w:tcPr>
            <w:tcW w:w="2180" w:type="dxa"/>
            <w:tcBorders>
              <w:top w:val="nil"/>
              <w:left w:val="single" w:sz="2" w:space="0" w:color="000000"/>
              <w:bottom w:val="single" w:sz="2" w:space="0" w:color="000000"/>
              <w:right w:val="nil"/>
            </w:tcBorders>
            <w:vAlign w:val="bottom"/>
          </w:tcPr>
          <w:p w:rsidR="007C2AE8" w:rsidRPr="001D6510" w:rsidRDefault="004A126E" w:rsidP="00721660">
            <w:pPr>
              <w:pStyle w:val="Vchodzie"/>
              <w:jc w:val="center"/>
              <w:rPr>
                <w:sz w:val="20"/>
                <w:szCs w:val="20"/>
              </w:rPr>
            </w:pPr>
            <w:r>
              <w:rPr>
                <w:sz w:val="20"/>
                <w:szCs w:val="20"/>
              </w:rPr>
              <w:t>2900</w:t>
            </w:r>
          </w:p>
        </w:tc>
        <w:tc>
          <w:tcPr>
            <w:tcW w:w="2220" w:type="dxa"/>
            <w:tcBorders>
              <w:top w:val="nil"/>
              <w:left w:val="single" w:sz="2" w:space="0" w:color="000000"/>
              <w:bottom w:val="single" w:sz="2" w:space="0" w:color="000000"/>
              <w:right w:val="single" w:sz="8" w:space="0" w:color="000000"/>
            </w:tcBorders>
            <w:vAlign w:val="bottom"/>
          </w:tcPr>
          <w:p w:rsidR="007C2AE8" w:rsidRPr="004A126E" w:rsidRDefault="004A126E" w:rsidP="00721660">
            <w:pPr>
              <w:pStyle w:val="Vchodzie"/>
              <w:jc w:val="center"/>
              <w:rPr>
                <w:bCs/>
                <w:sz w:val="20"/>
                <w:szCs w:val="20"/>
              </w:rPr>
            </w:pPr>
            <w:r w:rsidRPr="004A126E">
              <w:rPr>
                <w:bCs/>
                <w:sz w:val="20"/>
                <w:szCs w:val="20"/>
              </w:rPr>
              <w:t>6000</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rPr>
                <w:rFonts w:ascii="Arial" w:eastAsia="Times New Roman"/>
                <w:sz w:val="20"/>
              </w:rPr>
            </w:pPr>
          </w:p>
        </w:tc>
        <w:tc>
          <w:tcPr>
            <w:tcW w:w="2180" w:type="dxa"/>
            <w:tcBorders>
              <w:top w:val="nil"/>
              <w:left w:val="single" w:sz="2" w:space="0" w:color="000000"/>
              <w:bottom w:val="single" w:sz="2" w:space="0" w:color="000000"/>
              <w:right w:val="nil"/>
            </w:tcBorders>
            <w:vAlign w:val="bottom"/>
          </w:tcPr>
          <w:p w:rsidR="007C2AE8" w:rsidRPr="001D6510"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rsidR="007C2AE8" w:rsidRDefault="007C2AE8" w:rsidP="00721660">
            <w:pPr>
              <w:pStyle w:val="Vchodzie"/>
              <w:jc w:val="center"/>
              <w:rPr>
                <w:b/>
                <w:sz w:val="20"/>
                <w:szCs w:val="20"/>
              </w:rPr>
            </w:pPr>
          </w:p>
        </w:tc>
      </w:tr>
      <w:tr w:rsidR="007C2AE8" w:rsidTr="00721660">
        <w:trPr>
          <w:trHeight w:val="270"/>
        </w:trPr>
        <w:tc>
          <w:tcPr>
            <w:tcW w:w="4975" w:type="dxa"/>
            <w:tcBorders>
              <w:top w:val="nil"/>
              <w:left w:val="single" w:sz="8" w:space="0" w:color="000000"/>
              <w:bottom w:val="single" w:sz="8" w:space="0" w:color="000000"/>
              <w:right w:val="nil"/>
            </w:tcBorders>
            <w:vAlign w:val="bottom"/>
          </w:tcPr>
          <w:p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finan</w:t>
            </w:r>
            <w:r>
              <w:rPr>
                <w:rFonts w:ascii="Arial" w:eastAsia="Times New Roman"/>
                <w:b/>
                <w:sz w:val="20"/>
              </w:rPr>
              <w:t>č</w:t>
            </w:r>
            <w:r>
              <w:rPr>
                <w:rFonts w:ascii="Arial" w:eastAsia="Times New Roman"/>
                <w:b/>
                <w:sz w:val="20"/>
              </w:rPr>
              <w:t>n</w:t>
            </w:r>
            <w:r>
              <w:rPr>
                <w:rFonts w:ascii="Arial" w:eastAsia="Times New Roman"/>
                <w:b/>
                <w:sz w:val="20"/>
              </w:rPr>
              <w:t>é</w:t>
            </w:r>
            <w:r>
              <w:rPr>
                <w:rFonts w:ascii="Arial" w:eastAsia="Times New Roman"/>
                <w:b/>
                <w:sz w:val="20"/>
              </w:rPr>
              <w:t xml:space="preserve"> v</w:t>
            </w:r>
            <w:r>
              <w:rPr>
                <w:rFonts w:ascii="Arial" w:eastAsia="Times New Roman"/>
                <w:b/>
                <w:sz w:val="20"/>
              </w:rPr>
              <w:t>ý</w:t>
            </w:r>
            <w:r>
              <w:rPr>
                <w:rFonts w:ascii="Arial" w:eastAsia="Times New Roman"/>
                <w:b/>
                <w:sz w:val="20"/>
              </w:rPr>
              <w:t>pomoci spolu:</w:t>
            </w:r>
          </w:p>
        </w:tc>
        <w:tc>
          <w:tcPr>
            <w:tcW w:w="2180" w:type="dxa"/>
            <w:tcBorders>
              <w:top w:val="nil"/>
              <w:left w:val="single" w:sz="2" w:space="0" w:color="000000"/>
              <w:bottom w:val="single" w:sz="8" w:space="0" w:color="000000"/>
              <w:right w:val="nil"/>
            </w:tcBorders>
            <w:vAlign w:val="bottom"/>
          </w:tcPr>
          <w:p w:rsidR="007C2AE8" w:rsidRPr="00A61C97" w:rsidRDefault="004A126E" w:rsidP="00721660">
            <w:pPr>
              <w:pStyle w:val="Vchodzie"/>
              <w:jc w:val="center"/>
              <w:rPr>
                <w:b/>
                <w:bCs/>
                <w:sz w:val="20"/>
                <w:szCs w:val="20"/>
              </w:rPr>
            </w:pPr>
            <w:r w:rsidRPr="00A61C97">
              <w:rPr>
                <w:b/>
                <w:bCs/>
                <w:sz w:val="20"/>
                <w:szCs w:val="20"/>
              </w:rPr>
              <w:t>2900</w:t>
            </w:r>
          </w:p>
        </w:tc>
        <w:tc>
          <w:tcPr>
            <w:tcW w:w="2220" w:type="dxa"/>
            <w:tcBorders>
              <w:top w:val="nil"/>
              <w:left w:val="single" w:sz="2" w:space="0" w:color="000000"/>
              <w:bottom w:val="single" w:sz="8" w:space="0" w:color="000000"/>
              <w:right w:val="single" w:sz="8" w:space="0" w:color="000000"/>
            </w:tcBorders>
            <w:vAlign w:val="bottom"/>
          </w:tcPr>
          <w:p w:rsidR="007C2AE8" w:rsidRPr="00FE5B4F" w:rsidRDefault="004A126E" w:rsidP="00721660">
            <w:pPr>
              <w:pStyle w:val="Vchodzie"/>
              <w:jc w:val="center"/>
              <w:rPr>
                <w:b/>
                <w:sz w:val="20"/>
                <w:szCs w:val="20"/>
              </w:rPr>
            </w:pPr>
            <w:r>
              <w:rPr>
                <w:b/>
                <w:sz w:val="20"/>
                <w:szCs w:val="20"/>
              </w:rPr>
              <w:t>6000</w:t>
            </w:r>
          </w:p>
        </w:tc>
      </w:tr>
    </w:tbl>
    <w:p w:rsidR="007C2AE8" w:rsidRDefault="007C2AE8" w:rsidP="007C2AE8">
      <w:pPr>
        <w:pStyle w:val="Vchodzie"/>
        <w:jc w:val="both"/>
      </w:pPr>
    </w:p>
    <w:p w:rsidR="007C2AE8" w:rsidRDefault="007C2AE8" w:rsidP="007C2AE8">
      <w:pPr>
        <w:pStyle w:val="Vchodzie"/>
        <w:jc w:val="both"/>
      </w:pPr>
    </w:p>
    <w:p w:rsidR="007C2AE8" w:rsidRDefault="007C2AE8" w:rsidP="007C2AE8">
      <w:pPr>
        <w:pStyle w:val="Vchodzie"/>
        <w:ind w:left="720"/>
        <w:jc w:val="both"/>
        <w:rPr>
          <w:b/>
          <w:sz w:val="22"/>
          <w:szCs w:val="22"/>
        </w:rPr>
      </w:pPr>
      <w:r w:rsidRPr="00FE5B4F">
        <w:rPr>
          <w:b/>
          <w:sz w:val="22"/>
          <w:szCs w:val="22"/>
        </w:rPr>
        <w:t>Informácie o</w:t>
      </w:r>
      <w:r>
        <w:rPr>
          <w:b/>
          <w:sz w:val="22"/>
          <w:szCs w:val="22"/>
        </w:rPr>
        <w:t> </w:t>
      </w:r>
      <w:r w:rsidRPr="00FE5B4F">
        <w:rPr>
          <w:b/>
          <w:sz w:val="22"/>
          <w:szCs w:val="22"/>
        </w:rPr>
        <w:t>výnosoch</w:t>
      </w:r>
    </w:p>
    <w:p w:rsidR="007C2AE8" w:rsidRPr="00FE5B4F" w:rsidRDefault="007C2AE8" w:rsidP="007C2AE8">
      <w:pPr>
        <w:pStyle w:val="Vchodzie"/>
        <w:ind w:left="720"/>
        <w:jc w:val="both"/>
        <w:rPr>
          <w:b/>
          <w:sz w:val="22"/>
          <w:szCs w:val="22"/>
        </w:rPr>
      </w:pPr>
    </w:p>
    <w:p w:rsidR="007C2AE8" w:rsidRDefault="007C2AE8" w:rsidP="007C2AE8">
      <w:pPr>
        <w:pStyle w:val="Vchodzie"/>
        <w:jc w:val="both"/>
      </w:pPr>
      <w:r>
        <w:rPr>
          <w:b/>
          <w:sz w:val="22"/>
        </w:rPr>
        <w:t>Za rok 201</w:t>
      </w:r>
      <w:r w:rsidR="009B00CF">
        <w:rPr>
          <w:b/>
          <w:sz w:val="22"/>
        </w:rPr>
        <w:t>9</w:t>
      </w:r>
      <w:r>
        <w:rPr>
          <w:b/>
          <w:sz w:val="22"/>
        </w:rPr>
        <w:t>, dosiahla spoločnosť celkové výnosy vo výške..........................................</w:t>
      </w:r>
      <w:r w:rsidR="009B00CF">
        <w:rPr>
          <w:b/>
          <w:sz w:val="22"/>
        </w:rPr>
        <w:t>.........54.631</w:t>
      </w:r>
      <w:r>
        <w:rPr>
          <w:b/>
          <w:sz w:val="22"/>
        </w:rPr>
        <w:t xml:space="preserve"> €</w:t>
      </w:r>
    </w:p>
    <w:p w:rsidR="007C2AE8" w:rsidRDefault="007C2AE8" w:rsidP="007C2AE8">
      <w:pPr>
        <w:pStyle w:val="Vchodzie"/>
        <w:jc w:val="both"/>
      </w:pPr>
      <w:r>
        <w:rPr>
          <w:sz w:val="22"/>
        </w:rPr>
        <w:t xml:space="preserve">Medzi významné položky výnosov patria </w:t>
      </w:r>
      <w:r w:rsidR="009B00CF">
        <w:rPr>
          <w:sz w:val="22"/>
        </w:rPr>
        <w:t>účtovníctvo kurzy potápania a kurzy plávania, predaj tovaru.</w:t>
      </w: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rsidTr="00721660">
        <w:trPr>
          <w:trHeight w:val="300"/>
        </w:trPr>
        <w:tc>
          <w:tcPr>
            <w:tcW w:w="4975" w:type="dxa"/>
            <w:tcBorders>
              <w:top w:val="single" w:sz="8" w:space="0" w:color="000000"/>
              <w:left w:val="single" w:sz="8" w:space="0" w:color="000000"/>
              <w:bottom w:val="nil"/>
              <w:right w:val="nil"/>
            </w:tcBorders>
            <w:vAlign w:val="bottom"/>
          </w:tcPr>
          <w:p w:rsidR="007C2AE8" w:rsidRDefault="007C2AE8" w:rsidP="00721660">
            <w:pPr>
              <w:pStyle w:val="Vchodzie"/>
              <w:jc w:val="center"/>
            </w:pPr>
            <w:r>
              <w:rPr>
                <w:rFonts w:ascii="Arial" w:eastAsia="Times New Roman"/>
                <w:b/>
                <w:sz w:val="22"/>
              </w:rPr>
              <w:t>Oblas</w:t>
            </w:r>
            <w:r>
              <w:rPr>
                <w:rFonts w:ascii="Arial" w:eastAsia="Times New Roman"/>
                <w:b/>
                <w:sz w:val="22"/>
              </w:rPr>
              <w:t>ť</w:t>
            </w:r>
            <w:r>
              <w:rPr>
                <w:rFonts w:ascii="Arial" w:eastAsia="Times New Roman"/>
                <w:b/>
                <w:sz w:val="22"/>
              </w:rPr>
              <w:t xml:space="preserve"> odbytu</w:t>
            </w:r>
          </w:p>
        </w:tc>
        <w:tc>
          <w:tcPr>
            <w:tcW w:w="2180" w:type="dxa"/>
            <w:tcBorders>
              <w:top w:val="single" w:sz="8" w:space="0" w:color="000000"/>
              <w:left w:val="single" w:sz="2" w:space="0" w:color="000000"/>
              <w:bottom w:val="nil"/>
              <w:right w:val="nil"/>
            </w:tcBorders>
            <w:vAlign w:val="bottom"/>
          </w:tcPr>
          <w:p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rsidR="007C2AE8" w:rsidRDefault="007C2AE8" w:rsidP="00721660">
            <w:pPr>
              <w:pStyle w:val="Vchodzie"/>
              <w:jc w:val="center"/>
            </w:pPr>
            <w:r>
              <w:rPr>
                <w:rFonts w:ascii="Arial" w:eastAsia="Times New Roman"/>
                <w:b/>
                <w:sz w:val="20"/>
              </w:rPr>
              <w:t xml:space="preserve">Bezprostredne </w:t>
            </w:r>
            <w:proofErr w:type="spellStart"/>
            <w:r>
              <w:rPr>
                <w:rFonts w:ascii="Arial" w:eastAsia="Times New Roman"/>
                <w:b/>
                <w:sz w:val="20"/>
              </w:rPr>
              <w:t>predch</w:t>
            </w:r>
            <w:proofErr w:type="spellEnd"/>
            <w:r>
              <w:rPr>
                <w:rFonts w:ascii="Arial" w:eastAsia="Times New Roman"/>
                <w:b/>
                <w:sz w:val="20"/>
              </w:rPr>
              <w:t>.</w:t>
            </w:r>
          </w:p>
        </w:tc>
      </w:tr>
      <w:tr w:rsidR="007C2AE8" w:rsidTr="00721660">
        <w:trPr>
          <w:trHeight w:val="270"/>
        </w:trPr>
        <w:tc>
          <w:tcPr>
            <w:tcW w:w="4975" w:type="dxa"/>
            <w:tcBorders>
              <w:top w:val="nil"/>
              <w:left w:val="single" w:sz="8" w:space="0" w:color="000000"/>
              <w:bottom w:val="single" w:sz="8"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single" w:sz="2" w:space="0" w:color="000000"/>
              <w:bottom w:val="single" w:sz="8" w:space="0" w:color="000000"/>
              <w:right w:val="nil"/>
            </w:tcBorders>
            <w:vAlign w:val="bottom"/>
          </w:tcPr>
          <w:p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single" w:sz="8" w:space="0" w:color="000000"/>
              <w:right w:val="single" w:sz="8" w:space="0" w:color="000000"/>
            </w:tcBorders>
            <w:vAlign w:val="bottom"/>
          </w:tcPr>
          <w:p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w:t>
            </w:r>
            <w:proofErr w:type="spellStart"/>
            <w:r>
              <w:rPr>
                <w:rFonts w:ascii="Arial" w:eastAsia="Times New Roman"/>
                <w:b/>
                <w:sz w:val="20"/>
              </w:rPr>
              <w:t>obdobioe</w:t>
            </w:r>
            <w:proofErr w:type="spellEnd"/>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Poskytnut</w:t>
            </w:r>
            <w:r>
              <w:rPr>
                <w:rFonts w:ascii="Arial" w:eastAsia="Times New Roman"/>
                <w:sz w:val="20"/>
              </w:rPr>
              <w:t>é</w:t>
            </w:r>
            <w:r>
              <w:rPr>
                <w:rFonts w:ascii="Arial" w:eastAsia="Times New Roman"/>
                <w:sz w:val="20"/>
              </w:rPr>
              <w:t xml:space="preserve"> slu</w:t>
            </w:r>
            <w:r>
              <w:rPr>
                <w:rFonts w:ascii="Arial" w:eastAsia="Times New Roman"/>
                <w:sz w:val="20"/>
              </w:rPr>
              <w:t>ž</w:t>
            </w:r>
            <w:r>
              <w:rPr>
                <w:rFonts w:ascii="Arial" w:eastAsia="Times New Roman"/>
                <w:sz w:val="20"/>
              </w:rPr>
              <w:t>by</w:t>
            </w:r>
          </w:p>
        </w:tc>
        <w:tc>
          <w:tcPr>
            <w:tcW w:w="2180" w:type="dxa"/>
            <w:tcBorders>
              <w:top w:val="nil"/>
              <w:left w:val="single" w:sz="2" w:space="0" w:color="000000"/>
              <w:bottom w:val="single" w:sz="2" w:space="0" w:color="000000"/>
              <w:right w:val="nil"/>
            </w:tcBorders>
            <w:vAlign w:val="bottom"/>
          </w:tcPr>
          <w:p w:rsidR="007C2AE8" w:rsidRPr="00FE5B4F" w:rsidRDefault="009B00CF" w:rsidP="00721660">
            <w:pPr>
              <w:pStyle w:val="Vchodzie"/>
              <w:jc w:val="center"/>
              <w:rPr>
                <w:sz w:val="20"/>
                <w:szCs w:val="20"/>
              </w:rPr>
            </w:pPr>
            <w:r>
              <w:rPr>
                <w:sz w:val="20"/>
                <w:szCs w:val="20"/>
              </w:rPr>
              <w:t>48483</w:t>
            </w:r>
          </w:p>
        </w:tc>
        <w:tc>
          <w:tcPr>
            <w:tcW w:w="2220" w:type="dxa"/>
            <w:tcBorders>
              <w:top w:val="nil"/>
              <w:left w:val="single" w:sz="2" w:space="0" w:color="000000"/>
              <w:bottom w:val="single" w:sz="2" w:space="0" w:color="000000"/>
              <w:right w:val="single" w:sz="8" w:space="0" w:color="000000"/>
            </w:tcBorders>
            <w:vAlign w:val="bottom"/>
          </w:tcPr>
          <w:p w:rsidR="007C2AE8" w:rsidRPr="00FE5B4F" w:rsidRDefault="009B00CF" w:rsidP="00721660">
            <w:pPr>
              <w:pStyle w:val="Vchodzie"/>
              <w:jc w:val="center"/>
              <w:rPr>
                <w:sz w:val="20"/>
                <w:szCs w:val="20"/>
              </w:rPr>
            </w:pPr>
            <w:r>
              <w:rPr>
                <w:sz w:val="20"/>
                <w:szCs w:val="20"/>
              </w:rPr>
              <w:t>71117</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Predaj tovaru</w:t>
            </w:r>
          </w:p>
        </w:tc>
        <w:tc>
          <w:tcPr>
            <w:tcW w:w="2180" w:type="dxa"/>
            <w:tcBorders>
              <w:top w:val="nil"/>
              <w:left w:val="single" w:sz="2" w:space="0" w:color="000000"/>
              <w:bottom w:val="single" w:sz="2" w:space="0" w:color="000000"/>
              <w:right w:val="nil"/>
            </w:tcBorders>
            <w:vAlign w:val="bottom"/>
          </w:tcPr>
          <w:p w:rsidR="007C2AE8" w:rsidRPr="00FE5B4F" w:rsidRDefault="009B00CF" w:rsidP="00721660">
            <w:pPr>
              <w:pStyle w:val="Vchodzie"/>
              <w:jc w:val="center"/>
              <w:rPr>
                <w:sz w:val="20"/>
                <w:szCs w:val="20"/>
              </w:rPr>
            </w:pPr>
            <w:r>
              <w:rPr>
                <w:sz w:val="20"/>
                <w:szCs w:val="20"/>
              </w:rPr>
              <w:t>6073</w:t>
            </w:r>
          </w:p>
        </w:tc>
        <w:tc>
          <w:tcPr>
            <w:tcW w:w="2220" w:type="dxa"/>
            <w:tcBorders>
              <w:top w:val="nil"/>
              <w:left w:val="single" w:sz="2" w:space="0" w:color="000000"/>
              <w:bottom w:val="single" w:sz="2" w:space="0" w:color="000000"/>
              <w:right w:val="single" w:sz="8" w:space="0" w:color="000000"/>
            </w:tcBorders>
            <w:vAlign w:val="bottom"/>
          </w:tcPr>
          <w:p w:rsidR="007C2AE8" w:rsidRPr="00FE5B4F" w:rsidRDefault="009B00CF" w:rsidP="00721660">
            <w:pPr>
              <w:pStyle w:val="Vchodzie"/>
              <w:jc w:val="center"/>
              <w:rPr>
                <w:sz w:val="20"/>
                <w:szCs w:val="20"/>
              </w:rPr>
            </w:pPr>
            <w:r>
              <w:rPr>
                <w:sz w:val="20"/>
                <w:szCs w:val="20"/>
              </w:rPr>
              <w:t>11892</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Tr</w:t>
            </w:r>
            <w:r>
              <w:rPr>
                <w:rFonts w:ascii="Arial" w:eastAsia="Times New Roman"/>
                <w:sz w:val="20"/>
              </w:rPr>
              <w:t>ž</w:t>
            </w:r>
            <w:r>
              <w:rPr>
                <w:rFonts w:ascii="Arial" w:eastAsia="Times New Roman"/>
                <w:sz w:val="20"/>
              </w:rPr>
              <w:t>by z</w:t>
            </w:r>
            <w:r>
              <w:rPr>
                <w:rFonts w:ascii="Arial"/>
                <w:sz w:val="20"/>
              </w:rPr>
              <w:t> </w:t>
            </w:r>
            <w:r>
              <w:rPr>
                <w:rFonts w:ascii="Arial" w:eastAsia="Times New Roman"/>
                <w:sz w:val="20"/>
              </w:rPr>
              <w:t>predaja investi</w:t>
            </w:r>
            <w:r>
              <w:rPr>
                <w:rFonts w:ascii="Arial" w:eastAsia="Times New Roman"/>
                <w:sz w:val="20"/>
              </w:rPr>
              <w:t>č</w:t>
            </w:r>
            <w:r>
              <w:rPr>
                <w:rFonts w:ascii="Arial" w:eastAsia="Times New Roman"/>
                <w:sz w:val="20"/>
              </w:rPr>
              <w:t>n</w:t>
            </w:r>
            <w:r>
              <w:rPr>
                <w:rFonts w:ascii="Arial" w:eastAsia="Times New Roman"/>
                <w:sz w:val="20"/>
              </w:rPr>
              <w:t>é</w:t>
            </w:r>
            <w:r>
              <w:rPr>
                <w:rFonts w:ascii="Arial" w:eastAsia="Times New Roman"/>
                <w:sz w:val="20"/>
              </w:rPr>
              <w:t>ho majetku</w:t>
            </w:r>
          </w:p>
        </w:tc>
        <w:tc>
          <w:tcPr>
            <w:tcW w:w="2180" w:type="dxa"/>
            <w:tcBorders>
              <w:top w:val="nil"/>
              <w:left w:val="single" w:sz="2" w:space="0" w:color="000000"/>
              <w:bottom w:val="single" w:sz="2" w:space="0" w:color="000000"/>
              <w:right w:val="nil"/>
            </w:tcBorders>
            <w:vAlign w:val="bottom"/>
          </w:tcPr>
          <w:p w:rsidR="007C2AE8" w:rsidRPr="00FE5B4F" w:rsidRDefault="007C2AE8" w:rsidP="00721660">
            <w:pPr>
              <w:pStyle w:val="Vchodzie"/>
              <w:jc w:val="right"/>
              <w:rPr>
                <w:sz w:val="20"/>
                <w:szCs w:val="20"/>
              </w:rPr>
            </w:pPr>
          </w:p>
        </w:tc>
        <w:tc>
          <w:tcPr>
            <w:tcW w:w="2220" w:type="dxa"/>
            <w:tcBorders>
              <w:top w:val="nil"/>
              <w:left w:val="single" w:sz="2" w:space="0" w:color="000000"/>
              <w:bottom w:val="single" w:sz="2" w:space="0" w:color="000000"/>
              <w:right w:val="single" w:sz="8" w:space="0" w:color="000000"/>
            </w:tcBorders>
            <w:vAlign w:val="bottom"/>
          </w:tcPr>
          <w:p w:rsidR="007C2AE8" w:rsidRPr="00FE5B4F" w:rsidRDefault="007C2AE8" w:rsidP="00721660">
            <w:pPr>
              <w:pStyle w:val="Vchodzie"/>
              <w:jc w:val="center"/>
              <w:rPr>
                <w:sz w:val="20"/>
                <w:szCs w:val="20"/>
              </w:rPr>
            </w:pP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Ostatn</w:t>
            </w:r>
            <w:r>
              <w:rPr>
                <w:rFonts w:ascii="Arial" w:eastAsia="Times New Roman"/>
                <w:sz w:val="20"/>
              </w:rPr>
              <w:t>é</w:t>
            </w:r>
            <w:r>
              <w:rPr>
                <w:rFonts w:ascii="Arial" w:eastAsia="Times New Roman"/>
                <w:sz w:val="20"/>
              </w:rPr>
              <w:t xml:space="preserve"> v</w:t>
            </w:r>
            <w:r>
              <w:rPr>
                <w:rFonts w:ascii="Arial" w:eastAsia="Times New Roman"/>
                <w:sz w:val="20"/>
              </w:rPr>
              <w:t>ý</w:t>
            </w:r>
            <w:r>
              <w:rPr>
                <w:rFonts w:ascii="Arial" w:eastAsia="Times New Roman"/>
                <w:sz w:val="20"/>
              </w:rPr>
              <w:t>nosy z hospod</w:t>
            </w:r>
            <w:r>
              <w:rPr>
                <w:rFonts w:ascii="Arial" w:eastAsia="Times New Roman"/>
                <w:sz w:val="20"/>
              </w:rPr>
              <w:t>á</w:t>
            </w:r>
            <w:r>
              <w:rPr>
                <w:rFonts w:ascii="Arial" w:eastAsia="Times New Roman"/>
                <w:sz w:val="20"/>
              </w:rPr>
              <w:t xml:space="preserve">rskej </w:t>
            </w:r>
            <w:r>
              <w:rPr>
                <w:rFonts w:ascii="Arial" w:eastAsia="Times New Roman"/>
                <w:sz w:val="20"/>
              </w:rPr>
              <w:t>č</w:t>
            </w:r>
            <w:r>
              <w:rPr>
                <w:rFonts w:ascii="Arial" w:eastAsia="Times New Roman"/>
                <w:sz w:val="20"/>
              </w:rPr>
              <w:t>innosti</w:t>
            </w:r>
          </w:p>
        </w:tc>
        <w:tc>
          <w:tcPr>
            <w:tcW w:w="2180" w:type="dxa"/>
            <w:tcBorders>
              <w:top w:val="nil"/>
              <w:left w:val="single" w:sz="2" w:space="0" w:color="000000"/>
              <w:bottom w:val="single" w:sz="2" w:space="0" w:color="000000"/>
              <w:right w:val="nil"/>
            </w:tcBorders>
            <w:vAlign w:val="bottom"/>
          </w:tcPr>
          <w:p w:rsidR="007C2AE8" w:rsidRPr="00FE5B4F" w:rsidRDefault="009B00CF" w:rsidP="00721660">
            <w:pPr>
              <w:pStyle w:val="Vchodzie"/>
              <w:jc w:val="center"/>
              <w:rPr>
                <w:sz w:val="20"/>
                <w:szCs w:val="20"/>
              </w:rPr>
            </w:pPr>
            <w:r>
              <w:rPr>
                <w:sz w:val="20"/>
                <w:szCs w:val="20"/>
              </w:rPr>
              <w:t>75</w:t>
            </w:r>
          </w:p>
        </w:tc>
        <w:tc>
          <w:tcPr>
            <w:tcW w:w="2220" w:type="dxa"/>
            <w:tcBorders>
              <w:top w:val="nil"/>
              <w:left w:val="single" w:sz="2" w:space="0" w:color="000000"/>
              <w:bottom w:val="single" w:sz="2" w:space="0" w:color="000000"/>
              <w:right w:val="single" w:sz="8" w:space="0" w:color="000000"/>
            </w:tcBorders>
            <w:vAlign w:val="bottom"/>
          </w:tcPr>
          <w:p w:rsidR="007C2AE8" w:rsidRPr="00FE5B4F" w:rsidRDefault="009B00CF" w:rsidP="00721660">
            <w:pPr>
              <w:pStyle w:val="Vchodzie"/>
              <w:jc w:val="center"/>
              <w:rPr>
                <w:sz w:val="20"/>
                <w:szCs w:val="20"/>
              </w:rPr>
            </w:pPr>
            <w:r>
              <w:rPr>
                <w:sz w:val="20"/>
                <w:szCs w:val="20"/>
              </w:rPr>
              <w:t>86</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N</w:t>
            </w:r>
            <w:r>
              <w:rPr>
                <w:rFonts w:ascii="Arial" w:eastAsia="Times New Roman"/>
                <w:sz w:val="20"/>
              </w:rPr>
              <w:t>á</w:t>
            </w:r>
            <w:r>
              <w:rPr>
                <w:rFonts w:ascii="Arial" w:eastAsia="Times New Roman"/>
                <w:sz w:val="20"/>
              </w:rPr>
              <w:t xml:space="preserve">hrada </w:t>
            </w:r>
            <w:r>
              <w:rPr>
                <w:rFonts w:ascii="Arial" w:eastAsia="Times New Roman"/>
                <w:sz w:val="20"/>
              </w:rPr>
              <w:t>š</w:t>
            </w:r>
            <w:r>
              <w:rPr>
                <w:rFonts w:ascii="Arial" w:eastAsia="Times New Roman"/>
                <w:sz w:val="20"/>
              </w:rPr>
              <w:t>kody od pois</w:t>
            </w:r>
            <w:r>
              <w:rPr>
                <w:rFonts w:ascii="Arial" w:eastAsia="Times New Roman"/>
                <w:sz w:val="20"/>
              </w:rPr>
              <w:t>ť</w:t>
            </w:r>
            <w:r>
              <w:rPr>
                <w:rFonts w:ascii="Arial" w:eastAsia="Times New Roman"/>
                <w:sz w:val="20"/>
              </w:rPr>
              <w:t>ovne</w:t>
            </w:r>
          </w:p>
        </w:tc>
        <w:tc>
          <w:tcPr>
            <w:tcW w:w="2180" w:type="dxa"/>
            <w:tcBorders>
              <w:top w:val="nil"/>
              <w:left w:val="single" w:sz="2" w:space="0" w:color="000000"/>
              <w:bottom w:val="single" w:sz="2" w:space="0" w:color="000000"/>
              <w:right w:val="nil"/>
            </w:tcBorders>
            <w:vAlign w:val="bottom"/>
          </w:tcPr>
          <w:p w:rsidR="007C2AE8" w:rsidRPr="001D6510"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rsidR="007C2AE8" w:rsidRPr="00FE5B4F" w:rsidRDefault="007C2AE8" w:rsidP="00721660">
            <w:pPr>
              <w:pStyle w:val="Vchodzie"/>
              <w:jc w:val="center"/>
              <w:rPr>
                <w:sz w:val="20"/>
                <w:szCs w:val="20"/>
              </w:rPr>
            </w:pP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bankov</w:t>
            </w:r>
            <w:r>
              <w:rPr>
                <w:rFonts w:ascii="Arial" w:eastAsia="Times New Roman"/>
                <w:sz w:val="20"/>
              </w:rPr>
              <w:t>é</w:t>
            </w:r>
            <w:r>
              <w:rPr>
                <w:rFonts w:ascii="Arial" w:eastAsia="Times New Roman"/>
                <w:sz w:val="20"/>
              </w:rPr>
              <w:t xml:space="preserve"> </w:t>
            </w:r>
            <w:r>
              <w:rPr>
                <w:rFonts w:ascii="Arial" w:eastAsia="Times New Roman"/>
                <w:sz w:val="20"/>
              </w:rPr>
              <w:t>ú</w:t>
            </w:r>
            <w:r>
              <w:rPr>
                <w:rFonts w:ascii="Arial" w:eastAsia="Times New Roman"/>
                <w:sz w:val="20"/>
              </w:rPr>
              <w:t>roky</w:t>
            </w:r>
          </w:p>
        </w:tc>
        <w:tc>
          <w:tcPr>
            <w:tcW w:w="2180" w:type="dxa"/>
            <w:tcBorders>
              <w:top w:val="nil"/>
              <w:left w:val="single" w:sz="2" w:space="0" w:color="000000"/>
              <w:bottom w:val="single" w:sz="2" w:space="0" w:color="000000"/>
              <w:right w:val="nil"/>
            </w:tcBorders>
            <w:vAlign w:val="bottom"/>
          </w:tcPr>
          <w:p w:rsidR="007C2AE8" w:rsidRDefault="007C2AE8" w:rsidP="00721660">
            <w:pPr>
              <w:pStyle w:val="Vchodzie"/>
              <w:jc w:val="center"/>
            </w:pPr>
          </w:p>
        </w:tc>
        <w:tc>
          <w:tcPr>
            <w:tcW w:w="2220" w:type="dxa"/>
            <w:tcBorders>
              <w:top w:val="nil"/>
              <w:left w:val="single" w:sz="2" w:space="0" w:color="000000"/>
              <w:bottom w:val="single" w:sz="2" w:space="0" w:color="000000"/>
              <w:right w:val="single" w:sz="8" w:space="0" w:color="000000"/>
            </w:tcBorders>
            <w:vAlign w:val="bottom"/>
          </w:tcPr>
          <w:p w:rsidR="007C2AE8" w:rsidRPr="009B00CF" w:rsidRDefault="009B00CF" w:rsidP="00721660">
            <w:pPr>
              <w:pStyle w:val="Vchodzie"/>
              <w:jc w:val="center"/>
              <w:rPr>
                <w:sz w:val="20"/>
                <w:szCs w:val="20"/>
              </w:rPr>
            </w:pPr>
            <w:r w:rsidRPr="009B00CF">
              <w:rPr>
                <w:sz w:val="20"/>
                <w:szCs w:val="20"/>
              </w:rPr>
              <w:t>182</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Ú</w:t>
            </w:r>
            <w:r>
              <w:rPr>
                <w:rFonts w:ascii="Arial" w:eastAsia="Times New Roman"/>
                <w:sz w:val="20"/>
              </w:rPr>
              <w:t>roky z ome</w:t>
            </w:r>
            <w:r>
              <w:rPr>
                <w:rFonts w:ascii="Arial" w:eastAsia="Times New Roman"/>
                <w:sz w:val="20"/>
              </w:rPr>
              <w:t>š</w:t>
            </w:r>
            <w:r>
              <w:rPr>
                <w:rFonts w:ascii="Arial" w:eastAsia="Times New Roman"/>
                <w:sz w:val="20"/>
              </w:rPr>
              <w:t>kania</w:t>
            </w:r>
          </w:p>
        </w:tc>
        <w:tc>
          <w:tcPr>
            <w:tcW w:w="2180" w:type="dxa"/>
            <w:tcBorders>
              <w:top w:val="nil"/>
              <w:left w:val="single" w:sz="2" w:space="0" w:color="000000"/>
              <w:bottom w:val="single" w:sz="2" w:space="0" w:color="000000"/>
              <w:right w:val="nil"/>
            </w:tcBorders>
            <w:vAlign w:val="bottom"/>
          </w:tcPr>
          <w:p w:rsidR="007C2AE8" w:rsidRDefault="007C2AE8" w:rsidP="00721660">
            <w:pPr>
              <w:pStyle w:val="Vchodzie"/>
            </w:pPr>
          </w:p>
        </w:tc>
        <w:tc>
          <w:tcPr>
            <w:tcW w:w="2220" w:type="dxa"/>
            <w:tcBorders>
              <w:top w:val="nil"/>
              <w:left w:val="single" w:sz="2" w:space="0" w:color="000000"/>
              <w:bottom w:val="single" w:sz="2" w:space="0" w:color="000000"/>
              <w:right w:val="single" w:sz="8" w:space="0" w:color="000000"/>
            </w:tcBorders>
            <w:vAlign w:val="bottom"/>
          </w:tcPr>
          <w:p w:rsidR="007C2AE8" w:rsidRDefault="007C2AE8" w:rsidP="00721660">
            <w:pPr>
              <w:pStyle w:val="Vchodzie"/>
              <w:jc w:val="center"/>
            </w:pP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Ostatn</w:t>
            </w:r>
            <w:r>
              <w:rPr>
                <w:rFonts w:ascii="Arial" w:eastAsia="Times New Roman"/>
                <w:sz w:val="20"/>
              </w:rPr>
              <w:t>é</w:t>
            </w:r>
            <w:r>
              <w:rPr>
                <w:rFonts w:ascii="Arial" w:eastAsia="Times New Roman"/>
                <w:sz w:val="20"/>
              </w:rPr>
              <w:t xml:space="preserve"> finan</w:t>
            </w:r>
            <w:r>
              <w:rPr>
                <w:rFonts w:ascii="Arial" w:eastAsia="Times New Roman"/>
                <w:sz w:val="20"/>
              </w:rPr>
              <w:t>č</w:t>
            </w:r>
            <w:r>
              <w:rPr>
                <w:rFonts w:ascii="Arial" w:eastAsia="Times New Roman"/>
                <w:sz w:val="20"/>
              </w:rPr>
              <w:t>n</w:t>
            </w:r>
            <w:r>
              <w:rPr>
                <w:rFonts w:ascii="Arial" w:eastAsia="Times New Roman"/>
                <w:sz w:val="20"/>
              </w:rPr>
              <w:t>é</w:t>
            </w:r>
            <w:r>
              <w:rPr>
                <w:rFonts w:ascii="Arial" w:eastAsia="Times New Roman"/>
                <w:sz w:val="20"/>
              </w:rPr>
              <w:t xml:space="preserve"> v</w:t>
            </w:r>
            <w:r>
              <w:rPr>
                <w:rFonts w:ascii="Arial" w:eastAsia="Times New Roman"/>
                <w:sz w:val="20"/>
              </w:rPr>
              <w:t>ý</w:t>
            </w:r>
            <w:r>
              <w:rPr>
                <w:rFonts w:ascii="Arial" w:eastAsia="Times New Roman"/>
                <w:sz w:val="20"/>
              </w:rPr>
              <w:t>nosy</w:t>
            </w:r>
          </w:p>
        </w:tc>
        <w:tc>
          <w:tcPr>
            <w:tcW w:w="2180" w:type="dxa"/>
            <w:tcBorders>
              <w:top w:val="nil"/>
              <w:left w:val="single" w:sz="2" w:space="0" w:color="000000"/>
              <w:bottom w:val="single" w:sz="2" w:space="0" w:color="000000"/>
              <w:right w:val="nil"/>
            </w:tcBorders>
            <w:vAlign w:val="bottom"/>
          </w:tcPr>
          <w:p w:rsidR="007C2AE8" w:rsidRPr="001D6510"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rsidR="007C2AE8" w:rsidRPr="009D3336" w:rsidRDefault="007C2AE8" w:rsidP="00721660">
            <w:pPr>
              <w:pStyle w:val="Vchodzie"/>
              <w:jc w:val="center"/>
              <w:rPr>
                <w:sz w:val="20"/>
                <w:szCs w:val="20"/>
              </w:rPr>
            </w:pPr>
            <w:r>
              <w:rPr>
                <w:sz w:val="20"/>
                <w:szCs w:val="20"/>
              </w:rPr>
              <w:t>0</w:t>
            </w:r>
          </w:p>
        </w:tc>
      </w:tr>
      <w:tr w:rsidR="007C2AE8" w:rsidTr="00721660">
        <w:trPr>
          <w:trHeight w:val="270"/>
        </w:trPr>
        <w:tc>
          <w:tcPr>
            <w:tcW w:w="4975" w:type="dxa"/>
            <w:tcBorders>
              <w:top w:val="nil"/>
              <w:left w:val="single" w:sz="8" w:space="0" w:color="000000"/>
              <w:bottom w:val="nil"/>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single" w:sz="2" w:space="0" w:color="000000"/>
              <w:bottom w:val="nil"/>
              <w:right w:val="nil"/>
            </w:tcBorders>
            <w:vAlign w:val="bottom"/>
          </w:tcPr>
          <w:p w:rsidR="007C2AE8" w:rsidRDefault="007C2AE8" w:rsidP="00721660">
            <w:pPr>
              <w:pStyle w:val="Vchodzie"/>
            </w:pPr>
          </w:p>
        </w:tc>
        <w:tc>
          <w:tcPr>
            <w:tcW w:w="2220" w:type="dxa"/>
            <w:tcBorders>
              <w:top w:val="nil"/>
              <w:left w:val="single" w:sz="2" w:space="0" w:color="000000"/>
              <w:bottom w:val="nil"/>
              <w:right w:val="single" w:sz="8" w:space="0" w:color="000000"/>
            </w:tcBorders>
            <w:vAlign w:val="bottom"/>
          </w:tcPr>
          <w:p w:rsidR="007C2AE8" w:rsidRDefault="007C2AE8" w:rsidP="00721660">
            <w:pPr>
              <w:pStyle w:val="Vchodzie"/>
              <w:jc w:val="center"/>
            </w:pPr>
          </w:p>
        </w:tc>
      </w:tr>
      <w:tr w:rsidR="007C2AE8" w:rsidTr="00721660">
        <w:trPr>
          <w:trHeight w:val="270"/>
        </w:trPr>
        <w:tc>
          <w:tcPr>
            <w:tcW w:w="4975" w:type="dxa"/>
            <w:tcBorders>
              <w:top w:val="single" w:sz="8" w:space="0" w:color="000000"/>
              <w:left w:val="single" w:sz="8" w:space="0" w:color="000000"/>
              <w:bottom w:val="single" w:sz="8" w:space="0" w:color="000000"/>
              <w:right w:val="nil"/>
            </w:tcBorders>
            <w:vAlign w:val="bottom"/>
          </w:tcPr>
          <w:p w:rsidR="007C2AE8" w:rsidRDefault="007C2AE8" w:rsidP="00721660">
            <w:pPr>
              <w:pStyle w:val="Vchodzie"/>
            </w:pPr>
            <w:r>
              <w:rPr>
                <w:rFonts w:ascii="Arial" w:eastAsia="Times New Roman"/>
                <w:b/>
                <w:sz w:val="20"/>
              </w:rPr>
              <w:t>V</w:t>
            </w:r>
            <w:r>
              <w:rPr>
                <w:rFonts w:ascii="Arial" w:eastAsia="Times New Roman"/>
                <w:b/>
                <w:sz w:val="20"/>
              </w:rPr>
              <w:t>ý</w:t>
            </w:r>
            <w:r>
              <w:rPr>
                <w:rFonts w:ascii="Arial" w:eastAsia="Times New Roman"/>
                <w:b/>
                <w:sz w:val="20"/>
              </w:rPr>
              <w:t>nosy spolu:</w:t>
            </w:r>
          </w:p>
        </w:tc>
        <w:tc>
          <w:tcPr>
            <w:tcW w:w="2180" w:type="dxa"/>
            <w:tcBorders>
              <w:top w:val="single" w:sz="8" w:space="0" w:color="000000"/>
              <w:left w:val="single" w:sz="2" w:space="0" w:color="000000"/>
              <w:bottom w:val="single" w:sz="8" w:space="0" w:color="000000"/>
              <w:right w:val="nil"/>
            </w:tcBorders>
            <w:vAlign w:val="bottom"/>
          </w:tcPr>
          <w:p w:rsidR="007C2AE8" w:rsidRPr="00EF078D" w:rsidRDefault="009B00CF" w:rsidP="00721660">
            <w:pPr>
              <w:pStyle w:val="Vchodzie"/>
              <w:jc w:val="center"/>
              <w:rPr>
                <w:b/>
                <w:sz w:val="20"/>
                <w:szCs w:val="20"/>
              </w:rPr>
            </w:pPr>
            <w:r>
              <w:rPr>
                <w:b/>
                <w:sz w:val="20"/>
                <w:szCs w:val="20"/>
              </w:rPr>
              <w:t>54631</w:t>
            </w:r>
          </w:p>
        </w:tc>
        <w:tc>
          <w:tcPr>
            <w:tcW w:w="2220" w:type="dxa"/>
            <w:tcBorders>
              <w:top w:val="single" w:sz="8" w:space="0" w:color="000000"/>
              <w:left w:val="single" w:sz="2" w:space="0" w:color="000000"/>
              <w:bottom w:val="single" w:sz="8" w:space="0" w:color="000000"/>
              <w:right w:val="single" w:sz="8" w:space="0" w:color="000000"/>
            </w:tcBorders>
            <w:vAlign w:val="bottom"/>
          </w:tcPr>
          <w:p w:rsidR="007C2AE8" w:rsidRPr="00EF078D" w:rsidRDefault="009B00CF" w:rsidP="00721660">
            <w:pPr>
              <w:pStyle w:val="Vchodzie"/>
              <w:jc w:val="center"/>
              <w:rPr>
                <w:b/>
                <w:sz w:val="20"/>
                <w:szCs w:val="20"/>
              </w:rPr>
            </w:pPr>
            <w:r>
              <w:rPr>
                <w:b/>
                <w:sz w:val="20"/>
                <w:szCs w:val="20"/>
              </w:rPr>
              <w:t>83277</w:t>
            </w:r>
          </w:p>
        </w:tc>
      </w:tr>
    </w:tbl>
    <w:p w:rsidR="007C2AE8" w:rsidRDefault="007C2AE8" w:rsidP="007C2AE8">
      <w:pPr>
        <w:pStyle w:val="Vchodzie"/>
        <w:jc w:val="both"/>
      </w:pPr>
    </w:p>
    <w:p w:rsidR="007C2AE8" w:rsidRDefault="007C2AE8" w:rsidP="007C2AE8">
      <w:pPr>
        <w:pStyle w:val="Vchodzie"/>
        <w:jc w:val="both"/>
      </w:pPr>
    </w:p>
    <w:p w:rsidR="003A5748" w:rsidRDefault="003A5748" w:rsidP="007C2AE8">
      <w:pPr>
        <w:pStyle w:val="Vchodzie"/>
        <w:jc w:val="both"/>
      </w:pPr>
    </w:p>
    <w:p w:rsidR="007C2AE8" w:rsidRPr="00FE5B4F" w:rsidRDefault="007C2AE8" w:rsidP="007C2AE8">
      <w:pPr>
        <w:pStyle w:val="Vchodzie"/>
        <w:numPr>
          <w:ilvl w:val="0"/>
          <w:numId w:val="18"/>
        </w:numPr>
        <w:jc w:val="both"/>
        <w:rPr>
          <w:b/>
        </w:rPr>
      </w:pPr>
      <w:r w:rsidRPr="00FE5B4F">
        <w:rPr>
          <w:b/>
        </w:rPr>
        <w:t>Informácie o nákladoch</w:t>
      </w:r>
    </w:p>
    <w:p w:rsidR="007C2AE8" w:rsidRDefault="007C2AE8" w:rsidP="007C2AE8">
      <w:pPr>
        <w:pStyle w:val="Vchodzie"/>
        <w:jc w:val="both"/>
      </w:pPr>
    </w:p>
    <w:p w:rsidR="007C2AE8" w:rsidRDefault="007C2AE8" w:rsidP="007C2AE8">
      <w:pPr>
        <w:pStyle w:val="Vchodzie"/>
        <w:jc w:val="both"/>
        <w:rPr>
          <w:b/>
          <w:sz w:val="22"/>
        </w:rPr>
      </w:pPr>
      <w:r>
        <w:rPr>
          <w:b/>
          <w:sz w:val="22"/>
        </w:rPr>
        <w:t>Celkové náklady spoločnosti dosiahli v roku 201</w:t>
      </w:r>
      <w:r w:rsidR="003A5748">
        <w:rPr>
          <w:b/>
          <w:sz w:val="22"/>
        </w:rPr>
        <w:t>9</w:t>
      </w:r>
      <w:r>
        <w:rPr>
          <w:b/>
          <w:sz w:val="22"/>
        </w:rPr>
        <w:t xml:space="preserve"> výšku:....................................................</w:t>
      </w:r>
      <w:r w:rsidR="003A5748">
        <w:rPr>
          <w:b/>
          <w:sz w:val="22"/>
        </w:rPr>
        <w:t>.51.835</w:t>
      </w:r>
      <w:r>
        <w:rPr>
          <w:b/>
          <w:sz w:val="22"/>
        </w:rPr>
        <w:t xml:space="preserve"> €</w:t>
      </w:r>
    </w:p>
    <w:p w:rsidR="007C2AE8" w:rsidRDefault="007C2AE8" w:rsidP="007C2AE8">
      <w:pPr>
        <w:pStyle w:val="Vchodzie"/>
        <w:jc w:val="both"/>
      </w:pPr>
      <w:r>
        <w:rPr>
          <w:b/>
          <w:sz w:val="22"/>
        </w:rPr>
        <w:t xml:space="preserve"> </w:t>
      </w:r>
    </w:p>
    <w:p w:rsidR="007C2AE8" w:rsidRDefault="007C2AE8" w:rsidP="007C2AE8">
      <w:pPr>
        <w:pStyle w:val="Vchodzie"/>
        <w:jc w:val="both"/>
      </w:pPr>
      <w:r>
        <w:rPr>
          <w:sz w:val="22"/>
        </w:rPr>
        <w:t>Medzi položky s najväčším podielom na nákladoch patria programátorské práce a prekladateľské služby.</w:t>
      </w: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rsidTr="00721660">
        <w:trPr>
          <w:trHeight w:val="300"/>
        </w:trPr>
        <w:tc>
          <w:tcPr>
            <w:tcW w:w="4975" w:type="dxa"/>
            <w:tcBorders>
              <w:top w:val="single" w:sz="8" w:space="0" w:color="000000"/>
              <w:left w:val="single" w:sz="8" w:space="0" w:color="000000"/>
              <w:bottom w:val="nil"/>
              <w:right w:val="nil"/>
            </w:tcBorders>
            <w:vAlign w:val="bottom"/>
          </w:tcPr>
          <w:p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single" w:sz="2" w:space="0" w:color="000000"/>
              <w:bottom w:val="nil"/>
              <w:right w:val="nil"/>
            </w:tcBorders>
            <w:vAlign w:val="bottom"/>
          </w:tcPr>
          <w:p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rsidR="007C2AE8" w:rsidRDefault="007C2AE8" w:rsidP="00721660">
            <w:pPr>
              <w:pStyle w:val="Vchodzie"/>
              <w:jc w:val="center"/>
            </w:pPr>
            <w:r>
              <w:rPr>
                <w:rFonts w:ascii="Arial" w:eastAsia="Times New Roman"/>
                <w:b/>
                <w:sz w:val="20"/>
              </w:rPr>
              <w:t xml:space="preserve">Bezprostredne </w:t>
            </w:r>
            <w:proofErr w:type="spellStart"/>
            <w:r>
              <w:rPr>
                <w:rFonts w:ascii="Arial" w:eastAsia="Times New Roman"/>
                <w:b/>
                <w:sz w:val="20"/>
              </w:rPr>
              <w:t>predch</w:t>
            </w:r>
            <w:proofErr w:type="spellEnd"/>
            <w:r>
              <w:rPr>
                <w:rFonts w:ascii="Arial" w:eastAsia="Times New Roman"/>
                <w:b/>
                <w:sz w:val="20"/>
              </w:rPr>
              <w:t>.</w:t>
            </w:r>
          </w:p>
        </w:tc>
      </w:tr>
      <w:tr w:rsidR="007C2AE8" w:rsidTr="00721660">
        <w:trPr>
          <w:trHeight w:val="270"/>
        </w:trPr>
        <w:tc>
          <w:tcPr>
            <w:tcW w:w="4975" w:type="dxa"/>
            <w:tcBorders>
              <w:top w:val="nil"/>
              <w:left w:val="single" w:sz="8" w:space="0" w:color="000000"/>
              <w:bottom w:val="single" w:sz="8" w:space="0" w:color="000000"/>
              <w:right w:val="nil"/>
            </w:tcBorders>
            <w:vAlign w:val="bottom"/>
          </w:tcPr>
          <w:p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single" w:sz="2" w:space="0" w:color="000000"/>
              <w:bottom w:val="single" w:sz="8" w:space="0" w:color="000000"/>
              <w:right w:val="nil"/>
            </w:tcBorders>
            <w:vAlign w:val="bottom"/>
          </w:tcPr>
          <w:p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single" w:sz="8" w:space="0" w:color="000000"/>
              <w:right w:val="single" w:sz="8" w:space="0" w:color="000000"/>
            </w:tcBorders>
            <w:vAlign w:val="bottom"/>
          </w:tcPr>
          <w:p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w:t>
            </w:r>
            <w:proofErr w:type="spellStart"/>
            <w:r>
              <w:rPr>
                <w:rFonts w:ascii="Arial" w:eastAsia="Times New Roman"/>
                <w:b/>
                <w:sz w:val="20"/>
              </w:rPr>
              <w:t>obdobioe</w:t>
            </w:r>
            <w:proofErr w:type="spellEnd"/>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Spotreba materi</w:t>
            </w:r>
            <w:r>
              <w:rPr>
                <w:rFonts w:ascii="Arial" w:eastAsia="Times New Roman"/>
                <w:sz w:val="20"/>
              </w:rPr>
              <w:t>á</w:t>
            </w:r>
            <w:r>
              <w:rPr>
                <w:rFonts w:ascii="Arial" w:eastAsia="Times New Roman"/>
                <w:sz w:val="20"/>
              </w:rPr>
              <w:t xml:space="preserve">lu, kanc. potrieb </w:t>
            </w:r>
            <w:r>
              <w:rPr>
                <w:rFonts w:ascii="Arial"/>
                <w:sz w:val="20"/>
              </w:rPr>
              <w:t>,</w:t>
            </w:r>
            <w:r>
              <w:rPr>
                <w:rFonts w:ascii="Arial" w:eastAsia="Times New Roman"/>
                <w:sz w:val="20"/>
              </w:rPr>
              <w:t>č</w:t>
            </w:r>
            <w:r>
              <w:rPr>
                <w:rFonts w:ascii="Arial" w:eastAsia="Times New Roman"/>
                <w:sz w:val="20"/>
              </w:rPr>
              <w:t>istiace prostriedky</w:t>
            </w:r>
          </w:p>
        </w:tc>
        <w:tc>
          <w:tcPr>
            <w:tcW w:w="2180" w:type="dxa"/>
            <w:tcBorders>
              <w:top w:val="nil"/>
              <w:left w:val="single" w:sz="2" w:space="0" w:color="000000"/>
              <w:bottom w:val="single" w:sz="2" w:space="0" w:color="000000"/>
              <w:right w:val="nil"/>
            </w:tcBorders>
            <w:vAlign w:val="bottom"/>
          </w:tcPr>
          <w:p w:rsidR="007C2AE8" w:rsidRPr="005F7101" w:rsidRDefault="007739FE" w:rsidP="00721660">
            <w:pPr>
              <w:pStyle w:val="Vchodzie"/>
              <w:jc w:val="center"/>
              <w:rPr>
                <w:sz w:val="20"/>
                <w:szCs w:val="20"/>
              </w:rPr>
            </w:pPr>
            <w:r>
              <w:rPr>
                <w:sz w:val="20"/>
                <w:szCs w:val="20"/>
              </w:rPr>
              <w:t>29130</w:t>
            </w:r>
          </w:p>
        </w:tc>
        <w:tc>
          <w:tcPr>
            <w:tcW w:w="2220" w:type="dxa"/>
            <w:tcBorders>
              <w:top w:val="nil"/>
              <w:left w:val="single" w:sz="2" w:space="0" w:color="000000"/>
              <w:bottom w:val="single" w:sz="2" w:space="0" w:color="000000"/>
              <w:right w:val="single" w:sz="8" w:space="0" w:color="000000"/>
            </w:tcBorders>
            <w:vAlign w:val="bottom"/>
          </w:tcPr>
          <w:p w:rsidR="007C2AE8" w:rsidRPr="005F7101" w:rsidRDefault="003A5748" w:rsidP="00721660">
            <w:pPr>
              <w:pStyle w:val="Vchodzie"/>
              <w:jc w:val="center"/>
              <w:rPr>
                <w:sz w:val="20"/>
                <w:szCs w:val="20"/>
              </w:rPr>
            </w:pPr>
            <w:r>
              <w:rPr>
                <w:sz w:val="20"/>
                <w:szCs w:val="20"/>
              </w:rPr>
              <w:t>50888</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Spotreba PHM</w:t>
            </w:r>
          </w:p>
        </w:tc>
        <w:tc>
          <w:tcPr>
            <w:tcW w:w="2180" w:type="dxa"/>
            <w:tcBorders>
              <w:top w:val="nil"/>
              <w:left w:val="single" w:sz="2" w:space="0" w:color="000000"/>
              <w:bottom w:val="single" w:sz="2" w:space="0" w:color="000000"/>
              <w:right w:val="nil"/>
            </w:tcBorders>
            <w:vAlign w:val="bottom"/>
          </w:tcPr>
          <w:p w:rsidR="007C2AE8" w:rsidRPr="005F7101" w:rsidRDefault="007739FE" w:rsidP="00721660">
            <w:pPr>
              <w:pStyle w:val="Vchodzie"/>
              <w:jc w:val="center"/>
              <w:rPr>
                <w:sz w:val="20"/>
                <w:szCs w:val="20"/>
              </w:rPr>
            </w:pPr>
            <w:r>
              <w:rPr>
                <w:sz w:val="20"/>
                <w:szCs w:val="20"/>
              </w:rPr>
              <w:t>2838</w:t>
            </w:r>
          </w:p>
        </w:tc>
        <w:tc>
          <w:tcPr>
            <w:tcW w:w="2220" w:type="dxa"/>
            <w:tcBorders>
              <w:top w:val="nil"/>
              <w:left w:val="single" w:sz="2" w:space="0" w:color="000000"/>
              <w:bottom w:val="single" w:sz="2" w:space="0" w:color="000000"/>
              <w:right w:val="single" w:sz="8" w:space="0" w:color="000000"/>
            </w:tcBorders>
            <w:vAlign w:val="bottom"/>
          </w:tcPr>
          <w:p w:rsidR="007C2AE8" w:rsidRPr="005F7101" w:rsidRDefault="003A5748" w:rsidP="00721660">
            <w:pPr>
              <w:pStyle w:val="Vchodzie"/>
              <w:jc w:val="center"/>
              <w:rPr>
                <w:sz w:val="20"/>
                <w:szCs w:val="20"/>
              </w:rPr>
            </w:pPr>
            <w:r>
              <w:rPr>
                <w:sz w:val="20"/>
                <w:szCs w:val="20"/>
              </w:rPr>
              <w:t>3146</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spotreba energi</w:t>
            </w:r>
            <w:r>
              <w:rPr>
                <w:rFonts w:ascii="Arial" w:eastAsia="Times New Roman"/>
                <w:sz w:val="20"/>
              </w:rPr>
              <w:t>í</w:t>
            </w:r>
          </w:p>
        </w:tc>
        <w:tc>
          <w:tcPr>
            <w:tcW w:w="2180" w:type="dxa"/>
            <w:tcBorders>
              <w:top w:val="nil"/>
              <w:left w:val="single" w:sz="2" w:space="0" w:color="000000"/>
              <w:bottom w:val="single" w:sz="2" w:space="0" w:color="000000"/>
              <w:right w:val="nil"/>
            </w:tcBorders>
            <w:vAlign w:val="bottom"/>
          </w:tcPr>
          <w:p w:rsidR="007C2AE8" w:rsidRPr="005F7101"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rsidR="007C2AE8" w:rsidRDefault="007C2AE8" w:rsidP="00721660">
            <w:pPr>
              <w:pStyle w:val="Vchodzie"/>
              <w:jc w:val="center"/>
            </w:pP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Predan</w:t>
            </w:r>
            <w:r>
              <w:rPr>
                <w:rFonts w:ascii="Arial" w:eastAsia="Times New Roman"/>
                <w:sz w:val="20"/>
              </w:rPr>
              <w:t>ý</w:t>
            </w:r>
            <w:r>
              <w:rPr>
                <w:rFonts w:ascii="Arial" w:eastAsia="Times New Roman"/>
                <w:sz w:val="20"/>
              </w:rPr>
              <w:t xml:space="preserve"> tovar</w:t>
            </w:r>
          </w:p>
        </w:tc>
        <w:tc>
          <w:tcPr>
            <w:tcW w:w="2180" w:type="dxa"/>
            <w:tcBorders>
              <w:top w:val="nil"/>
              <w:left w:val="single" w:sz="2" w:space="0" w:color="000000"/>
              <w:bottom w:val="single" w:sz="2" w:space="0" w:color="000000"/>
              <w:right w:val="nil"/>
            </w:tcBorders>
            <w:vAlign w:val="bottom"/>
          </w:tcPr>
          <w:p w:rsidR="007C2AE8" w:rsidRPr="005F7101" w:rsidRDefault="007739FE" w:rsidP="00721660">
            <w:pPr>
              <w:pStyle w:val="Vchodzie"/>
              <w:jc w:val="center"/>
              <w:rPr>
                <w:sz w:val="20"/>
                <w:szCs w:val="20"/>
              </w:rPr>
            </w:pPr>
            <w:r>
              <w:rPr>
                <w:sz w:val="20"/>
                <w:szCs w:val="20"/>
              </w:rPr>
              <w:t>5712</w:t>
            </w:r>
          </w:p>
        </w:tc>
        <w:tc>
          <w:tcPr>
            <w:tcW w:w="2220" w:type="dxa"/>
            <w:tcBorders>
              <w:top w:val="nil"/>
              <w:left w:val="single" w:sz="2" w:space="0" w:color="000000"/>
              <w:bottom w:val="single" w:sz="2" w:space="0" w:color="000000"/>
              <w:right w:val="single" w:sz="8" w:space="0" w:color="000000"/>
            </w:tcBorders>
            <w:vAlign w:val="bottom"/>
          </w:tcPr>
          <w:p w:rsidR="007C2AE8" w:rsidRPr="008F063C" w:rsidRDefault="003A5748" w:rsidP="00721660">
            <w:pPr>
              <w:pStyle w:val="Vchodzie"/>
              <w:jc w:val="center"/>
              <w:rPr>
                <w:sz w:val="20"/>
                <w:szCs w:val="20"/>
              </w:rPr>
            </w:pPr>
            <w:r>
              <w:rPr>
                <w:sz w:val="20"/>
                <w:szCs w:val="20"/>
              </w:rPr>
              <w:t>8560</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Cestovn</w:t>
            </w:r>
            <w:r>
              <w:rPr>
                <w:rFonts w:ascii="Arial" w:eastAsia="Times New Roman"/>
                <w:sz w:val="20"/>
              </w:rPr>
              <w:t>é</w:t>
            </w:r>
            <w:r>
              <w:rPr>
                <w:rFonts w:ascii="Arial" w:eastAsia="Times New Roman"/>
                <w:sz w:val="20"/>
              </w:rPr>
              <w:t xml:space="preserve"> zahrani</w:t>
            </w:r>
            <w:r>
              <w:rPr>
                <w:rFonts w:ascii="Arial" w:eastAsia="Times New Roman"/>
                <w:sz w:val="20"/>
              </w:rPr>
              <w:t>č</w:t>
            </w:r>
            <w:r>
              <w:rPr>
                <w:rFonts w:ascii="Arial" w:eastAsia="Times New Roman"/>
                <w:sz w:val="20"/>
              </w:rPr>
              <w:t>n</w:t>
            </w:r>
            <w:r>
              <w:rPr>
                <w:rFonts w:ascii="Arial" w:eastAsia="Times New Roman"/>
                <w:sz w:val="20"/>
              </w:rPr>
              <w:t>é</w:t>
            </w:r>
          </w:p>
        </w:tc>
        <w:tc>
          <w:tcPr>
            <w:tcW w:w="2180" w:type="dxa"/>
            <w:tcBorders>
              <w:top w:val="nil"/>
              <w:left w:val="single" w:sz="2" w:space="0" w:color="000000"/>
              <w:bottom w:val="single" w:sz="2" w:space="0" w:color="000000"/>
              <w:right w:val="nil"/>
            </w:tcBorders>
            <w:vAlign w:val="bottom"/>
          </w:tcPr>
          <w:p w:rsidR="007C2AE8" w:rsidRPr="005F7101"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rsidR="007C2AE8" w:rsidRPr="005F7101" w:rsidRDefault="007C2AE8" w:rsidP="00721660">
            <w:pPr>
              <w:pStyle w:val="Vchodzie"/>
              <w:jc w:val="center"/>
              <w:rPr>
                <w:sz w:val="20"/>
                <w:szCs w:val="20"/>
              </w:rPr>
            </w:pP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Ostatn</w:t>
            </w:r>
            <w:r>
              <w:rPr>
                <w:rFonts w:ascii="Arial" w:eastAsia="Times New Roman"/>
                <w:sz w:val="20"/>
              </w:rPr>
              <w:t>é</w:t>
            </w:r>
            <w:r>
              <w:rPr>
                <w:rFonts w:ascii="Arial" w:eastAsia="Times New Roman"/>
                <w:sz w:val="20"/>
              </w:rPr>
              <w:t xml:space="preserve"> slu</w:t>
            </w:r>
            <w:r>
              <w:rPr>
                <w:rFonts w:ascii="Arial" w:eastAsia="Times New Roman"/>
                <w:sz w:val="20"/>
              </w:rPr>
              <w:t>ž</w:t>
            </w:r>
            <w:r>
              <w:rPr>
                <w:rFonts w:ascii="Arial" w:eastAsia="Times New Roman"/>
                <w:sz w:val="20"/>
              </w:rPr>
              <w:t>by</w:t>
            </w:r>
          </w:p>
        </w:tc>
        <w:tc>
          <w:tcPr>
            <w:tcW w:w="2180" w:type="dxa"/>
            <w:tcBorders>
              <w:top w:val="nil"/>
              <w:left w:val="single" w:sz="2" w:space="0" w:color="000000"/>
              <w:bottom w:val="single" w:sz="2" w:space="0" w:color="000000"/>
              <w:right w:val="nil"/>
            </w:tcBorders>
            <w:vAlign w:val="bottom"/>
          </w:tcPr>
          <w:p w:rsidR="007C2AE8" w:rsidRPr="005F7101" w:rsidRDefault="007739FE" w:rsidP="00721660">
            <w:pPr>
              <w:pStyle w:val="Vchodzie"/>
              <w:jc w:val="center"/>
              <w:rPr>
                <w:sz w:val="20"/>
                <w:szCs w:val="20"/>
              </w:rPr>
            </w:pPr>
            <w:r>
              <w:rPr>
                <w:sz w:val="20"/>
                <w:szCs w:val="20"/>
              </w:rPr>
              <w:t>8020</w:t>
            </w:r>
          </w:p>
        </w:tc>
        <w:tc>
          <w:tcPr>
            <w:tcW w:w="2220" w:type="dxa"/>
            <w:tcBorders>
              <w:top w:val="nil"/>
              <w:left w:val="single" w:sz="2" w:space="0" w:color="000000"/>
              <w:bottom w:val="single" w:sz="2" w:space="0" w:color="000000"/>
              <w:right w:val="single" w:sz="8" w:space="0" w:color="000000"/>
            </w:tcBorders>
            <w:vAlign w:val="bottom"/>
          </w:tcPr>
          <w:p w:rsidR="007C2AE8" w:rsidRPr="005F7101" w:rsidRDefault="003A5748" w:rsidP="00721660">
            <w:pPr>
              <w:pStyle w:val="Vchodzie"/>
              <w:jc w:val="center"/>
              <w:rPr>
                <w:sz w:val="20"/>
                <w:szCs w:val="20"/>
              </w:rPr>
            </w:pPr>
            <w:r>
              <w:rPr>
                <w:sz w:val="20"/>
                <w:szCs w:val="20"/>
              </w:rPr>
              <w:t>9453</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mzda, z</w:t>
            </w:r>
            <w:r>
              <w:rPr>
                <w:rFonts w:ascii="Arial" w:eastAsia="Times New Roman"/>
                <w:sz w:val="20"/>
              </w:rPr>
              <w:t>á</w:t>
            </w:r>
            <w:r>
              <w:rPr>
                <w:rFonts w:ascii="Arial" w:eastAsia="Times New Roman"/>
                <w:sz w:val="20"/>
              </w:rPr>
              <w:t>k. soc. n</w:t>
            </w:r>
            <w:r>
              <w:rPr>
                <w:rFonts w:ascii="Arial" w:eastAsia="Times New Roman"/>
                <w:sz w:val="20"/>
              </w:rPr>
              <w:t>á</w:t>
            </w:r>
            <w:r>
              <w:rPr>
                <w:rFonts w:ascii="Arial" w:eastAsia="Times New Roman"/>
                <w:sz w:val="20"/>
              </w:rPr>
              <w:t>klady k mzd</w:t>
            </w:r>
            <w:r>
              <w:rPr>
                <w:rFonts w:ascii="Arial" w:eastAsia="Times New Roman"/>
                <w:sz w:val="20"/>
              </w:rPr>
              <w:t>á</w:t>
            </w:r>
            <w:r>
              <w:rPr>
                <w:rFonts w:ascii="Arial" w:eastAsia="Times New Roman"/>
                <w:sz w:val="20"/>
              </w:rPr>
              <w:t>m</w:t>
            </w:r>
          </w:p>
        </w:tc>
        <w:tc>
          <w:tcPr>
            <w:tcW w:w="2180" w:type="dxa"/>
            <w:tcBorders>
              <w:top w:val="nil"/>
              <w:left w:val="single" w:sz="2" w:space="0" w:color="000000"/>
              <w:bottom w:val="single" w:sz="2" w:space="0" w:color="000000"/>
              <w:right w:val="nil"/>
            </w:tcBorders>
            <w:vAlign w:val="bottom"/>
          </w:tcPr>
          <w:p w:rsidR="007C2AE8" w:rsidRPr="005F7101" w:rsidRDefault="007C2AE8" w:rsidP="00721660">
            <w:pPr>
              <w:pStyle w:val="Vchodzie"/>
              <w:rPr>
                <w:sz w:val="20"/>
                <w:szCs w:val="20"/>
              </w:rPr>
            </w:pPr>
          </w:p>
        </w:tc>
        <w:tc>
          <w:tcPr>
            <w:tcW w:w="2220" w:type="dxa"/>
            <w:tcBorders>
              <w:top w:val="nil"/>
              <w:left w:val="single" w:sz="2" w:space="0" w:color="000000"/>
              <w:bottom w:val="single" w:sz="2" w:space="0" w:color="000000"/>
              <w:right w:val="single" w:sz="8" w:space="0" w:color="000000"/>
            </w:tcBorders>
            <w:vAlign w:val="bottom"/>
          </w:tcPr>
          <w:p w:rsidR="007C2AE8" w:rsidRPr="005F7101" w:rsidRDefault="007C2AE8" w:rsidP="00721660">
            <w:pPr>
              <w:pStyle w:val="Vchodzie"/>
              <w:jc w:val="center"/>
              <w:rPr>
                <w:sz w:val="20"/>
                <w:szCs w:val="20"/>
              </w:rPr>
            </w:pP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Dane a poplatky</w:t>
            </w:r>
          </w:p>
        </w:tc>
        <w:tc>
          <w:tcPr>
            <w:tcW w:w="2180" w:type="dxa"/>
            <w:tcBorders>
              <w:top w:val="nil"/>
              <w:left w:val="single" w:sz="2" w:space="0" w:color="000000"/>
              <w:bottom w:val="single" w:sz="2" w:space="0" w:color="000000"/>
              <w:right w:val="nil"/>
            </w:tcBorders>
            <w:vAlign w:val="bottom"/>
          </w:tcPr>
          <w:p w:rsidR="007C2AE8" w:rsidRPr="005F7101" w:rsidRDefault="007739FE" w:rsidP="00721660">
            <w:pPr>
              <w:pStyle w:val="Vchodzie"/>
              <w:jc w:val="center"/>
              <w:rPr>
                <w:sz w:val="20"/>
                <w:szCs w:val="20"/>
              </w:rPr>
            </w:pPr>
            <w:r>
              <w:rPr>
                <w:sz w:val="20"/>
                <w:szCs w:val="20"/>
              </w:rPr>
              <w:t>400</w:t>
            </w:r>
          </w:p>
        </w:tc>
        <w:tc>
          <w:tcPr>
            <w:tcW w:w="2220" w:type="dxa"/>
            <w:tcBorders>
              <w:top w:val="nil"/>
              <w:left w:val="single" w:sz="2" w:space="0" w:color="000000"/>
              <w:bottom w:val="single" w:sz="2" w:space="0" w:color="000000"/>
              <w:right w:val="single" w:sz="8" w:space="0" w:color="000000"/>
            </w:tcBorders>
            <w:vAlign w:val="bottom"/>
          </w:tcPr>
          <w:p w:rsidR="007C2AE8" w:rsidRPr="005F7101" w:rsidRDefault="003A5748" w:rsidP="003A5748">
            <w:pPr>
              <w:pStyle w:val="Vchodzie"/>
              <w:jc w:val="center"/>
              <w:rPr>
                <w:sz w:val="20"/>
                <w:szCs w:val="20"/>
              </w:rPr>
            </w:pPr>
            <w:r>
              <w:rPr>
                <w:sz w:val="20"/>
                <w:szCs w:val="20"/>
              </w:rPr>
              <w:t>201</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t>Ostatné prevádzkové náklady</w:t>
            </w:r>
          </w:p>
        </w:tc>
        <w:tc>
          <w:tcPr>
            <w:tcW w:w="2180" w:type="dxa"/>
            <w:tcBorders>
              <w:top w:val="nil"/>
              <w:left w:val="single" w:sz="2" w:space="0" w:color="000000"/>
              <w:bottom w:val="single" w:sz="2" w:space="0" w:color="000000"/>
              <w:right w:val="nil"/>
            </w:tcBorders>
            <w:vAlign w:val="bottom"/>
          </w:tcPr>
          <w:p w:rsidR="007C2AE8" w:rsidRPr="005F7101" w:rsidRDefault="007739FE" w:rsidP="00721660">
            <w:pPr>
              <w:pStyle w:val="Vchodzie"/>
              <w:jc w:val="center"/>
              <w:rPr>
                <w:sz w:val="20"/>
                <w:szCs w:val="20"/>
              </w:rPr>
            </w:pPr>
            <w:r>
              <w:rPr>
                <w:sz w:val="20"/>
                <w:szCs w:val="20"/>
              </w:rPr>
              <w:t>1786</w:t>
            </w:r>
          </w:p>
        </w:tc>
        <w:tc>
          <w:tcPr>
            <w:tcW w:w="2220" w:type="dxa"/>
            <w:tcBorders>
              <w:top w:val="nil"/>
              <w:left w:val="single" w:sz="2" w:space="0" w:color="000000"/>
              <w:bottom w:val="single" w:sz="2" w:space="0" w:color="000000"/>
              <w:right w:val="single" w:sz="8" w:space="0" w:color="000000"/>
            </w:tcBorders>
            <w:vAlign w:val="bottom"/>
          </w:tcPr>
          <w:p w:rsidR="007C2AE8" w:rsidRPr="005F7101" w:rsidRDefault="003A5748" w:rsidP="00721660">
            <w:pPr>
              <w:pStyle w:val="Vchodzie"/>
              <w:jc w:val="center"/>
              <w:rPr>
                <w:sz w:val="20"/>
                <w:szCs w:val="20"/>
              </w:rPr>
            </w:pPr>
            <w:r>
              <w:rPr>
                <w:sz w:val="20"/>
                <w:szCs w:val="20"/>
              </w:rPr>
              <w:t>757</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p>
        </w:tc>
        <w:tc>
          <w:tcPr>
            <w:tcW w:w="2180" w:type="dxa"/>
            <w:tcBorders>
              <w:top w:val="nil"/>
              <w:left w:val="single" w:sz="2" w:space="0" w:color="000000"/>
              <w:bottom w:val="single" w:sz="2" w:space="0" w:color="000000"/>
              <w:right w:val="nil"/>
            </w:tcBorders>
            <w:vAlign w:val="bottom"/>
          </w:tcPr>
          <w:p w:rsidR="007C2AE8" w:rsidRPr="005F7101"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rsidR="007C2AE8" w:rsidRPr="005F7101" w:rsidRDefault="007C2AE8" w:rsidP="00721660">
            <w:pPr>
              <w:pStyle w:val="Vchodzie"/>
              <w:jc w:val="center"/>
              <w:rPr>
                <w:sz w:val="20"/>
                <w:szCs w:val="20"/>
              </w:rPr>
            </w:pP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Odpisy DHM</w:t>
            </w:r>
          </w:p>
        </w:tc>
        <w:tc>
          <w:tcPr>
            <w:tcW w:w="2180" w:type="dxa"/>
            <w:tcBorders>
              <w:top w:val="nil"/>
              <w:left w:val="single" w:sz="2" w:space="0" w:color="000000"/>
              <w:bottom w:val="single" w:sz="2" w:space="0" w:color="000000"/>
              <w:right w:val="nil"/>
            </w:tcBorders>
            <w:vAlign w:val="bottom"/>
          </w:tcPr>
          <w:p w:rsidR="007C2AE8" w:rsidRPr="005F7101" w:rsidRDefault="007739FE" w:rsidP="00721660">
            <w:pPr>
              <w:pStyle w:val="Vchodzie"/>
              <w:jc w:val="center"/>
              <w:rPr>
                <w:sz w:val="20"/>
                <w:szCs w:val="20"/>
              </w:rPr>
            </w:pPr>
            <w:r>
              <w:rPr>
                <w:sz w:val="20"/>
                <w:szCs w:val="20"/>
              </w:rPr>
              <w:t>2698</w:t>
            </w:r>
          </w:p>
        </w:tc>
        <w:tc>
          <w:tcPr>
            <w:tcW w:w="2220" w:type="dxa"/>
            <w:tcBorders>
              <w:top w:val="nil"/>
              <w:left w:val="single" w:sz="2" w:space="0" w:color="000000"/>
              <w:bottom w:val="single" w:sz="2" w:space="0" w:color="000000"/>
              <w:right w:val="single" w:sz="8" w:space="0" w:color="000000"/>
            </w:tcBorders>
            <w:vAlign w:val="bottom"/>
          </w:tcPr>
          <w:p w:rsidR="007C2AE8" w:rsidRPr="005F7101" w:rsidRDefault="003A5748" w:rsidP="00721660">
            <w:pPr>
              <w:pStyle w:val="Vchodzie"/>
              <w:jc w:val="center"/>
              <w:rPr>
                <w:sz w:val="20"/>
                <w:szCs w:val="20"/>
              </w:rPr>
            </w:pPr>
            <w:r>
              <w:rPr>
                <w:sz w:val="20"/>
                <w:szCs w:val="20"/>
              </w:rPr>
              <w:t>5194</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ú</w:t>
            </w:r>
            <w:r>
              <w:rPr>
                <w:rFonts w:ascii="Arial" w:eastAsia="Times New Roman"/>
                <w:sz w:val="20"/>
              </w:rPr>
              <w:t xml:space="preserve">roky </w:t>
            </w:r>
          </w:p>
        </w:tc>
        <w:tc>
          <w:tcPr>
            <w:tcW w:w="2180" w:type="dxa"/>
            <w:tcBorders>
              <w:top w:val="nil"/>
              <w:left w:val="single" w:sz="2" w:space="0" w:color="000000"/>
              <w:bottom w:val="single" w:sz="2" w:space="0" w:color="000000"/>
              <w:right w:val="nil"/>
            </w:tcBorders>
            <w:vAlign w:val="bottom"/>
          </w:tcPr>
          <w:p w:rsidR="007C2AE8" w:rsidRPr="005F7101"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rsidR="007C2AE8" w:rsidRDefault="007C2AE8" w:rsidP="00721660">
            <w:pPr>
              <w:pStyle w:val="Vchodzie"/>
              <w:jc w:val="center"/>
            </w:pP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Zostatkov</w:t>
            </w:r>
            <w:r>
              <w:rPr>
                <w:rFonts w:ascii="Arial" w:eastAsia="Times New Roman"/>
                <w:sz w:val="20"/>
              </w:rPr>
              <w:t>á</w:t>
            </w:r>
            <w:r>
              <w:rPr>
                <w:rFonts w:ascii="Arial" w:eastAsia="Times New Roman"/>
                <w:sz w:val="20"/>
              </w:rPr>
              <w:t xml:space="preserve"> cena predan</w:t>
            </w:r>
            <w:r>
              <w:rPr>
                <w:rFonts w:ascii="Arial" w:eastAsia="Times New Roman"/>
                <w:sz w:val="20"/>
              </w:rPr>
              <w:t>é</w:t>
            </w:r>
            <w:r>
              <w:rPr>
                <w:rFonts w:ascii="Arial" w:eastAsia="Times New Roman"/>
                <w:sz w:val="20"/>
              </w:rPr>
              <w:t>ho HIM</w:t>
            </w:r>
          </w:p>
        </w:tc>
        <w:tc>
          <w:tcPr>
            <w:tcW w:w="2180" w:type="dxa"/>
            <w:tcBorders>
              <w:top w:val="nil"/>
              <w:left w:val="single" w:sz="2" w:space="0" w:color="000000"/>
              <w:bottom w:val="single" w:sz="2" w:space="0" w:color="000000"/>
              <w:right w:val="nil"/>
            </w:tcBorders>
            <w:vAlign w:val="bottom"/>
          </w:tcPr>
          <w:p w:rsidR="007C2AE8" w:rsidRPr="005F7101"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rsidR="007C2AE8" w:rsidRDefault="007C2AE8" w:rsidP="00721660">
            <w:pPr>
              <w:pStyle w:val="Vchodzie"/>
              <w:jc w:val="center"/>
            </w:pP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kurzov</w:t>
            </w:r>
            <w:r>
              <w:rPr>
                <w:rFonts w:ascii="Arial" w:eastAsia="Times New Roman"/>
                <w:sz w:val="20"/>
              </w:rPr>
              <w:t>é</w:t>
            </w:r>
            <w:r>
              <w:rPr>
                <w:rFonts w:ascii="Arial" w:eastAsia="Times New Roman"/>
                <w:sz w:val="20"/>
              </w:rPr>
              <w:t xml:space="preserve"> straty</w:t>
            </w:r>
          </w:p>
        </w:tc>
        <w:tc>
          <w:tcPr>
            <w:tcW w:w="2180" w:type="dxa"/>
            <w:tcBorders>
              <w:top w:val="nil"/>
              <w:left w:val="single" w:sz="2" w:space="0" w:color="000000"/>
              <w:bottom w:val="single" w:sz="2" w:space="0" w:color="000000"/>
              <w:right w:val="nil"/>
            </w:tcBorders>
            <w:vAlign w:val="bottom"/>
          </w:tcPr>
          <w:p w:rsidR="007C2AE8" w:rsidRPr="005F7101" w:rsidRDefault="007739FE" w:rsidP="00721660">
            <w:pPr>
              <w:pStyle w:val="Vchodzie"/>
              <w:jc w:val="center"/>
              <w:rPr>
                <w:sz w:val="20"/>
                <w:szCs w:val="20"/>
              </w:rPr>
            </w:pPr>
            <w:r>
              <w:rPr>
                <w:sz w:val="20"/>
                <w:szCs w:val="20"/>
              </w:rPr>
              <w:t>96</w:t>
            </w:r>
          </w:p>
        </w:tc>
        <w:tc>
          <w:tcPr>
            <w:tcW w:w="2220" w:type="dxa"/>
            <w:tcBorders>
              <w:top w:val="nil"/>
              <w:left w:val="single" w:sz="2" w:space="0" w:color="000000"/>
              <w:bottom w:val="single" w:sz="2" w:space="0" w:color="000000"/>
              <w:right w:val="single" w:sz="8" w:space="0" w:color="000000"/>
            </w:tcBorders>
            <w:vAlign w:val="bottom"/>
          </w:tcPr>
          <w:p w:rsidR="007C2AE8" w:rsidRPr="005F7101" w:rsidRDefault="003A5748" w:rsidP="00721660">
            <w:pPr>
              <w:pStyle w:val="Vchodzie"/>
              <w:jc w:val="center"/>
              <w:rPr>
                <w:sz w:val="20"/>
                <w:szCs w:val="20"/>
              </w:rPr>
            </w:pPr>
            <w:r>
              <w:rPr>
                <w:sz w:val="20"/>
                <w:szCs w:val="20"/>
              </w:rPr>
              <w:t>49</w:t>
            </w:r>
          </w:p>
        </w:tc>
      </w:tr>
      <w:tr w:rsidR="007C2AE8" w:rsidTr="00721660">
        <w:trPr>
          <w:trHeight w:val="255"/>
        </w:trPr>
        <w:tc>
          <w:tcPr>
            <w:tcW w:w="4975" w:type="dxa"/>
            <w:tcBorders>
              <w:top w:val="nil"/>
              <w:left w:val="single" w:sz="8" w:space="0" w:color="000000"/>
              <w:bottom w:val="single" w:sz="2" w:space="0" w:color="000000"/>
              <w:right w:val="nil"/>
            </w:tcBorders>
            <w:vAlign w:val="bottom"/>
          </w:tcPr>
          <w:p w:rsidR="007C2AE8" w:rsidRDefault="007C2AE8" w:rsidP="00721660">
            <w:pPr>
              <w:pStyle w:val="Vchodzie"/>
            </w:pPr>
            <w:r>
              <w:rPr>
                <w:rFonts w:ascii="Arial" w:eastAsia="Times New Roman"/>
                <w:sz w:val="20"/>
              </w:rPr>
              <w:t>bankov</w:t>
            </w:r>
            <w:r>
              <w:rPr>
                <w:rFonts w:ascii="Arial" w:eastAsia="Times New Roman"/>
                <w:sz w:val="20"/>
              </w:rPr>
              <w:t>é</w:t>
            </w:r>
            <w:r>
              <w:rPr>
                <w:rFonts w:ascii="Arial" w:eastAsia="Times New Roman"/>
                <w:sz w:val="20"/>
              </w:rPr>
              <w:t xml:space="preserve"> poplatky</w:t>
            </w:r>
          </w:p>
        </w:tc>
        <w:tc>
          <w:tcPr>
            <w:tcW w:w="2180" w:type="dxa"/>
            <w:tcBorders>
              <w:top w:val="nil"/>
              <w:left w:val="single" w:sz="2" w:space="0" w:color="000000"/>
              <w:bottom w:val="single" w:sz="2" w:space="0" w:color="000000"/>
              <w:right w:val="nil"/>
            </w:tcBorders>
            <w:vAlign w:val="bottom"/>
          </w:tcPr>
          <w:p w:rsidR="007C2AE8" w:rsidRPr="005F7101" w:rsidRDefault="007739FE" w:rsidP="00721660">
            <w:pPr>
              <w:pStyle w:val="Vchodzie"/>
              <w:jc w:val="center"/>
              <w:rPr>
                <w:sz w:val="20"/>
                <w:szCs w:val="20"/>
              </w:rPr>
            </w:pPr>
            <w:r>
              <w:rPr>
                <w:sz w:val="20"/>
                <w:szCs w:val="20"/>
              </w:rPr>
              <w:t>177</w:t>
            </w:r>
          </w:p>
        </w:tc>
        <w:tc>
          <w:tcPr>
            <w:tcW w:w="2220" w:type="dxa"/>
            <w:tcBorders>
              <w:top w:val="nil"/>
              <w:left w:val="single" w:sz="2" w:space="0" w:color="000000"/>
              <w:bottom w:val="single" w:sz="2" w:space="0" w:color="000000"/>
              <w:right w:val="single" w:sz="8" w:space="0" w:color="000000"/>
            </w:tcBorders>
            <w:vAlign w:val="bottom"/>
          </w:tcPr>
          <w:p w:rsidR="007C2AE8" w:rsidRPr="005F7101" w:rsidRDefault="003A5748" w:rsidP="00721660">
            <w:pPr>
              <w:pStyle w:val="Vchodzie"/>
              <w:jc w:val="center"/>
              <w:rPr>
                <w:sz w:val="20"/>
                <w:szCs w:val="20"/>
              </w:rPr>
            </w:pPr>
            <w:r>
              <w:rPr>
                <w:sz w:val="20"/>
                <w:szCs w:val="20"/>
              </w:rPr>
              <w:t>157</w:t>
            </w:r>
          </w:p>
        </w:tc>
      </w:tr>
      <w:tr w:rsidR="007C2AE8" w:rsidTr="00721660">
        <w:trPr>
          <w:trHeight w:val="270"/>
        </w:trPr>
        <w:tc>
          <w:tcPr>
            <w:tcW w:w="4975" w:type="dxa"/>
            <w:tcBorders>
              <w:top w:val="nil"/>
              <w:left w:val="single" w:sz="8" w:space="0" w:color="000000"/>
              <w:bottom w:val="nil"/>
              <w:right w:val="nil"/>
            </w:tcBorders>
            <w:vAlign w:val="bottom"/>
          </w:tcPr>
          <w:p w:rsidR="007C2AE8" w:rsidRDefault="007C2AE8" w:rsidP="00721660">
            <w:pPr>
              <w:pStyle w:val="Vchodzie"/>
            </w:pPr>
            <w:r>
              <w:rPr>
                <w:rFonts w:ascii="Arial" w:eastAsia="Times New Roman"/>
                <w:sz w:val="20"/>
              </w:rPr>
              <w:t>Da</w:t>
            </w:r>
            <w:r>
              <w:rPr>
                <w:rFonts w:ascii="Arial" w:eastAsia="Times New Roman"/>
                <w:sz w:val="20"/>
              </w:rPr>
              <w:t>ň</w:t>
            </w:r>
            <w:r>
              <w:rPr>
                <w:rFonts w:ascii="Arial" w:eastAsia="Times New Roman"/>
                <w:sz w:val="20"/>
              </w:rPr>
              <w:t xml:space="preserve"> z pr</w:t>
            </w:r>
            <w:r>
              <w:rPr>
                <w:rFonts w:ascii="Arial" w:eastAsia="Times New Roman"/>
                <w:sz w:val="20"/>
              </w:rPr>
              <w:t>í</w:t>
            </w:r>
            <w:r>
              <w:rPr>
                <w:rFonts w:ascii="Arial" w:eastAsia="Times New Roman"/>
                <w:sz w:val="20"/>
              </w:rPr>
              <w:t>jmov z be</w:t>
            </w:r>
            <w:r>
              <w:rPr>
                <w:rFonts w:ascii="Arial" w:eastAsia="Times New Roman"/>
                <w:sz w:val="20"/>
              </w:rPr>
              <w:t>ž</w:t>
            </w:r>
            <w:r>
              <w:rPr>
                <w:rFonts w:ascii="Arial" w:eastAsia="Times New Roman"/>
                <w:sz w:val="20"/>
              </w:rPr>
              <w:t xml:space="preserve">nej </w:t>
            </w:r>
            <w:r>
              <w:rPr>
                <w:rFonts w:ascii="Arial" w:eastAsia="Times New Roman"/>
                <w:sz w:val="20"/>
              </w:rPr>
              <w:t>č</w:t>
            </w:r>
            <w:r>
              <w:rPr>
                <w:rFonts w:ascii="Arial" w:eastAsia="Times New Roman"/>
                <w:sz w:val="20"/>
              </w:rPr>
              <w:t>innosti splatn</w:t>
            </w:r>
            <w:r>
              <w:rPr>
                <w:rFonts w:ascii="Arial" w:eastAsia="Times New Roman"/>
                <w:sz w:val="20"/>
              </w:rPr>
              <w:t>á</w:t>
            </w:r>
          </w:p>
        </w:tc>
        <w:tc>
          <w:tcPr>
            <w:tcW w:w="2180" w:type="dxa"/>
            <w:tcBorders>
              <w:top w:val="nil"/>
              <w:left w:val="single" w:sz="2" w:space="0" w:color="000000"/>
              <w:bottom w:val="nil"/>
              <w:right w:val="nil"/>
            </w:tcBorders>
            <w:vAlign w:val="bottom"/>
          </w:tcPr>
          <w:p w:rsidR="007C2AE8" w:rsidRPr="005F7101" w:rsidRDefault="007739FE" w:rsidP="00721660">
            <w:pPr>
              <w:pStyle w:val="Vchodzie"/>
              <w:jc w:val="center"/>
              <w:rPr>
                <w:sz w:val="20"/>
                <w:szCs w:val="20"/>
              </w:rPr>
            </w:pPr>
            <w:r>
              <w:rPr>
                <w:sz w:val="20"/>
                <w:szCs w:val="20"/>
              </w:rPr>
              <w:t>978</w:t>
            </w:r>
          </w:p>
        </w:tc>
        <w:tc>
          <w:tcPr>
            <w:tcW w:w="2220" w:type="dxa"/>
            <w:tcBorders>
              <w:top w:val="nil"/>
              <w:left w:val="single" w:sz="2" w:space="0" w:color="000000"/>
              <w:bottom w:val="nil"/>
              <w:right w:val="single" w:sz="8" w:space="0" w:color="000000"/>
            </w:tcBorders>
            <w:vAlign w:val="bottom"/>
          </w:tcPr>
          <w:p w:rsidR="007C2AE8" w:rsidRPr="005F7101" w:rsidRDefault="007C2AE8" w:rsidP="00721660">
            <w:pPr>
              <w:pStyle w:val="Vchodzie"/>
              <w:jc w:val="center"/>
              <w:rPr>
                <w:sz w:val="20"/>
                <w:szCs w:val="20"/>
              </w:rPr>
            </w:pPr>
          </w:p>
        </w:tc>
      </w:tr>
      <w:tr w:rsidR="007C2AE8" w:rsidTr="00721660">
        <w:trPr>
          <w:trHeight w:val="270"/>
        </w:trPr>
        <w:tc>
          <w:tcPr>
            <w:tcW w:w="4975" w:type="dxa"/>
            <w:tcBorders>
              <w:top w:val="single" w:sz="8" w:space="0" w:color="000000"/>
              <w:left w:val="single" w:sz="8" w:space="0" w:color="000000"/>
              <w:bottom w:val="single" w:sz="8" w:space="0" w:color="000000"/>
              <w:right w:val="nil"/>
            </w:tcBorders>
            <w:vAlign w:val="bottom"/>
          </w:tcPr>
          <w:p w:rsidR="007C2AE8" w:rsidRDefault="007C2AE8" w:rsidP="00721660">
            <w:pPr>
              <w:pStyle w:val="Vchodzie"/>
            </w:pPr>
            <w:r>
              <w:rPr>
                <w:rFonts w:ascii="Arial" w:eastAsia="Times New Roman"/>
                <w:b/>
                <w:sz w:val="20"/>
              </w:rPr>
              <w:t>N</w:t>
            </w:r>
            <w:r>
              <w:rPr>
                <w:rFonts w:ascii="Arial" w:eastAsia="Times New Roman"/>
                <w:b/>
                <w:sz w:val="20"/>
              </w:rPr>
              <w:t>á</w:t>
            </w:r>
            <w:r>
              <w:rPr>
                <w:rFonts w:ascii="Arial" w:eastAsia="Times New Roman"/>
                <w:b/>
                <w:sz w:val="20"/>
              </w:rPr>
              <w:t>klady spolu:</w:t>
            </w:r>
          </w:p>
        </w:tc>
        <w:tc>
          <w:tcPr>
            <w:tcW w:w="2180" w:type="dxa"/>
            <w:tcBorders>
              <w:top w:val="single" w:sz="8" w:space="0" w:color="000000"/>
              <w:left w:val="single" w:sz="2" w:space="0" w:color="000000"/>
              <w:bottom w:val="single" w:sz="8" w:space="0" w:color="000000"/>
              <w:right w:val="nil"/>
            </w:tcBorders>
            <w:vAlign w:val="bottom"/>
          </w:tcPr>
          <w:p w:rsidR="007C2AE8" w:rsidRPr="005F7101" w:rsidRDefault="007739FE" w:rsidP="00721660">
            <w:pPr>
              <w:pStyle w:val="Vchodzie"/>
              <w:jc w:val="center"/>
              <w:rPr>
                <w:b/>
                <w:sz w:val="20"/>
                <w:szCs w:val="20"/>
              </w:rPr>
            </w:pPr>
            <w:r>
              <w:rPr>
                <w:b/>
                <w:sz w:val="20"/>
                <w:szCs w:val="20"/>
              </w:rPr>
              <w:t>51835</w:t>
            </w:r>
          </w:p>
        </w:tc>
        <w:tc>
          <w:tcPr>
            <w:tcW w:w="2220" w:type="dxa"/>
            <w:tcBorders>
              <w:top w:val="single" w:sz="8" w:space="0" w:color="000000"/>
              <w:left w:val="single" w:sz="2" w:space="0" w:color="000000"/>
              <w:bottom w:val="single" w:sz="8" w:space="0" w:color="000000"/>
              <w:right w:val="single" w:sz="8" w:space="0" w:color="000000"/>
            </w:tcBorders>
            <w:vAlign w:val="bottom"/>
          </w:tcPr>
          <w:p w:rsidR="007C2AE8" w:rsidRPr="005F7101" w:rsidRDefault="003A5748" w:rsidP="00721660">
            <w:pPr>
              <w:pStyle w:val="Vchodzie"/>
              <w:jc w:val="center"/>
              <w:rPr>
                <w:b/>
                <w:sz w:val="20"/>
                <w:szCs w:val="20"/>
              </w:rPr>
            </w:pPr>
            <w:r>
              <w:rPr>
                <w:b/>
                <w:sz w:val="20"/>
                <w:szCs w:val="20"/>
              </w:rPr>
              <w:t>78405</w:t>
            </w:r>
          </w:p>
        </w:tc>
      </w:tr>
    </w:tbl>
    <w:p w:rsidR="009F21E4" w:rsidRDefault="009F21E4" w:rsidP="007C2AE8">
      <w:pPr>
        <w:pStyle w:val="Vchodzie"/>
        <w:jc w:val="both"/>
      </w:pPr>
    </w:p>
    <w:p w:rsidR="009F21E4" w:rsidRDefault="009F21E4" w:rsidP="007C2AE8">
      <w:pPr>
        <w:pStyle w:val="Vchodzie"/>
        <w:jc w:val="both"/>
      </w:pPr>
    </w:p>
    <w:p w:rsidR="008B1A96" w:rsidRDefault="008B1A96" w:rsidP="008B1A96">
      <w:pPr>
        <w:pStyle w:val="Vchodzie"/>
        <w:jc w:val="both"/>
      </w:pPr>
      <w:r>
        <w:rPr>
          <w:b/>
        </w:rPr>
        <w:t>K.1. INFORMÁCIE O      PREHĽADE ZMIEN VLASTNÉHO IMANIA</w:t>
      </w:r>
    </w:p>
    <w:p w:rsidR="008B1A96" w:rsidRDefault="008B1A96" w:rsidP="008B1A96">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2975"/>
        <w:gridCol w:w="1270"/>
        <w:gridCol w:w="1239"/>
        <w:gridCol w:w="976"/>
        <w:gridCol w:w="1146"/>
        <w:gridCol w:w="1290"/>
        <w:gridCol w:w="20"/>
      </w:tblGrid>
      <w:tr w:rsidR="008B1A96" w:rsidTr="0056609F">
        <w:trPr>
          <w:gridAfter w:val="1"/>
          <w:wAfter w:w="20" w:type="dxa"/>
          <w:trHeight w:val="270"/>
        </w:trPr>
        <w:tc>
          <w:tcPr>
            <w:tcW w:w="2975" w:type="dxa"/>
            <w:tcBorders>
              <w:top w:val="single" w:sz="2" w:space="0" w:color="000000"/>
              <w:left w:val="single" w:sz="2" w:space="0" w:color="000000"/>
              <w:bottom w:val="nil"/>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270" w:type="dxa"/>
            <w:tcBorders>
              <w:top w:val="single" w:sz="2" w:space="0" w:color="000000"/>
              <w:left w:val="single" w:sz="2" w:space="0" w:color="000000"/>
              <w:bottom w:val="nil"/>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3361" w:type="dxa"/>
            <w:gridSpan w:val="3"/>
            <w:tcBorders>
              <w:top w:val="single" w:sz="2" w:space="0" w:color="000000"/>
              <w:left w:val="nil"/>
              <w:bottom w:val="nil"/>
              <w:right w:val="nil"/>
            </w:tcBorders>
            <w:vAlign w:val="bottom"/>
          </w:tcPr>
          <w:p w:rsidR="008B1A96" w:rsidRDefault="008B1A96" w:rsidP="0056609F">
            <w:pPr>
              <w:pStyle w:val="Vchodzie"/>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w:t>
            </w:r>
          </w:p>
        </w:tc>
        <w:tc>
          <w:tcPr>
            <w:tcW w:w="1290" w:type="dxa"/>
            <w:tcBorders>
              <w:top w:val="single" w:sz="2" w:space="0" w:color="000000"/>
              <w:left w:val="nil"/>
              <w:bottom w:val="nil"/>
              <w:right w:val="single" w:sz="2" w:space="0" w:color="000000"/>
            </w:tcBorders>
            <w:vAlign w:val="bottom"/>
          </w:tcPr>
          <w:p w:rsidR="008B1A96" w:rsidRDefault="008B1A96" w:rsidP="0056609F">
            <w:pPr>
              <w:pStyle w:val="Vchodzie"/>
            </w:pPr>
            <w:r>
              <w:rPr>
                <w:rFonts w:ascii="Arial"/>
              </w:rPr>
              <w:t> </w:t>
            </w:r>
            <w:r>
              <w:rPr>
                <w:rFonts w:ascii="Arial" w:eastAsia="Times New Roman"/>
              </w:rPr>
              <w:t xml:space="preserve">     </w:t>
            </w:r>
          </w:p>
        </w:tc>
      </w:tr>
      <w:tr w:rsidR="008B1A96" w:rsidTr="0056609F">
        <w:trPr>
          <w:trHeight w:val="255"/>
        </w:trPr>
        <w:tc>
          <w:tcPr>
            <w:tcW w:w="2975" w:type="dxa"/>
            <w:tcBorders>
              <w:top w:val="single" w:sz="8" w:space="0" w:color="000000"/>
              <w:left w:val="single" w:sz="8" w:space="0" w:color="000000"/>
              <w:bottom w:val="nil"/>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270" w:type="dxa"/>
            <w:tcBorders>
              <w:top w:val="single" w:sz="8" w:space="0" w:color="000000"/>
              <w:left w:val="single" w:sz="2" w:space="0" w:color="000000"/>
              <w:bottom w:val="nil"/>
              <w:right w:val="nil"/>
            </w:tcBorders>
            <w:vAlign w:val="bottom"/>
          </w:tcPr>
          <w:p w:rsidR="008B1A96" w:rsidRDefault="008B1A96" w:rsidP="0056609F">
            <w:pPr>
              <w:pStyle w:val="Vchodzie"/>
            </w:pPr>
            <w:r>
              <w:rPr>
                <w:rFonts w:ascii="Arial" w:eastAsia="Times New Roman"/>
                <w:b/>
                <w:sz w:val="18"/>
              </w:rPr>
              <w:t xml:space="preserve">stav na </w:t>
            </w:r>
          </w:p>
        </w:tc>
        <w:tc>
          <w:tcPr>
            <w:tcW w:w="1239" w:type="dxa"/>
            <w:tcBorders>
              <w:top w:val="single" w:sz="8" w:space="0" w:color="000000"/>
              <w:left w:val="single" w:sz="2" w:space="0" w:color="000000"/>
              <w:bottom w:val="nil"/>
              <w:right w:val="nil"/>
            </w:tcBorders>
            <w:vAlign w:val="bottom"/>
          </w:tcPr>
          <w:p w:rsidR="008B1A96" w:rsidRDefault="008B1A96" w:rsidP="0056609F">
            <w:pPr>
              <w:pStyle w:val="Vchodzie"/>
            </w:pPr>
            <w:r>
              <w:rPr>
                <w:rFonts w:ascii="Arial"/>
                <w:b/>
              </w:rPr>
              <w:t> </w:t>
            </w:r>
            <w:r>
              <w:rPr>
                <w:rFonts w:ascii="Arial" w:eastAsia="Times New Roman"/>
                <w:b/>
              </w:rPr>
              <w:t xml:space="preserve">     </w:t>
            </w:r>
          </w:p>
        </w:tc>
        <w:tc>
          <w:tcPr>
            <w:tcW w:w="976" w:type="dxa"/>
            <w:tcBorders>
              <w:top w:val="single" w:sz="8" w:space="0" w:color="000000"/>
              <w:left w:val="single" w:sz="2" w:space="0" w:color="000000"/>
              <w:bottom w:val="nil"/>
              <w:right w:val="nil"/>
            </w:tcBorders>
            <w:vAlign w:val="bottom"/>
          </w:tcPr>
          <w:p w:rsidR="008B1A96" w:rsidRDefault="008B1A96" w:rsidP="0056609F">
            <w:pPr>
              <w:pStyle w:val="Vchodzie"/>
            </w:pPr>
            <w:r>
              <w:rPr>
                <w:rFonts w:ascii="Arial"/>
                <w:b/>
              </w:rPr>
              <w:t> </w:t>
            </w:r>
            <w:r>
              <w:rPr>
                <w:rFonts w:ascii="Arial" w:eastAsia="Times New Roman"/>
                <w:b/>
              </w:rPr>
              <w:t xml:space="preserve">     </w:t>
            </w:r>
          </w:p>
        </w:tc>
        <w:tc>
          <w:tcPr>
            <w:tcW w:w="1146" w:type="dxa"/>
            <w:tcBorders>
              <w:top w:val="single" w:sz="8" w:space="0" w:color="000000"/>
              <w:left w:val="single" w:sz="2" w:space="0" w:color="000000"/>
              <w:bottom w:val="nil"/>
              <w:right w:val="nil"/>
            </w:tcBorders>
            <w:vAlign w:val="bottom"/>
          </w:tcPr>
          <w:p w:rsidR="008B1A96" w:rsidRDefault="008B1A96" w:rsidP="0056609F">
            <w:pPr>
              <w:pStyle w:val="Vchodzie"/>
            </w:pPr>
            <w:r>
              <w:rPr>
                <w:rFonts w:ascii="Arial"/>
                <w:b/>
              </w:rPr>
              <w:t> </w:t>
            </w:r>
            <w:r>
              <w:rPr>
                <w:rFonts w:ascii="Arial" w:eastAsia="Times New Roman"/>
                <w:b/>
              </w:rPr>
              <w:t xml:space="preserve">     </w:t>
            </w:r>
          </w:p>
        </w:tc>
        <w:tc>
          <w:tcPr>
            <w:tcW w:w="1310" w:type="dxa"/>
            <w:gridSpan w:val="2"/>
            <w:tcBorders>
              <w:top w:val="single" w:sz="8" w:space="0" w:color="000000"/>
              <w:left w:val="single" w:sz="2" w:space="0" w:color="000000"/>
              <w:bottom w:val="nil"/>
              <w:right w:val="single" w:sz="8" w:space="0" w:color="000000"/>
            </w:tcBorders>
            <w:vAlign w:val="bottom"/>
          </w:tcPr>
          <w:p w:rsidR="008B1A96" w:rsidRDefault="008B1A96" w:rsidP="0056609F">
            <w:pPr>
              <w:pStyle w:val="Vchodzie"/>
            </w:pPr>
            <w:r>
              <w:rPr>
                <w:rFonts w:ascii="Arial" w:eastAsia="Times New Roman"/>
                <w:b/>
                <w:sz w:val="18"/>
              </w:rPr>
              <w:t>stav na</w:t>
            </w:r>
          </w:p>
        </w:tc>
      </w:tr>
      <w:tr w:rsidR="008B1A96" w:rsidTr="0056609F">
        <w:trPr>
          <w:trHeight w:val="255"/>
        </w:trPr>
        <w:tc>
          <w:tcPr>
            <w:tcW w:w="2975" w:type="dxa"/>
            <w:tcBorders>
              <w:top w:val="nil"/>
              <w:left w:val="single" w:sz="8" w:space="0" w:color="000000"/>
              <w:bottom w:val="nil"/>
              <w:right w:val="nil"/>
            </w:tcBorders>
            <w:vAlign w:val="bottom"/>
          </w:tcPr>
          <w:p w:rsidR="008B1A96" w:rsidRDefault="008B1A96" w:rsidP="0056609F">
            <w:pPr>
              <w:pStyle w:val="Vchodzie"/>
              <w:jc w:val="center"/>
            </w:pPr>
            <w:r>
              <w:rPr>
                <w:rFonts w:ascii="Arial" w:eastAsia="Times New Roman"/>
                <w:b/>
                <w:sz w:val="20"/>
              </w:rPr>
              <w:t>Polo</w:t>
            </w:r>
            <w:r>
              <w:rPr>
                <w:rFonts w:ascii="Arial" w:eastAsia="Times New Roman"/>
                <w:b/>
                <w:sz w:val="20"/>
              </w:rPr>
              <w:t>ž</w:t>
            </w:r>
            <w:r>
              <w:rPr>
                <w:rFonts w:ascii="Arial" w:eastAsia="Times New Roman"/>
                <w:b/>
                <w:sz w:val="20"/>
              </w:rPr>
              <w:t>ka vlastn</w:t>
            </w:r>
            <w:r>
              <w:rPr>
                <w:rFonts w:ascii="Arial" w:eastAsia="Times New Roman"/>
                <w:b/>
                <w:sz w:val="20"/>
              </w:rPr>
              <w:t>é</w:t>
            </w:r>
            <w:r>
              <w:rPr>
                <w:rFonts w:ascii="Arial" w:eastAsia="Times New Roman"/>
                <w:b/>
                <w:sz w:val="20"/>
              </w:rPr>
              <w:t>ho imania</w:t>
            </w:r>
          </w:p>
        </w:tc>
        <w:tc>
          <w:tcPr>
            <w:tcW w:w="1270" w:type="dxa"/>
            <w:tcBorders>
              <w:top w:val="nil"/>
              <w:left w:val="single" w:sz="2" w:space="0" w:color="000000"/>
              <w:bottom w:val="nil"/>
              <w:right w:val="nil"/>
            </w:tcBorders>
            <w:vAlign w:val="bottom"/>
          </w:tcPr>
          <w:p w:rsidR="008B1A96" w:rsidRDefault="008B1A96" w:rsidP="0056609F">
            <w:pPr>
              <w:pStyle w:val="Vchodzie"/>
            </w:pPr>
            <w:r>
              <w:rPr>
                <w:rFonts w:ascii="Arial" w:eastAsia="Times New Roman"/>
                <w:b/>
                <w:sz w:val="18"/>
              </w:rPr>
              <w:t>za</w:t>
            </w:r>
            <w:r>
              <w:rPr>
                <w:rFonts w:ascii="Arial" w:eastAsia="Times New Roman"/>
                <w:b/>
                <w:sz w:val="18"/>
              </w:rPr>
              <w:t>č</w:t>
            </w:r>
            <w:r>
              <w:rPr>
                <w:rFonts w:ascii="Arial" w:eastAsia="Times New Roman"/>
                <w:b/>
                <w:sz w:val="18"/>
              </w:rPr>
              <w:t>iatku</w:t>
            </w:r>
          </w:p>
        </w:tc>
        <w:tc>
          <w:tcPr>
            <w:tcW w:w="1239" w:type="dxa"/>
            <w:tcBorders>
              <w:top w:val="nil"/>
              <w:left w:val="single" w:sz="2" w:space="0" w:color="000000"/>
              <w:bottom w:val="nil"/>
              <w:right w:val="nil"/>
            </w:tcBorders>
            <w:vAlign w:val="bottom"/>
          </w:tcPr>
          <w:p w:rsidR="008B1A96" w:rsidRDefault="008B1A96" w:rsidP="0056609F">
            <w:pPr>
              <w:pStyle w:val="Vchodzie"/>
            </w:pPr>
            <w:r>
              <w:rPr>
                <w:rFonts w:ascii="Arial" w:eastAsia="Times New Roman"/>
                <w:b/>
                <w:sz w:val="18"/>
              </w:rPr>
              <w:t>Pr</w:t>
            </w:r>
            <w:r>
              <w:rPr>
                <w:rFonts w:ascii="Arial" w:eastAsia="Times New Roman"/>
                <w:b/>
                <w:sz w:val="18"/>
              </w:rPr>
              <w:t>í</w:t>
            </w:r>
            <w:r>
              <w:rPr>
                <w:rFonts w:ascii="Arial" w:eastAsia="Times New Roman"/>
                <w:b/>
                <w:sz w:val="18"/>
              </w:rPr>
              <w:t>rastky</w:t>
            </w:r>
          </w:p>
        </w:tc>
        <w:tc>
          <w:tcPr>
            <w:tcW w:w="976" w:type="dxa"/>
            <w:tcBorders>
              <w:top w:val="nil"/>
              <w:left w:val="single" w:sz="2" w:space="0" w:color="000000"/>
              <w:bottom w:val="nil"/>
              <w:right w:val="nil"/>
            </w:tcBorders>
            <w:vAlign w:val="bottom"/>
          </w:tcPr>
          <w:p w:rsidR="008B1A96" w:rsidRDefault="008B1A96" w:rsidP="0056609F">
            <w:pPr>
              <w:pStyle w:val="Vchodzie"/>
            </w:pPr>
            <w:r>
              <w:rPr>
                <w:rFonts w:ascii="Arial" w:eastAsia="Times New Roman"/>
                <w:b/>
                <w:sz w:val="18"/>
              </w:rPr>
              <w:t>Ú</w:t>
            </w:r>
            <w:r>
              <w:rPr>
                <w:rFonts w:ascii="Arial" w:eastAsia="Times New Roman"/>
                <w:b/>
                <w:sz w:val="18"/>
              </w:rPr>
              <w:t>bytky</w:t>
            </w:r>
          </w:p>
        </w:tc>
        <w:tc>
          <w:tcPr>
            <w:tcW w:w="1146" w:type="dxa"/>
            <w:tcBorders>
              <w:top w:val="nil"/>
              <w:left w:val="single" w:sz="2" w:space="0" w:color="000000"/>
              <w:bottom w:val="nil"/>
              <w:right w:val="nil"/>
            </w:tcBorders>
            <w:vAlign w:val="bottom"/>
          </w:tcPr>
          <w:p w:rsidR="008B1A96" w:rsidRDefault="008B1A96" w:rsidP="0056609F">
            <w:pPr>
              <w:pStyle w:val="Vchodzie"/>
            </w:pPr>
            <w:r>
              <w:rPr>
                <w:rFonts w:ascii="Arial" w:eastAsia="Times New Roman"/>
                <w:b/>
                <w:sz w:val="18"/>
              </w:rPr>
              <w:t>Presuny</w:t>
            </w:r>
          </w:p>
        </w:tc>
        <w:tc>
          <w:tcPr>
            <w:tcW w:w="1310" w:type="dxa"/>
            <w:gridSpan w:val="2"/>
            <w:tcBorders>
              <w:top w:val="nil"/>
              <w:left w:val="single" w:sz="2" w:space="0" w:color="000000"/>
              <w:bottom w:val="nil"/>
              <w:right w:val="single" w:sz="8" w:space="0" w:color="000000"/>
            </w:tcBorders>
            <w:vAlign w:val="bottom"/>
          </w:tcPr>
          <w:p w:rsidR="008B1A96" w:rsidRDefault="008B1A96" w:rsidP="0056609F">
            <w:pPr>
              <w:pStyle w:val="Vchodzie"/>
            </w:pPr>
            <w:r>
              <w:rPr>
                <w:rFonts w:ascii="Arial" w:eastAsia="Times New Roman"/>
                <w:b/>
                <w:sz w:val="18"/>
              </w:rPr>
              <w:t>konci</w:t>
            </w:r>
          </w:p>
        </w:tc>
      </w:tr>
      <w:tr w:rsidR="008B1A96" w:rsidTr="0056609F">
        <w:trPr>
          <w:trHeight w:val="270"/>
        </w:trPr>
        <w:tc>
          <w:tcPr>
            <w:tcW w:w="2975" w:type="dxa"/>
            <w:tcBorders>
              <w:top w:val="nil"/>
              <w:left w:val="single" w:sz="8" w:space="0" w:color="000000"/>
              <w:bottom w:val="nil"/>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270" w:type="dxa"/>
            <w:tcBorders>
              <w:top w:val="nil"/>
              <w:left w:val="single" w:sz="2" w:space="0" w:color="000000"/>
              <w:bottom w:val="nil"/>
              <w:right w:val="nil"/>
            </w:tcBorders>
            <w:vAlign w:val="bottom"/>
          </w:tcPr>
          <w:p w:rsidR="008B1A96" w:rsidRDefault="008B1A96" w:rsidP="0056609F">
            <w:pPr>
              <w:pStyle w:val="Vchodzie"/>
            </w:pPr>
            <w:proofErr w:type="spellStart"/>
            <w:r>
              <w:rPr>
                <w:rFonts w:ascii="Arial" w:eastAsia="Times New Roman"/>
                <w:b/>
                <w:sz w:val="18"/>
              </w:rPr>
              <w:t>úč</w:t>
            </w:r>
            <w:r>
              <w:rPr>
                <w:rFonts w:ascii="Arial" w:eastAsia="Times New Roman"/>
                <w:b/>
                <w:sz w:val="18"/>
              </w:rPr>
              <w:t>tov.obdob</w:t>
            </w:r>
            <w:proofErr w:type="spellEnd"/>
            <w:r>
              <w:rPr>
                <w:rFonts w:ascii="Arial" w:eastAsia="Times New Roman"/>
                <w:b/>
                <w:sz w:val="18"/>
              </w:rPr>
              <w:t>.</w:t>
            </w:r>
          </w:p>
        </w:tc>
        <w:tc>
          <w:tcPr>
            <w:tcW w:w="1239" w:type="dxa"/>
            <w:tcBorders>
              <w:top w:val="nil"/>
              <w:left w:val="single" w:sz="2" w:space="0" w:color="000000"/>
              <w:bottom w:val="nil"/>
              <w:right w:val="nil"/>
            </w:tcBorders>
            <w:vAlign w:val="bottom"/>
          </w:tcPr>
          <w:p w:rsidR="008B1A96" w:rsidRDefault="008B1A96" w:rsidP="0056609F">
            <w:pPr>
              <w:pStyle w:val="Vchodzie"/>
            </w:pPr>
            <w:r>
              <w:rPr>
                <w:rFonts w:ascii="Arial"/>
                <w:b/>
              </w:rPr>
              <w:t> </w:t>
            </w:r>
            <w:r>
              <w:rPr>
                <w:rFonts w:ascii="Arial" w:eastAsia="Times New Roman"/>
                <w:b/>
              </w:rPr>
              <w:t xml:space="preserve">     </w:t>
            </w:r>
          </w:p>
        </w:tc>
        <w:tc>
          <w:tcPr>
            <w:tcW w:w="976" w:type="dxa"/>
            <w:tcBorders>
              <w:top w:val="nil"/>
              <w:left w:val="single" w:sz="2" w:space="0" w:color="000000"/>
              <w:bottom w:val="nil"/>
              <w:right w:val="nil"/>
            </w:tcBorders>
            <w:vAlign w:val="bottom"/>
          </w:tcPr>
          <w:p w:rsidR="008B1A96" w:rsidRDefault="008B1A96" w:rsidP="0056609F">
            <w:pPr>
              <w:pStyle w:val="Vchodzie"/>
            </w:pPr>
          </w:p>
        </w:tc>
        <w:tc>
          <w:tcPr>
            <w:tcW w:w="1146" w:type="dxa"/>
            <w:tcBorders>
              <w:top w:val="nil"/>
              <w:left w:val="single" w:sz="2" w:space="0" w:color="000000"/>
              <w:bottom w:val="nil"/>
              <w:right w:val="nil"/>
            </w:tcBorders>
            <w:vAlign w:val="bottom"/>
          </w:tcPr>
          <w:p w:rsidR="008B1A96" w:rsidRDefault="008B1A96" w:rsidP="0056609F">
            <w:pPr>
              <w:pStyle w:val="Vchodzie"/>
            </w:pPr>
            <w:r>
              <w:rPr>
                <w:rFonts w:ascii="Arial"/>
                <w:b/>
              </w:rPr>
              <w:t> </w:t>
            </w:r>
            <w:r>
              <w:rPr>
                <w:rFonts w:ascii="Arial" w:eastAsia="Times New Roman"/>
                <w:b/>
              </w:rPr>
              <w:t xml:space="preserve">     </w:t>
            </w:r>
          </w:p>
        </w:tc>
        <w:tc>
          <w:tcPr>
            <w:tcW w:w="1310" w:type="dxa"/>
            <w:gridSpan w:val="2"/>
            <w:tcBorders>
              <w:top w:val="nil"/>
              <w:left w:val="single" w:sz="2" w:space="0" w:color="000000"/>
              <w:bottom w:val="nil"/>
              <w:right w:val="single" w:sz="8" w:space="0" w:color="000000"/>
            </w:tcBorders>
            <w:vAlign w:val="bottom"/>
          </w:tcPr>
          <w:p w:rsidR="008B1A96" w:rsidRDefault="008B1A96" w:rsidP="0056609F">
            <w:pPr>
              <w:pStyle w:val="Vchodzie"/>
            </w:pPr>
            <w:proofErr w:type="spellStart"/>
            <w:r>
              <w:rPr>
                <w:rFonts w:ascii="Arial" w:eastAsia="Times New Roman"/>
                <w:b/>
                <w:sz w:val="18"/>
              </w:rPr>
              <w:t>úč</w:t>
            </w:r>
            <w:r>
              <w:rPr>
                <w:rFonts w:ascii="Arial" w:eastAsia="Times New Roman"/>
                <w:b/>
                <w:sz w:val="18"/>
              </w:rPr>
              <w:t>tov.obdob</w:t>
            </w:r>
            <w:proofErr w:type="spellEnd"/>
            <w:r>
              <w:rPr>
                <w:rFonts w:ascii="Arial" w:eastAsia="Times New Roman"/>
                <w:b/>
                <w:sz w:val="18"/>
              </w:rPr>
              <w:t>.</w:t>
            </w:r>
          </w:p>
        </w:tc>
      </w:tr>
      <w:tr w:rsidR="008B1A96" w:rsidTr="0056609F">
        <w:trPr>
          <w:trHeight w:val="270"/>
        </w:trPr>
        <w:tc>
          <w:tcPr>
            <w:tcW w:w="2975" w:type="dxa"/>
            <w:tcBorders>
              <w:top w:val="single" w:sz="8" w:space="0" w:color="000000"/>
              <w:left w:val="single" w:sz="8" w:space="0" w:color="000000"/>
              <w:bottom w:val="single" w:sz="8" w:space="0" w:color="000000"/>
              <w:right w:val="nil"/>
            </w:tcBorders>
            <w:vAlign w:val="bottom"/>
          </w:tcPr>
          <w:p w:rsidR="008B1A96" w:rsidRDefault="008B1A96" w:rsidP="0056609F">
            <w:pPr>
              <w:pStyle w:val="Vchodzie"/>
              <w:jc w:val="center"/>
            </w:pPr>
            <w:r>
              <w:rPr>
                <w:rFonts w:ascii="Arial" w:eastAsia="Times New Roman"/>
                <w:sz w:val="20"/>
              </w:rPr>
              <w:t>a</w:t>
            </w:r>
          </w:p>
        </w:tc>
        <w:tc>
          <w:tcPr>
            <w:tcW w:w="1270" w:type="dxa"/>
            <w:tcBorders>
              <w:top w:val="single" w:sz="8" w:space="0" w:color="000000"/>
              <w:left w:val="single" w:sz="2" w:space="0" w:color="000000"/>
              <w:bottom w:val="single" w:sz="8" w:space="0" w:color="000000"/>
              <w:right w:val="nil"/>
            </w:tcBorders>
            <w:vAlign w:val="bottom"/>
          </w:tcPr>
          <w:p w:rsidR="008B1A96" w:rsidRDefault="008B1A96" w:rsidP="0056609F">
            <w:pPr>
              <w:pStyle w:val="Vchodzie"/>
              <w:jc w:val="center"/>
            </w:pPr>
            <w:r>
              <w:rPr>
                <w:rFonts w:ascii="Arial" w:eastAsia="Times New Roman"/>
                <w:sz w:val="20"/>
              </w:rPr>
              <w:t>b</w:t>
            </w:r>
          </w:p>
        </w:tc>
        <w:tc>
          <w:tcPr>
            <w:tcW w:w="1239" w:type="dxa"/>
            <w:tcBorders>
              <w:top w:val="single" w:sz="8" w:space="0" w:color="000000"/>
              <w:left w:val="single" w:sz="2" w:space="0" w:color="000000"/>
              <w:bottom w:val="single" w:sz="8" w:space="0" w:color="000000"/>
              <w:right w:val="nil"/>
            </w:tcBorders>
            <w:vAlign w:val="bottom"/>
          </w:tcPr>
          <w:p w:rsidR="008B1A96" w:rsidRDefault="008B1A96" w:rsidP="0056609F">
            <w:pPr>
              <w:pStyle w:val="Vchodzie"/>
              <w:jc w:val="center"/>
            </w:pPr>
            <w:r>
              <w:rPr>
                <w:rFonts w:ascii="Arial" w:eastAsia="Times New Roman"/>
                <w:sz w:val="20"/>
              </w:rPr>
              <w:t>c</w:t>
            </w:r>
          </w:p>
        </w:tc>
        <w:tc>
          <w:tcPr>
            <w:tcW w:w="976" w:type="dxa"/>
            <w:tcBorders>
              <w:top w:val="single" w:sz="8" w:space="0" w:color="000000"/>
              <w:left w:val="single" w:sz="2" w:space="0" w:color="000000"/>
              <w:bottom w:val="single" w:sz="8" w:space="0" w:color="000000"/>
              <w:right w:val="nil"/>
            </w:tcBorders>
            <w:vAlign w:val="bottom"/>
          </w:tcPr>
          <w:p w:rsidR="008B1A96" w:rsidRDefault="008B1A96" w:rsidP="0056609F">
            <w:pPr>
              <w:pStyle w:val="Vchodzie"/>
              <w:jc w:val="center"/>
            </w:pPr>
            <w:r>
              <w:rPr>
                <w:rFonts w:ascii="Arial" w:eastAsia="Times New Roman"/>
                <w:sz w:val="20"/>
              </w:rPr>
              <w:t>d</w:t>
            </w:r>
          </w:p>
        </w:tc>
        <w:tc>
          <w:tcPr>
            <w:tcW w:w="1146" w:type="dxa"/>
            <w:tcBorders>
              <w:top w:val="single" w:sz="8" w:space="0" w:color="000000"/>
              <w:left w:val="single" w:sz="2" w:space="0" w:color="000000"/>
              <w:bottom w:val="single" w:sz="8" w:space="0" w:color="000000"/>
              <w:right w:val="nil"/>
            </w:tcBorders>
            <w:vAlign w:val="bottom"/>
          </w:tcPr>
          <w:p w:rsidR="008B1A96" w:rsidRDefault="008B1A96" w:rsidP="0056609F">
            <w:pPr>
              <w:pStyle w:val="Vchodzie"/>
              <w:jc w:val="center"/>
            </w:pPr>
            <w:r>
              <w:rPr>
                <w:rFonts w:ascii="Arial" w:eastAsia="Times New Roman"/>
                <w:sz w:val="20"/>
              </w:rPr>
              <w:t>e</w:t>
            </w:r>
          </w:p>
        </w:tc>
        <w:tc>
          <w:tcPr>
            <w:tcW w:w="1310" w:type="dxa"/>
            <w:gridSpan w:val="2"/>
            <w:tcBorders>
              <w:top w:val="single" w:sz="8" w:space="0" w:color="000000"/>
              <w:left w:val="single" w:sz="2" w:space="0" w:color="000000"/>
              <w:bottom w:val="single" w:sz="8" w:space="0" w:color="000000"/>
              <w:right w:val="single" w:sz="8" w:space="0" w:color="000000"/>
            </w:tcBorders>
            <w:vAlign w:val="bottom"/>
          </w:tcPr>
          <w:p w:rsidR="008B1A96" w:rsidRDefault="008B1A96" w:rsidP="0056609F">
            <w:pPr>
              <w:pStyle w:val="Vchodzie"/>
              <w:jc w:val="center"/>
            </w:pPr>
            <w:r>
              <w:rPr>
                <w:rFonts w:ascii="Arial" w:eastAsia="Times New Roman"/>
                <w:sz w:val="20"/>
              </w:rPr>
              <w:t>f</w:t>
            </w:r>
          </w:p>
        </w:tc>
      </w:tr>
      <w:tr w:rsidR="008B1A96" w:rsidTr="0056609F">
        <w:trPr>
          <w:trHeight w:val="255"/>
        </w:trPr>
        <w:tc>
          <w:tcPr>
            <w:tcW w:w="2975" w:type="dxa"/>
            <w:tcBorders>
              <w:top w:val="nil"/>
              <w:left w:val="single" w:sz="8" w:space="0" w:color="000000"/>
              <w:bottom w:val="single" w:sz="2" w:space="0" w:color="000000"/>
              <w:right w:val="nil"/>
            </w:tcBorders>
            <w:vAlign w:val="bottom"/>
          </w:tcPr>
          <w:p w:rsidR="008B1A96" w:rsidRDefault="008B1A96" w:rsidP="0056609F">
            <w:pPr>
              <w:pStyle w:val="Vchodzie"/>
            </w:pPr>
            <w:r>
              <w:rPr>
                <w:rFonts w:ascii="Arial" w:eastAsia="Times New Roman"/>
                <w:sz w:val="18"/>
              </w:rPr>
              <w:t>Z</w:t>
            </w:r>
            <w:r>
              <w:rPr>
                <w:rFonts w:ascii="Arial" w:eastAsia="Times New Roman"/>
                <w:sz w:val="18"/>
              </w:rPr>
              <w:t>á</w:t>
            </w:r>
            <w:r>
              <w:rPr>
                <w:rFonts w:ascii="Arial" w:eastAsia="Times New Roman"/>
                <w:sz w:val="18"/>
              </w:rPr>
              <w:t>kladn</w:t>
            </w:r>
            <w:r>
              <w:rPr>
                <w:rFonts w:ascii="Arial" w:eastAsia="Times New Roman"/>
                <w:sz w:val="18"/>
              </w:rPr>
              <w:t>é</w:t>
            </w:r>
            <w:r>
              <w:rPr>
                <w:rFonts w:ascii="Arial" w:eastAsia="Times New Roman"/>
                <w:sz w:val="18"/>
              </w:rPr>
              <w:t xml:space="preserve"> imanie</w:t>
            </w:r>
          </w:p>
        </w:tc>
        <w:tc>
          <w:tcPr>
            <w:tcW w:w="1270" w:type="dxa"/>
            <w:tcBorders>
              <w:top w:val="nil"/>
              <w:left w:val="single" w:sz="2" w:space="0" w:color="000000"/>
              <w:bottom w:val="single" w:sz="2" w:space="0" w:color="000000"/>
              <w:right w:val="nil"/>
            </w:tcBorders>
            <w:vAlign w:val="bottom"/>
          </w:tcPr>
          <w:p w:rsidR="008B1A96" w:rsidRPr="00F36D83" w:rsidRDefault="00DB2302" w:rsidP="0056609F">
            <w:pPr>
              <w:pStyle w:val="Vchodzie"/>
              <w:jc w:val="center"/>
              <w:rPr>
                <w:sz w:val="20"/>
                <w:szCs w:val="20"/>
              </w:rPr>
            </w:pPr>
            <w:r>
              <w:rPr>
                <w:sz w:val="20"/>
                <w:szCs w:val="20"/>
              </w:rPr>
              <w:t>6639</w:t>
            </w:r>
          </w:p>
        </w:tc>
        <w:tc>
          <w:tcPr>
            <w:tcW w:w="1239"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rsidR="008B1A96" w:rsidRPr="00F36D83" w:rsidRDefault="00DB2302" w:rsidP="0056609F">
            <w:pPr>
              <w:pStyle w:val="Vchodzie"/>
              <w:jc w:val="center"/>
              <w:rPr>
                <w:sz w:val="20"/>
                <w:szCs w:val="20"/>
              </w:rPr>
            </w:pPr>
            <w:r>
              <w:rPr>
                <w:sz w:val="20"/>
                <w:szCs w:val="20"/>
              </w:rPr>
              <w:t>6639</w:t>
            </w:r>
          </w:p>
        </w:tc>
      </w:tr>
      <w:tr w:rsidR="008B1A96" w:rsidTr="0056609F">
        <w:trPr>
          <w:trHeight w:val="255"/>
        </w:trPr>
        <w:tc>
          <w:tcPr>
            <w:tcW w:w="2975" w:type="dxa"/>
            <w:tcBorders>
              <w:top w:val="nil"/>
              <w:left w:val="single" w:sz="8" w:space="0" w:color="000000"/>
              <w:bottom w:val="single" w:sz="2" w:space="0" w:color="000000"/>
              <w:right w:val="nil"/>
            </w:tcBorders>
            <w:vAlign w:val="bottom"/>
          </w:tcPr>
          <w:p w:rsidR="008B1A96" w:rsidRDefault="008B1A96" w:rsidP="0056609F">
            <w:pPr>
              <w:pStyle w:val="Vchodzie"/>
            </w:pPr>
            <w:r>
              <w:rPr>
                <w:rFonts w:ascii="Arial" w:eastAsia="Times New Roman"/>
                <w:sz w:val="18"/>
              </w:rPr>
              <w:t>vlastn</w:t>
            </w:r>
            <w:r>
              <w:rPr>
                <w:rFonts w:ascii="Arial" w:eastAsia="Times New Roman"/>
                <w:sz w:val="18"/>
              </w:rPr>
              <w:t>é</w:t>
            </w:r>
            <w:r>
              <w:rPr>
                <w:rFonts w:ascii="Arial" w:eastAsia="Times New Roman"/>
                <w:sz w:val="18"/>
              </w:rPr>
              <w:t xml:space="preserve"> akcie a </w:t>
            </w:r>
            <w:proofErr w:type="spellStart"/>
            <w:r>
              <w:rPr>
                <w:rFonts w:ascii="Arial" w:eastAsia="Times New Roman"/>
                <w:sz w:val="18"/>
              </w:rPr>
              <w:t>vl.obch.podiely</w:t>
            </w:r>
            <w:proofErr w:type="spellEnd"/>
          </w:p>
        </w:tc>
        <w:tc>
          <w:tcPr>
            <w:tcW w:w="1270"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rsidR="008B1A96" w:rsidRDefault="008B1A96" w:rsidP="0056609F">
            <w:pPr>
              <w:pStyle w:val="Vchodzie"/>
            </w:pPr>
            <w:r>
              <w:rPr>
                <w:rFonts w:ascii="Arial"/>
              </w:rPr>
              <w:t> </w:t>
            </w:r>
            <w:r>
              <w:rPr>
                <w:rFonts w:ascii="Arial" w:eastAsia="Times New Roman"/>
              </w:rPr>
              <w:t xml:space="preserve">     </w:t>
            </w:r>
          </w:p>
        </w:tc>
      </w:tr>
      <w:tr w:rsidR="008B1A96" w:rsidTr="0056609F">
        <w:trPr>
          <w:trHeight w:val="255"/>
        </w:trPr>
        <w:tc>
          <w:tcPr>
            <w:tcW w:w="2975" w:type="dxa"/>
            <w:tcBorders>
              <w:top w:val="nil"/>
              <w:left w:val="single" w:sz="8" w:space="0" w:color="000000"/>
              <w:bottom w:val="single" w:sz="2" w:space="0" w:color="000000"/>
              <w:right w:val="nil"/>
            </w:tcBorders>
            <w:vAlign w:val="bottom"/>
          </w:tcPr>
          <w:p w:rsidR="008B1A96" w:rsidRDefault="008B1A96" w:rsidP="0056609F">
            <w:pPr>
              <w:pStyle w:val="Vchodzie"/>
            </w:pPr>
            <w:r>
              <w:rPr>
                <w:rFonts w:ascii="Arial" w:eastAsia="Times New Roman"/>
                <w:sz w:val="18"/>
              </w:rPr>
              <w:t>Zmena z</w:t>
            </w:r>
            <w:r>
              <w:rPr>
                <w:rFonts w:ascii="Arial" w:eastAsia="Times New Roman"/>
                <w:sz w:val="18"/>
              </w:rPr>
              <w:t>á</w:t>
            </w:r>
            <w:r>
              <w:rPr>
                <w:rFonts w:ascii="Arial" w:eastAsia="Times New Roman"/>
                <w:sz w:val="18"/>
              </w:rPr>
              <w:t>kladn</w:t>
            </w:r>
            <w:r>
              <w:rPr>
                <w:rFonts w:ascii="Arial" w:eastAsia="Times New Roman"/>
                <w:sz w:val="18"/>
              </w:rPr>
              <w:t>é</w:t>
            </w:r>
            <w:r>
              <w:rPr>
                <w:rFonts w:ascii="Arial" w:eastAsia="Times New Roman"/>
                <w:sz w:val="18"/>
              </w:rPr>
              <w:t>ho imania</w:t>
            </w:r>
          </w:p>
        </w:tc>
        <w:tc>
          <w:tcPr>
            <w:tcW w:w="1270"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rsidR="008B1A96" w:rsidRDefault="008B1A96" w:rsidP="0056609F">
            <w:pPr>
              <w:pStyle w:val="Vchodzie"/>
            </w:pPr>
            <w:r>
              <w:rPr>
                <w:rFonts w:ascii="Arial"/>
              </w:rPr>
              <w:t> </w:t>
            </w:r>
            <w:r>
              <w:rPr>
                <w:rFonts w:ascii="Arial" w:eastAsia="Times New Roman"/>
              </w:rPr>
              <w:t xml:space="preserve">     </w:t>
            </w:r>
          </w:p>
        </w:tc>
      </w:tr>
      <w:tr w:rsidR="008B1A96" w:rsidTr="0056609F">
        <w:trPr>
          <w:trHeight w:val="255"/>
        </w:trPr>
        <w:tc>
          <w:tcPr>
            <w:tcW w:w="2975" w:type="dxa"/>
            <w:tcBorders>
              <w:top w:val="nil"/>
              <w:left w:val="single" w:sz="8" w:space="0" w:color="000000"/>
              <w:bottom w:val="single" w:sz="2" w:space="0" w:color="000000"/>
              <w:right w:val="nil"/>
            </w:tcBorders>
            <w:vAlign w:val="bottom"/>
          </w:tcPr>
          <w:p w:rsidR="008B1A96" w:rsidRDefault="008B1A96" w:rsidP="0056609F">
            <w:pPr>
              <w:pStyle w:val="Vchodzie"/>
            </w:pPr>
            <w:r>
              <w:rPr>
                <w:rFonts w:ascii="Arial" w:eastAsia="Times New Roman"/>
                <w:sz w:val="18"/>
              </w:rPr>
              <w:t>Poh</w:t>
            </w:r>
            <w:r>
              <w:rPr>
                <w:rFonts w:ascii="Arial" w:eastAsia="Times New Roman"/>
                <w:sz w:val="18"/>
              </w:rPr>
              <w:t>ľ</w:t>
            </w:r>
            <w:r>
              <w:rPr>
                <w:rFonts w:ascii="Arial" w:eastAsia="Times New Roman"/>
                <w:sz w:val="18"/>
              </w:rPr>
              <w:t>ad</w:t>
            </w:r>
            <w:r>
              <w:rPr>
                <w:rFonts w:ascii="Arial" w:eastAsia="Times New Roman"/>
                <w:sz w:val="18"/>
              </w:rPr>
              <w:t>á</w:t>
            </w:r>
            <w:r>
              <w:rPr>
                <w:rFonts w:ascii="Arial" w:eastAsia="Times New Roman"/>
                <w:sz w:val="18"/>
              </w:rPr>
              <w:t>vky za up</w:t>
            </w:r>
            <w:r>
              <w:rPr>
                <w:rFonts w:ascii="Arial" w:eastAsia="Times New Roman"/>
                <w:sz w:val="18"/>
              </w:rPr>
              <w:t>í</w:t>
            </w:r>
            <w:r>
              <w:rPr>
                <w:rFonts w:ascii="Arial" w:eastAsia="Times New Roman"/>
                <w:sz w:val="18"/>
              </w:rPr>
              <w:t>san</w:t>
            </w:r>
            <w:r>
              <w:rPr>
                <w:rFonts w:ascii="Arial" w:eastAsia="Times New Roman"/>
                <w:sz w:val="18"/>
              </w:rPr>
              <w:t>é</w:t>
            </w:r>
          </w:p>
        </w:tc>
        <w:tc>
          <w:tcPr>
            <w:tcW w:w="1270"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rsidR="008B1A96" w:rsidRDefault="008B1A96" w:rsidP="0056609F">
            <w:pPr>
              <w:pStyle w:val="Vchodzie"/>
            </w:pPr>
            <w:r>
              <w:rPr>
                <w:rFonts w:ascii="Arial"/>
              </w:rPr>
              <w:t> </w:t>
            </w:r>
            <w:r>
              <w:rPr>
                <w:rFonts w:ascii="Arial" w:eastAsia="Times New Roman"/>
              </w:rPr>
              <w:t xml:space="preserve">     </w:t>
            </w:r>
          </w:p>
        </w:tc>
      </w:tr>
      <w:tr w:rsidR="008B1A96" w:rsidTr="0056609F">
        <w:trPr>
          <w:trHeight w:val="255"/>
        </w:trPr>
        <w:tc>
          <w:tcPr>
            <w:tcW w:w="2975" w:type="dxa"/>
            <w:tcBorders>
              <w:top w:val="nil"/>
              <w:left w:val="single" w:sz="8" w:space="0" w:color="000000"/>
              <w:bottom w:val="single" w:sz="2" w:space="0" w:color="000000"/>
              <w:right w:val="nil"/>
            </w:tcBorders>
            <w:vAlign w:val="bottom"/>
          </w:tcPr>
          <w:p w:rsidR="008B1A96" w:rsidRDefault="008B1A96" w:rsidP="0056609F">
            <w:pPr>
              <w:pStyle w:val="Vchodzie"/>
            </w:pPr>
            <w:r>
              <w:rPr>
                <w:rFonts w:ascii="Arial" w:eastAsia="Times New Roman"/>
                <w:sz w:val="18"/>
              </w:rPr>
              <w:t>vlastn</w:t>
            </w:r>
            <w:r>
              <w:rPr>
                <w:rFonts w:ascii="Arial" w:eastAsia="Times New Roman"/>
                <w:sz w:val="18"/>
              </w:rPr>
              <w:t>é</w:t>
            </w:r>
            <w:r>
              <w:rPr>
                <w:rFonts w:ascii="Arial" w:eastAsia="Times New Roman"/>
                <w:sz w:val="18"/>
              </w:rPr>
              <w:t xml:space="preserve"> imanie</w:t>
            </w:r>
          </w:p>
        </w:tc>
        <w:tc>
          <w:tcPr>
            <w:tcW w:w="1270" w:type="dxa"/>
            <w:tcBorders>
              <w:top w:val="nil"/>
              <w:left w:val="single" w:sz="2" w:space="0" w:color="000000"/>
              <w:bottom w:val="single" w:sz="2" w:space="0" w:color="000000"/>
              <w:right w:val="nil"/>
            </w:tcBorders>
            <w:vAlign w:val="bottom"/>
          </w:tcPr>
          <w:p w:rsidR="008B1A96" w:rsidRPr="00764EA6" w:rsidRDefault="00DB2302" w:rsidP="0056609F">
            <w:pPr>
              <w:pStyle w:val="Vchodzie"/>
              <w:jc w:val="center"/>
              <w:rPr>
                <w:sz w:val="18"/>
                <w:szCs w:val="18"/>
              </w:rPr>
            </w:pPr>
            <w:r>
              <w:rPr>
                <w:sz w:val="18"/>
                <w:szCs w:val="18"/>
              </w:rPr>
              <w:t>6315</w:t>
            </w:r>
          </w:p>
        </w:tc>
        <w:tc>
          <w:tcPr>
            <w:tcW w:w="1239"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rsidR="008B1A96" w:rsidRPr="00CE5388" w:rsidRDefault="008B1A96" w:rsidP="0056609F">
            <w:pPr>
              <w:pStyle w:val="Vchodzie"/>
              <w:rPr>
                <w:sz w:val="18"/>
                <w:szCs w:val="18"/>
              </w:rPr>
            </w:pPr>
            <w:r w:rsidRPr="00CE5388">
              <w:rPr>
                <w:rFonts w:ascii="Arial"/>
                <w:sz w:val="18"/>
                <w:szCs w:val="18"/>
              </w:rPr>
              <w:t> </w:t>
            </w:r>
            <w:r w:rsidRPr="00CE5388">
              <w:rPr>
                <w:rFonts w:ascii="Arial" w:eastAsia="Times New Roman"/>
                <w:sz w:val="18"/>
                <w:szCs w:val="18"/>
              </w:rPr>
              <w:t xml:space="preserve"> </w:t>
            </w:r>
            <w:r w:rsidR="00DB2302">
              <w:rPr>
                <w:rFonts w:ascii="Arial" w:eastAsia="Times New Roman"/>
                <w:sz w:val="18"/>
                <w:szCs w:val="18"/>
              </w:rPr>
              <w:t>2197</w:t>
            </w:r>
          </w:p>
        </w:tc>
        <w:tc>
          <w:tcPr>
            <w:tcW w:w="1310" w:type="dxa"/>
            <w:gridSpan w:val="2"/>
            <w:tcBorders>
              <w:top w:val="nil"/>
              <w:left w:val="single" w:sz="2" w:space="0" w:color="000000"/>
              <w:bottom w:val="single" w:sz="2" w:space="0" w:color="000000"/>
              <w:right w:val="single" w:sz="8" w:space="0" w:color="000000"/>
            </w:tcBorders>
            <w:vAlign w:val="bottom"/>
          </w:tcPr>
          <w:p w:rsidR="008B1A96" w:rsidRPr="00764EA6" w:rsidRDefault="00DB2302" w:rsidP="0056609F">
            <w:pPr>
              <w:pStyle w:val="Vchodzie"/>
              <w:jc w:val="center"/>
              <w:rPr>
                <w:sz w:val="20"/>
                <w:szCs w:val="20"/>
              </w:rPr>
            </w:pPr>
            <w:r>
              <w:rPr>
                <w:sz w:val="20"/>
                <w:szCs w:val="20"/>
              </w:rPr>
              <w:t>9112</w:t>
            </w:r>
          </w:p>
        </w:tc>
      </w:tr>
      <w:tr w:rsidR="008B1A96" w:rsidTr="0056609F">
        <w:trPr>
          <w:trHeight w:val="255"/>
        </w:trPr>
        <w:tc>
          <w:tcPr>
            <w:tcW w:w="2975" w:type="dxa"/>
            <w:tcBorders>
              <w:top w:val="nil"/>
              <w:left w:val="single" w:sz="8" w:space="0" w:color="000000"/>
              <w:bottom w:val="single" w:sz="2" w:space="0" w:color="000000"/>
              <w:right w:val="nil"/>
            </w:tcBorders>
            <w:vAlign w:val="bottom"/>
          </w:tcPr>
          <w:p w:rsidR="008B1A96" w:rsidRDefault="008B1A96" w:rsidP="0056609F">
            <w:pPr>
              <w:pStyle w:val="Vchodzie"/>
            </w:pPr>
            <w:r>
              <w:rPr>
                <w:rFonts w:ascii="Arial" w:eastAsia="Times New Roman"/>
                <w:sz w:val="18"/>
              </w:rPr>
              <w:t>Emisn</w:t>
            </w:r>
            <w:r>
              <w:rPr>
                <w:rFonts w:ascii="Arial" w:eastAsia="Times New Roman"/>
                <w:sz w:val="18"/>
              </w:rPr>
              <w:t>é</w:t>
            </w:r>
            <w:r>
              <w:rPr>
                <w:rFonts w:ascii="Arial" w:eastAsia="Times New Roman"/>
                <w:sz w:val="18"/>
              </w:rPr>
              <w:t xml:space="preserve"> </w:t>
            </w:r>
            <w:r>
              <w:rPr>
                <w:rFonts w:ascii="Arial" w:eastAsia="Times New Roman"/>
                <w:sz w:val="18"/>
              </w:rPr>
              <w:t>áž</w:t>
            </w:r>
            <w:r>
              <w:rPr>
                <w:rFonts w:ascii="Arial" w:eastAsia="Times New Roman"/>
                <w:sz w:val="18"/>
              </w:rPr>
              <w:t>io</w:t>
            </w:r>
          </w:p>
        </w:tc>
        <w:tc>
          <w:tcPr>
            <w:tcW w:w="1270"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rsidR="008B1A96" w:rsidRDefault="008B1A96" w:rsidP="0056609F">
            <w:pPr>
              <w:pStyle w:val="Vchodzie"/>
            </w:pPr>
            <w:r>
              <w:rPr>
                <w:rFonts w:ascii="Arial"/>
              </w:rPr>
              <w:t> </w:t>
            </w:r>
            <w:r>
              <w:rPr>
                <w:rFonts w:ascii="Arial" w:eastAsia="Times New Roman"/>
              </w:rPr>
              <w:t xml:space="preserve">     </w:t>
            </w:r>
          </w:p>
        </w:tc>
      </w:tr>
      <w:tr w:rsidR="008B1A96" w:rsidTr="0056609F">
        <w:trPr>
          <w:trHeight w:val="255"/>
        </w:trPr>
        <w:tc>
          <w:tcPr>
            <w:tcW w:w="2975" w:type="dxa"/>
            <w:tcBorders>
              <w:top w:val="nil"/>
              <w:left w:val="single" w:sz="8" w:space="0" w:color="000000"/>
              <w:bottom w:val="nil"/>
              <w:right w:val="nil"/>
            </w:tcBorders>
            <w:vAlign w:val="bottom"/>
          </w:tcPr>
          <w:p w:rsidR="008B1A96" w:rsidRDefault="008B1A96" w:rsidP="0056609F">
            <w:pPr>
              <w:pStyle w:val="Vchodzie"/>
            </w:pPr>
            <w:r>
              <w:rPr>
                <w:rFonts w:ascii="Arial" w:eastAsia="Times New Roman"/>
                <w:sz w:val="18"/>
              </w:rPr>
              <w:t>Ostatn</w:t>
            </w:r>
            <w:r>
              <w:rPr>
                <w:rFonts w:ascii="Arial" w:eastAsia="Times New Roman"/>
                <w:sz w:val="18"/>
              </w:rPr>
              <w:t>é</w:t>
            </w:r>
            <w:r>
              <w:rPr>
                <w:rFonts w:ascii="Arial" w:eastAsia="Times New Roman"/>
                <w:sz w:val="18"/>
              </w:rPr>
              <w:t xml:space="preserve"> kapit</w:t>
            </w:r>
            <w:r>
              <w:rPr>
                <w:rFonts w:ascii="Arial" w:eastAsia="Times New Roman"/>
                <w:sz w:val="18"/>
              </w:rPr>
              <w:t>á</w:t>
            </w:r>
            <w:r>
              <w:rPr>
                <w:rFonts w:ascii="Arial" w:eastAsia="Times New Roman"/>
                <w:sz w:val="18"/>
              </w:rPr>
              <w:t>lov</w:t>
            </w:r>
            <w:r>
              <w:rPr>
                <w:rFonts w:ascii="Arial" w:eastAsia="Times New Roman"/>
                <w:sz w:val="18"/>
              </w:rPr>
              <w:t>é</w:t>
            </w:r>
            <w:r>
              <w:rPr>
                <w:rFonts w:ascii="Arial" w:eastAsia="Times New Roman"/>
                <w:sz w:val="18"/>
              </w:rPr>
              <w:t xml:space="preserve"> fondy</w:t>
            </w:r>
          </w:p>
        </w:tc>
        <w:tc>
          <w:tcPr>
            <w:tcW w:w="1270" w:type="dxa"/>
            <w:tcBorders>
              <w:top w:val="nil"/>
              <w:left w:val="single" w:sz="2" w:space="0" w:color="000000"/>
              <w:bottom w:val="single" w:sz="2" w:space="0" w:color="000000"/>
              <w:right w:val="nil"/>
            </w:tcBorders>
            <w:vAlign w:val="bottom"/>
          </w:tcPr>
          <w:p w:rsidR="008B1A96" w:rsidRDefault="008B1A96" w:rsidP="0056609F">
            <w:pPr>
              <w:pStyle w:val="Vchodzie"/>
              <w:jc w:val="right"/>
            </w:pPr>
          </w:p>
        </w:tc>
        <w:tc>
          <w:tcPr>
            <w:tcW w:w="1239" w:type="dxa"/>
            <w:tcBorders>
              <w:top w:val="nil"/>
              <w:left w:val="single" w:sz="2" w:space="0" w:color="000000"/>
              <w:bottom w:val="single" w:sz="2" w:space="0" w:color="000000"/>
              <w:right w:val="nil"/>
            </w:tcBorders>
            <w:vAlign w:val="bottom"/>
          </w:tcPr>
          <w:p w:rsidR="008B1A96" w:rsidRDefault="008B1A96" w:rsidP="0056609F">
            <w:pPr>
              <w:pStyle w:val="Vchodzie"/>
            </w:pPr>
          </w:p>
        </w:tc>
        <w:tc>
          <w:tcPr>
            <w:tcW w:w="976" w:type="dxa"/>
            <w:tcBorders>
              <w:top w:val="nil"/>
              <w:left w:val="single" w:sz="2" w:space="0" w:color="000000"/>
              <w:bottom w:val="single" w:sz="2" w:space="0" w:color="000000"/>
              <w:right w:val="nil"/>
            </w:tcBorders>
            <w:vAlign w:val="bottom"/>
          </w:tcPr>
          <w:p w:rsidR="008B1A96" w:rsidRDefault="008B1A96" w:rsidP="0056609F">
            <w:pPr>
              <w:pStyle w:val="Vchodzie"/>
            </w:pPr>
          </w:p>
        </w:tc>
        <w:tc>
          <w:tcPr>
            <w:tcW w:w="1146" w:type="dxa"/>
            <w:tcBorders>
              <w:top w:val="nil"/>
              <w:left w:val="single" w:sz="2" w:space="0" w:color="000000"/>
              <w:bottom w:val="single" w:sz="2" w:space="0" w:color="000000"/>
              <w:right w:val="nil"/>
            </w:tcBorders>
            <w:vAlign w:val="bottom"/>
          </w:tcPr>
          <w:p w:rsidR="008B1A96" w:rsidRDefault="008B1A96" w:rsidP="0056609F">
            <w:pPr>
              <w:pStyle w:val="Vchodzie"/>
            </w:pPr>
          </w:p>
        </w:tc>
        <w:tc>
          <w:tcPr>
            <w:tcW w:w="1310" w:type="dxa"/>
            <w:gridSpan w:val="2"/>
            <w:tcBorders>
              <w:top w:val="nil"/>
              <w:left w:val="single" w:sz="2" w:space="0" w:color="000000"/>
              <w:bottom w:val="single" w:sz="2" w:space="0" w:color="000000"/>
              <w:right w:val="single" w:sz="8" w:space="0" w:color="000000"/>
            </w:tcBorders>
            <w:vAlign w:val="bottom"/>
          </w:tcPr>
          <w:p w:rsidR="008B1A96" w:rsidRDefault="008B1A96" w:rsidP="0056609F">
            <w:pPr>
              <w:pStyle w:val="Vchodzie"/>
              <w:jc w:val="right"/>
            </w:pPr>
          </w:p>
        </w:tc>
      </w:tr>
      <w:tr w:rsidR="008B1A96" w:rsidTr="0056609F">
        <w:trPr>
          <w:trHeight w:val="255"/>
        </w:trPr>
        <w:tc>
          <w:tcPr>
            <w:tcW w:w="2975" w:type="dxa"/>
            <w:tcBorders>
              <w:top w:val="single" w:sz="2" w:space="0" w:color="000000"/>
              <w:left w:val="single" w:sz="8" w:space="0" w:color="000000"/>
              <w:bottom w:val="single" w:sz="2" w:space="0" w:color="000000"/>
              <w:right w:val="nil"/>
            </w:tcBorders>
            <w:vAlign w:val="bottom"/>
          </w:tcPr>
          <w:p w:rsidR="008B1A96" w:rsidRDefault="008B1A96" w:rsidP="0056609F">
            <w:pPr>
              <w:pStyle w:val="Vchodzie"/>
            </w:pPr>
            <w:r>
              <w:rPr>
                <w:rFonts w:ascii="Arial" w:eastAsia="Times New Roman"/>
                <w:sz w:val="18"/>
              </w:rPr>
              <w:t>Z</w:t>
            </w:r>
            <w:r>
              <w:rPr>
                <w:rFonts w:ascii="Arial" w:eastAsia="Times New Roman"/>
                <w:sz w:val="18"/>
              </w:rPr>
              <w:t>á</w:t>
            </w:r>
            <w:r>
              <w:rPr>
                <w:rFonts w:ascii="Arial" w:eastAsia="Times New Roman"/>
                <w:sz w:val="18"/>
              </w:rPr>
              <w:t>konn</w:t>
            </w:r>
            <w:r>
              <w:rPr>
                <w:rFonts w:ascii="Arial" w:eastAsia="Times New Roman"/>
                <w:sz w:val="18"/>
              </w:rPr>
              <w:t>ý</w:t>
            </w:r>
            <w:r>
              <w:rPr>
                <w:rFonts w:ascii="Arial" w:eastAsia="Times New Roman"/>
                <w:sz w:val="18"/>
              </w:rPr>
              <w:t xml:space="preserve"> rezervn</w:t>
            </w:r>
            <w:r>
              <w:rPr>
                <w:rFonts w:ascii="Arial" w:eastAsia="Times New Roman"/>
                <w:sz w:val="18"/>
              </w:rPr>
              <w:t>ý</w:t>
            </w:r>
            <w:r>
              <w:rPr>
                <w:rFonts w:ascii="Arial" w:eastAsia="Times New Roman"/>
                <w:sz w:val="18"/>
              </w:rPr>
              <w:t xml:space="preserve"> fond</w:t>
            </w:r>
          </w:p>
        </w:tc>
        <w:tc>
          <w:tcPr>
            <w:tcW w:w="1270" w:type="dxa"/>
            <w:tcBorders>
              <w:top w:val="nil"/>
              <w:left w:val="single" w:sz="2" w:space="0" w:color="000000"/>
              <w:bottom w:val="single" w:sz="2" w:space="0" w:color="000000"/>
              <w:right w:val="nil"/>
            </w:tcBorders>
            <w:vAlign w:val="bottom"/>
          </w:tcPr>
          <w:p w:rsidR="008B1A96" w:rsidRPr="004A263D" w:rsidRDefault="008B1A96" w:rsidP="0056609F">
            <w:pPr>
              <w:pStyle w:val="Vchodzie"/>
              <w:jc w:val="center"/>
              <w:rPr>
                <w:sz w:val="18"/>
                <w:szCs w:val="18"/>
              </w:rPr>
            </w:pPr>
            <w:r w:rsidRPr="004A263D">
              <w:rPr>
                <w:sz w:val="18"/>
                <w:szCs w:val="18"/>
              </w:rPr>
              <w:t>500</w:t>
            </w:r>
          </w:p>
        </w:tc>
        <w:tc>
          <w:tcPr>
            <w:tcW w:w="1239" w:type="dxa"/>
            <w:tcBorders>
              <w:top w:val="nil"/>
              <w:left w:val="single" w:sz="2" w:space="0" w:color="000000"/>
              <w:bottom w:val="single" w:sz="2" w:space="0" w:color="000000"/>
              <w:right w:val="nil"/>
            </w:tcBorders>
            <w:vAlign w:val="bottom"/>
          </w:tcPr>
          <w:p w:rsidR="008B1A96" w:rsidRDefault="008B1A96" w:rsidP="0056609F">
            <w:pPr>
              <w:pStyle w:val="Vchodzie"/>
            </w:pPr>
          </w:p>
        </w:tc>
        <w:tc>
          <w:tcPr>
            <w:tcW w:w="976" w:type="dxa"/>
            <w:tcBorders>
              <w:top w:val="nil"/>
              <w:left w:val="single" w:sz="2" w:space="0" w:color="000000"/>
              <w:bottom w:val="single" w:sz="2" w:space="0" w:color="000000"/>
              <w:right w:val="nil"/>
            </w:tcBorders>
            <w:vAlign w:val="bottom"/>
          </w:tcPr>
          <w:p w:rsidR="008B1A96" w:rsidRDefault="008B1A96" w:rsidP="0056609F">
            <w:pPr>
              <w:pStyle w:val="Vchodzie"/>
            </w:pPr>
          </w:p>
        </w:tc>
        <w:tc>
          <w:tcPr>
            <w:tcW w:w="1146" w:type="dxa"/>
            <w:tcBorders>
              <w:top w:val="nil"/>
              <w:left w:val="single" w:sz="2" w:space="0" w:color="000000"/>
              <w:bottom w:val="single" w:sz="2" w:space="0" w:color="000000"/>
              <w:right w:val="nil"/>
            </w:tcBorders>
            <w:vAlign w:val="bottom"/>
          </w:tcPr>
          <w:p w:rsidR="008B1A96" w:rsidRDefault="008B1A96" w:rsidP="0056609F">
            <w:pPr>
              <w:pStyle w:val="Vchodzie"/>
            </w:pPr>
          </w:p>
        </w:tc>
        <w:tc>
          <w:tcPr>
            <w:tcW w:w="1310" w:type="dxa"/>
            <w:gridSpan w:val="2"/>
            <w:tcBorders>
              <w:top w:val="nil"/>
              <w:left w:val="single" w:sz="2" w:space="0" w:color="000000"/>
              <w:bottom w:val="single" w:sz="2" w:space="0" w:color="000000"/>
              <w:right w:val="single" w:sz="8" w:space="0" w:color="000000"/>
            </w:tcBorders>
            <w:vAlign w:val="bottom"/>
          </w:tcPr>
          <w:p w:rsidR="008B1A96" w:rsidRPr="004A263D" w:rsidRDefault="008B1A96" w:rsidP="0056609F">
            <w:pPr>
              <w:pStyle w:val="Vchodzie"/>
              <w:jc w:val="center"/>
              <w:rPr>
                <w:sz w:val="18"/>
                <w:szCs w:val="18"/>
              </w:rPr>
            </w:pPr>
            <w:r w:rsidRPr="004A263D">
              <w:rPr>
                <w:sz w:val="18"/>
                <w:szCs w:val="18"/>
              </w:rPr>
              <w:t>500</w:t>
            </w:r>
          </w:p>
        </w:tc>
      </w:tr>
      <w:tr w:rsidR="008B1A96" w:rsidTr="0056609F">
        <w:trPr>
          <w:trHeight w:val="255"/>
        </w:trPr>
        <w:tc>
          <w:tcPr>
            <w:tcW w:w="2975" w:type="dxa"/>
            <w:tcBorders>
              <w:top w:val="nil"/>
              <w:left w:val="single" w:sz="8" w:space="0" w:color="000000"/>
              <w:bottom w:val="single" w:sz="2" w:space="0" w:color="000000"/>
              <w:right w:val="nil"/>
            </w:tcBorders>
            <w:vAlign w:val="bottom"/>
          </w:tcPr>
          <w:p w:rsidR="008B1A96" w:rsidRDefault="008B1A96" w:rsidP="0056609F">
            <w:pPr>
              <w:pStyle w:val="Vchodzie"/>
            </w:pPr>
            <w:r>
              <w:rPr>
                <w:rFonts w:ascii="Arial" w:eastAsia="Times New Roman"/>
                <w:sz w:val="18"/>
              </w:rPr>
              <w:t>z kapit</w:t>
            </w:r>
            <w:r>
              <w:rPr>
                <w:rFonts w:ascii="Arial" w:eastAsia="Times New Roman"/>
                <w:sz w:val="18"/>
              </w:rPr>
              <w:t>á</w:t>
            </w:r>
            <w:r>
              <w:rPr>
                <w:rFonts w:ascii="Arial" w:eastAsia="Times New Roman"/>
                <w:sz w:val="18"/>
              </w:rPr>
              <w:t>lov</w:t>
            </w:r>
            <w:r>
              <w:rPr>
                <w:rFonts w:ascii="Arial" w:eastAsia="Times New Roman"/>
                <w:sz w:val="18"/>
              </w:rPr>
              <w:t>ý</w:t>
            </w:r>
            <w:r>
              <w:rPr>
                <w:rFonts w:ascii="Arial" w:eastAsia="Times New Roman"/>
                <w:sz w:val="18"/>
              </w:rPr>
              <w:t>ch vkladov</w:t>
            </w:r>
          </w:p>
        </w:tc>
        <w:tc>
          <w:tcPr>
            <w:tcW w:w="1270"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rsidR="008B1A96" w:rsidRDefault="008B1A96" w:rsidP="0056609F">
            <w:pPr>
              <w:pStyle w:val="Vchodzie"/>
            </w:pPr>
            <w:r>
              <w:rPr>
                <w:rFonts w:ascii="Arial"/>
              </w:rPr>
              <w:t> </w:t>
            </w:r>
            <w:r>
              <w:rPr>
                <w:rFonts w:ascii="Arial" w:eastAsia="Times New Roman"/>
              </w:rPr>
              <w:t xml:space="preserve">     </w:t>
            </w:r>
          </w:p>
        </w:tc>
      </w:tr>
      <w:tr w:rsidR="008B1A96" w:rsidTr="0056609F">
        <w:trPr>
          <w:trHeight w:val="255"/>
        </w:trPr>
        <w:tc>
          <w:tcPr>
            <w:tcW w:w="2975" w:type="dxa"/>
            <w:tcBorders>
              <w:top w:val="nil"/>
              <w:left w:val="single" w:sz="8" w:space="0" w:color="000000"/>
              <w:bottom w:val="single" w:sz="2" w:space="0" w:color="000000"/>
              <w:right w:val="nil"/>
            </w:tcBorders>
            <w:vAlign w:val="bottom"/>
          </w:tcPr>
          <w:p w:rsidR="008B1A96" w:rsidRDefault="008B1A96" w:rsidP="0056609F">
            <w:pPr>
              <w:pStyle w:val="Vchodzie"/>
            </w:pPr>
            <w:r>
              <w:rPr>
                <w:rFonts w:ascii="Arial" w:eastAsia="Times New Roman"/>
                <w:sz w:val="18"/>
              </w:rPr>
              <w:t>Oce</w:t>
            </w:r>
            <w:r>
              <w:rPr>
                <w:rFonts w:ascii="Arial" w:eastAsia="Times New Roman"/>
                <w:sz w:val="18"/>
              </w:rPr>
              <w:t>ň</w:t>
            </w:r>
            <w:r>
              <w:rPr>
                <w:rFonts w:ascii="Arial" w:eastAsia="Times New Roman"/>
                <w:sz w:val="18"/>
              </w:rPr>
              <w:t>ovacie rozdiely z precenenia</w:t>
            </w:r>
          </w:p>
        </w:tc>
        <w:tc>
          <w:tcPr>
            <w:tcW w:w="1270"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rsidR="008B1A96" w:rsidRDefault="008B1A96" w:rsidP="0056609F">
            <w:pPr>
              <w:pStyle w:val="Vchodzie"/>
            </w:pPr>
            <w:r>
              <w:rPr>
                <w:rFonts w:ascii="Arial"/>
              </w:rPr>
              <w:t> </w:t>
            </w:r>
            <w:r>
              <w:rPr>
                <w:rFonts w:ascii="Arial" w:eastAsia="Times New Roman"/>
              </w:rPr>
              <w:t xml:space="preserve">     </w:t>
            </w:r>
          </w:p>
        </w:tc>
      </w:tr>
      <w:tr w:rsidR="008B1A96" w:rsidTr="0056609F">
        <w:trPr>
          <w:trHeight w:val="255"/>
        </w:trPr>
        <w:tc>
          <w:tcPr>
            <w:tcW w:w="2975" w:type="dxa"/>
            <w:tcBorders>
              <w:top w:val="nil"/>
              <w:left w:val="single" w:sz="8" w:space="0" w:color="000000"/>
              <w:bottom w:val="single" w:sz="2" w:space="0" w:color="000000"/>
              <w:right w:val="nil"/>
            </w:tcBorders>
            <w:vAlign w:val="bottom"/>
          </w:tcPr>
          <w:p w:rsidR="008B1A96" w:rsidRDefault="008B1A96" w:rsidP="0056609F">
            <w:pPr>
              <w:pStyle w:val="Vchodzie"/>
            </w:pPr>
            <w:r>
              <w:rPr>
                <w:rFonts w:ascii="Arial" w:eastAsia="Times New Roman"/>
                <w:sz w:val="18"/>
              </w:rPr>
              <w:t>majetku a 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zkov</w:t>
            </w:r>
          </w:p>
        </w:tc>
        <w:tc>
          <w:tcPr>
            <w:tcW w:w="1270"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rsidR="008B1A96" w:rsidRDefault="008B1A96" w:rsidP="0056609F">
            <w:pPr>
              <w:pStyle w:val="Vchodzie"/>
            </w:pPr>
            <w:r>
              <w:rPr>
                <w:rFonts w:ascii="Arial"/>
              </w:rPr>
              <w:t> </w:t>
            </w:r>
            <w:r>
              <w:rPr>
                <w:rFonts w:ascii="Arial" w:eastAsia="Times New Roman"/>
              </w:rPr>
              <w:t xml:space="preserve">     </w:t>
            </w:r>
          </w:p>
        </w:tc>
      </w:tr>
      <w:tr w:rsidR="008B1A96" w:rsidTr="0056609F">
        <w:trPr>
          <w:trHeight w:val="255"/>
        </w:trPr>
        <w:tc>
          <w:tcPr>
            <w:tcW w:w="2975" w:type="dxa"/>
            <w:tcBorders>
              <w:top w:val="nil"/>
              <w:left w:val="single" w:sz="8" w:space="0" w:color="000000"/>
              <w:bottom w:val="nil"/>
              <w:right w:val="nil"/>
            </w:tcBorders>
            <w:vAlign w:val="bottom"/>
          </w:tcPr>
          <w:p w:rsidR="008B1A96" w:rsidRDefault="008B1A96" w:rsidP="0056609F">
            <w:pPr>
              <w:pStyle w:val="Vchodzie"/>
            </w:pPr>
            <w:r>
              <w:rPr>
                <w:rFonts w:ascii="Arial" w:eastAsia="Times New Roman"/>
                <w:sz w:val="18"/>
              </w:rPr>
              <w:t>Oce</w:t>
            </w:r>
            <w:r>
              <w:rPr>
                <w:rFonts w:ascii="Arial" w:eastAsia="Times New Roman"/>
                <w:sz w:val="18"/>
              </w:rPr>
              <w:t>ň</w:t>
            </w:r>
            <w:r>
              <w:rPr>
                <w:rFonts w:ascii="Arial" w:eastAsia="Times New Roman"/>
                <w:sz w:val="18"/>
              </w:rPr>
              <w:t xml:space="preserve">ovacie rozdiely z </w:t>
            </w:r>
            <w:proofErr w:type="spellStart"/>
            <w:r>
              <w:rPr>
                <w:rFonts w:ascii="Arial" w:eastAsia="Times New Roman"/>
                <w:sz w:val="18"/>
              </w:rPr>
              <w:t>kap.</w:t>
            </w:r>
            <w:r>
              <w:rPr>
                <w:rFonts w:ascii="Arial" w:eastAsia="Times New Roman"/>
                <w:sz w:val="18"/>
              </w:rPr>
              <w:t>úč</w:t>
            </w:r>
            <w:r>
              <w:rPr>
                <w:rFonts w:ascii="Arial" w:eastAsia="Times New Roman"/>
                <w:sz w:val="18"/>
              </w:rPr>
              <w:t>ast</w:t>
            </w:r>
            <w:proofErr w:type="spellEnd"/>
            <w:r>
              <w:rPr>
                <w:rFonts w:ascii="Arial" w:eastAsia="Times New Roman"/>
                <w:sz w:val="18"/>
              </w:rPr>
              <w:t>.</w:t>
            </w:r>
          </w:p>
        </w:tc>
        <w:tc>
          <w:tcPr>
            <w:tcW w:w="1270"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rsidR="008B1A96" w:rsidRDefault="008B1A96" w:rsidP="0056609F">
            <w:pPr>
              <w:pStyle w:val="Vchodzie"/>
            </w:pPr>
            <w:r>
              <w:rPr>
                <w:rFonts w:ascii="Arial"/>
              </w:rPr>
              <w:t> </w:t>
            </w:r>
            <w:r>
              <w:rPr>
                <w:rFonts w:ascii="Arial" w:eastAsia="Times New Roman"/>
              </w:rPr>
              <w:t xml:space="preserve">     </w:t>
            </w:r>
          </w:p>
        </w:tc>
      </w:tr>
      <w:tr w:rsidR="008B1A96" w:rsidTr="0056609F">
        <w:trPr>
          <w:trHeight w:val="255"/>
        </w:trPr>
        <w:tc>
          <w:tcPr>
            <w:tcW w:w="2975" w:type="dxa"/>
            <w:tcBorders>
              <w:top w:val="single" w:sz="2" w:space="0" w:color="000000"/>
              <w:left w:val="single" w:sz="8" w:space="0" w:color="000000"/>
              <w:bottom w:val="single" w:sz="2" w:space="0" w:color="000000"/>
              <w:right w:val="nil"/>
            </w:tcBorders>
            <w:vAlign w:val="bottom"/>
          </w:tcPr>
          <w:p w:rsidR="008B1A96" w:rsidRDefault="008B1A96" w:rsidP="0056609F">
            <w:pPr>
              <w:pStyle w:val="Vchodzie"/>
            </w:pPr>
            <w:r>
              <w:rPr>
                <w:rFonts w:ascii="Arial" w:eastAsia="Times New Roman"/>
                <w:sz w:val="18"/>
              </w:rPr>
              <w:t>Oce</w:t>
            </w:r>
            <w:r>
              <w:rPr>
                <w:rFonts w:ascii="Arial" w:eastAsia="Times New Roman"/>
                <w:sz w:val="18"/>
              </w:rPr>
              <w:t>ň</w:t>
            </w:r>
            <w:r>
              <w:rPr>
                <w:rFonts w:ascii="Arial" w:eastAsia="Times New Roman"/>
                <w:sz w:val="18"/>
              </w:rPr>
              <w:t>ovacie rozdiely z precenenia</w:t>
            </w:r>
          </w:p>
        </w:tc>
        <w:tc>
          <w:tcPr>
            <w:tcW w:w="1270"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rsidR="008B1A96" w:rsidRDefault="008B1A96" w:rsidP="0056609F">
            <w:pPr>
              <w:pStyle w:val="Vchodzie"/>
            </w:pPr>
            <w:r>
              <w:rPr>
                <w:rFonts w:ascii="Arial"/>
              </w:rPr>
              <w:t> </w:t>
            </w:r>
            <w:r>
              <w:rPr>
                <w:rFonts w:ascii="Arial" w:eastAsia="Times New Roman"/>
              </w:rPr>
              <w:t xml:space="preserve">     </w:t>
            </w:r>
          </w:p>
        </w:tc>
      </w:tr>
      <w:tr w:rsidR="008B1A96" w:rsidTr="0056609F">
        <w:trPr>
          <w:trHeight w:val="255"/>
        </w:trPr>
        <w:tc>
          <w:tcPr>
            <w:tcW w:w="2975" w:type="dxa"/>
            <w:tcBorders>
              <w:top w:val="nil"/>
              <w:left w:val="single" w:sz="8" w:space="0" w:color="000000"/>
              <w:bottom w:val="single" w:sz="2" w:space="0" w:color="000000"/>
              <w:right w:val="nil"/>
            </w:tcBorders>
            <w:vAlign w:val="bottom"/>
          </w:tcPr>
          <w:p w:rsidR="008B1A96" w:rsidRDefault="008B1A96" w:rsidP="0056609F">
            <w:pPr>
              <w:pStyle w:val="Vchodzie"/>
            </w:pPr>
            <w:r>
              <w:rPr>
                <w:rFonts w:ascii="Arial" w:eastAsia="Times New Roman"/>
                <w:sz w:val="18"/>
              </w:rPr>
              <w:t xml:space="preserve">pri </w:t>
            </w:r>
            <w:proofErr w:type="spellStart"/>
            <w:r>
              <w:rPr>
                <w:rFonts w:ascii="Arial" w:eastAsia="Times New Roman"/>
                <w:sz w:val="18"/>
              </w:rPr>
              <w:t>zl</w:t>
            </w:r>
            <w:r>
              <w:rPr>
                <w:rFonts w:ascii="Arial" w:eastAsia="Times New Roman"/>
                <w:sz w:val="18"/>
              </w:rPr>
              <w:t>úč</w:t>
            </w:r>
            <w:r>
              <w:rPr>
                <w:rFonts w:ascii="Arial" w:eastAsia="Times New Roman"/>
                <w:sz w:val="18"/>
              </w:rPr>
              <w:t>en</w:t>
            </w:r>
            <w:r>
              <w:rPr>
                <w:rFonts w:ascii="Arial" w:eastAsia="Times New Roman"/>
                <w:sz w:val="18"/>
              </w:rPr>
              <w:t>í</w:t>
            </w:r>
            <w:r>
              <w:rPr>
                <w:rFonts w:ascii="Arial" w:eastAsia="Times New Roman"/>
                <w:sz w:val="18"/>
              </w:rPr>
              <w:t>,splynut</w:t>
            </w:r>
            <w:r>
              <w:rPr>
                <w:rFonts w:ascii="Arial" w:eastAsia="Times New Roman"/>
                <w:sz w:val="18"/>
              </w:rPr>
              <w:t>í</w:t>
            </w:r>
            <w:proofErr w:type="spellEnd"/>
            <w:r>
              <w:rPr>
                <w:rFonts w:ascii="Arial" w:eastAsia="Times New Roman"/>
                <w:sz w:val="18"/>
              </w:rPr>
              <w:t xml:space="preserve"> a </w:t>
            </w:r>
            <w:proofErr w:type="spellStart"/>
            <w:r>
              <w:rPr>
                <w:rFonts w:ascii="Arial" w:eastAsia="Times New Roman"/>
                <w:sz w:val="18"/>
              </w:rPr>
              <w:t>rozdeleno</w:t>
            </w:r>
            <w:proofErr w:type="spellEnd"/>
          </w:p>
        </w:tc>
        <w:tc>
          <w:tcPr>
            <w:tcW w:w="1270"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rsidR="008B1A96" w:rsidRDefault="008B1A96" w:rsidP="0056609F">
            <w:pPr>
              <w:pStyle w:val="Vchodzie"/>
            </w:pPr>
            <w:r>
              <w:rPr>
                <w:rFonts w:ascii="Arial"/>
              </w:rPr>
              <w:t> </w:t>
            </w:r>
            <w:r>
              <w:rPr>
                <w:rFonts w:ascii="Arial" w:eastAsia="Times New Roman"/>
              </w:rPr>
              <w:t xml:space="preserve">     </w:t>
            </w:r>
          </w:p>
        </w:tc>
      </w:tr>
      <w:tr w:rsidR="008B1A96" w:rsidTr="0056609F">
        <w:trPr>
          <w:trHeight w:val="255"/>
        </w:trPr>
        <w:tc>
          <w:tcPr>
            <w:tcW w:w="2975" w:type="dxa"/>
            <w:tcBorders>
              <w:top w:val="nil"/>
              <w:left w:val="single" w:sz="8" w:space="0" w:color="000000"/>
              <w:bottom w:val="single" w:sz="2" w:space="0" w:color="000000"/>
              <w:right w:val="nil"/>
            </w:tcBorders>
            <w:vAlign w:val="bottom"/>
          </w:tcPr>
          <w:p w:rsidR="008B1A96" w:rsidRDefault="008B1A96" w:rsidP="0056609F">
            <w:pPr>
              <w:pStyle w:val="Vchodzie"/>
            </w:pPr>
            <w:r>
              <w:rPr>
                <w:rFonts w:ascii="Arial" w:eastAsia="Times New Roman"/>
                <w:sz w:val="18"/>
              </w:rPr>
              <w:t>Z</w:t>
            </w:r>
            <w:r>
              <w:rPr>
                <w:rFonts w:ascii="Arial" w:eastAsia="Times New Roman"/>
                <w:sz w:val="18"/>
              </w:rPr>
              <w:t>á</w:t>
            </w:r>
            <w:r>
              <w:rPr>
                <w:rFonts w:ascii="Arial" w:eastAsia="Times New Roman"/>
                <w:sz w:val="18"/>
              </w:rPr>
              <w:t>konn</w:t>
            </w:r>
            <w:r>
              <w:rPr>
                <w:rFonts w:ascii="Arial" w:eastAsia="Times New Roman"/>
                <w:sz w:val="18"/>
              </w:rPr>
              <w:t>ý</w:t>
            </w:r>
            <w:r>
              <w:rPr>
                <w:rFonts w:ascii="Arial" w:eastAsia="Times New Roman"/>
                <w:sz w:val="18"/>
              </w:rPr>
              <w:t xml:space="preserve"> rezervn</w:t>
            </w:r>
            <w:r>
              <w:rPr>
                <w:rFonts w:ascii="Arial" w:eastAsia="Times New Roman"/>
                <w:sz w:val="18"/>
              </w:rPr>
              <w:t>ý</w:t>
            </w:r>
            <w:r>
              <w:rPr>
                <w:rFonts w:ascii="Arial" w:eastAsia="Times New Roman"/>
                <w:sz w:val="18"/>
              </w:rPr>
              <w:t xml:space="preserve"> fond</w:t>
            </w:r>
          </w:p>
        </w:tc>
        <w:tc>
          <w:tcPr>
            <w:tcW w:w="1270"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rsidR="008B1A96" w:rsidRDefault="008B1A96" w:rsidP="0056609F">
            <w:pPr>
              <w:pStyle w:val="Vchodzie"/>
            </w:pPr>
            <w:r>
              <w:rPr>
                <w:rFonts w:ascii="Arial"/>
              </w:rPr>
              <w:t> </w:t>
            </w:r>
            <w:r>
              <w:rPr>
                <w:rFonts w:ascii="Arial" w:eastAsia="Times New Roman"/>
              </w:rPr>
              <w:t xml:space="preserve">     </w:t>
            </w:r>
          </w:p>
        </w:tc>
      </w:tr>
      <w:tr w:rsidR="008B1A96" w:rsidTr="0056609F">
        <w:trPr>
          <w:trHeight w:val="255"/>
        </w:trPr>
        <w:tc>
          <w:tcPr>
            <w:tcW w:w="2975" w:type="dxa"/>
            <w:tcBorders>
              <w:top w:val="nil"/>
              <w:left w:val="single" w:sz="8" w:space="0" w:color="000000"/>
              <w:bottom w:val="single" w:sz="2" w:space="0" w:color="000000"/>
              <w:right w:val="nil"/>
            </w:tcBorders>
            <w:vAlign w:val="bottom"/>
          </w:tcPr>
          <w:p w:rsidR="008B1A96" w:rsidRDefault="008B1A96" w:rsidP="0056609F">
            <w:pPr>
              <w:pStyle w:val="Vchodzie"/>
            </w:pPr>
            <w:r>
              <w:rPr>
                <w:rFonts w:ascii="Arial" w:eastAsia="Times New Roman"/>
                <w:sz w:val="18"/>
              </w:rPr>
              <w:t>Nedelite</w:t>
            </w:r>
            <w:r>
              <w:rPr>
                <w:rFonts w:ascii="Arial" w:eastAsia="Times New Roman"/>
                <w:sz w:val="18"/>
              </w:rPr>
              <w:t>ľ</w:t>
            </w:r>
            <w:r>
              <w:rPr>
                <w:rFonts w:ascii="Arial" w:eastAsia="Times New Roman"/>
                <w:sz w:val="18"/>
              </w:rPr>
              <w:t>n</w:t>
            </w:r>
            <w:r>
              <w:rPr>
                <w:rFonts w:ascii="Arial" w:eastAsia="Times New Roman"/>
                <w:sz w:val="18"/>
              </w:rPr>
              <w:t>ý</w:t>
            </w:r>
            <w:r>
              <w:rPr>
                <w:rFonts w:ascii="Arial" w:eastAsia="Times New Roman"/>
                <w:sz w:val="18"/>
              </w:rPr>
              <w:t xml:space="preserve"> fond</w:t>
            </w:r>
          </w:p>
        </w:tc>
        <w:tc>
          <w:tcPr>
            <w:tcW w:w="1270"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rsidR="008B1A96" w:rsidRDefault="008B1A96" w:rsidP="0056609F">
            <w:pPr>
              <w:pStyle w:val="Vchodzie"/>
            </w:pPr>
            <w:r>
              <w:rPr>
                <w:rFonts w:ascii="Arial"/>
              </w:rPr>
              <w:t> </w:t>
            </w:r>
            <w:r>
              <w:rPr>
                <w:rFonts w:ascii="Arial" w:eastAsia="Times New Roman"/>
              </w:rPr>
              <w:t xml:space="preserve">     </w:t>
            </w:r>
          </w:p>
        </w:tc>
      </w:tr>
      <w:tr w:rsidR="008B1A96" w:rsidTr="0056609F">
        <w:trPr>
          <w:trHeight w:val="255"/>
        </w:trPr>
        <w:tc>
          <w:tcPr>
            <w:tcW w:w="2975" w:type="dxa"/>
            <w:tcBorders>
              <w:top w:val="nil"/>
              <w:left w:val="single" w:sz="8" w:space="0" w:color="000000"/>
              <w:bottom w:val="single" w:sz="2" w:space="0" w:color="000000"/>
              <w:right w:val="nil"/>
            </w:tcBorders>
            <w:vAlign w:val="bottom"/>
          </w:tcPr>
          <w:p w:rsidR="008B1A96" w:rsidRDefault="008B1A96" w:rsidP="0056609F">
            <w:pPr>
              <w:pStyle w:val="Vchodzie"/>
            </w:pPr>
            <w:r>
              <w:rPr>
                <w:rFonts w:ascii="Arial" w:eastAsia="Times New Roman"/>
                <w:sz w:val="18"/>
              </w:rPr>
              <w:t>Š</w:t>
            </w:r>
            <w:r>
              <w:rPr>
                <w:rFonts w:ascii="Arial" w:eastAsia="Times New Roman"/>
                <w:sz w:val="18"/>
              </w:rPr>
              <w:t>tatut</w:t>
            </w:r>
            <w:r>
              <w:rPr>
                <w:rFonts w:ascii="Arial" w:eastAsia="Times New Roman"/>
                <w:sz w:val="18"/>
              </w:rPr>
              <w:t>á</w:t>
            </w:r>
            <w:r>
              <w:rPr>
                <w:rFonts w:ascii="Arial" w:eastAsia="Times New Roman"/>
                <w:sz w:val="18"/>
              </w:rPr>
              <w:t>rne fondy a ostatn</w:t>
            </w:r>
            <w:r>
              <w:rPr>
                <w:rFonts w:ascii="Arial" w:eastAsia="Times New Roman"/>
                <w:sz w:val="18"/>
              </w:rPr>
              <w:t>é</w:t>
            </w:r>
            <w:r>
              <w:rPr>
                <w:rFonts w:ascii="Arial" w:eastAsia="Times New Roman"/>
                <w:sz w:val="18"/>
              </w:rPr>
              <w:t xml:space="preserve"> fondy</w:t>
            </w:r>
          </w:p>
        </w:tc>
        <w:tc>
          <w:tcPr>
            <w:tcW w:w="1270"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rsidR="008B1A96" w:rsidRDefault="008B1A96" w:rsidP="0056609F">
            <w:pPr>
              <w:pStyle w:val="Vchodzie"/>
            </w:pPr>
            <w:r>
              <w:rPr>
                <w:rFonts w:ascii="Arial"/>
              </w:rPr>
              <w:t> </w:t>
            </w:r>
            <w:r>
              <w:rPr>
                <w:rFonts w:ascii="Arial" w:eastAsia="Times New Roman"/>
              </w:rPr>
              <w:t xml:space="preserve">     </w:t>
            </w:r>
          </w:p>
        </w:tc>
      </w:tr>
      <w:tr w:rsidR="008B1A96" w:rsidTr="0056609F">
        <w:trPr>
          <w:trHeight w:val="255"/>
        </w:trPr>
        <w:tc>
          <w:tcPr>
            <w:tcW w:w="2975" w:type="dxa"/>
            <w:tcBorders>
              <w:top w:val="nil"/>
              <w:left w:val="single" w:sz="8" w:space="0" w:color="000000"/>
              <w:bottom w:val="single" w:sz="2" w:space="0" w:color="000000"/>
              <w:right w:val="nil"/>
            </w:tcBorders>
            <w:vAlign w:val="bottom"/>
          </w:tcPr>
          <w:p w:rsidR="008B1A96" w:rsidRDefault="008B1A96" w:rsidP="0056609F">
            <w:pPr>
              <w:pStyle w:val="Vchodzie"/>
            </w:pPr>
            <w:r>
              <w:rPr>
                <w:rFonts w:ascii="Arial" w:eastAsia="Times New Roman"/>
                <w:sz w:val="18"/>
              </w:rPr>
              <w:t>Nerozdelen</w:t>
            </w:r>
            <w:r>
              <w:rPr>
                <w:rFonts w:ascii="Arial" w:eastAsia="Times New Roman"/>
                <w:sz w:val="18"/>
              </w:rPr>
              <w:t>ý</w:t>
            </w:r>
            <w:r>
              <w:rPr>
                <w:rFonts w:ascii="Arial" w:eastAsia="Times New Roman"/>
                <w:sz w:val="18"/>
              </w:rPr>
              <w:t xml:space="preserve"> zisk minul</w:t>
            </w:r>
            <w:r>
              <w:rPr>
                <w:rFonts w:ascii="Arial" w:eastAsia="Times New Roman"/>
                <w:sz w:val="18"/>
              </w:rPr>
              <w:t>ý</w:t>
            </w:r>
            <w:r>
              <w:rPr>
                <w:rFonts w:ascii="Arial" w:eastAsia="Times New Roman"/>
                <w:sz w:val="18"/>
              </w:rPr>
              <w:t>ch rokov</w:t>
            </w:r>
          </w:p>
        </w:tc>
        <w:tc>
          <w:tcPr>
            <w:tcW w:w="1270" w:type="dxa"/>
            <w:tcBorders>
              <w:top w:val="nil"/>
              <w:left w:val="single" w:sz="2" w:space="0" w:color="000000"/>
              <w:bottom w:val="single" w:sz="2" w:space="0" w:color="000000"/>
              <w:right w:val="nil"/>
            </w:tcBorders>
            <w:vAlign w:val="bottom"/>
          </w:tcPr>
          <w:p w:rsidR="008B1A96" w:rsidRPr="004A263D" w:rsidRDefault="008B1A96" w:rsidP="0056609F">
            <w:pPr>
              <w:pStyle w:val="Vchodzie"/>
              <w:jc w:val="center"/>
              <w:rPr>
                <w:sz w:val="18"/>
                <w:szCs w:val="18"/>
              </w:rPr>
            </w:pPr>
          </w:p>
        </w:tc>
        <w:tc>
          <w:tcPr>
            <w:tcW w:w="1239" w:type="dxa"/>
            <w:tcBorders>
              <w:top w:val="nil"/>
              <w:left w:val="single" w:sz="2" w:space="0" w:color="000000"/>
              <w:bottom w:val="single" w:sz="2" w:space="0" w:color="000000"/>
              <w:right w:val="nil"/>
            </w:tcBorders>
            <w:vAlign w:val="bottom"/>
          </w:tcPr>
          <w:p w:rsidR="008B1A96" w:rsidRPr="004A263D" w:rsidRDefault="008B1A96" w:rsidP="0056609F">
            <w:pPr>
              <w:pStyle w:val="Vchodzie"/>
              <w:rPr>
                <w:sz w:val="18"/>
                <w:szCs w:val="18"/>
              </w:rPr>
            </w:pPr>
          </w:p>
        </w:tc>
        <w:tc>
          <w:tcPr>
            <w:tcW w:w="976" w:type="dxa"/>
            <w:tcBorders>
              <w:top w:val="nil"/>
              <w:left w:val="single" w:sz="2" w:space="0" w:color="000000"/>
              <w:bottom w:val="single" w:sz="2" w:space="0" w:color="000000"/>
              <w:right w:val="nil"/>
            </w:tcBorders>
            <w:vAlign w:val="bottom"/>
          </w:tcPr>
          <w:p w:rsidR="008B1A96" w:rsidRPr="004A263D" w:rsidRDefault="008B1A96" w:rsidP="0056609F">
            <w:pPr>
              <w:pStyle w:val="Vchodzie"/>
              <w:rPr>
                <w:sz w:val="18"/>
                <w:szCs w:val="18"/>
              </w:rPr>
            </w:pPr>
          </w:p>
        </w:tc>
        <w:tc>
          <w:tcPr>
            <w:tcW w:w="1146" w:type="dxa"/>
            <w:tcBorders>
              <w:top w:val="nil"/>
              <w:left w:val="single" w:sz="2" w:space="0" w:color="000000"/>
              <w:bottom w:val="single" w:sz="2" w:space="0" w:color="000000"/>
              <w:right w:val="nil"/>
            </w:tcBorders>
            <w:vAlign w:val="bottom"/>
          </w:tcPr>
          <w:p w:rsidR="008B1A96" w:rsidRPr="004A263D" w:rsidRDefault="008B1A96" w:rsidP="0056609F">
            <w:pPr>
              <w:pStyle w:val="Vchodzie"/>
              <w:rPr>
                <w:sz w:val="18"/>
                <w:szCs w:val="18"/>
              </w:rPr>
            </w:pPr>
          </w:p>
        </w:tc>
        <w:tc>
          <w:tcPr>
            <w:tcW w:w="1310" w:type="dxa"/>
            <w:gridSpan w:val="2"/>
            <w:tcBorders>
              <w:top w:val="nil"/>
              <w:left w:val="single" w:sz="2" w:space="0" w:color="000000"/>
              <w:bottom w:val="single" w:sz="2" w:space="0" w:color="000000"/>
              <w:right w:val="single" w:sz="8" w:space="0" w:color="000000"/>
            </w:tcBorders>
            <w:vAlign w:val="bottom"/>
          </w:tcPr>
          <w:p w:rsidR="008B1A96" w:rsidRPr="004A263D" w:rsidRDefault="008B1A96" w:rsidP="0056609F">
            <w:pPr>
              <w:pStyle w:val="Vchodzie"/>
              <w:jc w:val="center"/>
              <w:rPr>
                <w:sz w:val="18"/>
                <w:szCs w:val="18"/>
              </w:rPr>
            </w:pPr>
          </w:p>
        </w:tc>
      </w:tr>
      <w:tr w:rsidR="008B1A96" w:rsidTr="0056609F">
        <w:trPr>
          <w:trHeight w:val="255"/>
        </w:trPr>
        <w:tc>
          <w:tcPr>
            <w:tcW w:w="2975" w:type="dxa"/>
            <w:tcBorders>
              <w:top w:val="nil"/>
              <w:left w:val="single" w:sz="8" w:space="0" w:color="000000"/>
              <w:bottom w:val="single" w:sz="2" w:space="0" w:color="000000"/>
              <w:right w:val="nil"/>
            </w:tcBorders>
            <w:vAlign w:val="bottom"/>
          </w:tcPr>
          <w:p w:rsidR="008B1A96" w:rsidRDefault="008B1A96" w:rsidP="0056609F">
            <w:pPr>
              <w:pStyle w:val="Vchodzie"/>
            </w:pPr>
            <w:r>
              <w:rPr>
                <w:rFonts w:ascii="Arial" w:eastAsia="Times New Roman"/>
                <w:sz w:val="18"/>
              </w:rPr>
              <w:t>Neuhraden</w:t>
            </w:r>
            <w:r>
              <w:rPr>
                <w:rFonts w:ascii="Arial" w:eastAsia="Times New Roman"/>
                <w:sz w:val="18"/>
              </w:rPr>
              <w:t>á</w:t>
            </w:r>
            <w:r>
              <w:rPr>
                <w:rFonts w:ascii="Arial" w:eastAsia="Times New Roman"/>
                <w:sz w:val="18"/>
              </w:rPr>
              <w:t xml:space="preserve"> strata </w:t>
            </w:r>
            <w:proofErr w:type="spellStart"/>
            <w:r>
              <w:rPr>
                <w:rFonts w:ascii="Arial" w:eastAsia="Times New Roman"/>
                <w:sz w:val="18"/>
              </w:rPr>
              <w:t>minul.rokov</w:t>
            </w:r>
            <w:proofErr w:type="spellEnd"/>
          </w:p>
        </w:tc>
        <w:tc>
          <w:tcPr>
            <w:tcW w:w="1270" w:type="dxa"/>
            <w:tcBorders>
              <w:top w:val="nil"/>
              <w:left w:val="single" w:sz="2" w:space="0" w:color="000000"/>
              <w:bottom w:val="single" w:sz="2" w:space="0" w:color="000000"/>
              <w:right w:val="nil"/>
            </w:tcBorders>
            <w:vAlign w:val="bottom"/>
          </w:tcPr>
          <w:p w:rsidR="008B1A96" w:rsidRPr="004A263D" w:rsidRDefault="00C55751" w:rsidP="0056609F">
            <w:pPr>
              <w:pStyle w:val="Vchodzie"/>
              <w:jc w:val="center"/>
              <w:rPr>
                <w:sz w:val="18"/>
                <w:szCs w:val="18"/>
              </w:rPr>
            </w:pPr>
            <w:r>
              <w:rPr>
                <w:sz w:val="18"/>
                <w:szCs w:val="18"/>
              </w:rPr>
              <w:t>4509</w:t>
            </w:r>
          </w:p>
        </w:tc>
        <w:tc>
          <w:tcPr>
            <w:tcW w:w="1239" w:type="dxa"/>
            <w:tcBorders>
              <w:top w:val="nil"/>
              <w:left w:val="single" w:sz="2" w:space="0" w:color="000000"/>
              <w:bottom w:val="single" w:sz="2" w:space="0" w:color="000000"/>
              <w:right w:val="nil"/>
            </w:tcBorders>
            <w:vAlign w:val="bottom"/>
          </w:tcPr>
          <w:p w:rsidR="008B1A96" w:rsidRPr="004A263D" w:rsidRDefault="008B1A96" w:rsidP="0056609F">
            <w:pPr>
              <w:pStyle w:val="Vchodzie"/>
              <w:rPr>
                <w:sz w:val="18"/>
                <w:szCs w:val="18"/>
              </w:rPr>
            </w:pPr>
          </w:p>
        </w:tc>
        <w:tc>
          <w:tcPr>
            <w:tcW w:w="976" w:type="dxa"/>
            <w:tcBorders>
              <w:top w:val="nil"/>
              <w:left w:val="single" w:sz="2" w:space="0" w:color="000000"/>
              <w:bottom w:val="single" w:sz="2" w:space="0" w:color="000000"/>
              <w:right w:val="nil"/>
            </w:tcBorders>
            <w:vAlign w:val="bottom"/>
          </w:tcPr>
          <w:p w:rsidR="008B1A96" w:rsidRPr="004A263D" w:rsidRDefault="008B1A96" w:rsidP="0056609F">
            <w:pPr>
              <w:pStyle w:val="Vchodzie"/>
              <w:rPr>
                <w:sz w:val="18"/>
                <w:szCs w:val="18"/>
              </w:rPr>
            </w:pPr>
          </w:p>
        </w:tc>
        <w:tc>
          <w:tcPr>
            <w:tcW w:w="1146" w:type="dxa"/>
            <w:tcBorders>
              <w:top w:val="nil"/>
              <w:left w:val="single" w:sz="2" w:space="0" w:color="000000"/>
              <w:bottom w:val="single" w:sz="2" w:space="0" w:color="000000"/>
              <w:right w:val="nil"/>
            </w:tcBorders>
            <w:vAlign w:val="bottom"/>
          </w:tcPr>
          <w:p w:rsidR="008B1A96" w:rsidRPr="004A263D" w:rsidRDefault="00C55751" w:rsidP="0056609F">
            <w:pPr>
              <w:pStyle w:val="Vchodzie"/>
              <w:jc w:val="center"/>
              <w:rPr>
                <w:sz w:val="18"/>
                <w:szCs w:val="18"/>
              </w:rPr>
            </w:pPr>
            <w:r>
              <w:rPr>
                <w:sz w:val="18"/>
                <w:szCs w:val="18"/>
              </w:rPr>
              <w:t>3685</w:t>
            </w:r>
          </w:p>
        </w:tc>
        <w:tc>
          <w:tcPr>
            <w:tcW w:w="1310" w:type="dxa"/>
            <w:gridSpan w:val="2"/>
            <w:tcBorders>
              <w:top w:val="nil"/>
              <w:left w:val="single" w:sz="2" w:space="0" w:color="000000"/>
              <w:bottom w:val="single" w:sz="2" w:space="0" w:color="000000"/>
              <w:right w:val="single" w:sz="8" w:space="0" w:color="000000"/>
            </w:tcBorders>
            <w:vAlign w:val="bottom"/>
          </w:tcPr>
          <w:p w:rsidR="008B1A96" w:rsidRPr="004A263D" w:rsidRDefault="00C55751" w:rsidP="0056609F">
            <w:pPr>
              <w:pStyle w:val="Vchodzie"/>
              <w:jc w:val="center"/>
              <w:rPr>
                <w:sz w:val="18"/>
                <w:szCs w:val="18"/>
              </w:rPr>
            </w:pPr>
            <w:r>
              <w:rPr>
                <w:sz w:val="18"/>
                <w:szCs w:val="18"/>
              </w:rPr>
              <w:t>824</w:t>
            </w:r>
          </w:p>
        </w:tc>
      </w:tr>
      <w:tr w:rsidR="008B1A96" w:rsidTr="0056609F">
        <w:trPr>
          <w:trHeight w:val="255"/>
        </w:trPr>
        <w:tc>
          <w:tcPr>
            <w:tcW w:w="2975" w:type="dxa"/>
            <w:tcBorders>
              <w:top w:val="nil"/>
              <w:left w:val="single" w:sz="8" w:space="0" w:color="000000"/>
              <w:bottom w:val="single" w:sz="2" w:space="0" w:color="000000"/>
              <w:right w:val="nil"/>
            </w:tcBorders>
            <w:vAlign w:val="bottom"/>
          </w:tcPr>
          <w:p w:rsidR="008B1A96" w:rsidRDefault="008B1A96" w:rsidP="0056609F">
            <w:pPr>
              <w:pStyle w:val="Vchodzie"/>
            </w:pPr>
            <w:r>
              <w:rPr>
                <w:rFonts w:ascii="Arial" w:eastAsia="Times New Roman"/>
                <w:sz w:val="18"/>
              </w:rPr>
              <w:t>V</w:t>
            </w:r>
            <w:r>
              <w:rPr>
                <w:rFonts w:ascii="Arial" w:eastAsia="Times New Roman"/>
                <w:sz w:val="18"/>
              </w:rPr>
              <w:t>ý</w:t>
            </w:r>
            <w:r>
              <w:rPr>
                <w:rFonts w:ascii="Arial" w:eastAsia="Times New Roman"/>
                <w:sz w:val="18"/>
              </w:rPr>
              <w:t>sledok hospod</w:t>
            </w:r>
            <w:r>
              <w:rPr>
                <w:rFonts w:ascii="Arial" w:eastAsia="Times New Roman"/>
                <w:sz w:val="18"/>
              </w:rPr>
              <w:t>á</w:t>
            </w:r>
            <w:r>
              <w:rPr>
                <w:rFonts w:ascii="Arial" w:eastAsia="Times New Roman"/>
                <w:sz w:val="18"/>
              </w:rPr>
              <w:t>renia be</w:t>
            </w:r>
            <w:r>
              <w:rPr>
                <w:rFonts w:ascii="Arial" w:eastAsia="Times New Roman"/>
                <w:sz w:val="18"/>
              </w:rPr>
              <w:t>ž</w:t>
            </w:r>
            <w:r>
              <w:rPr>
                <w:rFonts w:ascii="Arial" w:eastAsia="Times New Roman"/>
                <w:sz w:val="18"/>
              </w:rPr>
              <w:t>n</w:t>
            </w:r>
            <w:r>
              <w:rPr>
                <w:rFonts w:ascii="Arial" w:eastAsia="Times New Roman"/>
                <w:sz w:val="18"/>
              </w:rPr>
              <w:t>é</w:t>
            </w:r>
            <w:r>
              <w:rPr>
                <w:rFonts w:ascii="Arial" w:eastAsia="Times New Roman"/>
                <w:sz w:val="18"/>
              </w:rPr>
              <w:t>ho</w:t>
            </w:r>
          </w:p>
        </w:tc>
        <w:tc>
          <w:tcPr>
            <w:tcW w:w="1270" w:type="dxa"/>
            <w:tcBorders>
              <w:top w:val="nil"/>
              <w:left w:val="single" w:sz="2" w:space="0" w:color="000000"/>
              <w:bottom w:val="single" w:sz="2" w:space="0" w:color="000000"/>
              <w:right w:val="nil"/>
            </w:tcBorders>
            <w:vAlign w:val="bottom"/>
          </w:tcPr>
          <w:p w:rsidR="008B1A96" w:rsidRPr="004A263D" w:rsidRDefault="00C55751" w:rsidP="0056609F">
            <w:pPr>
              <w:pStyle w:val="Vchodzie"/>
              <w:rPr>
                <w:sz w:val="18"/>
                <w:szCs w:val="18"/>
              </w:rPr>
            </w:pPr>
            <w:r>
              <w:rPr>
                <w:sz w:val="18"/>
                <w:szCs w:val="18"/>
              </w:rPr>
              <w:t xml:space="preserve">         3685</w:t>
            </w:r>
          </w:p>
        </w:tc>
        <w:tc>
          <w:tcPr>
            <w:tcW w:w="1239" w:type="dxa"/>
            <w:tcBorders>
              <w:top w:val="nil"/>
              <w:left w:val="single" w:sz="2" w:space="0" w:color="000000"/>
              <w:bottom w:val="single" w:sz="2" w:space="0" w:color="000000"/>
              <w:right w:val="nil"/>
            </w:tcBorders>
            <w:vAlign w:val="bottom"/>
          </w:tcPr>
          <w:p w:rsidR="008B1A96" w:rsidRPr="004A263D" w:rsidRDefault="00C55751" w:rsidP="0056609F">
            <w:pPr>
              <w:pStyle w:val="Vchodzie"/>
              <w:rPr>
                <w:sz w:val="18"/>
                <w:szCs w:val="18"/>
              </w:rPr>
            </w:pPr>
            <w:r>
              <w:rPr>
                <w:sz w:val="18"/>
                <w:szCs w:val="18"/>
              </w:rPr>
              <w:t xml:space="preserve">         2797</w:t>
            </w:r>
          </w:p>
        </w:tc>
        <w:tc>
          <w:tcPr>
            <w:tcW w:w="976" w:type="dxa"/>
            <w:tcBorders>
              <w:top w:val="nil"/>
              <w:left w:val="single" w:sz="2" w:space="0" w:color="000000"/>
              <w:bottom w:val="single" w:sz="2" w:space="0" w:color="000000"/>
              <w:right w:val="nil"/>
            </w:tcBorders>
            <w:vAlign w:val="bottom"/>
          </w:tcPr>
          <w:p w:rsidR="008B1A96" w:rsidRPr="004A263D" w:rsidRDefault="008B1A96" w:rsidP="0056609F">
            <w:pPr>
              <w:pStyle w:val="Vchodzie"/>
              <w:rPr>
                <w:sz w:val="18"/>
                <w:szCs w:val="18"/>
              </w:rPr>
            </w:pPr>
          </w:p>
        </w:tc>
        <w:tc>
          <w:tcPr>
            <w:tcW w:w="1146" w:type="dxa"/>
            <w:tcBorders>
              <w:top w:val="nil"/>
              <w:left w:val="single" w:sz="2" w:space="0" w:color="000000"/>
              <w:bottom w:val="single" w:sz="2" w:space="0" w:color="000000"/>
              <w:right w:val="nil"/>
            </w:tcBorders>
            <w:vAlign w:val="bottom"/>
          </w:tcPr>
          <w:p w:rsidR="008B1A96" w:rsidRPr="004A263D" w:rsidRDefault="00C55751" w:rsidP="0056609F">
            <w:pPr>
              <w:pStyle w:val="Vchodzie"/>
              <w:rPr>
                <w:sz w:val="18"/>
                <w:szCs w:val="18"/>
              </w:rPr>
            </w:pPr>
            <w:r>
              <w:rPr>
                <w:sz w:val="18"/>
                <w:szCs w:val="18"/>
              </w:rPr>
              <w:t xml:space="preserve">     -3685</w:t>
            </w:r>
          </w:p>
        </w:tc>
        <w:tc>
          <w:tcPr>
            <w:tcW w:w="1310" w:type="dxa"/>
            <w:gridSpan w:val="2"/>
            <w:tcBorders>
              <w:top w:val="nil"/>
              <w:left w:val="single" w:sz="2" w:space="0" w:color="000000"/>
              <w:bottom w:val="single" w:sz="2" w:space="0" w:color="000000"/>
              <w:right w:val="single" w:sz="8" w:space="0" w:color="000000"/>
            </w:tcBorders>
            <w:vAlign w:val="bottom"/>
          </w:tcPr>
          <w:p w:rsidR="008B1A96" w:rsidRPr="004A263D" w:rsidRDefault="00C55751" w:rsidP="0056609F">
            <w:pPr>
              <w:pStyle w:val="Vchodzie"/>
              <w:rPr>
                <w:sz w:val="18"/>
                <w:szCs w:val="18"/>
              </w:rPr>
            </w:pPr>
            <w:r>
              <w:rPr>
                <w:sz w:val="18"/>
                <w:szCs w:val="18"/>
              </w:rPr>
              <w:t>2        797</w:t>
            </w:r>
          </w:p>
        </w:tc>
      </w:tr>
      <w:tr w:rsidR="008B1A96" w:rsidTr="0056609F">
        <w:trPr>
          <w:trHeight w:val="255"/>
        </w:trPr>
        <w:tc>
          <w:tcPr>
            <w:tcW w:w="2975" w:type="dxa"/>
            <w:tcBorders>
              <w:top w:val="nil"/>
              <w:left w:val="single" w:sz="8" w:space="0" w:color="000000"/>
              <w:bottom w:val="single" w:sz="2" w:space="0" w:color="000000"/>
              <w:right w:val="nil"/>
            </w:tcBorders>
            <w:vAlign w:val="bottom"/>
          </w:tcPr>
          <w:p w:rsidR="008B1A96" w:rsidRDefault="008B1A96" w:rsidP="0056609F">
            <w:pPr>
              <w:pStyle w:val="Vchodzie"/>
            </w:pPr>
            <w:r>
              <w:rPr>
                <w:rFonts w:ascii="Arial" w:eastAsia="Times New Roman"/>
                <w:sz w:val="18"/>
              </w:rPr>
              <w:t>úč</w:t>
            </w:r>
            <w:r>
              <w:rPr>
                <w:rFonts w:ascii="Arial" w:eastAsia="Times New Roman"/>
                <w:sz w:val="18"/>
              </w:rPr>
              <w:t>tovn</w:t>
            </w:r>
            <w:r>
              <w:rPr>
                <w:rFonts w:ascii="Arial" w:eastAsia="Times New Roman"/>
                <w:sz w:val="18"/>
              </w:rPr>
              <w:t>é</w:t>
            </w:r>
            <w:r>
              <w:rPr>
                <w:rFonts w:ascii="Arial" w:eastAsia="Times New Roman"/>
                <w:sz w:val="18"/>
              </w:rPr>
              <w:t>ho obdobia</w:t>
            </w:r>
          </w:p>
        </w:tc>
        <w:tc>
          <w:tcPr>
            <w:tcW w:w="1270" w:type="dxa"/>
            <w:tcBorders>
              <w:top w:val="nil"/>
              <w:left w:val="single" w:sz="2" w:space="0" w:color="000000"/>
              <w:bottom w:val="single" w:sz="2" w:space="0" w:color="000000"/>
              <w:right w:val="nil"/>
            </w:tcBorders>
            <w:vAlign w:val="bottom"/>
          </w:tcPr>
          <w:p w:rsidR="008B1A96" w:rsidRPr="004A263D" w:rsidRDefault="008B1A96" w:rsidP="0056609F">
            <w:pPr>
              <w:pStyle w:val="Vchodzie"/>
              <w:jc w:val="center"/>
              <w:rPr>
                <w:sz w:val="18"/>
                <w:szCs w:val="18"/>
              </w:rPr>
            </w:pPr>
          </w:p>
        </w:tc>
        <w:tc>
          <w:tcPr>
            <w:tcW w:w="1239" w:type="dxa"/>
            <w:tcBorders>
              <w:top w:val="nil"/>
              <w:left w:val="single" w:sz="2" w:space="0" w:color="000000"/>
              <w:bottom w:val="single" w:sz="2" w:space="0" w:color="000000"/>
              <w:right w:val="nil"/>
            </w:tcBorders>
            <w:vAlign w:val="bottom"/>
          </w:tcPr>
          <w:p w:rsidR="008B1A96" w:rsidRPr="004A263D" w:rsidRDefault="008B1A96" w:rsidP="0056609F">
            <w:pPr>
              <w:pStyle w:val="Vchodzie"/>
              <w:rPr>
                <w:sz w:val="18"/>
                <w:szCs w:val="18"/>
              </w:rPr>
            </w:pPr>
            <w:r w:rsidRPr="004A263D">
              <w:rPr>
                <w:rFonts w:ascii="Arial"/>
                <w:sz w:val="18"/>
                <w:szCs w:val="18"/>
              </w:rPr>
              <w:t> </w:t>
            </w:r>
            <w:r w:rsidRPr="004A263D">
              <w:rPr>
                <w:rFonts w:ascii="Arial" w:eastAsia="Times New Roman"/>
                <w:sz w:val="18"/>
                <w:szCs w:val="18"/>
              </w:rPr>
              <w:t xml:space="preserve">    </w:t>
            </w:r>
          </w:p>
        </w:tc>
        <w:tc>
          <w:tcPr>
            <w:tcW w:w="976" w:type="dxa"/>
            <w:tcBorders>
              <w:top w:val="nil"/>
              <w:left w:val="single" w:sz="2" w:space="0" w:color="000000"/>
              <w:bottom w:val="single" w:sz="2" w:space="0" w:color="000000"/>
              <w:right w:val="nil"/>
            </w:tcBorders>
            <w:vAlign w:val="bottom"/>
          </w:tcPr>
          <w:p w:rsidR="008B1A96" w:rsidRPr="004A263D" w:rsidRDefault="008B1A96" w:rsidP="0056609F">
            <w:pPr>
              <w:pStyle w:val="Vchodzie"/>
              <w:jc w:val="right"/>
              <w:rPr>
                <w:sz w:val="18"/>
                <w:szCs w:val="18"/>
              </w:rPr>
            </w:pPr>
          </w:p>
        </w:tc>
        <w:tc>
          <w:tcPr>
            <w:tcW w:w="1146" w:type="dxa"/>
            <w:tcBorders>
              <w:top w:val="nil"/>
              <w:left w:val="single" w:sz="2" w:space="0" w:color="000000"/>
              <w:bottom w:val="single" w:sz="2" w:space="0" w:color="000000"/>
              <w:right w:val="nil"/>
            </w:tcBorders>
            <w:vAlign w:val="bottom"/>
          </w:tcPr>
          <w:p w:rsidR="008B1A96" w:rsidRPr="004A263D" w:rsidRDefault="008B1A96" w:rsidP="0056609F">
            <w:pPr>
              <w:pStyle w:val="Vchodzie"/>
              <w:jc w:val="center"/>
              <w:rPr>
                <w:sz w:val="18"/>
                <w:szCs w:val="18"/>
              </w:rPr>
            </w:pPr>
          </w:p>
        </w:tc>
        <w:tc>
          <w:tcPr>
            <w:tcW w:w="1310" w:type="dxa"/>
            <w:gridSpan w:val="2"/>
            <w:tcBorders>
              <w:top w:val="nil"/>
              <w:left w:val="single" w:sz="2" w:space="0" w:color="000000"/>
              <w:bottom w:val="single" w:sz="2" w:space="0" w:color="000000"/>
              <w:right w:val="single" w:sz="8" w:space="0" w:color="000000"/>
            </w:tcBorders>
            <w:vAlign w:val="bottom"/>
          </w:tcPr>
          <w:p w:rsidR="008B1A96" w:rsidRPr="004A263D" w:rsidRDefault="008B1A96" w:rsidP="0056609F">
            <w:pPr>
              <w:pStyle w:val="Vchodzie"/>
              <w:jc w:val="center"/>
              <w:rPr>
                <w:sz w:val="18"/>
                <w:szCs w:val="18"/>
              </w:rPr>
            </w:pPr>
          </w:p>
        </w:tc>
      </w:tr>
      <w:tr w:rsidR="008B1A96" w:rsidTr="0056609F">
        <w:trPr>
          <w:trHeight w:val="255"/>
        </w:trPr>
        <w:tc>
          <w:tcPr>
            <w:tcW w:w="2975" w:type="dxa"/>
            <w:tcBorders>
              <w:top w:val="nil"/>
              <w:left w:val="single" w:sz="8" w:space="0" w:color="000000"/>
              <w:bottom w:val="single" w:sz="2" w:space="0" w:color="000000"/>
              <w:right w:val="nil"/>
            </w:tcBorders>
            <w:vAlign w:val="bottom"/>
          </w:tcPr>
          <w:p w:rsidR="008B1A96" w:rsidRDefault="008B1A96" w:rsidP="0056609F">
            <w:pPr>
              <w:pStyle w:val="Vchodzie"/>
            </w:pPr>
            <w:r>
              <w:rPr>
                <w:rFonts w:ascii="Arial" w:eastAsia="Times New Roman"/>
                <w:sz w:val="18"/>
              </w:rPr>
              <w:t>Vyplaten</w:t>
            </w:r>
            <w:r>
              <w:rPr>
                <w:rFonts w:ascii="Arial" w:eastAsia="Times New Roman"/>
                <w:sz w:val="18"/>
              </w:rPr>
              <w:t>é</w:t>
            </w:r>
            <w:r>
              <w:rPr>
                <w:rFonts w:ascii="Arial" w:eastAsia="Times New Roman"/>
                <w:sz w:val="18"/>
              </w:rPr>
              <w:t xml:space="preserve"> dividendy</w:t>
            </w:r>
          </w:p>
        </w:tc>
        <w:tc>
          <w:tcPr>
            <w:tcW w:w="1270"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rsidR="008B1A96" w:rsidRDefault="008B1A96" w:rsidP="0056609F">
            <w:pPr>
              <w:pStyle w:val="Vchodzie"/>
            </w:pPr>
            <w:r>
              <w:rPr>
                <w:rFonts w:ascii="Arial"/>
              </w:rPr>
              <w:t> </w:t>
            </w:r>
            <w:r>
              <w:rPr>
                <w:rFonts w:ascii="Arial" w:eastAsia="Times New Roman"/>
              </w:rPr>
              <w:t xml:space="preserve">     </w:t>
            </w:r>
          </w:p>
        </w:tc>
      </w:tr>
      <w:tr w:rsidR="008B1A96" w:rsidTr="0056609F">
        <w:trPr>
          <w:trHeight w:val="270"/>
        </w:trPr>
        <w:tc>
          <w:tcPr>
            <w:tcW w:w="2975" w:type="dxa"/>
            <w:tcBorders>
              <w:top w:val="nil"/>
              <w:left w:val="single" w:sz="8" w:space="0" w:color="000000"/>
              <w:bottom w:val="nil"/>
              <w:right w:val="nil"/>
            </w:tcBorders>
            <w:vAlign w:val="bottom"/>
          </w:tcPr>
          <w:p w:rsidR="008B1A96" w:rsidRDefault="008B1A96" w:rsidP="0056609F">
            <w:pPr>
              <w:pStyle w:val="Vchodzie"/>
            </w:pPr>
            <w:proofErr w:type="spellStart"/>
            <w:r>
              <w:rPr>
                <w:rFonts w:ascii="Arial" w:eastAsia="Times New Roman"/>
                <w:sz w:val="18"/>
              </w:rPr>
              <w:t>Ostat.polo</w:t>
            </w:r>
            <w:r>
              <w:rPr>
                <w:rFonts w:ascii="Arial" w:eastAsia="Times New Roman"/>
                <w:sz w:val="18"/>
              </w:rPr>
              <w:t>ž</w:t>
            </w:r>
            <w:r>
              <w:rPr>
                <w:rFonts w:ascii="Arial" w:eastAsia="Times New Roman"/>
                <w:sz w:val="18"/>
              </w:rPr>
              <w:t>ky</w:t>
            </w:r>
            <w:proofErr w:type="spellEnd"/>
            <w:r>
              <w:rPr>
                <w:rFonts w:ascii="Arial" w:eastAsia="Times New Roman"/>
                <w:sz w:val="18"/>
              </w:rPr>
              <w:t xml:space="preserve"> vlastn</w:t>
            </w:r>
            <w:r>
              <w:rPr>
                <w:rFonts w:ascii="Arial" w:eastAsia="Times New Roman"/>
                <w:sz w:val="18"/>
              </w:rPr>
              <w:t>é</w:t>
            </w:r>
            <w:r>
              <w:rPr>
                <w:rFonts w:ascii="Arial" w:eastAsia="Times New Roman"/>
                <w:sz w:val="18"/>
              </w:rPr>
              <w:t>ho imania</w:t>
            </w:r>
          </w:p>
        </w:tc>
        <w:tc>
          <w:tcPr>
            <w:tcW w:w="1270" w:type="dxa"/>
            <w:tcBorders>
              <w:top w:val="nil"/>
              <w:left w:val="single" w:sz="2" w:space="0" w:color="000000"/>
              <w:bottom w:val="nil"/>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239" w:type="dxa"/>
            <w:tcBorders>
              <w:top w:val="nil"/>
              <w:left w:val="single" w:sz="2" w:space="0" w:color="000000"/>
              <w:bottom w:val="nil"/>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976" w:type="dxa"/>
            <w:tcBorders>
              <w:top w:val="nil"/>
              <w:left w:val="single" w:sz="2" w:space="0" w:color="000000"/>
              <w:bottom w:val="nil"/>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146" w:type="dxa"/>
            <w:tcBorders>
              <w:top w:val="nil"/>
              <w:left w:val="single" w:sz="2" w:space="0" w:color="000000"/>
              <w:bottom w:val="nil"/>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nil"/>
              <w:right w:val="single" w:sz="8" w:space="0" w:color="000000"/>
            </w:tcBorders>
            <w:vAlign w:val="bottom"/>
          </w:tcPr>
          <w:p w:rsidR="008B1A96" w:rsidRDefault="008B1A96" w:rsidP="0056609F">
            <w:pPr>
              <w:pStyle w:val="Vchodzie"/>
            </w:pPr>
            <w:r>
              <w:rPr>
                <w:rFonts w:ascii="Arial"/>
              </w:rPr>
              <w:t> </w:t>
            </w:r>
            <w:r>
              <w:rPr>
                <w:rFonts w:ascii="Arial" w:eastAsia="Times New Roman"/>
              </w:rPr>
              <w:t xml:space="preserve">     </w:t>
            </w:r>
          </w:p>
        </w:tc>
      </w:tr>
      <w:tr w:rsidR="008B1A96" w:rsidTr="0056609F">
        <w:trPr>
          <w:trHeight w:val="270"/>
        </w:trPr>
        <w:tc>
          <w:tcPr>
            <w:tcW w:w="2975" w:type="dxa"/>
            <w:tcBorders>
              <w:top w:val="single" w:sz="8" w:space="0" w:color="000000"/>
              <w:left w:val="single" w:sz="8" w:space="0" w:color="000000"/>
              <w:bottom w:val="single" w:sz="8"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270" w:type="dxa"/>
            <w:tcBorders>
              <w:top w:val="single" w:sz="8" w:space="0" w:color="000000"/>
              <w:left w:val="single" w:sz="2" w:space="0" w:color="000000"/>
              <w:bottom w:val="single" w:sz="8"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239" w:type="dxa"/>
            <w:tcBorders>
              <w:top w:val="single" w:sz="8" w:space="0" w:color="000000"/>
              <w:left w:val="single" w:sz="2" w:space="0" w:color="000000"/>
              <w:bottom w:val="single" w:sz="8"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976" w:type="dxa"/>
            <w:tcBorders>
              <w:top w:val="single" w:sz="8" w:space="0" w:color="000000"/>
              <w:left w:val="single" w:sz="2" w:space="0" w:color="000000"/>
              <w:bottom w:val="single" w:sz="8"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146" w:type="dxa"/>
            <w:tcBorders>
              <w:top w:val="single" w:sz="8" w:space="0" w:color="000000"/>
              <w:left w:val="single" w:sz="2" w:space="0" w:color="000000"/>
              <w:bottom w:val="single" w:sz="8" w:space="0" w:color="000000"/>
              <w:right w:val="nil"/>
            </w:tcBorders>
            <w:vAlign w:val="bottom"/>
          </w:tcPr>
          <w:p w:rsidR="008B1A96" w:rsidRDefault="008B1A96" w:rsidP="0056609F">
            <w:pPr>
              <w:pStyle w:val="Vchodzie"/>
            </w:pPr>
            <w:r>
              <w:rPr>
                <w:rFonts w:ascii="Arial"/>
              </w:rPr>
              <w:t> </w:t>
            </w:r>
            <w:r>
              <w:rPr>
                <w:rFonts w:ascii="Arial" w:eastAsia="Times New Roman"/>
              </w:rPr>
              <w:t xml:space="preserve">     </w:t>
            </w:r>
          </w:p>
        </w:tc>
        <w:tc>
          <w:tcPr>
            <w:tcW w:w="1310" w:type="dxa"/>
            <w:gridSpan w:val="2"/>
            <w:tcBorders>
              <w:top w:val="single" w:sz="8" w:space="0" w:color="000000"/>
              <w:left w:val="single" w:sz="2" w:space="0" w:color="000000"/>
              <w:bottom w:val="single" w:sz="8" w:space="0" w:color="000000"/>
              <w:right w:val="single" w:sz="8" w:space="0" w:color="000000"/>
            </w:tcBorders>
            <w:vAlign w:val="bottom"/>
          </w:tcPr>
          <w:p w:rsidR="008B1A96" w:rsidRDefault="008B1A96" w:rsidP="0056609F">
            <w:pPr>
              <w:pStyle w:val="Vchodzie"/>
            </w:pPr>
            <w:r>
              <w:rPr>
                <w:rFonts w:ascii="Arial"/>
              </w:rPr>
              <w:t> </w:t>
            </w:r>
            <w:r>
              <w:rPr>
                <w:rFonts w:ascii="Arial" w:eastAsia="Times New Roman"/>
              </w:rPr>
              <w:t xml:space="preserve">     </w:t>
            </w:r>
          </w:p>
        </w:tc>
      </w:tr>
    </w:tbl>
    <w:p w:rsidR="009F21E4" w:rsidRDefault="009F21E4" w:rsidP="007C2AE8">
      <w:pPr>
        <w:pStyle w:val="Vchodzie"/>
        <w:jc w:val="both"/>
      </w:pPr>
    </w:p>
    <w:p w:rsidR="007C2AE8" w:rsidRDefault="007C2AE8" w:rsidP="007C2AE8">
      <w:pPr>
        <w:pStyle w:val="Vchodzie"/>
        <w:jc w:val="both"/>
      </w:pPr>
    </w:p>
    <w:p w:rsidR="007C2AE8" w:rsidRPr="00E339FE" w:rsidRDefault="007C2AE8" w:rsidP="007C2AE8">
      <w:pPr>
        <w:pStyle w:val="Vchodzie"/>
        <w:numPr>
          <w:ilvl w:val="0"/>
          <w:numId w:val="4"/>
        </w:numPr>
        <w:jc w:val="both"/>
        <w:rPr>
          <w:b/>
          <w:sz w:val="22"/>
          <w:szCs w:val="22"/>
          <w:u w:val="single"/>
        </w:rPr>
      </w:pPr>
      <w:r w:rsidRPr="00E339FE">
        <w:rPr>
          <w:b/>
          <w:sz w:val="22"/>
          <w:szCs w:val="22"/>
          <w:u w:val="single"/>
        </w:rPr>
        <w:t>SKUTOČNOSTI, KTORÉ NASTALI PO DNI , KU KTORÉMU SA ZOSTAVUJE ÚČTOVNÁ ZÁVIERKA</w:t>
      </w:r>
    </w:p>
    <w:p w:rsidR="007C2AE8" w:rsidRPr="00E339FE" w:rsidRDefault="007C2AE8" w:rsidP="007C2AE8">
      <w:pPr>
        <w:pStyle w:val="Vchodzie"/>
        <w:jc w:val="both"/>
        <w:rPr>
          <w:sz w:val="22"/>
          <w:u w:val="single"/>
        </w:rPr>
      </w:pPr>
    </w:p>
    <w:p w:rsidR="007C2AE8" w:rsidRDefault="007C2AE8" w:rsidP="007C2AE8">
      <w:pPr>
        <w:pStyle w:val="Vchodzie"/>
        <w:jc w:val="both"/>
        <w:rPr>
          <w:sz w:val="22"/>
        </w:rPr>
      </w:pPr>
      <w:r>
        <w:rPr>
          <w:sz w:val="22"/>
        </w:rPr>
        <w:t xml:space="preserve">V spoločnosti </w:t>
      </w:r>
      <w:proofErr w:type="spellStart"/>
      <w:r w:rsidR="00B0767A">
        <w:rPr>
          <w:sz w:val="22"/>
        </w:rPr>
        <w:t>Aqua</w:t>
      </w:r>
      <w:proofErr w:type="spellEnd"/>
      <w:r w:rsidR="00B0767A">
        <w:rPr>
          <w:sz w:val="22"/>
        </w:rPr>
        <w:t xml:space="preserve"> Mar, </w:t>
      </w:r>
      <w:proofErr w:type="spellStart"/>
      <w:r w:rsidR="00B0767A">
        <w:rPr>
          <w:sz w:val="22"/>
        </w:rPr>
        <w:t>s.r.o</w:t>
      </w:r>
      <w:proofErr w:type="spellEnd"/>
      <w:r w:rsidR="00B0767A">
        <w:rPr>
          <w:sz w:val="22"/>
        </w:rPr>
        <w:t>.</w:t>
      </w:r>
      <w:r>
        <w:rPr>
          <w:sz w:val="22"/>
        </w:rPr>
        <w:t>, nenastali žiadne podstatné zmeny, po dni ku ktorému sa zostavuje účtovná závierka.</w:t>
      </w:r>
    </w:p>
    <w:p w:rsidR="007C2AE8" w:rsidRDefault="007C2AE8" w:rsidP="007C2AE8">
      <w:pPr>
        <w:pStyle w:val="Vchodzie"/>
        <w:jc w:val="both"/>
        <w:rPr>
          <w:sz w:val="22"/>
        </w:rPr>
      </w:pPr>
    </w:p>
    <w:p w:rsidR="007C2AE8" w:rsidRDefault="007C2AE8" w:rsidP="007C2AE8">
      <w:pPr>
        <w:pStyle w:val="Vchodzie"/>
        <w:jc w:val="both"/>
        <w:rPr>
          <w:sz w:val="22"/>
        </w:rPr>
      </w:pPr>
      <w:r>
        <w:rPr>
          <w:sz w:val="22"/>
        </w:rPr>
        <w:t>V</w:t>
      </w:r>
      <w:r w:rsidR="009F21E4">
        <w:rPr>
          <w:sz w:val="22"/>
        </w:rPr>
        <w:t> Trstenej, dňa 21.03.2020</w:t>
      </w:r>
    </w:p>
    <w:p w:rsidR="007C2AE8" w:rsidRDefault="009F21E4" w:rsidP="009F21E4">
      <w:pPr>
        <w:pStyle w:val="Vchodzie"/>
        <w:jc w:val="both"/>
      </w:pPr>
      <w:r>
        <w:rPr>
          <w:sz w:val="22"/>
        </w:rPr>
        <w:t xml:space="preserve">Mgr. Robert </w:t>
      </w:r>
      <w:proofErr w:type="spellStart"/>
      <w:r>
        <w:rPr>
          <w:sz w:val="22"/>
        </w:rPr>
        <w:t>Martauz</w:t>
      </w:r>
      <w:proofErr w:type="spellEnd"/>
    </w:p>
    <w:p w:rsidR="00A9627E" w:rsidRDefault="00A9627E"/>
    <w:sectPr w:rsidR="00A962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16E9" w:rsidRDefault="000616E9" w:rsidP="009F21E4">
      <w:pPr>
        <w:spacing w:after="0" w:line="240" w:lineRule="auto"/>
      </w:pPr>
      <w:r>
        <w:separator/>
      </w:r>
    </w:p>
  </w:endnote>
  <w:endnote w:type="continuationSeparator" w:id="0">
    <w:p w:rsidR="000616E9" w:rsidRDefault="000616E9" w:rsidP="009F2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16E9" w:rsidRDefault="000616E9" w:rsidP="009F21E4">
      <w:pPr>
        <w:spacing w:after="0" w:line="240" w:lineRule="auto"/>
      </w:pPr>
      <w:r>
        <w:separator/>
      </w:r>
    </w:p>
  </w:footnote>
  <w:footnote w:type="continuationSeparator" w:id="0">
    <w:p w:rsidR="000616E9" w:rsidRDefault="000616E9" w:rsidP="009F21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upp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 w15:restartNumberingAfterBreak="0">
    <w:nsid w:val="00000002"/>
    <w:multiLevelType w:val="multilevel"/>
    <w:tmpl w:val="00000002"/>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 w15:restartNumberingAfterBreak="0">
    <w:nsid w:val="00000003"/>
    <w:multiLevelType w:val="multilevel"/>
    <w:tmpl w:val="00000003"/>
    <w:lvl w:ilvl="0">
      <w:start w:val="1"/>
      <w:numFmt w:val="decimal"/>
      <w:lvlText w:val=""/>
      <w:lvlJc w:val="left"/>
      <w:pPr>
        <w:ind w:left="432" w:hanging="432"/>
      </w:pPr>
      <w:rPr>
        <w:rFonts w:cs="Times New Roman"/>
      </w:rPr>
    </w:lvl>
    <w:lvl w:ilvl="1">
      <w:start w:val="1"/>
      <w:numFmt w:val="decimal"/>
      <w:lvlText w:val=""/>
      <w:lvlJc w:val="left"/>
      <w:pPr>
        <w:ind w:left="576" w:hanging="576"/>
      </w:pPr>
      <w:rPr>
        <w:rFonts w:cs="Times New Roman"/>
      </w:rPr>
    </w:lvl>
    <w:lvl w:ilvl="2">
      <w:start w:val="1"/>
      <w:numFmt w:val="decimal"/>
      <w:lvlText w:val=""/>
      <w:lvlJc w:val="left"/>
      <w:pPr>
        <w:ind w:left="720" w:hanging="720"/>
      </w:pPr>
      <w:rPr>
        <w:rFonts w:cs="Times New Roman"/>
      </w:rPr>
    </w:lvl>
    <w:lvl w:ilvl="3">
      <w:start w:val="1"/>
      <w:numFmt w:val="decimal"/>
      <w:lvlText w:val=""/>
      <w:lvlJc w:val="left"/>
      <w:pPr>
        <w:ind w:left="864" w:hanging="864"/>
      </w:pPr>
      <w:rPr>
        <w:rFonts w:cs="Times New Roman"/>
      </w:rPr>
    </w:lvl>
    <w:lvl w:ilvl="4">
      <w:start w:val="1"/>
      <w:numFmt w:val="decimal"/>
      <w:lvlText w:val=""/>
      <w:lvlJc w:val="left"/>
      <w:pPr>
        <w:ind w:left="1008" w:hanging="1008"/>
      </w:pPr>
      <w:rPr>
        <w:rFonts w:cs="Times New Roman"/>
      </w:rPr>
    </w:lvl>
    <w:lvl w:ilvl="5">
      <w:start w:val="1"/>
      <w:numFmt w:val="decimal"/>
      <w:lvlText w:val=""/>
      <w:lvlJc w:val="left"/>
      <w:pPr>
        <w:ind w:left="1152" w:hanging="1152"/>
      </w:pPr>
      <w:rPr>
        <w:rFonts w:cs="Times New Roman"/>
      </w:rPr>
    </w:lvl>
    <w:lvl w:ilvl="6">
      <w:start w:val="1"/>
      <w:numFmt w:val="decimal"/>
      <w:lvlText w:val=""/>
      <w:lvlJc w:val="left"/>
      <w:pPr>
        <w:ind w:left="1296" w:hanging="1296"/>
      </w:pPr>
      <w:rPr>
        <w:rFonts w:cs="Times New Roman"/>
      </w:rPr>
    </w:lvl>
    <w:lvl w:ilvl="7">
      <w:start w:val="1"/>
      <w:numFmt w:val="decimal"/>
      <w:lvlText w:val=""/>
      <w:lvlJc w:val="left"/>
      <w:pPr>
        <w:ind w:left="1440" w:hanging="1440"/>
      </w:pPr>
      <w:rPr>
        <w:rFonts w:cs="Times New Roman"/>
      </w:rPr>
    </w:lvl>
    <w:lvl w:ilvl="8">
      <w:start w:val="1"/>
      <w:numFmt w:val="decimal"/>
      <w:lvlText w:val=""/>
      <w:lvlJc w:val="left"/>
      <w:pPr>
        <w:ind w:left="1584" w:hanging="1584"/>
      </w:pPr>
      <w:rPr>
        <w:rFonts w:cs="Times New Roman"/>
      </w:rPr>
    </w:lvl>
  </w:abstractNum>
  <w:abstractNum w:abstractNumId="3" w15:restartNumberingAfterBreak="0">
    <w:nsid w:val="001F5B0F"/>
    <w:multiLevelType w:val="hybridMultilevel"/>
    <w:tmpl w:val="10F6184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0C92A93"/>
    <w:multiLevelType w:val="hybridMultilevel"/>
    <w:tmpl w:val="A29E1D1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B8F7359"/>
    <w:multiLevelType w:val="hybridMultilevel"/>
    <w:tmpl w:val="3F088BE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F117B66"/>
    <w:multiLevelType w:val="hybridMultilevel"/>
    <w:tmpl w:val="C22EF40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4BD1465"/>
    <w:multiLevelType w:val="hybridMultilevel"/>
    <w:tmpl w:val="AC4EAB8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98347A8"/>
    <w:multiLevelType w:val="hybridMultilevel"/>
    <w:tmpl w:val="80D86A7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31401263"/>
    <w:multiLevelType w:val="hybridMultilevel"/>
    <w:tmpl w:val="89064230"/>
    <w:lvl w:ilvl="0" w:tplc="226CE062">
      <w:start w:val="1"/>
      <w:numFmt w:val="bullet"/>
      <w:lvlText w:val=""/>
      <w:lvlJc w:val="left"/>
      <w:pPr>
        <w:ind w:left="1080" w:hanging="360"/>
      </w:pPr>
      <w:rPr>
        <w:rFonts w:ascii="Symbol" w:eastAsia="Times New Roman"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9622B7D"/>
    <w:multiLevelType w:val="hybridMultilevel"/>
    <w:tmpl w:val="0366AE6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3C5139A5"/>
    <w:multiLevelType w:val="hybridMultilevel"/>
    <w:tmpl w:val="BE0C7598"/>
    <w:lvl w:ilvl="0" w:tplc="3064ED92">
      <w:start w:val="1"/>
      <w:numFmt w:val="decimal"/>
      <w:lvlText w:val="%1."/>
      <w:lvlJc w:val="left"/>
      <w:pPr>
        <w:ind w:left="720" w:hanging="360"/>
      </w:pPr>
      <w:rPr>
        <w:rFonts w:cs="Times New Roman" w:hint="default"/>
        <w:b/>
        <w:u w:val="singl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D8C29ED"/>
    <w:multiLevelType w:val="hybridMultilevel"/>
    <w:tmpl w:val="747E6B7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1D34BE9"/>
    <w:multiLevelType w:val="hybridMultilevel"/>
    <w:tmpl w:val="53A8C98A"/>
    <w:lvl w:ilvl="0" w:tplc="041B000F">
      <w:start w:val="1"/>
      <w:numFmt w:val="decimal"/>
      <w:lvlText w:val="%1."/>
      <w:lvlJc w:val="left"/>
      <w:pPr>
        <w:ind w:left="720" w:hanging="360"/>
      </w:pPr>
      <w:rPr>
        <w:rFonts w:cs="Times New Roman" w:hint="default"/>
        <w:b w:val="0"/>
        <w:u w:val="no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2CD0D63"/>
    <w:multiLevelType w:val="hybridMultilevel"/>
    <w:tmpl w:val="4E243B6C"/>
    <w:lvl w:ilvl="0" w:tplc="04DA682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CB10A6B"/>
    <w:multiLevelType w:val="hybridMultilevel"/>
    <w:tmpl w:val="054471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71B10BA"/>
    <w:multiLevelType w:val="hybridMultilevel"/>
    <w:tmpl w:val="020CC914"/>
    <w:lvl w:ilvl="0" w:tplc="E1D2F5FA">
      <w:start w:val="1"/>
      <w:numFmt w:val="upperRoman"/>
      <w:lvlText w:val="%1."/>
      <w:lvlJc w:val="left"/>
      <w:pPr>
        <w:ind w:left="1080" w:hanging="72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9520863"/>
    <w:multiLevelType w:val="hybridMultilevel"/>
    <w:tmpl w:val="10D890E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16"/>
  </w:num>
  <w:num w:numId="5">
    <w:abstractNumId w:val="11"/>
  </w:num>
  <w:num w:numId="6">
    <w:abstractNumId w:val="14"/>
  </w:num>
  <w:num w:numId="7">
    <w:abstractNumId w:val="5"/>
  </w:num>
  <w:num w:numId="8">
    <w:abstractNumId w:val="17"/>
  </w:num>
  <w:num w:numId="9">
    <w:abstractNumId w:val="13"/>
  </w:num>
  <w:num w:numId="10">
    <w:abstractNumId w:val="12"/>
  </w:num>
  <w:num w:numId="11">
    <w:abstractNumId w:val="8"/>
  </w:num>
  <w:num w:numId="12">
    <w:abstractNumId w:val="3"/>
  </w:num>
  <w:num w:numId="13">
    <w:abstractNumId w:val="9"/>
  </w:num>
  <w:num w:numId="14">
    <w:abstractNumId w:val="6"/>
  </w:num>
  <w:num w:numId="15">
    <w:abstractNumId w:val="10"/>
  </w:num>
  <w:num w:numId="16">
    <w:abstractNumId w:val="7"/>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AE8"/>
    <w:rsid w:val="00044257"/>
    <w:rsid w:val="000616E9"/>
    <w:rsid w:val="000F4BB6"/>
    <w:rsid w:val="00101373"/>
    <w:rsid w:val="00162F48"/>
    <w:rsid w:val="003367F5"/>
    <w:rsid w:val="003A5748"/>
    <w:rsid w:val="004A126E"/>
    <w:rsid w:val="00532363"/>
    <w:rsid w:val="00721660"/>
    <w:rsid w:val="007739FE"/>
    <w:rsid w:val="007C2AE8"/>
    <w:rsid w:val="00831DA7"/>
    <w:rsid w:val="008A008B"/>
    <w:rsid w:val="008B1A96"/>
    <w:rsid w:val="009B00CF"/>
    <w:rsid w:val="009F21E4"/>
    <w:rsid w:val="00A52C75"/>
    <w:rsid w:val="00A53459"/>
    <w:rsid w:val="00A61C97"/>
    <w:rsid w:val="00A9627E"/>
    <w:rsid w:val="00AB0F59"/>
    <w:rsid w:val="00B0767A"/>
    <w:rsid w:val="00B51195"/>
    <w:rsid w:val="00C356C3"/>
    <w:rsid w:val="00C55751"/>
    <w:rsid w:val="00C96DC6"/>
    <w:rsid w:val="00DB2302"/>
    <w:rsid w:val="00EA2804"/>
    <w:rsid w:val="00FA64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D201E"/>
  <w15:chartTrackingRefBased/>
  <w15:docId w15:val="{1FF233E1-9977-4D7F-8856-FA68E124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2AE8"/>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Vchodzie">
    <w:name w:val="Vchodzie"/>
    <w:rsid w:val="007C2AE8"/>
    <w:pPr>
      <w:widowControl w:val="0"/>
      <w:autoSpaceDE w:val="0"/>
      <w:autoSpaceDN w:val="0"/>
      <w:adjustRightInd w:val="0"/>
      <w:spacing w:after="0" w:line="240" w:lineRule="auto"/>
    </w:pPr>
    <w:rPr>
      <w:rFonts w:ascii="Times New Roman" w:eastAsiaTheme="minorEastAsia" w:hAnsi="Times New Roman" w:cs="Times New Roman"/>
      <w:kern w:val="1"/>
      <w:sz w:val="24"/>
      <w:szCs w:val="24"/>
      <w:lang w:eastAsia="zh-CN" w:bidi="hi-IN"/>
    </w:rPr>
  </w:style>
  <w:style w:type="character" w:customStyle="1" w:styleId="RTFNum21">
    <w:name w:val="RTF_Num 2 1"/>
    <w:uiPriority w:val="99"/>
    <w:rsid w:val="007C2AE8"/>
  </w:style>
  <w:style w:type="character" w:customStyle="1" w:styleId="RTFNum22">
    <w:name w:val="RTF_Num 2 2"/>
    <w:uiPriority w:val="99"/>
    <w:rsid w:val="007C2AE8"/>
  </w:style>
  <w:style w:type="character" w:customStyle="1" w:styleId="RTFNum23">
    <w:name w:val="RTF_Num 2 3"/>
    <w:uiPriority w:val="99"/>
    <w:rsid w:val="007C2AE8"/>
  </w:style>
  <w:style w:type="character" w:customStyle="1" w:styleId="RTFNum24">
    <w:name w:val="RTF_Num 2 4"/>
    <w:uiPriority w:val="99"/>
    <w:rsid w:val="007C2AE8"/>
  </w:style>
  <w:style w:type="character" w:customStyle="1" w:styleId="RTFNum25">
    <w:name w:val="RTF_Num 2 5"/>
    <w:uiPriority w:val="99"/>
    <w:rsid w:val="007C2AE8"/>
  </w:style>
  <w:style w:type="character" w:customStyle="1" w:styleId="RTFNum26">
    <w:name w:val="RTF_Num 2 6"/>
    <w:uiPriority w:val="99"/>
    <w:rsid w:val="007C2AE8"/>
  </w:style>
  <w:style w:type="character" w:customStyle="1" w:styleId="RTFNum27">
    <w:name w:val="RTF_Num 2 7"/>
    <w:uiPriority w:val="99"/>
    <w:rsid w:val="007C2AE8"/>
  </w:style>
  <w:style w:type="character" w:customStyle="1" w:styleId="RTFNum28">
    <w:name w:val="RTF_Num 2 8"/>
    <w:uiPriority w:val="99"/>
    <w:rsid w:val="007C2AE8"/>
  </w:style>
  <w:style w:type="character" w:customStyle="1" w:styleId="RTFNum29">
    <w:name w:val="RTF_Num 2 9"/>
    <w:uiPriority w:val="99"/>
    <w:rsid w:val="007C2AE8"/>
  </w:style>
  <w:style w:type="character" w:customStyle="1" w:styleId="RTFNum31">
    <w:name w:val="RTF_Num 3 1"/>
    <w:uiPriority w:val="99"/>
    <w:rsid w:val="007C2AE8"/>
  </w:style>
  <w:style w:type="character" w:customStyle="1" w:styleId="RTFNum32">
    <w:name w:val="RTF_Num 3 2"/>
    <w:uiPriority w:val="99"/>
    <w:rsid w:val="007C2AE8"/>
  </w:style>
  <w:style w:type="character" w:customStyle="1" w:styleId="RTFNum33">
    <w:name w:val="RTF_Num 3 3"/>
    <w:uiPriority w:val="99"/>
    <w:rsid w:val="007C2AE8"/>
  </w:style>
  <w:style w:type="character" w:customStyle="1" w:styleId="RTFNum34">
    <w:name w:val="RTF_Num 3 4"/>
    <w:uiPriority w:val="99"/>
    <w:rsid w:val="007C2AE8"/>
  </w:style>
  <w:style w:type="character" w:customStyle="1" w:styleId="RTFNum35">
    <w:name w:val="RTF_Num 3 5"/>
    <w:uiPriority w:val="99"/>
    <w:rsid w:val="007C2AE8"/>
  </w:style>
  <w:style w:type="character" w:customStyle="1" w:styleId="RTFNum36">
    <w:name w:val="RTF_Num 3 6"/>
    <w:uiPriority w:val="99"/>
    <w:rsid w:val="007C2AE8"/>
  </w:style>
  <w:style w:type="character" w:customStyle="1" w:styleId="RTFNum37">
    <w:name w:val="RTF_Num 3 7"/>
    <w:uiPriority w:val="99"/>
    <w:rsid w:val="007C2AE8"/>
  </w:style>
  <w:style w:type="character" w:customStyle="1" w:styleId="RTFNum38">
    <w:name w:val="RTF_Num 3 8"/>
    <w:uiPriority w:val="99"/>
    <w:rsid w:val="007C2AE8"/>
  </w:style>
  <w:style w:type="character" w:customStyle="1" w:styleId="RTFNum39">
    <w:name w:val="RTF_Num 3 9"/>
    <w:uiPriority w:val="99"/>
    <w:rsid w:val="007C2AE8"/>
  </w:style>
  <w:style w:type="character" w:customStyle="1" w:styleId="RTFNum41">
    <w:name w:val="RTF_Num 4 1"/>
    <w:uiPriority w:val="99"/>
    <w:rsid w:val="007C2AE8"/>
  </w:style>
  <w:style w:type="character" w:customStyle="1" w:styleId="RTFNum42">
    <w:name w:val="RTF_Num 4 2"/>
    <w:uiPriority w:val="99"/>
    <w:rsid w:val="007C2AE8"/>
  </w:style>
  <w:style w:type="character" w:customStyle="1" w:styleId="RTFNum43">
    <w:name w:val="RTF_Num 4 3"/>
    <w:uiPriority w:val="99"/>
    <w:rsid w:val="007C2AE8"/>
  </w:style>
  <w:style w:type="character" w:customStyle="1" w:styleId="RTFNum44">
    <w:name w:val="RTF_Num 4 4"/>
    <w:uiPriority w:val="99"/>
    <w:rsid w:val="007C2AE8"/>
  </w:style>
  <w:style w:type="character" w:customStyle="1" w:styleId="RTFNum45">
    <w:name w:val="RTF_Num 4 5"/>
    <w:uiPriority w:val="99"/>
    <w:rsid w:val="007C2AE8"/>
  </w:style>
  <w:style w:type="character" w:customStyle="1" w:styleId="RTFNum46">
    <w:name w:val="RTF_Num 4 6"/>
    <w:uiPriority w:val="99"/>
    <w:rsid w:val="007C2AE8"/>
  </w:style>
  <w:style w:type="character" w:customStyle="1" w:styleId="RTFNum47">
    <w:name w:val="RTF_Num 4 7"/>
    <w:uiPriority w:val="99"/>
    <w:rsid w:val="007C2AE8"/>
  </w:style>
  <w:style w:type="character" w:customStyle="1" w:styleId="RTFNum48">
    <w:name w:val="RTF_Num 4 8"/>
    <w:uiPriority w:val="99"/>
    <w:rsid w:val="007C2AE8"/>
  </w:style>
  <w:style w:type="character" w:customStyle="1" w:styleId="RTFNum49">
    <w:name w:val="RTF_Num 4 9"/>
    <w:uiPriority w:val="99"/>
    <w:rsid w:val="007C2AE8"/>
  </w:style>
  <w:style w:type="paragraph" w:customStyle="1" w:styleId="Nadpis">
    <w:name w:val="Nadpis"/>
    <w:basedOn w:val="Vchodzie"/>
    <w:next w:val="Telotextu"/>
    <w:uiPriority w:val="99"/>
    <w:rsid w:val="007C2AE8"/>
    <w:pPr>
      <w:keepNext/>
      <w:spacing w:before="240" w:after="120"/>
    </w:pPr>
    <w:rPr>
      <w:rFonts w:ascii="Arial" w:eastAsia="Times New Roman" w:hAnsi="Microsoft YaHei" w:cs="Arial"/>
      <w:sz w:val="28"/>
      <w:szCs w:val="28"/>
      <w:lang w:bidi="ar-SA"/>
    </w:rPr>
  </w:style>
  <w:style w:type="paragraph" w:customStyle="1" w:styleId="Telotextu">
    <w:name w:val="Telo textu"/>
    <w:basedOn w:val="Vchodzie"/>
    <w:uiPriority w:val="99"/>
    <w:rsid w:val="007C2AE8"/>
    <w:pPr>
      <w:spacing w:after="120"/>
    </w:pPr>
    <w:rPr>
      <w:lang w:bidi="ar-SA"/>
    </w:rPr>
  </w:style>
  <w:style w:type="paragraph" w:styleId="Zoznam">
    <w:name w:val="List"/>
    <w:basedOn w:val="Telotextu"/>
    <w:uiPriority w:val="99"/>
    <w:rsid w:val="007C2AE8"/>
  </w:style>
  <w:style w:type="paragraph" w:customStyle="1" w:styleId="Popisok">
    <w:name w:val="Popisok"/>
    <w:basedOn w:val="Vchodzie"/>
    <w:uiPriority w:val="99"/>
    <w:rsid w:val="007C2AE8"/>
    <w:pPr>
      <w:spacing w:before="120" w:after="120"/>
    </w:pPr>
    <w:rPr>
      <w:i/>
      <w:iCs/>
      <w:lang w:bidi="ar-SA"/>
    </w:rPr>
  </w:style>
  <w:style w:type="paragraph" w:customStyle="1" w:styleId="Index">
    <w:name w:val="Index"/>
    <w:basedOn w:val="Vchodzie"/>
    <w:uiPriority w:val="99"/>
    <w:rsid w:val="007C2AE8"/>
    <w:rPr>
      <w:lang w:bidi="ar-SA"/>
    </w:rPr>
  </w:style>
  <w:style w:type="paragraph" w:customStyle="1" w:styleId="Obsahtabuky">
    <w:name w:val="Obsah tabuｾky"/>
    <w:basedOn w:val="Vchodzie"/>
    <w:uiPriority w:val="99"/>
    <w:rsid w:val="007C2AE8"/>
    <w:rPr>
      <w:lang w:bidi="ar-SA"/>
    </w:rPr>
  </w:style>
  <w:style w:type="paragraph" w:customStyle="1" w:styleId="Nadpistabuky">
    <w:name w:val="Nadpis tabuｾky"/>
    <w:basedOn w:val="Obsahtabuky"/>
    <w:uiPriority w:val="99"/>
    <w:rsid w:val="007C2AE8"/>
    <w:pPr>
      <w:jc w:val="center"/>
    </w:pPr>
    <w:rPr>
      <w:b/>
      <w:bCs/>
    </w:rPr>
  </w:style>
  <w:style w:type="paragraph" w:styleId="Hlavika">
    <w:name w:val="header"/>
    <w:basedOn w:val="Normlny"/>
    <w:link w:val="HlavikaChar"/>
    <w:uiPriority w:val="99"/>
    <w:unhideWhenUsed/>
    <w:rsid w:val="009F21E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21E4"/>
    <w:rPr>
      <w:rFonts w:eastAsiaTheme="minorEastAsia" w:cs="Times New Roman"/>
      <w:lang w:eastAsia="sk-SK"/>
    </w:rPr>
  </w:style>
  <w:style w:type="paragraph" w:styleId="Pta">
    <w:name w:val="footer"/>
    <w:basedOn w:val="Normlny"/>
    <w:link w:val="PtaChar"/>
    <w:uiPriority w:val="99"/>
    <w:unhideWhenUsed/>
    <w:rsid w:val="009F21E4"/>
    <w:pPr>
      <w:tabs>
        <w:tab w:val="center" w:pos="4536"/>
        <w:tab w:val="right" w:pos="9072"/>
      </w:tabs>
      <w:spacing w:after="0" w:line="240" w:lineRule="auto"/>
    </w:pPr>
  </w:style>
  <w:style w:type="character" w:customStyle="1" w:styleId="PtaChar">
    <w:name w:val="Päta Char"/>
    <w:basedOn w:val="Predvolenpsmoodseku"/>
    <w:link w:val="Pta"/>
    <w:uiPriority w:val="99"/>
    <w:rsid w:val="009F21E4"/>
    <w:rPr>
      <w:rFonts w:eastAsiaTheme="minorEastAsia"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C0174-F89D-4C6E-A243-FAA05C7F8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10</Pages>
  <Words>2855</Words>
  <Characters>16280</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Martauzova</dc:creator>
  <cp:keywords/>
  <dc:description/>
  <cp:lastModifiedBy>Marta Martauzova</cp:lastModifiedBy>
  <cp:revision>24</cp:revision>
  <dcterms:created xsi:type="dcterms:W3CDTF">2020-03-21T21:07:00Z</dcterms:created>
  <dcterms:modified xsi:type="dcterms:W3CDTF">2020-03-21T23:06:00Z</dcterms:modified>
</cp:coreProperties>
</file>