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C2289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</w:rPr>
      </w:pPr>
      <w:r>
        <w:t>Informácie k   prílohe č. 3   časti A. písm. a) o</w:t>
      </w:r>
      <w:r>
        <w:rPr>
          <w:rFonts w:ascii="Arial" w:hAnsi="Arial" w:cs="Arial"/>
          <w:i/>
          <w:iCs/>
        </w:rPr>
        <w:t xml:space="preserve"> </w:t>
      </w:r>
      <w:r>
        <w:rPr>
          <w:rFonts w:cs="Arial"/>
          <w:iCs/>
        </w:rPr>
        <w:t>základné informácie o účtovnej jednotke</w:t>
      </w:r>
    </w:p>
    <w:p w14:paraId="2A55CCFE" w14:textId="77777777" w:rsidR="00BB19F1" w:rsidRDefault="00BB19F1">
      <w:pPr>
        <w:spacing w:line="276" w:lineRule="auto"/>
        <w:rPr>
          <w:rFonts w:cs="Arial"/>
          <w:sz w:val="20"/>
          <w:szCs w:val="20"/>
        </w:rPr>
      </w:pPr>
    </w:p>
    <w:p w14:paraId="38A60357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Obchodné meno účtovnej jednotky: AGROEKOSPOL spol. s r.o.  </w:t>
      </w:r>
      <w:r>
        <w:rPr>
          <w:rFonts w:cs="Arial"/>
          <w:sz w:val="20"/>
          <w:szCs w:val="20"/>
        </w:rPr>
        <w:t>.............................</w:t>
      </w:r>
    </w:p>
    <w:p w14:paraId="53DAFCFE" w14:textId="77777777" w:rsidR="00BB19F1" w:rsidRDefault="00BB19F1">
      <w:pPr>
        <w:tabs>
          <w:tab w:val="left" w:pos="570"/>
        </w:tabs>
        <w:spacing w:line="276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>Sídlo: .........946 57 Svätý Peter, Hlavná 2....................................................................</w:t>
      </w:r>
    </w:p>
    <w:p w14:paraId="132874B1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založenia: </w:t>
      </w:r>
      <w:r>
        <w:rPr>
          <w:rFonts w:cs="Arial"/>
          <w:sz w:val="20"/>
          <w:szCs w:val="20"/>
        </w:rPr>
        <w:t>........11.03.1997...............................................................................</w:t>
      </w:r>
    </w:p>
    <w:p w14:paraId="12116AAB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vzniku: </w:t>
      </w:r>
      <w:r>
        <w:rPr>
          <w:rFonts w:cs="Arial"/>
          <w:sz w:val="20"/>
          <w:szCs w:val="20"/>
        </w:rPr>
        <w:t>.............01.04.1997...............................................................................</w:t>
      </w:r>
    </w:p>
    <w:p w14:paraId="4135D6B9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</w:p>
    <w:p w14:paraId="497B3E5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b) o opise hospodárskej činnosti účtovnej jednotky:</w:t>
      </w:r>
    </w:p>
    <w:p w14:paraId="18126B5E" w14:textId="77777777" w:rsidR="00BB19F1" w:rsidRDefault="00BB19F1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 ...............Poľnohospodárska výroba, obchodná činnosť, služby.............................................</w:t>
      </w:r>
    </w:p>
    <w:p w14:paraId="15ADA2A2" w14:textId="77777777" w:rsidR="00BB19F1" w:rsidRDefault="00BB19F1">
      <w:pPr>
        <w:spacing w:line="276" w:lineRule="auto"/>
        <w:rPr>
          <w:rFonts w:cs="Arial"/>
          <w:color w:val="000000"/>
          <w:sz w:val="20"/>
          <w:szCs w:val="20"/>
        </w:rPr>
      </w:pPr>
    </w:p>
    <w:p w14:paraId="4144DE2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 xml:space="preserve"> 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A.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te zamestnancov</w:t>
      </w:r>
    </w:p>
    <w:tbl>
      <w:tblPr>
        <w:tblW w:w="92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B19F1" w14:paraId="13C1A89E" w14:textId="77777777" w:rsidTr="00445337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A0AFB4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625576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3B00B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4C01D2" w14:paraId="0238C4C6" w14:textId="77777777" w:rsidTr="00445337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76E7385" w14:textId="77777777" w:rsidR="004C01D2" w:rsidRDefault="004C01D2" w:rsidP="004C01D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Priemern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prepo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35258AF" w14:textId="05C1C9FB" w:rsidR="004C01D2" w:rsidRDefault="00A62B21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22,9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9210138" w14:textId="77777777" w:rsidR="004C01D2" w:rsidRDefault="004C01D2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22,5</w:t>
            </w:r>
          </w:p>
        </w:tc>
      </w:tr>
      <w:tr w:rsidR="004C01D2" w14:paraId="0518EB91" w14:textId="77777777" w:rsidTr="00445337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E1841E" w14:textId="77777777" w:rsidR="004C01D2" w:rsidRDefault="004C01D2" w:rsidP="004C01D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Stav zamestnancov ku d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u, ku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mu sa zostavuje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vierka,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49668D7" w14:textId="00D371D7" w:rsidR="004C01D2" w:rsidRDefault="00A62B21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40C6D7" w14:textId="77777777" w:rsidR="004C01D2" w:rsidRDefault="004C01D2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</w:tr>
      <w:tr w:rsidR="004C01D2" w14:paraId="7512CCE6" w14:textId="77777777" w:rsidTr="00445337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11DBC4" w14:textId="77777777" w:rsidR="004C01D2" w:rsidRDefault="004C01D2" w:rsidP="004C01D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ved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28A99F" w14:textId="4AC2EF97" w:rsidR="004C01D2" w:rsidRDefault="00A62B21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00142D" w14:textId="77777777" w:rsidR="004C01D2" w:rsidRDefault="004C01D2" w:rsidP="004C01D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</w:tr>
    </w:tbl>
    <w:p w14:paraId="6D4B897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5E67D0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d) o podnikoch, v ktorých je podnik neobmedzene ručiacim spoločníkom: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701"/>
        <w:gridCol w:w="3118"/>
      </w:tblGrid>
      <w:tr w:rsidR="00BB19F1" w14:paraId="31EE51DE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56DEFD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B57642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86C6FA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C282F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BB19F1" w14:paraId="07EA486B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C76D5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BB801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2D12F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DAB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  <w:tr w:rsidR="00BB19F1" w14:paraId="58F868F7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8D36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03593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83107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B6B8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</w:tbl>
    <w:p w14:paraId="4CDFA68B" w14:textId="77777777" w:rsidR="00BB19F1" w:rsidRDefault="00BB19F1">
      <w:pPr>
        <w:spacing w:line="276" w:lineRule="auto"/>
      </w:pPr>
    </w:p>
    <w:p w14:paraId="3B05020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e) o právny dôvod na zostavenie 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2124"/>
        <w:gridCol w:w="471"/>
        <w:gridCol w:w="6740"/>
      </w:tblGrid>
      <w:tr w:rsidR="00BB19F1" w14:paraId="0118958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2BB716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124" w:type="dxa"/>
            <w:tcBorders>
              <w:left w:val="single" w:sz="2" w:space="0" w:color="000000"/>
            </w:tcBorders>
            <w:vAlign w:val="center"/>
          </w:tcPr>
          <w:p w14:paraId="0A1B9A17" w14:textId="77777777"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riadna</w:t>
            </w:r>
          </w:p>
        </w:tc>
        <w:tc>
          <w:tcPr>
            <w:tcW w:w="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F328B0" w14:textId="77777777" w:rsidR="00BB19F1" w:rsidRDefault="00BB19F1">
            <w:pPr>
              <w:snapToGrid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6740" w:type="dxa"/>
            <w:tcBorders>
              <w:left w:val="single" w:sz="2" w:space="0" w:color="000000"/>
            </w:tcBorders>
            <w:vAlign w:val="center"/>
          </w:tcPr>
          <w:p w14:paraId="0E6CDAF5" w14:textId="77777777"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mimoriadna</w:t>
            </w:r>
          </w:p>
        </w:tc>
      </w:tr>
    </w:tbl>
    <w:p w14:paraId="272C9862" w14:textId="77777777" w:rsidR="00BB19F1" w:rsidRDefault="00BB19F1">
      <w:pPr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Dôvod na zostavenie </w:t>
      </w:r>
      <w:r>
        <w:rPr>
          <w:rFonts w:cs="Arial"/>
          <w:b/>
          <w:bCs/>
          <w:color w:val="000000"/>
          <w:sz w:val="20"/>
          <w:szCs w:val="20"/>
        </w:rPr>
        <w:t xml:space="preserve">mimoriadnej </w:t>
      </w:r>
      <w:r>
        <w:rPr>
          <w:rFonts w:cs="Arial"/>
          <w:color w:val="000000"/>
          <w:sz w:val="20"/>
          <w:szCs w:val="20"/>
        </w:rPr>
        <w:t>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9"/>
        <w:gridCol w:w="1941"/>
        <w:gridCol w:w="425"/>
        <w:gridCol w:w="1985"/>
        <w:gridCol w:w="425"/>
        <w:gridCol w:w="2126"/>
        <w:gridCol w:w="426"/>
        <w:gridCol w:w="1984"/>
      </w:tblGrid>
      <w:tr w:rsidR="00BB19F1" w14:paraId="3F2D1484" w14:textId="77777777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DEC09D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14:paraId="20904AA6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rozdelenie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8C8B0F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14:paraId="5CBFA699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zlúčenie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6727DB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14:paraId="7370C217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splynutie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D2DBC6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14:paraId="7F4618A9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zmena práv. formy</w:t>
            </w:r>
          </w:p>
        </w:tc>
      </w:tr>
      <w:tr w:rsidR="00BB19F1" w14:paraId="6538AE8D" w14:textId="77777777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78CF04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14:paraId="18AA95BC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začiatok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3F197F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14:paraId="06C212EE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koniec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5CD641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14:paraId="2A945262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vyhlásenie konkurzu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293A1E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14:paraId="23A75370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zrušenie konkurzu</w:t>
            </w:r>
          </w:p>
        </w:tc>
      </w:tr>
    </w:tbl>
    <w:p w14:paraId="4A8D4046" w14:textId="77777777" w:rsidR="00BB19F1" w:rsidRDefault="00BB19F1"/>
    <w:p w14:paraId="27E78A3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 xml:space="preserve">Informácie k   prílohe č. 3   časti A. písm. f) o dátume schválenia účtovnej závierky za predchádzajúce </w:t>
      </w:r>
    </w:p>
    <w:p w14:paraId="78AEDA3D" w14:textId="77777777" w:rsidR="00BB19F1" w:rsidRDefault="00BB19F1">
      <w:pPr>
        <w:pStyle w:val="WW-Nadpis"/>
        <w:tabs>
          <w:tab w:val="left" w:pos="360"/>
        </w:tabs>
        <w:spacing w:before="0" w:after="0"/>
        <w:ind w:right="-709"/>
        <w:jc w:val="left"/>
      </w:pPr>
      <w:r>
        <w:t xml:space="preserve">        obdobie: </w:t>
      </w:r>
      <w:r w:rsidRPr="00223AE0">
        <w:t>..</w:t>
      </w:r>
      <w:r w:rsidR="004C01D2">
        <w:t>....</w:t>
      </w:r>
      <w:r w:rsidR="002C7994">
        <w:rPr>
          <w:b w:val="0"/>
          <w:bCs w:val="0"/>
        </w:rPr>
        <w:t>28</w:t>
      </w:r>
      <w:r w:rsidR="00223AE0" w:rsidRPr="00223AE0">
        <w:rPr>
          <w:b w:val="0"/>
        </w:rPr>
        <w:t>.03</w:t>
      </w:r>
      <w:r w:rsidR="00223AE0">
        <w:rPr>
          <w:b w:val="0"/>
        </w:rPr>
        <w:t>.</w:t>
      </w:r>
      <w:r>
        <w:rPr>
          <w:b w:val="0"/>
        </w:rPr>
        <w:t>201</w:t>
      </w:r>
      <w:r w:rsidR="004C01D2">
        <w:rPr>
          <w:b w:val="0"/>
        </w:rPr>
        <w:t>9</w:t>
      </w:r>
      <w:r>
        <w:t>................</w:t>
      </w:r>
    </w:p>
    <w:p w14:paraId="66F74A12" w14:textId="77777777" w:rsidR="00BB19F1" w:rsidRPr="00223AE0" w:rsidRDefault="00BB19F1">
      <w:pPr>
        <w:pStyle w:val="WW-Nadpis"/>
        <w:tabs>
          <w:tab w:val="left" w:pos="360"/>
        </w:tabs>
        <w:spacing w:before="0" w:after="0"/>
        <w:ind w:right="-709"/>
        <w:jc w:val="left"/>
        <w:rPr>
          <w:rFonts w:cs="Times New Roman"/>
          <w:b w:val="0"/>
          <w:bCs w:val="0"/>
          <w:szCs w:val="24"/>
        </w:rPr>
      </w:pPr>
    </w:p>
    <w:p w14:paraId="37E194BE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C. písm. a)  až d)  o konsolidovanom celku, ak je účtovná jednotka jeho súčasťou</w:t>
      </w:r>
    </w:p>
    <w:p w14:paraId="64140EB2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a)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cs="Arial"/>
          <w:sz w:val="20"/>
          <w:szCs w:val="20"/>
        </w:rPr>
        <w:t>.................................................................</w:t>
      </w:r>
    </w:p>
    <w:p w14:paraId="70849C0D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b)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...</w:t>
      </w:r>
      <w:r>
        <w:rPr>
          <w:rFonts w:cs="Arial"/>
          <w:sz w:val="20"/>
          <w:szCs w:val="20"/>
        </w:rPr>
        <w:t>...................................................................</w:t>
      </w:r>
    </w:p>
    <w:p w14:paraId="2A639350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c)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v ktorej je možné tieto konsolidované účtovné závierky získať: </w:t>
      </w:r>
      <w:r>
        <w:rPr>
          <w:rFonts w:cs="Arial"/>
          <w:sz w:val="20"/>
          <w:szCs w:val="20"/>
        </w:rPr>
        <w:t>.................................................................................................................</w:t>
      </w:r>
    </w:p>
    <w:p w14:paraId="49172FD1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Adresa   registrového  súdu,   ktorý  vedie  obchodný  register,   v  ktorom  sa  uložia   tieto  konsolidované </w:t>
      </w:r>
    </w:p>
    <w:p w14:paraId="199230E8" w14:textId="77777777" w:rsidR="00BB19F1" w:rsidRDefault="00BB19F1">
      <w:pPr>
        <w:spacing w:line="276" w:lineRule="auto"/>
        <w:jc w:val="both"/>
      </w:pPr>
      <w:r>
        <w:rPr>
          <w:rFonts w:ascii="Arial Narrow" w:hAnsi="Arial Narrow"/>
          <w:sz w:val="22"/>
          <w:szCs w:val="22"/>
        </w:rPr>
        <w:t xml:space="preserve">            účtovné závierky:</w:t>
      </w:r>
      <w:r>
        <w:t xml:space="preserve">  ........................................................................................................</w:t>
      </w:r>
    </w:p>
    <w:p w14:paraId="186AEECE" w14:textId="77777777" w:rsidR="00BB19F1" w:rsidRDefault="00BB19F1">
      <w:pPr>
        <w:spacing w:line="276" w:lineRule="auto"/>
        <w:jc w:val="both"/>
      </w:pPr>
      <w:r>
        <w:rPr>
          <w:rFonts w:ascii="Arial Narrow" w:hAnsi="Arial Narrow"/>
          <w:b/>
          <w:sz w:val="22"/>
          <w:szCs w:val="22"/>
        </w:rPr>
        <w:t xml:space="preserve">      d)  </w:t>
      </w:r>
      <w:r>
        <w:rPr>
          <w:rFonts w:ascii="Arial Narrow" w:hAnsi="Arial Narrow"/>
          <w:sz w:val="22"/>
          <w:szCs w:val="22"/>
        </w:rPr>
        <w:t>Materská  účtovná jednotka je oslobodená od povinnosti zostaviť  konsolidovanú  závierku  konsolidovanú</w:t>
      </w:r>
    </w:p>
    <w:p w14:paraId="595802FE" w14:textId="77777777"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výročnú správu podľa § 22 ods. 12 zákona . Obchodné meno  a sídlo dcérskej účtovnej jednotky:</w:t>
      </w:r>
    </w:p>
    <w:p w14:paraId="20779FEB" w14:textId="77777777"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....</w:t>
      </w:r>
      <w:r w:rsidR="0002113B">
        <w:rPr>
          <w:lang w:bidi="ar-SA"/>
        </w:rPr>
        <w:t>.................................................................................</w:t>
      </w:r>
      <w:r>
        <w:rPr>
          <w:lang w:bidi="ar-SA"/>
        </w:rPr>
        <w:t>....................................................................................</w:t>
      </w:r>
    </w:p>
    <w:p w14:paraId="283EC57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lastRenderedPageBreak/>
        <w:t xml:space="preserve">Informácie k   prílohe č. 3   časti E. písm. a)  až f)  o použitých účtovných zásadách a účtovných metódach </w:t>
      </w:r>
    </w:p>
    <w:p w14:paraId="0B29A6C5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 Narrow"/>
          <w:kern w:val="1"/>
          <w:sz w:val="22"/>
          <w:szCs w:val="22"/>
          <w:lang w:eastAsia="en-US"/>
        </w:rPr>
      </w:pPr>
    </w:p>
    <w:p w14:paraId="57EF8CCF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a)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Účtovná jednotka bude nepretržite pokračovať vo svojej činnosti:</w:t>
      </w:r>
    </w:p>
    <w:tbl>
      <w:tblPr>
        <w:tblW w:w="0" w:type="auto"/>
        <w:tblInd w:w="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4"/>
        <w:gridCol w:w="736"/>
        <w:gridCol w:w="436"/>
        <w:gridCol w:w="8868"/>
      </w:tblGrid>
      <w:tr w:rsidR="00BB19F1" w14:paraId="08842DFD" w14:textId="77777777">
        <w:trPr>
          <w:trHeight w:val="28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F9D8B6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736" w:type="dxa"/>
            <w:tcBorders>
              <w:left w:val="single" w:sz="2" w:space="0" w:color="000000"/>
            </w:tcBorders>
            <w:vAlign w:val="center"/>
          </w:tcPr>
          <w:p w14:paraId="5AFB8D17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áno</w:t>
            </w:r>
          </w:p>
        </w:tc>
        <w:tc>
          <w:tcPr>
            <w:tcW w:w="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60966D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868" w:type="dxa"/>
            <w:tcBorders>
              <w:left w:val="single" w:sz="2" w:space="0" w:color="000000"/>
            </w:tcBorders>
            <w:vAlign w:val="center"/>
          </w:tcPr>
          <w:p w14:paraId="3777C318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nie</w:t>
            </w:r>
          </w:p>
        </w:tc>
      </w:tr>
    </w:tbl>
    <w:p w14:paraId="51E4F436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 xml:space="preserve">V prípade ak nie, uviesť dôvod: </w:t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14:paraId="5779A963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14:paraId="716418C6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 xml:space="preserve">b)        </w:t>
      </w:r>
      <w:r>
        <w:rPr>
          <w:rFonts w:ascii="Arial Narrow" w:hAnsi="Arial Narrow" w:cs="Arial"/>
          <w:b/>
          <w:bCs/>
          <w:sz w:val="22"/>
          <w:szCs w:val="22"/>
        </w:rPr>
        <w:tab/>
        <w:t>Zmeny účtovných zásad a metód:</w:t>
      </w:r>
    </w:p>
    <w:p w14:paraId="28174DA8" w14:textId="77777777"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Účtovné metódy a zásady boli aplikované v rámci platného zákona o účtovníctve, s osobitosťami:</w:t>
      </w:r>
    </w:p>
    <w:tbl>
      <w:tblPr>
        <w:tblW w:w="9781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71"/>
        <w:gridCol w:w="1532"/>
        <w:gridCol w:w="4678"/>
      </w:tblGrid>
      <w:tr w:rsidR="00BB19F1" w14:paraId="48C6A9F6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0AE4E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zmeny zásady alebo metódy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FC0E3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BB2D5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vplyvu na príslušnú zložku bilancie</w:t>
            </w:r>
          </w:p>
        </w:tc>
      </w:tr>
      <w:tr w:rsidR="00BB19F1" w14:paraId="0D41CF63" w14:textId="77777777">
        <w:trPr>
          <w:trHeight w:val="450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730FEC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Zmena štruktúry položiek súvahy a výkazu ziskov a strát 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36842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Zmena zákona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FD6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vplyvu na výsledok hospodárenia a vlastné imanie</w:t>
            </w:r>
          </w:p>
        </w:tc>
      </w:tr>
      <w:tr w:rsidR="00BB19F1" w14:paraId="128B1171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BDB07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27216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9C01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4FF2538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28E2C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90FE7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76D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6F6B8A0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43ACA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42B42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BB7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215A2AC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730E8470" w14:textId="77777777" w:rsidR="00BB19F1" w:rsidRDefault="00BB19F1">
      <w:pPr>
        <w:tabs>
          <w:tab w:val="left" w:pos="570"/>
        </w:tabs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c)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oceňovania jednotlivých zložiek majetku a záväzkov:</w:t>
      </w:r>
    </w:p>
    <w:p w14:paraId="0EFBA25E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6690B65B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v danom roku dlhodobý nehmotný majetok - nie</w:t>
      </w:r>
    </w:p>
    <w:p w14:paraId="58B0A277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1)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 nakupovaný podnik oceňoval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7"/>
        <w:gridCol w:w="9192"/>
      </w:tblGrid>
      <w:tr w:rsidR="00BB19F1" w14:paraId="4B519692" w14:textId="77777777">
        <w:trPr>
          <w:trHeight w:val="285"/>
        </w:trPr>
        <w:tc>
          <w:tcPr>
            <w:tcW w:w="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558E2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2" w:type="dxa"/>
            <w:tcBorders>
              <w:left w:val="single" w:sz="2" w:space="0" w:color="000000"/>
            </w:tcBorders>
            <w:vAlign w:val="center"/>
          </w:tcPr>
          <w:p w14:paraId="6C3BC06A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140A46D1" w14:textId="77777777"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3"/>
        <w:gridCol w:w="1747"/>
        <w:gridCol w:w="468"/>
        <w:gridCol w:w="1701"/>
        <w:gridCol w:w="467"/>
        <w:gridCol w:w="1777"/>
        <w:gridCol w:w="466"/>
        <w:gridCol w:w="1717"/>
        <w:gridCol w:w="468"/>
        <w:gridCol w:w="385"/>
      </w:tblGrid>
      <w:tr w:rsidR="00BB19F1" w14:paraId="2F0D43E2" w14:textId="77777777">
        <w:trPr>
          <w:trHeight w:val="285"/>
        </w:trPr>
        <w:tc>
          <w:tcPr>
            <w:tcW w:w="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4B895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47" w:type="dxa"/>
            <w:tcBorders>
              <w:left w:val="single" w:sz="2" w:space="0" w:color="000000"/>
            </w:tcBorders>
            <w:vAlign w:val="center"/>
          </w:tcPr>
          <w:p w14:paraId="11E1423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B565B6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14:paraId="0F0BC007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D275E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77" w:type="dxa"/>
            <w:tcBorders>
              <w:left w:val="single" w:sz="2" w:space="0" w:color="000000"/>
            </w:tcBorders>
            <w:vAlign w:val="center"/>
          </w:tcPr>
          <w:p w14:paraId="350202F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skonto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37EA9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17" w:type="dxa"/>
            <w:tcBorders>
              <w:left w:val="single" w:sz="2" w:space="0" w:color="000000"/>
            </w:tcBorders>
            <w:vAlign w:val="center"/>
          </w:tcPr>
          <w:p w14:paraId="612E585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F42F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385" w:type="dxa"/>
            <w:tcBorders>
              <w:left w:val="single" w:sz="2" w:space="0" w:color="000000"/>
            </w:tcBorders>
            <w:vAlign w:val="center"/>
          </w:tcPr>
          <w:p w14:paraId="60B8DD4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2AF20833" w14:textId="77777777"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p w14:paraId="223150DD" w14:textId="77777777"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14:paraId="58F7FAF0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tvoril vlastnou činnosťou dlhodobý nehmotný majetok - nie</w:t>
      </w:r>
    </w:p>
    <w:p w14:paraId="3C629C0F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2)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1383BFE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09C13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747408A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 w14:paraId="4603D591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64FB1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7D01B82F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spojené s výrobou</w:t>
            </w:r>
          </w:p>
        </w:tc>
      </w:tr>
      <w:tr w:rsidR="00BB19F1" w14:paraId="09C7CEE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24E422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E50B8A1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51587823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14:paraId="4A05ADDB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56EB8DEA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Dlhodobý nehmotný majetok vytvorený vlastnou činnosťou oceňoval reprodukčnou obstarávacou cenou v prípade, ak vlastné náklady sú vyššie ako reprodukčná obstarávacia cena tohto majetku.</w:t>
      </w:r>
    </w:p>
    <w:p w14:paraId="25B01E4E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70875712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nakupoval dlhodobý hmotný majetok - áno</w:t>
      </w:r>
    </w:p>
    <w:p w14:paraId="13244B59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3)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hmotný majetok nakupovaný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12F593DE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6B47E8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18B2806D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72365CF3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09"/>
        <w:gridCol w:w="2337"/>
        <w:gridCol w:w="639"/>
        <w:gridCol w:w="1944"/>
        <w:gridCol w:w="567"/>
        <w:gridCol w:w="1701"/>
        <w:gridCol w:w="567"/>
        <w:gridCol w:w="1275"/>
      </w:tblGrid>
      <w:tr w:rsidR="00BB19F1" w14:paraId="04AF560E" w14:textId="77777777">
        <w:trPr>
          <w:trHeight w:val="285"/>
        </w:trPr>
        <w:tc>
          <w:tcPr>
            <w:tcW w:w="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98C40D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337" w:type="dxa"/>
            <w:tcBorders>
              <w:left w:val="single" w:sz="2" w:space="0" w:color="000000"/>
            </w:tcBorders>
            <w:vAlign w:val="center"/>
          </w:tcPr>
          <w:p w14:paraId="41A5DE3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4BE138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944" w:type="dxa"/>
            <w:tcBorders>
              <w:left w:val="single" w:sz="2" w:space="0" w:color="000000"/>
            </w:tcBorders>
            <w:vAlign w:val="center"/>
          </w:tcPr>
          <w:p w14:paraId="610BDC0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04418C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14:paraId="01536544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60872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2" w:space="0" w:color="000000"/>
            </w:tcBorders>
            <w:vAlign w:val="center"/>
          </w:tcPr>
          <w:p w14:paraId="4D2E4F9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55850B89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14:paraId="6C18664D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7F198883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tvoril dlhodobý hmotný majetok vlastnou činnosťou - nie</w:t>
      </w:r>
    </w:p>
    <w:p w14:paraId="11970334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4)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</w:t>
      </w:r>
      <w:r>
        <w:rPr>
          <w:rFonts w:ascii="Arial Narrow" w:hAnsi="Arial Narrow" w:cs="Arial"/>
          <w:sz w:val="22"/>
          <w:szCs w:val="22"/>
        </w:rPr>
        <w:t xml:space="preserve">motný majetok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1022DC9E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28DDF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04E995C2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 w14:paraId="6F43226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76422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67D4F18A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(výrobná réžia) súvisiace s vytvorením hmotného majetku</w:t>
            </w:r>
          </w:p>
        </w:tc>
      </w:tr>
      <w:tr w:rsidR="00BB19F1" w14:paraId="2E7920B5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8AEEF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55FEE3E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77E87DCB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2D2EBDDF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7536E7DB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5669A036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lastRenderedPageBreak/>
        <w:t>Podnik v bežnom roku vlastnil cenné papiere</w:t>
      </w:r>
    </w:p>
    <w:p w14:paraId="2D3427F0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5)</w:t>
      </w:r>
      <w:r>
        <w:rPr>
          <w:rFonts w:ascii="Arial Narrow" w:hAnsi="Arial Narrow" w:cs="Arial"/>
          <w:color w:val="000000"/>
          <w:sz w:val="22"/>
          <w:szCs w:val="22"/>
        </w:rPr>
        <w:tab/>
        <w:t>Podiely na základnom imaní spoločností, cenné papiere a deriváty oceňoval: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2B1F7B8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ECE061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E68B9E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obstarávacou cenou pri nákupe a predaji</w:t>
            </w:r>
          </w:p>
        </w:tc>
      </w:tr>
      <w:tr w:rsidR="00BB19F1" w14:paraId="6E31FB0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7904E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5DBE724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nákupe obstarávacou cenou a pri predaji váženým aritmetickým priemerom</w:t>
            </w:r>
          </w:p>
        </w:tc>
      </w:tr>
      <w:tr w:rsidR="00BB19F1" w14:paraId="1542F16E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775BF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140EC25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metódou FIFO (pri rovnakom druhu, rovnakom emitentovi a rovnakej mene)</w:t>
            </w:r>
          </w:p>
        </w:tc>
      </w:tr>
      <w:tr w:rsidR="00BB19F1" w14:paraId="682EDF4A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4D0A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3936037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69390088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4AD65BC4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1C8B396F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zásoby</w:t>
      </w:r>
    </w:p>
    <w:p w14:paraId="242718E3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Účtovanie obstarania a úbytku zásob.</w:t>
      </w:r>
    </w:p>
    <w:p w14:paraId="0AF293D6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Pri účtovaní zásob postupoval podnik podľa Postupov účtovania, ÚT I, čl. 2.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FCAC46F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E244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7A627FB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A účtovania zásob</w:t>
            </w:r>
          </w:p>
        </w:tc>
      </w:tr>
      <w:tr w:rsidR="00BB19F1" w14:paraId="26C2BAA8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DEA34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82AA32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B účtovania zásob</w:t>
            </w:r>
          </w:p>
        </w:tc>
      </w:tr>
    </w:tbl>
    <w:p w14:paraId="177F998C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15325386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6) </w:t>
      </w:r>
      <w:r>
        <w:rPr>
          <w:rFonts w:ascii="Arial Narrow" w:hAnsi="Arial Narrow" w:cs="Arial"/>
          <w:color w:val="000000"/>
          <w:sz w:val="22"/>
          <w:szCs w:val="22"/>
        </w:rPr>
        <w:tab/>
        <w:t>Nakupované zásoby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5509681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BAEFF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0C9541C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64EA999C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29"/>
        <w:gridCol w:w="2086"/>
        <w:gridCol w:w="558"/>
        <w:gridCol w:w="2030"/>
        <w:gridCol w:w="559"/>
        <w:gridCol w:w="2121"/>
        <w:gridCol w:w="556"/>
        <w:gridCol w:w="1200"/>
      </w:tblGrid>
      <w:tr w:rsidR="00BB19F1" w14:paraId="05E42752" w14:textId="77777777">
        <w:trPr>
          <w:trHeight w:val="285"/>
        </w:trPr>
        <w:tc>
          <w:tcPr>
            <w:tcW w:w="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3E76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86" w:type="dxa"/>
            <w:tcBorders>
              <w:left w:val="single" w:sz="2" w:space="0" w:color="000000"/>
            </w:tcBorders>
            <w:vAlign w:val="center"/>
          </w:tcPr>
          <w:p w14:paraId="71A19D0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1124D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30" w:type="dxa"/>
            <w:tcBorders>
              <w:left w:val="single" w:sz="2" w:space="0" w:color="000000"/>
            </w:tcBorders>
            <w:vAlign w:val="center"/>
          </w:tcPr>
          <w:p w14:paraId="0CBF91D8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4ACC5C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tcBorders>
              <w:left w:val="single" w:sz="2" w:space="0" w:color="000000"/>
            </w:tcBorders>
            <w:vAlign w:val="center"/>
          </w:tcPr>
          <w:p w14:paraId="4C8EA47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472D5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sz="2" w:space="0" w:color="000000"/>
            </w:tcBorders>
            <w:vAlign w:val="center"/>
          </w:tcPr>
          <w:p w14:paraId="20A21AA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1CC53B4D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14:paraId="5580A986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Náklady súvisiace s obstaraním zásob: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0E9339F1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F46E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133FB86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príjme na sklad sa rozpočítavali s cenou obstarania na technickú jednotku obstaranej zásoby</w:t>
            </w:r>
          </w:p>
        </w:tc>
      </w:tr>
    </w:tbl>
    <w:p w14:paraId="41228E32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47D277D7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B5DE1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0D170975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rozdelila na cenu obstarania a náklady súvisiace s obstaraním</w:t>
            </w:r>
          </w:p>
        </w:tc>
      </w:tr>
    </w:tbl>
    <w:p w14:paraId="704C3EA1" w14:textId="77777777"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(Postupy účtovania ÚT 1. či. IV. ods. 3). Pri vyskladnení sa tieto náklady zahŕňali do nákladov predaného tovaru (501, 504) záväzne stanoveným spôsobom, určeným podnikom takto: ..............................................</w:t>
      </w:r>
    </w:p>
    <w:p w14:paraId="380BAA4A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Popis: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451A38AE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909FD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7150D577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rozdeľovala na vopred stanovenú cenu (pevnú cenu)</w:t>
            </w:r>
          </w:p>
        </w:tc>
      </w:tr>
    </w:tbl>
    <w:p w14:paraId="19FD4E32" w14:textId="77777777"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</w:t>
      </w:r>
    </w:p>
    <w:p w14:paraId="25AD859E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0CEBD3BF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Pri vyskladnení zásob sa používal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81C50A1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26F59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7A88C54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vážený aritmetický priemer z obstarávacích cien, aktualizovaný mesačne</w:t>
            </w:r>
          </w:p>
        </w:tc>
      </w:tr>
      <w:tr w:rsidR="00BB19F1" w14:paraId="2960ACF0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4DE95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04FE4318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metóda FIFO (prvá cena na ocenenie prírastku zásob sa použila ako prvá cena na ocenenie úbytku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zásob)</w:t>
            </w:r>
          </w:p>
        </w:tc>
      </w:tr>
      <w:tr w:rsidR="00BB19F1" w14:paraId="2B863603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D73605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67405EEA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iný spôsob:</w:t>
            </w:r>
          </w:p>
        </w:tc>
      </w:tr>
    </w:tbl>
    <w:p w14:paraId="56D2E65B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73DC2605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5FAB7C69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tvoril v bežnom roku zásoby vlastnou výrobou</w:t>
      </w:r>
    </w:p>
    <w:p w14:paraId="50D0A5E1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7)</w:t>
      </w:r>
      <w:r>
        <w:rPr>
          <w:rFonts w:ascii="Arial Narrow" w:hAnsi="Arial Narrow" w:cs="Arial"/>
          <w:color w:val="000000"/>
          <w:sz w:val="22"/>
          <w:szCs w:val="22"/>
        </w:rPr>
        <w:tab/>
        <w:t>Zásoby vytvorené vlastnou výrobou podnik oceňoval vlastnými nákladmi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6701902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788B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7E8C4A0B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skutočnej výšky nákladov v zložení:</w:t>
            </w:r>
          </w:p>
        </w:tc>
      </w:tr>
    </w:tbl>
    <w:p w14:paraId="42039091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priame náklady</w:t>
      </w:r>
    </w:p>
    <w:p w14:paraId="1DCDDC33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časť nepriamych nákladov, súvisiaca s ich vytváraním.</w:t>
      </w:r>
    </w:p>
    <w:p w14:paraId="7D855BFA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14:paraId="002682A8" w14:textId="77777777"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oceňoval peňažné prostriedky, ceniny, pohľadávky, záväzky</w:t>
      </w:r>
    </w:p>
    <w:p w14:paraId="606F0BD2" w14:textId="77777777" w:rsidR="00BB19F1" w:rsidRDefault="00F7159A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3E6A70" wp14:editId="27863251">
                <wp:simplePos x="0" y="0"/>
                <wp:positionH relativeFrom="column">
                  <wp:posOffset>-17145</wp:posOffset>
                </wp:positionH>
                <wp:positionV relativeFrom="paragraph">
                  <wp:posOffset>86995</wp:posOffset>
                </wp:positionV>
                <wp:extent cx="259715" cy="234315"/>
                <wp:effectExtent l="0" t="0" r="0" b="0"/>
                <wp:wrapNone/>
                <wp:docPr id="5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" cy="234315"/>
                        </a:xfrm>
                        <a:prstGeom prst="ellips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746ABF2" id="Oval 2" o:spid="_x0000_s1026" style="position:absolute;margin-left:-1.35pt;margin-top:6.85pt;width:20.45pt;height:1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" filled="f" strokeweight=".26mm"/>
            </w:pict>
          </mc:Fallback>
        </mc:AlternateContent>
      </w:r>
    </w:p>
    <w:p w14:paraId="1F255840" w14:textId="77777777" w:rsidR="00BB19F1" w:rsidRDefault="00BB19F1">
      <w:pPr>
        <w:ind w:right="-142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  <w:lang w:val="x-none"/>
        </w:rPr>
        <w:t xml:space="preserve">8)  Peňažné prostriedky a ceniny, pohľadávky pri ich vzniku, záväzky pri ich vzniku oceňoval </w:t>
      </w:r>
      <w:r>
        <w:rPr>
          <w:rFonts w:ascii="Arial Narrow" w:hAnsi="Arial Narrow" w:cs="Arial"/>
          <w:sz w:val="22"/>
          <w:szCs w:val="22"/>
        </w:rPr>
        <w:t>menovitou hodnotou.</w:t>
      </w:r>
    </w:p>
    <w:p w14:paraId="76B752C2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71EECF90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</w:t>
      </w:r>
      <w:r>
        <w:rPr>
          <w:rFonts w:ascii="Arial Narrow" w:hAnsi="Arial Narrow" w:cs="Arial"/>
          <w:sz w:val="22"/>
          <w:szCs w:val="22"/>
          <w:lang w:val="x-none"/>
        </w:rPr>
        <w:t xml:space="preserve">9)  Pohľadávky pri odplatnom nadobudnutí, pohľadávky nadobudnuté vkladom do základného imania a záväzky pri  ich </w:t>
      </w:r>
      <w:r>
        <w:rPr>
          <w:rFonts w:ascii="Arial Narrow" w:hAnsi="Arial Narrow" w:cs="Arial"/>
          <w:sz w:val="22"/>
          <w:szCs w:val="22"/>
        </w:rPr>
        <w:t>prevzatí oceňoval obstarávacou cenou.</w:t>
      </w:r>
    </w:p>
    <w:p w14:paraId="719DC783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4CFBE4B3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prijal darovaný majetok</w:t>
      </w:r>
    </w:p>
    <w:p w14:paraId="76818775" w14:textId="77777777"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4508EB" wp14:editId="0D7401C1">
                <wp:simplePos x="0" y="0"/>
                <wp:positionH relativeFrom="column">
                  <wp:posOffset>355600</wp:posOffset>
                </wp:positionH>
                <wp:positionV relativeFrom="paragraph">
                  <wp:posOffset>2540</wp:posOffset>
                </wp:positionV>
                <wp:extent cx="241935" cy="47625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" cy="47625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1065EB" id="Rectangle 3" o:spid="_x0000_s1026" style="position:absolute;margin-left:28pt;margin-top:.2pt;width:19.0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 xml:space="preserve"> 10)             áno</w:t>
      </w:r>
    </w:p>
    <w:p w14:paraId="62368AF0" w14:textId="77777777"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740F8C" wp14:editId="1D853DCF">
                <wp:simplePos x="0" y="0"/>
                <wp:positionH relativeFrom="column">
                  <wp:posOffset>355600</wp:posOffset>
                </wp:positionH>
                <wp:positionV relativeFrom="paragraph">
                  <wp:posOffset>55880</wp:posOffset>
                </wp:positionV>
                <wp:extent cx="241935" cy="0"/>
                <wp:effectExtent l="0" t="0" r="0" b="0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8E4F4" id="Line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4.4pt" to="47.0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" strokeweight=".26mm"/>
            </w:pict>
          </mc:Fallback>
        </mc:AlternateContent>
      </w:r>
    </w:p>
    <w:p w14:paraId="617D07B4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14:paraId="149D8186" w14:textId="77777777" w:rsidR="00BB19F1" w:rsidRDefault="00BB19F1">
      <w:pPr>
        <w:rPr>
          <w:rFonts w:ascii="Arial Narrow" w:hAnsi="Arial Narrow" w:cs="Arial"/>
          <w:sz w:val="22"/>
          <w:szCs w:val="22"/>
        </w:rPr>
      </w:pPr>
    </w:p>
    <w:p w14:paraId="797EB231" w14:textId="77777777"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má novozistený majetok pri inventarizácii</w:t>
      </w:r>
    </w:p>
    <w:p w14:paraId="0C86EAB4" w14:textId="77777777"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A100C6" wp14:editId="0AA765DA">
                <wp:simplePos x="0" y="0"/>
                <wp:positionH relativeFrom="column">
                  <wp:posOffset>355600</wp:posOffset>
                </wp:positionH>
                <wp:positionV relativeFrom="paragraph">
                  <wp:posOffset>129540</wp:posOffset>
                </wp:positionV>
                <wp:extent cx="250825" cy="485140"/>
                <wp:effectExtent l="0" t="0" r="0" b="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825" cy="48514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DE94F5" id="Rectangle 5" o:spid="_x0000_s1026" style="position:absolute;margin-left:28pt;margin-top:10.2pt;width:19.75pt;height:3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>11)</w:t>
      </w:r>
    </w:p>
    <w:p w14:paraId="2EE6BA42" w14:textId="77777777" w:rsidR="00BB19F1" w:rsidRDefault="00BB19F1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                   áno</w:t>
      </w:r>
    </w:p>
    <w:p w14:paraId="648438A9" w14:textId="77777777"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FB1F55" wp14:editId="06EDD022">
                <wp:simplePos x="0" y="0"/>
                <wp:positionH relativeFrom="column">
                  <wp:posOffset>355600</wp:posOffset>
                </wp:positionH>
                <wp:positionV relativeFrom="paragraph">
                  <wp:posOffset>71120</wp:posOffset>
                </wp:positionV>
                <wp:extent cx="250825" cy="0"/>
                <wp:effectExtent l="0" t="0" r="0" b="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82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095FD" id="Line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5.6pt" to="47.7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" strokeweight=".26mm"/>
            </w:pict>
          </mc:Fallback>
        </mc:AlternateContent>
      </w:r>
    </w:p>
    <w:p w14:paraId="3F7E9E8F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14:paraId="7795B4C1" w14:textId="77777777" w:rsidR="00BB19F1" w:rsidRDefault="00BB19F1">
      <w:pPr>
        <w:tabs>
          <w:tab w:val="left" w:pos="420"/>
        </w:tabs>
        <w:rPr>
          <w:rFonts w:ascii="Arial Narrow" w:hAnsi="Arial Narrow" w:cs="Arial"/>
          <w:sz w:val="22"/>
          <w:szCs w:val="22"/>
        </w:rPr>
      </w:pPr>
    </w:p>
    <w:p w14:paraId="45444407" w14:textId="77777777" w:rsidR="00BB19F1" w:rsidRDefault="00BB19F1">
      <w:pPr>
        <w:tabs>
          <w:tab w:val="left" w:pos="570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d)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zostavenia odpisového plánu dlhodobého majetku:</w:t>
      </w:r>
    </w:p>
    <w:p w14:paraId="66F29A61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Spôsob zostavenia účtovného odpisového plánu pre dlhodobý majetok a použité účtovné odpisové metódy pri stanovení účtovných odpisov:</w:t>
      </w:r>
    </w:p>
    <w:tbl>
      <w:tblPr>
        <w:tblW w:w="9356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46"/>
        <w:gridCol w:w="2163"/>
        <w:gridCol w:w="2632"/>
        <w:gridCol w:w="2130"/>
        <w:gridCol w:w="1134"/>
        <w:gridCol w:w="567"/>
        <w:gridCol w:w="284"/>
      </w:tblGrid>
      <w:tr w:rsidR="00BB19F1" w14:paraId="25F0D9BC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19734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81DD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Doba odpisovania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4CCF8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Sadzba odpisov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C1C6B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Odpisová metóda</w:t>
            </w:r>
          </w:p>
        </w:tc>
      </w:tr>
      <w:tr w:rsidR="00BB19F1" w14:paraId="242151C6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DDBBF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80D531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7F5FD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2,50 %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8C86E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3623D712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4ACF5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009E6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C9F44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CB18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26E07B4E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FEA28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AD455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492A6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EDE7C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1927D5E3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E72EE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Osobné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FF76B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AFF3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C95B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70096A63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45217C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22587A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A936A1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B77F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7FF76E24" w14:textId="77777777">
        <w:trPr>
          <w:gridAfter w:val="1"/>
          <w:wAfter w:w="284" w:type="dxa"/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14:paraId="34433D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059" w:type="dxa"/>
            <w:gridSpan w:val="4"/>
            <w:tcBorders>
              <w:left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14:paraId="129AE96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požiadavky zákona 431/2002,</w:t>
            </w:r>
          </w:p>
        </w:tc>
        <w:tc>
          <w:tcPr>
            <w:tcW w:w="567" w:type="dxa"/>
            <w:tcMar>
              <w:left w:w="0" w:type="dxa"/>
              <w:right w:w="0" w:type="dxa"/>
            </w:tcMar>
          </w:tcPr>
          <w:p w14:paraId="5BF9246E" w14:textId="77777777" w:rsidR="00BB19F1" w:rsidRDefault="00BB19F1">
            <w:pPr>
              <w:snapToGrid w:val="0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</w:tbl>
    <w:p w14:paraId="524967A5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dodržiavala sa zásada jeho odpísania v účtovníctve najneskôr do 5 rokov od jeho obstarania. Odpisové sadzby pre účtovné a daňové odpisy dlhodobého nehmotného majetku sa nerovnajú.</w:t>
      </w:r>
    </w:p>
    <w:p w14:paraId="6519F57D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649C9C5D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EBA05E" w14:textId="77777777" w:rsidR="00BB19F1" w:rsidRDefault="00ED7A2F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7D73F576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toho, že vzal za základ spôsob</w:t>
            </w:r>
          </w:p>
        </w:tc>
      </w:tr>
    </w:tbl>
    <w:p w14:paraId="67277639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odpisovania podľa daňových odpisov. Odpisové sadzby pre účtovné a daňové odpisy dlhodobého nehmotného majetku sa rovnajú.</w:t>
      </w:r>
    </w:p>
    <w:p w14:paraId="6FEF4BC2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70E85125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3A56A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3B1A096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bol ovplyvnený týmito rozhodnutiami:</w:t>
            </w:r>
          </w:p>
        </w:tc>
      </w:tr>
    </w:tbl>
    <w:p w14:paraId="1B7DDB46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574E993A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1D662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4C9A5228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14:paraId="7D5937F5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ktorom </w:t>
      </w:r>
      <w:r>
        <w:rPr>
          <w:rFonts w:ascii="Arial Narrow" w:hAnsi="Arial Narrow" w:cs="Arial"/>
          <w:color w:val="000000"/>
          <w:sz w:val="22"/>
          <w:szCs w:val="22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62C4B5CD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59829242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F66C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4597541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14:paraId="0131D0E3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tak, že za </w:t>
      </w:r>
      <w:r>
        <w:rPr>
          <w:rFonts w:ascii="Arial Narrow" w:hAnsi="Arial Narrow" w:cs="Arial"/>
          <w:color w:val="000000"/>
          <w:sz w:val="22"/>
          <w:szCs w:val="22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14:paraId="6F273EF2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14:paraId="4FA6C9BE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e)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Dotácie poskytnuté na obstaranie majetku:</w:t>
      </w:r>
    </w:p>
    <w:tbl>
      <w:tblPr>
        <w:tblW w:w="907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2693"/>
      </w:tblGrid>
      <w:tr w:rsidR="00BB19F1" w14:paraId="40556D92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965EC1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BDFF0F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Ocenenie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EC055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Výška dotácie</w:t>
            </w:r>
          </w:p>
        </w:tc>
      </w:tr>
      <w:tr w:rsidR="00BB19F1" w14:paraId="5484BA76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595B1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07A40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B3B0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9876D7C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F213D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EEEF54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0180D" w14:textId="77777777" w:rsidR="00BB19F1" w:rsidRDefault="00BB19F1">
            <w:pPr>
              <w:snapToGrid w:val="0"/>
              <w:spacing w:line="276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B8001D1" w14:textId="77777777" w:rsidR="00BB19F1" w:rsidRDefault="00BB19F1">
      <w:pPr>
        <w:pStyle w:val="Vchodzie"/>
        <w:rPr>
          <w:lang w:bidi="ar-SA"/>
        </w:rPr>
      </w:pPr>
    </w:p>
    <w:p w14:paraId="38D28B9D" w14:textId="77777777" w:rsidR="00E91D90" w:rsidRDefault="00E91D90">
      <w:pPr>
        <w:pStyle w:val="Vchodzie"/>
        <w:rPr>
          <w:lang w:bidi="ar-SA"/>
        </w:rPr>
      </w:pPr>
    </w:p>
    <w:p w14:paraId="0042D3F7" w14:textId="77777777" w:rsidR="00E91D90" w:rsidRDefault="00E91D90">
      <w:pPr>
        <w:pStyle w:val="Vchodzie"/>
        <w:rPr>
          <w:lang w:bidi="ar-SA"/>
        </w:rPr>
      </w:pPr>
    </w:p>
    <w:p w14:paraId="1ECA5A9D" w14:textId="77777777" w:rsidR="00E91D90" w:rsidRDefault="00E91D90">
      <w:pPr>
        <w:pStyle w:val="Vchodzie"/>
        <w:rPr>
          <w:lang w:bidi="ar-SA"/>
        </w:rPr>
      </w:pPr>
    </w:p>
    <w:p w14:paraId="5402EF2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</w:t>
      </w:r>
    </w:p>
    <w:p w14:paraId="0F9CD92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384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1119"/>
      </w:tblGrid>
      <w:tr w:rsidR="00BB19F1" w14:paraId="5EF9B37E" w14:textId="77777777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F42581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F39944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4E9AF83B" w14:textId="77777777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7CB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3C43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B96E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C7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5953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9B1F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C8AB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14:paraId="3C23A8B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C3A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BB3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6726BDD8" w14:textId="77777777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CD7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4CD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6CB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655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E78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55A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789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687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1FE5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14:paraId="50414664" w14:textId="77777777" w:rsidTr="00D81891">
        <w:trPr>
          <w:trHeight w:val="266"/>
          <w:jc w:val="center"/>
        </w:trPr>
        <w:tc>
          <w:tcPr>
            <w:tcW w:w="9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E05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5F0C7F42" w14:textId="77777777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33637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01ECE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BDF9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9B67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494513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BC7E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21A7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9DAD1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05C969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14:paraId="177CB8E0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7AF7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653D2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E9379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5D3D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9D16A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BEBC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1E219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1BD5F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ED1CF6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0AC5A1B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6CD22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45E4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111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D8CC7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8EE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5D312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3863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034F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ED74F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26854A6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F0990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318E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E1E6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1CEE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C553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4D967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912BC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48D95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FC5CD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42447D4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845F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4D29B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45506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929745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66175BE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EEB3B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716E7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5A69B4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A09FEE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14:paraId="36544691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E445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14:paraId="2D76ED74" w14:textId="77777777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23F98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8632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057A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ECFD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D88430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53DC8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3F547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98795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7451E6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14:paraId="4AF6AD17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8034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4EA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3B7F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C5455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00EBF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68AA9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65FAA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D227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5312F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9A64D6C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5B22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4659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B5D4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54DF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C13C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C0F6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5BC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6ED4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C8E28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3AD1968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BF50B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B6550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E9D7A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3B64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5997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E315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8BEC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C047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94A5E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0FA36FA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B495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C8FCF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D9E10A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3F1F75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A9A2AF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AD2FFA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BA54DC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A4BA8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94CFF2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14:paraId="2E5D272C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1BFA4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66A1A9B4" w14:textId="77777777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B491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3950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C32C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634B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084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81BC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0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4A2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61B67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4AC6252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F83A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F9D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E6D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A1E2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70AA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5666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7BA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CE3C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E726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CF94A45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44BF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F8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2FC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4C0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090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133C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5203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199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DDB8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00AAF6B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2A3320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20A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1715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CC9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A50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F7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9B74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1D62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E194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067E861" w14:textId="77777777" w:rsidTr="00A2209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F869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E88E6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AB43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3A46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3A56D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63AB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6AC34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7724B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C576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18F9299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4A96F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BB19F1" w14:paraId="7B58050C" w14:textId="77777777" w:rsidTr="00A2209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F7C9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FC6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CA631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75BB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75652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780D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7D93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58DC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DAC702C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  <w:tr w:rsidR="00BB19F1" w14:paraId="3403593F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C69E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0CE0CA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BC92EA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1076E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AEE7B8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AFC493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B91DF3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62CC37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5312C1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14:paraId="7F838546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39CC1E4" w14:textId="77777777" w:rsidR="00BB19F1" w:rsidRDefault="00BB19F1">
      <w:pPr>
        <w:pStyle w:val="Vchodzie"/>
        <w:rPr>
          <w:lang w:bidi="ar-SA"/>
        </w:rPr>
      </w:pPr>
    </w:p>
    <w:p w14:paraId="5FC74495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A9EF299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3ECDDC0E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A7FE451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1766F276" w14:textId="77777777" w:rsidR="00BB19F1" w:rsidRDefault="00BB19F1">
      <w:pPr>
        <w:pStyle w:val="Vchodzie"/>
        <w:rPr>
          <w:lang w:bidi="ar-SA"/>
        </w:rPr>
      </w:pPr>
    </w:p>
    <w:p w14:paraId="6370563B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lastRenderedPageBreak/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912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709"/>
        <w:gridCol w:w="1134"/>
        <w:gridCol w:w="1020"/>
      </w:tblGrid>
      <w:tr w:rsidR="00BB19F1" w14:paraId="42E4D416" w14:textId="77777777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7A90C9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B540F8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20713D2C" w14:textId="77777777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917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C21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D11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AC28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664F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B44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058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14:paraId="3DAD894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7BA3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E9E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0FADB132" w14:textId="77777777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4978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E80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2B05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450C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95B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8BE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903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04D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7FC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14:paraId="09A338B4" w14:textId="77777777" w:rsidTr="00D8189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376D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634474" w14:paraId="307989DF" w14:textId="77777777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C30B0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3FB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BB303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35749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C5965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25AC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5B425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E19B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FD6E3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14:paraId="3290720C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AB06B4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2D074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DDBA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F945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ABA2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5531C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62980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E3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7B12E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03D312D9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A73F93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2BCDE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86EF7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9E367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D86D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BDF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CDA81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B6DE2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74C5B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2834DF70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86B60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01B79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C99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D65DF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FA18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45696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868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A8ED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17AC2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5FB92AAD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6CA23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98836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6F5FBA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C5265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5BBEA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5AED71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7EDBA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BCB1D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00473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14:paraId="6BE871E7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A707F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634474" w14:paraId="3ABF0019" w14:textId="77777777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F66A4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FC19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2BAA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70BCF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0D3C92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990C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3A65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12A1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9900C2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634474" w14:paraId="534EE4AE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738EF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0189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CD6B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C5ED3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2B374B" w14:textId="77777777" w:rsidR="00634474" w:rsidRDefault="00634474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514E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0E2C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7B5F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8DADBD" w14:textId="77777777" w:rsidR="00634474" w:rsidRDefault="00634474" w:rsidP="0077211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634474" w14:paraId="3C6AC3A6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A7C9D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F6324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31E4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DDD09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7937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1CE1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C449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00E7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682BF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18EE4CC5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E07D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A4B5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39860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7753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87B1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6554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35D3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CC71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59DFC8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79964922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03E71B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C5997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9EA12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997D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37D295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A8146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2244C0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585656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8F4D5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634474" w14:paraId="00549758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80915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634474" w14:paraId="32727C84" w14:textId="77777777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3EAB3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A2E5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FFEDD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166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4DD0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FD86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FD4A6B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1CDFC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C1089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26DAE9D7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1FA59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C48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CCA4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7F26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B74F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32B3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E47C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058DDD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E2043E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48990A84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749918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1D41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13737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0892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DA3B3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E8099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3862B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1CD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71ECD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77836C0A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354C2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885E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F6FA0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23D4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8DC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C117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6A85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9609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F538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0B91B32F" w14:textId="77777777" w:rsidTr="00634474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D4BAC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0E944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5C1B4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9901DD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D54B7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9BC30C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3A900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93EB3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B291D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149B320D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93CF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634474" w14:paraId="698067CE" w14:textId="77777777" w:rsidTr="00634474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DBD67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07B5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86AB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3375A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47854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91C5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C1DA5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27BF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B9D72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  <w:tr w:rsidR="00634474" w14:paraId="7DFAA4A4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1B4C4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4A6F6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AA1797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BCE3F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81E3C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E0D197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97F7C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C0A453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0E55B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14:paraId="138B280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5C8A9517" w14:textId="77777777" w:rsidR="00BB19F1" w:rsidRDefault="00BB19F1">
      <w:pPr>
        <w:pStyle w:val="Vchodzie"/>
        <w:rPr>
          <w:rFonts w:cs="Times New Roman"/>
          <w:szCs w:val="24"/>
        </w:rPr>
      </w:pPr>
    </w:p>
    <w:p w14:paraId="4B866E5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B19F1" w14:paraId="5ECB209E" w14:textId="77777777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F4306E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nehmotn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96C67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DDD9473" w14:textId="77777777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1AF310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nehmotn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F9AF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0894B25C" w14:textId="77777777" w:rsidR="00BB19F1" w:rsidRDefault="00BB19F1">
      <w:pPr>
        <w:pStyle w:val="Vchodzie"/>
        <w:rPr>
          <w:rFonts w:cs="Times New Roman"/>
          <w:szCs w:val="24"/>
        </w:rPr>
      </w:pPr>
    </w:p>
    <w:p w14:paraId="4B8B17D6" w14:textId="77777777" w:rsidR="00BB19F1" w:rsidRDefault="00BB19F1">
      <w:pPr>
        <w:pStyle w:val="Vchodzie"/>
        <w:rPr>
          <w:rFonts w:cs="Times New Roman"/>
          <w:szCs w:val="24"/>
        </w:rPr>
      </w:pPr>
    </w:p>
    <w:p w14:paraId="321E5139" w14:textId="77777777" w:rsidR="00BB19F1" w:rsidRDefault="00BB19F1">
      <w:pPr>
        <w:pStyle w:val="Vchodzie"/>
        <w:rPr>
          <w:rFonts w:cs="Times New Roman"/>
          <w:szCs w:val="24"/>
        </w:rPr>
      </w:pPr>
    </w:p>
    <w:p w14:paraId="501EC17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hmotnom majetku</w:t>
      </w:r>
      <w:r>
        <w:rPr>
          <w:rFonts w:hAnsi="Times New Roman" w:cs="Times New Roman"/>
          <w:bCs w:val="0"/>
          <w:szCs w:val="24"/>
        </w:rPr>
        <w:tab/>
      </w:r>
    </w:p>
    <w:p w14:paraId="46EFB55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10040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0"/>
        <w:gridCol w:w="13"/>
        <w:gridCol w:w="6"/>
        <w:gridCol w:w="910"/>
        <w:gridCol w:w="1134"/>
        <w:gridCol w:w="1134"/>
        <w:gridCol w:w="850"/>
        <w:gridCol w:w="809"/>
        <w:gridCol w:w="57"/>
        <w:gridCol w:w="552"/>
        <w:gridCol w:w="992"/>
        <w:gridCol w:w="992"/>
        <w:gridCol w:w="1051"/>
      </w:tblGrid>
      <w:tr w:rsidR="00BB19F1" w14:paraId="7637D5BC" w14:textId="77777777" w:rsidTr="00D81891">
        <w:trPr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50C81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0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BC957B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B19F1" w14:paraId="43C88373" w14:textId="77777777" w:rsidTr="00D81891">
        <w:trPr>
          <w:trHeight w:val="153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F72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F278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CF16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5406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245476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3B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655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A369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D13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3FA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19A8928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387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04C8EB4D" w14:textId="77777777" w:rsidTr="00D81891">
        <w:trPr>
          <w:trHeight w:val="155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B89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1E6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FE99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0EAF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21C7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A867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53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BD97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DE0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96C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14:paraId="788D15B2" w14:textId="77777777" w:rsidTr="00D81891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F79E9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0A0E1C05" w14:textId="77777777" w:rsidTr="00F848C1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8648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B37E0" w14:textId="77777777" w:rsidR="00BB19F1" w:rsidRDefault="00D622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714364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B7307" w14:textId="77777777" w:rsidR="00BB19F1" w:rsidRDefault="00D622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1680911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8A78A" w14:textId="77777777" w:rsidR="00D622E0" w:rsidRPr="00337383" w:rsidRDefault="00D622E0" w:rsidP="00D622E0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sz w:val="22"/>
                <w:szCs w:val="22"/>
                <w:lang w:eastAsia="en-US" w:bidi="hi-IN"/>
              </w:rPr>
              <w:t>2153354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0245C" w14:textId="77777777" w:rsidR="00BB19F1" w:rsidRDefault="00D622E0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53014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FC55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2BEC7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D8ADE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29168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3557C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75C4DC" w14:textId="7B2DC970" w:rsidR="00BB19F1" w:rsidRDefault="007C37D4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=B5+C5+D5+E5+F5+G5+H5+I5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4630811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0E3968A3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5595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45E382" w14:textId="155C1533" w:rsidR="00711207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98401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5BCA2" w14:textId="34C29325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8700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2547E" w14:textId="3B79B44E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147968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C01DBE" w14:textId="75804EC4" w:rsidR="00A2209E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12931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1F62A" w14:textId="48FFF27A" w:rsidR="00973BE9" w:rsidRDefault="00A62B21" w:rsidP="00973BE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D7191" w14:textId="1E062018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A8603" w14:textId="37F33D47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306356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04261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3603B8" w14:textId="6F4941F7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574356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579EE8B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B6FFC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40DE6" w14:textId="637C4D47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10030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5EB00" w14:textId="04E1D66A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52C8C" w14:textId="176328C1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74926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5AF6FC" w14:textId="4D24D4E7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4818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212C4" w14:textId="6C09F02A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6AE4A" w14:textId="544F64FB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9127D" w14:textId="469C9B92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333888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73BC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3BDDAA6" w14:textId="589A58AF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423662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716ED3F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C114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E836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4C6D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BFEB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7949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DB293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9C33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37F8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F663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11D4A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3DB2528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984B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E9BF1C2" w14:textId="7144D34E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802735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966502" w14:textId="4996F478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1689611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7ADED26" w14:textId="4D05FB1A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2226396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66F821A" w14:textId="15B07662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61127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DEFB3C" w14:textId="77777777" w:rsidR="00BB19F1" w:rsidRDefault="00BF63F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=F5+F6-F7-F8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58F3D5" w14:textId="77777777" w:rsidR="00BB19F1" w:rsidRDefault="00BF63F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=G5+G6-G7-G8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E8EED59" w14:textId="60284DDD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1636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34474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A011E4" w14:textId="65B31FE1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30498">
              <w:rPr>
                <w:rFonts w:cs="Times New Roman"/>
                <w:noProof/>
                <w:szCs w:val="24"/>
              </w:rPr>
              <w:t>4781505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63FB765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2D34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14:paraId="2C28CDB6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6B7A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CE96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3B2B9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249467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C188F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1086669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C6E604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40215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2E68B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33A17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D844CB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401A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513346" w14:textId="77777777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211DD6">
              <w:rPr>
                <w:rFonts w:cs="Times New Roman"/>
                <w:noProof/>
                <w:szCs w:val="24"/>
              </w:rPr>
              <w:t>1376351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73E22FE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688B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5983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9D3E23" w14:textId="3B7A2C5F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47219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59B7B" w14:textId="519BC6F4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189343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AA48F" w14:textId="41E86BE2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1746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57EAD9" w14:textId="59CF87EF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D96C0F" w14:textId="099ED177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36480" w14:textId="2CD67C74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4F7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90BDD86" w14:textId="514BD879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238308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63564F0F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D11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8FF4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B561A3" w14:textId="6271F1D3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FA22E" w14:textId="37AD17D4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74926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D81C6" w14:textId="5A57150D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4817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85236" w14:textId="3B7126C9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56ADD1" w14:textId="7EE9D325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720B6" w14:textId="6B562262" w:rsidR="00BB19F1" w:rsidRDefault="00A62B2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ED4A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B8047FB" w14:textId="0C5F4C01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79743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24DB8EA9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23DB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2CA8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41B90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30D4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0C27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23EF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6E98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A4279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5190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D8D680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0AC4293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FCA7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8C175A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0CC28E4" w14:textId="1F696ED8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296686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34991C3" w14:textId="41972C99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1201086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69C4FF" w14:textId="34B464D7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37144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B75EB4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=F11+F12-F13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B8E0CD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=G11+G12-G13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C950844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=H11+G12-G13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C6AF2D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F30FA7" w14:textId="5500186F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1534916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49D9CA7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82D1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296B96B3" w14:textId="77777777" w:rsidTr="00A2209E">
        <w:trPr>
          <w:trHeight w:val="27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D8F9F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FA87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DAB8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92D0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17C7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101AD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E3C7B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15DC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7217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3A9B7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00750D3B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8122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1FE64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D26E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F8AC0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ECC41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2B72A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D9873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63FE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F17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F3CFB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FC69D48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58951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BDC6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4425F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1473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4E57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3495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40687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568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4BDE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B5212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65AFE70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18CAD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B440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E77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974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69D29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1E6E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C39D7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C692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B846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72CE2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3E9B907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DFF3D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99A612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28F3F5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7E8CD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EE7EA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7CD4D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CFEC4C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CEE8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C874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38824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3EDCC99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6C0AF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34474" w14:paraId="5DA143C2" w14:textId="77777777" w:rsidTr="00A2209E">
        <w:trPr>
          <w:trHeight w:val="278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CED0C4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2BB81B" w14:textId="77777777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=B5-B11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211DD6">
              <w:rPr>
                <w:rFonts w:cs="Times New Roman"/>
                <w:noProof/>
                <w:szCs w:val="24"/>
              </w:rPr>
              <w:t>714364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42D9E5" w14:textId="77777777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211DD6">
              <w:rPr>
                <w:rFonts w:cs="Times New Roman"/>
                <w:noProof/>
                <w:szCs w:val="24"/>
              </w:rPr>
              <w:t>1431444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AE0A39" w14:textId="77777777" w:rsidR="00634474" w:rsidRDefault="00D622E0" w:rsidP="00634474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211DD6">
              <w:rPr>
                <w:rFonts w:cs="Times New Roman"/>
                <w:noProof/>
                <w:szCs w:val="24"/>
              </w:rPr>
              <w:t>1066685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BCAF311" w14:textId="77777777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211DD6">
              <w:rPr>
                <w:rFonts w:cs="Times New Roman"/>
                <w:noProof/>
                <w:szCs w:val="24"/>
              </w:rPr>
              <w:t>12799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DB9C2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B02813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A24479D" w14:textId="13B0EAF0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=H5-H11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29168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DC3F0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6BE0F0" w14:textId="1D36C226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30498">
              <w:rPr>
                <w:rFonts w:cs="Times New Roman"/>
                <w:noProof/>
                <w:szCs w:val="24"/>
              </w:rPr>
              <w:t>3254460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 w14:paraId="19F4C0FF" w14:textId="77777777" w:rsidTr="00A2209E">
        <w:trPr>
          <w:trHeight w:val="290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B14AF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2957EE8" w14:textId="2938C41A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802735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C326551" w14:textId="6D575A00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1392925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65C8DE" w14:textId="599060AB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1025310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FD7AA9D" w14:textId="3942CE2F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23983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FB92B3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BACEB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98389D" w14:textId="5DD71FAC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=H9-H15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A62B21">
              <w:rPr>
                <w:rFonts w:cs="Times New Roman"/>
                <w:noProof/>
                <w:szCs w:val="24"/>
              </w:rPr>
              <w:t>1636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C0B07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3F4988" w14:textId="467E2485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30498">
              <w:rPr>
                <w:rFonts w:cs="Times New Roman"/>
                <w:noProof/>
                <w:szCs w:val="24"/>
              </w:rPr>
              <w:t>3246589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5D9CC14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1AF243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10055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"/>
        <w:gridCol w:w="1540"/>
        <w:gridCol w:w="992"/>
        <w:gridCol w:w="992"/>
        <w:gridCol w:w="1086"/>
        <w:gridCol w:w="129"/>
        <w:gridCol w:w="770"/>
        <w:gridCol w:w="850"/>
        <w:gridCol w:w="567"/>
        <w:gridCol w:w="992"/>
        <w:gridCol w:w="1056"/>
        <w:gridCol w:w="11"/>
        <w:gridCol w:w="1060"/>
      </w:tblGrid>
      <w:tr w:rsidR="00BB19F1" w14:paraId="1FF0D065" w14:textId="77777777" w:rsidTr="00BF63FB">
        <w:trPr>
          <w:gridBefore w:val="1"/>
          <w:wBefore w:w="10" w:type="dxa"/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70E56D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5" w:type="dxa"/>
            <w:gridSpan w:val="11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1C2704D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BB19F1" w14:paraId="7BCE68EA" w14:textId="77777777" w:rsidTr="00BF63FB">
        <w:trPr>
          <w:trHeight w:val="1537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7F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424C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CE2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657F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67783F8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A7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9D65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FB74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798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7DD0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3BD8692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7F6A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1CA11AF6" w14:textId="77777777" w:rsidTr="00BF63FB">
        <w:trPr>
          <w:trHeight w:val="155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BC9C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990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A0A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89C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45FF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2B4A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C19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42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8B20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AFD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14:paraId="278032AE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3FD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772117" w14:paraId="6180C6DD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24F3AE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A55C7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398321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D802D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1407938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F1B6E4" w14:textId="77777777" w:rsidR="00772117" w:rsidRPr="00337383" w:rsidRDefault="00772117" w:rsidP="00772117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sz w:val="22"/>
                <w:szCs w:val="22"/>
                <w:lang w:eastAsia="en-US" w:bidi="hi-IN"/>
              </w:rPr>
              <w:t>1933049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218E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41789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31C9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D3E5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DC69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254996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80B5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17A77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=SUM(B5:I5)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4036093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138642C3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59FA82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C081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330143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05E4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299355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F16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257681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34E33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11225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FC974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38B4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2132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1006077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B78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BD9EE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=SUM(B6:I6)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1904481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65A32D96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BBFED2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2B78C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14100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C671B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26382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5757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37376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9077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1206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4C8B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5D2C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1231905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3E72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6E761E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=SUM(B7:I7)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1309763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3D96B6DA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8B174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C807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B8259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7416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5496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D38B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B50DC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DE9AE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EA7E2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F70C1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1286D5F8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F19865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470344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714364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93777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1680911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75AF5F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2153354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79B91C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53014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635235E" w14:textId="77777777" w:rsidR="00772117" w:rsidRDefault="00D622E0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=F5+F6-F7-F8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F9A81F9" w14:textId="77777777" w:rsidR="00772117" w:rsidRDefault="00D622E0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=G5+G6-G7-G8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79097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29168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F6D1C8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=I5+I6-I7+I8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EC626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=J5+J6-J7-J8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4630811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65011AA6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CB3D72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772117" w14:paraId="132D3EB4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684325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4D16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2837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215503</w:t>
            </w:r>
          </w:p>
        </w:tc>
        <w:tc>
          <w:tcPr>
            <w:tcW w:w="121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90E7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953954</w:t>
            </w:r>
          </w:p>
        </w:tc>
        <w:tc>
          <w:tcPr>
            <w:tcW w:w="7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6BEC1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39715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8BB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99AEA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DD9B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713C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2EBD9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=SUM(B11:I11)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1209172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28081167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CB2CDF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854AA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E4BE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60346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0399B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170091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CDA6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42C0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9539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7D1C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E7423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E4150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=SUM(B12:I12)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230937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66C15DDF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905E21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77FD4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CEFE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26382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C399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37376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A83C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DC03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482F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90BD9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C5C90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BE11E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=SUM(B13:I13)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63758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4E86EB41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3B327E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CD6A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2A39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A040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8B71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B5AD1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D8E1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FE5B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1B5DA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E51C9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0DE40955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FBF628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51F125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0F0A6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=C11+C12-C13-C14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249467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0E6B0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=D11+D12-D13-D14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1086669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2DD1E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=E11+E12-E13-E14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40215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DB42C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29D669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75A5B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62547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4E1E0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=J11+J12-J13-J14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1376351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34630D53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6BA3B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772117" w14:paraId="5711508E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030337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49F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4912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A1162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C9F1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091B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32D0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942ED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D646F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6CA56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2A356834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4C3B04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80E3B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CC676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4674A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F732E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936F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7FA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C75480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1B81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006BD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27D48850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EB519B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6826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63E4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009D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6C4C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A855F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7DE9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23479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7DFB3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1B4FE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462DA3BB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7E3E9B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4761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3D3A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CAD4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13CC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D6C93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2DC5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AB6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B8F4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E51A45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2AE1024C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EF0E87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0D49D3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D61C5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0AE73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755E5A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571C7E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9ECE0C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78AF79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F0AC18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06E73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72117" w14:paraId="5055E885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21E4DE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772117" w14:paraId="129B8426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62849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04368F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398321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FADF51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1192435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F9FADC0" w14:textId="77777777" w:rsidR="00772117" w:rsidRDefault="00772117" w:rsidP="00772117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979095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BD95C0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2074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CACDBCC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E791E17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84314C" w14:textId="77777777" w:rsidR="00772117" w:rsidRDefault="00D622E0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=H5-H11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254996</w:t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H5-H11 </w:instrTex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63FB6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=I5-I11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AFE971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D622E0">
              <w:rPr>
                <w:rFonts w:cs="Times New Roman"/>
                <w:noProof/>
                <w:szCs w:val="24"/>
              </w:rPr>
              <w:t>2826921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772117" w14:paraId="0D1A77C9" w14:textId="77777777" w:rsidTr="00BF63FB">
        <w:trPr>
          <w:trHeight w:val="290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294F16" w14:textId="77777777" w:rsidR="00772117" w:rsidRDefault="00772117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2CC026B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714364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7858D6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1431444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8F5E2D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1066685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1C9414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12799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6991C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0ADA02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B5A6095" w14:textId="18EFDDDA" w:rsidR="00772117" w:rsidRDefault="007C37D4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=H9-H15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29168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53816A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=I9-I15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D622E0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CA25D6" w14:textId="45BCB004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7C37D4">
              <w:rPr>
                <w:rFonts w:cs="Times New Roman"/>
                <w:noProof/>
                <w:szCs w:val="24"/>
              </w:rPr>
              <w:t>3254460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4B7202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FE4652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80A2C1E" w14:textId="77777777" w:rsidR="00BB19F1" w:rsidRDefault="00BB19F1">
      <w:pPr>
        <w:pStyle w:val="Odsekzoznamu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Inform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cie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pr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 xml:space="preserve">lohe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. 3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asti F. p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>sm. c) o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B19F1" w14:paraId="28BB04C2" w14:textId="77777777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94B3A5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60AD5D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32E34E8" w14:textId="77777777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B243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E466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EB0A855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6A36AF0D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4EE66E5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dlhodobom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</w:t>
      </w:r>
    </w:p>
    <w:p w14:paraId="79232F81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14:paraId="0EA6BEB2" w14:textId="77777777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5E2616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8BF51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14:paraId="32EE402D" w14:textId="77777777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7D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DC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534D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7B9F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657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04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FF2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DC43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3D9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2650618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A87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14:paraId="00A0E74B" w14:textId="77777777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0DB2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75E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A465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3C7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1784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0D8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B2A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91B7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EE5B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712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14:paraId="2175243A" w14:textId="77777777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5D5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616B53C8" w14:textId="77777777" w:rsidTr="00D8189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B9A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CCA3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61B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941C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D786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13D6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E13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4C91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F52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DBA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4C1357E" w14:textId="77777777" w:rsidTr="00D8189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7A0F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BDE84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80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CAF9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8AC3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37F9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293E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4FF8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497F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7655A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D962EC0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2E21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CFC4B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B98D0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63E70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3259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65CE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739E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C6066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15F8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EADFB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F1683AE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8C54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357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D071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52C8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49517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62A3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DD1A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1A9F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91896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A51CC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6B71A07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C673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4C54D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5FD42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F5A0B3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C6E432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1241A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6C5B8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8006A6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FE4D1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DFD9E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DF3034A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6E77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3F10CEB6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D211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14:paraId="5C08E42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5DD3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A4B5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1B72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D15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4C5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6B40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552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EB75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918FF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367F2AE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2D6E18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95CC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59F1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1501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51F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316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D43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ABBB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E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C25DB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B97DC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D5B7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EAD5F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1F71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4761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C15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B0D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8AB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967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DDBA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0083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22CB58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D1A529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EEA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4AD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CF3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7EFF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E4E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9E8F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BB64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8D7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63AA0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010D5F9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BEFA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64BE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9E13B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0AD39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93954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D2CBB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9DEF0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C6961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79E8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E1C3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4AF4CA7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ED8F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42DE838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1C6F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01DED00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03E9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E05B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BE2CA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4B19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DE491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A709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71AC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0C404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09DB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22AB9AA" w14:textId="77777777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328A6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F3838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08C4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6D1D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61FE0B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FD55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BD5B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6B840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B4F48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15E62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C21664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85DA27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14:paraId="3189139C" w14:textId="77777777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B2F50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11FF1B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14:paraId="2906DA6F" w14:textId="77777777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13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2E8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C3A4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851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6778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49F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38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4C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C43C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5230C9A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544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14:paraId="6B09B28C" w14:textId="77777777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68F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47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5E3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6401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D5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FEDF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84B8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97F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9B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2DD8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14:paraId="02EC85C6" w14:textId="77777777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3A6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8A6574" w14:paraId="4CE11892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D4A63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690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3FAC6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CA5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0BDD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0486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6B36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ADF09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430F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80758A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3231F85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78767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5ED3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49B76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0B7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37D50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F476F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849A2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A9B6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8214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8B13B0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3D9323D6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21042E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3349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665AA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B1916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5EE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ABEF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5D7A0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F260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298F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B2D49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4765057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D2A74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917A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BD43F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E58D4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9FD9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25C0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2428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F0CC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A496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BE8162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B2EED2B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F4D4D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9762D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AB817FD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D3A2D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62D8E2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CB3B57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45E97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619E2B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A1AEBE2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D8046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B53943A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4D521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49906C9E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6A344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14:paraId="4565A03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AFA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962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3D1E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956E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8963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8A1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29C7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A61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358DD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47FADA41" w14:textId="77777777">
        <w:trPr>
          <w:gridAfter w:val="1"/>
          <w:wAfter w:w="15" w:type="dxa"/>
          <w:trHeight w:val="34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A3C39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942C2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FF23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C44C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8735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CF0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8B6A0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044E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0FECA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F7300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7D7469B4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93DBA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5EB96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E07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1CC0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C4AF6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5477D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7317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1E72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376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69356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2CA90444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0809A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882F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562C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C0BD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4022B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14D0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74F15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5C653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A4909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34B592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0C8F857C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15745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11D7DC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36E460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881707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8C4F4C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6EF44D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2FED8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DB91C1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1770DA6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535FD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25598F03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008E2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A6574" w14:paraId="1355E94B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D025D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07490C2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382F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3246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9515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73994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D1F7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D528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2E7C4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2404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F93AE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EEB85D6" w14:textId="77777777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E3A44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2152C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71EEE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FE777A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E50F3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7848B04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D5E57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2D16F0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79D6D7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7CFC6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1C7A1FB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420439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kern w:val="0"/>
          <w:szCs w:val="24"/>
        </w:rPr>
        <w:t>Inform</w:t>
      </w:r>
      <w:r>
        <w:rPr>
          <w:rFonts w:hAnsi="Times New Roman" w:cs="Times New Roman"/>
          <w:bCs w:val="0"/>
          <w:kern w:val="0"/>
          <w:szCs w:val="24"/>
        </w:rPr>
        <w:t>á</w:t>
      </w:r>
      <w:r>
        <w:rPr>
          <w:rFonts w:hAnsi="Times New Roman" w:cs="Times New Roman"/>
          <w:bCs w:val="0"/>
          <w:kern w:val="0"/>
          <w:szCs w:val="24"/>
        </w:rPr>
        <w:t>cie k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>asti F. p</w:t>
      </w:r>
      <w:r>
        <w:rPr>
          <w:rFonts w:hAnsi="Times New Roman" w:cs="Times New Roman"/>
          <w:bCs w:val="0"/>
          <w:kern w:val="0"/>
          <w:szCs w:val="24"/>
        </w:rPr>
        <w:t>í</w:t>
      </w:r>
      <w:r>
        <w:rPr>
          <w:rFonts w:hAnsi="Times New Roman" w:cs="Times New Roman"/>
          <w:bCs w:val="0"/>
          <w:kern w:val="0"/>
          <w:szCs w:val="24"/>
        </w:rPr>
        <w:t>sm. m) o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dlhodobom finan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 xml:space="preserve">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B19F1" w14:paraId="6BBBD247" w14:textId="77777777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4CDDEF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8EF347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D98F11B" w14:textId="77777777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7ED7F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3007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F6667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76AB2E9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0278EF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dlhodob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B19F1" w14:paraId="32FAC80C" w14:textId="77777777" w:rsidTr="00D81891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8A40BB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Obchodn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meno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dlo 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nosti,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8626CF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</w:t>
            </w:r>
          </w:p>
        </w:tc>
      </w:tr>
      <w:tr w:rsidR="00BB19F1" w14:paraId="02AA332E" w14:textId="77777777" w:rsidTr="00D81891">
        <w:trPr>
          <w:trHeight w:val="1394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954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8617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ZI</w:t>
            </w:r>
          </w:p>
          <w:p w14:paraId="680FEE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A9B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hlasovac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ch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vach </w:t>
            </w:r>
          </w:p>
          <w:p w14:paraId="37398A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04BA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Hodnota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3B1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 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543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</w:tr>
      <w:tr w:rsidR="00BB19F1" w14:paraId="2E856274" w14:textId="77777777" w:rsidTr="00D81891">
        <w:trPr>
          <w:trHeight w:hRule="exact" w:val="227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13B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79E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7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3E0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459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46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10824A2B" w14:textId="77777777" w:rsidTr="00D8189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ED94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Dc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rske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</w:t>
            </w:r>
          </w:p>
        </w:tc>
      </w:tr>
      <w:tr w:rsidR="00BB19F1" w14:paraId="0D387E42" w14:textId="77777777" w:rsidTr="00D81891">
        <w:trPr>
          <w:trHeight w:val="369"/>
          <w:jc w:val="center"/>
        </w:trPr>
        <w:tc>
          <w:tcPr>
            <w:tcW w:w="192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6411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24A6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1E01D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9E24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9E48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B1E8B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A3E7C5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B5067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DE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D82F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5C8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5F5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75D1D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CE4225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351A1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3650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8BB13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DB3C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A159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FC0F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C397D8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0638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 s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podstatn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m vplyvom</w:t>
            </w:r>
          </w:p>
        </w:tc>
      </w:tr>
      <w:tr w:rsidR="00BB19F1" w14:paraId="77D53D8E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A524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672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3FB0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5F81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FA4D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8964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B44F2E5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A772B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983C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70DE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4CE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AD9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835A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D2B42E9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2714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3C27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B601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68E2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B56D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9CA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8F47956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B2C9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realizovate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podiely  </w:t>
            </w:r>
          </w:p>
        </w:tc>
      </w:tr>
      <w:tr w:rsidR="00BB19F1" w14:paraId="01009B8B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DFDD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3FF6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31E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1573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1ADF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0C40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781322E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F5BDE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8392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950F4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868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401A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3BD5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5A0B9F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6ECA8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5B8E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6805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B34D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9F89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7ADD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23DF8B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0B36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Obstar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DFM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ely vykonania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vplyvu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inej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J</w:t>
            </w:r>
          </w:p>
        </w:tc>
      </w:tr>
      <w:tr w:rsidR="00BB19F1" w14:paraId="5518F85C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4391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CD8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5236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FC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F81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A8A42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C703837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FCB6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EF6930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7366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26CF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ECFC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051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7899DDA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2955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C86A1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9B06E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6523F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0207B5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297C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5796978" w14:textId="77777777" w:rsidR="00BB19F1" w:rsidRDefault="00BB19F1">
      <w:pPr>
        <w:pStyle w:val="WW-Nadpis"/>
        <w:spacing w:before="0" w:after="0"/>
        <w:ind w:left="357"/>
        <w:jc w:val="left"/>
        <w:rPr>
          <w:rFonts w:cs="Times New Roman"/>
          <w:bCs w:val="0"/>
          <w:szCs w:val="24"/>
        </w:rPr>
      </w:pPr>
    </w:p>
    <w:p w14:paraId="5DD0000D" w14:textId="77777777" w:rsidR="00BB19F1" w:rsidRDefault="00BB19F1">
      <w:pPr>
        <w:pStyle w:val="Vchodzie"/>
        <w:rPr>
          <w:rFonts w:cs="Times New Roman"/>
          <w:szCs w:val="24"/>
        </w:rPr>
      </w:pPr>
    </w:p>
    <w:p w14:paraId="0F9EDC4D" w14:textId="77777777" w:rsidR="00BB19F1" w:rsidRDefault="00BB19F1">
      <w:pPr>
        <w:pStyle w:val="Vchodzie"/>
        <w:rPr>
          <w:rFonts w:cs="Times New Roman"/>
          <w:szCs w:val="24"/>
        </w:rPr>
      </w:pPr>
    </w:p>
    <w:p w14:paraId="5C7626D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 dlhov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CP dr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B19F1" w14:paraId="11DD3565" w14:textId="77777777" w:rsidTr="00D81891">
        <w:trPr>
          <w:trHeight w:val="644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56F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dr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do splatnosti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184F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7EBC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BF8A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A2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3F2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CP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ctva </w:t>
            </w:r>
          </w:p>
          <w:p w14:paraId="47CA4C6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v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1DC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obdobia</w:t>
            </w:r>
          </w:p>
        </w:tc>
      </w:tr>
      <w:tr w:rsidR="00BB19F1" w14:paraId="376CC4E3" w14:textId="77777777" w:rsidTr="00D81891">
        <w:trPr>
          <w:trHeight w:hRule="exact" w:val="227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202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C8E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E1F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19F9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42DB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B62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D4C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</w:tr>
      <w:tr w:rsidR="00BB19F1" w14:paraId="21AB6FCB" w14:textId="77777777" w:rsidTr="00D81891">
        <w:trPr>
          <w:trHeight w:val="340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A19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0FF9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A379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49A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E45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3B0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90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20B3EEE" w14:textId="77777777" w:rsidTr="00D81891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EC86F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3028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5E4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95C6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87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7F4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C96A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162396F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7A18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F805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A2E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FEC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5A7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57DE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5F8B5C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0E72EAD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421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EE0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1C1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398D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1BA00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765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970A1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FF6AE9E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F68A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dr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02E05A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09CE8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E9D20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CF68D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9A4FD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A312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595BFB6" w14:textId="77777777" w:rsidR="00BB19F1" w:rsidRDefault="00BB19F1">
      <w:pPr>
        <w:pStyle w:val="Vchodzie"/>
        <w:spacing w:after="120" w:line="200" w:lineRule="atLeast"/>
        <w:rPr>
          <w:rFonts w:cs="Times New Roman"/>
          <w:szCs w:val="24"/>
        </w:rPr>
      </w:pPr>
    </w:p>
    <w:p w14:paraId="1CE87A9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poskytnut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B19F1" w14:paraId="5A10DF31" w14:textId="77777777" w:rsidTr="00D81891">
        <w:trPr>
          <w:trHeight w:val="996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2D12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EEC7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31BA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992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D84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3D0D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31280D3" w14:textId="77777777" w:rsidTr="00D81891">
        <w:trPr>
          <w:trHeight w:hRule="exact" w:val="227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F2F0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BB2F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CEF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9E3B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2EBA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75AC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49D82398" w14:textId="77777777" w:rsidTr="00D8189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4F4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712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EB0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85A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D14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B61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68C069" w14:textId="77777777" w:rsidTr="00D81891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DA4F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2F17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A96F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6952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602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9F39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7590303" w14:textId="77777777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AA60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3B44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BFC6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8B5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026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5346D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B31F807" w14:textId="77777777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CD589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A723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C5D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9650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E5F9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9773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122946A" w14:textId="77777777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04E9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780B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26266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04BA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75040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27FD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6A47A0E" w14:textId="77777777"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14:paraId="2EEB32DE" w14:textId="77777777" w:rsidR="00BB19F1" w:rsidRDefault="00BB19F1">
      <w:pPr>
        <w:pStyle w:val="Vchodzie"/>
        <w:rPr>
          <w:lang w:bidi="ar-SA"/>
        </w:rPr>
      </w:pPr>
    </w:p>
    <w:p w14:paraId="100B48F1" w14:textId="77777777" w:rsidR="00BB19F1" w:rsidRDefault="00BB19F1">
      <w:pPr>
        <w:pStyle w:val="Vchodzie"/>
        <w:rPr>
          <w:lang w:bidi="ar-SA"/>
        </w:rPr>
      </w:pPr>
    </w:p>
    <w:p w14:paraId="1BF9F44F" w14:textId="77777777" w:rsidR="00BB19F1" w:rsidRDefault="00BB19F1">
      <w:pPr>
        <w:pStyle w:val="Vchodzie"/>
        <w:rPr>
          <w:lang w:bidi="ar-SA"/>
        </w:rPr>
      </w:pPr>
    </w:p>
    <w:p w14:paraId="5F1E3B5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o)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opravn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k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m</w:t>
      </w:r>
    </w:p>
    <w:p w14:paraId="25D82F4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B19F1" w14:paraId="0F402D62" w14:textId="77777777" w:rsidTr="00D81891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199D3F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5656E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26CEC5C" w14:textId="77777777" w:rsidTr="00D8189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C0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F35D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BC9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777EC32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  <w:p w14:paraId="55112C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E23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5AE6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1C19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6DD9D830" w14:textId="77777777" w:rsidTr="00D81891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487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7A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F473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B6B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A711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7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5CEF86F7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792C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Materi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711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469B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8F1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ED2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6A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CBF932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9A6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a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562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0E6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E3F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07A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184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E9861F6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23C7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BD9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B88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312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9820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0D41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7724E21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F30C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411C6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EA81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77B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C3C9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13D22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1308B08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2C1C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43C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15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A1E6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E2C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96ED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4CA76EB" w14:textId="77777777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5297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99B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E04B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AEEF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A886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EFEF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F986C44" w14:textId="77777777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4102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Poskytnut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preddavky 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0E3A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25D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B3C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1038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4EC2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D1F4998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7E3DB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11E3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44EBF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253C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B8A8D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6880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45726F5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E7E5D9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 w14:paraId="5CB4825F" w14:textId="77777777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0D878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Nehnute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B8D745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</w:p>
        </w:tc>
      </w:tr>
      <w:tr w:rsidR="00BB19F1" w14:paraId="2D1108B7" w14:textId="77777777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3FA57C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nosti  na predaj za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605F1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5D25011" w14:textId="77777777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88217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 predaj od za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iatku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7767B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0565BCB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5C0C366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p)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je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 w14:paraId="52FFD0D0" w14:textId="77777777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B8F644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70702B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604ACA5" w14:textId="77777777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FAAD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DD189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C602FB3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112C63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q)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robe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stavbe nehnute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nosti ur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enej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predaj</w:t>
      </w:r>
    </w:p>
    <w:p w14:paraId="784BCE5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B19F1" w14:paraId="70B319A0" w14:textId="77777777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740F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3EC1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6111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8EA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00E26AE2" w14:textId="77777777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AF15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0EF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E056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341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5AC2067A" w14:textId="77777777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B22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9CC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9F5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422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94B12DF" w14:textId="77777777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07F566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219B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6416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ED2D5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E0D5F0F" w14:textId="77777777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1FD8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B0E2F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FFC8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BF1E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6204B251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939AE9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4EC60B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B469E8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F3D53C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EC4AB6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9EF5BC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B19F1" w14:paraId="09A35844" w14:textId="77777777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12D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</w:t>
            </w:r>
          </w:p>
          <w:p w14:paraId="0849147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4E8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673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06D6C08F" w14:textId="77777777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CD6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5BD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6E68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4F283D33" w14:textId="77777777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D6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517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10A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B219F67" w14:textId="77777777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C0A1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F01D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AF9CD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23F2C93" w14:textId="77777777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ED197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preddavkov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9F5FA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A6B3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F3AB90B" w14:textId="77777777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9DEF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FAC5B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7FD5D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AD9E07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3843C3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307232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3DBB3A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B19F1" w14:paraId="0678942A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8FC5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67A0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4AE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4CE3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3A918CB8" w14:textId="77777777" w:rsidTr="00D81891">
        <w:trPr>
          <w:trHeight w:val="98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C3D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E96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E72D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9C4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08588847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038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stavby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CEA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820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B3C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A544FF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70BA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stavbu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C2B3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A5E174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B004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BC4D902" w14:textId="77777777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54CE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7DBCE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C57C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3BBC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69C5F1AC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69D54C6B" w14:textId="77777777" w:rsidR="00BB19F1" w:rsidRDefault="00BB19F1">
      <w:pPr>
        <w:pStyle w:val="Vchodzie"/>
        <w:rPr>
          <w:lang w:bidi="ar-SA"/>
        </w:rPr>
      </w:pPr>
    </w:p>
    <w:p w14:paraId="36E18528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4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B19F1" w14:paraId="24305505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E12A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EFA5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7D69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7B43177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A657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2D5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D3C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48D5DA0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3E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9A64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BFE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DED63A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F1942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25E9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892F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174C9A" w14:textId="77777777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13FB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93A46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15D1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201B54C" w14:textId="77777777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E27E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1209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076D8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6951BF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15EE07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FD7351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E1C7BB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5C3C6F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r)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voji opravnej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ky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B19F1" w14:paraId="394EAD8B" w14:textId="77777777" w:rsidTr="00D81891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2B4F29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2CC0E5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A3683EB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47F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8E2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5CD6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  <w:p w14:paraId="0CF699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DDB5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3A7E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tovanie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8EA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7DF2CD3F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FB3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9D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530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F3E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BEB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A96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697C686A" w14:textId="77777777" w:rsidTr="00D81891">
        <w:trPr>
          <w:trHeight w:val="397"/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F3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styku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C155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BAF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30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33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F47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2D8B2A0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4BE9D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830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53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6FD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A07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206B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916F3E3" w14:textId="77777777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4943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mci </w:t>
            </w:r>
            <w:proofErr w:type="spellStart"/>
            <w:r>
              <w:rPr>
                <w:rFonts w:hAnsi="Times New Roman" w:cs="Times New Roman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szCs w:val="24"/>
              </w:rPr>
              <w:t>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5E3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D316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21641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BD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12A37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396B623" w14:textId="77777777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9720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C6FB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A2F4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BD9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659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9DCB8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1D9806A" w14:textId="77777777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7D652F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926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CFCE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FF9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08D38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0A8AB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B98FE00" w14:textId="77777777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20350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E9E40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8241A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C183D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8FDD0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23FC7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7553C9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3C031B1E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s) o vekovej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B19F1" w14:paraId="1AD50FB5" w14:textId="77777777" w:rsidTr="00D81891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1DB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20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5DB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2AF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 spolu</w:t>
            </w:r>
          </w:p>
        </w:tc>
      </w:tr>
      <w:tr w:rsidR="00BB19F1" w14:paraId="7715BBD4" w14:textId="77777777" w:rsidTr="00D81891">
        <w:trPr>
          <w:trHeight w:hRule="exact" w:val="227"/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454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5B8C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EDF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01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14:paraId="2CF839A6" w14:textId="77777777" w:rsidTr="00D8189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3A1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 w14:paraId="3BA43EEF" w14:textId="77777777" w:rsidTr="00D8189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C857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D791D" w14:textId="2BAD9144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C0295" w14:textId="31FC008B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EBFF0C" w14:textId="19FD449C" w:rsidR="00BB19F1" w:rsidRDefault="0043049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14C9D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2F255F0A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70F2C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B01E6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C495D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B454C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54E17EA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7BBC9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D612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23DB3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E9CED7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D53F4A1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FF83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C780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6A73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4B06E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9FE0ADB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DC86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2F16AB" w14:textId="77777777" w:rsidR="000E2AD3" w:rsidRDefault="000E2AD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5690C" w14:textId="3CAA9D18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1BE3C6" w14:textId="72A41AEC" w:rsidR="00BB19F1" w:rsidRDefault="0043049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=B8+C8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14C9D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411EC5CB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F34A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8E37F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406F99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A117E6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BC9B21C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96E4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 w14:paraId="6DE9799F" w14:textId="77777777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C2B6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8E23F" w14:textId="25E17C9A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544443,61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C53CA" w14:textId="19ED34C7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381427,11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D76277" w14:textId="7FD4DD59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925870,72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7900559C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0EBB5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E1F1A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1C061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23159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BDCA7AD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E149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C8733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F7E2A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C0432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A9E182C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B196B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39C97A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F30165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8962B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43C70E6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E12214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93A41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A030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222D9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1886465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C3D6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dot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5FC3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AB78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8C0A50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0AE3C1D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8068E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4790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49E1F" w14:textId="078269C6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342,29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92E027" w14:textId="266028BD" w:rsidR="00514C9D" w:rsidRDefault="00514C9D" w:rsidP="00514C9D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342,29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3D8421D9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51FC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1E180F1" w14:textId="74C7D9D0" w:rsidR="00BB19F1" w:rsidRDefault="00514C9D" w:rsidP="00514C9D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=SUM(B11:B17)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544443,61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1C815B" w14:textId="2D259A73" w:rsidR="00BB19F1" w:rsidRDefault="00B52D9E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=SUM(C11:C17)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14C9D">
              <w:rPr>
                <w:rFonts w:cs="Times New Roman"/>
                <w:noProof/>
                <w:szCs w:val="24"/>
              </w:rPr>
              <w:t>381769,4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9B57CD" w14:textId="66F9E874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=SUM(D11:D17)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FF25D3">
              <w:rPr>
                <w:rFonts w:cs="Times New Roman"/>
                <w:noProof/>
                <w:szCs w:val="24"/>
              </w:rPr>
              <w:t>926213,01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11135B86" w14:textId="77777777" w:rsidR="00BB19F1" w:rsidRDefault="00BB19F1" w:rsidP="00514C9D">
      <w:pPr>
        <w:pStyle w:val="Vchodzie"/>
        <w:spacing w:after="0" w:line="200" w:lineRule="atLeast"/>
        <w:jc w:val="right"/>
        <w:rPr>
          <w:rFonts w:cs="Times New Roman"/>
          <w:szCs w:val="24"/>
        </w:rPr>
      </w:pPr>
    </w:p>
    <w:p w14:paraId="2EAAE76B" w14:textId="77777777"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14:paraId="6D7CAF23" w14:textId="77777777"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14:paraId="6357C58D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t) a u)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vkach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m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vom alebo inou formou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enia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B19F1" w14:paraId="27F20F84" w14:textId="77777777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942AB8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Opis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DBB5D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77AF6AE" w14:textId="77777777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C4A0D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FE46EB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979248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</w:tr>
      <w:tr w:rsidR="00BB19F1" w14:paraId="6D9FF3FA" w14:textId="77777777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564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kryt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vom alebo inou formou 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B5D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11B02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E6EBE2A" w14:textId="77777777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5FAA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zriadilo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D2CBE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A1B3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982143F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E4F7733" w14:textId="77777777" w:rsidR="00BB19F1" w:rsidRDefault="00BB19F1">
      <w:pPr>
        <w:pStyle w:val="Vchodzie"/>
        <w:rPr>
          <w:rFonts w:cs="Times New Roman"/>
          <w:szCs w:val="24"/>
        </w:rPr>
      </w:pPr>
    </w:p>
    <w:p w14:paraId="399CAFD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w)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nom majetku </w:t>
      </w:r>
    </w:p>
    <w:p w14:paraId="4B130D3F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 xml:space="preserve">. 1 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B19F1" w14:paraId="3CBD67E9" w14:textId="77777777" w:rsidTr="00634474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4EFF59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4AC80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8D19E9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211DD6" w14:paraId="7F343732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482ECF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389AE1" w14:textId="2CE2CDC8" w:rsidR="00211DD6" w:rsidRDefault="0043049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3522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9AA83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1152</w:t>
            </w:r>
          </w:p>
        </w:tc>
      </w:tr>
      <w:tr w:rsidR="00211DD6" w14:paraId="76831633" w14:textId="77777777" w:rsidTr="00634474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136649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EA0CA" w14:textId="04B46C60" w:rsidR="00211DD6" w:rsidRDefault="0043049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26475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2B69B5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24637</w:t>
            </w:r>
          </w:p>
        </w:tc>
      </w:tr>
      <w:tr w:rsidR="00211DD6" w14:paraId="77DE0B3E" w14:textId="77777777" w:rsidTr="00634474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DF78D61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Vkladov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 term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novan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F7769D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8E3D99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6240F310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6242AF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Peniaze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5027A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5CC00F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0DB58FD0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B99C87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B6E094" w14:textId="32588BE0" w:rsidR="00211DD6" w:rsidRDefault="0043049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29997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D2593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25789</w:t>
            </w:r>
          </w:p>
        </w:tc>
      </w:tr>
    </w:tbl>
    <w:p w14:paraId="095AE99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FBF32B1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B19F1" w14:paraId="2586D899" w14:textId="77777777" w:rsidTr="00D81891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08BA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bottom w:val="single" w:sz="4" w:space="0" w:color="auto"/>
              <w:right w:val="single" w:sz="8" w:space="0" w:color="000000"/>
            </w:tcBorders>
          </w:tcPr>
          <w:p w14:paraId="1AE3858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E1EF75E" w14:textId="77777777" w:rsidTr="00D81891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03A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BABE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6F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  <w:p w14:paraId="57336C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B40D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bytky</w:t>
            </w:r>
          </w:p>
          <w:p w14:paraId="128431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2C0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  <w:p w14:paraId="714F8B4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ECCA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3F53849F" w14:textId="77777777" w:rsidTr="00D81891">
        <w:trPr>
          <w:trHeight w:val="74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4A7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AA2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7A10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623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D34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5561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1B460548" w14:textId="77777777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95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3F7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74A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A69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B3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C8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BDF5D01" w14:textId="77777777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84553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CDC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97E6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EEF3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AAE9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D307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F556D9C" w14:textId="77777777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FFA9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2237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C19A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184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AFE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1E3E8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6665EDB" w14:textId="77777777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B5AB3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so splatnos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 do 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410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F6C7D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E7F9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1AB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3DAE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32AE01" w14:textId="77777777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051E6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0B62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1BC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90A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B720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775CD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6D0A5D" w14:textId="77777777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4A31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782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F582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BE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8AF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0B2A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6FF105" w14:textId="77777777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337E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7AAA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CF958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4C4B7C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9CC58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6AA6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67E398A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3722C1D" w14:textId="77777777" w:rsidR="00BB19F1" w:rsidRDefault="00BB19F1">
      <w:pPr>
        <w:pStyle w:val="Vchodzie"/>
        <w:rPr>
          <w:lang w:bidi="ar-SA"/>
        </w:rPr>
      </w:pPr>
    </w:p>
    <w:p w14:paraId="6E132B3A" w14:textId="77777777" w:rsidR="00BB19F1" w:rsidRDefault="00BB19F1">
      <w:pPr>
        <w:pStyle w:val="Vchodzie"/>
        <w:rPr>
          <w:lang w:bidi="ar-SA"/>
        </w:rPr>
      </w:pPr>
    </w:p>
    <w:p w14:paraId="706E2FF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  <w:lang w:eastAsia="sk-SK"/>
        </w:rPr>
        <w:lastRenderedPageBreak/>
        <w:t>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 xml:space="preserve">cie k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asti  F. p</w:t>
      </w:r>
      <w:r>
        <w:rPr>
          <w:rFonts w:hAnsi="Times New Roman" w:cs="Times New Roman"/>
          <w:bCs w:val="0"/>
          <w:szCs w:val="24"/>
          <w:lang w:eastAsia="sk-SK"/>
        </w:rPr>
        <w:t>í</w:t>
      </w:r>
      <w:r>
        <w:rPr>
          <w:rFonts w:hAnsi="Times New Roman" w:cs="Times New Roman"/>
          <w:bCs w:val="0"/>
          <w:szCs w:val="24"/>
          <w:lang w:eastAsia="sk-SK"/>
        </w:rPr>
        <w:t>sm. x) o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v</w:t>
      </w:r>
      <w:r>
        <w:rPr>
          <w:rFonts w:hAnsi="Times New Roman" w:cs="Times New Roman"/>
          <w:bCs w:val="0"/>
          <w:szCs w:val="24"/>
          <w:lang w:eastAsia="sk-SK"/>
        </w:rPr>
        <w:t>ý</w:t>
      </w:r>
      <w:r>
        <w:rPr>
          <w:rFonts w:hAnsi="Times New Roman" w:cs="Times New Roman"/>
          <w:bCs w:val="0"/>
          <w:szCs w:val="24"/>
          <w:lang w:eastAsia="sk-SK"/>
        </w:rPr>
        <w:t>voji opravnej polo</w:t>
      </w:r>
      <w:r>
        <w:rPr>
          <w:rFonts w:hAnsi="Times New Roman" w:cs="Times New Roman"/>
          <w:bCs w:val="0"/>
          <w:szCs w:val="24"/>
          <w:lang w:eastAsia="sk-SK"/>
        </w:rPr>
        <w:t>ž</w:t>
      </w:r>
      <w:r>
        <w:rPr>
          <w:rFonts w:hAnsi="Times New Roman" w:cs="Times New Roman"/>
          <w:bCs w:val="0"/>
          <w:szCs w:val="24"/>
          <w:lang w:eastAsia="sk-SK"/>
        </w:rPr>
        <w:t>ky ku kr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tkodob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finan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n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B19F1" w14:paraId="107E3B93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376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2FB0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</w:t>
            </w:r>
          </w:p>
          <w:p w14:paraId="1B4555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BD3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</w:t>
            </w:r>
          </w:p>
          <w:p w14:paraId="6B25595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113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niku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opodstatne-nosti</w:t>
            </w:r>
            <w:proofErr w:type="spellEnd"/>
          </w:p>
          <w:p w14:paraId="5FC47E4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D0D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  <w:p w14:paraId="2B6FEC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B05E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000DE103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22F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AFA4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17D9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C02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2A07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1EAE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326CB5D2" w14:textId="77777777" w:rsidTr="00D81891">
        <w:trPr>
          <w:trHeight w:val="454"/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DE7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3D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5B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087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06A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528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21C3A7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7FA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F5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BD8C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7508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96B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3EA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7EB8DC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5BB2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8D867B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10EF3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A71E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3D4E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EC477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C86A9D6" w14:textId="77777777" w:rsidR="00BB19F1" w:rsidRDefault="00BB19F1">
      <w:pPr>
        <w:pStyle w:val="WW-Nadpis"/>
        <w:spacing w:before="0" w:after="120"/>
        <w:ind w:left="357"/>
        <w:jc w:val="both"/>
        <w:rPr>
          <w:rFonts w:cs="Times New Roman"/>
          <w:bCs w:val="0"/>
          <w:szCs w:val="24"/>
        </w:rPr>
      </w:pPr>
    </w:p>
    <w:p w14:paraId="652E4F61" w14:textId="77777777" w:rsidR="00BB19F1" w:rsidRDefault="00BB19F1">
      <w:pPr>
        <w:pStyle w:val="Vchodzie"/>
        <w:rPr>
          <w:lang w:bidi="ar-SA"/>
        </w:rPr>
      </w:pPr>
    </w:p>
    <w:p w14:paraId="3CA837DF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y)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 bolo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B19F1" w14:paraId="48A29570" w14:textId="77777777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C7434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11333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81FF5DB" w14:textId="77777777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4BCC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bolo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EEF4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D27CD5E" w14:textId="77777777"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14:paraId="6AFE5DD2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3B6236DA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41DF22E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 za)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ocenen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 majetku, ku d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u ku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mu sa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zostavuje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vierka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lnou hodnotou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B19F1" w14:paraId="7C6E7A4B" w14:textId="77777777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A223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EE02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enie/ 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  <w:p w14:paraId="38BA52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6D94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7A8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509843D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14:paraId="6B13BC3B" w14:textId="77777777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997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2F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62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145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14:paraId="48BC4F6D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13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652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92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8435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825603D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D4D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BC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128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252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A3A973B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E9D8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 (komodity)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3020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F50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9CF3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D412AEA" w14:textId="77777777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C88E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1906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804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39DF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33B6B79" w14:textId="77777777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1829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20D37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18D6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EA6B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996A48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333736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7DF913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6D2871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594E88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CA949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582FC9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D22441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69B088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4A2617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</w:t>
      </w:r>
      <w:proofErr w:type="spellStart"/>
      <w:r>
        <w:rPr>
          <w:rFonts w:hAnsi="Times New Roman" w:cs="Times New Roman"/>
          <w:bCs w:val="0"/>
          <w:szCs w:val="24"/>
        </w:rPr>
        <w:t>zd</w:t>
      </w:r>
      <w:proofErr w:type="spellEnd"/>
      <w:r>
        <w:rPr>
          <w:rFonts w:hAnsi="Times New Roman" w:cs="Times New Roman"/>
          <w:bCs w:val="0"/>
          <w:szCs w:val="24"/>
        </w:rPr>
        <w:t>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B19F1" w14:paraId="4752DDE9" w14:textId="77777777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48287F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A8131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F0F77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5DEC5DD" w14:textId="77777777" w:rsidTr="00D81891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117FE4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08299F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D59B76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265C3B0E" w14:textId="77777777" w:rsidTr="00D81891">
        <w:trPr>
          <w:trHeight w:val="345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96D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872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8BA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6D3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A67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765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5FD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14:paraId="59044A8F" w14:textId="77777777" w:rsidTr="00D81891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2518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E0F1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5D2E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8B0D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45E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56CE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FC6A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711032AF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D26A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041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D1F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DB4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05D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2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78A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F73655C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57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D10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D62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995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6B4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BE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67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4C8F461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443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1DA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073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C7A7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66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F517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4CF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0C5424C1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1312A8B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tretiemu bodu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rozdelen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zisku alebo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vysporiadan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 xml:space="preserve">tovnej straty </w:t>
      </w:r>
    </w:p>
    <w:p w14:paraId="4DDFAC4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 w14:paraId="5E20B178" w14:textId="77777777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E10F4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14482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6838FF2" w14:textId="77777777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4536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436B99" w14:textId="1F8B2998" w:rsidR="00BB19F1" w:rsidRDefault="00430498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3280</w:t>
            </w:r>
          </w:p>
        </w:tc>
      </w:tr>
      <w:tr w:rsidR="00BB19F1" w14:paraId="4E59DEE1" w14:textId="77777777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35F5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Rozdelenie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1FDC7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2FB0DA7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C83E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05EF0E" w14:textId="41DFA652" w:rsidR="00BB19F1" w:rsidRDefault="00430498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164</w:t>
            </w:r>
          </w:p>
        </w:tc>
      </w:tr>
      <w:tr w:rsidR="00BB19F1" w14:paraId="254718CA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2EB9835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del do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04300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613D96B6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38EC34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6D9C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06238BAA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2CBA1C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zv</w:t>
            </w:r>
            <w:r>
              <w:rPr>
                <w:rFonts w:hAnsi="Times New Roman" w:cs="Times New Roman"/>
                <w:szCs w:val="24"/>
              </w:rPr>
              <w:t>ýš</w:t>
            </w:r>
            <w:r>
              <w:rPr>
                <w:rFonts w:hAnsi="Times New Roman" w:cs="Times New Roman"/>
                <w:szCs w:val="24"/>
              </w:rPr>
              <w:t>enie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2B15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49C2710D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CB1B3B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8BE8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7D0E9B31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377CD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Prevod do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3094" w14:textId="1A14864B" w:rsidR="00BB19F1" w:rsidRDefault="00430498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3116</w:t>
            </w:r>
          </w:p>
        </w:tc>
      </w:tr>
      <w:tr w:rsidR="00BB19F1" w14:paraId="0C4359D1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464A9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Rozdelenie podielu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zisku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95EB7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3113071F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ED957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AF843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03FFD61B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04EF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64E707" w14:textId="6F4F163A" w:rsidR="00BB19F1" w:rsidRDefault="00430498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=SUM(B4:B11)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3280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08C58621" w14:textId="77777777" w:rsidR="00BB19F1" w:rsidRDefault="00BB19F1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1CB75BE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 w14:paraId="72BB3BD6" w14:textId="77777777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4E9F4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1ADF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74AE977D" w14:textId="77777777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F364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6534F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4C43A00" w14:textId="77777777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F67E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Vysporiadanie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65002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62C3E5A9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F1FD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C9D8A0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6B962C8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04E5F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Zo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1940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84A228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10F65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A2B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9C5D13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7F1B49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kmi,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lenmi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6A6B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6446132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4F7B0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Prevod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neuhradenej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06FF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84471EB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851AE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ECA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208621D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4D31C4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12A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6A8DD6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741D33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rezerv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p w14:paraId="234FC96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14:paraId="09A4FDA5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6EF57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6FCC1D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AAF3DDA" w14:textId="77777777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360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0E6D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410E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6F7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62A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D58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7ED24A9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4D3A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60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7C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BEF9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2564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4E25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14:paraId="52646227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4528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6E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9D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CA0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74D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F192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43609739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657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686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6FDC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316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44B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DD7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72FD6B3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644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2E7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873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145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8C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237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5D319512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C50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8DC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3A0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856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956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C84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CCA6386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CA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4C0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B43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D66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F59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0AD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18EFAB8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C2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70CDE" w14:textId="4C7927EC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22324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56FED" w14:textId="7A5C27C7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51161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39151" w14:textId="1DEABF6B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43831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AF6F" w14:textId="77777777"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91B74" w14:textId="0615E763" w:rsidR="00BB19F1" w:rsidRDefault="00211DD6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=B9+C9-D9-E9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30498">
              <w:rPr>
                <w:rFonts w:cs="Times New Roman"/>
                <w:noProof/>
                <w:szCs w:val="24"/>
              </w:rPr>
              <w:t>29654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0F45F4B0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54C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4B8AD" w14:textId="0549E196" w:rsidR="00BB19F1" w:rsidRDefault="0043049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22324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8E82" w14:textId="7986969B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51161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0B38C" w14:textId="5CCF69E6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43831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4BCAE" w14:textId="77777777"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293D" w14:textId="583DAC06" w:rsidR="00BB19F1" w:rsidRDefault="00211DD6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=B10+C10-D10-E10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30498">
              <w:rPr>
                <w:rFonts w:cs="Times New Roman"/>
                <w:noProof/>
                <w:szCs w:val="24"/>
              </w:rPr>
              <w:t>29654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E2C3642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8AA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4661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C9A7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E2CC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C9E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757B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535EB78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5FB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6AB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C734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F993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1A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08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08F5F43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4BE7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AD8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2A1D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6AD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8B02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AC3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D341A1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637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D8731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9C51B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9AD2F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33FE5C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01E15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2DAEEC7" w14:textId="77777777" w:rsidR="00BB19F1" w:rsidRDefault="00BB19F1">
      <w:pPr>
        <w:pStyle w:val="Vchodzie"/>
        <w:spacing w:before="120"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90" w:type="dxa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14:paraId="6B008AD2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07282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19B39A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CFF185F" w14:textId="77777777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A86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07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1B8C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C40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1A99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4D5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3EF9FDC6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6CE5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724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B03B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531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CFF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7B6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14:paraId="42C218A6" w14:textId="77777777" w:rsidTr="0063447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9669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1FB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3E0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727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4D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BB0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DC3355D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6D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ECE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53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1D2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45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82A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EA20D6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2E1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34A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558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DC1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C34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7C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A5EA16E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A1A0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5CC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90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AC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D10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B68C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B6BBE6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3F9B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EB1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16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E1AD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883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C4D3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211DD6" w14:paraId="3BC97377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54E5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A306D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                19834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08583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43709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CA1B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41219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A5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B72A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fldChar w:fldCharType="begin"/>
            </w:r>
            <w:r>
              <w:rPr>
                <w:rFonts w:hAnsi="Times New Roman" w:cs="Times New Roman"/>
                <w:szCs w:val="24"/>
              </w:rPr>
              <w:instrText xml:space="preserve"> =B9+C9-D9-E9 </w:instrText>
            </w:r>
            <w:r>
              <w:rPr>
                <w:rFonts w:hAnsi="Times New Roman" w:cs="Times New Roman"/>
                <w:szCs w:val="24"/>
              </w:rPr>
              <w:fldChar w:fldCharType="separate"/>
            </w:r>
            <w:r>
              <w:rPr>
                <w:rFonts w:hAnsi="Times New Roman" w:cs="Times New Roman"/>
                <w:noProof/>
                <w:szCs w:val="24"/>
              </w:rPr>
              <w:t>22324</w:t>
            </w:r>
            <w:r>
              <w:rPr>
                <w:rFonts w:hAnsi="Times New Roman" w:cs="Times New Roman"/>
                <w:szCs w:val="24"/>
              </w:rPr>
              <w:fldChar w:fldCharType="end"/>
            </w:r>
          </w:p>
        </w:tc>
      </w:tr>
      <w:tr w:rsidR="00211DD6" w14:paraId="4662672B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F621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E4BD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19834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11A34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43709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F3F6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41219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A119D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2876F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=B10+C10-D10+E10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22324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211DD6" w14:paraId="2395CBB0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CBF27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0F8A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6E8D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536E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055D7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D964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211DD6" w14:paraId="293165B7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3EA3E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150E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A8D56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CC827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4494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EB562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211DD6" w14:paraId="6B0471B9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7F3A5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AFCC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019C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7C645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DFDA3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8355F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211DD6" w14:paraId="768F4FAB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BBBEC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0E0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6D17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B127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1209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E08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2F05A24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9BEFD36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B19F1" w14:paraId="45619416" w14:textId="77777777" w:rsidTr="00634474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04A3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10EA5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FA537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211DD6" w14:paraId="5F19D12A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7AFA3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DEE5BA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1FFC2B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525785</w:t>
            </w:r>
          </w:p>
        </w:tc>
      </w:tr>
      <w:tr w:rsidR="00211DD6" w14:paraId="3719E4FC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7A2666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nad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2017B4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B3A4FF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10F4D92D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726AF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jeden rok a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7D7FC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89B1803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525785</w:t>
            </w:r>
          </w:p>
        </w:tc>
      </w:tr>
      <w:tr w:rsidR="00211DD6" w14:paraId="532DC782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3C3BA9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C99198" w14:textId="6F24CB93" w:rsidR="00211DD6" w:rsidRDefault="0043049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=B6+B7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707691,06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8E34DD5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425010</w:t>
            </w:r>
          </w:p>
        </w:tc>
      </w:tr>
      <w:tr w:rsidR="00211DD6" w14:paraId="491D742C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4BABFB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118949" w14:textId="1585A5F3" w:rsidR="00211DD6" w:rsidRDefault="0043049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707691,06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CC8BD7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425010</w:t>
            </w:r>
          </w:p>
        </w:tc>
      </w:tr>
      <w:tr w:rsidR="00211DD6" w14:paraId="0CC5F494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FE974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FD2EDF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9FBD277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214480F9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5C14949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v) a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enej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ovej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vke alebo o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enom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ovom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zku</w:t>
      </w:r>
    </w:p>
    <w:tbl>
      <w:tblPr>
        <w:tblW w:w="9504" w:type="dxa"/>
        <w:tblLayout w:type="fixed"/>
        <w:tblLook w:val="0000" w:firstRow="0" w:lastRow="0" w:firstColumn="0" w:lastColumn="0" w:noHBand="0" w:noVBand="0"/>
      </w:tblPr>
      <w:tblGrid>
        <w:gridCol w:w="5201"/>
        <w:gridCol w:w="2211"/>
        <w:gridCol w:w="2092"/>
      </w:tblGrid>
      <w:tr w:rsidR="00BB19F1" w14:paraId="2B03F1BD" w14:textId="77777777" w:rsidTr="00634474">
        <w:trPr>
          <w:trHeight w:val="99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45CC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86A4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D1144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211DD6" w14:paraId="0A6DDB1B" w14:textId="77777777" w:rsidTr="00634474">
        <w:trPr>
          <w:trHeight w:val="624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DB98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majetku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2352D" w14:textId="25A1C393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0DEB260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</w:tr>
      <w:tr w:rsidR="00211DD6" w14:paraId="32DEE4E8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B4033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B08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43225BF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563322DA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6DE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5E82D" w14:textId="484044BD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728E056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</w:tr>
      <w:tr w:rsidR="00211DD6" w14:paraId="34435E40" w14:textId="77777777" w:rsidTr="00634474">
        <w:trPr>
          <w:trHeight w:val="6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CD659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BCF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662854A0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60C97259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38988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D670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8124AB9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0BC66837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4A3B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86B3C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FB69D89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7F9B303F" w14:textId="77777777" w:rsidTr="00634474">
        <w:trPr>
          <w:trHeight w:val="3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8B87B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bud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cnosti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A30DB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9612A2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04F66AA9" w14:textId="77777777" w:rsidTr="00634474">
        <w:trPr>
          <w:trHeight w:val="397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6DA6B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previes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nevyu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it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odpo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ty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62CB0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42D327A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4801C280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67E14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Sadzba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dane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pr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jmov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(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B750" w14:textId="7C3577F7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72816DC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211DD6" w14:paraId="2595A7D6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F8B69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3E5A1" w14:textId="7C751E9B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9152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00ED2AF5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5612</w:t>
            </w:r>
          </w:p>
        </w:tc>
      </w:tr>
      <w:tr w:rsidR="00211DD6" w14:paraId="61144142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4845F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Uplatnen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2EBB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37881B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0981FA64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878A3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8E22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567C874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5D592532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F763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6018F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44467090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1942A140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4CF26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zok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B26F" w14:textId="209A338A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46985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14B906B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42211</w:t>
            </w:r>
          </w:p>
        </w:tc>
      </w:tr>
      <w:tr w:rsidR="00211DD6" w14:paraId="57915D2E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0CBC6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6354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436060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0A7FCFA9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0A19F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6C62D" w14:textId="77777777" w:rsidR="00211DD6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  <w:p w14:paraId="593550E3" w14:textId="37893F1B" w:rsidR="00C960A3" w:rsidRDefault="00C960A3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6D6D05AE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</w:tr>
      <w:tr w:rsidR="00211DD6" w14:paraId="3474066F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E4C27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C522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B778D48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69A78EEF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278CCA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5111A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1E04B7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C23585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 zo soci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B19F1" w14:paraId="10EA5818" w14:textId="77777777" w:rsidTr="00025E0F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300E29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40089C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3B34F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D62278" w14:paraId="428B8774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240D4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DA9A8" w14:textId="450E69ED" w:rsidR="00D62278" w:rsidRDefault="00C25383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20606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2650E" w14:textId="6AB54FA6" w:rsidR="00D62278" w:rsidRDefault="0043049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19932</w:t>
            </w:r>
          </w:p>
        </w:tc>
      </w:tr>
      <w:tr w:rsidR="00D62278" w14:paraId="0CD4E3AA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83DE9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archu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1AE3" w14:textId="6C650E61" w:rsidR="00D62278" w:rsidRDefault="00C25383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1584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716D" w14:textId="77777777" w:rsidR="00D62278" w:rsidRDefault="00397109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1404</w:t>
            </w:r>
          </w:p>
          <w:p w14:paraId="2D7C18EC" w14:textId="77777777" w:rsidR="00397109" w:rsidRDefault="00397109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 w14:paraId="2C8A470A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EA0A3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zo zisku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569AD" w14:textId="77777777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3F13B" w14:textId="77777777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 w14:paraId="1F81BE05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425F8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1850C" w14:textId="77777777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9CAB1" w14:textId="77777777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D62278" w14:paraId="585204CB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397DD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Tvorba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 spolu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CF27" w14:textId="7BF49DDE" w:rsidR="00D62278" w:rsidRDefault="00C25383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=SUM(B3:B5)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1584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B26" w14:textId="77777777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=SUM(C3:C5)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397109">
              <w:rPr>
                <w:rFonts w:cs="Times New Roman"/>
                <w:noProof/>
                <w:szCs w:val="24"/>
              </w:rPr>
              <w:t>1404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D62278" w14:paraId="5902DE2F" w14:textId="77777777" w:rsidTr="00025E0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8EC07A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erpanie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7AF544" w14:textId="38C8884C" w:rsidR="00D62278" w:rsidRDefault="00C25383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0200F97" w14:textId="77777777" w:rsidR="00D62278" w:rsidRDefault="00397109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730</w:t>
            </w:r>
          </w:p>
        </w:tc>
      </w:tr>
      <w:tr w:rsidR="00D62278" w14:paraId="5C8CD5A2" w14:textId="77777777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12921B" w14:textId="77777777" w:rsidR="00D62278" w:rsidRDefault="00D62278" w:rsidP="00D62278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Kone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7BF845" w14:textId="7F47BD09" w:rsidR="00D62278" w:rsidRDefault="00C25383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=B2+B6-B7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21257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3F0161A" w14:textId="6F2A9852" w:rsidR="00D62278" w:rsidRDefault="00D62278" w:rsidP="00D6227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=C2+C6-C7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C25383">
              <w:rPr>
                <w:rFonts w:cs="Times New Roman"/>
                <w:noProof/>
                <w:szCs w:val="24"/>
              </w:rPr>
              <w:t>20606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21ECA12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DEF7EA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7DAC7ED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h)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vydan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B19F1" w14:paraId="28A68F6F" w14:textId="77777777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34A1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vydan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19BE2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Menovit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A1C69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BC36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Emisn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942F1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DF7C0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58B11C45" w14:textId="77777777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8D95C3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B330A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65E30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677F4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2DD1D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7C697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6E099AC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D965C4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2C6002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7A5F77E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3B87CA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6370C5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784840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CD3B981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3FD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2A3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378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126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5B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C43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1009ED8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8D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2F9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EE3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EA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9EC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B1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FDA9FF4" w14:textId="77777777" w:rsidR="00BB19F1" w:rsidRDefault="00BB19F1">
      <w:pPr>
        <w:pStyle w:val="Vchodzie"/>
        <w:rPr>
          <w:lang w:bidi="ar-SA"/>
        </w:rPr>
      </w:pPr>
    </w:p>
    <w:p w14:paraId="31374B8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. 3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bankov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veroch,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pomociach</w:t>
      </w:r>
    </w:p>
    <w:p w14:paraId="3159457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B19F1" w14:paraId="4461FA06" w14:textId="77777777" w:rsidTr="00025E0F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BEF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3D85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E48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14:paraId="7FA0315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267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BB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ADB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14:paraId="7471B04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57EE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nej mene za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bezprostred-ne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ABC151B" w14:textId="77777777" w:rsidTr="00025E0F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182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757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2C92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226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FC01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874C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4513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607B24C7" w14:textId="77777777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825EC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BB19F1" w14:paraId="0795967A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3EC586" w14:textId="77777777"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7076B2">
              <w:rPr>
                <w:rFonts w:hAnsi="Times New Roman" w:cs="Times New Roman"/>
                <w:szCs w:val="24"/>
              </w:rPr>
              <w:t>Č</w:t>
            </w:r>
            <w:r w:rsidR="007076B2">
              <w:rPr>
                <w:rFonts w:hAnsi="Times New Roman" w:cs="Times New Roman"/>
                <w:szCs w:val="24"/>
              </w:rPr>
              <w:t>SOB leasing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2CA0B6" w14:textId="77777777" w:rsidR="00BB19F1" w:rsidRP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49DA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 w:rsidR="007076B2">
              <w:rPr>
                <w:rFonts w:hAnsi="Times New Roman" w:cs="Times New Roman"/>
                <w:szCs w:val="24"/>
              </w:rPr>
              <w:t>2,80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3DA9A" w14:textId="77777777"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06.04.2021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63ECE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3E27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9D1256D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12FC7C1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BA6B90" w14:textId="098ABA79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C25383">
              <w:rPr>
                <w:rFonts w:hAnsi="Times New Roman" w:cs="Times New Roman"/>
                <w:szCs w:val="24"/>
              </w:rPr>
              <w:t>V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 xml:space="preserve">B 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BD315A" w14:textId="59967BBF" w:rsidR="00BB19F1" w:rsidRPr="00C25383" w:rsidRDefault="00C25383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B32D2" w14:textId="76C24B98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1,90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9760F" w14:textId="187ADC50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31.05.2025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2FA23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32DEA4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940FD2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7E39B857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0EF022" w14:textId="699213AE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C25383">
              <w:rPr>
                <w:rFonts w:hAnsi="Times New Roman" w:cs="Times New Roman"/>
                <w:szCs w:val="24"/>
              </w:rPr>
              <w:t xml:space="preserve">Tatrabanka 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1F2AF4" w14:textId="1916534F" w:rsidR="00BB19F1" w:rsidRPr="00C25383" w:rsidRDefault="00C25383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FD457" w14:textId="616917A9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2,00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41F7A2" w14:textId="52FAAC1C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31.08.2029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C5B626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9C7C4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0A17CB2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4E57B405" w14:textId="77777777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61CF3B" w14:textId="77777777"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025E0F" w14:paraId="26436E22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5A1F664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CITIBANK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761440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39E63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3,40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00C38" w14:textId="02577822" w:rsidR="00025E0F" w:rsidRDefault="00025E0F" w:rsidP="00025E0F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1</w:t>
            </w:r>
            <w:r w:rsidR="00C25383">
              <w:rPr>
                <w:rFonts w:cs="Times New Roman"/>
                <w:szCs w:val="24"/>
              </w:rPr>
              <w:t>8</w:t>
            </w:r>
            <w:r>
              <w:rPr>
                <w:rFonts w:cs="Times New Roman"/>
                <w:szCs w:val="24"/>
              </w:rPr>
              <w:t>.0</w:t>
            </w:r>
            <w:r w:rsidR="008327B1">
              <w:rPr>
                <w:rFonts w:cs="Times New Roman"/>
                <w:szCs w:val="24"/>
              </w:rPr>
              <w:t>2</w:t>
            </w:r>
            <w:r>
              <w:rPr>
                <w:rFonts w:cs="Times New Roman"/>
                <w:szCs w:val="24"/>
              </w:rPr>
              <w:t>.20</w:t>
            </w:r>
            <w:r w:rsidR="00C25383">
              <w:rPr>
                <w:rFonts w:cs="Times New Roman"/>
                <w:szCs w:val="24"/>
              </w:rPr>
              <w:t>20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B16D90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50BC2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6113DB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14:paraId="31E6505F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E4E353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CITIBANK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199E0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92575" w14:textId="77777777" w:rsidR="00025E0F" w:rsidRDefault="00025E0F" w:rsidP="00C25383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3,40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EAF61" w14:textId="5EB0FAD0" w:rsidR="00025E0F" w:rsidRDefault="008327B1" w:rsidP="00C25383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C25383">
              <w:rPr>
                <w:rFonts w:cs="Times New Roman"/>
                <w:szCs w:val="24"/>
              </w:rPr>
              <w:t>3</w:t>
            </w:r>
            <w:r>
              <w:rPr>
                <w:rFonts w:cs="Times New Roman"/>
                <w:szCs w:val="24"/>
              </w:rPr>
              <w:t>.07.20</w:t>
            </w:r>
            <w:r w:rsidR="00C25383">
              <w:rPr>
                <w:rFonts w:cs="Times New Roman"/>
                <w:szCs w:val="24"/>
              </w:rPr>
              <w:t>20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6AE6B7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1E972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05BB10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14:paraId="04DC16CA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A61437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627BAA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62F0200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6C7A49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9C3CE2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4D84F0C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5D2186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0A62F66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193E85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B19F1" w14:paraId="5E93072A" w14:textId="77777777" w:rsidTr="00025E0F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6504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C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D50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14:paraId="1B6C3C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369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E4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F0B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14:paraId="791D39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C95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 za 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A08DA27" w14:textId="77777777" w:rsidTr="00025E0F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6BA2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AF6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B2D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2F4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4DD8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5D9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81F6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07513097" w14:textId="77777777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A5E50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 w14:paraId="441B084F" w14:textId="77777777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C1D6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A2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C09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52B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46E9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3F47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876AD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CCA39E6" w14:textId="77777777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C1A93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2C01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AFBA3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7F9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749C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E43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4F00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85E623D" w14:textId="77777777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1BF6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CCBD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9972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C4D8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B8AF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3D0E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557E7A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C0C2791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B61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 w14:paraId="6511AB9A" w14:textId="77777777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569841" w14:textId="77777777"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GAMEX TRADING s.r.o.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BC065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EUR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B0A0CF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7,60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15EEEE" w14:textId="41E25E10" w:rsidR="00BB19F1" w:rsidRDefault="008327B1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31.12.20</w:t>
            </w:r>
            <w:r w:rsidR="00C25383">
              <w:rPr>
                <w:rFonts w:cs="Times New Roman"/>
                <w:szCs w:val="24"/>
              </w:rPr>
              <w:t>20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7BF01C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73F3B" w14:textId="6A7280D7" w:rsidR="00BB19F1" w:rsidRDefault="00C25383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1509470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201AB34" w14:textId="77777777" w:rsidR="00BB19F1" w:rsidRDefault="00397109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1703308</w:t>
            </w:r>
          </w:p>
        </w:tc>
      </w:tr>
      <w:tr w:rsidR="00BB19F1" w14:paraId="4FECDD09" w14:textId="77777777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F1183F" w14:textId="77777777"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C18E7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94450A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29526B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BBF24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0B3F9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D3546E1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076B2" w14:paraId="10E68FB5" w14:textId="77777777" w:rsidTr="007076B2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E87E0E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8CC7C" w14:textId="77777777"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096C04" w14:textId="77777777"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1AD6B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6C526" w14:textId="77777777" w:rsid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26367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056AF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 w14:paraId="0FDA52B6" w14:textId="77777777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823C8C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pomoci</w:t>
            </w:r>
          </w:p>
        </w:tc>
      </w:tr>
      <w:tr w:rsidR="007076B2" w14:paraId="2C434FA6" w14:textId="77777777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A3D07B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81D9A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77C69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B07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9D94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A09CA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A5BCA7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 w14:paraId="06AAB3BE" w14:textId="77777777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536C3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6C77AA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37993E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FE82F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F3145A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56081A9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5AF660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DBE44F5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7684909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k)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znamn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tov za be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obdobie </w:t>
      </w:r>
    </w:p>
    <w:p w14:paraId="26C6DCE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B19F1" w14:paraId="24A0F3BC" w14:textId="77777777" w:rsidTr="00025E0F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6153C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7B8DF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A5687B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Dohodnut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cena podkladov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stroja</w:t>
            </w:r>
          </w:p>
        </w:tc>
      </w:tr>
      <w:tr w:rsidR="00BB19F1" w14:paraId="1B3EE7A6" w14:textId="77777777" w:rsidTr="00025E0F">
        <w:trPr>
          <w:trHeight w:val="284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349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A4ED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E94F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4EC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3DFB1B" w14:textId="77777777" w:rsidTr="00025E0F">
        <w:trPr>
          <w:trHeight w:val="431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982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5CA6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1C6D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75ED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09CC1763" w14:textId="77777777" w:rsidTr="00025E0F">
        <w:trPr>
          <w:trHeight w:val="330"/>
          <w:jc w:val="center"/>
        </w:trPr>
        <w:tc>
          <w:tcPr>
            <w:tcW w:w="39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D6F9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3524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C768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0389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136D879" w14:textId="77777777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A9E45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1AAB4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CE8ECC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ED0897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E288F89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B7A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4A1E5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7BC9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6EFF2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61F272C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1779C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0A7764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37131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87470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5BC035F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2EA2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1C2072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23D04F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97843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1F8843D" w14:textId="77777777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DA38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6A894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C5F2A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9FF4B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5196E39" w14:textId="77777777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F60B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372E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F10D6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4087F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8F3B624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A63E2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3AB0F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4803C3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5693A3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A044310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89F8B1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BA725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654ACE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97A0A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5B42612" w14:textId="77777777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8D644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2B4DAD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DFC2A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DF61C9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B25707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65906C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06525D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36A132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B19F1" w14:paraId="30AA7898" w14:textId="77777777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76EB6A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6154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FED7D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0206519" w14:textId="77777777" w:rsidTr="00025E0F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6E128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6E9E2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lnej hodnoty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9214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lnej hodnoty  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</w:tr>
      <w:tr w:rsidR="00BB19F1" w14:paraId="56AEFC33" w14:textId="77777777" w:rsidTr="00025E0F">
        <w:trPr>
          <w:trHeight w:val="345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335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E581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6A95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95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C4A6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14:paraId="60DCC399" w14:textId="77777777" w:rsidTr="00025E0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E25F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5A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C4E7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A2A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2F3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</w:tr>
      <w:tr w:rsidR="00BB19F1" w14:paraId="6D7E51B0" w14:textId="77777777" w:rsidTr="00025E0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48A4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29CD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3D6EF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7A1238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BDCB7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19CEEDC" w14:textId="77777777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10CC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F30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53E6A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68686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1E3F7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DCEC4E2" w14:textId="77777777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8433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B6D8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F9EC3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8C3137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ECE5C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CBF4955" w14:textId="77777777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6410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DA0F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D8574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3D77A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C83F0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D2B26FA" w14:textId="77777777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6D1E6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34AED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A250C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A59CD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22D41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74C43E4" w14:textId="77777777" w:rsidTr="00025E0F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8342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5A58C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B17A3B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74F1488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677825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0D4B103" w14:textId="77777777" w:rsidTr="00025E0F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3D523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D01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9C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6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30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B7E2EB3" w14:textId="77777777" w:rsidTr="00025E0F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2A97B8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C3B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BF3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90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2F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2D27048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E2A395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B19F1" w14:paraId="07AD8F66" w14:textId="77777777" w:rsidTr="00025E0F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4E5DD5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Zabezpe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ovan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169820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lna hodnota</w:t>
            </w:r>
          </w:p>
        </w:tc>
      </w:tr>
      <w:tr w:rsidR="00BB19F1" w14:paraId="480849C6" w14:textId="77777777" w:rsidTr="00025E0F">
        <w:trPr>
          <w:trHeight w:val="808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2FB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7F16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352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E65C22B" w14:textId="77777777" w:rsidTr="00025E0F">
        <w:trPr>
          <w:trHeight w:val="167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30FA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BD0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7557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5ABF5164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6B7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E49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52E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52CB32E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25AC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111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B54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F2FBE5B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2DC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Zmluvy,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tuj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na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toch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25B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ECF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9C73518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A0D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bud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obchody dosia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 zmluvne nezabezpe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4F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75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F90D5AC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C8A4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16D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1316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4261E334" w14:textId="77777777" w:rsidR="00BB19F1" w:rsidRDefault="00BB19F1">
      <w:pPr>
        <w:pStyle w:val="Vchodzie"/>
        <w:rPr>
          <w:rFonts w:cs="Times New Roman"/>
          <w:szCs w:val="24"/>
        </w:rPr>
      </w:pPr>
    </w:p>
    <w:p w14:paraId="405612D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m)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B19F1" w14:paraId="13E51276" w14:textId="77777777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11C95F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B328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2D96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D546A50" w14:textId="77777777" w:rsidTr="00025E0F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601E6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20007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6217A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1F23AB34" w14:textId="77777777" w:rsidTr="00025E0F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F69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CB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C51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C6C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BF96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C11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56C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14:paraId="33131D17" w14:textId="77777777" w:rsidTr="00025E0F">
        <w:trPr>
          <w:trHeight w:val="151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ADD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54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81A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AB0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AF9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32C8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FC84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5DC8ADAA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FD84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8B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DD0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D2D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162B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3D3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1EB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0AED53E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B45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510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FD9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65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968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9FFF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95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78EBB72D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6D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D7B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70A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01E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70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AA7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7ED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05DF3F66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zmene stavu vn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troorganiza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</w:p>
    <w:tbl>
      <w:tblPr>
        <w:tblW w:w="9394" w:type="dxa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B19F1" w14:paraId="285C060C" w14:textId="77777777" w:rsidTr="00025E0F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08FDDE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A3FF8E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33D5D0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427F4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stavu vn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troorganiza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ch </w:t>
            </w:r>
          </w:p>
          <w:p w14:paraId="3BE702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sob </w:t>
            </w:r>
          </w:p>
        </w:tc>
      </w:tr>
      <w:tr w:rsidR="00BB19F1" w14:paraId="69649086" w14:textId="77777777" w:rsidTr="00025E0F">
        <w:trPr>
          <w:trHeight w:val="930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0B8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09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9A9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5E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iato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stav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84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B4D6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472BD37" w14:textId="77777777" w:rsidTr="00025E0F">
        <w:trPr>
          <w:trHeight w:val="144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626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128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9F5E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6D5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AD6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B25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397109" w14:paraId="0A605F07" w14:textId="77777777" w:rsidTr="00025E0F">
        <w:trPr>
          <w:trHeight w:val="567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1E77B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A474E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334569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E4B4A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323586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B0217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346573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C0CA5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=b4-c4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DC9B8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=c4-d4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-22987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397109" w14:paraId="532F4FE8" w14:textId="77777777" w:rsidTr="00025E0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E2A5873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0038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32988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9BD0CB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9CA45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586BE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7DF9312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91967D3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B0DCC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1761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2EBF6A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61EAD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7A035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A3B9382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1A1D26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D29ED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334569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E2AE4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323586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8E00C6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=D4+D6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346573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647846A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AF903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-22987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397109" w14:paraId="55302BD4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96D35E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Mank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A1C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626F5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5172C7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ACF3BD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30F836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13B461FD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0E4D11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Reprezenta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AF51F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8C4A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CC220A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D42B365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2E91AC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20570249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1FF4C4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FDAC1E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0B51E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F11EE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83B906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FD5B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E043DC7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FF6976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14:paraId="157D9D8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F10E65D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14:paraId="1662389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225C5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3D3AC4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2E826DE7" w14:textId="77777777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2ED90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stavu vn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troorganiza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 vo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kaze ziskov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2060F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33B6CC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F8814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838FF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36485A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84FB4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5CBEFC26" w14:textId="77777777" w:rsidR="00483916" w:rsidRDefault="00483916">
      <w:pPr>
        <w:pStyle w:val="Vchodzie"/>
        <w:spacing w:after="0" w:line="200" w:lineRule="atLeast"/>
        <w:rPr>
          <w:rFonts w:cs="Times New Roman"/>
          <w:szCs w:val="24"/>
        </w:rPr>
      </w:pPr>
    </w:p>
    <w:p w14:paraId="25DC37B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istom obrate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B19F1" w14:paraId="6A8F1155" w14:textId="77777777" w:rsidTr="00BB11AA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522F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7EBF7A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287B0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184FB4" w14:paraId="60160CAA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D98E0B8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1A978" w14:textId="41E3B9D7" w:rsidR="00184FB4" w:rsidRDefault="00C25383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680054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240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970512</w:t>
            </w:r>
          </w:p>
        </w:tc>
      </w:tr>
      <w:tr w:rsidR="00184FB4" w14:paraId="68906CBD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8F0B3B8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B6B24" w14:textId="3B177DEC" w:rsidR="00184FB4" w:rsidRDefault="00C25383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813263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A20F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458631</w:t>
            </w:r>
          </w:p>
        </w:tc>
      </w:tr>
      <w:tr w:rsidR="00184FB4" w14:paraId="0D0942EF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7A87EF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C215F" w14:textId="7771BA22" w:rsidR="00184FB4" w:rsidRDefault="00C25383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204872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9309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346049</w:t>
            </w:r>
          </w:p>
        </w:tc>
      </w:tr>
      <w:tr w:rsidR="00184FB4" w14:paraId="295EE4EA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75981E6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91B6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E6B1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17529067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880A825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F63B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0456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0D572082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57A840D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s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nou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innos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F3F" w14:textId="79479D86" w:rsidR="00184FB4" w:rsidRDefault="00C25383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290023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38CA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239999</w:t>
            </w:r>
          </w:p>
        </w:tc>
      </w:tr>
      <w:tr w:rsidR="00184FB4" w14:paraId="6AF5F4BB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286E627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ist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5895" w14:textId="1B6ACC1F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=SUM(B2:B7)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C25383">
              <w:rPr>
                <w:rFonts w:cs="Times New Roman"/>
                <w:noProof/>
                <w:szCs w:val="24"/>
              </w:rPr>
              <w:t>1988212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FB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=SUM(C2:C7)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2015191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78BA8DE3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7E2234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I.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kladoch vo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torovi,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torskej spolo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B19F1" w14:paraId="2FDCA29F" w14:textId="77777777" w:rsidTr="00BB11AA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970C8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6C47D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B0F2A7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5822890E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78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vo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torovi,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torskej spolo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nosti,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B0A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FC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CB7BA6B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0B7A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overenie individu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lnej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tovnej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514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8476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0B2B328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774B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szCs w:val="24"/>
              </w:rPr>
              <w:t>uis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ovacie</w:t>
            </w:r>
            <w:proofErr w:type="spellEnd"/>
            <w:r>
              <w:rPr>
                <w:rFonts w:hAnsi="Times New Roman" w:cs="Times New Roman"/>
                <w:szCs w:val="24"/>
              </w:rPr>
              <w:t xml:space="preserve">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53BC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8DC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CC10156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FD1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A97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4E0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C17EDB9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332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poradenstvo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5E2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4D97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2CC95D4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81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neaud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DC2D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9DD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D9CB37D" w14:textId="77777777"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14:paraId="2F9EBB9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a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 xml:space="preserve"> e)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B19F1" w14:paraId="4F9B9764" w14:textId="77777777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8E9EE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7441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F9A77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A9576C" w14:paraId="599FED17" w14:textId="77777777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F0BB285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vky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tovanej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CC4DF8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D7D8AB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12C238D" w14:textId="77777777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576471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 xml:space="preserve">zku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B54222" w14:textId="75B3371B" w:rsidR="004C48DC" w:rsidRDefault="004C48DC" w:rsidP="004C48D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AB6C83A" w14:textId="77777777" w:rsidR="00A9576C" w:rsidRDefault="00184FB4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2267</w:t>
            </w:r>
          </w:p>
        </w:tc>
      </w:tr>
      <w:tr w:rsidR="00A9576C" w14:paraId="78B92746" w14:textId="77777777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5CA0D4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kaj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sa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rokov, ako aj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sa 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92BF3A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1BF0895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BB1A62C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249EE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zku,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vznikol </w:t>
            </w:r>
            <w:r>
              <w:rPr>
                <w:rFonts w:hAnsi="Times New Roman" w:cs="Times New Roman"/>
                <w:szCs w:val="24"/>
              </w:rPr>
              <w:br/>
              <w:t>z d</w:t>
            </w:r>
            <w:r>
              <w:rPr>
                <w:rFonts w:hAnsi="Times New Roman" w:cs="Times New Roman"/>
                <w:szCs w:val="24"/>
              </w:rPr>
              <w:t>ô</w:t>
            </w:r>
            <w:r>
              <w:rPr>
                <w:rFonts w:hAnsi="Times New Roman" w:cs="Times New Roman"/>
                <w:szCs w:val="24"/>
              </w:rPr>
              <w:t>vodu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tej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asti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nom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tovnom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, o ktorej sa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1F0716A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03BA83C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6B4BB8F8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nil"/>
              <w:right w:val="single" w:sz="4" w:space="0" w:color="auto"/>
            </w:tcBorders>
            <w:vAlign w:val="center"/>
          </w:tcPr>
          <w:p w14:paraId="39409C14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neuplatnen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a 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m nebola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07A65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47CF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A9576C" w14:paraId="0F5C3E0F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5303F1B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dani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jmov, ktor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sa vz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ahuje na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priamo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imania bez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 a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nosov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DAC0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CCC7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0C576A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266B1A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B19F1" w14:paraId="540EE2C1" w14:textId="77777777" w:rsidTr="00BB11AA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8BA0F3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4E75A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A7A261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</w:p>
          <w:p w14:paraId="5B151D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949E675" w14:textId="77777777" w:rsidTr="00BB11AA">
        <w:trPr>
          <w:trHeight w:val="345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F82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DB8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4222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6C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30D1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9E4A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990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</w:tr>
      <w:tr w:rsidR="00BB19F1" w14:paraId="36FCCA28" w14:textId="77777777" w:rsidTr="00BB11AA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AD7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8DC9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E64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8AA0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EA00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E518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ACD9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184FB4" w14:paraId="2740A83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426E4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pred zdanen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m,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C1CF" w14:textId="1297657F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BF8E4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2BC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9735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9CF48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C35D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</w:tr>
      <w:tr w:rsidR="00184FB4" w14:paraId="0A49F87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13EB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teoretick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09174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9035B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28956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B6276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D27E1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FA28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0D399DF1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CEF20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ovo neuznan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83EE" w14:textId="75DDC167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29088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0B1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F469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37CF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32992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404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8F2D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366982CF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CECF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nepodliehaj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dani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C4F7F" w14:textId="5B0CC50B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35150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28DC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618E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61D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36442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320D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F750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39720310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FCF2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Vplyv nevyk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zanej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376C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7AB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E0CC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C4A7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2795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204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51A5B04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C5587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Umorenie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48" w14:textId="0D4DF8D3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3509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6ACA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9B1D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9F8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EE60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AEC3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67080CDB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B47C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3D11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9233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9CAB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32D2B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89E2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89F6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0B97BF86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109D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435D3" w14:textId="18C58DAF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8A8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B998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DD7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4BBC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1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78870519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B345F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4FF4B" w14:textId="1A7330F8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2D7D5" w14:textId="034F761F" w:rsidR="00184FB4" w:rsidRDefault="004C48DC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EDC5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71CB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=E4+E6-E7-E9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2097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66E8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B123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184FB4" w14:paraId="662EF60C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7B9A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Splatn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5F5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E715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DE6E6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FE16B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93D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AF3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6EDC9F83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0A1E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AFFFC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2D4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4E89D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B77D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7F1D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2D6E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184FB4" w14:paraId="704BC6FE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5A87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Celkov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DC349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A3F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4B390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A45B" w14:textId="77777777" w:rsidR="00184FB4" w:rsidRDefault="00184FB4" w:rsidP="00184FB4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3197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3CA7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61DF749" w14:textId="77777777"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14:paraId="66A46C7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K.  o podsúvahových položkách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268"/>
        <w:gridCol w:w="2693"/>
      </w:tblGrid>
      <w:tr w:rsidR="00BB19F1" w14:paraId="7F35E44C" w14:textId="77777777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E2970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C8DA69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FB31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11171230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84363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219B1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47FF3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CE24264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21852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v nájme (operatívny prenájom)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E924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E3E2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31AFAA2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19DE5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prijatý do úschovy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731AD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D9EB0C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19C4734F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0DF97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26F65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5010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EFC8001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885F6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opcií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C1247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A0196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5947A62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C7878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Odpísané 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A7CFF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202D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163F007F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27A79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55293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1B094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10D9DE4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02C19C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CA3D5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0DB6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C7ACDDF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6EF26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55D9D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3F71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E38DDC5" w14:textId="77777777"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14:paraId="26A0AED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a) o podmienených záväzkoch</w:t>
      </w:r>
    </w:p>
    <w:p w14:paraId="7D60A454" w14:textId="77777777"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 w14:paraId="084ADD49" w14:textId="77777777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8D212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CB72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B19F1" w14:paraId="6990BAB8" w14:textId="77777777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18010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EB41C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4754E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 w14:paraId="34E589BD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8036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87691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D7C67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F22BB31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E1EE9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8A723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C88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A9C24E8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428C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4E572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257B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F361779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40A3C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D919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9491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B0456A2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2F838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D5B49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D3FC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429833B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7C7E8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30F270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85E6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79C6007" w14:textId="77777777"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14:paraId="351CAE1B" w14:textId="77777777"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 w14:paraId="48EA29D1" w14:textId="77777777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50192D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2A53F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79ADD65B" w14:textId="77777777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531F2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DEE80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8D5C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 w14:paraId="64F524C2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05619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7C989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5E8E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579F77C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9018D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14EAC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80DBB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BEBE8B0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18417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95328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C1126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ECBF11E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4A77A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DD726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B85E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F550B43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EDC05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F8F5D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FD0FD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88CF704" w14:textId="77777777">
        <w:trPr>
          <w:trHeight w:hRule="exact"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9DDB9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EDA7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F1B0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52ED50FC" w14:textId="77777777" w:rsidR="00BB19F1" w:rsidRDefault="00BB19F1">
      <w:pPr>
        <w:keepNext/>
        <w:spacing w:after="60"/>
        <w:jc w:val="both"/>
        <w:rPr>
          <w:rFonts w:ascii="Arial Narrow" w:hAnsi="Arial Narrow"/>
          <w:sz w:val="22"/>
          <w:szCs w:val="22"/>
        </w:rPr>
      </w:pPr>
    </w:p>
    <w:p w14:paraId="7548A930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7F8F87E0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405C9CE1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3BFB2AFF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2DAD488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c) o podmienenom majetku</w:t>
      </w:r>
    </w:p>
    <w:tbl>
      <w:tblPr>
        <w:tblW w:w="8694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835"/>
        <w:gridCol w:w="2268"/>
      </w:tblGrid>
      <w:tr w:rsidR="00BB19F1" w14:paraId="31B3D639" w14:textId="77777777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C3953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3F5D3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77D0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2FC9300A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2E256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5D619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76C0A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7B5E20A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44CF0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C6AF0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6ADC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469DF02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AD9AA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1316F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5E0B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BA5540F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9D418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E847F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D99E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88D0281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969EF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5C2EB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8C79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17430AD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A6003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63AA8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1E7B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8AD8A0D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7C2FB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F7B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6F54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9BB2AA5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95F0F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49D7D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689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C5FC1D9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309C8DB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M.  o príjmoch a výhodách členov štatutárnych orgánov, dozorných orgánov a iných orgánov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8"/>
        <w:gridCol w:w="1560"/>
        <w:gridCol w:w="1275"/>
        <w:gridCol w:w="993"/>
        <w:gridCol w:w="1417"/>
        <w:gridCol w:w="1418"/>
        <w:gridCol w:w="1275"/>
      </w:tblGrid>
      <w:tr w:rsidR="00BB19F1" w14:paraId="6EC245A9" w14:textId="77777777">
        <w:trPr>
          <w:trHeight w:val="49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F607F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9D529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súčasných členov orgánov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7586D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bývalých členov orgánov</w:t>
            </w:r>
          </w:p>
        </w:tc>
      </w:tr>
      <w:tr w:rsidR="00BB19F1" w14:paraId="2AFD3ADA" w14:textId="77777777">
        <w:trPr>
          <w:trHeight w:val="25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F74BA6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1DDE79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EC802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</w:tr>
      <w:tr w:rsidR="00BB19F1" w14:paraId="78CEF2F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C79024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F191D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74BA0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10642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DDD61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6B58F2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400A1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</w:tr>
      <w:tr w:rsidR="00BB19F1" w14:paraId="17CD792B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4B9777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FE90D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65A9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</w:tr>
      <w:tr w:rsidR="00BB19F1" w14:paraId="1982B1E8" w14:textId="77777777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AE303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7BFC9A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6854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</w:tr>
      <w:tr w:rsidR="00BB19F1" w14:paraId="5E342C57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EFD9F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89938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E524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64CC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4C148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BB8B4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DB0AA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7103CAE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95DBA0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1750A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7F0EF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6DAE7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CBB0F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50355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328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506B563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F4B36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94631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AA6B4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E281A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9484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B1380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05EE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CCCF3D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698A80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F3542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5F0153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69B50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53425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24A0D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AB8B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A75CEEE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B32AC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7D5D5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72201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46755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0F5F2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C2DE0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D3B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4906181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905DD2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6C279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36BD3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04E0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2A8CE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6C62E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1AB10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D4706A6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D7B75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A1AE9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B4C2B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9E756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0A5CC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96749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3C26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1CE805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D6DE7B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21D5C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13C70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C7422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42314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6A54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1EFE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AA660D8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1F2FC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úvery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789D6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3BC73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5695C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BC8C0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54739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203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C184891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DE0235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07668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4F02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AE01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5C25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AD60B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52A6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3F800B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A4E7C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záruky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5B7B0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8AAF6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78CF2C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B0BE5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4383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DCA5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3EBE666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410EAE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DCEFA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E25CE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12696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624E5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6422D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8832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4DC953A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F2CD9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C6015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2DEDE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0B759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AB7CD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E24E6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5B12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906E90D" w14:textId="77777777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9AC92B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24438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3E46E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33487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6ECAD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7EE3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9E36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9275563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2503A39D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17A8800D" w14:textId="77777777" w:rsidR="00BB19F1" w:rsidRDefault="00BB19F1"/>
    <w:p w14:paraId="3645272C" w14:textId="77777777" w:rsidR="00BB19F1" w:rsidRDefault="00BB19F1"/>
    <w:p w14:paraId="15FCA285" w14:textId="77777777" w:rsidR="00BB19F1" w:rsidRDefault="00BB19F1"/>
    <w:p w14:paraId="17F39280" w14:textId="77777777" w:rsidR="00BB19F1" w:rsidRDefault="00BB19F1"/>
    <w:p w14:paraId="7647E53B" w14:textId="77777777" w:rsidR="00BB19F1" w:rsidRDefault="00BB19F1"/>
    <w:p w14:paraId="3F31F322" w14:textId="77777777" w:rsidR="00BB19F1" w:rsidRDefault="00BB19F1"/>
    <w:p w14:paraId="7A492C0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N.  o ekonomických vzťahoch medzi účtovnou jednotkou a spriaznenými osobami</w:t>
      </w:r>
    </w:p>
    <w:p w14:paraId="6429F53B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74"/>
        <w:gridCol w:w="2551"/>
        <w:gridCol w:w="2552"/>
        <w:gridCol w:w="2409"/>
      </w:tblGrid>
      <w:tr w:rsidR="00BB19F1" w14:paraId="69BE843D" w14:textId="77777777">
        <w:trPr>
          <w:trHeight w:val="285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B1D4B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Spriaznená osoba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3B3D9D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9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7798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 w14:paraId="3F79DD73" w14:textId="77777777">
        <w:trPr>
          <w:trHeight w:val="45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E4019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1DA0C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AD9822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B21FC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19B1A1A4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315B8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91CA6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0D876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0AC6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C7327D" w14:paraId="07AF6981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B7CD44" w14:textId="53E08613" w:rsidR="00C7327D" w:rsidRDefault="00C7327D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Gamex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Trading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4A7AEE" w14:textId="7F0CBAD3" w:rsidR="00C7327D" w:rsidRDefault="00C7327D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Predaj zásob, mat.,výrob.,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tova</w:t>
            </w:r>
            <w:proofErr w:type="spellEnd"/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5AAC0B" w14:textId="56ADCF7D" w:rsidR="00C7327D" w:rsidRDefault="00C7327D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1053215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86E296" w14:textId="77777777" w:rsidR="00C7327D" w:rsidRDefault="00C7327D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BB19F1" w14:paraId="12E3DB3E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92BDFC" w14:textId="7A760BBF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Gamex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Trading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8F493B" w14:textId="17640C37" w:rsidR="00BB19F1" w:rsidRDefault="005658E8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F950BA" w14:textId="6D96BC92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162425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A9F73" w14:textId="77777777" w:rsidR="00BB19F1" w:rsidRDefault="00BB19F1" w:rsidP="001E6EA0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CBEAD00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5E928B" w14:textId="489E8AC4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Eszter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Őszi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28C11A" w14:textId="062B0DA5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84DDC9" w14:textId="7F61A502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2532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D2B9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4E8A48DB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FFD514" w14:textId="19554141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DAP Mužla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9E58AE" w14:textId="30A02097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3BCBAB7" w14:textId="5ABE6C49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94704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3DE7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50554EA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19DA4B" w14:textId="53D5EA8E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DAP Mužla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D835D4" w14:textId="07DF6CE4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95E3E6" w14:textId="68101A04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63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4DF4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3B7399F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979DD3" w14:textId="0EDCB604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Agromarkt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Rohovce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8E9B92" w14:textId="11A623D4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F2E371" w14:textId="73458A31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4901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C30C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505C62E" w14:textId="77777777">
        <w:trPr>
          <w:trHeight w:hRule="exact"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2A7CFA" w14:textId="2BA36BBC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Kolta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095217" w14:textId="1C042172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9F434E" w14:textId="742977CB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1745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5C00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BC7D160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90BE89" w14:textId="63679E45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Kolta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EA4FDC" w14:textId="1B5089FE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066658" w14:textId="7AAD9332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724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0F30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714FF9F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B7F917" w14:textId="064D1EB3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RD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Hangáš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DB9716" w14:textId="5B680C2E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3FF585" w14:textId="36ED1BA8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3296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AB09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AB5DA5D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9F5925" w14:textId="7E0AC715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Gastrocomp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2BA6DF" w14:textId="73227A02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ADAF54" w14:textId="72591403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1717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BD5C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9D7EE3A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86E0CD" w14:textId="701F2630" w:rsidR="00BB19F1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Svodín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AE918" w14:textId="6636D7EA" w:rsidR="00BB19F1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D28A4" w14:textId="3F293FEC" w:rsidR="00BB19F1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2444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CFD2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658E8" w14:paraId="2E9433ED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256840" w14:textId="554A37D4" w:rsidR="005658E8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P.G.Trade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1D45FB" w14:textId="07E550BC" w:rsidR="005658E8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1262C8" w14:textId="1258B4AE" w:rsidR="005658E8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2430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648020" w14:textId="77777777" w:rsidR="005658E8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658E8" w14:paraId="00B87ED5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2ABED4" w14:textId="564A8171" w:rsidR="005658E8" w:rsidRDefault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P.G.Trade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E78862" w14:textId="11CDC005" w:rsidR="005658E8" w:rsidRDefault="005658E8" w:rsidP="005658E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Tovar-predaj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67E860" w14:textId="5815B8E8" w:rsidR="005658E8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590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A7D5E" w14:textId="77777777" w:rsidR="005658E8" w:rsidRDefault="005658E8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BDAD7A0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558EE393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66"/>
        <w:gridCol w:w="1843"/>
        <w:gridCol w:w="2268"/>
        <w:gridCol w:w="2409"/>
      </w:tblGrid>
      <w:tr w:rsidR="00BB19F1" w14:paraId="0F0AE744" w14:textId="77777777">
        <w:trPr>
          <w:trHeight w:val="25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BD5F0F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Dcérska účtovná jednotka/Materská účtovná jednotka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F4A86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E3F9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 w14:paraId="05274319" w14:textId="77777777">
        <w:trPr>
          <w:trHeight w:val="82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56D9E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1F6E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399545A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6047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BB19F1" w14:paraId="2B2C4908" w14:textId="77777777">
        <w:trPr>
          <w:trHeight w:val="18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45CA15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6663B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C466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F514D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A9576C" w14:paraId="7266F65B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FA7233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BF482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DFDADE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C66F8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3943EFFE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305FF16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17DCE9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82C277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6B37AE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3BAD3673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047EB0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CE3AE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375776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32E20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56566318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37988A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E3CBAA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08F0F4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0A352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256DA07C" w14:textId="77777777">
        <w:trPr>
          <w:trHeight w:val="30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24758C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BE4FEE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0D2FA9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A23D7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609DFD74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B2836B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689FEC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CC0AE8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B4EE2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81144AD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39846C27" w14:textId="77777777" w:rsidR="00BB19F1" w:rsidRDefault="00BB19F1">
      <w:pPr>
        <w:pStyle w:val="Vchodzie"/>
        <w:rPr>
          <w:lang w:bidi="ar-SA"/>
        </w:rPr>
      </w:pPr>
    </w:p>
    <w:p w14:paraId="2835DCB3" w14:textId="77777777" w:rsidR="00BB19F1" w:rsidRDefault="00BB19F1">
      <w:pPr>
        <w:pStyle w:val="Vchodzie"/>
        <w:rPr>
          <w:lang w:bidi="ar-SA"/>
        </w:rPr>
      </w:pPr>
    </w:p>
    <w:p w14:paraId="35609246" w14:textId="77777777" w:rsidR="00BB19F1" w:rsidRDefault="00BB19F1">
      <w:pPr>
        <w:pStyle w:val="Vchodzie"/>
        <w:rPr>
          <w:lang w:bidi="ar-SA"/>
        </w:rPr>
      </w:pPr>
    </w:p>
    <w:p w14:paraId="54D859B3" w14:textId="77777777" w:rsidR="00BB19F1" w:rsidRDefault="00BB19F1">
      <w:pPr>
        <w:pStyle w:val="Vchodzie"/>
        <w:rPr>
          <w:lang w:bidi="ar-SA"/>
        </w:rPr>
      </w:pPr>
    </w:p>
    <w:p w14:paraId="0AF612CE" w14:textId="77777777" w:rsidR="00BB19F1" w:rsidRDefault="00BB19F1">
      <w:pPr>
        <w:pStyle w:val="Vchodzie"/>
        <w:rPr>
          <w:lang w:bidi="ar-SA"/>
        </w:rPr>
      </w:pPr>
    </w:p>
    <w:p w14:paraId="1D3C161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P.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vlastn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imania</w:t>
      </w:r>
    </w:p>
    <w:p w14:paraId="2528657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B19F1" w14:paraId="39A5C862" w14:textId="77777777" w:rsidTr="00BB11AA">
        <w:trPr>
          <w:trHeight w:val="318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9C982C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4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2AA485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52DC77AC" w14:textId="77777777" w:rsidTr="00BB11AA">
        <w:trPr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539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87F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61F5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rastky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919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73C3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45E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53E61838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7E9A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D8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09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912D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DBD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5302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A9576C" w14:paraId="3A84F70B" w14:textId="77777777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C0F82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BCF09" w14:textId="626E619D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259D2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CA70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8EC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B8E4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</w:tr>
      <w:tr w:rsidR="00A9576C" w14:paraId="135DE1BA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63059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9878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0D43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9B57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3899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3681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9C41B95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95119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EC3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B0CC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58EA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43A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388CE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6B8B9B8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2E75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0CD2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B9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F61D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7B9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79E8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17E0613" w14:textId="77777777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B98F2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688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93874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B9B9F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F1EEB8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03D79F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C74ADCD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ABBE9F6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0B3AC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7DB289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DB1984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12AB63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5E9CB26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98395A0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3C5FFF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BA144" w14:textId="5ACB4C13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45190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0A66932" w14:textId="598D40CA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164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B1E858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F6125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72B7711" w14:textId="02C15D1D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45354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151DF26D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0FFBC8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3B0DA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C86E1D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D937EE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E773BE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F42EA2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F5F38F4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8E9F6A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8EB5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55A488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39DDCB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A28DEE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CFCF56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7FD2E9DB" w14:textId="77777777">
        <w:trPr>
          <w:trHeight w:val="66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189586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D07F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796E00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21E266B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B4AC9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34DEEE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5AC6A6E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6283DF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9F20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276E59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6528CA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7EB92E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36E9DE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F93503D" w14:textId="77777777">
        <w:trPr>
          <w:trHeight w:val="397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7BCAB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B9BC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833F2F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FCC71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B6FBE7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8EB8D2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6A3F85A0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79EEAE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C65DBB" w14:textId="6805CB52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E06A49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FE48CD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DFC147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AA9AC30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</w:tr>
      <w:tr w:rsidR="00A9576C" w14:paraId="41A4F354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F6435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11506" w14:textId="0532A1C7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642884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6107387" w14:textId="580CE81A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3116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02CCEB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202558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E983E90" w14:textId="5CADAEB9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=B17+C17-D17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646000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49E57E30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017AF4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B7DB2" w14:textId="2A0153AD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902064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DB7D23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00894EB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445EEC3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</w:tr>
      <w:tr w:rsidR="00A9576C" w14:paraId="6765442F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26DEFE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2456ACC" w14:textId="7274C635" w:rsidR="00A9576C" w:rsidRDefault="00C7241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1C1EFA9D" w14:textId="35495591" w:rsidR="00A9576C" w:rsidRDefault="005658E8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B811F17" w14:textId="19353C03" w:rsidR="00A9576C" w:rsidRDefault="00C7241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392AF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D57ABC4" w14:textId="7D424307" w:rsidR="00A9576C" w:rsidRDefault="00C7241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=B19+C19-D19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658E8">
              <w:rPr>
                <w:rFonts w:cs="Times New Roman"/>
                <w:noProof/>
                <w:szCs w:val="24"/>
              </w:rPr>
              <w:t>8367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30B1E1B1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F5B1F1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B82F7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302861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2DEABE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37548F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57DA86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59043F19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2C0337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osoby- 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842C7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BABE3F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C55872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482E7F9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AE0B172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12F5966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729690C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153C1894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3D879EF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B19F1" w14:paraId="2A4D7939" w14:textId="77777777" w:rsidTr="00F84C6A">
        <w:trPr>
          <w:trHeight w:val="396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6E927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99814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F071A78" w14:textId="77777777" w:rsidTr="00F84C6A">
        <w:trPr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C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E38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26B3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6F7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0D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4C7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B225EC6" w14:textId="77777777" w:rsidTr="00F84C6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F5D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B95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BF4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483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019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6A8B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184FB4" w14:paraId="49DA53FE" w14:textId="77777777" w:rsidTr="00F84C6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09AAEE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530C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89E3AF6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948B26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4F1EF3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073E9BB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=B4+C4-D4+E4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737972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0FF96EB6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D525C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7B38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34E8F7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7E2B12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EB2243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3243B0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1F1093D3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18F68F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B7BFD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3485B2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9DCAC4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1CAB90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928033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2E415EFA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03D1A1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DEE5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2FE870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98F138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0EDD34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ED00AF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7B0ADCD4" w14:textId="77777777" w:rsidTr="00BB11AA">
        <w:trPr>
          <w:trHeight w:val="397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E56DF8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B8921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C8813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6133D6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B2696D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2769A5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40AE929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C6B530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421DC2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207F62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679EC5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E6B85D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FB6716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=B9+C9-D9+E9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6FEE89A5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43A9A0E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5734AD7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45086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1AF0097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104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05A82CD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1FCE062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DD0022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45190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3E5349C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D238118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461C3CD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445652F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3EB92E7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61392EB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1793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3966C1CC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425699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0F65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7F80BE7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1ED66A6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87BDF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18F16B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73D36629" w14:textId="77777777" w:rsidTr="00BB11AA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62570BF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2DB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8DDDFFB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2E68ED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20325E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DD1C73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00DC611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031820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1466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EB617B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AB963F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3D887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54A96033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=B14+C14-D14+E14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736E8997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84892B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EEEB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A69D63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94CB0E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E2BB0D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D2AF10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78E80C33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A14815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5752E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1152D5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478EA8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DCAE07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B1111E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=B16+C16-D16+E16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358512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219FA51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28FF74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DCF9F4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640915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6DE660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1969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F2BB77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B29E16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0B883A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642884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2BD8968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8C3946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DD97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10C9C6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BD9AE2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8FBF77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551BD52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=B18+C18-D18+E18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899542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2F723CF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13AB89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szCs w:val="24"/>
              </w:rPr>
              <w:t>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A86F3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12459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8BFD05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1A8BCB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6912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15CEFAD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563C466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=B19+C19-D19-E19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5547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184FB4" w14:paraId="21B8ABB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99CD9C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71B981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CE66FE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F604CFC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762575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B87BF09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184FB4" w14:paraId="0B1E6BB7" w14:textId="77777777" w:rsidTr="00BB11A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9F5CAC" w14:textId="77777777" w:rsidR="00184FB4" w:rsidRDefault="00184FB4" w:rsidP="00184FB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 </w:t>
            </w:r>
            <w:r>
              <w:rPr>
                <w:rFonts w:hAnsi="Times New Roman" w:cs="Times New Roman"/>
                <w:szCs w:val="24"/>
              </w:rPr>
              <w:t>–</w:t>
            </w:r>
            <w:r>
              <w:rPr>
                <w:rFonts w:hAnsi="Times New Roman" w:cs="Times New Roman"/>
                <w:szCs w:val="24"/>
              </w:rPr>
              <w:t>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0B3153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142AE6F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62ABA08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402F995A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1AE05E" w14:textId="77777777" w:rsidR="00184FB4" w:rsidRDefault="00184FB4" w:rsidP="00184FB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2916FECF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723A0EEF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85BC875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425FE0E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09038DA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27E1CDE7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1CA4CE1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98"/>
        <w:gridCol w:w="6209"/>
        <w:gridCol w:w="1445"/>
        <w:gridCol w:w="1276"/>
      </w:tblGrid>
      <w:tr w:rsidR="00BB19F1" w14:paraId="545322B4" w14:textId="77777777">
        <w:trPr>
          <w:trHeight w:val="3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823006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794BD2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5E71A8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B26FB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 w14:paraId="7E439068" w14:textId="77777777">
        <w:trPr>
          <w:trHeight w:val="2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67441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ABBAA9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24C7D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13C3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6079BE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7DF1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A. 1.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06523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8BFD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F3C4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0E1E3E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F3A96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B7BE9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tovaru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18B58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9A95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8181F27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07CA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EA7F1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1B515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BDC8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938546E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6FFB8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11342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služieb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A61F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BD64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D8EC06E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BFCB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EAE2F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1188C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8187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2A658C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790ED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3AD72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služby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5D8BF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D0ADC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C566611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A7617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53EAE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677F6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6F7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9FDF476" w14:textId="77777777">
        <w:trPr>
          <w:trHeight w:val="5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968B7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146A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B00FC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5AAF2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C605B6F" w14:textId="77777777">
        <w:trPr>
          <w:trHeight w:val="40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81A6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3A8CF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3F5A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8611A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BFFBD0E" w14:textId="77777777">
        <w:trPr>
          <w:trHeight w:val="4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A07F6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44503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C6E20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993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0A4D18B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049A9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AAE71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7080E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0ECB9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8B438B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07A71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A24F9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D4F24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083F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664BB1F" w14:textId="77777777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1442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CFC34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82C55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DA93C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F616F17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6B6F2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93EB4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B6FBC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514F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795B607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EFA3C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A6AF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95B07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9F83F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EAA7918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74FF9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7DFD8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74DED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94D48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79E959A" w14:textId="77777777">
        <w:trPr>
          <w:trHeight w:val="8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F441B8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8A0BEF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F88C5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2DC300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2B7B7A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DE18C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69C5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C9360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2A958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BF0A0D4" w14:textId="77777777">
        <w:trPr>
          <w:trHeight w:val="55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0D90D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7AFFE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B7C1F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90F6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A28CE18" w14:textId="77777777">
        <w:trPr>
          <w:trHeight w:val="5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56F0F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67B2B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3FCEA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8A5A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50367F9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7725F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F7635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ABFEA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55A0B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72BA6DC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EB8669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4586DA" w14:textId="77777777" w:rsidR="00BB19F1" w:rsidRDefault="00BB19F1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532FA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857C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241BE9A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AD29A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23BC7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010D8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718D2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F66353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3A104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A. 22.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8E869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CF690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C7D7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A2D204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1469E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2FA47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C5A2D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0475E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6AB200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3BFE17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8F7820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0006D8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34E2F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17F2346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F81A1C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0E8A26" w14:textId="77777777" w:rsidR="00BB19F1" w:rsidRDefault="00BB19F1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 investičnej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D6B5E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C9663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BB19F1" w14:paraId="355EA47C" w14:textId="77777777">
        <w:trPr>
          <w:trHeight w:hRule="exact"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D0FE21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B1FFFF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B6A278" w14:textId="77777777"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39E59" w14:textId="77777777"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BB19F1" w14:paraId="7E6936DE" w14:textId="77777777">
        <w:trPr>
          <w:trHeight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D8EEF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53F28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8C613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4C1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66A0F0E" w14:textId="77777777">
        <w:trPr>
          <w:trHeight w:val="12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6AD00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BC175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D7C97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956F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E5D0DC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D0775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7DE8C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5783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60104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0851FB2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E6FFB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ECB03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31630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B0179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0E4AF0C" w14:textId="77777777">
        <w:trPr>
          <w:trHeight w:val="13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1DB97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61073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5E7B8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6E7B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F60912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1C4F7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20FBC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686EB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6D3A4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C4DF81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AE42B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4238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7F68E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892A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8BF1B67" w14:textId="77777777">
        <w:trPr>
          <w:trHeight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34514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1E8AA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B9E03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DA822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237EFBB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8B427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80C4F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11F2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F7AD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E2D829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F4B52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D723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7854D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B6FF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0ABBB01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8B3B5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6F62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23A63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B74C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1BAE8DD" w14:textId="77777777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31DE7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316C6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18831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9AA6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D4BE30C" w14:textId="77777777">
        <w:trPr>
          <w:trHeight w:val="8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84500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FE41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3236D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DE73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C1720AA" w14:textId="77777777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523AD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A94C0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D7CD7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31FC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DE7E46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4CC78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8FD24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838D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60E1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58DA80F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32C92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5B55F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FE20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400F0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B86EFDD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750E8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BC45E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D1E95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05F5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2BCAE7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ACC7F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80A1B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C949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90AB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47BE70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7E474C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822BAA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D1F8B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05EA6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F8BAEA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5B313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7BE8DE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A156FB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295DA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2BEDA5C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B80A12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672071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5468F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BA45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8C7FC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FDB86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1.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843F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7396C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BE71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4B5B034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E878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7118A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CBE4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D63A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6A2C5C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3571E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5EF7B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530B8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E8CF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BE341A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8A72C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62366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CED04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94E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5A042AC" w14:textId="77777777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5AA67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B20F2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FC542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349E0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38EB533" w14:textId="77777777">
        <w:trPr>
          <w:trHeight w:hRule="exact"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2A942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837E6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96140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8A669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B3CE21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CA598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D8FDB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890F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81F1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5BE846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BB2D9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D065B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DA633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BF62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22A63A9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EABF56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BAFE25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B471E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1DDE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957910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3E14D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B39DF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C0806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A973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2CF772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63FC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E9322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3704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2CA1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8D11F58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19DBE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15AEC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DF69F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1798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604DDC7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AC35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9BDA7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181BD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F195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74B1403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BD1B4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CC093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9A8E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20CA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C5F94C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4BB8A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F747A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8527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4F759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F35A2CE" w14:textId="77777777">
        <w:trPr>
          <w:trHeight w:val="61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DB451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F7A44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65445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B27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FC65233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B377E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0C96B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FDC4B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7168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4241F64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4C7D9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79F41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9552F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9DCF3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EF9E6F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D51D1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C8D19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1C90F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19BF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5DBAF78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1F6CF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A3757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DEA2E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D8DF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E4472E7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E762A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C0E5F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42A5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D1DE2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530A7A" w14:textId="77777777">
        <w:trPr>
          <w:trHeight w:val="78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F907F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B39F4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F1DC4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9D65B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ED94A02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C58F4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15C5D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54DAB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B57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4E60091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F8F5F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01946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A7BED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0FC2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A23CF57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B08E7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55881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531B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50C1B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D56C77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D5F1E1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AD2433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527BE4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7989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5F884BE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2F8A9B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E53CBD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58161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4853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023060D8" w14:textId="77777777">
        <w:trPr>
          <w:trHeight w:val="45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D5A9FA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69E5B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55EE4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34F9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4DC06D05" w14:textId="77777777">
        <w:trPr>
          <w:trHeight w:val="10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FFF8EA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FCF690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58BBCB8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3A07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2E4ACF72" w14:textId="77777777">
        <w:trPr>
          <w:trHeight w:val="6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232697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8C5D86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ECC26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A083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AA2C6C5" w14:textId="77777777">
        <w:trPr>
          <w:trHeight w:hRule="exact"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0526C1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AC6186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26405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7F7B1D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14:paraId="51B07F75" w14:textId="77777777" w:rsidR="00BB19F1" w:rsidRDefault="00BB19F1">
      <w:pPr>
        <w:jc w:val="center"/>
      </w:pPr>
    </w:p>
    <w:p w14:paraId="7B168A2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nepriamej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5"/>
        <w:gridCol w:w="5806"/>
        <w:gridCol w:w="1421"/>
        <w:gridCol w:w="1276"/>
      </w:tblGrid>
      <w:tr w:rsidR="00BB19F1" w14:paraId="751B61E3" w14:textId="77777777">
        <w:trPr>
          <w:trHeight w:val="3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BE4A5E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7B01E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6C630A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203EF0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 w14:paraId="4E949FDD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8746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A70696" w14:textId="77777777" w:rsidR="00BB19F1" w:rsidRDefault="00BB19F1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prevádzkovej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B4B40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A92F4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557B2071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C5B9A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Z/S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F0E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9AD32F" w14:textId="096A43E8" w:rsidR="00BB19F1" w:rsidRDefault="00501355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8368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A49F2B" w14:textId="77777777" w:rsidR="00BB19F1" w:rsidRDefault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5547</w:t>
            </w:r>
          </w:p>
        </w:tc>
      </w:tr>
      <w:tr w:rsidR="00BB19F1" w14:paraId="72A5C70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987780" w14:textId="77777777"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2D4B48" w14:textId="77777777"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14:paraId="2FADE4A5" w14:textId="77777777" w:rsidR="00BB19F1" w:rsidRDefault="00BB19F1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295F77" w14:textId="78664D6E"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=SUM(C5:C17)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noProof/>
                <w:sz w:val="16"/>
                <w:szCs w:val="16"/>
              </w:rPr>
              <w:t>299080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023AE" w14:textId="77777777"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=D5+D6+D7+D8+D9+D10+D11+D12+D13+D14+D15+D16+D17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184FB4">
              <w:rPr>
                <w:rFonts w:cs="Arial"/>
                <w:b/>
                <w:noProof/>
                <w:sz w:val="16"/>
                <w:szCs w:val="16"/>
              </w:rPr>
              <w:t>221722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84FB4" w14:paraId="16242D08" w14:textId="77777777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D1BC26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2BDED5" w14:textId="77777777" w:rsidR="00184FB4" w:rsidRDefault="00184FB4" w:rsidP="00184FB4">
            <w:pPr>
              <w:snapToGrid w:val="0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cs="Arial"/>
                <w:b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Cs/>
                <w:sz w:val="16"/>
                <w:szCs w:val="16"/>
              </w:rPr>
              <w:t>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109A33" w14:textId="6CDC6D01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232698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8641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209016</w:t>
            </w:r>
          </w:p>
        </w:tc>
      </w:tr>
      <w:tr w:rsidR="00184FB4" w14:paraId="28ED483F" w14:textId="7777777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E0569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677C2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13E4EC" w14:textId="5987F636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2275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4D8C7016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F95F8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D33C5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BF0EE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955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38BB4FCB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B4DB27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4834D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21105A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7D0F2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773DEB6E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F0E58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A3450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9B686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1B307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C3DF0C8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7DDDA3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AC87A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DD493D" w14:textId="660A4A56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25155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4FAA1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-39750</w:t>
            </w:r>
          </w:p>
        </w:tc>
      </w:tr>
      <w:tr w:rsidR="00184FB4" w14:paraId="6841265E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4ADEC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0717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EF7B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30F5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062F612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69DE3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7E6CF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275E80" w14:textId="1B8B489B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42728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6150B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39498</w:t>
            </w:r>
          </w:p>
        </w:tc>
      </w:tr>
      <w:tr w:rsidR="00184FB4" w14:paraId="012B4B74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86C5B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5CBC27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AAEB8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96457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-11</w:t>
            </w:r>
          </w:p>
        </w:tc>
      </w:tr>
      <w:tr w:rsidR="00184FB4" w14:paraId="36D72B9D" w14:textId="7777777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A5FB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A.1.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66FE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70E64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3F5CC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774A20D" w14:textId="77777777">
        <w:trPr>
          <w:trHeight w:val="7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B1006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69252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C2B90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24C4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75B1453" w14:textId="77777777">
        <w:trPr>
          <w:trHeight w:val="54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797C0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96FD7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85B230" w14:textId="77696CF1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-1501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1C90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12969</w:t>
            </w:r>
          </w:p>
        </w:tc>
      </w:tr>
      <w:tr w:rsidR="00184FB4" w14:paraId="7A2094F4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277FC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5CF38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F6F81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97EB0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69BA67E" w14:textId="7777777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FF5FEF" w14:textId="77777777" w:rsidR="00184FB4" w:rsidRDefault="00184FB4" w:rsidP="00184FB4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lastRenderedPageBreak/>
              <w:t>A.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102114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14:paraId="23D1BA29" w14:textId="77777777" w:rsidR="00184FB4" w:rsidRDefault="00184FB4" w:rsidP="00184FB4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DF6BB8" w14:textId="547CBF1C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=SUM(C19:C22)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noProof/>
                <w:sz w:val="16"/>
                <w:szCs w:val="16"/>
              </w:rPr>
              <w:t>48783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44DDA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=SUM(D19:D22)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noProof/>
                <w:sz w:val="16"/>
                <w:szCs w:val="16"/>
              </w:rPr>
              <w:t>-438331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84FB4" w14:paraId="19DF0BF8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4F2B2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3863C6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585150" w14:textId="5AB3DEBA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-304924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42E4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102661</w:t>
            </w:r>
          </w:p>
        </w:tc>
      </w:tr>
      <w:tr w:rsidR="00184FB4" w14:paraId="2C91B37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DAF4D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EFF4D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8F8A16" w14:textId="3B815593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342227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11C2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-564681</w:t>
            </w:r>
          </w:p>
        </w:tc>
      </w:tr>
      <w:tr w:rsidR="00184FB4" w14:paraId="722DEBE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9E0DD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86648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zásob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CC2E8A" w14:textId="0D641955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11480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629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23689</w:t>
            </w:r>
          </w:p>
        </w:tc>
      </w:tr>
      <w:tr w:rsidR="00184FB4" w14:paraId="347298A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BF4EF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460C9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5CC33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B8B7D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77C653D3" w14:textId="77777777">
        <w:trPr>
          <w:trHeight w:val="10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57838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5CCC38" w14:textId="77777777" w:rsidR="00184FB4" w:rsidRDefault="00184FB4" w:rsidP="00184FB4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14:paraId="1E1370D0" w14:textId="77777777" w:rsidR="00184FB4" w:rsidRDefault="00184FB4" w:rsidP="00184FB4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DBA7B0" w14:textId="6BD58B6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bCs/>
                <w:noProof/>
                <w:sz w:val="16"/>
                <w:szCs w:val="16"/>
              </w:rPr>
              <w:t>356231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CF9C3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-211062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4440DDFB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8AC96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5C4E4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34C56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86BE5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</w:t>
            </w:r>
          </w:p>
        </w:tc>
      </w:tr>
      <w:tr w:rsidR="00184FB4" w14:paraId="1141CEDD" w14:textId="77777777">
        <w:trPr>
          <w:trHeight w:val="55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90BFE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1DB81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CEBCE" w14:textId="7AD1EF04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-42728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F0B51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-39498</w:t>
            </w:r>
          </w:p>
        </w:tc>
      </w:tr>
      <w:tr w:rsidR="00184FB4" w14:paraId="24DA0EA8" w14:textId="77777777">
        <w:trPr>
          <w:trHeight w:hRule="exact" w:val="4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A99CC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EF2886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F26E0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4CC9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BFE7CE1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710D4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17839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1FD1B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BCD9D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42F2AF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0980C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9F3A19" w14:textId="77777777" w:rsidR="00184FB4" w:rsidRDefault="00184FB4" w:rsidP="00184FB4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(+/-),</w:t>
            </w:r>
          </w:p>
          <w:p w14:paraId="0784B411" w14:textId="77777777" w:rsidR="00184FB4" w:rsidRDefault="00184FB4" w:rsidP="00184FB4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FCA1A2" w14:textId="2F4E3435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bCs/>
                <w:noProof/>
                <w:sz w:val="16"/>
                <w:szCs w:val="16"/>
              </w:rPr>
              <w:t>313503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D172D4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-250549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3502E62F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8F7063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D76413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270C23" w14:textId="13B027C4" w:rsidR="00184FB4" w:rsidRDefault="00F0761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-1234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96F6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-2267</w:t>
            </w:r>
          </w:p>
        </w:tc>
      </w:tr>
      <w:tr w:rsidR="00184FB4" w14:paraId="5B41D6D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455BF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EE6B44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9DF60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56C2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81BB73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DB364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BDB1D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5C1E2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CCB9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379B8D58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4FFAB7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521A7E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14:paraId="3DCF2FB6" w14:textId="77777777" w:rsidR="00184FB4" w:rsidRDefault="00184FB4" w:rsidP="00184FB4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662E16" w14:textId="55E9E5B8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=(C3+C4+C18+C24+C25+C26+C27+C29+C30+C31)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F07615">
              <w:rPr>
                <w:rFonts w:cs="Arial"/>
                <w:b/>
                <w:bCs/>
                <w:noProof/>
                <w:sz w:val="16"/>
                <w:szCs w:val="16"/>
              </w:rPr>
              <w:t>312269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2DB14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=(D3+D4+D18+D24+D25+D26+D27+D29+D30+D31)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-252816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24910E8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8A453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8DCCBD" w14:textId="77777777" w:rsidR="00184FB4" w:rsidRDefault="00184FB4" w:rsidP="00184FB4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investičnej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F410E7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94823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84FB4" w14:paraId="5533B4B9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E62FA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BEC366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5B270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40A1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EF5BC0F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A9090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CC39F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D9A70E" w14:textId="077A4C9C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-150693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A9F8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-594718</w:t>
            </w:r>
          </w:p>
        </w:tc>
      </w:tr>
      <w:tr w:rsidR="00184FB4" w14:paraId="52E1C7A2" w14:textId="77777777">
        <w:trPr>
          <w:trHeight w:val="124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3C34A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BD0D7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BB42F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B27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7F34594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B4743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DBE83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68EF6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B4552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485137DF" w14:textId="77777777">
        <w:trPr>
          <w:trHeight w:val="2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516F4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26CE1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BCECEB" w14:textId="707586ED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17141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9E5C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23052</w:t>
            </w:r>
          </w:p>
        </w:tc>
      </w:tr>
      <w:tr w:rsidR="00184FB4" w14:paraId="1D78252F" w14:textId="77777777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9366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09302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8982D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C514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586C2596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373BB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F9B0F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05FDD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9123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932A98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EADD6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3BD60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8F048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AD0F5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EED8BCA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9EF5A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B.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434F2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3F6CB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9BBF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D77897A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1884A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A68E7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B4CFE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99059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D7FF3B5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E20C8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08413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B9783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46F05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B58E885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B52B0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FFE2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055BB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9C042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4D3B663" w14:textId="7777777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DD1CA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A1AAC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097C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6AF20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447B2732" w14:textId="77777777">
        <w:trPr>
          <w:trHeight w:val="8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089E26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A7FBC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722727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4EFAA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BE723FB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9B8C3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5F1F2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3A063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D1B8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4A2658C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5BFE4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37603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73A13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D408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7A4D72A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1E7D2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B4447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B285E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6F90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33D8E73D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33CE4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7D456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DC1818" w14:textId="335619E7" w:rsidR="00184FB4" w:rsidRDefault="00F0761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7381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539D7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7653</w:t>
            </w:r>
          </w:p>
        </w:tc>
      </w:tr>
      <w:tr w:rsidR="00184FB4" w14:paraId="2B0E2E76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2BEC0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09717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4097F" w14:textId="6FFC3539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F07615">
              <w:rPr>
                <w:rFonts w:cs="Arial"/>
                <w:sz w:val="16"/>
                <w:szCs w:val="16"/>
              </w:rPr>
              <w:t>85890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D50B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-69144</w:t>
            </w:r>
          </w:p>
        </w:tc>
      </w:tr>
      <w:tr w:rsidR="00184FB4" w14:paraId="4A3F0CB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191E43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AACF6D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E44F55" w14:textId="500A16F0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=SUM(C34:C52)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F07615">
              <w:rPr>
                <w:rFonts w:cs="Arial"/>
                <w:b/>
                <w:bCs/>
                <w:noProof/>
                <w:sz w:val="16"/>
                <w:szCs w:val="16"/>
              </w:rPr>
              <w:t>-212061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C43556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=SUM(D34:D52)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-633157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096F9135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D6C41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2D350B" w14:textId="77777777" w:rsidR="00184FB4" w:rsidRDefault="00184FB4" w:rsidP="00184FB4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finančnej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58B18C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03DCB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84FB4" w14:paraId="5741FC63" w14:textId="77777777">
        <w:trPr>
          <w:trHeight w:hRule="exact"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22466B" w14:textId="77777777" w:rsidR="00184FB4" w:rsidRDefault="00184FB4" w:rsidP="00184FB4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F43821" w14:textId="77777777" w:rsidR="00184FB4" w:rsidRDefault="00184FB4" w:rsidP="00184FB4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1A5235" w14:textId="02508B1E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=SUM(C56:C63)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noProof/>
                <w:sz w:val="16"/>
                <w:szCs w:val="16"/>
              </w:rPr>
              <w:t>-3280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09DC9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=SUM(D56:D63)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noProof/>
                <w:sz w:val="16"/>
                <w:szCs w:val="16"/>
              </w:rPr>
              <w:t>-2072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84FB4" w14:paraId="19342982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7C500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173C97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7C461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9ED5F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12EBCD0" w14:textId="7777777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292B7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74E91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1E088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3A99E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54812C0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0E2A23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371D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E3CE9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CC7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8723ED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04015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B4BCF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5C2902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20C6AA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5F85601C" w14:textId="77777777">
        <w:trPr>
          <w:trHeight w:val="5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E1010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F1B50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BB741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14AF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05D167E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C4FA8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CCA7A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3495104" w14:textId="5435F972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-3280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B5F6FE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-2072</w:t>
            </w:r>
          </w:p>
        </w:tc>
      </w:tr>
      <w:tr w:rsidR="00184FB4" w14:paraId="3B25D42F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8B1B5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A5F64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E6222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B88DD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033B03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49E49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2722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7330F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296C7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3C566BA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FBAEF5" w14:textId="77777777" w:rsidR="00184FB4" w:rsidRDefault="00184FB4" w:rsidP="00184FB4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73AE58" w14:textId="77777777" w:rsidR="00184FB4" w:rsidRDefault="00184FB4" w:rsidP="00184FB4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F4286D" w14:textId="7A074888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=SUM(C65:C73)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noProof/>
                <w:sz w:val="16"/>
                <w:szCs w:val="16"/>
              </w:rPr>
              <w:t>-88146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BFE238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=SUM(D65:D73)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noProof/>
                <w:sz w:val="16"/>
                <w:szCs w:val="16"/>
              </w:rPr>
              <w:t>718310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84FB4" w14:paraId="08DC1032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D331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4F085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00213D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07F20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56D078B6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65FCFE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A78A4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0456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3F73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BB6FC48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B3B5A3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4BE7B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40AA1" w14:textId="0E65F8C2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980908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8851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568064</w:t>
            </w:r>
          </w:p>
        </w:tc>
      </w:tr>
      <w:tr w:rsidR="00184FB4" w14:paraId="0DC1DC92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5F914B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9CCA6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0CEEE3" w14:textId="012B7209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-861740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559C7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-622950</w:t>
            </w:r>
          </w:p>
        </w:tc>
      </w:tr>
      <w:tr w:rsidR="00184FB4" w14:paraId="76F86F2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7862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1AFED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6EE5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15D63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BE3ACFC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CC7931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220CC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C0FD5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3B42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5A51BD89" w14:textId="7777777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7037CF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19C83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226216" w14:textId="5CF95009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-17408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19AEC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-16936</w:t>
            </w:r>
          </w:p>
        </w:tc>
      </w:tr>
      <w:tr w:rsidR="00184FB4" w14:paraId="4F61B0D4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E11D0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23F48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68CE77" w14:textId="3E595245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1062252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C5628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825602</w:t>
            </w:r>
          </w:p>
        </w:tc>
      </w:tr>
      <w:tr w:rsidR="00184FB4" w14:paraId="1F7E09B1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C9A26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8777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BC5B5C" w14:textId="307C71C2" w:rsidR="00184FB4" w:rsidRDefault="00501355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-1252158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9C2AB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-35470</w:t>
            </w:r>
          </w:p>
        </w:tc>
      </w:tr>
      <w:tr w:rsidR="00184FB4" w14:paraId="4F2B429D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46908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23AB5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00A35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6D8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7219B083" w14:textId="7777777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A7681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4FFE4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DB138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8825AA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01FE835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595E9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A50375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8263FC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2BB8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2B7B81BF" w14:textId="7777777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1BF068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E26D4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6BF5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676431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98D86B3" w14:textId="77777777">
        <w:trPr>
          <w:trHeight w:val="49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2D3CF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890C54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AAAD42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C5A666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119B2C9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754D3A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209FDB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A18314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E6D08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6AC6FC1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EC8BA2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B58BB0" w14:textId="77777777" w:rsidR="00184FB4" w:rsidRDefault="00184FB4" w:rsidP="00184FB4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BC9D80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F32B09" w14:textId="77777777" w:rsidR="00184FB4" w:rsidRDefault="00184FB4" w:rsidP="00184FB4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84FB4" w14:paraId="1A7E77D9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C1057E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FCB392" w14:textId="77777777" w:rsidR="00184FB4" w:rsidRDefault="00184FB4" w:rsidP="00184FB4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14:paraId="6281F188" w14:textId="77777777" w:rsidR="00184FB4" w:rsidRDefault="00184FB4" w:rsidP="00184FB4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1BD43C" w14:textId="4F063FF9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=(C55+C64+C74+C75+C76+C77+C78+C79+C80)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bCs/>
                <w:noProof/>
                <w:sz w:val="16"/>
                <w:szCs w:val="16"/>
              </w:rPr>
              <w:t>-91426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9D5DD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=(D55+D64+D74+D75+D76+D77+D78+D79+D80)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716238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5DA932C0" w14:textId="77777777">
        <w:trPr>
          <w:trHeight w:hRule="exact" w:val="52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C87D5A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7D9E0B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24D640" w14:textId="17D28FF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=(C32+C53+C81)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bCs/>
                <w:noProof/>
                <w:sz w:val="16"/>
                <w:szCs w:val="16"/>
              </w:rPr>
              <w:t>8782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3C3AD0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=(D32+D53+D81)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16"/>
                <w:szCs w:val="16"/>
              </w:rPr>
              <w:t>-169735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84FB4" w14:paraId="6D72F9AE" w14:textId="77777777">
        <w:trPr>
          <w:trHeight w:hRule="exact" w:val="11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0CCCE3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1CF1D6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14:paraId="167682A0" w14:textId="77777777" w:rsidR="00184FB4" w:rsidRDefault="00184FB4" w:rsidP="00184FB4">
            <w:pPr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7DEC78" w14:textId="539E7303" w:rsidR="00184FB4" w:rsidRDefault="00591A3B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2578</w:t>
            </w:r>
            <w:r w:rsidR="00C960A3">
              <w:rPr>
                <w:rFonts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5A837" w14:textId="59D4D7C0" w:rsidR="00184FB4" w:rsidRDefault="00C960A3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111988</w:t>
            </w:r>
          </w:p>
        </w:tc>
      </w:tr>
      <w:tr w:rsidR="00184FB4" w14:paraId="2D4A5523" w14:textId="7777777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E16EC9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64087C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A65370" w14:textId="2DF4800B" w:rsidR="00184FB4" w:rsidRDefault="00501355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29996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DBDA17" w14:textId="3EF85362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2578</w:t>
            </w:r>
            <w:r w:rsidR="00C960A3">
              <w:rPr>
                <w:rFonts w:cs="Arial"/>
                <w:b/>
                <w:bCs/>
                <w:sz w:val="16"/>
                <w:szCs w:val="16"/>
              </w:rPr>
              <w:t>9</w:t>
            </w:r>
          </w:p>
        </w:tc>
      </w:tr>
      <w:tr w:rsidR="00184FB4" w14:paraId="7D144890" w14:textId="7777777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B0DCB6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0FE00C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131376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E6D4E" w14:textId="77777777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84FB4" w14:paraId="7853BAA8" w14:textId="77777777">
        <w:trPr>
          <w:trHeight w:val="10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30A6A4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758B76" w14:textId="77777777" w:rsidR="00184FB4" w:rsidRDefault="00184FB4" w:rsidP="00184FB4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741C4F" w14:textId="4CA707F1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=(C84)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501355">
              <w:rPr>
                <w:rFonts w:cs="Arial"/>
                <w:b/>
                <w:bCs/>
                <w:noProof/>
                <w:sz w:val="16"/>
                <w:szCs w:val="16"/>
              </w:rPr>
              <w:t>29996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EF902" w14:textId="3EABE59A" w:rsidR="00184FB4" w:rsidRDefault="00184FB4" w:rsidP="00184FB4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=D84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C960A3">
              <w:rPr>
                <w:rFonts w:cs="Arial"/>
                <w:b/>
                <w:bCs/>
                <w:noProof/>
                <w:sz w:val="16"/>
                <w:szCs w:val="16"/>
              </w:rPr>
              <w:t>25789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</w:tbl>
    <w:p w14:paraId="3F2CC5D4" w14:textId="77777777" w:rsidR="00BB19F1" w:rsidRDefault="00BB19F1"/>
    <w:p w14:paraId="33AE272A" w14:textId="77777777" w:rsidR="00BB19F1" w:rsidRDefault="00BB19F1">
      <w:pPr>
        <w:rPr>
          <w:rFonts w:cs="Arial"/>
          <w:sz w:val="20"/>
          <w:szCs w:val="20"/>
        </w:rPr>
      </w:pPr>
    </w:p>
    <w:p w14:paraId="3B21453C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0669D383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24E3EB5C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56C8E6B0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7446C59A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ab/>
        <w:t>Vysvetlivky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pozn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mkam:</w:t>
      </w:r>
    </w:p>
    <w:p w14:paraId="5A1792B7" w14:textId="77777777"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uje, ak ho m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 pridelen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>.</w:t>
      </w:r>
    </w:p>
    <w:p w14:paraId="5564545D" w14:textId="77777777"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 (I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O)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Registra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 xml:space="preserve"> veden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radom Slovenskej republiky.</w:t>
      </w:r>
    </w:p>
    <w:p w14:paraId="0505647B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K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>d SK NACE sa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vyhl</w:t>
      </w:r>
      <w:r>
        <w:rPr>
          <w:rFonts w:hAnsi="Times New Roman" w:cs="Times New Roman"/>
          <w:szCs w:val="24"/>
        </w:rPr>
        <w:t>áš</w:t>
      </w:r>
      <w:r>
        <w:rPr>
          <w:rFonts w:hAnsi="Times New Roman" w:cs="Times New Roman"/>
          <w:szCs w:val="24"/>
        </w:rPr>
        <w:t xml:space="preserve">ky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radu Slovenskej republiky </w:t>
      </w:r>
      <w:r>
        <w:rPr>
          <w:rFonts w:hAnsi="Times New Roman" w:cs="Times New Roman"/>
          <w:szCs w:val="24"/>
        </w:rPr>
        <w:br/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306/2007 Z. z., ktorou sa vyd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va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klasifik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cia ekonomick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ch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innost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.</w:t>
      </w:r>
    </w:p>
    <w:p w14:paraId="3AEC7D5A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daje, ktor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>mi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telef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 xml:space="preserve">nu,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faxu, e-mailov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adresa,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vedenie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ctva a</w:t>
      </w:r>
      <w:r>
        <w:rPr>
          <w:rFonts w:hAnsi="Times New Roman" w:cs="Times New Roman"/>
          <w:szCs w:val="24"/>
        </w:rPr>
        <w:t> </w:t>
      </w:r>
      <w:r>
        <w:rPr>
          <w:rFonts w:hAnsi="Times New Roman" w:cs="Times New Roman"/>
          <w:szCs w:val="24"/>
        </w:rPr>
        <w:t xml:space="preserve"> 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zostavenie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tovnej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vierky,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dobrovo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ne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mi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dajmi.</w:t>
      </w:r>
    </w:p>
    <w:p w14:paraId="1D91C827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2, 4 a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6 sa prvotn</w:t>
      </w:r>
      <w:r>
        <w:rPr>
          <w:rFonts w:hAnsi="Times New Roman" w:cs="Times New Roman"/>
          <w:szCs w:val="24"/>
          <w:lang w:eastAsia="sk-SK"/>
        </w:rPr>
        <w:t>ý</w:t>
      </w:r>
      <w:r>
        <w:rPr>
          <w:rFonts w:hAnsi="Times New Roman" w:cs="Times New Roman"/>
          <w:szCs w:val="24"/>
          <w:lang w:eastAsia="sk-SK"/>
        </w:rPr>
        <w:t>m ocenen</w:t>
      </w:r>
      <w:r>
        <w:rPr>
          <w:rFonts w:hAnsi="Times New Roman" w:cs="Times New Roman"/>
          <w:szCs w:val="24"/>
          <w:lang w:eastAsia="sk-SK"/>
        </w:rPr>
        <w:t>í</w:t>
      </w:r>
      <w:r>
        <w:rPr>
          <w:rFonts w:hAnsi="Times New Roman" w:cs="Times New Roman"/>
          <w:szCs w:val="24"/>
          <w:lang w:eastAsia="sk-SK"/>
        </w:rPr>
        <w:t>m majetku rozumie jeho ocenenie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</w:t>
      </w:r>
      <w:r>
        <w:rPr>
          <w:rFonts w:hAnsi="Times New Roman" w:cs="Times New Roman"/>
          <w:szCs w:val="24"/>
          <w:lang w:eastAsia="sk-SK"/>
        </w:rPr>
        <w:t>§</w:t>
      </w:r>
      <w:r>
        <w:rPr>
          <w:rFonts w:hAnsi="Times New Roman" w:cs="Times New Roman"/>
          <w:szCs w:val="24"/>
          <w:lang w:eastAsia="sk-SK"/>
        </w:rPr>
        <w:t xml:space="preserve"> 25 z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kona.</w:t>
      </w:r>
    </w:p>
    <w:p w14:paraId="7CB84D91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 xml:space="preserve">. 8, 23, 27, </w:t>
      </w:r>
      <w:smartTag w:uri="urn:schemas-microsoft-com:office:smarttags" w:element="metricconverter">
        <w:smartTagPr>
          <w:attr w:name="ProductID" w:val="28 a"/>
        </w:smartTagPr>
        <w:r>
          <w:rPr>
            <w:rFonts w:hAnsi="Times New Roman" w:cs="Times New Roman"/>
            <w:szCs w:val="24"/>
            <w:lang w:eastAsia="sk-SK"/>
          </w:rPr>
          <w:t>28 a</w:t>
        </w:r>
      </w:smartTag>
      <w:r>
        <w:rPr>
          <w:rFonts w:hAnsi="Times New Roman" w:cs="Times New Roman"/>
          <w:szCs w:val="24"/>
          <w:lang w:eastAsia="sk-SK"/>
        </w:rPr>
        <w:t xml:space="preserve"> 29  sa obsahov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 xml:space="preserve"> n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pl</w:t>
      </w:r>
      <w:r>
        <w:rPr>
          <w:rFonts w:hAnsi="Times New Roman" w:cs="Times New Roman"/>
          <w:szCs w:val="24"/>
          <w:lang w:eastAsia="sk-SK"/>
        </w:rPr>
        <w:t>ň</w:t>
      </w:r>
      <w:r>
        <w:rPr>
          <w:rFonts w:hAnsi="Times New Roman" w:cs="Times New Roman"/>
          <w:szCs w:val="24"/>
          <w:lang w:eastAsia="sk-SK"/>
        </w:rPr>
        <w:t xml:space="preserve"> tabuliek a po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et riadkov 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nich  uv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dzaj</w:t>
      </w:r>
      <w:r>
        <w:rPr>
          <w:rFonts w:hAnsi="Times New Roman" w:cs="Times New Roman"/>
          <w:szCs w:val="24"/>
          <w:lang w:eastAsia="sk-SK"/>
        </w:rPr>
        <w:t>ú</w:t>
      </w:r>
      <w:r>
        <w:rPr>
          <w:rFonts w:hAnsi="Times New Roman" w:cs="Times New Roman"/>
          <w:szCs w:val="24"/>
          <w:lang w:eastAsia="sk-SK"/>
        </w:rPr>
        <w:t xml:space="preserve">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potrieb </w:t>
      </w:r>
      <w:r>
        <w:rPr>
          <w:rFonts w:hAnsi="Times New Roman" w:cs="Times New Roman"/>
          <w:szCs w:val="24"/>
          <w:lang w:eastAsia="sk-SK"/>
        </w:rPr>
        <w:t>úč</w:t>
      </w:r>
      <w:r>
        <w:rPr>
          <w:rFonts w:hAnsi="Times New Roman" w:cs="Times New Roman"/>
          <w:szCs w:val="24"/>
          <w:lang w:eastAsia="sk-SK"/>
        </w:rPr>
        <w:t xml:space="preserve">tovnej jednotky. </w:t>
      </w:r>
    </w:p>
    <w:p w14:paraId="4584A5D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CDC089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Pou</w:t>
      </w:r>
      <w:r>
        <w:rPr>
          <w:rFonts w:hAnsi="Times New Roman" w:cs="Times New Roman"/>
          <w:b/>
          <w:szCs w:val="24"/>
        </w:rPr>
        <w:t>ž</w:t>
      </w:r>
      <w:r>
        <w:rPr>
          <w:rFonts w:hAnsi="Times New Roman" w:cs="Times New Roman"/>
          <w:b/>
          <w:szCs w:val="24"/>
        </w:rPr>
        <w:t>it</w:t>
      </w:r>
      <w:r>
        <w:rPr>
          <w:rFonts w:hAnsi="Times New Roman" w:cs="Times New Roman"/>
          <w:b/>
          <w:szCs w:val="24"/>
        </w:rPr>
        <w:t>é</w:t>
      </w:r>
      <w:r>
        <w:rPr>
          <w:rFonts w:hAnsi="Times New Roman" w:cs="Times New Roman"/>
          <w:b/>
          <w:szCs w:val="24"/>
        </w:rPr>
        <w:t xml:space="preserve">  skratky:</w:t>
      </w:r>
    </w:p>
    <w:p w14:paraId="70428BF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CP  - cenn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papier</w:t>
      </w:r>
    </w:p>
    <w:p w14:paraId="4400F11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. -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732D5E7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DFM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finan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2E8DB8A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DHM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0DF2763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29AE5D7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DNM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nehmotn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2143B81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dc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rska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DFAA78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O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</w:t>
      </w:r>
    </w:p>
    <w:p w14:paraId="53FA612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proofErr w:type="spellStart"/>
      <w:r>
        <w:rPr>
          <w:rFonts w:hAnsi="Times New Roman" w:cs="Times New Roman"/>
          <w:szCs w:val="24"/>
        </w:rPr>
        <w:t>kons</w:t>
      </w:r>
      <w:proofErr w:type="spellEnd"/>
      <w:r>
        <w:rPr>
          <w:rFonts w:hAnsi="Times New Roman" w:cs="Times New Roman"/>
          <w:szCs w:val="24"/>
        </w:rPr>
        <w:t xml:space="preserve">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konsolidovan</w:t>
      </w:r>
      <w:r>
        <w:rPr>
          <w:rFonts w:hAnsi="Times New Roman" w:cs="Times New Roman"/>
          <w:szCs w:val="24"/>
        </w:rPr>
        <w:t>ý</w:t>
      </w:r>
    </w:p>
    <w:p w14:paraId="476CFC7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M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matersk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B1E340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OP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opravn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polo</w:t>
      </w:r>
      <w:r>
        <w:rPr>
          <w:rFonts w:hAnsi="Times New Roman" w:cs="Times New Roman"/>
          <w:szCs w:val="24"/>
        </w:rPr>
        <w:t>ž</w:t>
      </w:r>
      <w:r>
        <w:rPr>
          <w:rFonts w:hAnsi="Times New Roman" w:cs="Times New Roman"/>
          <w:szCs w:val="24"/>
        </w:rPr>
        <w:t>ka</w:t>
      </w:r>
    </w:p>
    <w:p w14:paraId="10BEBF5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p. a.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per </w:t>
      </w:r>
      <w:proofErr w:type="spellStart"/>
      <w:r>
        <w:rPr>
          <w:rFonts w:hAnsi="Times New Roman" w:cs="Times New Roman"/>
          <w:szCs w:val="24"/>
        </w:rPr>
        <w:t>annum</w:t>
      </w:r>
      <w:proofErr w:type="spellEnd"/>
    </w:p>
    <w:p w14:paraId="00C0564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PS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po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smerovacie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6DBAFFE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9F7B1B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VI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vlastn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p w14:paraId="6E69571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ZI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kladn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sectPr w:rsidR="00BB19F1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E9052A" w14:textId="77777777" w:rsidR="000914C4" w:rsidRDefault="000914C4">
      <w:r>
        <w:separator/>
      </w:r>
    </w:p>
  </w:endnote>
  <w:endnote w:type="continuationSeparator" w:id="0">
    <w:p w14:paraId="161E1D50" w14:textId="77777777" w:rsidR="000914C4" w:rsidRDefault="00091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241CD5" w14:textId="77777777" w:rsidR="00C960A3" w:rsidRDefault="00C960A3">
    <w:pPr>
      <w:pStyle w:val="Pta"/>
      <w:jc w:val="right"/>
      <w:rPr>
        <w:rFonts w:cs="Times New Roman"/>
        <w:szCs w:val="24"/>
      </w:rPr>
    </w:pPr>
    <w:r>
      <w:rPr>
        <w:rFonts w:hAnsi="Times New Roman" w:cs="Times New Roman"/>
        <w:szCs w:val="24"/>
      </w:rPr>
      <w:t xml:space="preserve">Strana </w:t>
    </w:r>
    <w:r>
      <w:rPr>
        <w:rFonts w:hAnsi="Times New Roman" w:cs="Times New Roman"/>
        <w:szCs w:val="24"/>
      </w:rPr>
      <w:fldChar w:fldCharType="begin"/>
    </w:r>
    <w:r>
      <w:rPr>
        <w:rFonts w:hAnsi="Times New Roman" w:cs="Times New Roman"/>
        <w:szCs w:val="24"/>
      </w:rPr>
      <w:instrText xml:space="preserve"> PAGE </w:instrText>
    </w:r>
    <w:r>
      <w:rPr>
        <w:rFonts w:hAnsi="Times New Roman" w:cs="Times New Roman"/>
        <w:szCs w:val="24"/>
      </w:rPr>
      <w:fldChar w:fldCharType="separate"/>
    </w:r>
    <w:r>
      <w:rPr>
        <w:rFonts w:hAnsi="Times New Roman" w:cs="Times New Roman"/>
        <w:noProof/>
        <w:szCs w:val="24"/>
      </w:rPr>
      <w:t>38</w:t>
    </w:r>
    <w:r>
      <w:rPr>
        <w:rFonts w:hAnsi="Times New Roman" w:cs="Times New Roman"/>
        <w:szCs w:val="24"/>
      </w:rPr>
      <w:fldChar w:fldCharType="end"/>
    </w:r>
  </w:p>
  <w:p w14:paraId="797306CB" w14:textId="77777777" w:rsidR="00C960A3" w:rsidRDefault="00C960A3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BEF186" w14:textId="77777777" w:rsidR="000914C4" w:rsidRDefault="000914C4">
      <w:r>
        <w:separator/>
      </w:r>
    </w:p>
  </w:footnote>
  <w:footnote w:type="continuationSeparator" w:id="0">
    <w:p w14:paraId="185CCB4C" w14:textId="77777777" w:rsidR="000914C4" w:rsidRDefault="000914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10"/>
      <w:gridCol w:w="2167"/>
      <w:gridCol w:w="54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960A3" w14:paraId="6BB9BC46" w14:textId="77777777">
      <w:trPr>
        <w:trHeight w:val="330"/>
      </w:trPr>
      <w:tc>
        <w:tcPr>
          <w:tcW w:w="281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bottom"/>
        </w:tcPr>
        <w:p w14:paraId="76E9B705" w14:textId="77777777" w:rsidR="00C960A3" w:rsidRDefault="00C960A3">
          <w:pPr>
            <w:pStyle w:val="Vchodzie"/>
            <w:spacing w:after="0" w:line="200" w:lineRule="atLeast"/>
            <w:rPr>
              <w:rFonts w:hAnsi="Times New Roman"/>
              <w:color w:val="000000"/>
              <w:lang w:eastAsia="sk-SK"/>
            </w:rPr>
          </w:pPr>
          <w:r>
            <w:rPr>
              <w:rFonts w:hAnsi="Times New Roman"/>
              <w:color w:val="000000"/>
              <w:lang w:eastAsia="sk-SK"/>
            </w:rPr>
            <w:t>Pozn</w:t>
          </w:r>
          <w:r>
            <w:rPr>
              <w:rFonts w:hAnsi="Times New Roman"/>
              <w:color w:val="000000"/>
              <w:lang w:eastAsia="sk-SK"/>
            </w:rPr>
            <w:t>á</w:t>
          </w:r>
          <w:r>
            <w:rPr>
              <w:rFonts w:hAnsi="Times New Roman"/>
              <w:color w:val="000000"/>
              <w:lang w:eastAsia="sk-SK"/>
            </w:rPr>
            <w:t xml:space="preserve">mky </w:t>
          </w:r>
          <w:proofErr w:type="spellStart"/>
          <w:r>
            <w:rPr>
              <w:rFonts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hAnsi="Times New Roman"/>
              <w:color w:val="000000"/>
              <w:lang w:eastAsia="sk-SK"/>
            </w:rPr>
            <w:t xml:space="preserve"> POD 3 </w:t>
          </w:r>
          <w:r>
            <w:rPr>
              <w:rFonts w:hAnsi="Times New Roman"/>
              <w:color w:val="000000"/>
              <w:lang w:eastAsia="sk-SK"/>
            </w:rPr>
            <w:t>–</w:t>
          </w:r>
          <w:r>
            <w:rPr>
              <w:rFonts w:hAnsi="Times New Roman"/>
              <w:color w:val="000000"/>
              <w:lang w:eastAsia="sk-SK"/>
            </w:rPr>
            <w:t xml:space="preserve"> 01</w:t>
          </w:r>
        </w:p>
      </w:tc>
      <w:tc>
        <w:tcPr>
          <w:tcW w:w="216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1F42CF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IČO: 36519243</w:t>
          </w:r>
        </w:p>
      </w:tc>
      <w:tc>
        <w:tcPr>
          <w:tcW w:w="54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D52F31C" w14:textId="77777777" w:rsidR="00C960A3" w:rsidRDefault="00C960A3">
          <w:pPr>
            <w:pStyle w:val="Vchodzie"/>
            <w:spacing w:after="0" w:line="200" w:lineRule="atLeast"/>
            <w:rPr>
              <w:rFonts w:cs="Times New Roman"/>
              <w:szCs w:val="24"/>
            </w:rPr>
          </w:pPr>
          <w:r>
            <w:rPr>
              <w:rFonts w:hAnsi="Times New Roman" w:cs="Times New Roman"/>
              <w:color w:val="000000"/>
              <w:szCs w:val="24"/>
              <w:lang w:eastAsia="sk-SK"/>
            </w:rPr>
            <w:t>DI</w:t>
          </w:r>
          <w:r>
            <w:rPr>
              <w:rFonts w:hAnsi="Times New Roman" w:cs="Times New Roman"/>
              <w:color w:val="000000"/>
              <w:szCs w:val="24"/>
              <w:lang w:eastAsia="sk-SK"/>
            </w:rPr>
            <w:t>Č</w:t>
          </w:r>
        </w:p>
      </w:tc>
      <w:tc>
        <w:tcPr>
          <w:tcW w:w="2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14:paraId="22457960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5E4E299F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779F991E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40C2045E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E2E5659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02B38A20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3CC68F6B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2878D2A4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5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3E35B518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2D71398E" w14:textId="77777777" w:rsidR="00C960A3" w:rsidRDefault="00C960A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</w:tr>
  </w:tbl>
  <w:p w14:paraId="4F78B267" w14:textId="77777777" w:rsidR="00C960A3" w:rsidRDefault="00C960A3">
    <w:pPr>
      <w:pStyle w:val="Hlavika"/>
      <w:rPr>
        <w:rFonts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237B528C"/>
    <w:multiLevelType w:val="hybridMultilevel"/>
    <w:tmpl w:val="DA3CCFC8"/>
    <w:lvl w:ilvl="0" w:tplc="07F0FCB2">
      <w:start w:val="4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4" w15:restartNumberingAfterBreak="0">
    <w:nsid w:val="365A5AD3"/>
    <w:multiLevelType w:val="hybridMultilevel"/>
    <w:tmpl w:val="01902EB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E1"/>
    <w:rsid w:val="00001E24"/>
    <w:rsid w:val="000022C6"/>
    <w:rsid w:val="0002113B"/>
    <w:rsid w:val="00025E0F"/>
    <w:rsid w:val="00031FF7"/>
    <w:rsid w:val="00051E39"/>
    <w:rsid w:val="00083AC7"/>
    <w:rsid w:val="0008436C"/>
    <w:rsid w:val="000914C4"/>
    <w:rsid w:val="000D7395"/>
    <w:rsid w:val="000E16CD"/>
    <w:rsid w:val="000E2AD3"/>
    <w:rsid w:val="0013188F"/>
    <w:rsid w:val="001538C6"/>
    <w:rsid w:val="00167152"/>
    <w:rsid w:val="00184FB4"/>
    <w:rsid w:val="001B4D3A"/>
    <w:rsid w:val="001E6EA0"/>
    <w:rsid w:val="00210955"/>
    <w:rsid w:val="00211DD6"/>
    <w:rsid w:val="00223AE0"/>
    <w:rsid w:val="0025201F"/>
    <w:rsid w:val="002824A7"/>
    <w:rsid w:val="002C7994"/>
    <w:rsid w:val="00326AE3"/>
    <w:rsid w:val="00326B15"/>
    <w:rsid w:val="00337383"/>
    <w:rsid w:val="003579AA"/>
    <w:rsid w:val="0037414F"/>
    <w:rsid w:val="00391D74"/>
    <w:rsid w:val="0039698A"/>
    <w:rsid w:val="00397109"/>
    <w:rsid w:val="003A4D93"/>
    <w:rsid w:val="00415E80"/>
    <w:rsid w:val="00421EA9"/>
    <w:rsid w:val="00430498"/>
    <w:rsid w:val="00445337"/>
    <w:rsid w:val="00451697"/>
    <w:rsid w:val="004526A9"/>
    <w:rsid w:val="00453C43"/>
    <w:rsid w:val="00480100"/>
    <w:rsid w:val="00483916"/>
    <w:rsid w:val="004A4478"/>
    <w:rsid w:val="004B0F0A"/>
    <w:rsid w:val="004C01D2"/>
    <w:rsid w:val="004C48DC"/>
    <w:rsid w:val="004E569D"/>
    <w:rsid w:val="00501355"/>
    <w:rsid w:val="00514C9D"/>
    <w:rsid w:val="005658E8"/>
    <w:rsid w:val="0057216B"/>
    <w:rsid w:val="00585464"/>
    <w:rsid w:val="00591A3B"/>
    <w:rsid w:val="005B567C"/>
    <w:rsid w:val="006265ED"/>
    <w:rsid w:val="00634474"/>
    <w:rsid w:val="006513A9"/>
    <w:rsid w:val="006551CD"/>
    <w:rsid w:val="006619E1"/>
    <w:rsid w:val="006A1E2F"/>
    <w:rsid w:val="006B6086"/>
    <w:rsid w:val="006C4446"/>
    <w:rsid w:val="006F2CE1"/>
    <w:rsid w:val="006F5D5B"/>
    <w:rsid w:val="007076B2"/>
    <w:rsid w:val="00711207"/>
    <w:rsid w:val="00770296"/>
    <w:rsid w:val="00772117"/>
    <w:rsid w:val="00787164"/>
    <w:rsid w:val="007876E6"/>
    <w:rsid w:val="007B19C4"/>
    <w:rsid w:val="007C37D4"/>
    <w:rsid w:val="00812ACE"/>
    <w:rsid w:val="008327B1"/>
    <w:rsid w:val="008725B9"/>
    <w:rsid w:val="008A6574"/>
    <w:rsid w:val="00902584"/>
    <w:rsid w:val="00904774"/>
    <w:rsid w:val="009225DC"/>
    <w:rsid w:val="009257A2"/>
    <w:rsid w:val="00941F31"/>
    <w:rsid w:val="0095732F"/>
    <w:rsid w:val="00973BE9"/>
    <w:rsid w:val="009D0C98"/>
    <w:rsid w:val="009D6CBE"/>
    <w:rsid w:val="00A2209E"/>
    <w:rsid w:val="00A62B21"/>
    <w:rsid w:val="00A931E7"/>
    <w:rsid w:val="00A9576C"/>
    <w:rsid w:val="00AB69F0"/>
    <w:rsid w:val="00B52D9E"/>
    <w:rsid w:val="00BA721E"/>
    <w:rsid w:val="00BB11AA"/>
    <w:rsid w:val="00BB19F1"/>
    <w:rsid w:val="00BB2DB1"/>
    <w:rsid w:val="00BD24DD"/>
    <w:rsid w:val="00BF63FB"/>
    <w:rsid w:val="00C175A8"/>
    <w:rsid w:val="00C25383"/>
    <w:rsid w:val="00C25A88"/>
    <w:rsid w:val="00C40172"/>
    <w:rsid w:val="00C64D3B"/>
    <w:rsid w:val="00C72413"/>
    <w:rsid w:val="00C7327D"/>
    <w:rsid w:val="00C960A3"/>
    <w:rsid w:val="00C96B7F"/>
    <w:rsid w:val="00CB1D03"/>
    <w:rsid w:val="00CC37C4"/>
    <w:rsid w:val="00CC61C9"/>
    <w:rsid w:val="00CE67AC"/>
    <w:rsid w:val="00D25475"/>
    <w:rsid w:val="00D62278"/>
    <w:rsid w:val="00D622E0"/>
    <w:rsid w:val="00D81891"/>
    <w:rsid w:val="00D960E7"/>
    <w:rsid w:val="00DC376B"/>
    <w:rsid w:val="00DD482D"/>
    <w:rsid w:val="00DF006B"/>
    <w:rsid w:val="00E05925"/>
    <w:rsid w:val="00E163BB"/>
    <w:rsid w:val="00E91D90"/>
    <w:rsid w:val="00E96845"/>
    <w:rsid w:val="00EA1373"/>
    <w:rsid w:val="00EA1DBB"/>
    <w:rsid w:val="00ED7A2F"/>
    <w:rsid w:val="00EE5E3E"/>
    <w:rsid w:val="00F00E86"/>
    <w:rsid w:val="00F07615"/>
    <w:rsid w:val="00F7159A"/>
    <w:rsid w:val="00F848C1"/>
    <w:rsid w:val="00F84C6A"/>
    <w:rsid w:val="00F96CE1"/>
    <w:rsid w:val="00FD3C6B"/>
    <w:rsid w:val="00FD44E0"/>
    <w:rsid w:val="00FF1587"/>
    <w:rsid w:val="00FF2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BDC9C7"/>
  <w14:defaultImageDpi w14:val="0"/>
  <w15:docId w15:val="{B051A1C9-9ABE-4108-8C14-AE79B450B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spacing w:after="0" w:line="240" w:lineRule="auto"/>
    </w:pPr>
    <w:rPr>
      <w:rFonts w:ascii="Arial" w:hAnsi="Arial"/>
      <w:sz w:val="24"/>
      <w:szCs w:val="24"/>
    </w:rPr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 w:line="200" w:lineRule="atLeast"/>
      <w:outlineLvl w:val="0"/>
    </w:pPr>
    <w:rPr>
      <w:rFonts w:ascii="Cambria" w:hAnsi="Cambria" w:cs="Cambria"/>
      <w:b/>
      <w:bCs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 w:line="200" w:lineRule="atLeast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 w:line="200" w:lineRule="atLeast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 w:line="200" w:lineRule="atLeast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 w:line="200" w:lineRule="atLeast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 w:line="200" w:lineRule="atLeast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 w:line="200" w:lineRule="atLeast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 w:line="200" w:lineRule="atLeast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 w:line="200" w:lineRule="atLeast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cs="Times New Roman"/>
      <w:b/>
      <w:bCs/>
      <w:i/>
      <w:iCs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cs="Times New Roman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cs="Times New Roman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customStyle="1" w:styleId="Vchodzie">
    <w:name w:val="Vchodzie"/>
    <w:uiPriority w:val="99"/>
    <w:pPr>
      <w:widowControl w:val="0"/>
      <w:autoSpaceDN w:val="0"/>
      <w:adjustRightInd w:val="0"/>
      <w:spacing w:after="200" w:line="276" w:lineRule="auto"/>
    </w:pPr>
    <w:rPr>
      <w:rFonts w:ascii="Arial Narrow" w:hAnsi="Arial Narrow" w:cs="Arial Narrow"/>
      <w:kern w:val="1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Arial Narrow" w:hAnsi="Arial Narrow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</w:style>
  <w:style w:type="character" w:customStyle="1" w:styleId="RTFNum92">
    <w:name w:val="RTF_Num 9 2"/>
    <w:uiPriority w:val="99"/>
  </w:style>
  <w:style w:type="character" w:customStyle="1" w:styleId="RTFNum93">
    <w:name w:val="RTF_Num 9 3"/>
    <w:uiPriority w:val="99"/>
  </w:style>
  <w:style w:type="character" w:customStyle="1" w:styleId="RTFNum94">
    <w:name w:val="RTF_Num 9 4"/>
    <w:uiPriority w:val="99"/>
  </w:style>
  <w:style w:type="character" w:customStyle="1" w:styleId="RTFNum95">
    <w:name w:val="RTF_Num 9 5"/>
    <w:uiPriority w:val="99"/>
  </w:style>
  <w:style w:type="character" w:customStyle="1" w:styleId="RTFNum96">
    <w:name w:val="RTF_Num 9 6"/>
    <w:uiPriority w:val="99"/>
  </w:style>
  <w:style w:type="character" w:customStyle="1" w:styleId="RTFNum97">
    <w:name w:val="RTF_Num 9 7"/>
    <w:uiPriority w:val="99"/>
  </w:style>
  <w:style w:type="character" w:customStyle="1" w:styleId="RTFNum98">
    <w:name w:val="RTF_Num 9 8"/>
    <w:uiPriority w:val="99"/>
  </w:style>
  <w:style w:type="character" w:customStyle="1" w:styleId="RTFNum99">
    <w:name w:val="RTF_Num 9 9"/>
    <w:uiPriority w:val="99"/>
  </w:style>
  <w:style w:type="character" w:customStyle="1" w:styleId="RTFNum101">
    <w:name w:val="RTF_Num 10 1"/>
    <w:uiPriority w:val="99"/>
  </w:style>
  <w:style w:type="character" w:customStyle="1" w:styleId="RTFNum102">
    <w:name w:val="RTF_Num 10 2"/>
    <w:uiPriority w:val="99"/>
  </w:style>
  <w:style w:type="character" w:customStyle="1" w:styleId="RTFNum103">
    <w:name w:val="RTF_Num 10 3"/>
    <w:uiPriority w:val="99"/>
  </w:style>
  <w:style w:type="character" w:customStyle="1" w:styleId="RTFNum104">
    <w:name w:val="RTF_Num 10 4"/>
    <w:uiPriority w:val="99"/>
  </w:style>
  <w:style w:type="character" w:customStyle="1" w:styleId="RTFNum105">
    <w:name w:val="RTF_Num 10 5"/>
    <w:uiPriority w:val="99"/>
  </w:style>
  <w:style w:type="character" w:customStyle="1" w:styleId="RTFNum106">
    <w:name w:val="RTF_Num 10 6"/>
    <w:uiPriority w:val="99"/>
  </w:style>
  <w:style w:type="character" w:customStyle="1" w:styleId="RTFNum107">
    <w:name w:val="RTF_Num 10 7"/>
    <w:uiPriority w:val="99"/>
  </w:style>
  <w:style w:type="character" w:customStyle="1" w:styleId="RTFNum108">
    <w:name w:val="RTF_Num 10 8"/>
    <w:uiPriority w:val="99"/>
  </w:style>
  <w:style w:type="character" w:customStyle="1" w:styleId="RTFNum109">
    <w:name w:val="RTF_Num 10 9"/>
    <w:uiPriority w:val="99"/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</w:style>
  <w:style w:type="character" w:customStyle="1" w:styleId="RTFNum113">
    <w:name w:val="RTF_Num 11 3"/>
    <w:uiPriority w:val="99"/>
  </w:style>
  <w:style w:type="character" w:customStyle="1" w:styleId="RTFNum114">
    <w:name w:val="RTF_Num 11 4"/>
    <w:uiPriority w:val="99"/>
  </w:style>
  <w:style w:type="character" w:customStyle="1" w:styleId="RTFNum115">
    <w:name w:val="RTF_Num 11 5"/>
    <w:uiPriority w:val="99"/>
  </w:style>
  <w:style w:type="character" w:customStyle="1" w:styleId="RTFNum116">
    <w:name w:val="RTF_Num 11 6"/>
    <w:uiPriority w:val="99"/>
  </w:style>
  <w:style w:type="character" w:customStyle="1" w:styleId="RTFNum117">
    <w:name w:val="RTF_Num 11 7"/>
    <w:uiPriority w:val="99"/>
  </w:style>
  <w:style w:type="character" w:customStyle="1" w:styleId="RTFNum118">
    <w:name w:val="RTF_Num 11 8"/>
    <w:uiPriority w:val="99"/>
  </w:style>
  <w:style w:type="character" w:customStyle="1" w:styleId="RTFNum119">
    <w:name w:val="RTF_Num 11 9"/>
    <w:uiPriority w:val="99"/>
  </w:style>
  <w:style w:type="character" w:customStyle="1" w:styleId="RTFNum121">
    <w:name w:val="RTF_Num 12 1"/>
    <w:uiPriority w:val="99"/>
    <w:rPr>
      <w:rFonts w:ascii="Arial Narrow" w:hAnsi="Arial Narrow"/>
    </w:rPr>
  </w:style>
  <w:style w:type="character" w:customStyle="1" w:styleId="RTFNum122">
    <w:name w:val="RTF_Num 12 2"/>
    <w:uiPriority w:val="99"/>
    <w:rPr>
      <w:rFonts w:ascii="Courier New" w:hAnsi="Courier New"/>
    </w:rPr>
  </w:style>
  <w:style w:type="character" w:customStyle="1" w:styleId="RTFNum123">
    <w:name w:val="RTF_Num 12 3"/>
    <w:uiPriority w:val="99"/>
    <w:rPr>
      <w:rFonts w:ascii="Wingdings" w:hAnsi="Wingdings"/>
    </w:rPr>
  </w:style>
  <w:style w:type="character" w:customStyle="1" w:styleId="RTFNum124">
    <w:name w:val="RTF_Num 12 4"/>
    <w:uiPriority w:val="99"/>
    <w:rPr>
      <w:rFonts w:ascii="Symbol" w:hAnsi="Symbol"/>
    </w:rPr>
  </w:style>
  <w:style w:type="character" w:customStyle="1" w:styleId="RTFNum125">
    <w:name w:val="RTF_Num 12 5"/>
    <w:uiPriority w:val="99"/>
    <w:rPr>
      <w:rFonts w:ascii="Courier New" w:hAnsi="Courier New"/>
    </w:rPr>
  </w:style>
  <w:style w:type="character" w:customStyle="1" w:styleId="RTFNum126">
    <w:name w:val="RTF_Num 12 6"/>
    <w:uiPriority w:val="99"/>
    <w:rPr>
      <w:rFonts w:ascii="Wingdings" w:hAnsi="Wingdings"/>
    </w:rPr>
  </w:style>
  <w:style w:type="character" w:customStyle="1" w:styleId="RTFNum127">
    <w:name w:val="RTF_Num 12 7"/>
    <w:uiPriority w:val="99"/>
    <w:rPr>
      <w:rFonts w:ascii="Symbol" w:hAnsi="Symbol"/>
    </w:rPr>
  </w:style>
  <w:style w:type="character" w:customStyle="1" w:styleId="RTFNum128">
    <w:name w:val="RTF_Num 12 8"/>
    <w:uiPriority w:val="99"/>
    <w:rPr>
      <w:rFonts w:ascii="Courier New" w:hAnsi="Courier New"/>
    </w:rPr>
  </w:style>
  <w:style w:type="character" w:customStyle="1" w:styleId="RTFNum129">
    <w:name w:val="RTF_Num 12 9"/>
    <w:uiPriority w:val="99"/>
    <w:rPr>
      <w:rFonts w:ascii="Wingdings" w:hAnsi="Wingdings"/>
    </w:rPr>
  </w:style>
  <w:style w:type="character" w:customStyle="1" w:styleId="RTFNum131">
    <w:name w:val="RTF_Num 13 1"/>
    <w:uiPriority w:val="99"/>
    <w:rPr>
      <w:rFonts w:ascii="Arial Narrow" w:hAnsi="Arial Narrow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</w:style>
  <w:style w:type="character" w:customStyle="1" w:styleId="RTFNum143">
    <w:name w:val="RTF_Num 14 3"/>
    <w:uiPriority w:val="99"/>
  </w:style>
  <w:style w:type="character" w:customStyle="1" w:styleId="RTFNum144">
    <w:name w:val="RTF_Num 14 4"/>
    <w:uiPriority w:val="99"/>
  </w:style>
  <w:style w:type="character" w:customStyle="1" w:styleId="RTFNum145">
    <w:name w:val="RTF_Num 14 5"/>
    <w:uiPriority w:val="99"/>
  </w:style>
  <w:style w:type="character" w:customStyle="1" w:styleId="RTFNum146">
    <w:name w:val="RTF_Num 14 6"/>
    <w:uiPriority w:val="99"/>
  </w:style>
  <w:style w:type="character" w:customStyle="1" w:styleId="RTFNum147">
    <w:name w:val="RTF_Num 14 7"/>
    <w:uiPriority w:val="99"/>
  </w:style>
  <w:style w:type="character" w:customStyle="1" w:styleId="RTFNum148">
    <w:name w:val="RTF_Num 14 8"/>
    <w:uiPriority w:val="99"/>
  </w:style>
  <w:style w:type="character" w:customStyle="1" w:styleId="RTFNum149">
    <w:name w:val="RTF_Num 14 9"/>
    <w:uiPriority w:val="99"/>
  </w:style>
  <w:style w:type="character" w:customStyle="1" w:styleId="HlavikaChar">
    <w:name w:val="Hlavi?ka Char"/>
    <w:basedOn w:val="Predvolenpsmoodseku"/>
    <w:uiPriority w:val="99"/>
    <w:rPr>
      <w:rFonts w:cs="Times New Roman"/>
    </w:rPr>
  </w:style>
  <w:style w:type="character" w:customStyle="1" w:styleId="PaChar">
    <w:name w:val="P舩a Char"/>
    <w:basedOn w:val="Predvolenpsmoodseku"/>
    <w:uiPriority w:val="99"/>
    <w:rPr>
      <w:rFonts w:cs="Times New Roman"/>
    </w:rPr>
  </w:style>
  <w:style w:type="character" w:customStyle="1" w:styleId="TextpoznkypodarouChar">
    <w:name w:val="Text pozn疥ky pod 鑛arou Char"/>
    <w:basedOn w:val="Predvolenpsmoodseku"/>
    <w:uiPriority w:val="99"/>
    <w:rPr>
      <w:rFonts w:cs="Times New Roman"/>
      <w:sz w:val="20"/>
      <w:szCs w:val="20"/>
      <w:lang w:val="x-none" w:eastAsia="cs-CZ"/>
    </w:rPr>
  </w:style>
  <w:style w:type="character" w:customStyle="1" w:styleId="TextpoznkypodiarouChar1">
    <w:name w:val="Text pozn疥ky pod ?iarou Char1"/>
    <w:basedOn w:val="Predvolenpsmoodseku"/>
    <w:uiPriority w:val="99"/>
    <w:rPr>
      <w:rFonts w:cs="Times New Roman"/>
    </w:rPr>
  </w:style>
  <w:style w:type="character" w:customStyle="1" w:styleId="TextpoznkypodiarouChar135">
    <w:name w:val="Text pozn疥ky pod ?iarou Char135"/>
    <w:basedOn w:val="Predvolenpsmoodseku"/>
    <w:uiPriority w:val="99"/>
    <w:rPr>
      <w:rFonts w:cs="Times New Roman"/>
    </w:rPr>
  </w:style>
  <w:style w:type="character" w:customStyle="1" w:styleId="TextpoznkypodiarouChar134">
    <w:name w:val="Text pozn疥ky pod ?iarou Char134"/>
    <w:basedOn w:val="Predvolenpsmoodseku"/>
    <w:uiPriority w:val="99"/>
    <w:rPr>
      <w:rFonts w:cs="Times New Roman"/>
    </w:rPr>
  </w:style>
  <w:style w:type="character" w:customStyle="1" w:styleId="TextpoznkypodiarouChar133">
    <w:name w:val="Text pozn疥ky pod ?iarou Char133"/>
    <w:basedOn w:val="Predvolenpsmoodseku"/>
    <w:uiPriority w:val="99"/>
    <w:rPr>
      <w:rFonts w:cs="Times New Roman"/>
    </w:rPr>
  </w:style>
  <w:style w:type="character" w:customStyle="1" w:styleId="TextpoznkypodiarouChar132">
    <w:name w:val="Text pozn疥ky pod ?iarou Char132"/>
    <w:basedOn w:val="Predvolenpsmoodseku"/>
    <w:uiPriority w:val="99"/>
    <w:rPr>
      <w:rFonts w:cs="Times New Roman"/>
    </w:rPr>
  </w:style>
  <w:style w:type="character" w:customStyle="1" w:styleId="TextpoznkypodiarouChar131">
    <w:name w:val="Text pozn疥ky pod ?iarou Char131"/>
    <w:basedOn w:val="Predvolenpsmoodseku"/>
    <w:uiPriority w:val="99"/>
    <w:rPr>
      <w:rFonts w:cs="Times New Roman"/>
    </w:rPr>
  </w:style>
  <w:style w:type="character" w:customStyle="1" w:styleId="TextpoznkypodiarouChar130">
    <w:name w:val="Text pozn疥ky pod ?iarou Char130"/>
    <w:basedOn w:val="Predvolenpsmoodseku"/>
    <w:uiPriority w:val="99"/>
    <w:rPr>
      <w:rFonts w:cs="Times New Roman"/>
    </w:rPr>
  </w:style>
  <w:style w:type="character" w:customStyle="1" w:styleId="TextpoznkypodiarouChar129">
    <w:name w:val="Text pozn疥ky pod ?iarou Char129"/>
    <w:basedOn w:val="Predvolenpsmoodseku"/>
    <w:uiPriority w:val="99"/>
    <w:rPr>
      <w:rFonts w:cs="Times New Roman"/>
    </w:rPr>
  </w:style>
  <w:style w:type="character" w:customStyle="1" w:styleId="TextpoznkypodiarouChar128">
    <w:name w:val="Text pozn疥ky pod ?iarou Char128"/>
    <w:basedOn w:val="Predvolenpsmoodseku"/>
    <w:uiPriority w:val="99"/>
    <w:rPr>
      <w:rFonts w:cs="Times New Roman"/>
    </w:rPr>
  </w:style>
  <w:style w:type="character" w:customStyle="1" w:styleId="TextpoznkypodiarouChar127">
    <w:name w:val="Text pozn疥ky pod ?iarou Char127"/>
    <w:basedOn w:val="Predvolenpsmoodseku"/>
    <w:uiPriority w:val="99"/>
    <w:rPr>
      <w:rFonts w:cs="Times New Roman"/>
    </w:rPr>
  </w:style>
  <w:style w:type="character" w:customStyle="1" w:styleId="TextpoznkypodiarouChar126">
    <w:name w:val="Text pozn疥ky pod ?iarou Char126"/>
    <w:basedOn w:val="Predvolenpsmoodseku"/>
    <w:uiPriority w:val="99"/>
    <w:rPr>
      <w:rFonts w:cs="Times New Roman"/>
    </w:rPr>
  </w:style>
  <w:style w:type="character" w:customStyle="1" w:styleId="TextpoznkypodiarouChar125">
    <w:name w:val="Text pozn疥ky pod ?iarou Char125"/>
    <w:basedOn w:val="Predvolenpsmoodseku"/>
    <w:uiPriority w:val="99"/>
    <w:rPr>
      <w:rFonts w:cs="Times New Roman"/>
    </w:rPr>
  </w:style>
  <w:style w:type="character" w:customStyle="1" w:styleId="TextpoznkypodiarouChar124">
    <w:name w:val="Text pozn疥ky pod ?iarou Char124"/>
    <w:basedOn w:val="Predvolenpsmoodseku"/>
    <w:uiPriority w:val="99"/>
    <w:rPr>
      <w:rFonts w:cs="Times New Roman"/>
    </w:rPr>
  </w:style>
  <w:style w:type="character" w:customStyle="1" w:styleId="TextpoznkypodiarouChar123">
    <w:name w:val="Text pozn疥ky pod ?iarou Char123"/>
    <w:basedOn w:val="Predvolenpsmoodseku"/>
    <w:uiPriority w:val="99"/>
    <w:rPr>
      <w:rFonts w:cs="Times New Roman"/>
    </w:rPr>
  </w:style>
  <w:style w:type="character" w:customStyle="1" w:styleId="TextpoznkypodiarouChar122">
    <w:name w:val="Text pozn疥ky pod ?iarou Char122"/>
    <w:basedOn w:val="Predvolenpsmoodseku"/>
    <w:uiPriority w:val="99"/>
    <w:rPr>
      <w:rFonts w:cs="Times New Roman"/>
    </w:rPr>
  </w:style>
  <w:style w:type="character" w:customStyle="1" w:styleId="TextpoznkypodiarouChar121">
    <w:name w:val="Text pozn疥ky pod ?iarou Char121"/>
    <w:basedOn w:val="Predvolenpsmoodseku"/>
    <w:uiPriority w:val="99"/>
    <w:rPr>
      <w:rFonts w:cs="Times New Roman"/>
    </w:rPr>
  </w:style>
  <w:style w:type="character" w:customStyle="1" w:styleId="TextpoznkypodiarouChar120">
    <w:name w:val="Text pozn疥ky pod ?iarou Char120"/>
    <w:basedOn w:val="Predvolenpsmoodseku"/>
    <w:uiPriority w:val="99"/>
    <w:rPr>
      <w:rFonts w:cs="Times New Roman"/>
    </w:rPr>
  </w:style>
  <w:style w:type="character" w:customStyle="1" w:styleId="TextpoznkypodiarouChar119">
    <w:name w:val="Text pozn疥ky pod ?iarou Char119"/>
    <w:basedOn w:val="Predvolenpsmoodseku"/>
    <w:uiPriority w:val="99"/>
    <w:rPr>
      <w:rFonts w:cs="Times New Roman"/>
    </w:rPr>
  </w:style>
  <w:style w:type="character" w:customStyle="1" w:styleId="TextpoznkypodiarouChar118">
    <w:name w:val="Text pozn疥ky pod ?iarou Char118"/>
    <w:basedOn w:val="Predvolenpsmoodseku"/>
    <w:uiPriority w:val="99"/>
    <w:rPr>
      <w:rFonts w:cs="Times New Roman"/>
    </w:rPr>
  </w:style>
  <w:style w:type="character" w:customStyle="1" w:styleId="TextpoznkypodiarouChar117">
    <w:name w:val="Text pozn疥ky pod ?iarou Char117"/>
    <w:basedOn w:val="Predvolenpsmoodseku"/>
    <w:uiPriority w:val="99"/>
    <w:rPr>
      <w:rFonts w:cs="Times New Roman"/>
    </w:rPr>
  </w:style>
  <w:style w:type="character" w:customStyle="1" w:styleId="TextpoznkypodiarouChar116">
    <w:name w:val="Text pozn疥ky pod ?iarou Char116"/>
    <w:basedOn w:val="Predvolenpsmoodseku"/>
    <w:uiPriority w:val="99"/>
    <w:rPr>
      <w:rFonts w:cs="Times New Roman"/>
    </w:rPr>
  </w:style>
  <w:style w:type="character" w:customStyle="1" w:styleId="TextpoznkypodiarouChar115">
    <w:name w:val="Text pozn疥ky pod ?iarou Char115"/>
    <w:basedOn w:val="Predvolenpsmoodseku"/>
    <w:uiPriority w:val="99"/>
    <w:rPr>
      <w:rFonts w:cs="Times New Roman"/>
    </w:rPr>
  </w:style>
  <w:style w:type="character" w:customStyle="1" w:styleId="TextpoznkypodiarouChar114">
    <w:name w:val="Text pozn疥ky pod ?iarou Char114"/>
    <w:basedOn w:val="Predvolenpsmoodseku"/>
    <w:uiPriority w:val="99"/>
    <w:rPr>
      <w:rFonts w:cs="Times New Roman"/>
    </w:rPr>
  </w:style>
  <w:style w:type="character" w:customStyle="1" w:styleId="TextpoznkypodiarouChar113">
    <w:name w:val="Text pozn疥ky pod ?iarou Char113"/>
    <w:basedOn w:val="Predvolenpsmoodseku"/>
    <w:uiPriority w:val="99"/>
    <w:rPr>
      <w:rFonts w:cs="Times New Roman"/>
    </w:rPr>
  </w:style>
  <w:style w:type="character" w:customStyle="1" w:styleId="TextpoznkypodiarouChar112">
    <w:name w:val="Text pozn疥ky pod ?iarou Char112"/>
    <w:basedOn w:val="Predvolenpsmoodseku"/>
    <w:uiPriority w:val="99"/>
    <w:rPr>
      <w:rFonts w:cs="Times New Roman"/>
    </w:rPr>
  </w:style>
  <w:style w:type="character" w:customStyle="1" w:styleId="TextpoznkypodiarouChar111">
    <w:name w:val="Text pozn疥ky pod ?iarou Char111"/>
    <w:basedOn w:val="Predvolenpsmoodseku"/>
    <w:uiPriority w:val="99"/>
    <w:rPr>
      <w:rFonts w:cs="Times New Roman"/>
    </w:rPr>
  </w:style>
  <w:style w:type="character" w:customStyle="1" w:styleId="TextpoznkypodiarouChar110">
    <w:name w:val="Text pozn疥ky pod ?iarou Char110"/>
    <w:basedOn w:val="Predvolenpsmoodseku"/>
    <w:uiPriority w:val="99"/>
    <w:rPr>
      <w:rFonts w:cs="Times New Roman"/>
    </w:rPr>
  </w:style>
  <w:style w:type="character" w:customStyle="1" w:styleId="TextpoznkypodiarouChar19">
    <w:name w:val="Text pozn疥ky pod ?iarou Char19"/>
    <w:basedOn w:val="Predvolenpsmoodseku"/>
    <w:uiPriority w:val="99"/>
    <w:rPr>
      <w:rFonts w:cs="Times New Roman"/>
    </w:rPr>
  </w:style>
  <w:style w:type="character" w:customStyle="1" w:styleId="TextpoznkypodiarouChar18">
    <w:name w:val="Text pozn疥ky pod ?iarou Char18"/>
    <w:basedOn w:val="Predvolenpsmoodseku"/>
    <w:uiPriority w:val="99"/>
    <w:rPr>
      <w:rFonts w:cs="Times New Roman"/>
    </w:rPr>
  </w:style>
  <w:style w:type="character" w:customStyle="1" w:styleId="TextpoznkypodiarouChar17">
    <w:name w:val="Text pozn疥ky pod ?iarou Char17"/>
    <w:basedOn w:val="Predvolenpsmoodseku"/>
    <w:uiPriority w:val="99"/>
    <w:rPr>
      <w:rFonts w:cs="Times New Roman"/>
    </w:rPr>
  </w:style>
  <w:style w:type="character" w:customStyle="1" w:styleId="TextpoznkypodiarouChar16">
    <w:name w:val="Text pozn疥ky pod ?iarou Char16"/>
    <w:basedOn w:val="Predvolenpsmoodseku"/>
    <w:uiPriority w:val="99"/>
    <w:rPr>
      <w:rFonts w:cs="Times New Roman"/>
    </w:rPr>
  </w:style>
  <w:style w:type="character" w:customStyle="1" w:styleId="TextpoznkypodiarouChar15">
    <w:name w:val="Text pozn疥ky pod ?iarou Char15"/>
    <w:basedOn w:val="Predvolenpsmoodseku"/>
    <w:uiPriority w:val="99"/>
    <w:rPr>
      <w:rFonts w:cs="Times New Roman"/>
    </w:rPr>
  </w:style>
  <w:style w:type="character" w:customStyle="1" w:styleId="TextpoznkypodiarouChar14">
    <w:name w:val="Text pozn疥ky pod ?iarou Char14"/>
    <w:basedOn w:val="Predvolenpsmoodseku"/>
    <w:uiPriority w:val="99"/>
    <w:rPr>
      <w:rFonts w:cs="Times New Roman"/>
    </w:rPr>
  </w:style>
  <w:style w:type="character" w:customStyle="1" w:styleId="TextpoznkypodiarouChar13">
    <w:name w:val="Text pozn疥ky pod ?iarou Char13"/>
    <w:basedOn w:val="Predvolenpsmoodseku"/>
    <w:uiPriority w:val="99"/>
    <w:rPr>
      <w:rFonts w:cs="Times New Roman"/>
    </w:rPr>
  </w:style>
  <w:style w:type="character" w:customStyle="1" w:styleId="TextpoznkypodiarouChar12">
    <w:name w:val="Text pozn疥ky pod ?iarou Char12"/>
    <w:basedOn w:val="Predvolenpsmoodseku"/>
    <w:uiPriority w:val="99"/>
    <w:rPr>
      <w:rFonts w:cs="Times New Roman"/>
    </w:rPr>
  </w:style>
  <w:style w:type="character" w:customStyle="1" w:styleId="TextpoznkypodiarouChar11">
    <w:name w:val="Text pozn疥ky pod ?iarou Char11"/>
    <w:basedOn w:val="Predvolenpsmoodseku"/>
    <w:uiPriority w:val="99"/>
    <w:rPr>
      <w:rFonts w:cs="Times New Roman"/>
    </w:rPr>
  </w:style>
  <w:style w:type="character" w:customStyle="1" w:styleId="NovChar">
    <w:name w:val="N痙ov Char"/>
    <w:basedOn w:val="Predvolenpsmoodseku"/>
    <w:uiPriority w:val="99"/>
    <w:rPr>
      <w:rFonts w:cs="Times New Roman"/>
      <w:b/>
      <w:bCs/>
      <w:kern w:val="1"/>
    </w:rPr>
  </w:style>
  <w:style w:type="character" w:customStyle="1" w:styleId="NovChar1">
    <w:name w:val="N痙ov Char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5">
    <w:name w:val="N痙ov Char13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4">
    <w:name w:val="N痙ov Char13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3">
    <w:name w:val="N痙ov Char13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2">
    <w:name w:val="N痙ov Char13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1">
    <w:name w:val="N痙ov Char13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0">
    <w:name w:val="N痙ov Char13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9">
    <w:name w:val="N痙ov Char12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8">
    <w:name w:val="N痙ov Char12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7">
    <w:name w:val="N痙ov Char12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6">
    <w:name w:val="N痙ov Char12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5">
    <w:name w:val="N痙ov Char12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4">
    <w:name w:val="N痙ov Char12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3">
    <w:name w:val="N痙ov Char12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2">
    <w:name w:val="N痙ov Char12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1">
    <w:name w:val="N痙ov Char12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0">
    <w:name w:val="N痙ov Char12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9">
    <w:name w:val="N痙ov Char1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8">
    <w:name w:val="N痙ov Char1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7">
    <w:name w:val="N痙ov Char1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6">
    <w:name w:val="N痙ov Char1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5">
    <w:name w:val="N痙ov Char1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4">
    <w:name w:val="N痙ov Char1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3">
    <w:name w:val="N痙ov Char1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2">
    <w:name w:val="N痙ov Char1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1">
    <w:name w:val="N痙ov Char1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0">
    <w:name w:val="N痙ov Char11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9">
    <w:name w:val="N痙ov Char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8">
    <w:name w:val="N痙ov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7">
    <w:name w:val="N痙ov Char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6">
    <w:name w:val="N痙ov Char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5">
    <w:name w:val="N痙ov Char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4">
    <w:name w:val="N痙ov Char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">
    <w:name w:val="N痙ov Char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">
    <w:name w:val="N痙ov Char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">
    <w:name w:val="N痙ov Char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ZladntextChar">
    <w:name w:val="Z疚ladn text Char"/>
    <w:basedOn w:val="Predvolenpsmoodseku"/>
    <w:uiPriority w:val="99"/>
    <w:rPr>
      <w:rFonts w:cs="Times New Roman"/>
      <w:b/>
      <w:bCs/>
      <w:lang w:val="x-none" w:eastAsia="cs-CZ"/>
    </w:rPr>
  </w:style>
  <w:style w:type="character" w:customStyle="1" w:styleId="ZladntextChar1">
    <w:name w:val="Z疚ladn text Char1"/>
    <w:basedOn w:val="Predvolenpsmoodseku"/>
    <w:uiPriority w:val="99"/>
    <w:rPr>
      <w:rFonts w:cs="Times New Roman"/>
    </w:rPr>
  </w:style>
  <w:style w:type="character" w:customStyle="1" w:styleId="ZladntextChar135">
    <w:name w:val="Z疚ladn text Char135"/>
    <w:basedOn w:val="Predvolenpsmoodseku"/>
    <w:uiPriority w:val="99"/>
    <w:rPr>
      <w:rFonts w:cs="Times New Roman"/>
    </w:rPr>
  </w:style>
  <w:style w:type="character" w:customStyle="1" w:styleId="ZladntextChar134">
    <w:name w:val="Z疚ladn text Char134"/>
    <w:basedOn w:val="Predvolenpsmoodseku"/>
    <w:uiPriority w:val="99"/>
    <w:rPr>
      <w:rFonts w:cs="Times New Roman"/>
    </w:rPr>
  </w:style>
  <w:style w:type="character" w:customStyle="1" w:styleId="ZladntextChar133">
    <w:name w:val="Z疚ladn text Char133"/>
    <w:basedOn w:val="Predvolenpsmoodseku"/>
    <w:uiPriority w:val="99"/>
    <w:rPr>
      <w:rFonts w:cs="Times New Roman"/>
    </w:rPr>
  </w:style>
  <w:style w:type="character" w:customStyle="1" w:styleId="ZladntextChar132">
    <w:name w:val="Z疚ladn text Char132"/>
    <w:basedOn w:val="Predvolenpsmoodseku"/>
    <w:uiPriority w:val="99"/>
    <w:rPr>
      <w:rFonts w:cs="Times New Roman"/>
    </w:rPr>
  </w:style>
  <w:style w:type="character" w:customStyle="1" w:styleId="ZladntextChar131">
    <w:name w:val="Z疚ladn text Char131"/>
    <w:basedOn w:val="Predvolenpsmoodseku"/>
    <w:uiPriority w:val="99"/>
    <w:rPr>
      <w:rFonts w:cs="Times New Roman"/>
    </w:rPr>
  </w:style>
  <w:style w:type="character" w:customStyle="1" w:styleId="ZladntextChar130">
    <w:name w:val="Z疚ladn text Char130"/>
    <w:basedOn w:val="Predvolenpsmoodseku"/>
    <w:uiPriority w:val="99"/>
    <w:rPr>
      <w:rFonts w:cs="Times New Roman"/>
    </w:rPr>
  </w:style>
  <w:style w:type="character" w:customStyle="1" w:styleId="ZladntextChar129">
    <w:name w:val="Z疚ladn text Char129"/>
    <w:basedOn w:val="Predvolenpsmoodseku"/>
    <w:uiPriority w:val="99"/>
    <w:rPr>
      <w:rFonts w:cs="Times New Roman"/>
    </w:rPr>
  </w:style>
  <w:style w:type="character" w:customStyle="1" w:styleId="ZladntextChar128">
    <w:name w:val="Z疚ladn text Char128"/>
    <w:basedOn w:val="Predvolenpsmoodseku"/>
    <w:uiPriority w:val="99"/>
    <w:rPr>
      <w:rFonts w:cs="Times New Roman"/>
    </w:rPr>
  </w:style>
  <w:style w:type="character" w:customStyle="1" w:styleId="ZladntextChar127">
    <w:name w:val="Z疚ladn text Char127"/>
    <w:basedOn w:val="Predvolenpsmoodseku"/>
    <w:uiPriority w:val="99"/>
    <w:rPr>
      <w:rFonts w:cs="Times New Roman"/>
    </w:rPr>
  </w:style>
  <w:style w:type="character" w:customStyle="1" w:styleId="ZladntextChar126">
    <w:name w:val="Z疚ladn text Char126"/>
    <w:basedOn w:val="Predvolenpsmoodseku"/>
    <w:uiPriority w:val="99"/>
    <w:rPr>
      <w:rFonts w:cs="Times New Roman"/>
    </w:rPr>
  </w:style>
  <w:style w:type="character" w:customStyle="1" w:styleId="ZladntextChar125">
    <w:name w:val="Z疚ladn text Char125"/>
    <w:basedOn w:val="Predvolenpsmoodseku"/>
    <w:uiPriority w:val="99"/>
    <w:rPr>
      <w:rFonts w:cs="Times New Roman"/>
    </w:rPr>
  </w:style>
  <w:style w:type="character" w:customStyle="1" w:styleId="ZladntextChar124">
    <w:name w:val="Z疚ladn text Char124"/>
    <w:basedOn w:val="Predvolenpsmoodseku"/>
    <w:uiPriority w:val="99"/>
    <w:rPr>
      <w:rFonts w:cs="Times New Roman"/>
    </w:rPr>
  </w:style>
  <w:style w:type="character" w:customStyle="1" w:styleId="ZladntextChar123">
    <w:name w:val="Z疚ladn text Char123"/>
    <w:basedOn w:val="Predvolenpsmoodseku"/>
    <w:uiPriority w:val="99"/>
    <w:rPr>
      <w:rFonts w:cs="Times New Roman"/>
    </w:rPr>
  </w:style>
  <w:style w:type="character" w:customStyle="1" w:styleId="ZladntextChar122">
    <w:name w:val="Z疚ladn text Char122"/>
    <w:basedOn w:val="Predvolenpsmoodseku"/>
    <w:uiPriority w:val="99"/>
    <w:rPr>
      <w:rFonts w:cs="Times New Roman"/>
    </w:rPr>
  </w:style>
  <w:style w:type="character" w:customStyle="1" w:styleId="ZladntextChar121">
    <w:name w:val="Z疚ladn text Char121"/>
    <w:basedOn w:val="Predvolenpsmoodseku"/>
    <w:uiPriority w:val="99"/>
    <w:rPr>
      <w:rFonts w:cs="Times New Roman"/>
    </w:rPr>
  </w:style>
  <w:style w:type="character" w:customStyle="1" w:styleId="ZladntextChar120">
    <w:name w:val="Z疚ladn text Char120"/>
    <w:basedOn w:val="Predvolenpsmoodseku"/>
    <w:uiPriority w:val="99"/>
    <w:rPr>
      <w:rFonts w:cs="Times New Roman"/>
    </w:rPr>
  </w:style>
  <w:style w:type="character" w:customStyle="1" w:styleId="ZladntextChar119">
    <w:name w:val="Z疚ladn text Char119"/>
    <w:basedOn w:val="Predvolenpsmoodseku"/>
    <w:uiPriority w:val="99"/>
    <w:rPr>
      <w:rFonts w:cs="Times New Roman"/>
    </w:rPr>
  </w:style>
  <w:style w:type="character" w:customStyle="1" w:styleId="ZladntextChar118">
    <w:name w:val="Z疚ladn text Char118"/>
    <w:basedOn w:val="Predvolenpsmoodseku"/>
    <w:uiPriority w:val="99"/>
    <w:rPr>
      <w:rFonts w:cs="Times New Roman"/>
    </w:rPr>
  </w:style>
  <w:style w:type="character" w:customStyle="1" w:styleId="ZladntextChar117">
    <w:name w:val="Z疚ladn text Char117"/>
    <w:basedOn w:val="Predvolenpsmoodseku"/>
    <w:uiPriority w:val="99"/>
    <w:rPr>
      <w:rFonts w:cs="Times New Roman"/>
    </w:rPr>
  </w:style>
  <w:style w:type="character" w:customStyle="1" w:styleId="ZladntextChar116">
    <w:name w:val="Z疚ladn text Char116"/>
    <w:basedOn w:val="Predvolenpsmoodseku"/>
    <w:uiPriority w:val="99"/>
    <w:rPr>
      <w:rFonts w:cs="Times New Roman"/>
    </w:rPr>
  </w:style>
  <w:style w:type="character" w:customStyle="1" w:styleId="ZladntextChar115">
    <w:name w:val="Z疚ladn text Char115"/>
    <w:basedOn w:val="Predvolenpsmoodseku"/>
    <w:uiPriority w:val="99"/>
    <w:rPr>
      <w:rFonts w:cs="Times New Roman"/>
    </w:rPr>
  </w:style>
  <w:style w:type="character" w:customStyle="1" w:styleId="ZladntextChar114">
    <w:name w:val="Z疚ladn text Char114"/>
    <w:basedOn w:val="Predvolenpsmoodseku"/>
    <w:uiPriority w:val="99"/>
    <w:rPr>
      <w:rFonts w:cs="Times New Roman"/>
    </w:rPr>
  </w:style>
  <w:style w:type="character" w:customStyle="1" w:styleId="ZladntextChar113">
    <w:name w:val="Z疚ladn text Char113"/>
    <w:basedOn w:val="Predvolenpsmoodseku"/>
    <w:uiPriority w:val="99"/>
    <w:rPr>
      <w:rFonts w:cs="Times New Roman"/>
    </w:rPr>
  </w:style>
  <w:style w:type="character" w:customStyle="1" w:styleId="ZladntextChar112">
    <w:name w:val="Z疚ladn text Char112"/>
    <w:basedOn w:val="Predvolenpsmoodseku"/>
    <w:uiPriority w:val="99"/>
    <w:rPr>
      <w:rFonts w:cs="Times New Roman"/>
    </w:rPr>
  </w:style>
  <w:style w:type="character" w:customStyle="1" w:styleId="ZladntextChar111">
    <w:name w:val="Z疚ladn text Char111"/>
    <w:basedOn w:val="Predvolenpsmoodseku"/>
    <w:uiPriority w:val="99"/>
    <w:rPr>
      <w:rFonts w:cs="Times New Roman"/>
    </w:rPr>
  </w:style>
  <w:style w:type="character" w:customStyle="1" w:styleId="ZladntextChar110">
    <w:name w:val="Z疚ladn text Char110"/>
    <w:basedOn w:val="Predvolenpsmoodseku"/>
    <w:uiPriority w:val="99"/>
    <w:rPr>
      <w:rFonts w:cs="Times New Roman"/>
    </w:rPr>
  </w:style>
  <w:style w:type="character" w:customStyle="1" w:styleId="ZladntextChar19">
    <w:name w:val="Z疚ladn text Char19"/>
    <w:basedOn w:val="Predvolenpsmoodseku"/>
    <w:uiPriority w:val="99"/>
    <w:rPr>
      <w:rFonts w:cs="Times New Roman"/>
    </w:rPr>
  </w:style>
  <w:style w:type="character" w:customStyle="1" w:styleId="ZladntextChar18">
    <w:name w:val="Z疚ladn text Char18"/>
    <w:basedOn w:val="Predvolenpsmoodseku"/>
    <w:uiPriority w:val="99"/>
    <w:rPr>
      <w:rFonts w:cs="Times New Roman"/>
    </w:rPr>
  </w:style>
  <w:style w:type="character" w:customStyle="1" w:styleId="ZladntextChar17">
    <w:name w:val="Z疚ladn text Char17"/>
    <w:basedOn w:val="Predvolenpsmoodseku"/>
    <w:uiPriority w:val="99"/>
    <w:rPr>
      <w:rFonts w:cs="Times New Roman"/>
    </w:rPr>
  </w:style>
  <w:style w:type="character" w:customStyle="1" w:styleId="ZladntextChar16">
    <w:name w:val="Z疚ladn text Char16"/>
    <w:basedOn w:val="Predvolenpsmoodseku"/>
    <w:uiPriority w:val="99"/>
    <w:rPr>
      <w:rFonts w:cs="Times New Roman"/>
    </w:rPr>
  </w:style>
  <w:style w:type="character" w:customStyle="1" w:styleId="ZladntextChar15">
    <w:name w:val="Z疚ladn text Char15"/>
    <w:basedOn w:val="Predvolenpsmoodseku"/>
    <w:uiPriority w:val="99"/>
    <w:rPr>
      <w:rFonts w:cs="Times New Roman"/>
    </w:rPr>
  </w:style>
  <w:style w:type="character" w:customStyle="1" w:styleId="ZladntextChar14">
    <w:name w:val="Z疚ladn text Char14"/>
    <w:basedOn w:val="Predvolenpsmoodseku"/>
    <w:uiPriority w:val="99"/>
    <w:rPr>
      <w:rFonts w:cs="Times New Roman"/>
    </w:rPr>
  </w:style>
  <w:style w:type="character" w:customStyle="1" w:styleId="ZladntextChar13">
    <w:name w:val="Z疚ladn text Char13"/>
    <w:basedOn w:val="Predvolenpsmoodseku"/>
    <w:uiPriority w:val="99"/>
    <w:rPr>
      <w:rFonts w:cs="Times New Roman"/>
    </w:rPr>
  </w:style>
  <w:style w:type="character" w:customStyle="1" w:styleId="ZladntextChar12">
    <w:name w:val="Z疚ladn text Char12"/>
    <w:basedOn w:val="Predvolenpsmoodseku"/>
    <w:uiPriority w:val="99"/>
    <w:rPr>
      <w:rFonts w:cs="Times New Roman"/>
    </w:rPr>
  </w:style>
  <w:style w:type="character" w:customStyle="1" w:styleId="ZladntextChar11">
    <w:name w:val="Z疚ladn text Char11"/>
    <w:basedOn w:val="Predvolenpsmoodseku"/>
    <w:uiPriority w:val="99"/>
    <w:rPr>
      <w:rFonts w:cs="Times New Roman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Pr>
      <w:rFonts w:ascii="Cambria" w:hAnsi="Cambria" w:cs="Cambria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</w:rPr>
  </w:style>
  <w:style w:type="character" w:customStyle="1" w:styleId="Zladntext2Char">
    <w:name w:val="Z疚ladn text 2 Char"/>
    <w:basedOn w:val="Predvolenpsmoodseku"/>
    <w:uiPriority w:val="99"/>
    <w:rPr>
      <w:rFonts w:cs="Times New Roman"/>
      <w:lang w:val="x-none" w:eastAsia="cs-CZ"/>
    </w:rPr>
  </w:style>
  <w:style w:type="character" w:customStyle="1" w:styleId="Zladntext2Char1">
    <w:name w:val="Z疚ladn text 2 Char1"/>
    <w:basedOn w:val="Predvolenpsmoodseku"/>
    <w:uiPriority w:val="99"/>
    <w:rPr>
      <w:rFonts w:cs="Times New Roman"/>
    </w:rPr>
  </w:style>
  <w:style w:type="character" w:customStyle="1" w:styleId="Zladntext2Char135">
    <w:name w:val="Z疚ladn text 2 Char135"/>
    <w:basedOn w:val="Predvolenpsmoodseku"/>
    <w:uiPriority w:val="99"/>
    <w:rPr>
      <w:rFonts w:cs="Times New Roman"/>
    </w:rPr>
  </w:style>
  <w:style w:type="character" w:customStyle="1" w:styleId="Zladntext2Char134">
    <w:name w:val="Z疚ladn text 2 Char134"/>
    <w:basedOn w:val="Predvolenpsmoodseku"/>
    <w:uiPriority w:val="99"/>
    <w:rPr>
      <w:rFonts w:cs="Times New Roman"/>
    </w:rPr>
  </w:style>
  <w:style w:type="character" w:customStyle="1" w:styleId="Zladntext2Char133">
    <w:name w:val="Z疚ladn text 2 Char133"/>
    <w:basedOn w:val="Predvolenpsmoodseku"/>
    <w:uiPriority w:val="99"/>
    <w:rPr>
      <w:rFonts w:cs="Times New Roman"/>
    </w:rPr>
  </w:style>
  <w:style w:type="character" w:customStyle="1" w:styleId="Zladntext2Char132">
    <w:name w:val="Z疚ladn text 2 Char132"/>
    <w:basedOn w:val="Predvolenpsmoodseku"/>
    <w:uiPriority w:val="99"/>
    <w:rPr>
      <w:rFonts w:cs="Times New Roman"/>
    </w:rPr>
  </w:style>
  <w:style w:type="character" w:customStyle="1" w:styleId="Zladntext2Char131">
    <w:name w:val="Z疚ladn text 2 Char131"/>
    <w:basedOn w:val="Predvolenpsmoodseku"/>
    <w:uiPriority w:val="99"/>
    <w:rPr>
      <w:rFonts w:cs="Times New Roman"/>
    </w:rPr>
  </w:style>
  <w:style w:type="character" w:customStyle="1" w:styleId="Zladntext2Char130">
    <w:name w:val="Z疚ladn text 2 Char130"/>
    <w:basedOn w:val="Predvolenpsmoodseku"/>
    <w:uiPriority w:val="99"/>
    <w:rPr>
      <w:rFonts w:cs="Times New Roman"/>
    </w:rPr>
  </w:style>
  <w:style w:type="character" w:customStyle="1" w:styleId="Zladntext2Char129">
    <w:name w:val="Z疚ladn text 2 Char129"/>
    <w:basedOn w:val="Predvolenpsmoodseku"/>
    <w:uiPriority w:val="99"/>
    <w:rPr>
      <w:rFonts w:cs="Times New Roman"/>
    </w:rPr>
  </w:style>
  <w:style w:type="character" w:customStyle="1" w:styleId="Zladntext2Char128">
    <w:name w:val="Z疚ladn text 2 Char128"/>
    <w:basedOn w:val="Predvolenpsmoodseku"/>
    <w:uiPriority w:val="99"/>
    <w:rPr>
      <w:rFonts w:cs="Times New Roman"/>
    </w:rPr>
  </w:style>
  <w:style w:type="character" w:customStyle="1" w:styleId="Zladntext2Char127">
    <w:name w:val="Z疚ladn text 2 Char127"/>
    <w:basedOn w:val="Predvolenpsmoodseku"/>
    <w:uiPriority w:val="99"/>
    <w:rPr>
      <w:rFonts w:cs="Times New Roman"/>
    </w:rPr>
  </w:style>
  <w:style w:type="character" w:customStyle="1" w:styleId="Zladntext2Char126">
    <w:name w:val="Z疚ladn text 2 Char126"/>
    <w:basedOn w:val="Predvolenpsmoodseku"/>
    <w:uiPriority w:val="99"/>
    <w:rPr>
      <w:rFonts w:cs="Times New Roman"/>
    </w:rPr>
  </w:style>
  <w:style w:type="character" w:customStyle="1" w:styleId="Zladntext2Char125">
    <w:name w:val="Z疚ladn text 2 Char125"/>
    <w:basedOn w:val="Predvolenpsmoodseku"/>
    <w:uiPriority w:val="99"/>
    <w:rPr>
      <w:rFonts w:cs="Times New Roman"/>
    </w:rPr>
  </w:style>
  <w:style w:type="character" w:customStyle="1" w:styleId="Zladntext2Char124">
    <w:name w:val="Z疚ladn text 2 Char124"/>
    <w:basedOn w:val="Predvolenpsmoodseku"/>
    <w:uiPriority w:val="99"/>
    <w:rPr>
      <w:rFonts w:cs="Times New Roman"/>
    </w:rPr>
  </w:style>
  <w:style w:type="character" w:customStyle="1" w:styleId="Zladntext2Char123">
    <w:name w:val="Z疚ladn text 2 Char123"/>
    <w:basedOn w:val="Predvolenpsmoodseku"/>
    <w:uiPriority w:val="99"/>
    <w:rPr>
      <w:rFonts w:cs="Times New Roman"/>
    </w:rPr>
  </w:style>
  <w:style w:type="character" w:customStyle="1" w:styleId="Zladntext2Char122">
    <w:name w:val="Z疚ladn text 2 Char122"/>
    <w:basedOn w:val="Predvolenpsmoodseku"/>
    <w:uiPriority w:val="99"/>
    <w:rPr>
      <w:rFonts w:cs="Times New Roman"/>
    </w:rPr>
  </w:style>
  <w:style w:type="character" w:customStyle="1" w:styleId="Zladntext2Char121">
    <w:name w:val="Z疚ladn text 2 Char121"/>
    <w:basedOn w:val="Predvolenpsmoodseku"/>
    <w:uiPriority w:val="99"/>
    <w:rPr>
      <w:rFonts w:cs="Times New Roman"/>
    </w:rPr>
  </w:style>
  <w:style w:type="character" w:customStyle="1" w:styleId="Zladntext2Char120">
    <w:name w:val="Z疚ladn text 2 Char120"/>
    <w:basedOn w:val="Predvolenpsmoodseku"/>
    <w:uiPriority w:val="99"/>
    <w:rPr>
      <w:rFonts w:cs="Times New Roman"/>
    </w:rPr>
  </w:style>
  <w:style w:type="character" w:customStyle="1" w:styleId="Zladntext2Char119">
    <w:name w:val="Z疚ladn text 2 Char119"/>
    <w:basedOn w:val="Predvolenpsmoodseku"/>
    <w:uiPriority w:val="99"/>
    <w:rPr>
      <w:rFonts w:cs="Times New Roman"/>
    </w:rPr>
  </w:style>
  <w:style w:type="character" w:customStyle="1" w:styleId="Zladntext2Char118">
    <w:name w:val="Z疚ladn text 2 Char118"/>
    <w:basedOn w:val="Predvolenpsmoodseku"/>
    <w:uiPriority w:val="99"/>
    <w:rPr>
      <w:rFonts w:cs="Times New Roman"/>
    </w:rPr>
  </w:style>
  <w:style w:type="character" w:customStyle="1" w:styleId="Zladntext2Char117">
    <w:name w:val="Z疚ladn text 2 Char117"/>
    <w:basedOn w:val="Predvolenpsmoodseku"/>
    <w:uiPriority w:val="99"/>
    <w:rPr>
      <w:rFonts w:cs="Times New Roman"/>
    </w:rPr>
  </w:style>
  <w:style w:type="character" w:customStyle="1" w:styleId="Zladntext2Char116">
    <w:name w:val="Z疚ladn text 2 Char116"/>
    <w:basedOn w:val="Predvolenpsmoodseku"/>
    <w:uiPriority w:val="99"/>
    <w:rPr>
      <w:rFonts w:cs="Times New Roman"/>
    </w:rPr>
  </w:style>
  <w:style w:type="character" w:customStyle="1" w:styleId="Zladntext2Char115">
    <w:name w:val="Z疚ladn text 2 Char115"/>
    <w:basedOn w:val="Predvolenpsmoodseku"/>
    <w:uiPriority w:val="99"/>
    <w:rPr>
      <w:rFonts w:cs="Times New Roman"/>
    </w:rPr>
  </w:style>
  <w:style w:type="character" w:customStyle="1" w:styleId="Zladntext2Char114">
    <w:name w:val="Z疚ladn text 2 Char114"/>
    <w:basedOn w:val="Predvolenpsmoodseku"/>
    <w:uiPriority w:val="99"/>
    <w:rPr>
      <w:rFonts w:cs="Times New Roman"/>
    </w:rPr>
  </w:style>
  <w:style w:type="character" w:customStyle="1" w:styleId="Zladntext2Char113">
    <w:name w:val="Z疚ladn text 2 Char113"/>
    <w:basedOn w:val="Predvolenpsmoodseku"/>
    <w:uiPriority w:val="99"/>
    <w:rPr>
      <w:rFonts w:cs="Times New Roman"/>
    </w:rPr>
  </w:style>
  <w:style w:type="character" w:customStyle="1" w:styleId="Zladntext2Char112">
    <w:name w:val="Z疚ladn text 2 Char112"/>
    <w:basedOn w:val="Predvolenpsmoodseku"/>
    <w:uiPriority w:val="99"/>
    <w:rPr>
      <w:rFonts w:cs="Times New Roman"/>
    </w:rPr>
  </w:style>
  <w:style w:type="character" w:customStyle="1" w:styleId="Zladntext2Char111">
    <w:name w:val="Z疚ladn text 2 Char111"/>
    <w:basedOn w:val="Predvolenpsmoodseku"/>
    <w:uiPriority w:val="99"/>
    <w:rPr>
      <w:rFonts w:cs="Times New Roman"/>
    </w:rPr>
  </w:style>
  <w:style w:type="character" w:customStyle="1" w:styleId="Zladntext2Char110">
    <w:name w:val="Z疚ladn text 2 Char110"/>
    <w:basedOn w:val="Predvolenpsmoodseku"/>
    <w:uiPriority w:val="99"/>
    <w:rPr>
      <w:rFonts w:cs="Times New Roman"/>
    </w:rPr>
  </w:style>
  <w:style w:type="character" w:customStyle="1" w:styleId="Zladntext2Char19">
    <w:name w:val="Z疚ladn text 2 Char19"/>
    <w:basedOn w:val="Predvolenpsmoodseku"/>
    <w:uiPriority w:val="99"/>
    <w:rPr>
      <w:rFonts w:cs="Times New Roman"/>
    </w:rPr>
  </w:style>
  <w:style w:type="character" w:customStyle="1" w:styleId="Zladntext2Char18">
    <w:name w:val="Z疚ladn text 2 Char18"/>
    <w:basedOn w:val="Predvolenpsmoodseku"/>
    <w:uiPriority w:val="99"/>
    <w:rPr>
      <w:rFonts w:cs="Times New Roman"/>
    </w:rPr>
  </w:style>
  <w:style w:type="character" w:customStyle="1" w:styleId="Zladntext2Char17">
    <w:name w:val="Z疚ladn text 2 Char17"/>
    <w:basedOn w:val="Predvolenpsmoodseku"/>
    <w:uiPriority w:val="99"/>
    <w:rPr>
      <w:rFonts w:cs="Times New Roman"/>
    </w:rPr>
  </w:style>
  <w:style w:type="character" w:customStyle="1" w:styleId="Zladntext2Char16">
    <w:name w:val="Z疚ladn text 2 Char16"/>
    <w:basedOn w:val="Predvolenpsmoodseku"/>
    <w:uiPriority w:val="99"/>
    <w:rPr>
      <w:rFonts w:cs="Times New Roman"/>
    </w:rPr>
  </w:style>
  <w:style w:type="character" w:customStyle="1" w:styleId="Zladntext2Char15">
    <w:name w:val="Z疚ladn text 2 Char15"/>
    <w:basedOn w:val="Predvolenpsmoodseku"/>
    <w:uiPriority w:val="99"/>
    <w:rPr>
      <w:rFonts w:cs="Times New Roman"/>
    </w:rPr>
  </w:style>
  <w:style w:type="character" w:customStyle="1" w:styleId="Zladntext2Char14">
    <w:name w:val="Z疚ladn text 2 Char14"/>
    <w:basedOn w:val="Predvolenpsmoodseku"/>
    <w:uiPriority w:val="99"/>
    <w:rPr>
      <w:rFonts w:cs="Times New Roman"/>
    </w:rPr>
  </w:style>
  <w:style w:type="character" w:customStyle="1" w:styleId="Zladntext2Char13">
    <w:name w:val="Z疚ladn text 2 Char13"/>
    <w:basedOn w:val="Predvolenpsmoodseku"/>
    <w:uiPriority w:val="99"/>
    <w:rPr>
      <w:rFonts w:cs="Times New Roman"/>
    </w:rPr>
  </w:style>
  <w:style w:type="character" w:customStyle="1" w:styleId="Zladntext2Char12">
    <w:name w:val="Z疚ladn text 2 Char12"/>
    <w:basedOn w:val="Predvolenpsmoodseku"/>
    <w:uiPriority w:val="99"/>
    <w:rPr>
      <w:rFonts w:cs="Times New Roman"/>
    </w:rPr>
  </w:style>
  <w:style w:type="character" w:customStyle="1" w:styleId="Zladntext2Char11">
    <w:name w:val="Z疚ladn text 2 Char11"/>
    <w:basedOn w:val="Predvolenpsmoodseku"/>
    <w:uiPriority w:val="99"/>
    <w:rPr>
      <w:rFonts w:cs="Times New Roman"/>
    </w:rPr>
  </w:style>
  <w:style w:type="character" w:customStyle="1" w:styleId="Zarkazladnotextu2Char">
    <w:name w:val="Zar癰ka z疚ladn馼o textu 2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2Char1">
    <w:name w:val="Zar癰ka z疚ladn馼o textu 2 Char1"/>
    <w:basedOn w:val="Predvolenpsmoodseku"/>
    <w:uiPriority w:val="99"/>
    <w:rPr>
      <w:rFonts w:cs="Times New Roman"/>
    </w:rPr>
  </w:style>
  <w:style w:type="character" w:customStyle="1" w:styleId="Zarkazladnotextu2Char135">
    <w:name w:val="Zar癰ka z疚ladn馼o textu 2 Char135"/>
    <w:basedOn w:val="Predvolenpsmoodseku"/>
    <w:uiPriority w:val="99"/>
    <w:rPr>
      <w:rFonts w:cs="Times New Roman"/>
    </w:rPr>
  </w:style>
  <w:style w:type="character" w:customStyle="1" w:styleId="Zarkazladnotextu2Char134">
    <w:name w:val="Zar癰ka z疚ladn馼o textu 2 Char134"/>
    <w:basedOn w:val="Predvolenpsmoodseku"/>
    <w:uiPriority w:val="99"/>
    <w:rPr>
      <w:rFonts w:cs="Times New Roman"/>
    </w:rPr>
  </w:style>
  <w:style w:type="character" w:customStyle="1" w:styleId="Zarkazladnotextu2Char133">
    <w:name w:val="Zar癰ka z疚ladn馼o textu 2 Char133"/>
    <w:basedOn w:val="Predvolenpsmoodseku"/>
    <w:uiPriority w:val="99"/>
    <w:rPr>
      <w:rFonts w:cs="Times New Roman"/>
    </w:rPr>
  </w:style>
  <w:style w:type="character" w:customStyle="1" w:styleId="Zarkazladnotextu2Char132">
    <w:name w:val="Zar癰ka z疚ladn馼o textu 2 Char132"/>
    <w:basedOn w:val="Predvolenpsmoodseku"/>
    <w:uiPriority w:val="99"/>
    <w:rPr>
      <w:rFonts w:cs="Times New Roman"/>
    </w:rPr>
  </w:style>
  <w:style w:type="character" w:customStyle="1" w:styleId="Zarkazladnotextu2Char131">
    <w:name w:val="Zar癰ka z疚ladn馼o textu 2 Char131"/>
    <w:basedOn w:val="Predvolenpsmoodseku"/>
    <w:uiPriority w:val="99"/>
    <w:rPr>
      <w:rFonts w:cs="Times New Roman"/>
    </w:rPr>
  </w:style>
  <w:style w:type="character" w:customStyle="1" w:styleId="Zarkazladnotextu2Char130">
    <w:name w:val="Zar癰ka z疚ladn馼o textu 2 Char130"/>
    <w:basedOn w:val="Predvolenpsmoodseku"/>
    <w:uiPriority w:val="99"/>
    <w:rPr>
      <w:rFonts w:cs="Times New Roman"/>
    </w:rPr>
  </w:style>
  <w:style w:type="character" w:customStyle="1" w:styleId="Zarkazladnotextu2Char129">
    <w:name w:val="Zar癰ka z疚ladn馼o textu 2 Char129"/>
    <w:basedOn w:val="Predvolenpsmoodseku"/>
    <w:uiPriority w:val="99"/>
    <w:rPr>
      <w:rFonts w:cs="Times New Roman"/>
    </w:rPr>
  </w:style>
  <w:style w:type="character" w:customStyle="1" w:styleId="Zarkazladnotextu2Char128">
    <w:name w:val="Zar癰ka z疚ladn馼o textu 2 Char128"/>
    <w:basedOn w:val="Predvolenpsmoodseku"/>
    <w:uiPriority w:val="99"/>
    <w:rPr>
      <w:rFonts w:cs="Times New Roman"/>
    </w:rPr>
  </w:style>
  <w:style w:type="character" w:customStyle="1" w:styleId="Zarkazladnotextu2Char127">
    <w:name w:val="Zar癰ka z疚ladn馼o textu 2 Char127"/>
    <w:basedOn w:val="Predvolenpsmoodseku"/>
    <w:uiPriority w:val="99"/>
    <w:rPr>
      <w:rFonts w:cs="Times New Roman"/>
    </w:rPr>
  </w:style>
  <w:style w:type="character" w:customStyle="1" w:styleId="Zarkazladnotextu2Char126">
    <w:name w:val="Zar癰ka z疚ladn馼o textu 2 Char126"/>
    <w:basedOn w:val="Predvolenpsmoodseku"/>
    <w:uiPriority w:val="99"/>
    <w:rPr>
      <w:rFonts w:cs="Times New Roman"/>
    </w:rPr>
  </w:style>
  <w:style w:type="character" w:customStyle="1" w:styleId="Zarkazladnotextu2Char125">
    <w:name w:val="Zar癰ka z疚ladn馼o textu 2 Char125"/>
    <w:basedOn w:val="Predvolenpsmoodseku"/>
    <w:uiPriority w:val="99"/>
    <w:rPr>
      <w:rFonts w:cs="Times New Roman"/>
    </w:rPr>
  </w:style>
  <w:style w:type="character" w:customStyle="1" w:styleId="Zarkazladnotextu2Char124">
    <w:name w:val="Zar癰ka z疚ladn馼o textu 2 Char124"/>
    <w:basedOn w:val="Predvolenpsmoodseku"/>
    <w:uiPriority w:val="99"/>
    <w:rPr>
      <w:rFonts w:cs="Times New Roman"/>
    </w:rPr>
  </w:style>
  <w:style w:type="character" w:customStyle="1" w:styleId="Zarkazladnotextu2Char123">
    <w:name w:val="Zar癰ka z疚ladn馼o textu 2 Char123"/>
    <w:basedOn w:val="Predvolenpsmoodseku"/>
    <w:uiPriority w:val="99"/>
    <w:rPr>
      <w:rFonts w:cs="Times New Roman"/>
    </w:rPr>
  </w:style>
  <w:style w:type="character" w:customStyle="1" w:styleId="Zarkazladnotextu2Char122">
    <w:name w:val="Zar癰ka z疚ladn馼o textu 2 Char122"/>
    <w:basedOn w:val="Predvolenpsmoodseku"/>
    <w:uiPriority w:val="99"/>
    <w:rPr>
      <w:rFonts w:cs="Times New Roman"/>
    </w:rPr>
  </w:style>
  <w:style w:type="character" w:customStyle="1" w:styleId="Zarkazladnotextu2Char121">
    <w:name w:val="Zar癰ka z疚ladn馼o textu 2 Char121"/>
    <w:basedOn w:val="Predvolenpsmoodseku"/>
    <w:uiPriority w:val="99"/>
    <w:rPr>
      <w:rFonts w:cs="Times New Roman"/>
    </w:rPr>
  </w:style>
  <w:style w:type="character" w:customStyle="1" w:styleId="Zarkazladnotextu2Char120">
    <w:name w:val="Zar癰ka z疚ladn馼o textu 2 Char120"/>
    <w:basedOn w:val="Predvolenpsmoodseku"/>
    <w:uiPriority w:val="99"/>
    <w:rPr>
      <w:rFonts w:cs="Times New Roman"/>
    </w:rPr>
  </w:style>
  <w:style w:type="character" w:customStyle="1" w:styleId="Zarkazladnotextu2Char119">
    <w:name w:val="Zar癰ka z疚ladn馼o textu 2 Char119"/>
    <w:basedOn w:val="Predvolenpsmoodseku"/>
    <w:uiPriority w:val="99"/>
    <w:rPr>
      <w:rFonts w:cs="Times New Roman"/>
    </w:rPr>
  </w:style>
  <w:style w:type="character" w:customStyle="1" w:styleId="Zarkazladnotextu2Char118">
    <w:name w:val="Zar癰ka z疚ladn馼o textu 2 Char118"/>
    <w:basedOn w:val="Predvolenpsmoodseku"/>
    <w:uiPriority w:val="99"/>
    <w:rPr>
      <w:rFonts w:cs="Times New Roman"/>
    </w:rPr>
  </w:style>
  <w:style w:type="character" w:customStyle="1" w:styleId="Zarkazladnotextu2Char117">
    <w:name w:val="Zar癰ka z疚ladn馼o textu 2 Char117"/>
    <w:basedOn w:val="Predvolenpsmoodseku"/>
    <w:uiPriority w:val="99"/>
    <w:rPr>
      <w:rFonts w:cs="Times New Roman"/>
    </w:rPr>
  </w:style>
  <w:style w:type="character" w:customStyle="1" w:styleId="Zarkazladnotextu2Char116">
    <w:name w:val="Zar癰ka z疚ladn馼o textu 2 Char116"/>
    <w:basedOn w:val="Predvolenpsmoodseku"/>
    <w:uiPriority w:val="99"/>
    <w:rPr>
      <w:rFonts w:cs="Times New Roman"/>
    </w:rPr>
  </w:style>
  <w:style w:type="character" w:customStyle="1" w:styleId="Zarkazladnotextu2Char115">
    <w:name w:val="Zar癰ka z疚ladn馼o textu 2 Char115"/>
    <w:basedOn w:val="Predvolenpsmoodseku"/>
    <w:uiPriority w:val="99"/>
    <w:rPr>
      <w:rFonts w:cs="Times New Roman"/>
    </w:rPr>
  </w:style>
  <w:style w:type="character" w:customStyle="1" w:styleId="Zarkazladnotextu2Char114">
    <w:name w:val="Zar癰ka z疚ladn馼o textu 2 Char114"/>
    <w:basedOn w:val="Predvolenpsmoodseku"/>
    <w:uiPriority w:val="99"/>
    <w:rPr>
      <w:rFonts w:cs="Times New Roman"/>
    </w:rPr>
  </w:style>
  <w:style w:type="character" w:customStyle="1" w:styleId="Zarkazladnotextu2Char113">
    <w:name w:val="Zar癰ka z疚ladn馼o textu 2 Char113"/>
    <w:basedOn w:val="Predvolenpsmoodseku"/>
    <w:uiPriority w:val="99"/>
    <w:rPr>
      <w:rFonts w:cs="Times New Roman"/>
    </w:rPr>
  </w:style>
  <w:style w:type="character" w:customStyle="1" w:styleId="Zarkazladnotextu2Char112">
    <w:name w:val="Zar癰ka z疚ladn馼o textu 2 Char112"/>
    <w:basedOn w:val="Predvolenpsmoodseku"/>
    <w:uiPriority w:val="99"/>
    <w:rPr>
      <w:rFonts w:cs="Times New Roman"/>
    </w:rPr>
  </w:style>
  <w:style w:type="character" w:customStyle="1" w:styleId="Zarkazladnotextu2Char111">
    <w:name w:val="Zar癰ka z疚ladn馼o textu 2 Char111"/>
    <w:basedOn w:val="Predvolenpsmoodseku"/>
    <w:uiPriority w:val="99"/>
    <w:rPr>
      <w:rFonts w:cs="Times New Roman"/>
    </w:rPr>
  </w:style>
  <w:style w:type="character" w:customStyle="1" w:styleId="Zarkazladnotextu2Char110">
    <w:name w:val="Zar癰ka z疚ladn馼o textu 2 Char110"/>
    <w:basedOn w:val="Predvolenpsmoodseku"/>
    <w:uiPriority w:val="99"/>
    <w:rPr>
      <w:rFonts w:cs="Times New Roman"/>
    </w:rPr>
  </w:style>
  <w:style w:type="character" w:customStyle="1" w:styleId="Zarkazladnotextu2Char19">
    <w:name w:val="Zar癰ka z疚ladn馼o textu 2 Char19"/>
    <w:basedOn w:val="Predvolenpsmoodseku"/>
    <w:uiPriority w:val="99"/>
    <w:rPr>
      <w:rFonts w:cs="Times New Roman"/>
    </w:rPr>
  </w:style>
  <w:style w:type="character" w:customStyle="1" w:styleId="Zarkazladnotextu2Char18">
    <w:name w:val="Zar癰ka z疚ladn馼o textu 2 Char18"/>
    <w:basedOn w:val="Predvolenpsmoodseku"/>
    <w:uiPriority w:val="99"/>
    <w:rPr>
      <w:rFonts w:cs="Times New Roman"/>
    </w:rPr>
  </w:style>
  <w:style w:type="character" w:customStyle="1" w:styleId="Zarkazladnotextu2Char17">
    <w:name w:val="Zar癰ka z疚ladn馼o textu 2 Char17"/>
    <w:basedOn w:val="Predvolenpsmoodseku"/>
    <w:uiPriority w:val="99"/>
    <w:rPr>
      <w:rFonts w:cs="Times New Roman"/>
    </w:rPr>
  </w:style>
  <w:style w:type="character" w:customStyle="1" w:styleId="Zarkazladnotextu2Char16">
    <w:name w:val="Zar癰ka z疚ladn馼o textu 2 Char16"/>
    <w:basedOn w:val="Predvolenpsmoodseku"/>
    <w:uiPriority w:val="99"/>
    <w:rPr>
      <w:rFonts w:cs="Times New Roman"/>
    </w:rPr>
  </w:style>
  <w:style w:type="character" w:customStyle="1" w:styleId="Zarkazladnotextu2Char15">
    <w:name w:val="Zar癰ka z疚ladn馼o textu 2 Char15"/>
    <w:basedOn w:val="Predvolenpsmoodseku"/>
    <w:uiPriority w:val="99"/>
    <w:rPr>
      <w:rFonts w:cs="Times New Roman"/>
    </w:rPr>
  </w:style>
  <w:style w:type="character" w:customStyle="1" w:styleId="Zarkazladnotextu2Char14">
    <w:name w:val="Zar癰ka z疚ladn馼o textu 2 Char14"/>
    <w:basedOn w:val="Predvolenpsmoodseku"/>
    <w:uiPriority w:val="99"/>
    <w:rPr>
      <w:rFonts w:cs="Times New Roman"/>
    </w:rPr>
  </w:style>
  <w:style w:type="character" w:customStyle="1" w:styleId="Zarkazladnotextu2Char13">
    <w:name w:val="Zar癰ka z疚ladn馼o textu 2 Char13"/>
    <w:basedOn w:val="Predvolenpsmoodseku"/>
    <w:uiPriority w:val="99"/>
    <w:rPr>
      <w:rFonts w:cs="Times New Roman"/>
    </w:rPr>
  </w:style>
  <w:style w:type="character" w:customStyle="1" w:styleId="Zarkazladnotextu2Char12">
    <w:name w:val="Zar癰ka z疚ladn馼o textu 2 Char12"/>
    <w:basedOn w:val="Predvolenpsmoodseku"/>
    <w:uiPriority w:val="99"/>
    <w:rPr>
      <w:rFonts w:cs="Times New Roman"/>
    </w:rPr>
  </w:style>
  <w:style w:type="character" w:customStyle="1" w:styleId="Zarkazladnotextu2Char11">
    <w:name w:val="Zar癰ka z疚ladn馼o textu 2 Char11"/>
    <w:basedOn w:val="Predvolenpsmoodseku"/>
    <w:uiPriority w:val="99"/>
    <w:rPr>
      <w:rFonts w:cs="Times New Roman"/>
    </w:rPr>
  </w:style>
  <w:style w:type="character" w:customStyle="1" w:styleId="Zarkazladnotextu3Char">
    <w:name w:val="Zar癰ka z疚ladn馼o textu 3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3Char1">
    <w:name w:val="Zar癰ka z疚ladn馼o textu 3 Char1"/>
    <w:basedOn w:val="Predvolenpsmoodseku"/>
    <w:uiPriority w:val="99"/>
    <w:rPr>
      <w:rFonts w:cs="Times New Roman"/>
    </w:rPr>
  </w:style>
  <w:style w:type="character" w:customStyle="1" w:styleId="Zarkazladnotextu3Char135">
    <w:name w:val="Zar癰ka z疚ladn馼o textu 3 Char135"/>
    <w:basedOn w:val="Predvolenpsmoodseku"/>
    <w:uiPriority w:val="99"/>
    <w:rPr>
      <w:rFonts w:cs="Times New Roman"/>
    </w:rPr>
  </w:style>
  <w:style w:type="character" w:customStyle="1" w:styleId="Zarkazladnotextu3Char134">
    <w:name w:val="Zar癰ka z疚ladn馼o textu 3 Char134"/>
    <w:basedOn w:val="Predvolenpsmoodseku"/>
    <w:uiPriority w:val="99"/>
    <w:rPr>
      <w:rFonts w:cs="Times New Roman"/>
    </w:rPr>
  </w:style>
  <w:style w:type="character" w:customStyle="1" w:styleId="Zarkazladnotextu3Char133">
    <w:name w:val="Zar癰ka z疚ladn馼o textu 3 Char133"/>
    <w:basedOn w:val="Predvolenpsmoodseku"/>
    <w:uiPriority w:val="99"/>
    <w:rPr>
      <w:rFonts w:cs="Times New Roman"/>
    </w:rPr>
  </w:style>
  <w:style w:type="character" w:customStyle="1" w:styleId="Zarkazladnotextu3Char132">
    <w:name w:val="Zar癰ka z疚ladn馼o textu 3 Char132"/>
    <w:basedOn w:val="Predvolenpsmoodseku"/>
    <w:uiPriority w:val="99"/>
    <w:rPr>
      <w:rFonts w:cs="Times New Roman"/>
    </w:rPr>
  </w:style>
  <w:style w:type="character" w:customStyle="1" w:styleId="Zarkazladnotextu3Char131">
    <w:name w:val="Zar癰ka z疚ladn馼o textu 3 Char131"/>
    <w:basedOn w:val="Predvolenpsmoodseku"/>
    <w:uiPriority w:val="99"/>
    <w:rPr>
      <w:rFonts w:cs="Times New Roman"/>
    </w:rPr>
  </w:style>
  <w:style w:type="character" w:customStyle="1" w:styleId="Zarkazladnotextu3Char130">
    <w:name w:val="Zar癰ka z疚ladn馼o textu 3 Char130"/>
    <w:basedOn w:val="Predvolenpsmoodseku"/>
    <w:uiPriority w:val="99"/>
    <w:rPr>
      <w:rFonts w:cs="Times New Roman"/>
    </w:rPr>
  </w:style>
  <w:style w:type="character" w:customStyle="1" w:styleId="Zarkazladnotextu3Char129">
    <w:name w:val="Zar癰ka z疚ladn馼o textu 3 Char129"/>
    <w:basedOn w:val="Predvolenpsmoodseku"/>
    <w:uiPriority w:val="99"/>
    <w:rPr>
      <w:rFonts w:cs="Times New Roman"/>
    </w:rPr>
  </w:style>
  <w:style w:type="character" w:customStyle="1" w:styleId="Zarkazladnotextu3Char128">
    <w:name w:val="Zar癰ka z疚ladn馼o textu 3 Char128"/>
    <w:basedOn w:val="Predvolenpsmoodseku"/>
    <w:uiPriority w:val="99"/>
    <w:rPr>
      <w:rFonts w:cs="Times New Roman"/>
    </w:rPr>
  </w:style>
  <w:style w:type="character" w:customStyle="1" w:styleId="Zarkazladnotextu3Char127">
    <w:name w:val="Zar癰ka z疚ladn馼o textu 3 Char127"/>
    <w:basedOn w:val="Predvolenpsmoodseku"/>
    <w:uiPriority w:val="99"/>
    <w:rPr>
      <w:rFonts w:cs="Times New Roman"/>
    </w:rPr>
  </w:style>
  <w:style w:type="character" w:customStyle="1" w:styleId="Zarkazladnotextu3Char126">
    <w:name w:val="Zar癰ka z疚ladn馼o textu 3 Char126"/>
    <w:basedOn w:val="Predvolenpsmoodseku"/>
    <w:uiPriority w:val="99"/>
    <w:rPr>
      <w:rFonts w:cs="Times New Roman"/>
    </w:rPr>
  </w:style>
  <w:style w:type="character" w:customStyle="1" w:styleId="Zarkazladnotextu3Char125">
    <w:name w:val="Zar癰ka z疚ladn馼o textu 3 Char125"/>
    <w:basedOn w:val="Predvolenpsmoodseku"/>
    <w:uiPriority w:val="99"/>
    <w:rPr>
      <w:rFonts w:cs="Times New Roman"/>
    </w:rPr>
  </w:style>
  <w:style w:type="character" w:customStyle="1" w:styleId="Zarkazladnotextu3Char124">
    <w:name w:val="Zar癰ka z疚ladn馼o textu 3 Char124"/>
    <w:basedOn w:val="Predvolenpsmoodseku"/>
    <w:uiPriority w:val="99"/>
    <w:rPr>
      <w:rFonts w:cs="Times New Roman"/>
    </w:rPr>
  </w:style>
  <w:style w:type="character" w:customStyle="1" w:styleId="Zarkazladnotextu3Char123">
    <w:name w:val="Zar癰ka z疚ladn馼o textu 3 Char123"/>
    <w:basedOn w:val="Predvolenpsmoodseku"/>
    <w:uiPriority w:val="99"/>
    <w:rPr>
      <w:rFonts w:cs="Times New Roman"/>
    </w:rPr>
  </w:style>
  <w:style w:type="character" w:customStyle="1" w:styleId="Zarkazladnotextu3Char122">
    <w:name w:val="Zar癰ka z疚ladn馼o textu 3 Char122"/>
    <w:basedOn w:val="Predvolenpsmoodseku"/>
    <w:uiPriority w:val="99"/>
    <w:rPr>
      <w:rFonts w:cs="Times New Roman"/>
    </w:rPr>
  </w:style>
  <w:style w:type="character" w:customStyle="1" w:styleId="Zarkazladnotextu3Char121">
    <w:name w:val="Zar癰ka z疚ladn馼o textu 3 Char121"/>
    <w:basedOn w:val="Predvolenpsmoodseku"/>
    <w:uiPriority w:val="99"/>
    <w:rPr>
      <w:rFonts w:cs="Times New Roman"/>
    </w:rPr>
  </w:style>
  <w:style w:type="character" w:customStyle="1" w:styleId="Zarkazladnotextu3Char120">
    <w:name w:val="Zar癰ka z疚ladn馼o textu 3 Char120"/>
    <w:basedOn w:val="Predvolenpsmoodseku"/>
    <w:uiPriority w:val="99"/>
    <w:rPr>
      <w:rFonts w:cs="Times New Roman"/>
    </w:rPr>
  </w:style>
  <w:style w:type="character" w:customStyle="1" w:styleId="Zarkazladnotextu3Char119">
    <w:name w:val="Zar癰ka z疚ladn馼o textu 3 Char119"/>
    <w:basedOn w:val="Predvolenpsmoodseku"/>
    <w:uiPriority w:val="99"/>
    <w:rPr>
      <w:rFonts w:cs="Times New Roman"/>
    </w:rPr>
  </w:style>
  <w:style w:type="character" w:customStyle="1" w:styleId="Zarkazladnotextu3Char118">
    <w:name w:val="Zar癰ka z疚ladn馼o textu 3 Char118"/>
    <w:basedOn w:val="Predvolenpsmoodseku"/>
    <w:uiPriority w:val="99"/>
    <w:rPr>
      <w:rFonts w:cs="Times New Roman"/>
    </w:rPr>
  </w:style>
  <w:style w:type="character" w:customStyle="1" w:styleId="Zarkazladnotextu3Char117">
    <w:name w:val="Zar癰ka z疚ladn馼o textu 3 Char117"/>
    <w:basedOn w:val="Predvolenpsmoodseku"/>
    <w:uiPriority w:val="99"/>
    <w:rPr>
      <w:rFonts w:cs="Times New Roman"/>
    </w:rPr>
  </w:style>
  <w:style w:type="character" w:customStyle="1" w:styleId="Zarkazladnotextu3Char116">
    <w:name w:val="Zar癰ka z疚ladn馼o textu 3 Char116"/>
    <w:basedOn w:val="Predvolenpsmoodseku"/>
    <w:uiPriority w:val="99"/>
    <w:rPr>
      <w:rFonts w:cs="Times New Roman"/>
    </w:rPr>
  </w:style>
  <w:style w:type="character" w:customStyle="1" w:styleId="Zarkazladnotextu3Char115">
    <w:name w:val="Zar癰ka z疚ladn馼o textu 3 Char115"/>
    <w:basedOn w:val="Predvolenpsmoodseku"/>
    <w:uiPriority w:val="99"/>
    <w:rPr>
      <w:rFonts w:cs="Times New Roman"/>
    </w:rPr>
  </w:style>
  <w:style w:type="character" w:customStyle="1" w:styleId="Zarkazladnotextu3Char114">
    <w:name w:val="Zar癰ka z疚ladn馼o textu 3 Char114"/>
    <w:basedOn w:val="Predvolenpsmoodseku"/>
    <w:uiPriority w:val="99"/>
    <w:rPr>
      <w:rFonts w:cs="Times New Roman"/>
    </w:rPr>
  </w:style>
  <w:style w:type="character" w:customStyle="1" w:styleId="Zarkazladnotextu3Char113">
    <w:name w:val="Zar癰ka z疚ladn馼o textu 3 Char113"/>
    <w:basedOn w:val="Predvolenpsmoodseku"/>
    <w:uiPriority w:val="99"/>
    <w:rPr>
      <w:rFonts w:cs="Times New Roman"/>
    </w:rPr>
  </w:style>
  <w:style w:type="character" w:customStyle="1" w:styleId="Zarkazladnotextu3Char112">
    <w:name w:val="Zar癰ka z疚ladn馼o textu 3 Char112"/>
    <w:basedOn w:val="Predvolenpsmoodseku"/>
    <w:uiPriority w:val="99"/>
    <w:rPr>
      <w:rFonts w:cs="Times New Roman"/>
    </w:rPr>
  </w:style>
  <w:style w:type="character" w:customStyle="1" w:styleId="Zarkazladnotextu3Char111">
    <w:name w:val="Zar癰ka z疚ladn馼o textu 3 Char111"/>
    <w:basedOn w:val="Predvolenpsmoodseku"/>
    <w:uiPriority w:val="99"/>
    <w:rPr>
      <w:rFonts w:cs="Times New Roman"/>
    </w:rPr>
  </w:style>
  <w:style w:type="character" w:customStyle="1" w:styleId="Zarkazladnotextu3Char110">
    <w:name w:val="Zar癰ka z疚ladn馼o textu 3 Char110"/>
    <w:basedOn w:val="Predvolenpsmoodseku"/>
    <w:uiPriority w:val="99"/>
    <w:rPr>
      <w:rFonts w:cs="Times New Roman"/>
    </w:rPr>
  </w:style>
  <w:style w:type="character" w:customStyle="1" w:styleId="Zarkazladnotextu3Char19">
    <w:name w:val="Zar癰ka z疚ladn馼o textu 3 Char19"/>
    <w:basedOn w:val="Predvolenpsmoodseku"/>
    <w:uiPriority w:val="99"/>
    <w:rPr>
      <w:rFonts w:cs="Times New Roman"/>
    </w:rPr>
  </w:style>
  <w:style w:type="character" w:customStyle="1" w:styleId="Zarkazladnotextu3Char18">
    <w:name w:val="Zar癰ka z疚ladn馼o textu 3 Char18"/>
    <w:basedOn w:val="Predvolenpsmoodseku"/>
    <w:uiPriority w:val="99"/>
    <w:rPr>
      <w:rFonts w:cs="Times New Roman"/>
    </w:rPr>
  </w:style>
  <w:style w:type="character" w:customStyle="1" w:styleId="Zarkazladnotextu3Char17">
    <w:name w:val="Zar癰ka z疚ladn馼o textu 3 Char17"/>
    <w:basedOn w:val="Predvolenpsmoodseku"/>
    <w:uiPriority w:val="99"/>
    <w:rPr>
      <w:rFonts w:cs="Times New Roman"/>
    </w:rPr>
  </w:style>
  <w:style w:type="character" w:customStyle="1" w:styleId="Zarkazladnotextu3Char16">
    <w:name w:val="Zar癰ka z疚ladn馼o textu 3 Char16"/>
    <w:basedOn w:val="Predvolenpsmoodseku"/>
    <w:uiPriority w:val="99"/>
    <w:rPr>
      <w:rFonts w:cs="Times New Roman"/>
    </w:rPr>
  </w:style>
  <w:style w:type="character" w:customStyle="1" w:styleId="Zarkazladnotextu3Char15">
    <w:name w:val="Zar癰ka z疚ladn馼o textu 3 Char15"/>
    <w:basedOn w:val="Predvolenpsmoodseku"/>
    <w:uiPriority w:val="99"/>
    <w:rPr>
      <w:rFonts w:cs="Times New Roman"/>
    </w:rPr>
  </w:style>
  <w:style w:type="character" w:customStyle="1" w:styleId="Zarkazladnotextu3Char14">
    <w:name w:val="Zar癰ka z疚ladn馼o textu 3 Char14"/>
    <w:basedOn w:val="Predvolenpsmoodseku"/>
    <w:uiPriority w:val="99"/>
    <w:rPr>
      <w:rFonts w:cs="Times New Roman"/>
    </w:rPr>
  </w:style>
  <w:style w:type="character" w:customStyle="1" w:styleId="Zarkazladnotextu3Char13">
    <w:name w:val="Zar癰ka z疚ladn馼o textu 3 Char13"/>
    <w:basedOn w:val="Predvolenpsmoodseku"/>
    <w:uiPriority w:val="99"/>
    <w:rPr>
      <w:rFonts w:cs="Times New Roman"/>
    </w:rPr>
  </w:style>
  <w:style w:type="character" w:customStyle="1" w:styleId="Zarkazladnotextu3Char12">
    <w:name w:val="Zar癰ka z疚ladn馼o textu 3 Char12"/>
    <w:basedOn w:val="Predvolenpsmoodseku"/>
    <w:uiPriority w:val="99"/>
    <w:rPr>
      <w:rFonts w:cs="Times New Roman"/>
    </w:rPr>
  </w:style>
  <w:style w:type="character" w:customStyle="1" w:styleId="Zarkazladnotextu3Char11">
    <w:name w:val="Zar癰ka z疚ladn馼o textu 3 Char11"/>
    <w:basedOn w:val="Predvolenpsmoodseku"/>
    <w:uiPriority w:val="99"/>
    <w:rPr>
      <w:rFonts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spacing w:after="0" w:line="200" w:lineRule="atLeast"/>
      <w:jc w:val="both"/>
    </w:pPr>
    <w:rPr>
      <w:rFonts w:ascii="Times New Roman" w:hAnsi="Times New Roman" w:cs="Times New Roman"/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hAnsi="Mangal"/>
      <w:lang w:bidi="ar-SA"/>
    </w:rPr>
  </w:style>
  <w:style w:type="paragraph" w:styleId="Hlavika">
    <w:name w:val="header"/>
    <w:basedOn w:val="Vchodzie"/>
    <w:link w:val="HlavikaChar0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HlavikaChar0">
    <w:name w:val="Hlavička Char"/>
    <w:basedOn w:val="Predvolenpsmoodseku"/>
    <w:link w:val="Hlavik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Textpoznmkypodiarou">
    <w:name w:val="footnote text"/>
    <w:basedOn w:val="Vchodzie"/>
    <w:link w:val="TextpoznmkypodiarouChar"/>
    <w:uiPriority w:val="99"/>
    <w:pPr>
      <w:spacing w:after="0" w:line="200" w:lineRule="atLeast"/>
    </w:pPr>
    <w:rPr>
      <w:rFonts w:ascii="Times New Roman" w:hAnsi="Times New Roman" w:cs="Times New Roman"/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ascii="Arial" w:hAnsi="Arial" w:cs="Times New Roman"/>
      <w:sz w:val="20"/>
      <w:szCs w:val="20"/>
      <w:lang w:val="x-none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 w:line="200" w:lineRule="atLeast"/>
      <w:jc w:val="center"/>
      <w:outlineLvl w:val="0"/>
    </w:pPr>
    <w:rPr>
      <w:b/>
      <w:bCs/>
      <w:lang w:bidi="ar-SA"/>
    </w:rPr>
  </w:style>
  <w:style w:type="paragraph" w:customStyle="1" w:styleId="Podnadpis">
    <w:name w:val="Podnadpis"/>
    <w:basedOn w:val="Vchodzie"/>
    <w:next w:val="Vchodzie"/>
    <w:uiPriority w:val="99"/>
    <w:pPr>
      <w:numPr>
        <w:ilvl w:val="1"/>
      </w:numPr>
      <w:spacing w:after="60" w:line="200" w:lineRule="atLeast"/>
      <w:jc w:val="center"/>
      <w:outlineLvl w:val="1"/>
    </w:pPr>
    <w:rPr>
      <w:rFonts w:ascii="Cambria" w:hAnsi="Cambria" w:cs="Cambria"/>
      <w:lang w:bidi="ar-SA"/>
    </w:rPr>
  </w:style>
  <w:style w:type="paragraph" w:styleId="Zkladntext2">
    <w:name w:val="Body Text 2"/>
    <w:basedOn w:val="Vchodzie"/>
    <w:link w:val="Zkladntext2Char"/>
    <w:uiPriority w:val="99"/>
    <w:pPr>
      <w:spacing w:after="0" w:line="200" w:lineRule="atLeast"/>
      <w:ind w:left="2124" w:hanging="2124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2">
    <w:name w:val="Body Text Indent 2"/>
    <w:basedOn w:val="Vchodzie"/>
    <w:link w:val="Zarkazkladnhotextu2Char"/>
    <w:uiPriority w:val="99"/>
    <w:pPr>
      <w:spacing w:after="0" w:line="200" w:lineRule="atLeast"/>
      <w:ind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3">
    <w:name w:val="Body Text Indent 3"/>
    <w:basedOn w:val="Vchodzie"/>
    <w:link w:val="Zarkazkladnhotextu3Char"/>
    <w:uiPriority w:val="99"/>
    <w:pPr>
      <w:spacing w:after="0" w:line="200" w:lineRule="atLeast"/>
      <w:ind w:left="708"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ascii="Arial" w:hAnsi="Arial" w:cs="Times New Roman"/>
      <w:sz w:val="16"/>
      <w:szCs w:val="16"/>
      <w:lang w:val="x-none"/>
    </w:rPr>
  </w:style>
  <w:style w:type="paragraph" w:styleId="Textbubliny">
    <w:name w:val="Balloon Text"/>
    <w:basedOn w:val="Vchodzie"/>
    <w:link w:val="TextbublinyChar2"/>
    <w:uiPriority w:val="99"/>
    <w:pPr>
      <w:spacing w:after="0" w:line="200" w:lineRule="atLeast"/>
    </w:pPr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  <w:lang w:val="x-none"/>
    </w:rPr>
  </w:style>
  <w:style w:type="paragraph" w:styleId="Odsekzoznamu">
    <w:name w:val="List Paragraph"/>
    <w:basedOn w:val="Vchodzie"/>
    <w:uiPriority w:val="99"/>
    <w:qFormat/>
    <w:pPr>
      <w:ind w:left="720"/>
    </w:pPr>
    <w:rPr>
      <w:lang w:bidi="ar-SA"/>
    </w:rPr>
  </w:style>
  <w:style w:type="paragraph" w:customStyle="1" w:styleId="TopHeader">
    <w:name w:val="Top Header"/>
    <w:basedOn w:val="Vchodzie"/>
    <w:uiPriority w:val="99"/>
    <w:pPr>
      <w:spacing w:after="0" w:line="200" w:lineRule="atLeast"/>
      <w:jc w:val="center"/>
    </w:pPr>
    <w:rPr>
      <w:b/>
      <w:bCs/>
      <w:lang w:bidi="ar-SA"/>
    </w:rPr>
  </w:style>
  <w:style w:type="paragraph" w:styleId="Normlnywebov">
    <w:name w:val="Normal (Web)"/>
    <w:basedOn w:val="Vchodzie"/>
    <w:uiPriority w:val="99"/>
    <w:pPr>
      <w:spacing w:before="100" w:after="100" w:line="200" w:lineRule="atLeast"/>
    </w:pPr>
    <w:rPr>
      <w:rFonts w:ascii="Times New Roman" w:hAnsi="Times New Roman" w:cs="Times New Roman"/>
      <w:sz w:val="24"/>
      <w:szCs w:val="24"/>
      <w:lang w:eastAsia="sk-SK" w:bidi="ar-SA"/>
    </w:rPr>
  </w:style>
  <w:style w:type="paragraph" w:customStyle="1" w:styleId="Hlavia">
    <w:name w:val="Hlavi鑢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FCB9F4-F557-45B0-9C24-8815EE353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9520</Words>
  <Characters>54268</Characters>
  <Application>Microsoft Office Word</Application>
  <DocSecurity>0</DocSecurity>
  <Lines>452</Lines>
  <Paragraphs>127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3</cp:revision>
  <cp:lastPrinted>2020-03-16T12:16:00Z</cp:lastPrinted>
  <dcterms:created xsi:type="dcterms:W3CDTF">2020-03-16T13:42:00Z</dcterms:created>
  <dcterms:modified xsi:type="dcterms:W3CDTF">2020-03-17T07:29:00Z</dcterms:modified>
</cp:coreProperties>
</file>