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C2289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  <w:rPr>
          <w:rFonts w:cs="Times New Roman"/>
          <w:bCs w:val="0"/>
        </w:rPr>
      </w:pPr>
      <w:r>
        <w:t>Informácie k   prílohe č. 3   časti A. písm. a) o</w:t>
      </w:r>
      <w:r>
        <w:rPr>
          <w:rFonts w:ascii="Arial" w:hAnsi="Arial" w:cs="Arial"/>
          <w:i/>
          <w:iCs/>
        </w:rPr>
        <w:t xml:space="preserve"> </w:t>
      </w:r>
      <w:r>
        <w:rPr>
          <w:rFonts w:cs="Arial"/>
          <w:iCs/>
        </w:rPr>
        <w:t>základné informácie o účtovnej jednotke</w:t>
      </w:r>
    </w:p>
    <w:p w14:paraId="2A55CCFE" w14:textId="77777777" w:rsidR="00BB19F1" w:rsidRDefault="00BB19F1">
      <w:pPr>
        <w:spacing w:line="276" w:lineRule="auto"/>
        <w:rPr>
          <w:rFonts w:cs="Arial"/>
          <w:sz w:val="20"/>
          <w:szCs w:val="20"/>
        </w:rPr>
      </w:pPr>
    </w:p>
    <w:p w14:paraId="38A60357" w14:textId="77777777"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 xml:space="preserve">Obchodné meno účtovnej jednotky: AGROEKOSPOL spol. s r.o.  </w:t>
      </w:r>
      <w:r>
        <w:rPr>
          <w:rFonts w:cs="Arial"/>
          <w:sz w:val="20"/>
          <w:szCs w:val="20"/>
        </w:rPr>
        <w:t>.............................</w:t>
      </w:r>
    </w:p>
    <w:p w14:paraId="53DAFCFE" w14:textId="77777777" w:rsidR="00BB19F1" w:rsidRDefault="00BB19F1">
      <w:pPr>
        <w:tabs>
          <w:tab w:val="left" w:pos="570"/>
        </w:tabs>
        <w:spacing w:line="276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>Sídlo: .........946 57 Svätý Peter, Hlavná 2....................................................................</w:t>
      </w:r>
    </w:p>
    <w:p w14:paraId="132874B1" w14:textId="77777777"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 xml:space="preserve">Dátum založenia: </w:t>
      </w:r>
      <w:r>
        <w:rPr>
          <w:rFonts w:cs="Arial"/>
          <w:sz w:val="20"/>
          <w:szCs w:val="20"/>
        </w:rPr>
        <w:t>........11.03.1997...............................................................................</w:t>
      </w:r>
    </w:p>
    <w:p w14:paraId="12116AAB" w14:textId="77777777"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 xml:space="preserve">Dátum vzniku: </w:t>
      </w:r>
      <w:r>
        <w:rPr>
          <w:rFonts w:cs="Arial"/>
          <w:sz w:val="20"/>
          <w:szCs w:val="20"/>
        </w:rPr>
        <w:t>.............01.04.1997...............................................................................</w:t>
      </w:r>
    </w:p>
    <w:p w14:paraId="4135D6B9" w14:textId="77777777"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</w:p>
    <w:p w14:paraId="497B3E50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A. písm. b) o opise hospodárskej činnosti účtovnej jednotky:</w:t>
      </w:r>
    </w:p>
    <w:p w14:paraId="18126B5E" w14:textId="77777777" w:rsidR="00BB19F1" w:rsidRDefault="00BB19F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...............Poľnohospodárska výroba, obchodná činnosť, služby.............................................</w:t>
      </w:r>
    </w:p>
    <w:p w14:paraId="15ADA2A2" w14:textId="77777777" w:rsidR="00BB19F1" w:rsidRDefault="00BB19F1">
      <w:pPr>
        <w:spacing w:line="276" w:lineRule="auto"/>
        <w:rPr>
          <w:rFonts w:cs="Arial"/>
          <w:color w:val="000000"/>
          <w:sz w:val="20"/>
          <w:szCs w:val="20"/>
        </w:rPr>
      </w:pPr>
    </w:p>
    <w:p w14:paraId="4144DE25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 xml:space="preserve"> 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A.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c)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te zamestnancov</w:t>
      </w:r>
    </w:p>
    <w:tbl>
      <w:tblPr>
        <w:tblW w:w="921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BB19F1" w14:paraId="13C1A89E" w14:textId="77777777" w:rsidTr="00445337">
        <w:trPr>
          <w:jc w:val="center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A0AFB4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255768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3B00BC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4C01D2" w14:paraId="0238C4C6" w14:textId="77777777" w:rsidTr="00445337">
        <w:trPr>
          <w:trHeight w:val="340"/>
          <w:jc w:val="center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76E7385" w14:textId="77777777" w:rsidR="004C01D2" w:rsidRDefault="004C01D2" w:rsidP="004C01D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Priemern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prepo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et zamestnancov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35258AF" w14:textId="05C1C9FB" w:rsidR="004C01D2" w:rsidRDefault="00A62B21" w:rsidP="004C01D2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22,9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9210138" w14:textId="77777777" w:rsidR="004C01D2" w:rsidRDefault="004C01D2" w:rsidP="004C01D2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22,5</w:t>
            </w:r>
          </w:p>
        </w:tc>
      </w:tr>
      <w:tr w:rsidR="004C01D2" w14:paraId="0518EB91" w14:textId="77777777" w:rsidTr="00445337">
        <w:trPr>
          <w:trHeight w:val="285"/>
          <w:jc w:val="center"/>
        </w:trPr>
        <w:tc>
          <w:tcPr>
            <w:tcW w:w="36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6E1841E" w14:textId="77777777" w:rsidR="004C01D2" w:rsidRDefault="004C01D2" w:rsidP="004C01D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Stav zamestnancov ku d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u, ku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mu sa zostavuje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vierka,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toho: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49668D7" w14:textId="00D371D7" w:rsidR="004C01D2" w:rsidRDefault="00A62B21" w:rsidP="004C01D2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940C6D7" w14:textId="77777777" w:rsidR="004C01D2" w:rsidRDefault="004C01D2" w:rsidP="004C01D2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</w:tr>
      <w:tr w:rsidR="004C01D2" w14:paraId="7512CCE6" w14:textId="77777777" w:rsidTr="00445337">
        <w:trPr>
          <w:trHeight w:val="397"/>
          <w:jc w:val="center"/>
        </w:trPr>
        <w:tc>
          <w:tcPr>
            <w:tcW w:w="3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1DBC4" w14:textId="77777777" w:rsidR="004C01D2" w:rsidRDefault="004C01D2" w:rsidP="004C01D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et ved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cich zamestnancov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8A99F" w14:textId="4AC2EF97" w:rsidR="004C01D2" w:rsidRDefault="00A62B21" w:rsidP="004C01D2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0142D" w14:textId="77777777" w:rsidR="004C01D2" w:rsidRDefault="004C01D2" w:rsidP="004C01D2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</w:tbl>
    <w:p w14:paraId="6D4B897D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05E67D05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A. písm. d) o podnikoch, v ktorých je podnik neobmedzene ručiacim spoločníkom:</w:t>
      </w:r>
    </w:p>
    <w:tbl>
      <w:tblPr>
        <w:tblW w:w="9214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701"/>
        <w:gridCol w:w="3118"/>
      </w:tblGrid>
      <w:tr w:rsidR="00BB19F1" w14:paraId="31EE51DE" w14:textId="77777777">
        <w:trPr>
          <w:trHeight w:val="28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56DEFD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B57642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86C6FA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Právna forma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C282F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BB19F1" w14:paraId="07EA486B" w14:textId="77777777">
        <w:trPr>
          <w:trHeight w:val="28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C76D5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BB801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2D12F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DAB8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BB19F1" w14:paraId="58F868F7" w14:textId="77777777">
        <w:trPr>
          <w:trHeight w:val="28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E8D36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03593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831076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B6B8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</w:tbl>
    <w:p w14:paraId="4CDFA68B" w14:textId="77777777" w:rsidR="00BB19F1" w:rsidRDefault="00BB19F1">
      <w:pPr>
        <w:spacing w:line="276" w:lineRule="auto"/>
      </w:pPr>
    </w:p>
    <w:p w14:paraId="3B050208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A. písm. e) o právny dôvod na zostavenie účtovnej závierky: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2124"/>
        <w:gridCol w:w="471"/>
        <w:gridCol w:w="6740"/>
      </w:tblGrid>
      <w:tr w:rsidR="00BB19F1" w14:paraId="01189584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2BB716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2124" w:type="dxa"/>
            <w:tcBorders>
              <w:left w:val="single" w:sz="2" w:space="0" w:color="000000"/>
            </w:tcBorders>
            <w:vAlign w:val="center"/>
          </w:tcPr>
          <w:p w14:paraId="0A1B9A17" w14:textId="77777777" w:rsidR="00BB19F1" w:rsidRDefault="00BB19F1">
            <w:pPr>
              <w:snapToGrid w:val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riadna</w:t>
            </w:r>
          </w:p>
        </w:tc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F328B0" w14:textId="77777777" w:rsidR="00BB19F1" w:rsidRDefault="00BB19F1">
            <w:pPr>
              <w:snapToGri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740" w:type="dxa"/>
            <w:tcBorders>
              <w:left w:val="single" w:sz="2" w:space="0" w:color="000000"/>
            </w:tcBorders>
            <w:vAlign w:val="center"/>
          </w:tcPr>
          <w:p w14:paraId="0E6CDAF5" w14:textId="77777777" w:rsidR="00BB19F1" w:rsidRDefault="00BB19F1">
            <w:pPr>
              <w:snapToGrid w:val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mimoriadna</w:t>
            </w:r>
          </w:p>
        </w:tc>
      </w:tr>
    </w:tbl>
    <w:p w14:paraId="272C9862" w14:textId="77777777" w:rsidR="00BB19F1" w:rsidRDefault="00BB19F1">
      <w:pPr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Dôvod na zostavenie </w:t>
      </w:r>
      <w:r>
        <w:rPr>
          <w:rFonts w:cs="Arial"/>
          <w:b/>
          <w:bCs/>
          <w:color w:val="000000"/>
          <w:sz w:val="20"/>
          <w:szCs w:val="20"/>
        </w:rPr>
        <w:t xml:space="preserve">mimoriadnej </w:t>
      </w:r>
      <w:r>
        <w:rPr>
          <w:rFonts w:cs="Arial"/>
          <w:color w:val="000000"/>
          <w:sz w:val="20"/>
          <w:szCs w:val="20"/>
        </w:rPr>
        <w:t>účtovnej závierky: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9"/>
        <w:gridCol w:w="1941"/>
        <w:gridCol w:w="425"/>
        <w:gridCol w:w="1985"/>
        <w:gridCol w:w="425"/>
        <w:gridCol w:w="2126"/>
        <w:gridCol w:w="426"/>
        <w:gridCol w:w="1984"/>
      </w:tblGrid>
      <w:tr w:rsidR="00BB19F1" w14:paraId="3F2D1484" w14:textId="77777777">
        <w:trPr>
          <w:trHeight w:val="285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DEC09D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41" w:type="dxa"/>
            <w:tcBorders>
              <w:left w:val="single" w:sz="2" w:space="0" w:color="000000"/>
            </w:tcBorders>
            <w:vAlign w:val="center"/>
          </w:tcPr>
          <w:p w14:paraId="20904AA6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rozdelenie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8C8B0F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2" w:space="0" w:color="000000"/>
            </w:tcBorders>
            <w:vAlign w:val="center"/>
          </w:tcPr>
          <w:p w14:paraId="5CBFA699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zlúčenie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6727DB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</w:tcBorders>
            <w:vAlign w:val="center"/>
          </w:tcPr>
          <w:p w14:paraId="7370C217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splynutie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D2DBC6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2" w:space="0" w:color="000000"/>
            </w:tcBorders>
            <w:vAlign w:val="center"/>
          </w:tcPr>
          <w:p w14:paraId="7F4618A9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zmena práv. formy</w:t>
            </w:r>
          </w:p>
        </w:tc>
      </w:tr>
      <w:tr w:rsidR="00BB19F1" w14:paraId="6538AE8D" w14:textId="77777777">
        <w:trPr>
          <w:trHeight w:val="285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78CF04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41" w:type="dxa"/>
            <w:tcBorders>
              <w:left w:val="single" w:sz="2" w:space="0" w:color="000000"/>
            </w:tcBorders>
            <w:vAlign w:val="center"/>
          </w:tcPr>
          <w:p w14:paraId="18AA95BC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začiatok likvidácie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3F197F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2" w:space="0" w:color="000000"/>
            </w:tcBorders>
            <w:vAlign w:val="center"/>
          </w:tcPr>
          <w:p w14:paraId="06C212EE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koniec likvidácie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5CD641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</w:tcBorders>
            <w:vAlign w:val="center"/>
          </w:tcPr>
          <w:p w14:paraId="2A945262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vyhlásenie konkurzu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293A1E" w14:textId="77777777"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2" w:space="0" w:color="000000"/>
            </w:tcBorders>
            <w:vAlign w:val="center"/>
          </w:tcPr>
          <w:p w14:paraId="23A75370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zrušenie konkurzu</w:t>
            </w:r>
          </w:p>
        </w:tc>
      </w:tr>
    </w:tbl>
    <w:p w14:paraId="4A8D4046" w14:textId="77777777" w:rsidR="00BB19F1" w:rsidRDefault="00BB19F1"/>
    <w:p w14:paraId="27E78A3C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 xml:space="preserve">Informácie k   prílohe č. 3   časti A. písm. f) o dátume schválenia účtovnej závierky za predchádzajúce </w:t>
      </w:r>
    </w:p>
    <w:p w14:paraId="78AEDA3D" w14:textId="77777777" w:rsidR="00BB19F1" w:rsidRDefault="00BB19F1">
      <w:pPr>
        <w:pStyle w:val="WW-Nadpis"/>
        <w:tabs>
          <w:tab w:val="left" w:pos="360"/>
        </w:tabs>
        <w:spacing w:before="0" w:after="0"/>
        <w:ind w:right="-709"/>
        <w:jc w:val="left"/>
      </w:pPr>
      <w:r>
        <w:t xml:space="preserve">        obdobie: </w:t>
      </w:r>
      <w:r w:rsidRPr="00223AE0">
        <w:t>..</w:t>
      </w:r>
      <w:r w:rsidR="004C01D2">
        <w:t>....</w:t>
      </w:r>
      <w:r w:rsidR="002C7994">
        <w:rPr>
          <w:b w:val="0"/>
          <w:bCs w:val="0"/>
        </w:rPr>
        <w:t>28</w:t>
      </w:r>
      <w:r w:rsidR="00223AE0" w:rsidRPr="00223AE0">
        <w:rPr>
          <w:b w:val="0"/>
        </w:rPr>
        <w:t>.03</w:t>
      </w:r>
      <w:r w:rsidR="00223AE0">
        <w:rPr>
          <w:b w:val="0"/>
        </w:rPr>
        <w:t>.</w:t>
      </w:r>
      <w:r>
        <w:rPr>
          <w:b w:val="0"/>
        </w:rPr>
        <w:t>201</w:t>
      </w:r>
      <w:r w:rsidR="004C01D2">
        <w:rPr>
          <w:b w:val="0"/>
        </w:rPr>
        <w:t>9</w:t>
      </w:r>
      <w:r>
        <w:t>................</w:t>
      </w:r>
    </w:p>
    <w:p w14:paraId="66F74A12" w14:textId="77777777" w:rsidR="00BB19F1" w:rsidRPr="00223AE0" w:rsidRDefault="00BB19F1">
      <w:pPr>
        <w:pStyle w:val="WW-Nadpis"/>
        <w:tabs>
          <w:tab w:val="left" w:pos="360"/>
        </w:tabs>
        <w:spacing w:before="0" w:after="0"/>
        <w:ind w:right="-709"/>
        <w:jc w:val="left"/>
        <w:rPr>
          <w:rFonts w:cs="Times New Roman"/>
          <w:b w:val="0"/>
          <w:bCs w:val="0"/>
          <w:szCs w:val="24"/>
        </w:rPr>
      </w:pPr>
    </w:p>
    <w:p w14:paraId="37E194BE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C. písm. a)  až d)  o konsolidovanom celku, ak je účtovná jednotka jeho súčasťou</w:t>
      </w:r>
    </w:p>
    <w:p w14:paraId="64140EB2" w14:textId="77777777" w:rsidR="00BB19F1" w:rsidRDefault="00BB19F1">
      <w:pPr>
        <w:tabs>
          <w:tab w:val="left" w:pos="570"/>
        </w:tabs>
        <w:spacing w:line="276" w:lineRule="auto"/>
        <w:ind w:left="570" w:hanging="57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     a)</w:t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  <w:r>
        <w:rPr>
          <w:rFonts w:cs="Arial"/>
          <w:sz w:val="20"/>
          <w:szCs w:val="20"/>
        </w:rPr>
        <w:t>.................................................................</w:t>
      </w:r>
    </w:p>
    <w:p w14:paraId="70849C0D" w14:textId="77777777" w:rsidR="00BB19F1" w:rsidRDefault="00BB19F1">
      <w:pPr>
        <w:tabs>
          <w:tab w:val="left" w:pos="570"/>
        </w:tabs>
        <w:spacing w:line="276" w:lineRule="auto"/>
        <w:ind w:left="570" w:hanging="57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     b)</w:t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...</w:t>
      </w:r>
      <w:r>
        <w:rPr>
          <w:rFonts w:cs="Arial"/>
          <w:sz w:val="20"/>
          <w:szCs w:val="20"/>
        </w:rPr>
        <w:t>...................................................................</w:t>
      </w:r>
    </w:p>
    <w:p w14:paraId="2A639350" w14:textId="77777777" w:rsidR="00BB19F1" w:rsidRDefault="00BB19F1">
      <w:pPr>
        <w:tabs>
          <w:tab w:val="left" w:pos="570"/>
        </w:tabs>
        <w:spacing w:line="276" w:lineRule="auto"/>
        <w:ind w:left="570" w:hanging="57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     c)</w:t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 xml:space="preserve">Obchodné meno a sídlo konsolidujúcej účtovnej jednotky, v ktorej je možné tieto konsolidované účtovné závierky získať: </w:t>
      </w:r>
      <w:r>
        <w:rPr>
          <w:rFonts w:cs="Arial"/>
          <w:sz w:val="20"/>
          <w:szCs w:val="20"/>
        </w:rPr>
        <w:t>.................................................................................................................</w:t>
      </w:r>
    </w:p>
    <w:p w14:paraId="49172FD1" w14:textId="77777777" w:rsidR="00BB19F1" w:rsidRDefault="00BB19F1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Adresa   registrového  súdu,   ktorý  vedie  obchodný  register,   v  ktorom  sa  uložia   tieto  konsolidované </w:t>
      </w:r>
    </w:p>
    <w:p w14:paraId="199230E8" w14:textId="77777777" w:rsidR="00BB19F1" w:rsidRDefault="00BB19F1">
      <w:pPr>
        <w:spacing w:line="276" w:lineRule="auto"/>
        <w:jc w:val="both"/>
      </w:pPr>
      <w:r>
        <w:rPr>
          <w:rFonts w:ascii="Arial Narrow" w:hAnsi="Arial Narrow"/>
          <w:sz w:val="22"/>
          <w:szCs w:val="22"/>
        </w:rPr>
        <w:t xml:space="preserve">            účtovné závierky:</w:t>
      </w:r>
      <w:r>
        <w:t xml:space="preserve">  ........................................................................................................</w:t>
      </w:r>
    </w:p>
    <w:p w14:paraId="186AEECE" w14:textId="77777777" w:rsidR="00BB19F1" w:rsidRDefault="00BB19F1">
      <w:pPr>
        <w:spacing w:line="276" w:lineRule="auto"/>
        <w:jc w:val="both"/>
      </w:pPr>
      <w:r>
        <w:rPr>
          <w:rFonts w:ascii="Arial Narrow" w:hAnsi="Arial Narrow"/>
          <w:b/>
          <w:sz w:val="22"/>
          <w:szCs w:val="22"/>
        </w:rPr>
        <w:t xml:space="preserve">      d)  </w:t>
      </w:r>
      <w:r>
        <w:rPr>
          <w:rFonts w:ascii="Arial Narrow" w:hAnsi="Arial Narrow"/>
          <w:sz w:val="22"/>
          <w:szCs w:val="22"/>
        </w:rPr>
        <w:t>Materská  účtovná jednotka je oslobodená od povinnosti zostaviť  konsolidovanú  závierku  konsolidovanú</w:t>
      </w:r>
    </w:p>
    <w:p w14:paraId="595802FE" w14:textId="77777777" w:rsidR="00BB19F1" w:rsidRDefault="00BB19F1">
      <w:pPr>
        <w:pStyle w:val="Vchodzie"/>
        <w:rPr>
          <w:lang w:bidi="ar-SA"/>
        </w:rPr>
      </w:pPr>
      <w:r>
        <w:rPr>
          <w:lang w:bidi="ar-SA"/>
        </w:rPr>
        <w:t xml:space="preserve">           výročnú správu podľa § 22 ods. 12 zákona . Obchodné meno  a sídlo dcérskej účtovnej jednotky:</w:t>
      </w:r>
    </w:p>
    <w:p w14:paraId="20779FEB" w14:textId="77777777" w:rsidR="00BB19F1" w:rsidRDefault="00BB19F1">
      <w:pPr>
        <w:pStyle w:val="Vchodzie"/>
        <w:rPr>
          <w:lang w:bidi="ar-SA"/>
        </w:rPr>
      </w:pPr>
      <w:r>
        <w:rPr>
          <w:lang w:bidi="ar-SA"/>
        </w:rPr>
        <w:t xml:space="preserve">           ....</w:t>
      </w:r>
      <w:r w:rsidR="0002113B">
        <w:rPr>
          <w:lang w:bidi="ar-SA"/>
        </w:rPr>
        <w:t>.................................................................................</w:t>
      </w:r>
      <w:r>
        <w:rPr>
          <w:lang w:bidi="ar-SA"/>
        </w:rPr>
        <w:t>....................................................................................</w:t>
      </w:r>
    </w:p>
    <w:p w14:paraId="283EC573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lastRenderedPageBreak/>
        <w:t xml:space="preserve">Informácie k   prílohe č. 3   časti E. písm. a)  až f)  o použitých účtovných zásadách a účtovných metódach </w:t>
      </w:r>
    </w:p>
    <w:p w14:paraId="0B29A6C5" w14:textId="77777777"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 Narrow"/>
          <w:kern w:val="1"/>
          <w:sz w:val="22"/>
          <w:szCs w:val="22"/>
          <w:lang w:eastAsia="en-US"/>
        </w:rPr>
      </w:pPr>
    </w:p>
    <w:p w14:paraId="57EF8CCF" w14:textId="77777777"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a)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Účtovná jednotka bude nepretržite pokračovať vo svojej činnosti:</w:t>
      </w:r>
    </w:p>
    <w:tbl>
      <w:tblPr>
        <w:tblW w:w="0" w:type="auto"/>
        <w:tblInd w:w="4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"/>
        <w:gridCol w:w="736"/>
        <w:gridCol w:w="436"/>
        <w:gridCol w:w="8868"/>
      </w:tblGrid>
      <w:tr w:rsidR="00BB19F1" w14:paraId="08842DFD" w14:textId="77777777">
        <w:trPr>
          <w:trHeight w:val="28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F9D8B6" w14:textId="77777777" w:rsidR="00BB19F1" w:rsidRDefault="00BB19F1">
            <w:pPr>
              <w:tabs>
                <w:tab w:val="left" w:pos="570"/>
              </w:tabs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736" w:type="dxa"/>
            <w:tcBorders>
              <w:left w:val="single" w:sz="2" w:space="0" w:color="000000"/>
            </w:tcBorders>
            <w:vAlign w:val="center"/>
          </w:tcPr>
          <w:p w14:paraId="5AFB8D17" w14:textId="77777777" w:rsidR="00BB19F1" w:rsidRDefault="00BB19F1">
            <w:pPr>
              <w:tabs>
                <w:tab w:val="left" w:pos="570"/>
              </w:tabs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áno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60966D" w14:textId="77777777" w:rsidR="00BB19F1" w:rsidRDefault="00BB19F1">
            <w:pPr>
              <w:tabs>
                <w:tab w:val="left" w:pos="570"/>
              </w:tabs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868" w:type="dxa"/>
            <w:tcBorders>
              <w:left w:val="single" w:sz="2" w:space="0" w:color="000000"/>
            </w:tcBorders>
            <w:vAlign w:val="center"/>
          </w:tcPr>
          <w:p w14:paraId="3777C318" w14:textId="77777777" w:rsidR="00BB19F1" w:rsidRDefault="00BB19F1">
            <w:pPr>
              <w:tabs>
                <w:tab w:val="left" w:pos="570"/>
              </w:tabs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nie</w:t>
            </w:r>
          </w:p>
        </w:tc>
      </w:tr>
    </w:tbl>
    <w:p w14:paraId="51E4F436" w14:textId="77777777"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</w:r>
      <w:r>
        <w:rPr>
          <w:rFonts w:ascii="Arial Narrow" w:hAnsi="Arial Narrow" w:cs="Arial"/>
          <w:color w:val="000000"/>
          <w:sz w:val="22"/>
          <w:szCs w:val="22"/>
        </w:rPr>
        <w:t xml:space="preserve">V prípade ak nie, uviesť dôvod: </w:t>
      </w:r>
      <w:r>
        <w:rPr>
          <w:rFonts w:ascii="Arial Narrow" w:hAnsi="Arial Narrow" w:cs="Arial"/>
          <w:sz w:val="22"/>
          <w:szCs w:val="22"/>
        </w:rPr>
        <w:t>....................................................................</w:t>
      </w:r>
    </w:p>
    <w:p w14:paraId="5779A963" w14:textId="77777777"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14:paraId="716418C6" w14:textId="77777777" w:rsidR="00BB19F1" w:rsidRDefault="00BB19F1">
      <w:pPr>
        <w:spacing w:line="276" w:lineRule="auto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b)        </w:t>
      </w:r>
      <w:r>
        <w:rPr>
          <w:rFonts w:ascii="Arial Narrow" w:hAnsi="Arial Narrow" w:cs="Arial"/>
          <w:b/>
          <w:bCs/>
          <w:sz w:val="22"/>
          <w:szCs w:val="22"/>
        </w:rPr>
        <w:tab/>
        <w:t>Zmeny účtovných zásad a metód:</w:t>
      </w:r>
    </w:p>
    <w:p w14:paraId="28174DA8" w14:textId="77777777" w:rsidR="00BB19F1" w:rsidRDefault="00BB19F1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Účtovné metódy a zásady boli aplikované v rámci platného zákona o účtovníctve, s osobitosťami:</w:t>
      </w:r>
    </w:p>
    <w:tbl>
      <w:tblPr>
        <w:tblW w:w="9781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71"/>
        <w:gridCol w:w="1532"/>
        <w:gridCol w:w="4678"/>
      </w:tblGrid>
      <w:tr w:rsidR="00BB19F1" w14:paraId="48C6A9F6" w14:textId="77777777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10AE4E6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zmeny zásady alebo metódy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FC0E3E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B2D5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vplyvu na príslušnú zložku bilancie</w:t>
            </w:r>
          </w:p>
        </w:tc>
      </w:tr>
      <w:tr w:rsidR="00BB19F1" w14:paraId="0D41CF63" w14:textId="77777777">
        <w:trPr>
          <w:trHeight w:val="450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730FEC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Zmena štruktúry položiek súvahy a výkazu ziskov a strát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368423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Zmena zákona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7FD6B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Bez vplyvu na výsledok hospodárenia a vlastné imanie</w:t>
            </w:r>
          </w:p>
        </w:tc>
      </w:tr>
      <w:tr w:rsidR="00BB19F1" w14:paraId="128B1171" w14:textId="77777777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BDB074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272169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9C018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4FF2538" w14:textId="77777777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C28E2C8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90FE7A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F76D9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26F6B8A0" w14:textId="77777777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43ACA2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42B425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5BB7E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215A2AC" w14:textId="77777777" w:rsidR="00BB19F1" w:rsidRDefault="00BB19F1">
      <w:pPr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730E8470" w14:textId="77777777" w:rsidR="00BB19F1" w:rsidRDefault="00BB19F1">
      <w:pPr>
        <w:tabs>
          <w:tab w:val="left" w:pos="570"/>
        </w:tabs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c)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Spôsob oceňovania jednotlivých zložiek majetku a záväzkov:</w:t>
      </w:r>
    </w:p>
    <w:p w14:paraId="0EFBA25E" w14:textId="77777777" w:rsidR="00BB19F1" w:rsidRDefault="00BB19F1">
      <w:pPr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6690B65B" w14:textId="77777777"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nakupoval v danom roku dlhodobý nehmotný majetok - nie</w:t>
      </w:r>
    </w:p>
    <w:p w14:paraId="58B0A277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1)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nehmotný majetok nakupovaný podnik oceňoval obstarávacou cenou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7"/>
        <w:gridCol w:w="9192"/>
      </w:tblGrid>
      <w:tr w:rsidR="00BB19F1" w14:paraId="4B519692" w14:textId="77777777">
        <w:trPr>
          <w:trHeight w:val="285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558E2B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2" w:type="dxa"/>
            <w:tcBorders>
              <w:left w:val="single" w:sz="2" w:space="0" w:color="000000"/>
            </w:tcBorders>
            <w:vAlign w:val="center"/>
          </w:tcPr>
          <w:p w14:paraId="6C3BC06A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vrátane nákladov súvisiacich s obstaraním v zložení:</w:t>
            </w:r>
          </w:p>
        </w:tc>
      </w:tr>
    </w:tbl>
    <w:p w14:paraId="140A46D1" w14:textId="77777777" w:rsidR="00BB19F1" w:rsidRDefault="00BB19F1">
      <w:pPr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3"/>
        <w:gridCol w:w="1747"/>
        <w:gridCol w:w="468"/>
        <w:gridCol w:w="1701"/>
        <w:gridCol w:w="467"/>
        <w:gridCol w:w="1777"/>
        <w:gridCol w:w="466"/>
        <w:gridCol w:w="1717"/>
        <w:gridCol w:w="468"/>
        <w:gridCol w:w="385"/>
      </w:tblGrid>
      <w:tr w:rsidR="00BB19F1" w14:paraId="2F0D43E2" w14:textId="77777777">
        <w:trPr>
          <w:trHeight w:val="285"/>
        </w:trPr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4B895A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left w:val="single" w:sz="2" w:space="0" w:color="000000"/>
            </w:tcBorders>
            <w:vAlign w:val="center"/>
          </w:tcPr>
          <w:p w14:paraId="11E14233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</w:t>
            </w: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B565B6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</w:tcBorders>
            <w:vAlign w:val="center"/>
          </w:tcPr>
          <w:p w14:paraId="0F0BC007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provízie</w:t>
            </w:r>
          </w:p>
        </w:tc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D275E7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left w:val="single" w:sz="2" w:space="0" w:color="000000"/>
            </w:tcBorders>
            <w:vAlign w:val="center"/>
          </w:tcPr>
          <w:p w14:paraId="350202F3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skonto</w:t>
            </w: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37EA90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  <w:tcBorders>
              <w:left w:val="single" w:sz="2" w:space="0" w:color="000000"/>
            </w:tcBorders>
            <w:vAlign w:val="center"/>
          </w:tcPr>
          <w:p w14:paraId="612E5853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poistné</w:t>
            </w: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FF42F7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85" w:type="dxa"/>
            <w:tcBorders>
              <w:left w:val="single" w:sz="2" w:space="0" w:color="000000"/>
            </w:tcBorders>
            <w:vAlign w:val="center"/>
          </w:tcPr>
          <w:p w14:paraId="60B8DD43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clo</w:t>
            </w:r>
          </w:p>
        </w:tc>
      </w:tr>
    </w:tbl>
    <w:p w14:paraId="2AF20833" w14:textId="77777777" w:rsidR="00BB19F1" w:rsidRDefault="00BB19F1">
      <w:pPr>
        <w:spacing w:line="276" w:lineRule="auto"/>
        <w:rPr>
          <w:rFonts w:ascii="Arial Narrow" w:hAnsi="Arial Narrow"/>
          <w:sz w:val="22"/>
          <w:szCs w:val="22"/>
        </w:rPr>
      </w:pPr>
    </w:p>
    <w:p w14:paraId="223150DD" w14:textId="77777777" w:rsidR="00BB19F1" w:rsidRDefault="00BB19F1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14:paraId="58F7FAF0" w14:textId="77777777"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Podnik tvoril vlastnou činnosťou dlhodobý nehmotný majetok - nie</w:t>
      </w:r>
    </w:p>
    <w:p w14:paraId="3C629C0F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2)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nehmotný majetok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</w:rPr>
        <w:t>vytvorený vlastnou činnosťou oceňoval podnik vlastnými nákladmi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 w14:paraId="1383BFE2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09C13E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4747408A" w14:textId="77777777"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priame náklady</w:t>
            </w:r>
          </w:p>
        </w:tc>
      </w:tr>
      <w:tr w:rsidR="00BB19F1" w14:paraId="4603D591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64FB19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7D01B82F" w14:textId="77777777"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nepriame náklady spojené s výrobou</w:t>
            </w:r>
          </w:p>
        </w:tc>
      </w:tr>
      <w:tr w:rsidR="00BB19F1" w14:paraId="09C7CEE2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24E422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4E50B8A1" w14:textId="77777777"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inak:</w:t>
            </w:r>
          </w:p>
        </w:tc>
      </w:tr>
    </w:tbl>
    <w:p w14:paraId="51587823" w14:textId="77777777"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....................................................................</w:t>
      </w:r>
    </w:p>
    <w:p w14:paraId="4A05ADDB" w14:textId="77777777" w:rsidR="00BB19F1" w:rsidRDefault="00BB19F1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56EB8DEA" w14:textId="77777777" w:rsidR="00BB19F1" w:rsidRDefault="00BB19F1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Dlhodobý nehmotný majetok vytvorený vlastnou činnosťou oceňoval reprodukčnou obstarávacou cenou v prípade, ak vlastné náklady sú vyššie ako reprodukčná obstarávacia cena tohto majetku.</w:t>
      </w:r>
    </w:p>
    <w:p w14:paraId="25B01E4E" w14:textId="77777777" w:rsidR="00BB19F1" w:rsidRDefault="00BB19F1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70875712" w14:textId="77777777"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Podnik v bežnom roku nakupoval dlhodobý hmotný majetok - áno</w:t>
      </w:r>
    </w:p>
    <w:p w14:paraId="13244B59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3)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hmotný majetok nakupovaný oceňoval podnik obstarávacou cenou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 w14:paraId="12F593DE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6B47E8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14:paraId="18B2806D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vrátane nákladov súvisiacich s obstaraním v zložení:</w:t>
            </w:r>
          </w:p>
        </w:tc>
      </w:tr>
    </w:tbl>
    <w:p w14:paraId="72365CF3" w14:textId="77777777" w:rsidR="00BB19F1" w:rsidRDefault="00BB19F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9"/>
        <w:gridCol w:w="2337"/>
        <w:gridCol w:w="639"/>
        <w:gridCol w:w="1944"/>
        <w:gridCol w:w="567"/>
        <w:gridCol w:w="1701"/>
        <w:gridCol w:w="567"/>
        <w:gridCol w:w="1275"/>
      </w:tblGrid>
      <w:tr w:rsidR="00BB19F1" w14:paraId="04AF560E" w14:textId="77777777">
        <w:trPr>
          <w:trHeight w:val="285"/>
        </w:trPr>
        <w:tc>
          <w:tcPr>
            <w:tcW w:w="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98C40D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337" w:type="dxa"/>
            <w:tcBorders>
              <w:left w:val="single" w:sz="2" w:space="0" w:color="000000"/>
            </w:tcBorders>
            <w:vAlign w:val="center"/>
          </w:tcPr>
          <w:p w14:paraId="41A5DE3F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</w:t>
            </w: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34BE138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2" w:space="0" w:color="000000"/>
            </w:tcBorders>
            <w:vAlign w:val="center"/>
          </w:tcPr>
          <w:p w14:paraId="610BDC03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provízie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04418C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</w:tcBorders>
            <w:vAlign w:val="center"/>
          </w:tcPr>
          <w:p w14:paraId="01536544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poistné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60872A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</w:tcBorders>
            <w:vAlign w:val="center"/>
          </w:tcPr>
          <w:p w14:paraId="4D2E4F91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clo</w:t>
            </w:r>
          </w:p>
        </w:tc>
      </w:tr>
    </w:tbl>
    <w:p w14:paraId="55850B89" w14:textId="77777777" w:rsidR="00BB19F1" w:rsidRDefault="00BB19F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C18664D" w14:textId="77777777"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7F198883" w14:textId="77777777"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Podnik v bežnom roku tvoril dlhodobý hmotný majetok vlastnou činnosťou - nie</w:t>
      </w:r>
    </w:p>
    <w:p w14:paraId="11970334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4)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h</w:t>
      </w:r>
      <w:r>
        <w:rPr>
          <w:rFonts w:ascii="Arial Narrow" w:hAnsi="Arial Narrow" w:cs="Arial"/>
          <w:sz w:val="22"/>
          <w:szCs w:val="22"/>
        </w:rPr>
        <w:t xml:space="preserve">motný majetok </w:t>
      </w:r>
      <w:r>
        <w:rPr>
          <w:rFonts w:ascii="Arial Narrow" w:hAnsi="Arial Narrow" w:cs="Arial"/>
          <w:color w:val="000000"/>
          <w:sz w:val="22"/>
          <w:szCs w:val="22"/>
        </w:rPr>
        <w:t>vytvorený vlastnou činnosťou oceňoval podnik vlastnými nákladmi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 w14:paraId="1022DC9E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628DDF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04E995C2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priame náklady</w:t>
            </w:r>
          </w:p>
        </w:tc>
      </w:tr>
      <w:tr w:rsidR="00BB19F1" w14:paraId="6F432262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764229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67D4F18A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nepriame náklady (výrobná réžia) súvisiace s vytvorením hmotného majetku</w:t>
            </w:r>
          </w:p>
        </w:tc>
      </w:tr>
      <w:tr w:rsidR="00BB19F1" w14:paraId="2E7920B5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8AEEFA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55FEE3E1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inak:</w:t>
            </w:r>
          </w:p>
        </w:tc>
      </w:tr>
    </w:tbl>
    <w:p w14:paraId="77E87DCB" w14:textId="77777777"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....................................................................</w:t>
      </w:r>
    </w:p>
    <w:p w14:paraId="2D2EBDDF" w14:textId="77777777"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</w:p>
    <w:p w14:paraId="7536E7DB" w14:textId="77777777"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</w:p>
    <w:p w14:paraId="5669A036" w14:textId="77777777" w:rsidR="00BB19F1" w:rsidRDefault="00BB19F1">
      <w:pPr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lastRenderedPageBreak/>
        <w:t>Podnik v bežnom roku vlastnil cenné papiere</w:t>
      </w:r>
    </w:p>
    <w:p w14:paraId="2D3427F0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5)</w:t>
      </w:r>
      <w:r>
        <w:rPr>
          <w:rFonts w:ascii="Arial Narrow" w:hAnsi="Arial Narrow" w:cs="Arial"/>
          <w:color w:val="000000"/>
          <w:sz w:val="22"/>
          <w:szCs w:val="22"/>
        </w:rPr>
        <w:tab/>
        <w:t>Podiely na základnom imaní spoločností, cenné papiere a deriváty oceňoval: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 w14:paraId="22B1F7B8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ECE061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4E68B9EF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obstarávacou cenou pri nákupe a predaji</w:t>
            </w:r>
          </w:p>
        </w:tc>
      </w:tr>
      <w:tr w:rsidR="00BB19F1" w14:paraId="6E31FB02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7904EB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5DBE7240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 nákupe obstarávacou cenou a pri predaji váženým aritmetickým priemerom</w:t>
            </w:r>
          </w:p>
        </w:tc>
      </w:tr>
      <w:tr w:rsidR="00BB19F1" w14:paraId="1542F16E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775BF0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140EC25C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metódou FIFO (pri rovnakom druhu, rovnakom emitentovi a rovnakej mene)</w:t>
            </w:r>
          </w:p>
        </w:tc>
      </w:tr>
      <w:tr w:rsidR="00BB19F1" w14:paraId="682EDF4A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34D0AB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39360371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inak:</w:t>
            </w:r>
          </w:p>
        </w:tc>
      </w:tr>
    </w:tbl>
    <w:p w14:paraId="69390088" w14:textId="77777777"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....................................................................</w:t>
      </w:r>
    </w:p>
    <w:p w14:paraId="4AD65BC4" w14:textId="77777777"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</w:p>
    <w:p w14:paraId="1C8B396F" w14:textId="77777777" w:rsidR="00BB19F1" w:rsidRDefault="00BB19F1">
      <w:pPr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nakupoval zásoby</w:t>
      </w:r>
    </w:p>
    <w:p w14:paraId="242718E3" w14:textId="77777777" w:rsidR="00BB19F1" w:rsidRDefault="00BB19F1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Účtovanie obstarania a úbytku zásob.</w:t>
      </w:r>
    </w:p>
    <w:p w14:paraId="0AF293D6" w14:textId="77777777" w:rsidR="00BB19F1" w:rsidRDefault="00BB19F1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Pri účtovaní zásob postupoval podnik podľa Postupov účtovania, ÚT I, čl. 2.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 w14:paraId="2FCAC46F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1E2447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7A627FB9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spôsobom A účtovania zásob</w:t>
            </w:r>
          </w:p>
        </w:tc>
      </w:tr>
      <w:tr w:rsidR="00BB19F1" w14:paraId="26C2BAA8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DEA347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482AA32C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spôsobom B účtovania zásob</w:t>
            </w:r>
          </w:p>
        </w:tc>
      </w:tr>
    </w:tbl>
    <w:p w14:paraId="177F998C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15325386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6) </w:t>
      </w:r>
      <w:r>
        <w:rPr>
          <w:rFonts w:ascii="Arial Narrow" w:hAnsi="Arial Narrow" w:cs="Arial"/>
          <w:color w:val="000000"/>
          <w:sz w:val="22"/>
          <w:szCs w:val="22"/>
        </w:rPr>
        <w:tab/>
        <w:t>Nakupované zásoby oceňoval podnik obstarávacou cenou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 w14:paraId="55096814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BAEFFB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14:paraId="0C9541C9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vrátane nákladov súvisiacich s obstaraním v zložení:</w:t>
            </w:r>
          </w:p>
        </w:tc>
      </w:tr>
    </w:tbl>
    <w:p w14:paraId="64EA999C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9"/>
        <w:gridCol w:w="2086"/>
        <w:gridCol w:w="558"/>
        <w:gridCol w:w="2030"/>
        <w:gridCol w:w="559"/>
        <w:gridCol w:w="2121"/>
        <w:gridCol w:w="556"/>
        <w:gridCol w:w="1200"/>
      </w:tblGrid>
      <w:tr w:rsidR="00BB19F1" w14:paraId="05E42752" w14:textId="77777777">
        <w:trPr>
          <w:trHeight w:val="285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13E76A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tcBorders>
              <w:left w:val="single" w:sz="2" w:space="0" w:color="000000"/>
            </w:tcBorders>
            <w:vAlign w:val="center"/>
          </w:tcPr>
          <w:p w14:paraId="71A19D01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1124D9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30" w:type="dxa"/>
            <w:tcBorders>
              <w:left w:val="single" w:sz="2" w:space="0" w:color="000000"/>
            </w:tcBorders>
            <w:vAlign w:val="center"/>
          </w:tcPr>
          <w:p w14:paraId="0CBF91D8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provízie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4ACC5C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tcBorders>
              <w:left w:val="single" w:sz="2" w:space="0" w:color="000000"/>
            </w:tcBorders>
            <w:vAlign w:val="center"/>
          </w:tcPr>
          <w:p w14:paraId="4C8EA470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poistné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472D50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sz="2" w:space="0" w:color="000000"/>
            </w:tcBorders>
            <w:vAlign w:val="center"/>
          </w:tcPr>
          <w:p w14:paraId="20A21AA0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clo</w:t>
            </w:r>
          </w:p>
        </w:tc>
      </w:tr>
    </w:tbl>
    <w:p w14:paraId="1CC53B4D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580A986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  <w:t>Náklady súvisiace s obstaraním zásob: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 w14:paraId="0E9339F1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F46E7E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14:paraId="133FB86F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 príjme na sklad sa rozpočítavali s cenou obstarania na technickú jednotku obstaranej zásoby</w:t>
            </w:r>
          </w:p>
        </w:tc>
      </w:tr>
    </w:tbl>
    <w:p w14:paraId="41228E32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 w14:paraId="47D277D7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B5DE1E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14:paraId="0D170975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zásob sa v analytickej evidencii rozdelila na cenu obstarania a náklady súvisiace s obstaraním</w:t>
            </w:r>
          </w:p>
        </w:tc>
      </w:tr>
    </w:tbl>
    <w:p w14:paraId="704C3EA1" w14:textId="77777777" w:rsidR="00BB19F1" w:rsidRDefault="00BB19F1">
      <w:pPr>
        <w:tabs>
          <w:tab w:val="left" w:pos="285"/>
        </w:tabs>
        <w:spacing w:line="276" w:lineRule="auto"/>
        <w:ind w:left="70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(Postupy účtovania ÚT 1. či. IV. ods. 3). Pri vyskladnení sa tieto náklady zahŕňali do nákladov predaného tovaru (501, 504) záväzne stanoveným spôsobom, určeným podnikom takto: ..............................................</w:t>
      </w:r>
    </w:p>
    <w:p w14:paraId="380BAA4A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  <w:t>Popis: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 w14:paraId="451A38AE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909FD7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14:paraId="7150D577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zásob sa v analytickej evidencii rozdeľovala na vopred stanovenú cenu (pevnú cenu)</w:t>
            </w:r>
          </w:p>
        </w:tc>
      </w:tr>
    </w:tbl>
    <w:p w14:paraId="19FD4E32" w14:textId="77777777" w:rsidR="00BB19F1" w:rsidRDefault="00BB19F1">
      <w:pPr>
        <w:tabs>
          <w:tab w:val="left" w:pos="285"/>
        </w:tabs>
        <w:spacing w:line="276" w:lineRule="auto"/>
        <w:ind w:left="70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podľa internej smernice a odchýlku od skutočnej ceny obstarania (tam tiež). Pri vyskladnení sa táto odchýlka rozpúšťala do nákladov predaných zásob spôsobom záväzne stanoveným podnikom podľa popisu: .......................................................................</w:t>
      </w:r>
    </w:p>
    <w:p w14:paraId="25AD859E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0CEBD3BF" w14:textId="77777777"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Pri vyskladnení zásob sa používal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 w14:paraId="281C50A1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26F597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47A88C54" w14:textId="77777777"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vážený aritmetický priemer z obstarávacích cien, aktualizovaný mesačne</w:t>
            </w:r>
          </w:p>
        </w:tc>
      </w:tr>
      <w:tr w:rsidR="00BB19F1" w14:paraId="2960ACF0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4DE95B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04FE4318" w14:textId="77777777"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metóda FIFO (prvá cena na ocenenie prírastku zásob sa použila ako prvá cena na ocenenie úbytku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zásob)</w:t>
            </w:r>
          </w:p>
        </w:tc>
      </w:tr>
      <w:tr w:rsidR="00BB19F1" w14:paraId="2B863603" w14:textId="77777777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CD73605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14:paraId="67405EEA" w14:textId="77777777"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iný spôsob:</w:t>
            </w:r>
          </w:p>
        </w:tc>
      </w:tr>
    </w:tbl>
    <w:p w14:paraId="56D2E65B" w14:textId="77777777"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....................................................................</w:t>
      </w:r>
    </w:p>
    <w:p w14:paraId="73DC2605" w14:textId="77777777"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5FAB7C69" w14:textId="77777777" w:rsidR="00BB19F1" w:rsidRDefault="00BB19F1">
      <w:pPr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tvoril v bežnom roku zásoby vlastnou výrobou</w:t>
      </w:r>
    </w:p>
    <w:p w14:paraId="50D0A5E1" w14:textId="77777777" w:rsidR="00BB19F1" w:rsidRDefault="00BB19F1">
      <w:pPr>
        <w:tabs>
          <w:tab w:val="left" w:pos="285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7)</w:t>
      </w:r>
      <w:r>
        <w:rPr>
          <w:rFonts w:ascii="Arial Narrow" w:hAnsi="Arial Narrow" w:cs="Arial"/>
          <w:color w:val="000000"/>
          <w:sz w:val="22"/>
          <w:szCs w:val="22"/>
        </w:rPr>
        <w:tab/>
        <w:t>Zásoby vytvorené vlastnou výrobou podnik oceňoval vlastnými nákladmi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 w14:paraId="67019024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788B7E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14:paraId="7E8C4A0B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podľa skutočnej výšky nákladov v zložení:</w:t>
            </w:r>
          </w:p>
        </w:tc>
      </w:tr>
    </w:tbl>
    <w:p w14:paraId="42039091" w14:textId="77777777" w:rsidR="00BB19F1" w:rsidRDefault="00BB19F1">
      <w:pPr>
        <w:tabs>
          <w:tab w:val="left" w:pos="285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color w:val="000000"/>
          <w:sz w:val="22"/>
          <w:szCs w:val="22"/>
        </w:rPr>
        <w:tab/>
        <w:t>- priame náklady</w:t>
      </w:r>
    </w:p>
    <w:p w14:paraId="1DCDDC33" w14:textId="77777777" w:rsidR="00BB19F1" w:rsidRDefault="00BB19F1">
      <w:pPr>
        <w:tabs>
          <w:tab w:val="left" w:pos="285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color w:val="000000"/>
          <w:sz w:val="22"/>
          <w:szCs w:val="22"/>
        </w:rPr>
        <w:tab/>
        <w:t>- časť nepriamych nákladov, súvisiaca s ich vytváraním.</w:t>
      </w:r>
    </w:p>
    <w:p w14:paraId="7D855BFA" w14:textId="77777777"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p w14:paraId="002682A8" w14:textId="77777777" w:rsidR="00BB19F1" w:rsidRDefault="00BB19F1">
      <w:pPr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oceňoval peňažné prostriedky, ceniny, pohľadávky, záväzky</w:t>
      </w:r>
    </w:p>
    <w:p w14:paraId="606F0BD2" w14:textId="77777777" w:rsidR="00BB19F1" w:rsidRDefault="00F7159A">
      <w:pPr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3E6A70" wp14:editId="27863251">
                <wp:simplePos x="0" y="0"/>
                <wp:positionH relativeFrom="column">
                  <wp:posOffset>-17145</wp:posOffset>
                </wp:positionH>
                <wp:positionV relativeFrom="paragraph">
                  <wp:posOffset>86995</wp:posOffset>
                </wp:positionV>
                <wp:extent cx="259715" cy="234315"/>
                <wp:effectExtent l="0" t="0" r="0" b="0"/>
                <wp:wrapNone/>
                <wp:docPr id="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234315"/>
                        </a:xfrm>
                        <a:prstGeom prst="ellips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46ABF2" id="Oval 2" o:spid="_x0000_s1026" style="position:absolute;margin-left:-1.35pt;margin-top:6.85pt;width:20.45pt;height:1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" filled="f" strokeweight=".26mm"/>
            </w:pict>
          </mc:Fallback>
        </mc:AlternateContent>
      </w:r>
    </w:p>
    <w:p w14:paraId="1F255840" w14:textId="77777777" w:rsidR="00BB19F1" w:rsidRDefault="00BB19F1">
      <w:pPr>
        <w:ind w:right="-14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  <w:lang w:val="x-none"/>
        </w:rPr>
        <w:t xml:space="preserve">8)  Peňažné prostriedky a ceniny, pohľadávky pri ich vzniku, záväzky pri ich vzniku oceňoval </w:t>
      </w:r>
      <w:r>
        <w:rPr>
          <w:rFonts w:ascii="Arial Narrow" w:hAnsi="Arial Narrow" w:cs="Arial"/>
          <w:sz w:val="22"/>
          <w:szCs w:val="22"/>
        </w:rPr>
        <w:t>menovitou hodnotou.</w:t>
      </w:r>
    </w:p>
    <w:p w14:paraId="76B752C2" w14:textId="77777777" w:rsidR="00BB19F1" w:rsidRDefault="00BB19F1">
      <w:pPr>
        <w:rPr>
          <w:rFonts w:ascii="Arial Narrow" w:hAnsi="Arial Narrow"/>
          <w:sz w:val="22"/>
          <w:szCs w:val="22"/>
        </w:rPr>
      </w:pPr>
    </w:p>
    <w:p w14:paraId="71EECF90" w14:textId="77777777"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>
        <w:rPr>
          <w:rFonts w:ascii="Arial Narrow" w:hAnsi="Arial Narrow" w:cs="Arial"/>
          <w:sz w:val="22"/>
          <w:szCs w:val="22"/>
          <w:lang w:val="x-none"/>
        </w:rPr>
        <w:t xml:space="preserve">9)  Pohľadávky pri odplatnom nadobudnutí, pohľadávky nadobudnuté vkladom do základného imania a záväzky pri  ich </w:t>
      </w:r>
      <w:r>
        <w:rPr>
          <w:rFonts w:ascii="Arial Narrow" w:hAnsi="Arial Narrow" w:cs="Arial"/>
          <w:sz w:val="22"/>
          <w:szCs w:val="22"/>
        </w:rPr>
        <w:t>prevzatí oceňoval obstarávacou cenou.</w:t>
      </w:r>
    </w:p>
    <w:p w14:paraId="719DC783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4CFBE4B3" w14:textId="77777777"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prijal darovaný majetok</w:t>
      </w:r>
    </w:p>
    <w:p w14:paraId="76818775" w14:textId="77777777" w:rsidR="00BB19F1" w:rsidRDefault="00F7159A">
      <w:pPr>
        <w:tabs>
          <w:tab w:val="left" w:pos="285"/>
        </w:tabs>
        <w:ind w:left="285" w:hanging="28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508EB" wp14:editId="0D7401C1">
                <wp:simplePos x="0" y="0"/>
                <wp:positionH relativeFrom="column">
                  <wp:posOffset>355600</wp:posOffset>
                </wp:positionH>
                <wp:positionV relativeFrom="paragraph">
                  <wp:posOffset>2540</wp:posOffset>
                </wp:positionV>
                <wp:extent cx="241935" cy="47625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" cy="47625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065EB" id="Rectangle 3" o:spid="_x0000_s1026" style="position:absolute;margin-left:28pt;margin-top:.2pt;width:19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" filled="f" strokeweight=".26mm">
                <v:stroke joinstyle="round"/>
              </v:rect>
            </w:pict>
          </mc:Fallback>
        </mc:AlternateContent>
      </w:r>
      <w:r w:rsidR="00BB19F1">
        <w:rPr>
          <w:rFonts w:ascii="Arial Narrow" w:hAnsi="Arial Narrow" w:cs="Arial"/>
          <w:color w:val="000000"/>
          <w:sz w:val="22"/>
          <w:szCs w:val="22"/>
        </w:rPr>
        <w:t xml:space="preserve"> 10)             áno</w:t>
      </w:r>
    </w:p>
    <w:p w14:paraId="62368AF0" w14:textId="77777777" w:rsidR="00BB19F1" w:rsidRDefault="00F7159A">
      <w:pPr>
        <w:rPr>
          <w:rFonts w:ascii="Arial Narrow" w:hAnsi="Arial Narrow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740F8C" wp14:editId="1D853DCF">
                <wp:simplePos x="0" y="0"/>
                <wp:positionH relativeFrom="column">
                  <wp:posOffset>355600</wp:posOffset>
                </wp:positionH>
                <wp:positionV relativeFrom="paragraph">
                  <wp:posOffset>55880</wp:posOffset>
                </wp:positionV>
                <wp:extent cx="241935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8E4F4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pt,4.4pt" to="47.0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" strokeweight=".26mm"/>
            </w:pict>
          </mc:Fallback>
        </mc:AlternateContent>
      </w:r>
    </w:p>
    <w:p w14:paraId="617D07B4" w14:textId="77777777"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X     nie</w:t>
      </w:r>
    </w:p>
    <w:p w14:paraId="149D8186" w14:textId="77777777" w:rsidR="00BB19F1" w:rsidRDefault="00BB19F1">
      <w:pPr>
        <w:rPr>
          <w:rFonts w:ascii="Arial Narrow" w:hAnsi="Arial Narrow" w:cs="Arial"/>
          <w:sz w:val="22"/>
          <w:szCs w:val="22"/>
        </w:rPr>
      </w:pPr>
    </w:p>
    <w:p w14:paraId="797EB231" w14:textId="77777777" w:rsidR="00BB19F1" w:rsidRDefault="00BB19F1">
      <w:pPr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má novozistený majetok pri inventarizácii</w:t>
      </w:r>
    </w:p>
    <w:p w14:paraId="0C86EAB4" w14:textId="77777777" w:rsidR="00BB19F1" w:rsidRDefault="00F7159A">
      <w:pPr>
        <w:tabs>
          <w:tab w:val="left" w:pos="285"/>
        </w:tabs>
        <w:ind w:left="285" w:hanging="28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A100C6" wp14:editId="0AA765DA">
                <wp:simplePos x="0" y="0"/>
                <wp:positionH relativeFrom="column">
                  <wp:posOffset>355600</wp:posOffset>
                </wp:positionH>
                <wp:positionV relativeFrom="paragraph">
                  <wp:posOffset>129540</wp:posOffset>
                </wp:positionV>
                <wp:extent cx="250825" cy="48514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" cy="48514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E94F5" id="Rectangle 5" o:spid="_x0000_s1026" style="position:absolute;margin-left:28pt;margin-top:10.2pt;width:19.7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" filled="f" strokeweight=".26mm">
                <v:stroke joinstyle="round"/>
              </v:rect>
            </w:pict>
          </mc:Fallback>
        </mc:AlternateContent>
      </w:r>
      <w:r w:rsidR="00BB19F1">
        <w:rPr>
          <w:rFonts w:ascii="Arial Narrow" w:hAnsi="Arial Narrow" w:cs="Arial"/>
          <w:color w:val="000000"/>
          <w:sz w:val="22"/>
          <w:szCs w:val="22"/>
        </w:rPr>
        <w:t>11)</w:t>
      </w:r>
    </w:p>
    <w:p w14:paraId="2EE6BA42" w14:textId="77777777" w:rsidR="00BB19F1" w:rsidRDefault="00BB19F1">
      <w:pPr>
        <w:tabs>
          <w:tab w:val="left" w:pos="285"/>
        </w:tabs>
        <w:ind w:left="285" w:hanging="28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                  áno</w:t>
      </w:r>
    </w:p>
    <w:p w14:paraId="648438A9" w14:textId="77777777" w:rsidR="00BB19F1" w:rsidRDefault="00F7159A">
      <w:pPr>
        <w:rPr>
          <w:rFonts w:ascii="Arial Narrow" w:hAnsi="Arial Narrow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FB1F55" wp14:editId="06EDD022">
                <wp:simplePos x="0" y="0"/>
                <wp:positionH relativeFrom="column">
                  <wp:posOffset>355600</wp:posOffset>
                </wp:positionH>
                <wp:positionV relativeFrom="paragraph">
                  <wp:posOffset>71120</wp:posOffset>
                </wp:positionV>
                <wp:extent cx="25082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82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095FD"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pt,5.6pt" to="47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" strokeweight=".26mm"/>
            </w:pict>
          </mc:Fallback>
        </mc:AlternateContent>
      </w:r>
    </w:p>
    <w:p w14:paraId="3F7E9E8F" w14:textId="77777777"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X     nie</w:t>
      </w:r>
    </w:p>
    <w:p w14:paraId="7795B4C1" w14:textId="77777777" w:rsidR="00BB19F1" w:rsidRDefault="00BB19F1">
      <w:pPr>
        <w:tabs>
          <w:tab w:val="left" w:pos="420"/>
        </w:tabs>
        <w:rPr>
          <w:rFonts w:ascii="Arial Narrow" w:hAnsi="Arial Narrow" w:cs="Arial"/>
          <w:sz w:val="22"/>
          <w:szCs w:val="22"/>
        </w:rPr>
      </w:pPr>
    </w:p>
    <w:p w14:paraId="45444407" w14:textId="77777777" w:rsidR="00BB19F1" w:rsidRDefault="00BB19F1">
      <w:pPr>
        <w:tabs>
          <w:tab w:val="left" w:pos="570"/>
        </w:tabs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d)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Spôsob zostavenia odpisového plánu dlhodobého majetku:</w:t>
      </w:r>
    </w:p>
    <w:p w14:paraId="66F29A61" w14:textId="77777777" w:rsidR="00BB19F1" w:rsidRDefault="00BB19F1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Spôsob zostavenia účtovného odpisového plánu pre dlhodobý majetok a použité účtovné odpisové metódy pri stanovení účtovných odpisov:</w:t>
      </w:r>
    </w:p>
    <w:tbl>
      <w:tblPr>
        <w:tblW w:w="9356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46"/>
        <w:gridCol w:w="2163"/>
        <w:gridCol w:w="2632"/>
        <w:gridCol w:w="2130"/>
        <w:gridCol w:w="1134"/>
        <w:gridCol w:w="567"/>
        <w:gridCol w:w="284"/>
      </w:tblGrid>
      <w:tr w:rsidR="00BB19F1" w14:paraId="25F0D9BC" w14:textId="77777777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197347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681DD1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Doba odpisovania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4CCF8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Sadzba odpisov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C1C6B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Odpisová metóda</w:t>
            </w:r>
          </w:p>
        </w:tc>
      </w:tr>
      <w:tr w:rsidR="00BB19F1" w14:paraId="242151C6" w14:textId="77777777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DDBBF8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80D531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 rokov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57F5FD7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2,50 %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C86EF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 w14:paraId="3623D712" w14:textId="77777777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4ACF54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009E69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 rokov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C9F443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CB18B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 w14:paraId="26E07B4E" w14:textId="77777777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FEA283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Nákladné autá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AD4552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 rokov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492A6F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EDE7C0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 w14:paraId="1927D5E3" w14:textId="77777777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E72EEA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Osobné autá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FF76BD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roky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7AFF30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25,00 %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C95B3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 w14:paraId="70096A63" w14:textId="77777777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45217C" w14:textId="77777777"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22587A" w14:textId="77777777"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roky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A936A1" w14:textId="77777777"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25,00 %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1B77F" w14:textId="77777777"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 w14:paraId="7FF76E24" w14:textId="77777777">
        <w:trPr>
          <w:gridAfter w:val="1"/>
          <w:wAfter w:w="284" w:type="dxa"/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34433D7E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059" w:type="dxa"/>
            <w:gridSpan w:val="4"/>
            <w:tcBorders>
              <w:left w:val="single" w:sz="2" w:space="0" w:color="000000"/>
            </w:tcBorders>
            <w:tcMar>
              <w:left w:w="75" w:type="dxa"/>
              <w:right w:w="75" w:type="dxa"/>
            </w:tcMar>
            <w:vAlign w:val="center"/>
          </w:tcPr>
          <w:p w14:paraId="129AE969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nehmotného majetku vychádzal z požiadavky zákona 431/2002,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5BF9246E" w14:textId="77777777" w:rsidR="00BB19F1" w:rsidRDefault="00BB19F1">
            <w:pPr>
              <w:snapToGri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14:paraId="524967A5" w14:textId="77777777"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dodržiavala sa zásada jeho odpísania v účtovníctve najneskôr do 5 rokov od jeho obstarania. Odpisové sadzby pre účtovné a daňové odpisy dlhodobého nehmotného majetku sa nerovnajú.</w:t>
      </w:r>
    </w:p>
    <w:p w14:paraId="6519F57D" w14:textId="77777777"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 w14:paraId="649C9C5D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EBA05E" w14:textId="77777777" w:rsidR="00BB19F1" w:rsidRDefault="00ED7A2F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14:paraId="7D73F576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nehmotného majetku vychádzal z toho, že vzal za základ spôsob</w:t>
            </w:r>
          </w:p>
        </w:tc>
      </w:tr>
    </w:tbl>
    <w:p w14:paraId="67277639" w14:textId="77777777"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odpisovania podľa daňových odpisov. Odpisové sadzby pre účtovné a daňové odpisy dlhodobého nehmotného majetku sa rovnajú.</w:t>
      </w:r>
    </w:p>
    <w:p w14:paraId="6FEF4BC2" w14:textId="77777777"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 w14:paraId="70E85125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3A56A0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14:paraId="3B1A096C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bol ovplyvnený týmito rozhodnutiami:</w:t>
            </w:r>
          </w:p>
        </w:tc>
      </w:tr>
    </w:tbl>
    <w:p w14:paraId="1B7DDB46" w14:textId="77777777"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....................................................................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 w14:paraId="574E993A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51D662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14:paraId="4C9A5228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hmotného majetku podnikateľ zostavil interným predpisom</w:t>
            </w:r>
          </w:p>
        </w:tc>
      </w:tr>
    </w:tbl>
    <w:p w14:paraId="7D5937F5" w14:textId="77777777"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ktorom </w:t>
      </w:r>
      <w:r>
        <w:rPr>
          <w:rFonts w:ascii="Arial Narrow" w:hAnsi="Arial Narrow" w:cs="Arial"/>
          <w:color w:val="000000"/>
          <w:sz w:val="22"/>
          <w:szCs w:val="22"/>
        </w:rPr>
        <w:t>vychádzal z predpokladaného opotrebenia zaraďovaného majetku zodpovedajúceho bežným podmienkam jeho používania. Odpisové sadzby pre účtovné a daňové odpisy podnikateľa sa nerovnajú.</w:t>
      </w:r>
    </w:p>
    <w:p w14:paraId="62C4B5CD" w14:textId="77777777"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 w14:paraId="59829242" w14:textId="77777777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7F66CB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14:paraId="4597541C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hmotného majetku podnikateľ zostavil interným predpisom</w:t>
            </w:r>
          </w:p>
        </w:tc>
      </w:tr>
    </w:tbl>
    <w:p w14:paraId="0131D0E3" w14:textId="77777777"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tak, že za </w:t>
      </w:r>
      <w:r>
        <w:rPr>
          <w:rFonts w:ascii="Arial Narrow" w:hAnsi="Arial Narrow" w:cs="Arial"/>
          <w:color w:val="000000"/>
          <w:sz w:val="22"/>
          <w:szCs w:val="22"/>
        </w:rPr>
        <w:t>základ vzal metódy používané pri vyčísľovaní daňových odpisov. Odpisové sadzby pre účtovné a daňové odpisy podnikateľa sa rovnajú. Ročný účtovný odpis sa odlišuje od daňového podľa počtu mesiacov od zaradenia do konca roka.</w:t>
      </w:r>
    </w:p>
    <w:p w14:paraId="6F273EF2" w14:textId="77777777"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p w14:paraId="4FA6C9BE" w14:textId="77777777"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e)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Dotácie poskytnuté na obstaranie majetku:</w:t>
      </w:r>
    </w:p>
    <w:tbl>
      <w:tblPr>
        <w:tblW w:w="907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395"/>
        <w:gridCol w:w="1984"/>
        <w:gridCol w:w="2693"/>
      </w:tblGrid>
      <w:tr w:rsidR="00BB19F1" w14:paraId="40556D92" w14:textId="77777777">
        <w:trPr>
          <w:trHeight w:val="285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965EC1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BDFF0F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Ocenenie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EEC055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Výška dotácie</w:t>
            </w:r>
          </w:p>
        </w:tc>
      </w:tr>
      <w:tr w:rsidR="00BB19F1" w14:paraId="5484BA76" w14:textId="77777777">
        <w:trPr>
          <w:trHeight w:val="285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595B13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07A400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2B3B0A" w14:textId="77777777"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9876D7C" w14:textId="77777777">
        <w:trPr>
          <w:trHeight w:val="285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2F213D1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EEEF54" w14:textId="77777777"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0180D" w14:textId="77777777" w:rsidR="00BB19F1" w:rsidRDefault="00BB19F1">
            <w:pPr>
              <w:snapToGrid w:val="0"/>
              <w:spacing w:line="276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B8001D1" w14:textId="77777777" w:rsidR="00BB19F1" w:rsidRDefault="00BB19F1">
      <w:pPr>
        <w:pStyle w:val="Vchodzie"/>
        <w:rPr>
          <w:lang w:bidi="ar-SA"/>
        </w:rPr>
      </w:pPr>
    </w:p>
    <w:p w14:paraId="38D28B9D" w14:textId="77777777" w:rsidR="00E91D90" w:rsidRDefault="00E91D90">
      <w:pPr>
        <w:pStyle w:val="Vchodzie"/>
        <w:rPr>
          <w:lang w:bidi="ar-SA"/>
        </w:rPr>
      </w:pPr>
    </w:p>
    <w:p w14:paraId="0042D3F7" w14:textId="77777777" w:rsidR="00E91D90" w:rsidRDefault="00E91D90">
      <w:pPr>
        <w:pStyle w:val="Vchodzie"/>
        <w:rPr>
          <w:lang w:bidi="ar-SA"/>
        </w:rPr>
      </w:pPr>
    </w:p>
    <w:p w14:paraId="1ECA5A9D" w14:textId="77777777" w:rsidR="00E91D90" w:rsidRDefault="00E91D90">
      <w:pPr>
        <w:pStyle w:val="Vchodzie"/>
        <w:rPr>
          <w:lang w:bidi="ar-SA"/>
        </w:rPr>
      </w:pPr>
    </w:p>
    <w:p w14:paraId="5402EF22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dlhodobom nehmotnom majetku</w:t>
      </w:r>
    </w:p>
    <w:p w14:paraId="0F9CD920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9384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1119"/>
      </w:tblGrid>
      <w:tr w:rsidR="00BB19F1" w14:paraId="5EF9B37E" w14:textId="77777777" w:rsidTr="00D81891">
        <w:trPr>
          <w:trHeight w:val="33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F42581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nehmotn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7523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F39944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14:paraId="4E9AF83B" w14:textId="77777777" w:rsidTr="00D81891">
        <w:trPr>
          <w:trHeight w:val="1124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CB0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C43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Aktivo-van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voj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96E6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Softv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C76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Oceni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953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B1F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Ostat-n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8AB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Obsta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</w:t>
            </w:r>
          </w:p>
          <w:p w14:paraId="3C23A8B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3A7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Poskytnut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preddavky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DNM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B3B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14:paraId="6726BDD8" w14:textId="77777777" w:rsidTr="00D81891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CD7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4CD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6CB6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655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E78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55A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789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87B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FE5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</w:tr>
      <w:tr w:rsidR="00BB19F1" w14:paraId="50414664" w14:textId="77777777" w:rsidTr="00D81891">
        <w:trPr>
          <w:trHeight w:val="266"/>
          <w:jc w:val="center"/>
        </w:trPr>
        <w:tc>
          <w:tcPr>
            <w:tcW w:w="93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05C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BB19F1" w14:paraId="5F0C7F42" w14:textId="77777777" w:rsidTr="00D81891">
        <w:trPr>
          <w:trHeight w:val="227"/>
          <w:jc w:val="center"/>
        </w:trPr>
        <w:tc>
          <w:tcPr>
            <w:tcW w:w="186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33637A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01ECE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9BDF9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9B674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494513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BC7EF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621A74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9DAD1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05C969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</w:tr>
      <w:tr w:rsidR="00BB19F1" w14:paraId="177CB8E0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D7AF71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653D2F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9379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5D3DA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D16A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7BEBCD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1E219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1BD5FD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4ED1CF6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50AC5A1B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6CD22F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45E44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11112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D8CC7C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298EE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5D3128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3863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034FC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0ED74F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626854A6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F0990C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318E0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E1E6B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41CEED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C553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4D9670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912BC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48D951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FC5CD77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242447D4" w14:textId="77777777" w:rsidTr="00A2209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45F6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4D29B2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7455062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929745B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66175BE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3EEB3B8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7716E70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5A69B4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09FEE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</w:tr>
      <w:tr w:rsidR="00BB19F1" w14:paraId="36544691" w14:textId="77777777" w:rsidTr="00A2209E">
        <w:trPr>
          <w:trHeight w:val="278"/>
          <w:jc w:val="center"/>
        </w:trPr>
        <w:tc>
          <w:tcPr>
            <w:tcW w:w="93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445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BB19F1" w14:paraId="2D76ED74" w14:textId="77777777" w:rsidTr="00A2209E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A23F98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8632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7057A2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ECFD8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88430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53DC8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3F547A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98795B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47451E6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</w:tr>
      <w:tr w:rsidR="00BB19F1" w14:paraId="4AF6AD17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68034C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4EA77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53B7F8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C54550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0EBF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68AA9C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65FAA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4D227F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5312F77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59A64D6C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45B226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4659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B5D41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54DF2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C13C2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EC0F6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D5BC7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6ED4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4C8E280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3AD1968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BF50B1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B6550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E9D7AD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3B64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75997C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8E315F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8BECA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C047A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A94A5E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70FA36FA" w14:textId="77777777" w:rsidTr="00A2209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4951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4C8FCFB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D9E10A8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3F1F750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4A9A2AF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AD2FFA0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BA54DC1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FA4BA87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4CFF2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</w:tr>
      <w:tr w:rsidR="00BB19F1" w14:paraId="2E5D272C" w14:textId="77777777" w:rsidTr="00A2209E">
        <w:trPr>
          <w:trHeight w:val="278"/>
          <w:jc w:val="center"/>
        </w:trPr>
        <w:tc>
          <w:tcPr>
            <w:tcW w:w="93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BFA4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BB19F1" w14:paraId="66A1A9B4" w14:textId="77777777" w:rsidTr="00A2209E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6B4915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39501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C32C4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8634B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0848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81BC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FB0F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4A2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361B67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4AC6252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2F83A4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F9D9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AE6D4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A1E23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70AAD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56661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7BA2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CE3C2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EE7261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CF94A45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444BF3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7F87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2FC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04C0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090E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133C1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5203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199F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8DDB86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00AAF6B" w14:textId="77777777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2A3320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20A6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7156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9CC91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A50F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FF73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9B74F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1D62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3E1947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067E861" w14:textId="77777777" w:rsidTr="00A2209E">
        <w:trPr>
          <w:trHeight w:val="650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8693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8E88E6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AB431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13A463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3A56D6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63AB3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6AC34C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7724B7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576B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318F9299" w14:textId="77777777" w:rsidTr="00A2209E">
        <w:trPr>
          <w:trHeight w:val="278"/>
          <w:jc w:val="center"/>
        </w:trPr>
        <w:tc>
          <w:tcPr>
            <w:tcW w:w="93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A96F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</w:p>
        </w:tc>
      </w:tr>
      <w:tr w:rsidR="00BB19F1" w14:paraId="7B58050C" w14:textId="77777777" w:rsidTr="00A2209E">
        <w:trPr>
          <w:trHeight w:val="170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BF7C90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7FC6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CA6311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475BB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975652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780DF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7D93C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58DC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DAC702C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</w:tr>
      <w:tr w:rsidR="00BB19F1" w14:paraId="3403593F" w14:textId="77777777" w:rsidTr="00A2209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69EF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0CE0CAE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BC92EAC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01076EB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2AEE7B8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AFC4938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B91DF35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62CC373" w14:textId="77777777"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312C1" w14:textId="77777777" w:rsidR="00BB19F1" w:rsidRDefault="000E16CD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</w:tr>
    </w:tbl>
    <w:p w14:paraId="7F838546" w14:textId="77777777"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14:paraId="739CC1E4" w14:textId="77777777" w:rsidR="00BB19F1" w:rsidRDefault="00BB19F1">
      <w:pPr>
        <w:pStyle w:val="Vchodzie"/>
        <w:rPr>
          <w:lang w:bidi="ar-SA"/>
        </w:rPr>
      </w:pPr>
    </w:p>
    <w:p w14:paraId="5FC74495" w14:textId="77777777"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14:paraId="7A9EF299" w14:textId="77777777"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14:paraId="3ECDDC0E" w14:textId="77777777"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14:paraId="7A7FE451" w14:textId="77777777"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14:paraId="1766F276" w14:textId="77777777" w:rsidR="00BB19F1" w:rsidRDefault="00BB19F1">
      <w:pPr>
        <w:pStyle w:val="Vchodzie"/>
        <w:rPr>
          <w:lang w:bidi="ar-SA"/>
        </w:rPr>
      </w:pPr>
    </w:p>
    <w:p w14:paraId="6370563B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lastRenderedPageBreak/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>. 2</w:t>
      </w:r>
    </w:p>
    <w:tbl>
      <w:tblPr>
        <w:tblW w:w="912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709"/>
        <w:gridCol w:w="1134"/>
        <w:gridCol w:w="1020"/>
      </w:tblGrid>
      <w:tr w:rsidR="00BB19F1" w14:paraId="42E4D416" w14:textId="77777777" w:rsidTr="00D81891">
        <w:trPr>
          <w:trHeight w:val="33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7A90C9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nehmotn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7267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B540F8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14:paraId="20713D2C" w14:textId="77777777" w:rsidTr="00D81891">
        <w:trPr>
          <w:trHeight w:val="1124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173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C21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Aktivo-van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voj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113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Softv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C28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Oceni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64F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B44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Ostat-n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580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Obsta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</w:t>
            </w:r>
          </w:p>
          <w:p w14:paraId="3DAD894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BA3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Poskytnut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preddavky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DNM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9E0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14:paraId="0FADB132" w14:textId="77777777" w:rsidTr="00D81891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978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E80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B05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50C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95B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BE7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903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04D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7FC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</w:tr>
      <w:tr w:rsidR="00BB19F1" w14:paraId="09A338B4" w14:textId="77777777" w:rsidTr="00D8189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76D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634474" w14:paraId="307989DF" w14:textId="77777777" w:rsidTr="00D81891">
        <w:trPr>
          <w:trHeight w:val="227"/>
          <w:jc w:val="center"/>
        </w:trPr>
        <w:tc>
          <w:tcPr>
            <w:tcW w:w="186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5C30B02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A3FB7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BB3036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357490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C5965A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5AC99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B425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0E19B8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FD6E33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</w:tr>
      <w:tr w:rsidR="00634474" w14:paraId="3290720C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1AB06B4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D074C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DDBA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F9458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ABA2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5531C0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62980C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FE399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E7B12E3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14:paraId="03D312D9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A73F931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2BCDE6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6EF7B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9E367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D86D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4BDF99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CDA81B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B6DE23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D74C5B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14:paraId="2834DF70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386B605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01B794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C99D5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65DF6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FA18D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456960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868D5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0A8ED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517AC2B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14:paraId="5FB92AAD" w14:textId="77777777" w:rsidTr="00634474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CA23C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5988367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6F5FBA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5C52651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75BBEAD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5AED71A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F7EDBA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0BCB1D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0473A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803618</w:t>
            </w:r>
          </w:p>
        </w:tc>
      </w:tr>
      <w:tr w:rsidR="00634474" w14:paraId="6BE871E7" w14:textId="77777777" w:rsidTr="0063447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707F0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634474" w14:paraId="3ABF0019" w14:textId="77777777" w:rsidTr="00634474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F66A47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BFC198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2BAA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70BCF1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D3C92" w14:textId="77777777" w:rsidR="00634474" w:rsidRDefault="00772117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990C5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3A657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12A19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A9900C2" w14:textId="77777777" w:rsidR="00634474" w:rsidRDefault="00772117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</w:tr>
      <w:tr w:rsidR="00634474" w14:paraId="534EE4AE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C738EF5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0189C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FCD6B7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5ED3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2B374B" w14:textId="77777777" w:rsidR="00634474" w:rsidRDefault="00634474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514E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0E2C0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7B5F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18DADBD" w14:textId="77777777" w:rsidR="00634474" w:rsidRDefault="00634474" w:rsidP="00772117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634474" w14:paraId="3C6AC3A6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4A7C9D2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F63244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F31E4B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DD095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7937B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1CE18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4C4496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00E7A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9682BF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14:paraId="18EE4CC5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6E07DE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A4B59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98606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77536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87B1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6554D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35D3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CC713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59DFC8C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634474" w14:paraId="79964922" w14:textId="77777777" w:rsidTr="00634474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3E71B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5C5997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89EA129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8997DD5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37D2958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3A8146D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2244C07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585656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F4D54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321448</w:t>
            </w:r>
          </w:p>
        </w:tc>
      </w:tr>
      <w:tr w:rsidR="00634474" w14:paraId="00549758" w14:textId="77777777" w:rsidTr="0063447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09158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634474" w14:paraId="32727C84" w14:textId="77777777" w:rsidTr="00634474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83EAB30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3A2E5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0FFEDD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166E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4DD05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FD865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D4A6B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1CDFC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2C10891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14:paraId="26DAE9D7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D1FA59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1C48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7CCA42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7F26A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B74F8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32B3A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AE47CE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58DDD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E2043E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14:paraId="48990A84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749918E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1D41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137370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08926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DA3B38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E8099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3862B2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F1CD6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71ECD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14:paraId="77836C0A" w14:textId="77777777" w:rsidTr="00634474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2354C2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885E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F6FA0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E23D46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58DC1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C1176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6A85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96097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1F5387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14:paraId="0B91B32F" w14:textId="77777777" w:rsidTr="00634474">
        <w:trPr>
          <w:trHeight w:val="650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4BACA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70E944E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55C1B4C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9901DD5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8D54B72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9BC30CC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3A900E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593EB31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291D8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634474" w14:paraId="149B320D" w14:textId="77777777" w:rsidTr="0063447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3CFE3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</w:p>
        </w:tc>
      </w:tr>
      <w:tr w:rsidR="00634474" w14:paraId="698067CE" w14:textId="77777777" w:rsidTr="00634474">
        <w:trPr>
          <w:trHeight w:val="170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0DBD67F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C07B56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86ABB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3375A1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47854" w14:textId="77777777" w:rsidR="00634474" w:rsidRDefault="00772117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F91C5C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1DA5A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27BF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9B9D72A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</w:tr>
      <w:tr w:rsidR="00634474" w14:paraId="7DFAA4A4" w14:textId="77777777" w:rsidTr="00634474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B4C48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84A6F6C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AA1797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FBCE3F3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81E3C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E0D197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4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797F7CE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C0A4538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E55B3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</w:tr>
    </w:tbl>
    <w:p w14:paraId="138B2802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5C8A9517" w14:textId="77777777" w:rsidR="00BB19F1" w:rsidRDefault="00BB19F1">
      <w:pPr>
        <w:pStyle w:val="Vchodzie"/>
        <w:rPr>
          <w:rFonts w:cs="Times New Roman"/>
          <w:szCs w:val="24"/>
        </w:rPr>
      </w:pPr>
    </w:p>
    <w:p w14:paraId="4B866E51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c)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dlhodobom nehmotnom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BB19F1" w14:paraId="5ECB209E" w14:textId="77777777">
        <w:trPr>
          <w:trHeight w:val="340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F4306E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nehmotn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6C677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0DDD9473" w14:textId="77777777">
        <w:trPr>
          <w:trHeight w:val="340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F310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nehmotn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9AFE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0894B25C" w14:textId="77777777" w:rsidR="00BB19F1" w:rsidRDefault="00BB19F1">
      <w:pPr>
        <w:pStyle w:val="Vchodzie"/>
        <w:rPr>
          <w:rFonts w:cs="Times New Roman"/>
          <w:szCs w:val="24"/>
        </w:rPr>
      </w:pPr>
    </w:p>
    <w:p w14:paraId="4B8B17D6" w14:textId="77777777" w:rsidR="00BB19F1" w:rsidRDefault="00BB19F1">
      <w:pPr>
        <w:pStyle w:val="Vchodzie"/>
        <w:rPr>
          <w:rFonts w:cs="Times New Roman"/>
          <w:szCs w:val="24"/>
        </w:rPr>
      </w:pPr>
    </w:p>
    <w:p w14:paraId="321E5139" w14:textId="77777777" w:rsidR="00BB19F1" w:rsidRDefault="00BB19F1">
      <w:pPr>
        <w:pStyle w:val="Vchodzie"/>
        <w:rPr>
          <w:rFonts w:cs="Times New Roman"/>
          <w:szCs w:val="24"/>
        </w:rPr>
      </w:pPr>
    </w:p>
    <w:p w14:paraId="501EC170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dlhodobom hmotnom majetku</w:t>
      </w:r>
      <w:r>
        <w:rPr>
          <w:rFonts w:hAnsi="Times New Roman" w:cs="Times New Roman"/>
          <w:bCs w:val="0"/>
          <w:szCs w:val="24"/>
        </w:rPr>
        <w:tab/>
      </w:r>
    </w:p>
    <w:p w14:paraId="46EFB556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1004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0"/>
        <w:gridCol w:w="13"/>
        <w:gridCol w:w="6"/>
        <w:gridCol w:w="910"/>
        <w:gridCol w:w="1134"/>
        <w:gridCol w:w="1134"/>
        <w:gridCol w:w="850"/>
        <w:gridCol w:w="809"/>
        <w:gridCol w:w="57"/>
        <w:gridCol w:w="552"/>
        <w:gridCol w:w="992"/>
        <w:gridCol w:w="992"/>
        <w:gridCol w:w="1051"/>
      </w:tblGrid>
      <w:tr w:rsidR="00BB19F1" w14:paraId="7637D5BC" w14:textId="77777777" w:rsidTr="00D81891">
        <w:trPr>
          <w:trHeight w:val="145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50C814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8500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BC957B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BB19F1" w14:paraId="43C88373" w14:textId="77777777" w:rsidTr="00D81891">
        <w:trPr>
          <w:trHeight w:val="1537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72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278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Pozemky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F16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406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Samos-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veci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14:paraId="2454764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bory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3B5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Pestova-te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sk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celky</w:t>
            </w:r>
            <w:r>
              <w:rPr>
                <w:rFonts w:hAnsi="Times New Roman" w:cs="Times New Roman"/>
                <w:b/>
                <w:szCs w:val="24"/>
              </w:rPr>
              <w:br/>
              <w:t xml:space="preserve"> trval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 porastov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655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st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do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>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zvierat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369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134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Ob-star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3FA6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Poskyt-nut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14:paraId="19A8928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DHM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387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14:paraId="04C8EB4D" w14:textId="77777777" w:rsidTr="00D81891">
        <w:trPr>
          <w:trHeight w:val="155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B89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E66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E99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EAF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1C7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867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C53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D97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DE0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96C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j</w:t>
            </w:r>
          </w:p>
        </w:tc>
      </w:tr>
      <w:tr w:rsidR="00BB19F1" w14:paraId="788D15B2" w14:textId="77777777" w:rsidTr="00D81891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79E9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BB19F1" w14:paraId="0A0E1C05" w14:textId="77777777" w:rsidTr="00F848C1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8648F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B37E0" w14:textId="77777777" w:rsidR="00BB19F1" w:rsidRDefault="00D622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714364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B7307" w14:textId="77777777" w:rsidR="00BB19F1" w:rsidRDefault="00D622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1680911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8A78A" w14:textId="77777777" w:rsidR="00D622E0" w:rsidRPr="00337383" w:rsidRDefault="00D622E0" w:rsidP="00D622E0">
            <w:pPr>
              <w:jc w:val="right"/>
              <w:rPr>
                <w:rFonts w:ascii="Arial Narrow" w:hAnsi="Arial Narrow"/>
                <w:sz w:val="22"/>
                <w:szCs w:val="22"/>
                <w:lang w:eastAsia="en-US" w:bidi="hi-IN"/>
              </w:rPr>
            </w:pPr>
            <w:r>
              <w:rPr>
                <w:rFonts w:ascii="Arial Narrow" w:hAnsi="Arial Narrow"/>
                <w:sz w:val="22"/>
                <w:szCs w:val="22"/>
                <w:lang w:eastAsia="en-US" w:bidi="hi-IN"/>
              </w:rPr>
              <w:t>2153354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0245C" w14:textId="77777777" w:rsidR="00BB19F1" w:rsidRDefault="00D622E0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53014</w:t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FC558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2BEC7" w14:textId="77777777" w:rsidR="00BB19F1" w:rsidRDefault="00211DD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D8ADE" w14:textId="77777777" w:rsidR="00BB19F1" w:rsidRDefault="00211DD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29168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3557CB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D75C4DC" w14:textId="7B2DC970" w:rsidR="00BB19F1" w:rsidRDefault="007C37D4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=B5+C5+D5+E5+F5+G5+H5+I5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4630811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0E3968A3" w14:textId="77777777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A55951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5E382" w14:textId="155C1533" w:rsidR="00711207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98401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35BCA2" w14:textId="34C29325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8700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2547E" w14:textId="3B79B44E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147968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C01DBE" w14:textId="75804EC4" w:rsidR="00A2209E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12931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1F62A" w14:textId="48FFF27A" w:rsidR="00973BE9" w:rsidRDefault="00A62B21" w:rsidP="00973BE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D7191" w14:textId="1E062018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A8603" w14:textId="37F33D47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306356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42617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73603B8" w14:textId="6F4941F7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574356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1579EE8B" w14:textId="77777777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B6FFC6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40DE6" w14:textId="637C4D47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5EB00" w14:textId="04E1D66A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52C8C" w14:textId="176328C1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74926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5AF6FC" w14:textId="4D24D4E7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4818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212C4" w14:textId="6C09F02A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6AE4A" w14:textId="544F64FB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9127D" w14:textId="469C9B92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333888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73BCB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3BDDAA6" w14:textId="589A58AF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423662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1716ED3F" w14:textId="77777777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1C114F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E836C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4C6D0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1BFEB8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79490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DB293D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9C33C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37F8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F663B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011D4A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33DB2528" w14:textId="77777777" w:rsidTr="00A2209E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84B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E9BF1C2" w14:textId="7144D34E"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=B5+B6-B7-B8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802735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F966502" w14:textId="4996F478"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=C5+C6-C7-C8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1689611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7ADED26" w14:textId="4D05FB1A"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=D5+D6-D7-D8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2226396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66F821A" w14:textId="15B07662" w:rsidR="00BB19F1" w:rsidRDefault="000E16C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=E5+E6-E7-E8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61127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EDEFB3C" w14:textId="77777777" w:rsidR="00BB19F1" w:rsidRDefault="00BF63F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=F5+F6-F7-F8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B58F3D5" w14:textId="77777777" w:rsidR="00BB19F1" w:rsidRDefault="00BF63F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=G5+G6-G7-G8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E8EED59" w14:textId="60284DDD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=H5+H6-H7-H8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1636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34474D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011E4" w14:textId="65B31FE1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430498">
              <w:rPr>
                <w:rFonts w:cs="Times New Roman"/>
                <w:noProof/>
                <w:szCs w:val="24"/>
              </w:rPr>
              <w:t>4781505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563FB765" w14:textId="77777777" w:rsidTr="00A2209E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D346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BB19F1" w14:paraId="2C28CDB6" w14:textId="77777777" w:rsidTr="00A2209E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56B7A3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CE96C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3B2B9" w14:textId="77777777" w:rsidR="00BB19F1" w:rsidRDefault="00211DD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249467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C188F" w14:textId="77777777" w:rsidR="00BB19F1" w:rsidRDefault="00211DD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1086669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6E604" w14:textId="77777777" w:rsidR="00BB19F1" w:rsidRDefault="00211DD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40215</w:t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2E68B" w14:textId="77777777" w:rsidR="00BB19F1" w:rsidRDefault="00211DD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33A17" w14:textId="77777777" w:rsidR="00BB19F1" w:rsidRDefault="00211DD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D844CB" w14:textId="77777777" w:rsidR="00BB19F1" w:rsidRDefault="00211DD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401AD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513346" w14:textId="77777777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211DD6">
              <w:rPr>
                <w:rFonts w:cs="Times New Roman"/>
                <w:noProof/>
                <w:szCs w:val="24"/>
              </w:rPr>
              <w:t>1376351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173E22FE" w14:textId="77777777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4688B5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59837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9D3E23" w14:textId="3B7A2C5F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47219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59B7B" w14:textId="519BC6F4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189343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AA48F" w14:textId="41E86BE2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1746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57EAD9" w14:textId="59CF87EF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96C0F" w14:textId="099ED177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36480" w14:textId="2CD67C74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34F74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90BDD86" w14:textId="514BD879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238308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63564F0F" w14:textId="77777777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5D11E6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8FF43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B561A3" w14:textId="6271F1D3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6FA22E" w14:textId="37AD17D4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74926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D81C6" w14:textId="5A57150D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4817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85236" w14:textId="3B7126C9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56ADD1" w14:textId="7EE9D325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720B6" w14:textId="6B562262" w:rsidR="00BB19F1" w:rsidRDefault="00A62B2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ED4A3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B8047FB" w14:textId="0C5F4C01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79743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24DB8EA9" w14:textId="77777777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123DB5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2CA8F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41B90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30D44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00C27E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23EFB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6E98B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A4279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51903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D8D6800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0AC4293" w14:textId="77777777" w:rsidTr="00A2209E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CA7E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8C175AD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0CC28E4" w14:textId="1F696ED8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=c11+c12-c13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296686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34991C3" w14:textId="41972C99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=d11+d12-d13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1201086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869C4FF" w14:textId="34B464D7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=e11+e12-e13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37144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B75EB4" w14:textId="77777777" w:rsidR="00BB19F1" w:rsidRDefault="00211DD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=F11+F12-F13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1B8E0CD" w14:textId="77777777" w:rsidR="00BB19F1" w:rsidRDefault="00211DD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=G11+G12-G13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C950844" w14:textId="77777777" w:rsidR="00BB19F1" w:rsidRDefault="00211DD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=H11+G12-G13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C6AF2D7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30FA7" w14:textId="5500186F" w:rsidR="00BB19F1" w:rsidRDefault="00973BE9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1534916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549D9CA7" w14:textId="77777777" w:rsidTr="00A2209E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2D12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BB19F1" w14:paraId="296B96B3" w14:textId="77777777" w:rsidTr="00A2209E">
        <w:trPr>
          <w:trHeight w:val="278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D8F9F5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FA87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4DAB81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B92D08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17C73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101ADF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3C7B6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15DC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7217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E3A9B7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00750D3B" w14:textId="77777777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F8122C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1FE64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D26EF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F8AC0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ECC41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B72A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D9873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63FE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F17E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CF3CFB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FC69D48" w14:textId="77777777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589512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BDC6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4425F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71473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C4E57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34951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40687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568D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4BDE1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B5212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665AFE70" w14:textId="77777777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18CAD2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DB440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E77D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974F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69D29F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1E6E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C39D75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C692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B846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372CE2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23E9B907" w14:textId="77777777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FF3D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99A612F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28F3F5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C7E8CDB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DEE7EA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17CD4D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CFEC4C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4CEE8D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0C874E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8824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3EDCC99" w14:textId="77777777" w:rsidTr="00A2209E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C0AF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634474" w14:paraId="5DA143C2" w14:textId="77777777" w:rsidTr="00A2209E">
        <w:trPr>
          <w:trHeight w:val="278"/>
          <w:jc w:val="center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ED0C4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lastRenderedPageBreak/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D2BB81B" w14:textId="77777777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=B5-B11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211DD6">
              <w:rPr>
                <w:rFonts w:cs="Times New Roman"/>
                <w:noProof/>
                <w:szCs w:val="24"/>
              </w:rPr>
              <w:t>714364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142D9E5" w14:textId="77777777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=C5-C11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211DD6">
              <w:rPr>
                <w:rFonts w:cs="Times New Roman"/>
                <w:noProof/>
                <w:szCs w:val="24"/>
              </w:rPr>
              <w:t>1431444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CAE0A39" w14:textId="77777777" w:rsidR="00634474" w:rsidRDefault="00D622E0" w:rsidP="00634474">
            <w:pPr>
              <w:pStyle w:val="Vchodzie"/>
              <w:spacing w:after="0" w:line="200" w:lineRule="atLeast"/>
              <w:ind w:right="-32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=D5-D11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211DD6">
              <w:rPr>
                <w:rFonts w:cs="Times New Roman"/>
                <w:noProof/>
                <w:szCs w:val="24"/>
              </w:rPr>
              <w:t>1066685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BCAF311" w14:textId="77777777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=E5-E11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211DD6">
              <w:rPr>
                <w:rFonts w:cs="Times New Roman"/>
                <w:noProof/>
                <w:szCs w:val="24"/>
              </w:rPr>
              <w:t>12799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3DB9C28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B028139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A24479D" w14:textId="13B0EAF0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=H5-H11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29168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CDC3F0F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BE0F0" w14:textId="1D36C226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=J5-J11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430498">
              <w:rPr>
                <w:rFonts w:cs="Times New Roman"/>
                <w:noProof/>
                <w:szCs w:val="24"/>
              </w:rPr>
              <w:t>3254460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634474" w14:paraId="19F4C0FF" w14:textId="77777777" w:rsidTr="00A2209E">
        <w:trPr>
          <w:trHeight w:val="290"/>
          <w:jc w:val="center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14AF6" w14:textId="77777777" w:rsidR="00634474" w:rsidRDefault="00634474" w:rsidP="006344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2957EE8" w14:textId="2938C41A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=B9-B15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802735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C326551" w14:textId="6D575A00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=C9-C15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1392925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465C8DE" w14:textId="599060AB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=D9-D15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1025310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FD7AA9D" w14:textId="3942CE2F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=E9-E15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23983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FB92B31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DBACEB2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298389D" w14:textId="5DD71FAC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=H9-H15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A62B21">
              <w:rPr>
                <w:rFonts w:cs="Times New Roman"/>
                <w:noProof/>
                <w:szCs w:val="24"/>
              </w:rPr>
              <w:t>1636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4C0B07C" w14:textId="77777777" w:rsidR="00634474" w:rsidRDefault="00634474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3F4988" w14:textId="467E2485" w:rsidR="00634474" w:rsidRDefault="00D622E0" w:rsidP="006344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=J9-J15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430498">
              <w:rPr>
                <w:rFonts w:cs="Times New Roman"/>
                <w:noProof/>
                <w:szCs w:val="24"/>
              </w:rPr>
              <w:t>3246589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5D9CC144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61AF243E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10055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"/>
        <w:gridCol w:w="1540"/>
        <w:gridCol w:w="992"/>
        <w:gridCol w:w="992"/>
        <w:gridCol w:w="1086"/>
        <w:gridCol w:w="129"/>
        <w:gridCol w:w="770"/>
        <w:gridCol w:w="850"/>
        <w:gridCol w:w="567"/>
        <w:gridCol w:w="992"/>
        <w:gridCol w:w="1056"/>
        <w:gridCol w:w="11"/>
        <w:gridCol w:w="1060"/>
      </w:tblGrid>
      <w:tr w:rsidR="00BB19F1" w14:paraId="1FF0D065" w14:textId="77777777" w:rsidTr="00BF63FB">
        <w:trPr>
          <w:gridBefore w:val="1"/>
          <w:wBefore w:w="10" w:type="dxa"/>
          <w:trHeight w:val="145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70E56D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8505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C2704D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 w:rsidR="00BB19F1" w14:paraId="7BCE68EA" w14:textId="77777777" w:rsidTr="00BF63FB">
        <w:trPr>
          <w:trHeight w:val="1537"/>
          <w:jc w:val="center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7FF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24C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Pozemky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CE2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Stavby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57F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Samos-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veci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14:paraId="67783F8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bory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A70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Pestova-te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sk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celky</w:t>
            </w:r>
            <w:r>
              <w:rPr>
                <w:rFonts w:hAnsi="Times New Roman" w:cs="Times New Roman"/>
                <w:b/>
                <w:szCs w:val="24"/>
              </w:rPr>
              <w:br/>
              <w:t xml:space="preserve"> trval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 porastov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D65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st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do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>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zvierat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B74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983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Ob-star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DD0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Poskyt-nut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14:paraId="3BD8692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DHM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F6A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14:paraId="1CA11AF6" w14:textId="77777777" w:rsidTr="00BF63FB">
        <w:trPr>
          <w:trHeight w:val="155"/>
          <w:jc w:val="center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C9C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990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A0A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89C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5FF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B4A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C19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42D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B20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AFD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j</w:t>
            </w:r>
          </w:p>
        </w:tc>
      </w:tr>
      <w:tr w:rsidR="00BB19F1" w14:paraId="278032AE" w14:textId="77777777" w:rsidTr="00BF63FB">
        <w:trPr>
          <w:trHeight w:val="278"/>
          <w:jc w:val="center"/>
        </w:trPr>
        <w:tc>
          <w:tcPr>
            <w:tcW w:w="100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FDE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772117" w14:paraId="6180C6DD" w14:textId="77777777" w:rsidTr="00BF63FB">
        <w:trPr>
          <w:trHeight w:val="278"/>
          <w:jc w:val="center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C24F3AE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55C70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398321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D802D6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1407938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F1B6E4" w14:textId="77777777" w:rsidR="00772117" w:rsidRPr="00337383" w:rsidRDefault="00772117" w:rsidP="00772117">
            <w:pPr>
              <w:jc w:val="right"/>
              <w:rPr>
                <w:rFonts w:ascii="Arial Narrow" w:hAnsi="Arial Narrow"/>
                <w:sz w:val="22"/>
                <w:szCs w:val="22"/>
                <w:lang w:eastAsia="en-US" w:bidi="hi-IN"/>
              </w:rPr>
            </w:pPr>
            <w:r>
              <w:rPr>
                <w:rFonts w:ascii="Arial Narrow" w:hAnsi="Arial Narrow"/>
                <w:sz w:val="22"/>
                <w:szCs w:val="22"/>
                <w:lang w:eastAsia="en-US" w:bidi="hi-IN"/>
              </w:rPr>
              <w:t>1933049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218EE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41789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31C9C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D3E59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DC695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254996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380B55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717A779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=SUM(B5:I5)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4036093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772117" w14:paraId="138642C3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459FA82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C081F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330143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05E43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299355</w:t>
            </w: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CF160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257681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34E330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11225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FC9741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38B42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21327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1006077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5B780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6BD9EE9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=SUM(B6:I6)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1904481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772117" w14:paraId="65A32D96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0BBFED2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2B78CE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C671B9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26382</w:t>
            </w: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5757D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37376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79077C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12066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4C8BC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5D2C8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1231905</w:t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3E725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6E761E4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=SUM(B7:I7)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1309763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772117" w14:paraId="3D96B6DA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018B174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C8071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B8259A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74169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54964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3D38B3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B50DC9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E9AED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EA7E2A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1F70C11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772117" w14:paraId="1286D5F8" w14:textId="77777777" w:rsidTr="00BF63FB">
        <w:trPr>
          <w:trHeight w:val="278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19865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470344F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=B5+B6-B7-B8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714364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F937776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=C5+C6-C7-C8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1680911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75AF5FB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=D5+D6-D7-D8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2153354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79B91CC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=E5+E6-E7-E8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53014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635235E" w14:textId="77777777" w:rsidR="00772117" w:rsidRDefault="00D622E0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=F5+F6-F7-F8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F9A81F9" w14:textId="77777777" w:rsidR="00772117" w:rsidRDefault="00D622E0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=G5+G6-G7-G8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5790979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=H5+H6-H7-H8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29168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F6D1C88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=I5+I6-I7+I8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C6261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=J5+J6-J7-J8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4630811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772117" w14:paraId="65011AA6" w14:textId="77777777" w:rsidTr="00BF63FB">
        <w:trPr>
          <w:trHeight w:val="278"/>
          <w:jc w:val="center"/>
        </w:trPr>
        <w:tc>
          <w:tcPr>
            <w:tcW w:w="1005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B3D72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772117" w14:paraId="132D3EB4" w14:textId="77777777" w:rsidTr="00BF63FB">
        <w:trPr>
          <w:trHeight w:val="278"/>
          <w:jc w:val="center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6684325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4D16A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28370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215503</w:t>
            </w:r>
          </w:p>
        </w:tc>
        <w:tc>
          <w:tcPr>
            <w:tcW w:w="121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90E72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953954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6BEC14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39715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C8BBD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99AEA5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CDD9BF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713C8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32EBD9E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=SUM(B11:I11)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1209172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772117" w14:paraId="28081167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9CB2CDF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854AAB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E4BEE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60346</w:t>
            </w: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399B7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170091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CDA6C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42C03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95391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7D1C5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E74237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BE4150A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=SUM(B12:I12)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230937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772117" w14:paraId="66C15DDF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8905E21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77FD4B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CEFE6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26382</w:t>
            </w: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C3999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37376</w:t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A83C3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DC03C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482F4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90BD94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C5C907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0BE11E6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=SUM(B13:I13)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63758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772117" w14:paraId="4E86EB41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33B327E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CD6A1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2A392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A0403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8B71C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B5AD13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BD8E11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FE5B0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1B5DAA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6E51C98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772117" w14:paraId="0DE40955" w14:textId="77777777" w:rsidTr="00BF63FB">
        <w:trPr>
          <w:trHeight w:val="278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BF628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51F1254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40F0A63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=C11+C12-C13-C14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249467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21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00E6B0F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=D11+D12-D13-D14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1086669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42DD1ED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=E11+E12-E13-E14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40215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CDB42C6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29D6697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B75A5B2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B625471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E1E0F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=J11+J12-J13-J14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1376351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772117" w14:paraId="34630D53" w14:textId="77777777" w:rsidTr="00BF63FB">
        <w:trPr>
          <w:trHeight w:val="278"/>
          <w:jc w:val="center"/>
        </w:trPr>
        <w:tc>
          <w:tcPr>
            <w:tcW w:w="1005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6BA3B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772117" w14:paraId="5711508E" w14:textId="77777777" w:rsidTr="00BF63FB">
        <w:trPr>
          <w:trHeight w:val="278"/>
          <w:jc w:val="center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030337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F49F2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49125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A1162E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C9F1B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091B8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32D0D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942EDA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D646F3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46CA562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772117" w14:paraId="2A356834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E4C3B04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80E3B7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CC676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4674AE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F732EB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936F0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D7FA9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C75480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1B81A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B006BD4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772117" w14:paraId="27D48850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DEB519B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6826C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63E47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009DA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6C4CB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A855FF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7DE99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234795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DFB38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91B4FE2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772117" w14:paraId="462DA3BB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F7E3E9B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Presuny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4761B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3D3AE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CAD4D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13CCF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6C93D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2DC57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BAB68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B8F4C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EE51A45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772117" w14:paraId="2AE1024C" w14:textId="77777777" w:rsidTr="00BF63FB">
        <w:trPr>
          <w:trHeight w:val="397"/>
          <w:jc w:val="center"/>
        </w:trPr>
        <w:tc>
          <w:tcPr>
            <w:tcW w:w="1550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F0E87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10D49D3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5D61C5D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20AE73D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755E5A1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5571C7E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9ECE0CC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F78AF79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3F0AC18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6E737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772117" w14:paraId="5055E885" w14:textId="77777777" w:rsidTr="00BF63FB">
        <w:trPr>
          <w:trHeight w:val="278"/>
          <w:jc w:val="center"/>
        </w:trPr>
        <w:tc>
          <w:tcPr>
            <w:tcW w:w="1005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1E4DE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772117" w14:paraId="129B8426" w14:textId="77777777" w:rsidTr="00BF63FB">
        <w:trPr>
          <w:trHeight w:val="278"/>
          <w:jc w:val="center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62849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F04368F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398321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FADF514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=C5-C11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1192435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F9FADC0" w14:textId="77777777" w:rsidR="00772117" w:rsidRDefault="00772117" w:rsidP="00772117">
            <w:pPr>
              <w:pStyle w:val="Vchodzie"/>
              <w:spacing w:after="0" w:line="200" w:lineRule="atLeast"/>
              <w:ind w:right="-32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=D5-D11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979095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9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BD95C0A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=E5-E11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2074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CACDBCC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E791E17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784314C" w14:textId="77777777" w:rsidR="00772117" w:rsidRDefault="00D622E0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=H5-H11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254996</w:t>
            </w:r>
            <w:r>
              <w:rPr>
                <w:rFonts w:cs="Times New Roman"/>
                <w:szCs w:val="24"/>
              </w:rPr>
              <w:fldChar w:fldCharType="end"/>
            </w: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H5-H11 </w:instrTex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563FB64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=I5-I11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FE971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=J5-J11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D622E0">
              <w:rPr>
                <w:rFonts w:cs="Times New Roman"/>
                <w:noProof/>
                <w:szCs w:val="24"/>
              </w:rPr>
              <w:t>2826921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772117" w14:paraId="0D1A77C9" w14:textId="77777777" w:rsidTr="00BF63FB">
        <w:trPr>
          <w:trHeight w:val="290"/>
          <w:jc w:val="center"/>
        </w:trPr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94F16" w14:textId="77777777" w:rsidR="00772117" w:rsidRDefault="00772117" w:rsidP="00772117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2CC026B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=B9-B15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714364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7858D6D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=C9-C15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1431444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8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98F5E2D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=D9-D15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1066685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9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C1C9414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=E9-E15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12799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F6991CA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00ADA02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B5A6095" w14:textId="18EFDDDA" w:rsidR="00772117" w:rsidRDefault="007C37D4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=H9-H15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29168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53816AA" w14:textId="77777777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=I9-I15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D622E0"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A25D6" w14:textId="45BCB004" w:rsidR="00772117" w:rsidRDefault="00772117" w:rsidP="00772117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=J9-J15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7C37D4">
              <w:rPr>
                <w:rFonts w:cs="Times New Roman"/>
                <w:noProof/>
                <w:szCs w:val="24"/>
              </w:rPr>
              <w:t>3254460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4B7202D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6FE4652C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280A2C1E" w14:textId="77777777" w:rsidR="00BB19F1" w:rsidRDefault="00BB19F1">
      <w:pPr>
        <w:pStyle w:val="Odsekzoznamu"/>
        <w:numPr>
          <w:ilvl w:val="0"/>
          <w:numId w:val="1"/>
        </w:numPr>
        <w:tabs>
          <w:tab w:val="left" w:pos="360"/>
        </w:tabs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b/>
          <w:szCs w:val="24"/>
        </w:rPr>
        <w:t>Inform</w:t>
      </w:r>
      <w:r>
        <w:rPr>
          <w:rFonts w:hAnsi="Times New Roman" w:cs="Times New Roman"/>
          <w:b/>
          <w:szCs w:val="24"/>
        </w:rPr>
        <w:t>á</w:t>
      </w:r>
      <w:r>
        <w:rPr>
          <w:rFonts w:hAnsi="Times New Roman" w:cs="Times New Roman"/>
          <w:b/>
          <w:szCs w:val="24"/>
        </w:rPr>
        <w:t>cie k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pr</w:t>
      </w:r>
      <w:r>
        <w:rPr>
          <w:rFonts w:hAnsi="Times New Roman" w:cs="Times New Roman"/>
          <w:b/>
          <w:szCs w:val="24"/>
        </w:rPr>
        <w:t>í</w:t>
      </w:r>
      <w:r>
        <w:rPr>
          <w:rFonts w:hAnsi="Times New Roman" w:cs="Times New Roman"/>
          <w:b/>
          <w:szCs w:val="24"/>
        </w:rPr>
        <w:t xml:space="preserve">lohe </w:t>
      </w:r>
      <w:r>
        <w:rPr>
          <w:rFonts w:hAnsi="Times New Roman" w:cs="Times New Roman"/>
          <w:b/>
          <w:szCs w:val="24"/>
        </w:rPr>
        <w:t>č</w:t>
      </w:r>
      <w:r>
        <w:rPr>
          <w:rFonts w:hAnsi="Times New Roman" w:cs="Times New Roman"/>
          <w:b/>
          <w:szCs w:val="24"/>
        </w:rPr>
        <w:t>. 3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</w:t>
      </w:r>
      <w:r>
        <w:rPr>
          <w:rFonts w:hAnsi="Times New Roman" w:cs="Times New Roman"/>
          <w:b/>
          <w:szCs w:val="24"/>
        </w:rPr>
        <w:t>č</w:t>
      </w:r>
      <w:r>
        <w:rPr>
          <w:rFonts w:hAnsi="Times New Roman" w:cs="Times New Roman"/>
          <w:b/>
          <w:szCs w:val="24"/>
        </w:rPr>
        <w:t>asti F. p</w:t>
      </w:r>
      <w:r>
        <w:rPr>
          <w:rFonts w:hAnsi="Times New Roman" w:cs="Times New Roman"/>
          <w:b/>
          <w:szCs w:val="24"/>
        </w:rPr>
        <w:t>í</w:t>
      </w:r>
      <w:r>
        <w:rPr>
          <w:rFonts w:hAnsi="Times New Roman" w:cs="Times New Roman"/>
          <w:b/>
          <w:szCs w:val="24"/>
        </w:rPr>
        <w:t>sm. c) o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dlhodobom hmotnom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BB19F1" w14:paraId="28BB04C2" w14:textId="77777777">
        <w:trPr>
          <w:jc w:val="center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94B3A5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hmotn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60AD5D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732E34E8" w14:textId="77777777">
        <w:trPr>
          <w:trHeight w:val="340"/>
          <w:jc w:val="center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243E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hmotn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4661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4EB0A855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6A36AF0D" w14:textId="77777777" w:rsidR="00BB19F1" w:rsidRDefault="00BB19F1">
      <w:pPr>
        <w:pStyle w:val="Vchodzie"/>
        <w:spacing w:after="0"/>
        <w:rPr>
          <w:rFonts w:cs="Times New Roman"/>
          <w:szCs w:val="24"/>
        </w:rPr>
      </w:pPr>
    </w:p>
    <w:p w14:paraId="4EE66E52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j)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dlhodobom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nom majetku</w:t>
      </w:r>
    </w:p>
    <w:p w14:paraId="79232F81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924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3"/>
        <w:gridCol w:w="1132"/>
        <w:gridCol w:w="1087"/>
        <w:gridCol w:w="46"/>
        <w:gridCol w:w="885"/>
        <w:gridCol w:w="104"/>
        <w:gridCol w:w="849"/>
        <w:gridCol w:w="709"/>
        <w:gridCol w:w="848"/>
        <w:gridCol w:w="661"/>
        <w:gridCol w:w="12"/>
        <w:gridCol w:w="876"/>
        <w:gridCol w:w="715"/>
        <w:gridCol w:w="15"/>
      </w:tblGrid>
      <w:tr w:rsidR="00BB19F1" w14:paraId="0EA6BEB2" w14:textId="77777777" w:rsidTr="00D81891">
        <w:trPr>
          <w:gridAfter w:val="1"/>
          <w:wAfter w:w="15" w:type="dxa"/>
          <w:trHeight w:val="277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5E2616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792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8BF518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BB19F1" w14:paraId="32EE402D" w14:textId="77777777" w:rsidTr="00D81891">
        <w:trPr>
          <w:gridAfter w:val="1"/>
          <w:wAfter w:w="15" w:type="dxa"/>
          <w:trHeight w:val="1393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7DA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DC2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4D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v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spolo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pods-tatn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m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vplyvom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B9F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Ostatn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dlhodob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57F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J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kons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>. celku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04F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Ostat-n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F24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s 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dobou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splat-nosti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C43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Ob-star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van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DFM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3D9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Poskyt-nut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14:paraId="2650618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DFM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878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Spolu</w:t>
            </w:r>
          </w:p>
        </w:tc>
      </w:tr>
      <w:tr w:rsidR="00BB19F1" w14:paraId="00A0E74B" w14:textId="77777777" w:rsidTr="00D81891">
        <w:trPr>
          <w:gridAfter w:val="1"/>
          <w:wAfter w:w="15" w:type="dxa"/>
          <w:trHeight w:val="195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DB2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75E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465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3C7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784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D80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2A0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1B7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h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E5B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712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j</w:t>
            </w:r>
          </w:p>
        </w:tc>
      </w:tr>
      <w:tr w:rsidR="00BB19F1" w14:paraId="2175243A" w14:textId="77777777" w:rsidTr="00D81891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D5B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BB19F1" w14:paraId="616B53C8" w14:textId="77777777" w:rsidTr="00D81891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A5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CA35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1B7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41C8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7869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3D6B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13A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C916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F52F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DBA5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64C1357E" w14:textId="77777777" w:rsidTr="00D81891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D7A0FD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DE84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47801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CAF95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8AC3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37F9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293E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4FF846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497F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67655A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5D962EC0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32E21B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CFC4B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B98D05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63E70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3259B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E65CE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8739E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C6066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15F8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EADFB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2F1683AE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58C547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1357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D071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52C8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495171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62A3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DD1A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1A9F3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91896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A51CC46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76B71A07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6739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14C54D9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85FD423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F5A0B3F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C6E432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D1241A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06C5B8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8006A63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2FE4D15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FD9E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DF3034A" w14:textId="77777777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E77B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BB19F1" w14:paraId="3F10CEB6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ED211F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</w:p>
          <w:p w14:paraId="5C08E42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5DD3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4B5D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E1B72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D15A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4C5D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D6B40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C5521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B75F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918FF8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367F2AE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2D6E18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95CCF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59F1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15010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51F6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3165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D434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ABBB3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8EE9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C25DBA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EB97DC2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5D5B76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AD5F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1F713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7614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C15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B0D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8AB1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9675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DDBA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000834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22CB582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D1A529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EEA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E4AD6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DCF3B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7EFFF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E4E9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89E8F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BB646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8D75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63AA08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010D5F9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BEFA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E64BE3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9E13B5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0AD39E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093954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8D2CBB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9DEF0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8C6961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579E8B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1C35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4AF4CA7" w14:textId="77777777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D8FB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342DE838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41C6F1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14:paraId="01DED00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E03E9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E05B8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E2CA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4B19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DE4919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A709F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371AC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0C404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B09DB46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222AB9AA" w14:textId="77777777">
        <w:trPr>
          <w:gridAfter w:val="1"/>
          <w:wAfter w:w="15" w:type="dxa"/>
          <w:trHeight w:val="290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28A6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DF3838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208C4A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56D1DE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61FE0B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FFD5546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4BD5B7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F6B840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AB4F488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5E623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5C216647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085DA27D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24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3"/>
        <w:gridCol w:w="1132"/>
        <w:gridCol w:w="1087"/>
        <w:gridCol w:w="46"/>
        <w:gridCol w:w="885"/>
        <w:gridCol w:w="104"/>
        <w:gridCol w:w="849"/>
        <w:gridCol w:w="709"/>
        <w:gridCol w:w="848"/>
        <w:gridCol w:w="661"/>
        <w:gridCol w:w="12"/>
        <w:gridCol w:w="876"/>
        <w:gridCol w:w="715"/>
        <w:gridCol w:w="15"/>
      </w:tblGrid>
      <w:tr w:rsidR="00BB19F1" w14:paraId="3189139C" w14:textId="77777777" w:rsidTr="00D81891">
        <w:trPr>
          <w:gridAfter w:val="1"/>
          <w:wAfter w:w="15" w:type="dxa"/>
          <w:trHeight w:val="277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B2F501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792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11FF1B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BB19F1" w14:paraId="2906DA6F" w14:textId="77777777" w:rsidTr="00D81891">
        <w:trPr>
          <w:gridAfter w:val="1"/>
          <w:wAfter w:w="15" w:type="dxa"/>
          <w:trHeight w:val="1393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137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E87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3A4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v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spolo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pods-tatn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m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vplyvom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851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Ostatn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dlhodob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778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J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kons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>. celku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9FF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Ostat-n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388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s 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dobou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splat-nosti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4C7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Ob-star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van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DFM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43C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Poskyt-nut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14:paraId="5230C9A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DFM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443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Spolu</w:t>
            </w:r>
          </w:p>
        </w:tc>
      </w:tr>
      <w:tr w:rsidR="00BB19F1" w14:paraId="6B09B28C" w14:textId="77777777" w:rsidTr="00D81891">
        <w:trPr>
          <w:gridAfter w:val="1"/>
          <w:wAfter w:w="15" w:type="dxa"/>
          <w:trHeight w:val="195"/>
          <w:jc w:val="center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8FB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477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5E3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401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D52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EDF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4B8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97F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h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9B1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DD8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j</w:t>
            </w:r>
          </w:p>
        </w:tc>
      </w:tr>
      <w:tr w:rsidR="00BB19F1" w14:paraId="02EC85C6" w14:textId="77777777" w:rsidTr="00D81891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A6A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8A6574" w14:paraId="4CE11892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6D4A637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9690B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3FAC68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5CA5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0BDDB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04868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6B36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ADF09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430F8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80758A8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 w14:paraId="3231F852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2787679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5ED3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9B76F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F0B7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7D50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F476F7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849A27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1A9B6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C8214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8B13B0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 w14:paraId="3D9323D6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21042E5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3349F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665AAE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1916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45EEE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ABEFB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D7A07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F2606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298F6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EB2D49B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 w14:paraId="24765057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D2A74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917A7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BD43F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E58D4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9FD98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25C0E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24287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F0CC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5A4966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1BE8162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 w14:paraId="2B2EED2B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4D4DF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09762D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AB817FD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37D3A2D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62D8E2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CB3B57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545E97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619E2B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A1AEBE2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D8046E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 w14:paraId="2B53943A" w14:textId="77777777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D521A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 w14:paraId="49906C9E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06A344F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</w:p>
          <w:p w14:paraId="4565A03A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0AFA1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E962C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73D1E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956EC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8963E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8A1C4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29C7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A61C4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8358DDF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 w14:paraId="47FADA41" w14:textId="77777777">
        <w:trPr>
          <w:gridAfter w:val="1"/>
          <w:wAfter w:w="15" w:type="dxa"/>
          <w:trHeight w:val="340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4A3C39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942C2F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FF239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C44C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87357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CDCF02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8B6A0C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7044E5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0FECAA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AF7300B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 w14:paraId="7D7469B4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D93DBA8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5EB963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AE075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81CC02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C4AF6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5477D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73179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81E725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D3767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69356C4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 w14:paraId="2CA90444" w14:textId="77777777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60809AF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6882F9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562C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C0BDE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4022BB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814D08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4F15E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5C653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A49093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34B592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 w14:paraId="0C8F857C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57459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11D7DC2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36E4608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881707B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8C4F4C7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6EF44D2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42FED8D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DB91C13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1770DA6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35FD1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 w14:paraId="25598F03" w14:textId="77777777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08E21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8A6574" w14:paraId="1355E94B" w14:textId="77777777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7D025DA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14:paraId="07490C24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382F1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3246E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B9515F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73994E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CD1F7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3D5281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2E7C4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2404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BF93AEA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 w14:paraId="2EEB85D6" w14:textId="77777777">
        <w:trPr>
          <w:gridAfter w:val="1"/>
          <w:wAfter w:w="15" w:type="dxa"/>
          <w:trHeight w:val="290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3A442" w14:textId="77777777"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52152C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A71EEEB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FE777A1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DE50F31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7848B04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2D5E57B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2D16F09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79D6D7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CFC65" w14:textId="77777777"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1C7A1FBC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14204398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kern w:val="0"/>
          <w:szCs w:val="24"/>
        </w:rPr>
        <w:t>Inform</w:t>
      </w:r>
      <w:r>
        <w:rPr>
          <w:rFonts w:hAnsi="Times New Roman" w:cs="Times New Roman"/>
          <w:bCs w:val="0"/>
          <w:kern w:val="0"/>
          <w:szCs w:val="24"/>
        </w:rPr>
        <w:t>á</w:t>
      </w:r>
      <w:r>
        <w:rPr>
          <w:rFonts w:hAnsi="Times New Roman" w:cs="Times New Roman"/>
          <w:bCs w:val="0"/>
          <w:kern w:val="0"/>
          <w:szCs w:val="24"/>
        </w:rPr>
        <w:t>cie k</w:t>
      </w:r>
      <w:r>
        <w:rPr>
          <w:rFonts w:hAnsi="Times New Roman" w:cs="Times New Roman"/>
          <w:bCs w:val="0"/>
          <w:kern w:val="0"/>
          <w:szCs w:val="24"/>
        </w:rPr>
        <w:t> </w:t>
      </w:r>
      <w:r>
        <w:rPr>
          <w:rFonts w:hAnsi="Times New Roman" w:cs="Times New Roman"/>
          <w:bCs w:val="0"/>
          <w:kern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kern w:val="0"/>
          <w:szCs w:val="24"/>
        </w:rPr>
        <w:t>č</w:t>
      </w:r>
      <w:r>
        <w:rPr>
          <w:rFonts w:hAnsi="Times New Roman" w:cs="Times New Roman"/>
          <w:bCs w:val="0"/>
          <w:kern w:val="0"/>
          <w:szCs w:val="24"/>
        </w:rPr>
        <w:t>asti F. p</w:t>
      </w:r>
      <w:r>
        <w:rPr>
          <w:rFonts w:hAnsi="Times New Roman" w:cs="Times New Roman"/>
          <w:bCs w:val="0"/>
          <w:kern w:val="0"/>
          <w:szCs w:val="24"/>
        </w:rPr>
        <w:t>í</w:t>
      </w:r>
      <w:r>
        <w:rPr>
          <w:rFonts w:hAnsi="Times New Roman" w:cs="Times New Roman"/>
          <w:bCs w:val="0"/>
          <w:kern w:val="0"/>
          <w:szCs w:val="24"/>
        </w:rPr>
        <w:t>sm. m) o</w:t>
      </w:r>
      <w:r>
        <w:rPr>
          <w:rFonts w:hAnsi="Times New Roman" w:cs="Times New Roman"/>
          <w:bCs w:val="0"/>
          <w:kern w:val="0"/>
          <w:szCs w:val="24"/>
        </w:rPr>
        <w:t> </w:t>
      </w:r>
      <w:r>
        <w:rPr>
          <w:rFonts w:hAnsi="Times New Roman" w:cs="Times New Roman"/>
          <w:bCs w:val="0"/>
          <w:kern w:val="0"/>
          <w:szCs w:val="24"/>
        </w:rPr>
        <w:t xml:space="preserve">  dlhodobom finan</w:t>
      </w:r>
      <w:r>
        <w:rPr>
          <w:rFonts w:hAnsi="Times New Roman" w:cs="Times New Roman"/>
          <w:bCs w:val="0"/>
          <w:kern w:val="0"/>
          <w:szCs w:val="24"/>
        </w:rPr>
        <w:t>č</w:t>
      </w:r>
      <w:r>
        <w:rPr>
          <w:rFonts w:hAnsi="Times New Roman" w:cs="Times New Roman"/>
          <w:bCs w:val="0"/>
          <w:kern w:val="0"/>
          <w:szCs w:val="24"/>
        </w:rPr>
        <w:t xml:space="preserve">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BB19F1" w14:paraId="6BBBD247" w14:textId="77777777">
        <w:trPr>
          <w:trHeight w:val="340"/>
          <w:jc w:val="center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CDDEF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8EF347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2D98F11B" w14:textId="77777777">
        <w:trPr>
          <w:trHeight w:val="340"/>
          <w:jc w:val="center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ED7F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0076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5F6667D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76AB2E99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20278EF5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i)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š</w:t>
      </w:r>
      <w:r>
        <w:rPr>
          <w:rFonts w:hAnsi="Times New Roman" w:cs="Times New Roman"/>
          <w:bCs w:val="0"/>
          <w:szCs w:val="24"/>
        </w:rPr>
        <w:t>trukt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re dlhodob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majetku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BB19F1" w14:paraId="32FAC80C" w14:textId="77777777" w:rsidTr="00D81891">
        <w:trPr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8A40BB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Obchodn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meno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s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dlo spolo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nosti,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ktorej m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umiestnen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728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8626CF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 </w:t>
            </w:r>
          </w:p>
        </w:tc>
      </w:tr>
      <w:tr w:rsidR="00BB19F1" w14:paraId="02AA332E" w14:textId="77777777" w:rsidTr="00D81891">
        <w:trPr>
          <w:trHeight w:val="1394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546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617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Podiel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ZI</w:t>
            </w:r>
          </w:p>
          <w:p w14:paraId="680FEED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9B6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Podiel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hlasovac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ch pr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vach </w:t>
            </w:r>
          </w:p>
          <w:p w14:paraId="37398A6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%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4BA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Hodnota 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imania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J,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ktorej m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umiestnen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B15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sledok 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renia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J,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ktorej m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umiestnen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DFM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543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hodnota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DFM</w:t>
            </w:r>
          </w:p>
        </w:tc>
      </w:tr>
      <w:tr w:rsidR="00BB19F1" w14:paraId="2E856274" w14:textId="77777777" w:rsidTr="00D81891">
        <w:trPr>
          <w:trHeight w:hRule="exact" w:val="227"/>
          <w:jc w:val="center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13B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79E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474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E0C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59D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461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14:paraId="10824A2B" w14:textId="77777777" w:rsidTr="00D8189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D94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Dc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rske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jednotky</w:t>
            </w:r>
          </w:p>
        </w:tc>
      </w:tr>
      <w:tr w:rsidR="00BB19F1" w14:paraId="0D387E42" w14:textId="77777777" w:rsidTr="00D81891">
        <w:trPr>
          <w:trHeight w:val="369"/>
          <w:jc w:val="center"/>
        </w:trPr>
        <w:tc>
          <w:tcPr>
            <w:tcW w:w="192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164112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24A6D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1E01D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9E24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A9E48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DB1E8B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5A3E7C58" w14:textId="77777777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B50670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8DEC4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D82F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5C8D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5F5A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75D1D6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CE42258" w14:textId="77777777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51A1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236508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8BB132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BDB3C3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4A159B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C0F4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4C397D8" w14:textId="7777777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638F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jednotky s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podstatn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m vplyvom</w:t>
            </w:r>
          </w:p>
        </w:tc>
      </w:tr>
      <w:tr w:rsidR="00BB19F1" w14:paraId="77D53D8E" w14:textId="77777777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A5241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6726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3FB06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F819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FA4DD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E89642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B44F2E5" w14:textId="77777777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AA772B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983C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0DE8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4CEB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AD96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5835AF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D2B42E9" w14:textId="77777777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7142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93C272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3B6019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868E21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AB56D9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9CAF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8F47956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2C9C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Ostatn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realizovate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CP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podiely  </w:t>
            </w:r>
          </w:p>
        </w:tc>
      </w:tr>
      <w:tr w:rsidR="00BB19F1" w14:paraId="01009B8B" w14:textId="77777777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5DFDD7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3FF69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31EC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1573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1ADFE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0C400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781322E" w14:textId="77777777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F5BDEE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83926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950F4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8682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401A4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93BD5A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5A0B9F8" w14:textId="77777777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ECA8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F5B8EC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6805E6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5B34D0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A9F89E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ADDE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323DF8B" w14:textId="7777777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B360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lastRenderedPageBreak/>
              <w:t>Obstar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DFM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ely vykonania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vplyvu 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inej 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J</w:t>
            </w:r>
          </w:p>
        </w:tc>
      </w:tr>
      <w:tr w:rsidR="00BB19F1" w14:paraId="5518F85C" w14:textId="77777777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24391C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CD85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5236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CFCE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F818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A8A422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C703837" w14:textId="77777777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CB69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EF6930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473664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A26CF5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DECFC8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051D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7899DDA" w14:textId="77777777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955A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DFM spolu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4C86A1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79B06E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16523F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0207B5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97C1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45796978" w14:textId="77777777" w:rsidR="00BB19F1" w:rsidRDefault="00BB19F1">
      <w:pPr>
        <w:pStyle w:val="WW-Nadpis"/>
        <w:spacing w:before="0" w:after="0"/>
        <w:ind w:left="357"/>
        <w:jc w:val="left"/>
        <w:rPr>
          <w:rFonts w:cs="Times New Roman"/>
          <w:bCs w:val="0"/>
          <w:szCs w:val="24"/>
        </w:rPr>
      </w:pPr>
    </w:p>
    <w:p w14:paraId="5DD0000D" w14:textId="77777777" w:rsidR="00BB19F1" w:rsidRDefault="00BB19F1">
      <w:pPr>
        <w:pStyle w:val="Vchodzie"/>
        <w:rPr>
          <w:rFonts w:cs="Times New Roman"/>
          <w:szCs w:val="24"/>
        </w:rPr>
      </w:pPr>
    </w:p>
    <w:p w14:paraId="0F9EDC4D" w14:textId="77777777" w:rsidR="00BB19F1" w:rsidRDefault="00BB19F1">
      <w:pPr>
        <w:pStyle w:val="Vchodzie"/>
        <w:rPr>
          <w:rFonts w:cs="Times New Roman"/>
          <w:szCs w:val="24"/>
        </w:rPr>
      </w:pPr>
    </w:p>
    <w:p w14:paraId="5C7626D3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j)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l) o dlhov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CP dr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an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 xml:space="preserve">ch do splatnosti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BB19F1" w14:paraId="11DD3565" w14:textId="77777777" w:rsidTr="00D81891">
        <w:trPr>
          <w:trHeight w:val="644"/>
          <w:jc w:val="center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56F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dr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an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do splatnosti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84F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Druh CP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EBC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F8A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Zv</w:t>
            </w:r>
            <w:r>
              <w:rPr>
                <w:rFonts w:hAnsi="Times New Roman" w:cs="Times New Roman"/>
                <w:bCs w:val="0"/>
                <w:szCs w:val="24"/>
              </w:rPr>
              <w:t>ýš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A2B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Zn</w:t>
            </w:r>
            <w:r>
              <w:rPr>
                <w:rFonts w:hAnsi="Times New Roman" w:cs="Times New Roman"/>
                <w:bCs w:val="0"/>
                <w:szCs w:val="24"/>
              </w:rPr>
              <w:t>íž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3F2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Vyradenie dlhov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ho CP 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 xml:space="preserve">ctva </w:t>
            </w:r>
          </w:p>
          <w:p w14:paraId="47CA4C6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v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tovnom obdob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DCB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obdobia</w:t>
            </w:r>
          </w:p>
        </w:tc>
      </w:tr>
      <w:tr w:rsidR="00BB19F1" w14:paraId="376CC4E3" w14:textId="77777777" w:rsidTr="00D81891">
        <w:trPr>
          <w:trHeight w:hRule="exact" w:val="227"/>
          <w:jc w:val="center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202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8EC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1FA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9F9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2DB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62E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4CE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g</w:t>
            </w:r>
          </w:p>
        </w:tc>
      </w:tr>
      <w:tr w:rsidR="00BB19F1" w14:paraId="21AB6FCB" w14:textId="77777777" w:rsidTr="00D81891">
        <w:trPr>
          <w:trHeight w:val="340"/>
          <w:jc w:val="center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197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FF9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379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9AA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45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B02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90E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20B3EEE" w14:textId="77777777" w:rsidTr="00D81891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8EC86F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 viac ako tri roky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3028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5E45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5C6E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B877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7F4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8C96A9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162396F" w14:textId="77777777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47A180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jeden rok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tri roky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F805F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A2E5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FEC3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5A71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57DE5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5F8B5C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0E72EAD" w14:textId="77777777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421C4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do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2EE0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1C15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5398D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1BA00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D765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970A14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FF6AE9E" w14:textId="77777777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68A8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CP dr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an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02E05A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09CE8D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E9D208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CF68DA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9A4FDA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3120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4595BFB6" w14:textId="77777777" w:rsidR="00BB19F1" w:rsidRDefault="00BB19F1">
      <w:pPr>
        <w:pStyle w:val="Vchodzie"/>
        <w:spacing w:after="120" w:line="200" w:lineRule="atLeast"/>
        <w:rPr>
          <w:rFonts w:cs="Times New Roman"/>
          <w:szCs w:val="24"/>
        </w:rPr>
      </w:pPr>
    </w:p>
    <w:p w14:paraId="1CE87A91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j)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l)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poskytnut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dlhodob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p</w:t>
      </w:r>
      <w:r>
        <w:rPr>
          <w:rFonts w:hAnsi="Times New Roman" w:cs="Times New Roman"/>
          <w:bCs w:val="0"/>
          <w:szCs w:val="24"/>
        </w:rPr>
        <w:t>ôž</w:t>
      </w:r>
      <w:r>
        <w:rPr>
          <w:rFonts w:hAnsi="Times New Roman" w:cs="Times New Roman"/>
          <w:bCs w:val="0"/>
          <w:szCs w:val="24"/>
        </w:rPr>
        <w:t>i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BB19F1" w14:paraId="5A10DF31" w14:textId="77777777" w:rsidTr="00D81891">
        <w:trPr>
          <w:trHeight w:val="996"/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D12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EC7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1BA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Zv</w:t>
            </w:r>
            <w:r>
              <w:rPr>
                <w:rFonts w:hAnsi="Times New Roman" w:cs="Times New Roman"/>
                <w:bCs w:val="0"/>
                <w:szCs w:val="24"/>
              </w:rPr>
              <w:t>ýš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926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Zn</w:t>
            </w:r>
            <w:r>
              <w:rPr>
                <w:rFonts w:hAnsi="Times New Roman" w:cs="Times New Roman"/>
                <w:bCs w:val="0"/>
                <w:szCs w:val="24"/>
              </w:rPr>
              <w:t>íž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D84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Vyradenie 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ky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tovnom obdob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D0D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431280D3" w14:textId="77777777" w:rsidTr="00D81891">
        <w:trPr>
          <w:trHeight w:hRule="exact" w:val="227"/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2F0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B2F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EFD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E3B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EBA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5AC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14:paraId="49D82398" w14:textId="77777777" w:rsidTr="00D81891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F42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12F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B02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5A4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142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611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E68C069" w14:textId="77777777" w:rsidTr="00D81891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3DA4FA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tri roky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F179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96FE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6952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06029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39F395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7590303" w14:textId="77777777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3AA604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jeden rok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tri roky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B448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FC6C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38B54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026F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5346D7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B31F807" w14:textId="77777777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CD5898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do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A723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C5D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9650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5F93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697735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122946A" w14:textId="77777777">
        <w:trPr>
          <w:trHeight w:val="340"/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4E95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</w:t>
            </w:r>
            <w:r>
              <w:rPr>
                <w:rFonts w:hAnsi="Times New Roman" w:cs="Times New Roman"/>
                <w:b/>
                <w:szCs w:val="24"/>
              </w:rPr>
              <w:t>ôž</w:t>
            </w:r>
            <w:r>
              <w:rPr>
                <w:rFonts w:hAnsi="Times New Roman" w:cs="Times New Roman"/>
                <w:b/>
                <w:szCs w:val="24"/>
              </w:rPr>
              <w:t>i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ky spolu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2780B9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262668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404BA8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475040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7FD0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46A47A0E" w14:textId="77777777" w:rsidR="00BB19F1" w:rsidRDefault="00BB19F1">
      <w:pPr>
        <w:pStyle w:val="WW-Nadpis"/>
        <w:spacing w:before="0" w:after="0"/>
        <w:ind w:left="360"/>
        <w:jc w:val="left"/>
        <w:rPr>
          <w:rFonts w:cs="Times New Roman"/>
          <w:bCs w:val="0"/>
          <w:szCs w:val="24"/>
        </w:rPr>
      </w:pPr>
    </w:p>
    <w:p w14:paraId="2EEB32DE" w14:textId="77777777" w:rsidR="00BB19F1" w:rsidRDefault="00BB19F1">
      <w:pPr>
        <w:pStyle w:val="Vchodzie"/>
        <w:rPr>
          <w:lang w:bidi="ar-SA"/>
        </w:rPr>
      </w:pPr>
    </w:p>
    <w:p w14:paraId="100B48F1" w14:textId="77777777" w:rsidR="00BB19F1" w:rsidRDefault="00BB19F1">
      <w:pPr>
        <w:pStyle w:val="Vchodzie"/>
        <w:rPr>
          <w:lang w:bidi="ar-SA"/>
        </w:rPr>
      </w:pPr>
    </w:p>
    <w:p w14:paraId="1BF9F44F" w14:textId="77777777" w:rsidR="00BB19F1" w:rsidRDefault="00BB19F1">
      <w:pPr>
        <w:pStyle w:val="Vchodzie"/>
        <w:rPr>
          <w:lang w:bidi="ar-SA"/>
        </w:rPr>
      </w:pPr>
    </w:p>
    <w:p w14:paraId="5F1E3B5C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o)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opravn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k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sob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m</w:t>
      </w:r>
    </w:p>
    <w:p w14:paraId="25D82F43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BB19F1" w14:paraId="0F402D62" w14:textId="77777777" w:rsidTr="00D81891">
        <w:trPr>
          <w:jc w:val="center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99D3F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soby</w:t>
            </w:r>
          </w:p>
        </w:tc>
        <w:tc>
          <w:tcPr>
            <w:tcW w:w="6863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5656E2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726CEC5C" w14:textId="77777777" w:rsidTr="00D8189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C03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35D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BC9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14:paraId="777EC32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OP</w:t>
            </w:r>
          </w:p>
          <w:p w14:paraId="55112C5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238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>vodu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niku opodstatnenosti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AE6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 xml:space="preserve">vodu vyradenia majetku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C19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6DD9D830" w14:textId="77777777" w:rsidTr="00D81891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873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7A1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473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B6BF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711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A72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14:paraId="5CEF86F7" w14:textId="77777777" w:rsidTr="00D8189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92C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Materi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11D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69B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F1B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D27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6A1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9CBF932" w14:textId="77777777" w:rsidTr="00D8189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A6E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a polotovary vlastnej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628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E6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3F5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7A7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184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E9861F6" w14:textId="77777777" w:rsidTr="00D8189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123C7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BD9B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9B88F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3127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9820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30D418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7724E21" w14:textId="77777777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6F30C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Zvierat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411C6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EA818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77B5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3C97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413D22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1308B08" w14:textId="77777777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2C1CA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Tovar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543C9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615E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1E6B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E2C5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896EDE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4CA76EB" w14:textId="77777777">
        <w:trPr>
          <w:trHeight w:val="340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5297E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 xml:space="preserve"> na predaj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99B1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E04B2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EEF2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A886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9EFEF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F986C44" w14:textId="77777777">
        <w:trPr>
          <w:trHeight w:val="340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641029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Poskytnut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preddavky 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soby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E3AC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25DF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B3C2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10385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34EC2E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D1F4998" w14:textId="77777777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E3DB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soby spolu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711E36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44EBFE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C253C6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B8A8DA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880B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245726F5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3E7E5D92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BB19F1" w14:paraId="5CB4825F" w14:textId="77777777">
        <w:trPr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0D8785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Nehnute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na predaj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8D745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</w:p>
        </w:tc>
      </w:tr>
      <w:tr w:rsidR="00BB19F1" w14:paraId="2D1108B7" w14:textId="77777777">
        <w:trPr>
          <w:trHeight w:val="340"/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3FA57C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vanie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 xml:space="preserve">nosti  na predaj za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obdobie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605F19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5D25011" w14:textId="77777777">
        <w:trPr>
          <w:trHeight w:val="340"/>
          <w:jc w:val="center"/>
        </w:trPr>
        <w:tc>
          <w:tcPr>
            <w:tcW w:w="70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8217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obstaranie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na predaj od za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iatku 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vania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767B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10565BCB" w14:textId="77777777" w:rsidR="00BB19F1" w:rsidRDefault="00BB19F1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14:paraId="5C0C3663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p) o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sob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ch, na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ktor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je zriaden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pr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vo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BB19F1" w14:paraId="52FFD0D0" w14:textId="77777777">
        <w:trPr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B8F644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soby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70702B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6604ACA5" w14:textId="77777777">
        <w:trPr>
          <w:trHeight w:val="454"/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AAD7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soby,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D189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5C602FB3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7112C63C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q)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kazkovej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robe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kazkovej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stavbe nehnute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nosti ur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enej na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predaj</w:t>
      </w:r>
    </w:p>
    <w:p w14:paraId="784BCE53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BB19F1" w14:paraId="70B319A0" w14:textId="77777777" w:rsidTr="00D81891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40F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zov polo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EC1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111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8EA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roby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 w14:paraId="00E26AE2" w14:textId="77777777" w:rsidTr="00D81891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F15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0EF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056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410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</w:tr>
      <w:tr w:rsidR="00BB19F1" w14:paraId="5AC2067A" w14:textId="77777777" w:rsidTr="00D8189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229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CC9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F5B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223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394B12DF" w14:textId="77777777" w:rsidTr="00D8189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07F566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0219BD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46416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ED2D53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E0D5F0F" w14:textId="77777777">
        <w:trPr>
          <w:trHeight w:val="397"/>
          <w:jc w:val="center"/>
        </w:trPr>
        <w:tc>
          <w:tcPr>
            <w:tcW w:w="32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FD81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Hrub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/ hrub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0E2F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FC89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F1EC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6204B251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6939AE9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64EC60B3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5B469E8C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3F3D53CD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2EC4AB60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49EF5BCA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lastRenderedPageBreak/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BB19F1" w14:paraId="09A35844" w14:textId="77777777" w:rsidTr="00D81891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2D0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Hodnota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roby</w:t>
            </w:r>
          </w:p>
          <w:p w14:paraId="0849147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4E86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6736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roby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 w14:paraId="06D6C08F" w14:textId="77777777" w:rsidTr="00D81891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CD6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5BD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E68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</w:tr>
      <w:tr w:rsidR="00BB19F1" w14:paraId="4F283D33" w14:textId="77777777" w:rsidTr="00D8189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D68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Vyfakturovan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roky za vykonan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cu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170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0A6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B219F67" w14:textId="77777777" w:rsidTr="00D8189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5C0A11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prava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 pod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 stup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a 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enia alebo met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dou nulov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9F01DA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BAF9CD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23F2C93" w14:textId="77777777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3ED197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prijat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preddavkov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9F5FAE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CA6B37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F3AB90B" w14:textId="77777777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DEF8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zadr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anej platby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AC5B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7FD5D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3AD9E072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53843C38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13072323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13DBB3AF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3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BB19F1" w14:paraId="0678942A" w14:textId="77777777" w:rsidTr="00D8189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FC5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zov polo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7A0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AE0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CE3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stavby nehnute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nosti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enej na predaj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 w14:paraId="3A918CB8" w14:textId="77777777" w:rsidTr="00D81891">
        <w:trPr>
          <w:trHeight w:val="98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C3D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960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72D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9C4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</w:tr>
      <w:tr w:rsidR="00BB19F1" w14:paraId="08588847" w14:textId="77777777" w:rsidTr="00D8189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38C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stavby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ur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 xml:space="preserve">enej na predaj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CEA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209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B3C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9A544FF" w14:textId="77777777" w:rsidTr="00D8189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770BAF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stavbu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ur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AC2B31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A5E174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6B0046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BC4D902" w14:textId="77777777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4CE5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Hrub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/ hrub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DBCE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57C3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BBCB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69C5F1AC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69D54C6B" w14:textId="77777777" w:rsidR="00BB19F1" w:rsidRDefault="00BB19F1">
      <w:pPr>
        <w:pStyle w:val="Vchodzie"/>
        <w:rPr>
          <w:lang w:bidi="ar-SA"/>
        </w:rPr>
      </w:pPr>
    </w:p>
    <w:p w14:paraId="36E18528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>. 4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BB19F1" w14:paraId="24305505" w14:textId="77777777" w:rsidTr="00D8189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12A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Hodnota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stavby nehnute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nosti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enej na predaj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FA5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D69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stavby nehnute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nosti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enej na predaj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 w14:paraId="7B431771" w14:textId="77777777" w:rsidTr="00D8189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657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D54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D3C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</w:tr>
      <w:tr w:rsidR="00BB19F1" w14:paraId="48D5DA01" w14:textId="77777777" w:rsidTr="00D8189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3E3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Vyfakturovan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roky za vykonan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cu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stavbe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ur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enej na predaj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A64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FE4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3DED63A1" w14:textId="77777777" w:rsidTr="00D8189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F1942D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prava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 pod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 stup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a 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enia alebo met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dou nulov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725E9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4892F6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3174C9A" w14:textId="77777777">
        <w:trPr>
          <w:trHeight w:val="397"/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13FB1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prijat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preddavkov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493A46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F15D19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201B54C" w14:textId="77777777">
        <w:trPr>
          <w:trHeight w:val="397"/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27E3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zadr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anej platby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2099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76D8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76951BF8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515EE07E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3FD73517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3E1C7BBD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65C3C6F8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r)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voji opravnej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ky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vkam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BB19F1" w14:paraId="394EAD8B" w14:textId="77777777" w:rsidTr="00D81891">
        <w:trPr>
          <w:jc w:val="center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2B4F29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Poh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ad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vky</w:t>
            </w:r>
          </w:p>
        </w:tc>
        <w:tc>
          <w:tcPr>
            <w:tcW w:w="7157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2CC0E5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3A3683EB" w14:textId="77777777" w:rsidTr="00D81891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7F1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8E2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CD6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</w:p>
          <w:p w14:paraId="0CF699F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OP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DB5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>vodu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niku opodstatnenosti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A7E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tovanie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 xml:space="preserve">vodu vyradenia majetku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EA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7DF2CD3F" w14:textId="77777777" w:rsidTr="00D81891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B3B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9D5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307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F3E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EB9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96A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14:paraId="697C686A" w14:textId="77777777" w:rsidTr="00D81891">
        <w:trPr>
          <w:trHeight w:val="397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F3C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styku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155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AFD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303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331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473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2D8B2A0" w14:textId="77777777" w:rsidTr="00D81891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4BE9D5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M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830C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5533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36FD2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A078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C206BE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3916F3E3" w14:textId="77777777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E4943A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mci </w:t>
            </w:r>
            <w:proofErr w:type="spellStart"/>
            <w:r>
              <w:rPr>
                <w:rFonts w:hAnsi="Times New Roman" w:cs="Times New Roman"/>
                <w:szCs w:val="24"/>
              </w:rPr>
              <w:t>kons</w:t>
            </w:r>
            <w:proofErr w:type="spellEnd"/>
            <w:r>
              <w:rPr>
                <w:rFonts w:hAnsi="Times New Roman" w:cs="Times New Roman"/>
                <w:szCs w:val="24"/>
              </w:rPr>
              <w:t>. celku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5E30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D316E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21641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ABD7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F12A37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396B623" w14:textId="77777777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097208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zdru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eniu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C6FB4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A2F41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BD92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46594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9DCB84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1D9806A" w14:textId="77777777">
        <w:trPr>
          <w:trHeight w:val="454"/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7D652F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9263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CFCE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FF93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08D38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0A8ABF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B98FE00" w14:textId="77777777">
        <w:trPr>
          <w:trHeight w:val="340"/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0350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 spolu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E9E40A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8241A7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C183D8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8FDD01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3FC7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17553C9D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3C031B1E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sm. s) o vekovej </w:t>
      </w:r>
      <w:r>
        <w:rPr>
          <w:rFonts w:hAnsi="Times New Roman" w:cs="Times New Roman"/>
          <w:bCs w:val="0"/>
          <w:szCs w:val="24"/>
        </w:rPr>
        <w:t>š</w:t>
      </w:r>
      <w:r>
        <w:rPr>
          <w:rFonts w:hAnsi="Times New Roman" w:cs="Times New Roman"/>
          <w:bCs w:val="0"/>
          <w:szCs w:val="24"/>
        </w:rPr>
        <w:t>trukt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re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vok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BB19F1" w14:paraId="1AD50FB5" w14:textId="77777777" w:rsidTr="00D81891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1DB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20A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lehote splatnosti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DBE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AF1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Poh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ad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vky spolu</w:t>
            </w:r>
          </w:p>
        </w:tc>
      </w:tr>
      <w:tr w:rsidR="00BB19F1" w14:paraId="7715BBD4" w14:textId="77777777" w:rsidTr="00D81891">
        <w:trPr>
          <w:trHeight w:hRule="exact" w:val="227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454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B8C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DFB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801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</w:tr>
      <w:tr w:rsidR="00BB19F1" w14:paraId="2CF839A6" w14:textId="77777777" w:rsidTr="00D8189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A1F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</w:t>
            </w:r>
          </w:p>
        </w:tc>
      </w:tr>
      <w:tr w:rsidR="00BB19F1" w14:paraId="3BA43EEF" w14:textId="77777777" w:rsidTr="00D8189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9C8576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styku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D791D" w14:textId="2BAD9144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C0295" w14:textId="31FC008B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FEBFF0C" w14:textId="19FD449C" w:rsidR="00BB19F1" w:rsidRDefault="0043049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=B4+C4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514C9D"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2F255F0A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70F2CE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 a M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J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3B01E6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C495D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6B454C8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354E17EA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7BBC91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mci konsolidovan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celku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D612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23DB33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E9CED73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3D53F4A1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FF83C4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zdru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eniu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C780F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6A73F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44B06E3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29FE0ADB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8DC86E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2F16AB" w14:textId="77777777" w:rsidR="000E2AD3" w:rsidRDefault="000E2AD3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5690C" w14:textId="3CAA9D18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51BE3C6" w14:textId="72A41AEC" w:rsidR="00BB19F1" w:rsidRDefault="0043049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=B8+C8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514C9D"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411EC5CB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34AE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 spolu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D8E37FF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406F992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117E6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3BC9B21C" w14:textId="777777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6E48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</w:t>
            </w:r>
          </w:p>
        </w:tc>
      </w:tr>
      <w:tr w:rsidR="00BB19F1" w14:paraId="6DE9799F" w14:textId="77777777">
        <w:trPr>
          <w:trHeight w:val="425"/>
          <w:jc w:val="center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3C2B65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8E23F" w14:textId="25E17C9A" w:rsidR="00BB19F1" w:rsidRDefault="00514C9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544443,61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C53CA" w14:textId="19ED34C7" w:rsidR="00BB19F1" w:rsidRDefault="00514C9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381427,11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CD76277" w14:textId="7FD4DD59" w:rsidR="00BB19F1" w:rsidRDefault="00514C9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925870,72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7900559C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0EBB57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 a M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J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E1F1A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1C061C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C231598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1BDCA7AD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CE1495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mci konsolidovan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celku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C8733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7E2AF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5C04324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1A9E182C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B196B6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zdru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eniu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39C97A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F30165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D8962BE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143C70E6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E12214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 poistenie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93A41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A0302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2222D9C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61886465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DC3D60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dot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cie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5FC3F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AB78E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8C0A50C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70AE3C1D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88068E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44790D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49E1F" w14:textId="078269C6" w:rsidR="00BB19F1" w:rsidRDefault="00514C9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342,29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F92E027" w14:textId="266028BD" w:rsidR="00514C9D" w:rsidRDefault="00514C9D" w:rsidP="00514C9D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342,29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3D8421D9" w14:textId="77777777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51FC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 spolu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1E180F1" w14:textId="74C7D9D0" w:rsidR="00BB19F1" w:rsidRDefault="00514C9D" w:rsidP="00514C9D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=SUM(B11:B17)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544443,61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31C815B" w14:textId="2D259A73" w:rsidR="00BB19F1" w:rsidRDefault="00B52D9E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=SUM(C11:C17)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514C9D">
              <w:rPr>
                <w:rFonts w:cs="Times New Roman"/>
                <w:noProof/>
                <w:szCs w:val="24"/>
              </w:rPr>
              <w:t>381769,4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B57CD" w14:textId="66F9E874" w:rsidR="00BB19F1" w:rsidRDefault="00514C9D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=SUM(D11:D17)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FF25D3">
              <w:rPr>
                <w:rFonts w:cs="Times New Roman"/>
                <w:noProof/>
                <w:szCs w:val="24"/>
              </w:rPr>
              <w:t>926213,01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11135B86" w14:textId="77777777" w:rsidR="00BB19F1" w:rsidRDefault="00BB19F1" w:rsidP="00514C9D">
      <w:pPr>
        <w:pStyle w:val="Vchodzie"/>
        <w:spacing w:after="0" w:line="200" w:lineRule="atLeast"/>
        <w:jc w:val="right"/>
        <w:rPr>
          <w:rFonts w:cs="Times New Roman"/>
          <w:szCs w:val="24"/>
        </w:rPr>
      </w:pPr>
    </w:p>
    <w:p w14:paraId="2EAAE76B" w14:textId="77777777" w:rsidR="00BB19F1" w:rsidRDefault="00BB19F1">
      <w:pPr>
        <w:pStyle w:val="Vchodzie"/>
        <w:spacing w:after="0" w:line="200" w:lineRule="atLeast"/>
        <w:jc w:val="both"/>
        <w:rPr>
          <w:rFonts w:cs="Times New Roman"/>
          <w:szCs w:val="24"/>
        </w:rPr>
      </w:pPr>
    </w:p>
    <w:p w14:paraId="6D7CAF23" w14:textId="77777777" w:rsidR="00BB19F1" w:rsidRDefault="00BB19F1">
      <w:pPr>
        <w:pStyle w:val="Vchodzie"/>
        <w:spacing w:after="0" w:line="200" w:lineRule="atLeast"/>
        <w:jc w:val="both"/>
        <w:rPr>
          <w:rFonts w:cs="Times New Roman"/>
          <w:szCs w:val="24"/>
        </w:rPr>
      </w:pPr>
    </w:p>
    <w:p w14:paraId="6357C58D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t) a u)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vkach zabezpe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m pr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vom alebo inou formou zabezpe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enia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BB19F1" w14:paraId="27F20F84" w14:textId="77777777">
        <w:trPr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942AB8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Opis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predmetu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pr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va</w:t>
            </w:r>
          </w:p>
        </w:tc>
        <w:tc>
          <w:tcPr>
            <w:tcW w:w="44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DBB5D2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477AF6AE" w14:textId="77777777">
        <w:trPr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C4A0D1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FE46EB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predmetu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pr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va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79248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  <w:r>
              <w:rPr>
                <w:rFonts w:hAnsi="Times New Roman" w:cs="Times New Roman"/>
                <w:bCs w:val="0"/>
                <w:szCs w:val="24"/>
              </w:rPr>
              <w:br/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poh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ad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vky</w:t>
            </w:r>
          </w:p>
        </w:tc>
      </w:tr>
      <w:tr w:rsidR="00BB19F1" w14:paraId="6D9FF3FA" w14:textId="77777777">
        <w:trPr>
          <w:trHeight w:val="510"/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3564E6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kryt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m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vom alebo inou formou zabezpe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enia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B5D9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C11B02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E6EBE2A" w14:textId="77777777">
        <w:trPr>
          <w:trHeight w:val="340"/>
          <w:jc w:val="center"/>
        </w:trPr>
        <w:tc>
          <w:tcPr>
            <w:tcW w:w="474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FAAE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zriadilo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D2CBED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1B37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1982143F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2E4F7733" w14:textId="77777777" w:rsidR="00BB19F1" w:rsidRDefault="00BB19F1">
      <w:pPr>
        <w:pStyle w:val="Vchodzie"/>
        <w:rPr>
          <w:rFonts w:cs="Times New Roman"/>
          <w:szCs w:val="24"/>
        </w:rPr>
      </w:pPr>
    </w:p>
    <w:p w14:paraId="399CAFDA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w)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tkodobom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 xml:space="preserve">nom majetku </w:t>
      </w:r>
    </w:p>
    <w:p w14:paraId="4B130D3F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 xml:space="preserve">. 1 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BB19F1" w14:paraId="3CBD67E9" w14:textId="77777777" w:rsidTr="00634474">
        <w:trPr>
          <w:jc w:val="center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4EFF59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4AC80A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D19E9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211DD6" w14:paraId="7F343732" w14:textId="77777777" w:rsidTr="00634474">
        <w:trPr>
          <w:trHeight w:hRule="exact" w:val="397"/>
          <w:jc w:val="center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9482ECF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89AE1" w14:textId="2CE2CDC8" w:rsidR="00211DD6" w:rsidRDefault="00430498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3522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39AA838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1152</w:t>
            </w:r>
          </w:p>
        </w:tc>
      </w:tr>
      <w:tr w:rsidR="00211DD6" w14:paraId="76831633" w14:textId="77777777" w:rsidTr="00634474">
        <w:trPr>
          <w:trHeight w:hRule="exact" w:val="526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136649D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banke alebo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pobo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ke zahrani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nej banky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EA0CA" w14:textId="04B46C60" w:rsidR="00211DD6" w:rsidRDefault="00430498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26475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22B69B5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24637</w:t>
            </w:r>
          </w:p>
        </w:tc>
      </w:tr>
      <w:tr w:rsidR="00211DD6" w14:paraId="77DE0B3E" w14:textId="77777777" w:rsidTr="00634474">
        <w:trPr>
          <w:trHeight w:hRule="exact" w:val="576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DF78D61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Vkladov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banke alebo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pobo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ke zahrani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nej banky term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novan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F7769D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C8E3D99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6240F310" w14:textId="77777777" w:rsidTr="00634474">
        <w:trPr>
          <w:trHeight w:hRule="exact" w:val="397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C6242AF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Peniaze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ceste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5027A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55CC00F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0DB58FD0" w14:textId="77777777" w:rsidTr="00634474">
        <w:trPr>
          <w:trHeight w:hRule="exact" w:val="397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99C87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BB6E094" w14:textId="32588BE0" w:rsidR="00211DD6" w:rsidRDefault="00430498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=SUM(ABOVE)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29997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25938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25789</w:t>
            </w:r>
          </w:p>
        </w:tc>
      </w:tr>
    </w:tbl>
    <w:p w14:paraId="095AE992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7FBF32B1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>. 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BB19F1" w14:paraId="2586D899" w14:textId="77777777" w:rsidTr="00D81891">
        <w:trPr>
          <w:jc w:val="center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508BA6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tkodob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sz="8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</w:tcPr>
          <w:p w14:paraId="1AE3858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4E1EF75E" w14:textId="77777777" w:rsidTr="00D81891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3AC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ABE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br/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6F7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rastky</w:t>
            </w:r>
          </w:p>
          <w:p w14:paraId="57336C3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40D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bytky</w:t>
            </w:r>
          </w:p>
          <w:p w14:paraId="128431A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C07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Presuny</w:t>
            </w:r>
          </w:p>
          <w:p w14:paraId="714F8B4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CCA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3F53849F" w14:textId="77777777" w:rsidTr="00D81891">
        <w:trPr>
          <w:trHeight w:val="74"/>
          <w:jc w:val="center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A7E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A2E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A10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623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341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561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14:paraId="1B460548" w14:textId="77777777" w:rsidTr="00D81891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955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Majetkov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F7D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4AB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695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B33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C85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BDF5D01" w14:textId="77777777" w:rsidTr="00D81891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84553C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CDC9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7E6D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EEF3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AAE9A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5D307C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F556D9C" w14:textId="77777777">
        <w:trPr>
          <w:trHeight w:val="425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2FFA9C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kv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ty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2237C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C19A8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184A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AFE8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1E3E85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6665EDB" w14:textId="77777777">
        <w:trPr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B5AB3E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so splatnos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ou do 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dr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410D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6C7D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E7F9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1ABE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13DAEC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432AE01" w14:textId="77777777">
        <w:trPr>
          <w:trHeight w:val="425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051E6A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realizovate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0B62F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E1BCE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90A9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B720F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E775CD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46D0A5D" w14:textId="77777777">
        <w:trPr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74A31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vanie kr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tkodob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majetku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7821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5820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ABE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8AFC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10B2A9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96FF105" w14:textId="77777777">
        <w:trPr>
          <w:trHeight w:val="340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7E2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07AAA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CF9587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4C4B7C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9CC587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AA60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367E398A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23722C1D" w14:textId="77777777" w:rsidR="00BB19F1" w:rsidRDefault="00BB19F1">
      <w:pPr>
        <w:pStyle w:val="Vchodzie"/>
        <w:rPr>
          <w:lang w:bidi="ar-SA"/>
        </w:rPr>
      </w:pPr>
    </w:p>
    <w:p w14:paraId="6E132B3A" w14:textId="77777777" w:rsidR="00BB19F1" w:rsidRDefault="00BB19F1">
      <w:pPr>
        <w:pStyle w:val="Vchodzie"/>
        <w:rPr>
          <w:lang w:bidi="ar-SA"/>
        </w:rPr>
      </w:pPr>
    </w:p>
    <w:p w14:paraId="706E2FFA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  <w:lang w:eastAsia="sk-SK"/>
        </w:rPr>
        <w:lastRenderedPageBreak/>
        <w:t>Inform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 xml:space="preserve">cie k </w:t>
      </w:r>
      <w:r>
        <w:rPr>
          <w:rFonts w:hAnsi="Times New Roman" w:cs="Times New Roman"/>
          <w:bCs w:val="0"/>
          <w:szCs w:val="24"/>
        </w:rPr>
        <w:t>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  <w:lang w:eastAsia="sk-SK"/>
        </w:rPr>
        <w:t> </w:t>
      </w:r>
      <w:r>
        <w:rPr>
          <w:rFonts w:hAnsi="Times New Roman" w:cs="Times New Roman"/>
          <w:bCs w:val="0"/>
          <w:szCs w:val="24"/>
          <w:lang w:eastAsia="sk-SK"/>
        </w:rPr>
        <w:t xml:space="preserve">  </w:t>
      </w:r>
      <w:r>
        <w:rPr>
          <w:rFonts w:hAnsi="Times New Roman" w:cs="Times New Roman"/>
          <w:bCs w:val="0"/>
          <w:szCs w:val="24"/>
          <w:lang w:eastAsia="sk-SK"/>
        </w:rPr>
        <w:t>č</w:t>
      </w:r>
      <w:r>
        <w:rPr>
          <w:rFonts w:hAnsi="Times New Roman" w:cs="Times New Roman"/>
          <w:bCs w:val="0"/>
          <w:szCs w:val="24"/>
          <w:lang w:eastAsia="sk-SK"/>
        </w:rPr>
        <w:t>asti  F. p</w:t>
      </w:r>
      <w:r>
        <w:rPr>
          <w:rFonts w:hAnsi="Times New Roman" w:cs="Times New Roman"/>
          <w:bCs w:val="0"/>
          <w:szCs w:val="24"/>
          <w:lang w:eastAsia="sk-SK"/>
        </w:rPr>
        <w:t>í</w:t>
      </w:r>
      <w:r>
        <w:rPr>
          <w:rFonts w:hAnsi="Times New Roman" w:cs="Times New Roman"/>
          <w:bCs w:val="0"/>
          <w:szCs w:val="24"/>
          <w:lang w:eastAsia="sk-SK"/>
        </w:rPr>
        <w:t>sm. x) o</w:t>
      </w:r>
      <w:r>
        <w:rPr>
          <w:rFonts w:hAnsi="Times New Roman" w:cs="Times New Roman"/>
          <w:bCs w:val="0"/>
          <w:szCs w:val="24"/>
          <w:lang w:eastAsia="sk-SK"/>
        </w:rPr>
        <w:t> </w:t>
      </w:r>
      <w:r>
        <w:rPr>
          <w:rFonts w:hAnsi="Times New Roman" w:cs="Times New Roman"/>
          <w:bCs w:val="0"/>
          <w:szCs w:val="24"/>
          <w:lang w:eastAsia="sk-SK"/>
        </w:rPr>
        <w:t xml:space="preserve">  v</w:t>
      </w:r>
      <w:r>
        <w:rPr>
          <w:rFonts w:hAnsi="Times New Roman" w:cs="Times New Roman"/>
          <w:bCs w:val="0"/>
          <w:szCs w:val="24"/>
          <w:lang w:eastAsia="sk-SK"/>
        </w:rPr>
        <w:t>ý</w:t>
      </w:r>
      <w:r>
        <w:rPr>
          <w:rFonts w:hAnsi="Times New Roman" w:cs="Times New Roman"/>
          <w:bCs w:val="0"/>
          <w:szCs w:val="24"/>
          <w:lang w:eastAsia="sk-SK"/>
        </w:rPr>
        <w:t>voji opravnej polo</w:t>
      </w:r>
      <w:r>
        <w:rPr>
          <w:rFonts w:hAnsi="Times New Roman" w:cs="Times New Roman"/>
          <w:bCs w:val="0"/>
          <w:szCs w:val="24"/>
          <w:lang w:eastAsia="sk-SK"/>
        </w:rPr>
        <w:t>ž</w:t>
      </w:r>
      <w:r>
        <w:rPr>
          <w:rFonts w:hAnsi="Times New Roman" w:cs="Times New Roman"/>
          <w:bCs w:val="0"/>
          <w:szCs w:val="24"/>
          <w:lang w:eastAsia="sk-SK"/>
        </w:rPr>
        <w:t>ky ku kr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>tkodob</w:t>
      </w:r>
      <w:r>
        <w:rPr>
          <w:rFonts w:hAnsi="Times New Roman" w:cs="Times New Roman"/>
          <w:bCs w:val="0"/>
          <w:szCs w:val="24"/>
          <w:lang w:eastAsia="sk-SK"/>
        </w:rPr>
        <w:t>é</w:t>
      </w:r>
      <w:r>
        <w:rPr>
          <w:rFonts w:hAnsi="Times New Roman" w:cs="Times New Roman"/>
          <w:bCs w:val="0"/>
          <w:szCs w:val="24"/>
          <w:lang w:eastAsia="sk-SK"/>
        </w:rPr>
        <w:t>mu finan</w:t>
      </w:r>
      <w:r>
        <w:rPr>
          <w:rFonts w:hAnsi="Times New Roman" w:cs="Times New Roman"/>
          <w:bCs w:val="0"/>
          <w:szCs w:val="24"/>
          <w:lang w:eastAsia="sk-SK"/>
        </w:rPr>
        <w:t>č</w:t>
      </w:r>
      <w:r>
        <w:rPr>
          <w:rFonts w:hAnsi="Times New Roman" w:cs="Times New Roman"/>
          <w:bCs w:val="0"/>
          <w:szCs w:val="24"/>
          <w:lang w:eastAsia="sk-SK"/>
        </w:rPr>
        <w:t>n</w:t>
      </w:r>
      <w:r>
        <w:rPr>
          <w:rFonts w:hAnsi="Times New Roman" w:cs="Times New Roman"/>
          <w:bCs w:val="0"/>
          <w:szCs w:val="24"/>
          <w:lang w:eastAsia="sk-SK"/>
        </w:rPr>
        <w:t>é</w:t>
      </w:r>
      <w:r>
        <w:rPr>
          <w:rFonts w:hAnsi="Times New Roman" w:cs="Times New Roman"/>
          <w:bCs w:val="0"/>
          <w:szCs w:val="24"/>
          <w:lang w:eastAsia="sk-SK"/>
        </w:rPr>
        <w:t>mu majetku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BB19F1" w14:paraId="107E3B93" w14:textId="77777777" w:rsidTr="00D81891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76D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tkodob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FB0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</w:t>
            </w:r>
          </w:p>
          <w:p w14:paraId="1B45557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D3B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OP</w:t>
            </w:r>
          </w:p>
          <w:p w14:paraId="6B25595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13E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>vodu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niku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opodstatne-nosti</w:t>
            </w:r>
            <w:proofErr w:type="spellEnd"/>
          </w:p>
          <w:p w14:paraId="5FC47E4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0D9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 xml:space="preserve">vodu vyradenia majetku 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</w:p>
          <w:p w14:paraId="2B6FECC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05E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000DE103" w14:textId="77777777" w:rsidTr="00D81891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22F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FA4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7D9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025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A07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EAE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 w14:paraId="326CB5D2" w14:textId="77777777" w:rsidTr="00D81891">
        <w:trPr>
          <w:trHeight w:val="454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E70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realizovate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3D6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5B5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873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6A2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28D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E21C3A7" w14:textId="77777777" w:rsidTr="00D81891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FA7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vanie kr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tkodob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majetku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F53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D8C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508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6B3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EA5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47EB8DC" w14:textId="77777777" w:rsidTr="00D81891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BB26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8D867B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10EF3A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5A71E2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73D4E2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C477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4C86A9D6" w14:textId="77777777" w:rsidR="00BB19F1" w:rsidRDefault="00BB19F1">
      <w:pPr>
        <w:pStyle w:val="WW-Nadpis"/>
        <w:spacing w:before="0" w:after="120"/>
        <w:ind w:left="357"/>
        <w:jc w:val="both"/>
        <w:rPr>
          <w:rFonts w:cs="Times New Roman"/>
          <w:bCs w:val="0"/>
          <w:szCs w:val="24"/>
        </w:rPr>
      </w:pPr>
    </w:p>
    <w:p w14:paraId="652E4F61" w14:textId="77777777" w:rsidR="00BB19F1" w:rsidRDefault="00BB19F1">
      <w:pPr>
        <w:pStyle w:val="Vchodzie"/>
        <w:rPr>
          <w:lang w:bidi="ar-SA"/>
        </w:rPr>
      </w:pPr>
    </w:p>
    <w:p w14:paraId="3CA837DF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y)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tkodobom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nom majetku, na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ktor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 xml:space="preserve"> bolo zriaden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pr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vo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BB19F1" w14:paraId="48A29570" w14:textId="77777777">
        <w:trPr>
          <w:trHeight w:val="397"/>
          <w:jc w:val="center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C74349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113334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681FF5DB" w14:textId="77777777">
        <w:trPr>
          <w:trHeight w:val="340"/>
          <w:jc w:val="center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BCC7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Kr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tkodob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bolo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EF45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2D27CD5E" w14:textId="77777777" w:rsidR="00BB19F1" w:rsidRDefault="00BB19F1">
      <w:pPr>
        <w:pStyle w:val="WW-Nadpis"/>
        <w:spacing w:before="0" w:after="0"/>
        <w:ind w:left="360"/>
        <w:jc w:val="left"/>
        <w:rPr>
          <w:rFonts w:cs="Times New Roman"/>
          <w:bCs w:val="0"/>
          <w:szCs w:val="24"/>
        </w:rPr>
      </w:pPr>
    </w:p>
    <w:p w14:paraId="6AFE5DD2" w14:textId="77777777" w:rsidR="00BB19F1" w:rsidRDefault="00BB19F1">
      <w:pPr>
        <w:pStyle w:val="Vchodzie"/>
        <w:spacing w:after="0"/>
        <w:rPr>
          <w:rFonts w:cs="Times New Roman"/>
          <w:szCs w:val="24"/>
        </w:rPr>
      </w:pPr>
    </w:p>
    <w:p w14:paraId="3B6236DA" w14:textId="77777777" w:rsidR="00BB19F1" w:rsidRDefault="00BB19F1">
      <w:pPr>
        <w:pStyle w:val="Vchodzie"/>
        <w:spacing w:after="0"/>
        <w:rPr>
          <w:rFonts w:cs="Times New Roman"/>
          <w:szCs w:val="24"/>
        </w:rPr>
      </w:pPr>
    </w:p>
    <w:p w14:paraId="41DF22E2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 za)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ocenen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 majetku, ku d</w:t>
      </w:r>
      <w:r>
        <w:rPr>
          <w:rFonts w:hAnsi="Times New Roman" w:cs="Times New Roman"/>
          <w:bCs w:val="0"/>
          <w:szCs w:val="24"/>
        </w:rPr>
        <w:t>ň</w:t>
      </w:r>
      <w:r>
        <w:rPr>
          <w:rFonts w:hAnsi="Times New Roman" w:cs="Times New Roman"/>
          <w:bCs w:val="0"/>
          <w:szCs w:val="24"/>
        </w:rPr>
        <w:t>u ku ktor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mu sa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zostavuje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>tovn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vierka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re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lnou hodnotou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BB19F1" w14:paraId="7C6E7A4B" w14:textId="77777777" w:rsidTr="00D81891">
        <w:trPr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223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tkodob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majetok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E02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Zv</w:t>
            </w:r>
            <w:r>
              <w:rPr>
                <w:rFonts w:hAnsi="Times New Roman" w:cs="Times New Roman"/>
                <w:bCs w:val="0"/>
                <w:szCs w:val="24"/>
              </w:rPr>
              <w:t>ýš</w:t>
            </w:r>
            <w:r>
              <w:rPr>
                <w:rFonts w:hAnsi="Times New Roman" w:cs="Times New Roman"/>
                <w:bCs w:val="0"/>
                <w:szCs w:val="24"/>
              </w:rPr>
              <w:t>enie/ zn</w:t>
            </w:r>
            <w:r>
              <w:rPr>
                <w:rFonts w:hAnsi="Times New Roman" w:cs="Times New Roman"/>
                <w:bCs w:val="0"/>
                <w:szCs w:val="24"/>
              </w:rPr>
              <w:t>íž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  <w:p w14:paraId="38BA525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(+/-)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D94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Vplyv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ocenenia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sledok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-renia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ho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7A8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Vplyv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14:paraId="509843D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ocenenia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imanie</w:t>
            </w:r>
          </w:p>
        </w:tc>
      </w:tr>
      <w:tr w:rsidR="00BB19F1" w14:paraId="6B13BC3B" w14:textId="77777777" w:rsidTr="00D81891">
        <w:trPr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997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2F3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626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45E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</w:tr>
      <w:tr w:rsidR="00BB19F1" w14:paraId="48BC4F6D" w14:textId="77777777" w:rsidTr="00D8189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134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Majetkov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522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92A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435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3825603D" w14:textId="77777777" w:rsidTr="00D8189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D4D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6BC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28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52F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3A3A973B" w14:textId="77777777" w:rsidTr="00D8189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CE9D8D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kv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ty (komodity)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30209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5F506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29CF39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D412AEA" w14:textId="77777777">
        <w:trPr>
          <w:trHeight w:val="454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4C88E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realizovate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1906D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8044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39DF8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33B6B79" w14:textId="77777777">
        <w:trPr>
          <w:trHeight w:val="340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829E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20D378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018D68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6BE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1996A48D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4333736A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27DF9136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46D28714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1594E887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0CA949D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5582FC9F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1D224418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469B0883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44A2617B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sm. </w:t>
      </w:r>
      <w:proofErr w:type="spellStart"/>
      <w:r>
        <w:rPr>
          <w:rFonts w:hAnsi="Times New Roman" w:cs="Times New Roman"/>
          <w:bCs w:val="0"/>
          <w:szCs w:val="24"/>
        </w:rPr>
        <w:t>zd</w:t>
      </w:r>
      <w:proofErr w:type="spellEnd"/>
      <w:r>
        <w:rPr>
          <w:rFonts w:hAnsi="Times New Roman" w:cs="Times New Roman"/>
          <w:bCs w:val="0"/>
          <w:szCs w:val="24"/>
        </w:rPr>
        <w:t>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majetku prenajatom formou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pren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BB19F1" w14:paraId="4752DDE9" w14:textId="77777777">
        <w:trPr>
          <w:trHeight w:val="660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48287F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br/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8131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0F77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05DEC5DD" w14:textId="77777777" w:rsidTr="00D81891">
        <w:trPr>
          <w:trHeight w:val="330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117FE4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08299F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D59B76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</w:tr>
      <w:tr w:rsidR="00BB19F1" w14:paraId="265C3B0E" w14:textId="77777777" w:rsidTr="00D81891">
        <w:trPr>
          <w:trHeight w:val="345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6D0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72C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BA0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6D3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A67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65B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FDF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</w:tr>
      <w:tr w:rsidR="00BB19F1" w14:paraId="59044A8F" w14:textId="77777777" w:rsidTr="00D81891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518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0F1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D2E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B0D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5E6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6CE8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C6A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 w14:paraId="711032AF" w14:textId="77777777" w:rsidTr="00D8189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26A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417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1F1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B40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5D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C2A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8A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3F73655C" w14:textId="77777777" w:rsidTr="00D8189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579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100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62F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956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B41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BE6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67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64C8F461" w14:textId="77777777" w:rsidTr="00D8189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431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1DA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738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7A7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66E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17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CF7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14:paraId="0C5424C1" w14:textId="77777777" w:rsidR="00BB19F1" w:rsidRDefault="00BB19F1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14:paraId="1312A8BA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tretiemu bodu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rozdelen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>tovn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zisku alebo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vysporiadan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 xml:space="preserve">tovnej straty </w:t>
      </w:r>
    </w:p>
    <w:p w14:paraId="4DDFAC47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BB19F1" w14:paraId="5E20B178" w14:textId="77777777">
        <w:trPr>
          <w:trHeight w:val="76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10F4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4482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26838FF2" w14:textId="77777777">
        <w:trPr>
          <w:trHeight w:val="42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5365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zisk 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36B99" w14:textId="1F8B2998" w:rsidR="00BB19F1" w:rsidRDefault="00430498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3280</w:t>
            </w:r>
          </w:p>
        </w:tc>
      </w:tr>
      <w:tr w:rsidR="00BB19F1" w14:paraId="4E59DEE1" w14:textId="77777777">
        <w:trPr>
          <w:trHeight w:val="330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5F5B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 xml:space="preserve">Rozdelenie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zisku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1FDC79" w14:textId="77777777"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14:paraId="2FB0DA75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83E2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del do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rezervn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505EF0E" w14:textId="41DFA652" w:rsidR="00BB19F1" w:rsidRDefault="00430498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164</w:t>
            </w:r>
          </w:p>
        </w:tc>
      </w:tr>
      <w:tr w:rsidR="00BB19F1" w14:paraId="254718CA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EB9835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del do </w:t>
            </w: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rnych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fondov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4300" w14:textId="77777777"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14:paraId="613D96B6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38EC34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del do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D9C9" w14:textId="77777777"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14:paraId="06238BAA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2CBA1C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del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zv</w:t>
            </w:r>
            <w:r>
              <w:rPr>
                <w:rFonts w:hAnsi="Times New Roman" w:cs="Times New Roman"/>
                <w:szCs w:val="24"/>
              </w:rPr>
              <w:t>ýš</w:t>
            </w:r>
            <w:r>
              <w:rPr>
                <w:rFonts w:hAnsi="Times New Roman" w:cs="Times New Roman"/>
                <w:szCs w:val="24"/>
              </w:rPr>
              <w:t>enie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2B15" w14:textId="77777777"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14:paraId="49C2710D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CB1B3B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hrada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straty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</w:t>
            </w:r>
            <w:r>
              <w:rPr>
                <w:rFonts w:hAnsi="Times New Roman" w:cs="Times New Roman"/>
                <w:szCs w:val="24"/>
              </w:rPr>
              <w:t>í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BE89" w14:textId="77777777"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14:paraId="7D0E9B31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377CD0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Prevod do nerozdelen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3094" w14:textId="1A14864B" w:rsidR="00BB19F1" w:rsidRDefault="00430498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3116</w:t>
            </w:r>
          </w:p>
        </w:tc>
      </w:tr>
      <w:tr w:rsidR="00BB19F1" w14:paraId="0C4359D1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64A98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Rozdelenie podielu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zisku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5EB7" w14:textId="77777777"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14:paraId="3113071F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ED9576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F843" w14:textId="77777777"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 w14:paraId="03FFD61B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4EF8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4E707" w14:textId="6F4F163A" w:rsidR="00BB19F1" w:rsidRDefault="00430498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=SUM(B4:B11)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3280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08C58621" w14:textId="77777777" w:rsidR="00BB19F1" w:rsidRDefault="00BB19F1">
      <w:pPr>
        <w:pStyle w:val="Vchodzie"/>
        <w:spacing w:after="0" w:line="200" w:lineRule="atLeast"/>
        <w:rPr>
          <w:rFonts w:hAnsi="Times New Roman" w:cs="Times New Roman"/>
          <w:szCs w:val="24"/>
        </w:rPr>
      </w:pPr>
    </w:p>
    <w:p w14:paraId="1CB75BEF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BB19F1" w14:paraId="72BB3BD6" w14:textId="77777777">
        <w:trPr>
          <w:trHeight w:val="330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E9F4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zov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polo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1ADF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14:paraId="74AE977D" w14:textId="77777777">
        <w:trPr>
          <w:trHeight w:val="425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3648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strata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534F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64C43A00" w14:textId="77777777">
        <w:trPr>
          <w:trHeight w:val="42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67EA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 xml:space="preserve">Vysporiadanie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tovnej straty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002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14:paraId="62C3E5A9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6F1FD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rezervn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C9D8A0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36B962C8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04E5F1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 xml:space="preserve">Zo </w:t>
            </w: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rnych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fondov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940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684A2285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10F650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nerozdelen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A2BE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9C5D135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F1B49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hrada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straty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kmi,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lenmi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A6B2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76446132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4F7B03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 xml:space="preserve">Prevod na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et neuhradenej straty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6FF8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284471EB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851AEC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ECA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208621D" w14:textId="77777777" w:rsidTr="00634474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4D31C4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 xml:space="preserve">Spolu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12A8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56A8DD62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2741D331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b)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rezerv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</w:t>
      </w:r>
    </w:p>
    <w:p w14:paraId="234FC96E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BB19F1" w14:paraId="09A4FDA5" w14:textId="77777777" w:rsidTr="00634474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6EF578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6FCC1D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6AAF3DDA" w14:textId="77777777" w:rsidTr="00634474">
        <w:trPr>
          <w:trHeight w:val="34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60A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E6D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10E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6F7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Pou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itie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2A9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Zru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enie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583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47ED24A9" w14:textId="77777777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D3A6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600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7C0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EF9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564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E25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</w:tr>
      <w:tr w:rsidR="00BB19F1" w14:paraId="52646227" w14:textId="77777777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528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6E9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9DC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A07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74D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192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43609739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577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869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FDC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168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4BD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D77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272FD6B3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443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E78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730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45F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8C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37B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5D319512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507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DCD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3A0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56D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563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840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0CCA6386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CAE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C0F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43F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D66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594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AD0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18EFAB8" w14:textId="77777777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C2D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0CDE" w14:textId="4C7927EC" w:rsidR="00BB19F1" w:rsidRDefault="00430498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=B10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22324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6FED" w14:textId="7A5C27C7" w:rsidR="00BB19F1" w:rsidRDefault="00430498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=C10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51161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9151" w14:textId="1DEABF6B" w:rsidR="00BB19F1" w:rsidRDefault="00430498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=D10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43831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AF6F" w14:textId="77777777"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1B74" w14:textId="0615E763" w:rsidR="00BB19F1" w:rsidRDefault="00211DD6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=B9+C9-D9-E9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430498">
              <w:rPr>
                <w:rFonts w:cs="Times New Roman"/>
                <w:noProof/>
                <w:szCs w:val="24"/>
              </w:rPr>
              <w:t>29654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0F45F4B0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4CE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Na mzdy, dovolenku a soc.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B8AD" w14:textId="0549E196" w:rsidR="00BB19F1" w:rsidRDefault="00430498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22324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8E82" w14:textId="7986969B" w:rsidR="00BB19F1" w:rsidRDefault="00430498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51161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B38C" w14:textId="5CCF69E6" w:rsidR="00BB19F1" w:rsidRDefault="00430498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43831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BCAE" w14:textId="77777777" w:rsidR="00BB19F1" w:rsidRDefault="00BB19F1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293D" w14:textId="583DAC06" w:rsidR="00BB19F1" w:rsidRDefault="00211DD6" w:rsidP="008327B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=B10+C10-D10-E10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430498">
              <w:rPr>
                <w:rFonts w:cs="Times New Roman"/>
                <w:noProof/>
                <w:szCs w:val="24"/>
              </w:rPr>
              <w:t>29654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 w14:paraId="5E2C3642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AA2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6611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9A74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2CC8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C9EC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57B2" w14:textId="77777777"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535EB78F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5FB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ABE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734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993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1A8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08B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08F5F43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BE7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D88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A1D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ADD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B02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C33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D341A1F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637D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BD8731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09C51B1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69AD2F5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33FE5C0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1E15B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32DAEEC7" w14:textId="77777777" w:rsidR="00BB19F1" w:rsidRDefault="00BB19F1">
      <w:pPr>
        <w:pStyle w:val="Vchodzie"/>
        <w:spacing w:before="120"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290" w:type="dxa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BB19F1" w14:paraId="6B008AD2" w14:textId="77777777" w:rsidTr="00634474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407282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19B39A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4CFF185F" w14:textId="77777777" w:rsidTr="00634474">
        <w:trPr>
          <w:trHeight w:val="34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869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07E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B8C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C40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Pou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itie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A99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Zru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enie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D5E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3EF9FDC6" w14:textId="77777777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CE5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245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03B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531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CFF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B6B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</w:tr>
      <w:tr w:rsidR="00BB19F1" w14:paraId="42C218A6" w14:textId="77777777" w:rsidTr="00634474">
        <w:trPr>
          <w:trHeight w:val="28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669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FB5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E07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275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4D5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B09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1DC3355D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6DF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CE5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530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D2F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453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2A7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0EA20D6F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E19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34A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586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C1A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34F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7C4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6A5EA16E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1A0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CCB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906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AC0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106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68C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0B6BBE6F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3F9B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B10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161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1AD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839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4D3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211DD6" w14:paraId="3BC97377" w14:textId="77777777" w:rsidTr="00634474">
        <w:trPr>
          <w:trHeight w:val="33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4E50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306D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                19834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8583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43709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CA1B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41219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4DA5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72A1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fldChar w:fldCharType="begin"/>
            </w:r>
            <w:r>
              <w:rPr>
                <w:rFonts w:hAnsi="Times New Roman" w:cs="Times New Roman"/>
                <w:szCs w:val="24"/>
              </w:rPr>
              <w:instrText xml:space="preserve"> =B9+C9-D9-E9 </w:instrText>
            </w:r>
            <w:r>
              <w:rPr>
                <w:rFonts w:hAnsi="Times New Roman" w:cs="Times New Roman"/>
                <w:szCs w:val="24"/>
              </w:rPr>
              <w:fldChar w:fldCharType="separate"/>
            </w:r>
            <w:r>
              <w:rPr>
                <w:rFonts w:hAnsi="Times New Roman" w:cs="Times New Roman"/>
                <w:noProof/>
                <w:szCs w:val="24"/>
              </w:rPr>
              <w:t>22324</w:t>
            </w:r>
            <w:r>
              <w:rPr>
                <w:rFonts w:hAnsi="Times New Roman" w:cs="Times New Roman"/>
                <w:szCs w:val="24"/>
              </w:rPr>
              <w:fldChar w:fldCharType="end"/>
            </w:r>
          </w:p>
        </w:tc>
      </w:tr>
      <w:tr w:rsidR="00211DD6" w14:paraId="4662672B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6210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Na mzdy, dovolenku a soc.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E4BD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19834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1A34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43709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F3F6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41219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119D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876F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=B10+C10-D10+E10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22324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211DD6" w14:paraId="2395CBB0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BF27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0F8A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E8D8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536E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55D7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D964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211DD6" w14:paraId="293165B7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EA3E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150E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8D56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C827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4494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562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211DD6" w14:paraId="6B0471B9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F3A5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FCCD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019C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C645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FDA3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355F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211DD6" w14:paraId="768F4FAB" w14:textId="77777777" w:rsidTr="00634474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BBEC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0E00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D17D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B127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1209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E08D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72F05A24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09BEFD36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c)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d) o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</w:t>
      </w:r>
      <w:r>
        <w:rPr>
          <w:rFonts w:hAnsi="Times New Roman" w:cs="Times New Roman"/>
          <w:bCs w:val="0"/>
          <w:szCs w:val="24"/>
        </w:rPr>
        <w:t>ä</w:t>
      </w:r>
      <w:r>
        <w:rPr>
          <w:rFonts w:hAnsi="Times New Roman" w:cs="Times New Roman"/>
          <w:bCs w:val="0"/>
          <w:szCs w:val="24"/>
        </w:rPr>
        <w:t>zkoch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BB19F1" w14:paraId="45619416" w14:textId="77777777" w:rsidTr="00634474">
        <w:trPr>
          <w:trHeight w:val="920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4A3E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0EA5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A537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211DD6" w14:paraId="5F19D12A" w14:textId="77777777" w:rsidTr="00634474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AFA3D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EE5BA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1FFC2B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525785</w:t>
            </w:r>
          </w:p>
        </w:tc>
      </w:tr>
      <w:tr w:rsidR="00211DD6" w14:paraId="3719E4FC" w14:textId="77777777" w:rsidTr="00634474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A2666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so zostatkovou dobou splatnosti nad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017B4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3A4FF2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10F4D92D" w14:textId="77777777" w:rsidTr="00634474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26AF0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so zostatkovou dobou splatnosti jeden rok a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D7FC1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9B1803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525785</w:t>
            </w:r>
          </w:p>
        </w:tc>
      </w:tr>
      <w:tr w:rsidR="00211DD6" w14:paraId="532DC782" w14:textId="77777777" w:rsidTr="00634474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C3BA9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99198" w14:textId="6F24CB93" w:rsidR="00211DD6" w:rsidRDefault="00430498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=B6+B7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707691,06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E34DD5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425010</w:t>
            </w:r>
          </w:p>
        </w:tc>
      </w:tr>
      <w:tr w:rsidR="00211DD6" w14:paraId="491D742C" w14:textId="77777777" w:rsidTr="00634474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BABFB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so zostatkovou dobou splatnosti do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18949" w14:textId="1585A5F3" w:rsidR="00211DD6" w:rsidRDefault="00430498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707691,06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CC8BD7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425010</w:t>
            </w:r>
          </w:p>
        </w:tc>
      </w:tr>
      <w:tr w:rsidR="00211DD6" w14:paraId="0CC5F494" w14:textId="77777777" w:rsidTr="00634474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E9740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D2EDF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FBD277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214480F9" w14:textId="77777777" w:rsidR="00BB19F1" w:rsidRDefault="00BB19F1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14:paraId="5C149491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sm. v) a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f)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odlo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enej da</w:t>
      </w:r>
      <w:r>
        <w:rPr>
          <w:rFonts w:hAnsi="Times New Roman" w:cs="Times New Roman"/>
          <w:bCs w:val="0"/>
          <w:szCs w:val="24"/>
        </w:rPr>
        <w:t>ň</w:t>
      </w:r>
      <w:r>
        <w:rPr>
          <w:rFonts w:hAnsi="Times New Roman" w:cs="Times New Roman"/>
          <w:bCs w:val="0"/>
          <w:szCs w:val="24"/>
        </w:rPr>
        <w:t>ovej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vke alebo o odlo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enom da</w:t>
      </w:r>
      <w:r>
        <w:rPr>
          <w:rFonts w:hAnsi="Times New Roman" w:cs="Times New Roman"/>
          <w:bCs w:val="0"/>
          <w:szCs w:val="24"/>
        </w:rPr>
        <w:t>ň</w:t>
      </w:r>
      <w:r>
        <w:rPr>
          <w:rFonts w:hAnsi="Times New Roman" w:cs="Times New Roman"/>
          <w:bCs w:val="0"/>
          <w:szCs w:val="24"/>
        </w:rPr>
        <w:t>ovom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</w:t>
      </w:r>
      <w:r>
        <w:rPr>
          <w:rFonts w:hAnsi="Times New Roman" w:cs="Times New Roman"/>
          <w:bCs w:val="0"/>
          <w:szCs w:val="24"/>
        </w:rPr>
        <w:t>ä</w:t>
      </w:r>
      <w:r>
        <w:rPr>
          <w:rFonts w:hAnsi="Times New Roman" w:cs="Times New Roman"/>
          <w:bCs w:val="0"/>
          <w:szCs w:val="24"/>
        </w:rPr>
        <w:t>zku</w:t>
      </w:r>
    </w:p>
    <w:tbl>
      <w:tblPr>
        <w:tblW w:w="9504" w:type="dxa"/>
        <w:tblLayout w:type="fixed"/>
        <w:tblLook w:val="0000" w:firstRow="0" w:lastRow="0" w:firstColumn="0" w:lastColumn="0" w:noHBand="0" w:noVBand="0"/>
      </w:tblPr>
      <w:tblGrid>
        <w:gridCol w:w="5201"/>
        <w:gridCol w:w="2211"/>
        <w:gridCol w:w="2092"/>
      </w:tblGrid>
      <w:tr w:rsidR="00BB19F1" w14:paraId="2B03F1BD" w14:textId="77777777" w:rsidTr="00634474">
        <w:trPr>
          <w:trHeight w:val="99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5CC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6A4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7D1144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211DD6" w14:paraId="0A6DDB1B" w14:textId="77777777" w:rsidTr="00634474">
        <w:trPr>
          <w:trHeight w:val="624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B980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asn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rozdiely medzi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tovnou hodnotou majetku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ovou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ou,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352D" w14:textId="25A1C393" w:rsidR="00211DD6" w:rsidRDefault="00C960A3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1234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0DEB260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2267</w:t>
            </w:r>
          </w:p>
        </w:tc>
      </w:tr>
      <w:tr w:rsidR="00211DD6" w14:paraId="32DEE4E8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4033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odpo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B082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243225BF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563322DA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6DED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zdanite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E82D" w14:textId="484044BD" w:rsidR="00211DD6" w:rsidRDefault="00C960A3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1234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5728E056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2267</w:t>
            </w:r>
          </w:p>
        </w:tc>
      </w:tr>
      <w:tr w:rsidR="00211DD6" w14:paraId="34435E40" w14:textId="77777777" w:rsidTr="00634474">
        <w:trPr>
          <w:trHeight w:val="63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D659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asn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rozdiely medzi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tovnou hodnotou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ovou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ou,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BCF2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662854A0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60C97259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8988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odpo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D670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28124AB9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0BC66837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A3B0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zdanite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6B3C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2FB69D89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7F9B303F" w14:textId="77777777" w:rsidTr="00634474">
        <w:trPr>
          <w:trHeight w:val="33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B87B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Mo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nos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umorova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 stratu 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bud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cnosti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30DB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59612A28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04F66AA9" w14:textId="77777777" w:rsidTr="00634474">
        <w:trPr>
          <w:trHeight w:val="397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DA6B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Mo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nos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previes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nevyu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it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odpo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ty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2CB0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742D327A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4801C280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7E14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Sadzba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dane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pr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  <w:r>
              <w:rPr>
                <w:rFonts w:hAnsi="Times New Roman" w:cs="Times New Roman"/>
                <w:b/>
                <w:szCs w:val="24"/>
              </w:rPr>
              <w:t>jmov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( 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B750" w14:textId="7C3577F7" w:rsidR="00211DD6" w:rsidRDefault="00C960A3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272816DC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</w:tr>
      <w:tr w:rsidR="00211DD6" w14:paraId="2595A7D6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8B69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Odlo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E5A1" w14:textId="7C751E9B" w:rsidR="00211DD6" w:rsidRDefault="00C960A3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9152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00ED2AF5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5612</w:t>
            </w:r>
          </w:p>
        </w:tc>
      </w:tr>
      <w:tr w:rsidR="00211DD6" w14:paraId="61144142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845F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Uplatnen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2EBB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237881B2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0981FA64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78A3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E221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5567C874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5D592532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7630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do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018F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44467090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1942A140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CF26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Odlo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zok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B26F" w14:textId="209A338A" w:rsidR="00211DD6" w:rsidRDefault="00C960A3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46985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14B906B2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42211</w:t>
            </w:r>
          </w:p>
        </w:tc>
      </w:tr>
      <w:tr w:rsidR="00211DD6" w14:paraId="57915D2E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CBC6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Zmena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odlo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3542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74360601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0A7FCFA9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A19F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C62D" w14:textId="77777777" w:rsidR="00211DD6" w:rsidRDefault="00C960A3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1234</w:t>
            </w:r>
          </w:p>
          <w:p w14:paraId="593550E3" w14:textId="37893F1B" w:rsidR="00C960A3" w:rsidRDefault="00C960A3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6D6D05AE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2267</w:t>
            </w:r>
          </w:p>
        </w:tc>
      </w:tr>
      <w:tr w:rsidR="00211DD6" w14:paraId="3474066F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4C27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do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5221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7B778D48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211DD6" w14:paraId="69A78EEF" w14:textId="77777777" w:rsidTr="00634474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78CCA" w14:textId="77777777" w:rsidR="00211DD6" w:rsidRDefault="00211DD6" w:rsidP="00211DD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25111A1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E04B7" w14:textId="77777777" w:rsidR="00211DD6" w:rsidRDefault="00211DD6" w:rsidP="00211DD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5C235857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g)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</w:t>
      </w:r>
      <w:r>
        <w:rPr>
          <w:rFonts w:hAnsi="Times New Roman" w:cs="Times New Roman"/>
          <w:bCs w:val="0"/>
          <w:szCs w:val="24"/>
        </w:rPr>
        <w:t>ä</w:t>
      </w:r>
      <w:r>
        <w:rPr>
          <w:rFonts w:hAnsi="Times New Roman" w:cs="Times New Roman"/>
          <w:bCs w:val="0"/>
          <w:szCs w:val="24"/>
        </w:rPr>
        <w:t>zkoch zo soci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lneho fondu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BB19F1" w14:paraId="10EA5818" w14:textId="77777777" w:rsidTr="00025E0F">
        <w:trPr>
          <w:trHeight w:val="825"/>
          <w:jc w:val="center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300E29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40089C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3B34F0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D62278" w14:paraId="428B8774" w14:textId="77777777" w:rsidTr="00025E0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40D4" w14:textId="77777777"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A9A8" w14:textId="450E69ED" w:rsidR="00D62278" w:rsidRDefault="00C25383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20606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650E" w14:textId="6AB54FA6" w:rsidR="00D62278" w:rsidRDefault="0043049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19932</w:t>
            </w:r>
          </w:p>
        </w:tc>
      </w:tr>
      <w:tr w:rsidR="00D62278" w14:paraId="0CD4E3AA" w14:textId="77777777" w:rsidTr="00025E0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3DE9" w14:textId="77777777"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Tvorba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archu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1AE3" w14:textId="6C650E61" w:rsidR="00D62278" w:rsidRDefault="00C25383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1584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716D" w14:textId="77777777" w:rsidR="00D62278" w:rsidRDefault="00397109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1404</w:t>
            </w:r>
          </w:p>
          <w:p w14:paraId="2D7C18EC" w14:textId="77777777" w:rsidR="00397109" w:rsidRDefault="00397109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 w14:paraId="2C8A470A" w14:textId="77777777" w:rsidTr="00025E0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A0A3" w14:textId="77777777"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Tvorba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 zo zisku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69AD" w14:textId="77777777"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F13B" w14:textId="77777777"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 w14:paraId="1F81BE05" w14:textId="77777777" w:rsidTr="00025E0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25F8" w14:textId="77777777"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tvorba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850C" w14:textId="77777777"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CAB1" w14:textId="77777777"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 w14:paraId="585204CB" w14:textId="77777777" w:rsidTr="00025E0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97DD" w14:textId="77777777"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Tvorba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lneho fondu spolu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CF27" w14:textId="7BF49DDE" w:rsidR="00D62278" w:rsidRDefault="00C25383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=SUM(B3:B5)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1584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EB26" w14:textId="77777777"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=SUM(C3:C5)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397109">
              <w:rPr>
                <w:rFonts w:cs="Times New Roman"/>
                <w:noProof/>
                <w:szCs w:val="24"/>
              </w:rPr>
              <w:t>1404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D62278" w14:paraId="5902DE2F" w14:textId="77777777" w:rsidTr="00025E0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D8EC07A" w14:textId="77777777"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erpanie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87AF544" w14:textId="38C8884C" w:rsidR="00D62278" w:rsidRDefault="00C25383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0200F97" w14:textId="77777777" w:rsidR="00D62278" w:rsidRDefault="00397109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730</w:t>
            </w:r>
          </w:p>
        </w:tc>
      </w:tr>
      <w:tr w:rsidR="00D62278" w14:paraId="5C8CD5A2" w14:textId="77777777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2921B" w14:textId="77777777"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Kone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zostatok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BF845" w14:textId="7F47BD09" w:rsidR="00D62278" w:rsidRDefault="00C25383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=B2+B6-B7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21257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2685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F0161A" w14:textId="6F2A9852"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=C2+C6-C7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C25383">
              <w:rPr>
                <w:rFonts w:cs="Times New Roman"/>
                <w:noProof/>
                <w:szCs w:val="24"/>
              </w:rPr>
              <w:t>20606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21ECA12A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0DEF7EA9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37DAC7ED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h)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vydan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dlhopisoch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BB19F1" w14:paraId="28A68F6F" w14:textId="77777777">
        <w:trPr>
          <w:trHeight w:val="345"/>
          <w:jc w:val="center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34A13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vydan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dlhopisu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9BE2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Menovit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hodnota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A1C69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et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BC36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Emisn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kurz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42F1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rok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F7C0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</w:tr>
      <w:tr w:rsidR="00BB19F1" w14:paraId="58B11C45" w14:textId="77777777">
        <w:trPr>
          <w:trHeight w:val="397"/>
          <w:jc w:val="center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8D95C3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B330A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65E308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677F42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2DD1DA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7C6978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06E099AC" w14:textId="77777777" w:rsidTr="00025E0F">
        <w:trPr>
          <w:trHeight w:val="397"/>
          <w:jc w:val="center"/>
        </w:trPr>
        <w:tc>
          <w:tcPr>
            <w:tcW w:w="2192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D965C4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C6002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7A5F77E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3B87CA8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6370C52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48408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6CD3B981" w14:textId="77777777" w:rsidTr="00025E0F">
        <w:trPr>
          <w:trHeight w:val="397"/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FD2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A3D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780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262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45B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430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61009ED8" w14:textId="77777777" w:rsidTr="00025E0F">
        <w:trPr>
          <w:trHeight w:val="397"/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8DF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F93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E36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EA5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ECF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B13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14:paraId="6FDA9FF4" w14:textId="77777777" w:rsidR="00BB19F1" w:rsidRDefault="00BB19F1">
      <w:pPr>
        <w:pStyle w:val="Vchodzie"/>
        <w:rPr>
          <w:lang w:bidi="ar-SA"/>
        </w:rPr>
      </w:pPr>
    </w:p>
    <w:p w14:paraId="31374B87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 xml:space="preserve">. 3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i)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bankov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 xml:space="preserve">ch 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veroch, p</w:t>
      </w:r>
      <w:r>
        <w:rPr>
          <w:rFonts w:hAnsi="Times New Roman" w:cs="Times New Roman"/>
          <w:bCs w:val="0"/>
          <w:szCs w:val="24"/>
        </w:rPr>
        <w:t>ôž</w:t>
      </w:r>
      <w:r>
        <w:rPr>
          <w:rFonts w:hAnsi="Times New Roman" w:cs="Times New Roman"/>
          <w:bCs w:val="0"/>
          <w:szCs w:val="24"/>
        </w:rPr>
        <w:t>i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pomociach</w:t>
      </w:r>
    </w:p>
    <w:p w14:paraId="3159457F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BB19F1" w14:paraId="4461FA06" w14:textId="77777777" w:rsidTr="00025E0F">
        <w:trPr>
          <w:trHeight w:val="99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EF9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D85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Mena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481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rok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p. a. </w:t>
            </w:r>
          </w:p>
          <w:p w14:paraId="7FA0315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 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673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tum splatnosti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BBC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nej mene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DB7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eur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ch</w:t>
            </w:r>
          </w:p>
          <w:p w14:paraId="7471B04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7EE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 xml:space="preserve">nej mene za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bezprostred-ne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ce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0ABC151B" w14:textId="77777777" w:rsidTr="00025E0F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820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570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C92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226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C01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74C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513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 w14:paraId="607B24C7" w14:textId="77777777" w:rsidTr="00025E0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25EC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bankov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very</w:t>
            </w:r>
          </w:p>
        </w:tc>
      </w:tr>
      <w:tr w:rsidR="00BB19F1" w14:paraId="0795967A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F3EC586" w14:textId="77777777" w:rsidR="00BB19F1" w:rsidRDefault="00BB19F1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7076B2">
              <w:rPr>
                <w:rFonts w:hAnsi="Times New Roman" w:cs="Times New Roman"/>
                <w:szCs w:val="24"/>
              </w:rPr>
              <w:t>Č</w:t>
            </w:r>
            <w:r w:rsidR="007076B2">
              <w:rPr>
                <w:rFonts w:hAnsi="Times New Roman" w:cs="Times New Roman"/>
                <w:szCs w:val="24"/>
              </w:rPr>
              <w:t>SOB leasing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2CA0B6" w14:textId="77777777" w:rsidR="00BB19F1" w:rsidRPr="007076B2" w:rsidRDefault="007076B2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EUR</w:t>
            </w:r>
            <w:r w:rsidR="00BB19F1">
              <w:rPr>
                <w:rFonts w:hAnsi="Times New Roman" w:cs="Times New Roman"/>
                <w:szCs w:val="24"/>
              </w:rPr>
              <w:t> 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E49DA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 w:rsidR="007076B2">
              <w:rPr>
                <w:rFonts w:hAnsi="Times New Roman" w:cs="Times New Roman"/>
                <w:szCs w:val="24"/>
              </w:rPr>
              <w:t>2,80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03DA9A" w14:textId="77777777" w:rsidR="00BB19F1" w:rsidRDefault="007076B2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06.04.2021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63ECE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43E27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9D1256D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212FC7C1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0BA6B90" w14:textId="098ABA79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C25383">
              <w:rPr>
                <w:rFonts w:hAnsi="Times New Roman" w:cs="Times New Roman"/>
                <w:szCs w:val="24"/>
              </w:rPr>
              <w:t>V</w:t>
            </w:r>
            <w:r w:rsidR="00C25383">
              <w:rPr>
                <w:rFonts w:hAnsi="Times New Roman" w:cs="Times New Roman"/>
                <w:szCs w:val="24"/>
              </w:rPr>
              <w:t>Ú</w:t>
            </w:r>
            <w:r w:rsidR="00C25383">
              <w:rPr>
                <w:rFonts w:hAnsi="Times New Roman" w:cs="Times New Roman"/>
                <w:szCs w:val="24"/>
              </w:rPr>
              <w:t xml:space="preserve">B </w:t>
            </w:r>
            <w:r w:rsidR="00C25383">
              <w:rPr>
                <w:rFonts w:hAnsi="Times New Roman" w:cs="Times New Roman"/>
                <w:szCs w:val="24"/>
              </w:rPr>
              <w:t>ú</w:t>
            </w:r>
            <w:r w:rsidR="00C25383">
              <w:rPr>
                <w:rFonts w:hAnsi="Times New Roman" w:cs="Times New Roman"/>
                <w:szCs w:val="24"/>
              </w:rPr>
              <w:t>ver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BD315A" w14:textId="59967BBF" w:rsidR="00BB19F1" w:rsidRPr="00C25383" w:rsidRDefault="00C25383" w:rsidP="00C25383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EUR</w:t>
            </w:r>
            <w:r w:rsidR="00BB19F1">
              <w:rPr>
                <w:rFonts w:hAnsi="Times New Roman" w:cs="Times New Roman"/>
                <w:szCs w:val="24"/>
              </w:rPr>
              <w:t> 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B32D2" w14:textId="76C24B98" w:rsidR="00BB19F1" w:rsidRDefault="00C25383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1,90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9760F" w14:textId="187ADC50" w:rsidR="00BB19F1" w:rsidRDefault="00C25383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31.05.2025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2FA23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32DEA4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E940FD2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7E39B857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10EF022" w14:textId="699213AE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C25383">
              <w:rPr>
                <w:rFonts w:hAnsi="Times New Roman" w:cs="Times New Roman"/>
                <w:szCs w:val="24"/>
              </w:rPr>
              <w:t xml:space="preserve">Tatrabanka </w:t>
            </w:r>
            <w:r w:rsidR="00C25383">
              <w:rPr>
                <w:rFonts w:hAnsi="Times New Roman" w:cs="Times New Roman"/>
                <w:szCs w:val="24"/>
              </w:rPr>
              <w:t>ú</w:t>
            </w:r>
            <w:r w:rsidR="00C25383">
              <w:rPr>
                <w:rFonts w:hAnsi="Times New Roman" w:cs="Times New Roman"/>
                <w:szCs w:val="24"/>
              </w:rPr>
              <w:t>ver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1F2AF4" w14:textId="1916534F" w:rsidR="00BB19F1" w:rsidRPr="00C25383" w:rsidRDefault="00C25383" w:rsidP="00C25383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EUR</w:t>
            </w:r>
            <w:r w:rsidR="00BB19F1">
              <w:rPr>
                <w:rFonts w:hAnsi="Times New Roman" w:cs="Times New Roman"/>
                <w:szCs w:val="24"/>
              </w:rPr>
              <w:t> 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BFD457" w14:textId="616917A9" w:rsidR="00BB19F1" w:rsidRDefault="00C25383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2,00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41F7A2" w14:textId="52FAAC1C" w:rsidR="00BB19F1" w:rsidRDefault="00C25383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31.08.2029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C5B626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9C7C4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0A17CB2" w14:textId="77777777"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4E57B405" w14:textId="77777777" w:rsidTr="00025E0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1CF3B" w14:textId="77777777" w:rsidR="00BB19F1" w:rsidRDefault="00BB19F1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bankov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very</w:t>
            </w:r>
          </w:p>
        </w:tc>
      </w:tr>
      <w:tr w:rsidR="00025E0F" w14:paraId="26436E22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5A1F664" w14:textId="77777777"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CITIBANK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761440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EUR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39E63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3,40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00C38" w14:textId="02577822" w:rsidR="00025E0F" w:rsidRDefault="00025E0F" w:rsidP="00025E0F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1</w:t>
            </w:r>
            <w:r w:rsidR="00C25383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>.0</w:t>
            </w:r>
            <w:r w:rsidR="008327B1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>.20</w:t>
            </w:r>
            <w:r w:rsidR="00C25383">
              <w:rPr>
                <w:rFonts w:cs="Times New Roman"/>
                <w:szCs w:val="24"/>
              </w:rPr>
              <w:t>20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B16D90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C50BC2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B6113DB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</w:tr>
      <w:tr w:rsidR="00025E0F" w14:paraId="31E6505F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3E4E353" w14:textId="77777777"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CITIBANK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199E0" w14:textId="77777777"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EUR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92575" w14:textId="77777777" w:rsidR="00025E0F" w:rsidRDefault="00025E0F" w:rsidP="00C25383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3,40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EAF61" w14:textId="5EB0FAD0" w:rsidR="00025E0F" w:rsidRDefault="008327B1" w:rsidP="00C25383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C25383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.07.20</w:t>
            </w:r>
            <w:r w:rsidR="00C25383">
              <w:rPr>
                <w:rFonts w:cs="Times New Roman"/>
                <w:szCs w:val="24"/>
              </w:rPr>
              <w:t>20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6AE6B7" w14:textId="77777777" w:rsidR="00025E0F" w:rsidRDefault="008327B1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1E972" w14:textId="77777777" w:rsidR="00025E0F" w:rsidRDefault="008327B1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705BB10" w14:textId="77777777" w:rsidR="00025E0F" w:rsidRDefault="008327B1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</w:tr>
      <w:tr w:rsidR="00025E0F" w14:paraId="04DC16CA" w14:textId="77777777" w:rsidTr="00025E0F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61437" w14:textId="77777777"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5D627BAA" w14:textId="77777777"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62F0200" w14:textId="77777777"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46C7A49" w14:textId="77777777" w:rsidR="00025E0F" w:rsidRDefault="00025E0F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09C3CE2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4D84F0C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D2186" w14:textId="77777777" w:rsidR="00025E0F" w:rsidRDefault="00025E0F" w:rsidP="00025E0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0A62F66A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1193E85F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B19F1" w14:paraId="5E93072A" w14:textId="77777777" w:rsidTr="00025E0F">
        <w:trPr>
          <w:trHeight w:val="99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504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0CA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Mena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503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rok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p. a. </w:t>
            </w:r>
          </w:p>
          <w:p w14:paraId="1B6C3CF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369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E45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nej mene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F0B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eur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ch</w:t>
            </w:r>
          </w:p>
          <w:p w14:paraId="791D390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C95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nej mene za 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ce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4A08DA27" w14:textId="77777777" w:rsidTr="00025E0F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BA2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AF6C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B2D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2F4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DD8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5D9D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1F6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 w14:paraId="07513097" w14:textId="77777777" w:rsidTr="00025E0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5E50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</w:t>
            </w:r>
            <w:r>
              <w:rPr>
                <w:rFonts w:hAnsi="Times New Roman" w:cs="Times New Roman"/>
                <w:b/>
                <w:szCs w:val="24"/>
              </w:rPr>
              <w:t>ôž</w:t>
            </w:r>
            <w:r>
              <w:rPr>
                <w:rFonts w:hAnsi="Times New Roman" w:cs="Times New Roman"/>
                <w:b/>
                <w:szCs w:val="24"/>
              </w:rPr>
              <w:t>i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</w:tr>
      <w:tr w:rsidR="00BB19F1" w14:paraId="441B084F" w14:textId="77777777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C1D6E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EA27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C097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552B8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46E9B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C3F47F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6876AD9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2CCA39E6" w14:textId="77777777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C1A93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2C01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FBA3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7F95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749CC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E430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74F00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85E623D" w14:textId="77777777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51BF68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CCBDC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99725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C4D8A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B8AFC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D0E3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557E7A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C0C2791" w14:textId="7777777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B619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</w:t>
            </w:r>
            <w:r>
              <w:rPr>
                <w:rFonts w:hAnsi="Times New Roman" w:cs="Times New Roman"/>
                <w:b/>
                <w:szCs w:val="24"/>
              </w:rPr>
              <w:t>ôž</w:t>
            </w:r>
            <w:r>
              <w:rPr>
                <w:rFonts w:hAnsi="Times New Roman" w:cs="Times New Roman"/>
                <w:b/>
                <w:szCs w:val="24"/>
              </w:rPr>
              <w:t>i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</w:tr>
      <w:tr w:rsidR="00BB19F1" w14:paraId="6511AB9A" w14:textId="77777777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9569841" w14:textId="77777777"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GAMEX TRADING s.r.o.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1BC065" w14:textId="77777777"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EUR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B0A0CF" w14:textId="77777777"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7,60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15EEEE" w14:textId="41E25E10" w:rsidR="00BB19F1" w:rsidRDefault="008327B1" w:rsidP="00025E0F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31.12.20</w:t>
            </w:r>
            <w:r w:rsidR="00C25383">
              <w:rPr>
                <w:rFonts w:cs="Times New Roman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7BF01C" w14:textId="77777777"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73F3B" w14:textId="6A7280D7" w:rsidR="00BB19F1" w:rsidRDefault="00C25383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1509470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201AB34" w14:textId="77777777" w:rsidR="00BB19F1" w:rsidRDefault="00397109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1703308</w:t>
            </w:r>
          </w:p>
        </w:tc>
      </w:tr>
      <w:tr w:rsidR="00BB19F1" w14:paraId="4FECDD09" w14:textId="77777777" w:rsidTr="007076B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1F1183F" w14:textId="77777777" w:rsidR="00BB19F1" w:rsidRDefault="00BB19F1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C18E7" w14:textId="77777777"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94450A" w14:textId="77777777"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9526B" w14:textId="77777777"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BBF24" w14:textId="77777777"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0B3F9" w14:textId="77777777"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D3546E1" w14:textId="77777777"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7076B2" w14:paraId="10E68FB5" w14:textId="77777777" w:rsidTr="007076B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CE87E0E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38CC7C" w14:textId="77777777" w:rsidR="007076B2" w:rsidRDefault="007076B2" w:rsidP="007076B2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096C04" w14:textId="77777777" w:rsidR="007076B2" w:rsidRDefault="007076B2" w:rsidP="007076B2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1AD6B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6C526" w14:textId="77777777" w:rsidR="007076B2" w:rsidRDefault="007076B2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6367F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E056AFF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7076B2" w14:paraId="0FDA52B6" w14:textId="77777777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823C8C6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pomoci</w:t>
            </w:r>
          </w:p>
        </w:tc>
      </w:tr>
      <w:tr w:rsidR="007076B2" w14:paraId="2C434FA6" w14:textId="77777777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5A3D07B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81D9A6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77C69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CB072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9D942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09CA2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7A5BCA7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7076B2" w14:paraId="06AAB3BE" w14:textId="77777777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36C3F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46C77AA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037993E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FFE82F6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1F3145A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356081A9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AF660" w14:textId="77777777"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5DBE44F5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67684909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k)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znamn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deriv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tov za be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>tovn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obdobie </w:t>
      </w:r>
    </w:p>
    <w:p w14:paraId="26C6DCE6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BB19F1" w14:paraId="24A0F3BC" w14:textId="77777777" w:rsidTr="00025E0F">
        <w:trPr>
          <w:trHeight w:val="278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6153C5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7B8DF2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hodnota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A5687B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Dohodnut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cena podkladov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stroja</w:t>
            </w:r>
          </w:p>
        </w:tc>
      </w:tr>
      <w:tr w:rsidR="00BB19F1" w14:paraId="1B3EE7A6" w14:textId="77777777" w:rsidTr="00025E0F">
        <w:trPr>
          <w:trHeight w:val="284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49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4ED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94F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zku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ECD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233DFB1B" w14:textId="77777777" w:rsidTr="00025E0F">
        <w:trPr>
          <w:trHeight w:val="431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823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CA6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C6D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5ED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</w:tr>
      <w:tr w:rsidR="00BB19F1" w14:paraId="09CC1763" w14:textId="77777777" w:rsidTr="00025E0F">
        <w:trPr>
          <w:trHeight w:val="330"/>
          <w:jc w:val="center"/>
        </w:trPr>
        <w:tc>
          <w:tcPr>
            <w:tcW w:w="39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6F9A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na obchodovanie,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135248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EC7689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389D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136D879" w14:textId="77777777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5A9E45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1AAB4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CE8ECC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6ED0897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E288F89" w14:textId="77777777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01B7A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94A1E5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B7BC98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6EFF22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61F272C" w14:textId="77777777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51779C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0A7764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371311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87470F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5BC035F" w14:textId="77777777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EA29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1C20725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23D04F2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78435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1F8843D" w14:textId="77777777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A382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Zabezpe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ovacie 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66A894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6C5F2AF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FF4B4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5196E39" w14:textId="77777777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5F60BF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B372EF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F10D6A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4087FB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8F3B624" w14:textId="77777777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BA63E2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3AB0F8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4803C3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5693A37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A044310" w14:textId="77777777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89F8B1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BA7257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654ACE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697A0AF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55B42612" w14:textId="77777777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D644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2B4DAD4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5DFC2A7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F61C9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7B25707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665906C2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006525DC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436A132E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lastRenderedPageBreak/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BB19F1" w14:paraId="30AA7898" w14:textId="77777777">
        <w:trPr>
          <w:trHeight w:val="622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6EB6A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6154C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ED7D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30206519" w14:textId="77777777" w:rsidTr="00025E0F">
        <w:trPr>
          <w:trHeight w:val="330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6E128E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6E9E20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Zmena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re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lnej hodnoty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(+/-)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vplyvom na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592144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Zmena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re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lnej hodnoty  (+/-)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vplyvom na</w:t>
            </w:r>
          </w:p>
        </w:tc>
      </w:tr>
      <w:tr w:rsidR="00BB19F1" w14:paraId="56AEFC33" w14:textId="77777777" w:rsidTr="00025E0F">
        <w:trPr>
          <w:trHeight w:val="345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353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581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sledok 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renia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A95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imanie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955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sledok 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renia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4A6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imanie</w:t>
            </w:r>
          </w:p>
        </w:tc>
      </w:tr>
      <w:tr w:rsidR="00BB19F1" w14:paraId="60DCC399" w14:textId="77777777" w:rsidTr="00025E0F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25F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5A3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4E7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2A0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2F3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</w:tr>
      <w:tr w:rsidR="00BB19F1" w14:paraId="6D7E51B0" w14:textId="77777777" w:rsidTr="00025E0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048A44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obchodovanie,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29CD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23D6EF2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7A1238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BDCB7A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119CEEDC" w14:textId="77777777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210CCD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F305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053E6A7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686868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1E3F78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DCEC4E2" w14:textId="77777777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C84337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6D89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2F9EC39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8C3137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6ECE5CE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4CBF4955" w14:textId="77777777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4108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9DA0F3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85749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63D77A8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83F0F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6D2B26FA" w14:textId="77777777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D1E6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Zabezpe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ovacie 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234AED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250C6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6A59CD7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2D413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074C43E4" w14:textId="77777777" w:rsidTr="00025E0F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B8342C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5A58CC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B17A3B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74F1488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77825B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0D4B103" w14:textId="77777777" w:rsidTr="00025E0F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3D523D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012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9C9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36E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306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14:paraId="7B7E2EB3" w14:textId="77777777" w:rsidTr="00025E0F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A97B8E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3BB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F39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90F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2F6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32D27048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4E2A3952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l)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zabezpe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deriv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tmi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BB19F1" w14:paraId="07AD8F66" w14:textId="77777777" w:rsidTr="00025E0F">
        <w:trPr>
          <w:trHeight w:val="352"/>
          <w:jc w:val="center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4E5DD5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Zabezpe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ovan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ka</w:t>
            </w:r>
          </w:p>
        </w:tc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169820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Re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lna hodnota</w:t>
            </w:r>
          </w:p>
        </w:tc>
      </w:tr>
      <w:tr w:rsidR="00BB19F1" w14:paraId="480849C6" w14:textId="77777777" w:rsidTr="00025E0F">
        <w:trPr>
          <w:trHeight w:val="808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FB8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F16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352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2E65C22B" w14:textId="77777777" w:rsidTr="00025E0F">
        <w:trPr>
          <w:trHeight w:val="167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0FA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D0D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5572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</w:tr>
      <w:tr w:rsidR="00BB19F1" w14:paraId="5ABF5164" w14:textId="77777777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B79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Majetok vyk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zan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vahe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497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2EC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652CB32E" w14:textId="77777777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5AC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zok vyk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zan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vahe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118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544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6F2FBE5B" w14:textId="77777777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DCE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Zmluvy,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sa ne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tuj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na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vahov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5B8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CF9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19C73518" w14:textId="77777777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A0D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bud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ce obchody dosia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 xml:space="preserve"> zmluvne nezabezpe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4F9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759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0F90D5AC" w14:textId="77777777" w:rsidTr="00025E0F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8A4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6DE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316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14:paraId="4261E334" w14:textId="77777777" w:rsidR="00BB19F1" w:rsidRDefault="00BB19F1">
      <w:pPr>
        <w:pStyle w:val="Vchodzie"/>
        <w:rPr>
          <w:rFonts w:cs="Times New Roman"/>
          <w:szCs w:val="24"/>
        </w:rPr>
      </w:pPr>
    </w:p>
    <w:p w14:paraId="405612D0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m)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majetku prenajatom formou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pren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BB19F1" w14:paraId="13E51276" w14:textId="77777777">
        <w:trPr>
          <w:trHeight w:val="571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11C95F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br/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328B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D961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7D546A50" w14:textId="77777777" w:rsidTr="00025E0F">
        <w:trPr>
          <w:trHeight w:val="330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601E6C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200073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6217A0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</w:tr>
      <w:tr w:rsidR="00BB19F1" w14:paraId="1F23AB34" w14:textId="77777777" w:rsidTr="00025E0F">
        <w:trPr>
          <w:trHeight w:val="345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696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CB3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C51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C6C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F96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116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6C2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</w:tr>
      <w:tr w:rsidR="00BB19F1" w14:paraId="33131D17" w14:textId="77777777" w:rsidTr="00025E0F">
        <w:trPr>
          <w:trHeight w:val="151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ADD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545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81A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AB0B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AF9F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2C8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C846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 w14:paraId="5DC8ADAA" w14:textId="77777777" w:rsidTr="00025E0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D84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Istina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8B8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D0B9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2DC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62B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D36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EB9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10AED53E" w14:textId="77777777" w:rsidTr="00025E0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4578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1052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D9D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65A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68E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FFF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9535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78EBB72D" w14:textId="77777777" w:rsidTr="00025E0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6DD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7B11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0A3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1EC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70C3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A77C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EDD4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14:paraId="05DF3F66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H.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b)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zmene stavu vn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troorganiza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sob</w:t>
      </w:r>
    </w:p>
    <w:tbl>
      <w:tblPr>
        <w:tblW w:w="9394" w:type="dxa"/>
        <w:jc w:val="center"/>
        <w:tblLayout w:type="fixed"/>
        <w:tblLook w:val="0000" w:firstRow="0" w:lastRow="0" w:firstColumn="0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BB19F1" w14:paraId="285C060C" w14:textId="77777777" w:rsidTr="00025E0F">
        <w:trPr>
          <w:trHeight w:val="990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08FDDE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A3FF8E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33D5D0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427F4C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Zmena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stavu vn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troorganiza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ch </w:t>
            </w:r>
          </w:p>
          <w:p w14:paraId="3BE7029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sob </w:t>
            </w:r>
          </w:p>
        </w:tc>
      </w:tr>
      <w:tr w:rsidR="00BB19F1" w14:paraId="69649086" w14:textId="77777777" w:rsidTr="00025E0F">
        <w:trPr>
          <w:trHeight w:val="930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B8F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092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Kone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zostatok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A9A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Kone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zostatok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5ED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iato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stav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184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4D6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7472BD37" w14:textId="77777777" w:rsidTr="00025E0F">
        <w:trPr>
          <w:trHeight w:val="144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626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280A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F5EE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6D53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D60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B251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</w:tr>
      <w:tr w:rsidR="00397109" w14:paraId="0A605F07" w14:textId="77777777" w:rsidTr="00025E0F">
        <w:trPr>
          <w:trHeight w:val="567"/>
          <w:jc w:val="center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E77B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br/>
              <w:t>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polotovary vlastnej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474E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334569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4B4A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323586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0217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346573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0CA5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=b4-c4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84FB4">
              <w:rPr>
                <w:rFonts w:cs="Times New Roman"/>
                <w:noProof/>
                <w:szCs w:val="24"/>
              </w:rPr>
              <w:t>10983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C9B8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=c4-d4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84FB4">
              <w:rPr>
                <w:rFonts w:cs="Times New Roman"/>
                <w:noProof/>
                <w:szCs w:val="24"/>
              </w:rPr>
              <w:t>-22987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397109" w14:paraId="532F4FE8" w14:textId="77777777" w:rsidTr="00025E0F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E2A5873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00381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32988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69BD0CB0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49CA451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8586BE0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397109" w14:paraId="77DF9312" w14:textId="77777777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91967D3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Zvierat</w:t>
            </w:r>
            <w:r>
              <w:rPr>
                <w:rFonts w:hAnsi="Times New Roman" w:cs="Times New Roman"/>
                <w:szCs w:val="24"/>
              </w:rPr>
              <w:t>á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B0DCC0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17616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12EBF6A6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161EAD1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47A035B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397109" w14:paraId="7A3B9382" w14:textId="77777777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1A1D26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D29ED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=SUM(ABOVE)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84FB4">
              <w:rPr>
                <w:rFonts w:cs="Times New Roman"/>
                <w:noProof/>
                <w:szCs w:val="24"/>
              </w:rPr>
              <w:t>334569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E2AE4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=SUM(ABOVE)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84FB4">
              <w:rPr>
                <w:rFonts w:cs="Times New Roman"/>
                <w:noProof/>
                <w:szCs w:val="24"/>
              </w:rPr>
              <w:t>323586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08E00C60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=D4+D6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84FB4">
              <w:rPr>
                <w:rFonts w:cs="Times New Roman"/>
                <w:noProof/>
                <w:szCs w:val="24"/>
              </w:rPr>
              <w:t>346573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647846A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=SUM(ABOVE)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84FB4">
              <w:rPr>
                <w:rFonts w:cs="Times New Roman"/>
                <w:noProof/>
                <w:szCs w:val="24"/>
              </w:rPr>
              <w:t>10983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0AF9031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=SUM(ABOVE)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84FB4">
              <w:rPr>
                <w:rFonts w:cs="Times New Roman"/>
                <w:noProof/>
                <w:szCs w:val="24"/>
              </w:rPr>
              <w:t>-22987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397109" w14:paraId="55302BD4" w14:textId="77777777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A96D35E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Mank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kody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7A1C6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626F5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A5172C7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1ACF3BD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30F8363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397109" w14:paraId="13B461FD" w14:textId="77777777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40E4D11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Reprezenta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F51FB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8C4A1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CC220A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D42B365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2E91AC3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397109" w14:paraId="20570249" w14:textId="77777777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A1FF4C4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Dary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FDAC1E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0B51E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7F11EE9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83B9069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01FD5B9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397109" w14:paraId="7E043DC7" w14:textId="77777777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F6976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157D9D86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14:paraId="0F10E65D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14:paraId="1662389B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25C56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D3AC4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397109" w14:paraId="2E826DE7" w14:textId="77777777">
        <w:trPr>
          <w:trHeight w:val="705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2ED90" w14:textId="77777777" w:rsidR="00397109" w:rsidRDefault="00397109" w:rsidP="0039710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Zmena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stavu vn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troorganiza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sob vo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kaze ziskov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str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82060F0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D33B6CC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88143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38FF3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=E7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84FB4">
              <w:rPr>
                <w:rFonts w:cs="Times New Roman"/>
                <w:noProof/>
                <w:szCs w:val="24"/>
              </w:rPr>
              <w:t>10983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6485A" w14:textId="77777777" w:rsidR="00397109" w:rsidRDefault="00397109" w:rsidP="00397109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=E7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84FB4">
              <w:rPr>
                <w:rFonts w:cs="Times New Roman"/>
                <w:noProof/>
                <w:szCs w:val="24"/>
              </w:rPr>
              <w:t>10983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5CBEFC26" w14:textId="77777777" w:rsidR="00483916" w:rsidRDefault="00483916">
      <w:pPr>
        <w:pStyle w:val="Vchodzie"/>
        <w:spacing w:after="0" w:line="200" w:lineRule="atLeast"/>
        <w:rPr>
          <w:rFonts w:cs="Times New Roman"/>
          <w:szCs w:val="24"/>
        </w:rPr>
      </w:pPr>
    </w:p>
    <w:p w14:paraId="25DC37B7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H.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g)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istom obrate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BB19F1" w14:paraId="6A8F1155" w14:textId="77777777" w:rsidTr="00BB11AA">
        <w:trPr>
          <w:trHeight w:val="1005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22F4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7EBF7A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287B09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184FB4" w14:paraId="60160CAA" w14:textId="77777777" w:rsidTr="00BB11AA">
        <w:trPr>
          <w:trHeight w:val="369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D98E0B8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A978" w14:textId="41E3B9D7" w:rsidR="00184FB4" w:rsidRDefault="00C25383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680054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2408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970512</w:t>
            </w:r>
          </w:p>
        </w:tc>
      </w:tr>
      <w:tr w:rsidR="00184FB4" w14:paraId="68906CBD" w14:textId="77777777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F0B3B8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predaja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6B24" w14:textId="3B177DEC" w:rsidR="00184FB4" w:rsidRDefault="00C25383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813263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20FC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458631</w:t>
            </w:r>
          </w:p>
        </w:tc>
      </w:tr>
      <w:tr w:rsidR="00184FB4" w14:paraId="0D0942EF" w14:textId="77777777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7A87EFB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215F" w14:textId="7771BA22" w:rsidR="00184FB4" w:rsidRDefault="00C25383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204872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3092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346049</w:t>
            </w:r>
          </w:p>
        </w:tc>
      </w:tr>
      <w:tr w:rsidR="00184FB4" w14:paraId="295EE4EA" w14:textId="77777777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75981E6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1B6F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6B15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17529067" w14:textId="77777777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880A825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63B1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4561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0D572082" w14:textId="77777777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57A840D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visiace s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nou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innos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CF3F" w14:textId="79479D86" w:rsidR="00184FB4" w:rsidRDefault="00C25383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290023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8CA3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239999</w:t>
            </w:r>
          </w:p>
        </w:tc>
      </w:tr>
      <w:tr w:rsidR="00184FB4" w14:paraId="6AF5F4BB" w14:textId="77777777" w:rsidTr="00BB11AA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286E627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ist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obrat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5895" w14:textId="1B6ACC1F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=SUM(B2:B7)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C25383">
              <w:rPr>
                <w:rFonts w:cs="Times New Roman"/>
                <w:noProof/>
                <w:szCs w:val="24"/>
              </w:rPr>
              <w:t>1988212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33FB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=SUM(C2:C7)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2015191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14:paraId="78BA8DE3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27E2234B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I.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kladoch vo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i aud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torovi, aud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torskej spolo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nosti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BB19F1" w14:paraId="2FDCA29F" w14:textId="77777777" w:rsidTr="00BB11AA">
        <w:trPr>
          <w:trHeight w:val="1005"/>
          <w:jc w:val="center"/>
        </w:trPr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970C86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6C47D7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B0F2A7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5822890E" w14:textId="77777777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789E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klady vo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 aud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  <w:r>
              <w:rPr>
                <w:rFonts w:hAnsi="Times New Roman" w:cs="Times New Roman"/>
                <w:b/>
                <w:szCs w:val="24"/>
              </w:rPr>
              <w:t>torovi, aud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  <w:r>
              <w:rPr>
                <w:rFonts w:hAnsi="Times New Roman" w:cs="Times New Roman"/>
                <w:b/>
                <w:szCs w:val="24"/>
              </w:rPr>
              <w:t>torskej spolo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nosti,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0A7C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FCA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14:paraId="4CB7BA6B" w14:textId="77777777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B7A0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overenie individu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lnej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tovnej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vierky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514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4764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20B2B328" w14:textId="77777777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74B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Cs w:val="24"/>
              </w:rPr>
              <w:t>uis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ovacie</w:t>
            </w:r>
            <w:proofErr w:type="spellEnd"/>
            <w:r>
              <w:rPr>
                <w:rFonts w:hAnsi="Times New Roman" w:cs="Times New Roman"/>
                <w:szCs w:val="24"/>
              </w:rPr>
              <w:t xml:space="preserve"> aud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torsk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3BC9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8DC5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6CC10156" w14:textId="77777777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D14A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visiace aud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torsk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A97F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4E06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0C17EDB9" w14:textId="77777777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332F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poradenstvo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5E20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D97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14:paraId="32CC95D4" w14:textId="77777777" w:rsidTr="00BB11AA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81DD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neaud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torsk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C2D7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9DDA" w14:textId="77777777"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14:paraId="6D9CB37D" w14:textId="77777777" w:rsidR="00BB19F1" w:rsidRDefault="00BB19F1">
      <w:pPr>
        <w:pStyle w:val="WW-Nadpis"/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</w:p>
    <w:p w14:paraId="2F9EBB92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J.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a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 xml:space="preserve"> e)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daniach z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BB19F1" w14:paraId="4F9B9764" w14:textId="77777777">
        <w:trPr>
          <w:trHeight w:val="840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E9EE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4414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7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A9576C" w14:paraId="599FED17" w14:textId="77777777">
        <w:trPr>
          <w:trHeight w:val="567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F0BB285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vky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tovanej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 alebo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 vypl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vaj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ca zo zmeny sadzby dane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CC4DF8" w14:textId="77777777"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D7D8AB" w14:textId="77777777"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412C238D" w14:textId="77777777">
        <w:trPr>
          <w:trHeight w:val="567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7576471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 xml:space="preserve">zku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 alebo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 vypl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vaj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ci zo zmeny sadzby dane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66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EB54222" w14:textId="75B3371B" w:rsidR="004C48DC" w:rsidRDefault="004C48DC" w:rsidP="004C48D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1234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AB6C83A" w14:textId="77777777" w:rsidR="00A9576C" w:rsidRDefault="00184FB4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2267</w:t>
            </w:r>
          </w:p>
        </w:tc>
      </w:tr>
      <w:tr w:rsidR="00A9576C" w14:paraId="78B92746" w14:textId="77777777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55CA0D4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kaj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ca sa umorenia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straty, nevyu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it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odpo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tov a in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rokov, ako aj do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asn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rozdielov predch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dzaj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cich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, ku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m sa v predch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dzaj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cich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obdobiach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ne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tovala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D92BF3A" w14:textId="77777777"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1BF0895" w14:textId="77777777"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0BB1A62C" w14:textId="77777777" w:rsidTr="00BB11AA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2249EE3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zku,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vznikol </w:t>
            </w:r>
            <w:r>
              <w:rPr>
                <w:rFonts w:hAnsi="Times New Roman" w:cs="Times New Roman"/>
                <w:szCs w:val="24"/>
              </w:rPr>
              <w:br/>
              <w:t>z d</w:t>
            </w:r>
            <w:r>
              <w:rPr>
                <w:rFonts w:hAnsi="Times New Roman" w:cs="Times New Roman"/>
                <w:szCs w:val="24"/>
              </w:rPr>
              <w:t>ô</w:t>
            </w:r>
            <w:r>
              <w:rPr>
                <w:rFonts w:hAnsi="Times New Roman" w:cs="Times New Roman"/>
                <w:szCs w:val="24"/>
              </w:rPr>
              <w:t>vodu ne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 xml:space="preserve">tovania tej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asti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nom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tovnom obdob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, o ktorej sa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tovalo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predch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dzaj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cich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obdobiach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1F0716A" w14:textId="77777777"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03BA83C" w14:textId="77777777"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6B4BB8F8" w14:textId="77777777" w:rsidTr="00BB11AA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</w:tcPr>
          <w:p w14:paraId="39409C14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neuplatnen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umorenia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straty, nevyu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it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odpo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tov a in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 a odpo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do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asn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rozdielov, ku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m nebola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7A65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7CFC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A9576C" w14:paraId="0F5C3E0F" w14:textId="77777777" w:rsidTr="00BB11AA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303F1BC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dani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jmov, ktor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sa vz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ahuje na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ky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priamo na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imania bez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 xml:space="preserve">tovania na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kladov a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nosov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AC03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CC73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14:paraId="60C576AD" w14:textId="77777777"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1266B1A7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J. 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f)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g)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daniach z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jmov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B19F1" w14:paraId="540EE2C1" w14:textId="77777777" w:rsidTr="00BB11AA">
        <w:trPr>
          <w:trHeight w:val="642"/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8BA0F3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3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4E75A2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A7A261E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ce</w:t>
            </w:r>
          </w:p>
          <w:p w14:paraId="5B151D3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3949E675" w14:textId="77777777" w:rsidTr="00BB11AA">
        <w:trPr>
          <w:trHeight w:val="345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F827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DB8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klad dane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222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6CD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  <w:r>
              <w:rPr>
                <w:rFonts w:hAnsi="Times New Roman" w:cs="Times New Roman"/>
                <w:bCs w:val="0"/>
                <w:szCs w:val="24"/>
              </w:rPr>
              <w:t xml:space="preserve">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0D1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klad dane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E4A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990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  <w:r>
              <w:rPr>
                <w:rFonts w:hAnsi="Times New Roman" w:cs="Times New Roman"/>
                <w:bCs w:val="0"/>
                <w:szCs w:val="24"/>
              </w:rPr>
              <w:t xml:space="preserve">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%</w:t>
            </w:r>
          </w:p>
        </w:tc>
      </w:tr>
      <w:tr w:rsidR="00BB19F1" w14:paraId="36FCCA28" w14:textId="77777777" w:rsidTr="00BB11AA">
        <w:trPr>
          <w:trHeight w:val="330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D777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DC94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E645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AA0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A00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5189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CD90" w14:textId="77777777"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184FB4" w14:paraId="2740A832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26E4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sledok hospod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br/>
              <w:t>pred zdanen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m,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C1CF" w14:textId="1297657F" w:rsidR="00184FB4" w:rsidRDefault="004C48DC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8367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F8E4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22BC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7352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5547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CF48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C35D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</w:tr>
      <w:tr w:rsidR="00184FB4" w14:paraId="0A49F872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3EBB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teoretick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9174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035B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8956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6276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27E1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A281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0D399DF1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EF20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ovo neuznan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83EE" w14:textId="75DDC167" w:rsidR="00184FB4" w:rsidRDefault="004C48DC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29088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0B1E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4695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7CF4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32992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404E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F2DC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366982CF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ECFB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nepodliehaj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ce dani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4F7F" w14:textId="5B0CC50B" w:rsidR="00184FB4" w:rsidRDefault="004C48DC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35150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8DC8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18E7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61D0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36442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20D5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509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39720310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FCF2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Vplyv nevyk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zanej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76CE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7ABA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0CC2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4A7D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7958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204E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51A5B042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5587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Umorenie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straty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F848" w14:textId="0D4DF8D3" w:rsidR="00184FB4" w:rsidRDefault="004C48DC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3509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ACA2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B1D3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9F80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E603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EC3E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67080CDB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B47C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Zmena sadzby dane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D117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233F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CABA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2D2B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9E2A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9F68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0B97BF86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109D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35D3" w14:textId="18C58DAF" w:rsidR="00184FB4" w:rsidRDefault="004C48DC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8A82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9989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DD70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BBCD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5E19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78870519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345F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FF4B" w14:textId="1A7330F8" w:rsidR="00184FB4" w:rsidRDefault="004C48DC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D7D5" w14:textId="034F761F" w:rsidR="00184FB4" w:rsidRDefault="004C48DC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DC52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1CBD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=E4+E6-E7-E9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2097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6E87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123A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</w:tr>
      <w:tr w:rsidR="00184FB4" w14:paraId="662EF60C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7B9A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Splatn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B5F5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7151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E6E6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E16B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93DF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AF39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6EDC9F83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0A1E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FFFC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2D47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E89D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B77D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F1D4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2D6E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184FB4" w14:paraId="704BC6FE" w14:textId="77777777" w:rsidTr="00BB11A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5A87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Celkov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C349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A3FA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B390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A45B" w14:textId="77777777" w:rsidR="00184FB4" w:rsidRDefault="00184FB4" w:rsidP="00184FB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970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CA7B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14:paraId="261DF749" w14:textId="77777777" w:rsidR="00BB19F1" w:rsidRDefault="00BB19F1">
      <w:pPr>
        <w:pStyle w:val="WW-Nadpis"/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</w:p>
    <w:p w14:paraId="66A46C7B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K.  o podsúvahových položkách</w:t>
      </w:r>
    </w:p>
    <w:tbl>
      <w:tblPr>
        <w:tblW w:w="8552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91"/>
        <w:gridCol w:w="2268"/>
        <w:gridCol w:w="2693"/>
      </w:tblGrid>
      <w:tr w:rsidR="00BB19F1" w14:paraId="7F35E44C" w14:textId="77777777">
        <w:trPr>
          <w:trHeight w:val="57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E29708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C8DA69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6FB31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 w14:paraId="11171230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184363D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8219B1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47FF3A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CE24264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21852B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Majetok v nájme (operatívny prenájom)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FE924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3E3E2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31AFAA2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19DE53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Majetok prijatý do úschovy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731ADA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D9EB0C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19C4734F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0DF970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Pohľadávky z derivátov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26F65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5010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EFC8001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885F6A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Záväzky z opcií derivátov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C1247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0196E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05947A62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C7878B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Odpísané pohľadávky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A7CFF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202D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163F007F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27A797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Pohľadávky z leasingu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55293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1B094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10D9DE4" w14:textId="77777777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02C19C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Záväzky z leasingu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CA3D5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0DB6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C7ACDDF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6EF264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položky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55D9D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3F71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E38DDC5" w14:textId="77777777" w:rsidR="00BB19F1" w:rsidRDefault="00BB19F1">
      <w:pPr>
        <w:keepNext/>
        <w:rPr>
          <w:rFonts w:ascii="Arial Narrow" w:hAnsi="Arial Narrow"/>
          <w:sz w:val="22"/>
          <w:szCs w:val="22"/>
        </w:rPr>
      </w:pPr>
    </w:p>
    <w:p w14:paraId="26A0AEDA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L.  písm. a) o podmienených záväzkoch</w:t>
      </w:r>
    </w:p>
    <w:p w14:paraId="7D60A454" w14:textId="77777777" w:rsidR="00BB19F1" w:rsidRDefault="00BB19F1">
      <w:pPr>
        <w:keepNext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8552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6"/>
        <w:gridCol w:w="1843"/>
        <w:gridCol w:w="2693"/>
      </w:tblGrid>
      <w:tr w:rsidR="00BB19F1" w14:paraId="084ADD49" w14:textId="77777777">
        <w:trPr>
          <w:trHeight w:val="28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8D2120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CB72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B19F1" w14:paraId="6990BAB8" w14:textId="77777777">
        <w:trPr>
          <w:trHeight w:val="10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180100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EB41C8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754E6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voči spriazneným osobám</w:t>
            </w:r>
          </w:p>
        </w:tc>
      </w:tr>
      <w:tr w:rsidR="00BB19F1" w14:paraId="34E589BD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580367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súdnych rozhodnutí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87691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7C67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F22BB31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E1EE93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poskytnutých záruk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8A723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C88A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2A9C24E8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7428CE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4E572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257B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7F361779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40A3CF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zmluvy o podriadenom záväzku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1D919A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B9491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B0456A2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2F8387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ručenia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D5B494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D3FC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429833B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7C7E89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podmienené záväzky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0F270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85E6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79C6007" w14:textId="77777777" w:rsidR="00BB19F1" w:rsidRDefault="00BB19F1">
      <w:pPr>
        <w:keepNext/>
        <w:rPr>
          <w:rFonts w:ascii="Arial Narrow" w:hAnsi="Arial Narrow"/>
          <w:sz w:val="22"/>
          <w:szCs w:val="22"/>
        </w:rPr>
      </w:pPr>
    </w:p>
    <w:p w14:paraId="351CAE1B" w14:textId="77777777" w:rsidR="00BB19F1" w:rsidRDefault="00BB19F1">
      <w:pPr>
        <w:keepNext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2</w:t>
      </w:r>
    </w:p>
    <w:tbl>
      <w:tblPr>
        <w:tblW w:w="8552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6"/>
        <w:gridCol w:w="1843"/>
        <w:gridCol w:w="2693"/>
      </w:tblGrid>
      <w:tr w:rsidR="00BB19F1" w14:paraId="48EA29D1" w14:textId="77777777">
        <w:trPr>
          <w:trHeight w:val="28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50192D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2A53F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 w14:paraId="79ADD65B" w14:textId="77777777">
        <w:trPr>
          <w:trHeight w:val="10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531F26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DEE80B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8D5C6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voči spriazneným osobám</w:t>
            </w:r>
          </w:p>
        </w:tc>
      </w:tr>
      <w:tr w:rsidR="00BB19F1" w14:paraId="64F524C2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056190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súdnych rozhodnutí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7C989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5E8EA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7579F77C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9018D2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poskytnutých záruk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14EAC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0DBB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BEBE8B0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18417D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95328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C1126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0ECBF11E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4A77A9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zmluvy o podriadenom záväzku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DD726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B85E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F550B43" w14:textId="77777777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EDC059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ručenia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F8F5D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D0FD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788CF704" w14:textId="77777777">
        <w:trPr>
          <w:trHeight w:hRule="exact"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9DDB9D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podmienené záväzky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FEDA7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F1B0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52ED50FC" w14:textId="77777777" w:rsidR="00BB19F1" w:rsidRDefault="00BB19F1">
      <w:pPr>
        <w:keepNext/>
        <w:spacing w:after="60"/>
        <w:jc w:val="both"/>
        <w:rPr>
          <w:rFonts w:ascii="Arial Narrow" w:hAnsi="Arial Narrow"/>
          <w:sz w:val="22"/>
          <w:szCs w:val="22"/>
        </w:rPr>
      </w:pPr>
    </w:p>
    <w:p w14:paraId="7548A930" w14:textId="77777777"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14:paraId="7F8F87E0" w14:textId="77777777"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14:paraId="405C9CE1" w14:textId="77777777"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14:paraId="3BFB2AFF" w14:textId="77777777"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14:paraId="2DAD4883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L.  písm. c) o podmienenom majetku</w:t>
      </w:r>
    </w:p>
    <w:tbl>
      <w:tblPr>
        <w:tblW w:w="8694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91"/>
        <w:gridCol w:w="2835"/>
        <w:gridCol w:w="2268"/>
      </w:tblGrid>
      <w:tr w:rsidR="00BB19F1" w14:paraId="31B3D639" w14:textId="77777777">
        <w:trPr>
          <w:trHeight w:val="57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C39531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3F5D3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77D0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 w14:paraId="2FC9300A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2E2564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5D619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6C0A4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7B5E20A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44CF04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C6AF0E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6ADC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469DF02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AD9AA9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koncesionárskych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1316F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5E0B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BA5540F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C9D418A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E847F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1D99E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788D0281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969EF0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5C2EB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78C79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17430AD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A6003B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63AA8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91E7BE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8AD8A0D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7C2FB7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3F7BA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6F54E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09BB2AA5" w14:textId="77777777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95F0F5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49D7D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A689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C5FC1D9" w14:textId="77777777" w:rsidR="00BB19F1" w:rsidRDefault="00BB19F1">
      <w:pPr>
        <w:rPr>
          <w:rFonts w:ascii="Arial Narrow" w:hAnsi="Arial Narrow"/>
          <w:sz w:val="22"/>
          <w:szCs w:val="22"/>
        </w:rPr>
      </w:pPr>
    </w:p>
    <w:p w14:paraId="309C8DBB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M.  o príjmoch a výhodách členov štatutárnych orgánov, dozorných orgánov a iných orgánov</w:t>
      </w:r>
    </w:p>
    <w:tbl>
      <w:tblPr>
        <w:tblW w:w="9686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8"/>
        <w:gridCol w:w="1560"/>
        <w:gridCol w:w="1275"/>
        <w:gridCol w:w="993"/>
        <w:gridCol w:w="1417"/>
        <w:gridCol w:w="1418"/>
        <w:gridCol w:w="1275"/>
      </w:tblGrid>
      <w:tr w:rsidR="00BB19F1" w14:paraId="6EC245A9" w14:textId="77777777">
        <w:trPr>
          <w:trHeight w:val="49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F607FE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9D5291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príjmu, výhody súčasných členov orgánov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7586D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príjmu, výhody bývalých členov orgánov</w:t>
            </w:r>
          </w:p>
        </w:tc>
      </w:tr>
      <w:tr w:rsidR="00BB19F1" w14:paraId="2AFD3ADA" w14:textId="77777777">
        <w:trPr>
          <w:trHeight w:val="25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F74BA6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1DDE79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EC8028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</w:tr>
      <w:tr w:rsidR="00BB19F1" w14:paraId="78CEF2F5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C79024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F191D7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74BA01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106420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DDD618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6B58F2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400A11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iných</w:t>
            </w:r>
          </w:p>
        </w:tc>
      </w:tr>
      <w:tr w:rsidR="00BB19F1" w14:paraId="17CD792B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4B9777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FE90D1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1 - Bežné účtovné obdobie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65A93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1 - Bežné účtovné obdobie</w:t>
            </w:r>
          </w:p>
        </w:tc>
      </w:tr>
      <w:tr w:rsidR="00BB19F1" w14:paraId="1982B1E8" w14:textId="77777777">
        <w:trPr>
          <w:trHeight w:val="34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AE3033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7BFC9A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68540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2 - Bezprostredne predchádzajúce účtovné obdobie</w:t>
            </w:r>
          </w:p>
        </w:tc>
      </w:tr>
      <w:tr w:rsidR="00BB19F1" w14:paraId="5E342C57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5EFD9F6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Peňažné príjmy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89938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EE524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D64CC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4C148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BB8B4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DB0AA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27103CAE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295DBA0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1750A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7F0EF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6DAE7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CBB0F4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50355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A328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506B563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F4B36E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Nepeňažné príjmy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94631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AA6B4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E281A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9484A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B1380E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05EE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CCCF3D5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698A80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F3542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5F0153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69B50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53425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24A0D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AB8B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A75CEEE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B32ACB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Peňažné preddavky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7D5D54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72201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467550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0F5F2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C2DE0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D3BA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4906181C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905DD2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6C2790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36BD3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04E0A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2A8CE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6C62E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1AB10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2D4706A6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D7B75A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Nepeňažné preddavky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A1AE9E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B4C2B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9E756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0A5CC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96749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03C26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1CE805C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D6DE7B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21D5C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13C70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C7422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42314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6A545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31EFE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AA660D8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1F2FC6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Poskytnuté úvery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789D6A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33BC73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5695C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BC8C0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547390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E2035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7C184891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DE0235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07668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F4F02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AE015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75C25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AD60B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52A66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3F800BC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A4E7C0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Poskytnuté záruky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5B7B0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8AAF6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E78CF2C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B0BE5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84383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DCA5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3EBE666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410EAE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DCEFA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E25CE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12696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624E57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6422D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988324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4DC953A5" w14:textId="77777777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F2CD97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C60154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2DEDE0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0B759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AB7CD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E24E61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5B12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0906E90D" w14:textId="77777777">
        <w:trPr>
          <w:trHeight w:val="34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9AC92B" w14:textId="77777777"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244380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A3E46E9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334870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6ECAD4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67EE3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9E36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69275563" w14:textId="77777777" w:rsidR="00BB19F1" w:rsidRDefault="00BB19F1">
      <w:pPr>
        <w:rPr>
          <w:rFonts w:ascii="Arial Narrow" w:hAnsi="Arial Narrow"/>
          <w:sz w:val="22"/>
          <w:szCs w:val="22"/>
        </w:rPr>
      </w:pPr>
    </w:p>
    <w:p w14:paraId="2503A39D" w14:textId="77777777" w:rsidR="00BB19F1" w:rsidRDefault="00BB19F1">
      <w:pPr>
        <w:rPr>
          <w:rFonts w:ascii="Arial Narrow" w:hAnsi="Arial Narrow"/>
          <w:sz w:val="22"/>
          <w:szCs w:val="22"/>
        </w:rPr>
      </w:pPr>
    </w:p>
    <w:p w14:paraId="17A8800D" w14:textId="77777777" w:rsidR="00BB19F1" w:rsidRDefault="00BB19F1"/>
    <w:p w14:paraId="3645272C" w14:textId="77777777" w:rsidR="00BB19F1" w:rsidRDefault="00BB19F1"/>
    <w:p w14:paraId="15FCA285" w14:textId="77777777" w:rsidR="00BB19F1" w:rsidRDefault="00BB19F1"/>
    <w:p w14:paraId="17F39280" w14:textId="77777777" w:rsidR="00BB19F1" w:rsidRDefault="00BB19F1"/>
    <w:p w14:paraId="7647E53B" w14:textId="77777777" w:rsidR="00BB19F1" w:rsidRDefault="00BB19F1"/>
    <w:p w14:paraId="3F31F322" w14:textId="77777777" w:rsidR="00BB19F1" w:rsidRDefault="00BB19F1"/>
    <w:p w14:paraId="7A492C00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N.  o ekonomických vzťahoch medzi účtovnou jednotkou a spriaznenými osobami</w:t>
      </w:r>
    </w:p>
    <w:p w14:paraId="6429F53B" w14:textId="77777777"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9686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74"/>
        <w:gridCol w:w="2551"/>
        <w:gridCol w:w="2552"/>
        <w:gridCol w:w="2409"/>
      </w:tblGrid>
      <w:tr w:rsidR="00BB19F1" w14:paraId="69BE843D" w14:textId="77777777">
        <w:trPr>
          <w:trHeight w:val="285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B1D4BE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Spriaznená osoba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3B3D9D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Kód druhu obchodu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B7798B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BB19F1" w14:paraId="3F79DD73" w14:textId="77777777">
        <w:trPr>
          <w:trHeight w:val="45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E40195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1DA0C5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AD9822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B21FC7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 w14:paraId="19B1A1A4" w14:textId="77777777">
        <w:trPr>
          <w:trHeight w:val="30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315B8B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91CA60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0D8768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0AC60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</w:t>
            </w:r>
          </w:p>
        </w:tc>
      </w:tr>
      <w:tr w:rsidR="00C7327D" w14:paraId="07AF6981" w14:textId="77777777">
        <w:trPr>
          <w:trHeight w:val="30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B7CD44" w14:textId="53E08613" w:rsidR="00C7327D" w:rsidRDefault="00C7327D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Gamex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Trading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4A7AEE" w14:textId="7F0CBAD3" w:rsidR="00C7327D" w:rsidRDefault="00C7327D" w:rsidP="001E6EA0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Predaj zásob, mat.,výrob.,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tova</w:t>
            </w:r>
            <w:proofErr w:type="spellEnd"/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15AAC0B" w14:textId="56ADCF7D" w:rsidR="00C7327D" w:rsidRDefault="00C7327D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1053215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6E296" w14:textId="77777777" w:rsidR="00C7327D" w:rsidRDefault="00C7327D" w:rsidP="001E6EA0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B19F1" w14:paraId="12E3DB3E" w14:textId="77777777">
        <w:trPr>
          <w:trHeight w:val="30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92BDFC" w14:textId="7A760BBF" w:rsidR="00BB19F1" w:rsidRDefault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Gamex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Trading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8F493B" w14:textId="17640C37" w:rsidR="00BB19F1" w:rsidRDefault="005658E8" w:rsidP="001E6EA0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F950BA" w14:textId="6D96BC92" w:rsidR="00BB19F1" w:rsidRDefault="005658E8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162425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A9F73" w14:textId="77777777" w:rsidR="00BB19F1" w:rsidRDefault="00BB19F1" w:rsidP="001E6EA0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CBEAD00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5E928B" w14:textId="489E8AC4" w:rsidR="00BB19F1" w:rsidRDefault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Eszter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Őszi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28C11A" w14:textId="062B0DA5" w:rsidR="00BB19F1" w:rsidRDefault="005658E8" w:rsidP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84DDC9" w14:textId="7F61A502" w:rsidR="00BB19F1" w:rsidRDefault="005658E8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2532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D2B9B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4E8A48DB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FFD514" w14:textId="19554141" w:rsidR="00BB19F1" w:rsidRDefault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DAP Mužla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9E58AE" w14:textId="30A02097" w:rsidR="00BB19F1" w:rsidRDefault="005658E8" w:rsidP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BCBAB7" w14:textId="5ABE6C49" w:rsidR="00BB19F1" w:rsidRDefault="005658E8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94704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3DE78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750554EA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19DA4B" w14:textId="53D5EA8E" w:rsidR="00BB19F1" w:rsidRDefault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DAP Mužla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D835D4" w14:textId="07DF6CE4" w:rsidR="00BB19F1" w:rsidRDefault="005658E8" w:rsidP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Služba-nákup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95E3E6" w14:textId="68101A04" w:rsidR="00BB19F1" w:rsidRDefault="005658E8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63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4DF40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53B7399F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979DD3" w14:textId="0EDCB604" w:rsidR="00BB19F1" w:rsidRDefault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Agromarkt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Rohovce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8E9B92" w14:textId="11A623D4" w:rsidR="00BB19F1" w:rsidRDefault="005658E8" w:rsidP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F2E371" w14:textId="73458A31" w:rsidR="00BB19F1" w:rsidRDefault="005658E8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4901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C30C2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6505C62E" w14:textId="77777777">
        <w:trPr>
          <w:trHeight w:hRule="exact"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2A7CFA" w14:textId="2BA36BBC" w:rsidR="00BB19F1" w:rsidRDefault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PD Kolta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095217" w14:textId="1C042172" w:rsidR="00BB19F1" w:rsidRDefault="005658E8" w:rsidP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9F434E" w14:textId="742977CB" w:rsidR="00BB19F1" w:rsidRDefault="005658E8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1745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E5C00F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0BC7D160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90BE89" w14:textId="63679E45" w:rsidR="00BB19F1" w:rsidRDefault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PD Kolta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EA4FDC" w14:textId="1B5089FE" w:rsidR="00BB19F1" w:rsidRDefault="005658E8" w:rsidP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Služba-nákup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066658" w14:textId="7AAD9332" w:rsidR="00BB19F1" w:rsidRDefault="005658E8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724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0F30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3714FF9F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B7F917" w14:textId="064D1EB3" w:rsidR="00BB19F1" w:rsidRDefault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RD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Hangáš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DB9716" w14:textId="5B680C2E" w:rsidR="00BB19F1" w:rsidRDefault="005658E8" w:rsidP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3FF585" w14:textId="36ED1BA8" w:rsidR="00BB19F1" w:rsidRDefault="005658E8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3296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BAB095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2AB5DA5D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9F5925" w14:textId="7E0AC715" w:rsidR="00BB19F1" w:rsidRDefault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Gastrocomp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2BA6DF" w14:textId="73227A02" w:rsidR="00BB19F1" w:rsidRDefault="005658E8" w:rsidP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ADAF54" w14:textId="72591403" w:rsidR="00BB19F1" w:rsidRDefault="005658E8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1717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BD5CD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 w14:paraId="09D7EE3A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86E0CD" w14:textId="701F2630" w:rsidR="00BB19F1" w:rsidRDefault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PD Svodín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6AE918" w14:textId="6636D7EA" w:rsidR="00BB19F1" w:rsidRDefault="005658E8" w:rsidP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7D28A4" w14:textId="3F293FEC" w:rsidR="00BB19F1" w:rsidRDefault="005658E8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2444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8CFD23" w14:textId="77777777"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58E8" w14:paraId="2E9433ED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256840" w14:textId="554A37D4" w:rsidR="005658E8" w:rsidRDefault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P.G.Trade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1D45FB" w14:textId="07E550BC" w:rsidR="005658E8" w:rsidRDefault="005658E8" w:rsidP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Služba-nákup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81262C8" w14:textId="1258B4AE" w:rsidR="005658E8" w:rsidRDefault="005658E8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2430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648020" w14:textId="77777777" w:rsidR="005658E8" w:rsidRDefault="005658E8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58E8" w14:paraId="00B87ED5" w14:textId="77777777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2ABED4" w14:textId="564A8171" w:rsidR="005658E8" w:rsidRDefault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P.G.Trade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E78862" w14:textId="11CDC005" w:rsidR="005658E8" w:rsidRDefault="005658E8" w:rsidP="005658E8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Tovar-predaj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67E860" w14:textId="5815B8E8" w:rsidR="005658E8" w:rsidRDefault="005658E8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590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A7D5E" w14:textId="77777777" w:rsidR="005658E8" w:rsidRDefault="005658E8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BDAD7A0" w14:textId="77777777" w:rsidR="00BB19F1" w:rsidRDefault="00BB19F1">
      <w:pPr>
        <w:rPr>
          <w:rFonts w:ascii="Arial Narrow" w:hAnsi="Arial Narrow"/>
          <w:sz w:val="22"/>
          <w:szCs w:val="22"/>
        </w:rPr>
      </w:pPr>
    </w:p>
    <w:p w14:paraId="558EE393" w14:textId="77777777"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2</w:t>
      </w:r>
    </w:p>
    <w:tbl>
      <w:tblPr>
        <w:tblW w:w="9686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66"/>
        <w:gridCol w:w="1843"/>
        <w:gridCol w:w="2268"/>
        <w:gridCol w:w="2409"/>
      </w:tblGrid>
      <w:tr w:rsidR="00BB19F1" w14:paraId="0F0AE744" w14:textId="77777777">
        <w:trPr>
          <w:trHeight w:val="255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BD5F0F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Dcérska účtovná jednotka/Materská účtovná jednotka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F4A86E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Kód druhu obchodu</w:t>
            </w: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E3F9B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BB19F1" w14:paraId="05274319" w14:textId="77777777">
        <w:trPr>
          <w:trHeight w:val="825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56D9E5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F1F6E4" w14:textId="77777777"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399545A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6047E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Bezprostredne predchádzajúce účtovné obdobie </w:t>
            </w:r>
          </w:p>
        </w:tc>
      </w:tr>
      <w:tr w:rsidR="00BB19F1" w14:paraId="2B2C4908" w14:textId="77777777">
        <w:trPr>
          <w:trHeight w:val="18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45CA15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6663B7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0C4664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F514D0" w14:textId="77777777"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</w:t>
            </w:r>
          </w:p>
        </w:tc>
      </w:tr>
      <w:tr w:rsidR="00A9576C" w14:paraId="7266F65B" w14:textId="77777777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FA7233" w14:textId="77777777"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FBF482" w14:textId="77777777"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2DFDADE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C66F8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 w14:paraId="3943EFFE" w14:textId="77777777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305FF16" w14:textId="77777777"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17DCE9" w14:textId="77777777"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82C277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6B37AE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 w14:paraId="3BAD3673" w14:textId="77777777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047EB0" w14:textId="77777777"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7CE3AE" w14:textId="77777777"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375776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32E20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 w14:paraId="56566318" w14:textId="77777777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37988A" w14:textId="77777777"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1E3CBAA" w14:textId="77777777"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08F0F4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0A352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 w14:paraId="256DA07C" w14:textId="77777777">
        <w:trPr>
          <w:trHeight w:val="30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24758C" w14:textId="77777777"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BE4FEE" w14:textId="77777777"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0D2FA9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A23D7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 w14:paraId="609DFD74" w14:textId="77777777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B2836B" w14:textId="77777777"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689FEC" w14:textId="77777777"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8CC0AE8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B4EE2" w14:textId="77777777"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81144AD" w14:textId="77777777" w:rsidR="00BB19F1" w:rsidRDefault="00BB19F1">
      <w:pPr>
        <w:rPr>
          <w:rFonts w:ascii="Arial Narrow" w:hAnsi="Arial Narrow"/>
          <w:sz w:val="22"/>
          <w:szCs w:val="22"/>
        </w:rPr>
      </w:pPr>
    </w:p>
    <w:p w14:paraId="39846C27" w14:textId="77777777" w:rsidR="00BB19F1" w:rsidRDefault="00BB19F1">
      <w:pPr>
        <w:pStyle w:val="Vchodzie"/>
        <w:rPr>
          <w:lang w:bidi="ar-SA"/>
        </w:rPr>
      </w:pPr>
    </w:p>
    <w:p w14:paraId="2835DCB3" w14:textId="77777777" w:rsidR="00BB19F1" w:rsidRDefault="00BB19F1">
      <w:pPr>
        <w:pStyle w:val="Vchodzie"/>
        <w:rPr>
          <w:lang w:bidi="ar-SA"/>
        </w:rPr>
      </w:pPr>
    </w:p>
    <w:p w14:paraId="35609246" w14:textId="77777777" w:rsidR="00BB19F1" w:rsidRDefault="00BB19F1">
      <w:pPr>
        <w:pStyle w:val="Vchodzie"/>
        <w:rPr>
          <w:lang w:bidi="ar-SA"/>
        </w:rPr>
      </w:pPr>
    </w:p>
    <w:p w14:paraId="54D859B3" w14:textId="77777777" w:rsidR="00BB19F1" w:rsidRDefault="00BB19F1">
      <w:pPr>
        <w:pStyle w:val="Vchodzie"/>
        <w:rPr>
          <w:lang w:bidi="ar-SA"/>
        </w:rPr>
      </w:pPr>
    </w:p>
    <w:p w14:paraId="0AF612CE" w14:textId="77777777" w:rsidR="00BB19F1" w:rsidRDefault="00BB19F1">
      <w:pPr>
        <w:pStyle w:val="Vchodzie"/>
        <w:rPr>
          <w:lang w:bidi="ar-SA"/>
        </w:rPr>
      </w:pPr>
    </w:p>
    <w:p w14:paraId="1D3C1618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P.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zmen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vlastn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imania</w:t>
      </w:r>
    </w:p>
    <w:p w14:paraId="25286578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B19F1" w14:paraId="39A5C862" w14:textId="77777777" w:rsidTr="00BB11AA">
        <w:trPr>
          <w:trHeight w:val="318"/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9C982C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imania</w:t>
            </w:r>
          </w:p>
        </w:tc>
        <w:tc>
          <w:tcPr>
            <w:tcW w:w="7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2AA485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52DC77AC" w14:textId="77777777" w:rsidTr="00BB11AA">
        <w:trPr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39D6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7F3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 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1F59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 xml:space="preserve">rastky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9198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bytky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3C3A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Presuny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45E7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Stav 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53E61838" w14:textId="77777777" w:rsidTr="00BB11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E9A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D81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093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12D2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DBD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302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A9576C" w14:paraId="3A84F70B" w14:textId="77777777" w:rsidTr="00BB11A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0F82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CF09" w14:textId="626E619D" w:rsidR="00A9576C" w:rsidRDefault="00391D74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737972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59D2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A70D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8ECA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8E4" w14:textId="77777777"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737972</w:t>
            </w:r>
          </w:p>
        </w:tc>
      </w:tr>
      <w:tr w:rsidR="00A9576C" w14:paraId="135DE1BA" w14:textId="77777777" w:rsidTr="00BB11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3059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akcie a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8784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D435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B57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899F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681D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09C41B95" w14:textId="77777777" w:rsidTr="00BB11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5119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Zmena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EC38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0CC4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8EAD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43A9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88CE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36B8B9B8" w14:textId="77777777" w:rsidTr="00BB11A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E750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za up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san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CD24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B930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61D8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7B9A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9E83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417E0613" w14:textId="77777777" w:rsidTr="00BB11A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7B98F2C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áž</w:t>
            </w:r>
            <w:r>
              <w:rPr>
                <w:rFonts w:hAnsi="Times New Roman" w:cs="Times New Roman"/>
                <w:szCs w:val="24"/>
              </w:rPr>
              <w:t>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68830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993874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BB9B9F0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F1EEB81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03D79FF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3C74ADCD" w14:textId="77777777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ABBE9F6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B3ACA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7DB289A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DB19840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12AB635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5E9CB265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498395A0" w14:textId="77777777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33C5FFF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 (nedelite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fond)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vkladov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BA144" w14:textId="5ACB4C13" w:rsidR="00A9576C" w:rsidRDefault="00391D74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45190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0A66932" w14:textId="598D40CA" w:rsidR="00A9576C" w:rsidRDefault="00391D74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164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B1E858C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CF6125F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272B7711" w14:textId="02C15D1D" w:rsidR="00A9576C" w:rsidRDefault="00391D74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=B10+C10-D10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45354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A9576C" w14:paraId="151DF26D" w14:textId="77777777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80FFBC8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 majetku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B0DA1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C86E1DC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D937EE1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E773BEF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0F42EA29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0F5F38F4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8E9F6AC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ast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n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8EB5F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55A488C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39DDCB6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A28DEED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7CFCF566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7FD2E9DB" w14:textId="77777777">
        <w:trPr>
          <w:trHeight w:val="66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3189586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pri zl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, splynut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rozdelen</w:t>
            </w:r>
            <w:r>
              <w:rPr>
                <w:rFonts w:hAnsi="Times New Roman" w:cs="Times New Roman"/>
                <w:szCs w:val="24"/>
              </w:rPr>
              <w:t>í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D07F3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796E00C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21E266B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9B4AC96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234DEEE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35AC6A6E" w14:textId="77777777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96283DF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69F208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276E59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6528CAD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7EB92E1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36E9DE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0F93503D" w14:textId="77777777">
        <w:trPr>
          <w:trHeight w:val="397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27BCAB0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B9BC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833F2F8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BFCC71F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B6FBE7D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8EB8D2A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6A3F85A0" w14:textId="77777777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179EEAE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rne fondy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C65DBB" w14:textId="6805CB52" w:rsidR="00A9576C" w:rsidRDefault="00391D74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358512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E06A494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FE48CD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DFC1474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AA9AC30" w14:textId="77777777"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358512</w:t>
            </w:r>
          </w:p>
        </w:tc>
      </w:tr>
      <w:tr w:rsidR="00A9576C" w14:paraId="41A4F354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1F64350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Nerozdelen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811506" w14:textId="0532A1C7" w:rsidR="00A9576C" w:rsidRDefault="00391D74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642884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6107387" w14:textId="580CE81A" w:rsidR="00A9576C" w:rsidRDefault="00391D74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3116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02CCEB3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2025589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E983E90" w14:textId="5CADAEB9" w:rsidR="00A9576C" w:rsidRDefault="00391D74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=B17+C17-D17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646000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A9576C" w14:paraId="49E57E30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017AF43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Neuhraden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B7DB2" w14:textId="2A0153AD" w:rsidR="00A9576C" w:rsidRDefault="00391D74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899542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902064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DB7D239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00894EB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445EEC3" w14:textId="77777777" w:rsidR="00A9576C" w:rsidRDefault="003579A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899542</w:t>
            </w:r>
          </w:p>
        </w:tc>
      </w:tr>
      <w:tr w:rsidR="00A9576C" w14:paraId="6765442F" w14:textId="77777777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6DEFE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sledok hospod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obdobia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2456ACC" w14:textId="7274C635" w:rsidR="00A9576C" w:rsidRDefault="00C72413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5547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1C1EFA9D" w14:textId="35495591" w:rsidR="00A9576C" w:rsidRDefault="005658E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8367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6B811F17" w14:textId="19353C03" w:rsidR="00A9576C" w:rsidRDefault="00C72413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5547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5392AF30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57ABC4" w14:textId="7D424307" w:rsidR="00A9576C" w:rsidRDefault="00C72413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=B19+C19-D19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5658E8">
              <w:rPr>
                <w:rFonts w:cs="Times New Roman"/>
                <w:noProof/>
                <w:szCs w:val="24"/>
              </w:rPr>
              <w:t>8367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A9576C" w14:paraId="30B1E1B1" w14:textId="77777777">
        <w:trPr>
          <w:trHeight w:val="330"/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2F5B1F1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B82F7D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3028615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2DEABE6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37548FC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57DA864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 w14:paraId="59043F19" w14:textId="7777777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C0337" w14:textId="77777777"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et 491 -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 fyzickej osoby- podnikate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A842C7F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7BABE3F7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0C558726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482E7F91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E0B172" w14:textId="77777777"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12F59660" w14:textId="77777777"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hAnsi="Times New Roman" w:cs="Times New Roman"/>
          <w:szCs w:val="24"/>
        </w:rPr>
      </w:pPr>
    </w:p>
    <w:p w14:paraId="729690C0" w14:textId="77777777"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hAnsi="Times New Roman" w:cs="Times New Roman"/>
          <w:szCs w:val="24"/>
        </w:rPr>
      </w:pPr>
    </w:p>
    <w:p w14:paraId="153C1894" w14:textId="77777777"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hAnsi="Times New Roman" w:cs="Times New Roman"/>
          <w:szCs w:val="24"/>
        </w:rPr>
      </w:pPr>
    </w:p>
    <w:p w14:paraId="3D879EF0" w14:textId="77777777"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288" w:type="dxa"/>
        <w:jc w:val="center"/>
        <w:tblLayout w:type="fixed"/>
        <w:tblLook w:val="0000" w:firstRow="0" w:lastRow="0" w:firstColumn="0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BB19F1" w14:paraId="2A4D7939" w14:textId="77777777" w:rsidTr="00F84C6A">
        <w:trPr>
          <w:trHeight w:val="396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6E9275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imania</w:t>
            </w:r>
          </w:p>
        </w:tc>
        <w:tc>
          <w:tcPr>
            <w:tcW w:w="713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998143F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 w14:paraId="4F071A78" w14:textId="77777777" w:rsidTr="00F84C6A">
        <w:trPr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4C5B" w14:textId="77777777"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384B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 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6B30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rastky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F764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bytky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80D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Presuny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4C7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Stav 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 w14:paraId="4B225EC6" w14:textId="77777777" w:rsidTr="00F84C6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D3C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B95D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F436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83C5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19B3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A8B1" w14:textId="77777777"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184FB4" w14:paraId="49DA53FE" w14:textId="77777777" w:rsidTr="00F84C6A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09AAEEB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530CE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89E3AF6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948B26F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4F1EF3E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1073E9BB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=B4+C4-D4+E4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737972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84FB4" w14:paraId="0FF96EB6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7D525CB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akcie a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podiely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7B384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34E8F77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7E2B122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EB22438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33243B08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1F1093D3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6F18F68F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Zmena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B7BFDD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3485B20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9DCAC4C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1CAB900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4928033A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2E415EFA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5A03D1A1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up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san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DEE5E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2FE8707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98F138C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0EDD34D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1ED00AF7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7B0ADCD4" w14:textId="77777777" w:rsidTr="00BB11AA">
        <w:trPr>
          <w:trHeight w:val="397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CE56DF8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áž</w:t>
            </w:r>
            <w:r>
              <w:rPr>
                <w:rFonts w:hAnsi="Times New Roman" w:cs="Times New Roman"/>
                <w:szCs w:val="24"/>
              </w:rPr>
              <w:t>io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89212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BC8813F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6133D61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B2696DF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62769A50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40AE9298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6B530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6421DC29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0207F620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0679EC51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0E6B85DF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FB6716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=B9+C9-D9+E9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84FB4" w14:paraId="6FEE89A5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43A9A0E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 (nedelite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fond)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734AD7A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45086</w:t>
            </w: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1AF00979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104</w:t>
            </w: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05A82CDE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1FCE062F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DD00221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45190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84FB4" w14:paraId="3E5349C8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D238118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 majetku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61C3CD3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445652F4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3EB92E7C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61392EB3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17931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3966C1CC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C425699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ast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0F65C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7F80BE7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1ED66A6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B87BDF4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118F16B4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73D36629" w14:textId="77777777" w:rsidTr="00BB11AA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362570BF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pri zl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, splynut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rozdelen</w:t>
            </w:r>
            <w:r>
              <w:rPr>
                <w:rFonts w:hAnsi="Times New Roman" w:cs="Times New Roman"/>
                <w:szCs w:val="24"/>
              </w:rPr>
              <w:t>í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32DB8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8DDDFFB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2E68EDA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20325E5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7DD1C730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00DC6111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10031820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14662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EB617BC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AB963FC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53D8878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54A96033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=B14+C14-D14+E14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84FB4" w14:paraId="736E8997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2184892B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EEEBE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A69D63D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94CB0E9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E2BB0D0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7D2AF10D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78E80C33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2A14815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rne fondy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5752ED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358512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1152D55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478EA8C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DCAE070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1B1111E4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=B16+C16-D16+E16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358512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84FB4" w14:paraId="219FA511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7928FF74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Nerozdelen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DCF9F4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640915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C6DE660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1969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F2BB775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B29E165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60B883A8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=SUM(LEFT)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642884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84FB4" w14:paraId="2BD89688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048C3946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Neuhraden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DD978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899542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10C9C6D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BD9AE2E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8FBF779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0551BD52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=B18+C18-D18+E18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899542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84FB4" w14:paraId="2F723CF8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3AB89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sledok </w:t>
            </w:r>
            <w:proofErr w:type="spellStart"/>
            <w:r>
              <w:rPr>
                <w:rFonts w:hAnsi="Times New Roman" w:cs="Times New Roman"/>
                <w:szCs w:val="24"/>
              </w:rPr>
              <w:t>hospod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-renia</w:t>
            </w:r>
            <w:proofErr w:type="spellEnd"/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obdobia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0A86F3A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12459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78BFD058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71A8BCB9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6912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715CEFAD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63C466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=B19+C19-D19-E19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5547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84FB4" w14:paraId="21B8ABB1" w14:textId="77777777" w:rsidTr="00BB11AA"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14:paraId="4C99CD9C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71B981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CE66FEA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F604CFC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C762575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14:paraId="7B87BF09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84FB4" w14:paraId="0B1E6BB7" w14:textId="77777777" w:rsidTr="00BB11AA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F5CAC" w14:textId="77777777" w:rsidR="00184FB4" w:rsidRDefault="00184FB4" w:rsidP="00184FB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et 491 -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 fyzickej osoby </w:t>
            </w:r>
            <w:r>
              <w:rPr>
                <w:rFonts w:hAnsi="Times New Roman" w:cs="Times New Roman"/>
                <w:szCs w:val="24"/>
              </w:rPr>
              <w:t>–</w:t>
            </w:r>
            <w:r>
              <w:rPr>
                <w:rFonts w:hAnsi="Times New Roman" w:cs="Times New Roman"/>
                <w:szCs w:val="24"/>
              </w:rPr>
              <w:t>podnikate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0B3153E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6142AE6F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562ABA08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14:paraId="402F995A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1AE05E" w14:textId="77777777" w:rsidR="00184FB4" w:rsidRDefault="00184FB4" w:rsidP="00184FB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14:paraId="2916FECF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723A0EEF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385BC875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3425FE0E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309038DA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27E1CDE7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1CA4CE11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S.  o prehľade peňažných tokov pri použití priamej metódy</w:t>
      </w:r>
    </w:p>
    <w:tbl>
      <w:tblPr>
        <w:tblW w:w="9828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8"/>
        <w:gridCol w:w="6209"/>
        <w:gridCol w:w="1445"/>
        <w:gridCol w:w="1276"/>
      </w:tblGrid>
      <w:tr w:rsidR="00BB19F1" w14:paraId="545322B4" w14:textId="77777777">
        <w:trPr>
          <w:trHeight w:val="30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823006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Označenie položky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2794BD2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5E71A8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3B26FB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B19F1" w14:paraId="7E439068" w14:textId="77777777">
        <w:trPr>
          <w:trHeight w:val="27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674416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8ABBAA9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Peňažné toky z prevádzkovej činnosti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24C7D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13C39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26079BE0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07DF1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A. 1.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06523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Príjmy z predaja tovaru (+)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8BFDA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F3C4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0E1E3E5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F3A96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AB7BE9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nákup tovaru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18B58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9A95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8181F27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F07CA3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EA7F1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vlastných výrobkov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1B515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BDC8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938546E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6FFB86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113426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služieb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0A61F0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BD64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2D8EC06E" w14:textId="77777777">
        <w:trPr>
          <w:trHeight w:val="5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0BFCB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EAE2F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materiálu, energie a ostatných neskladovateľných dodávok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1188C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8187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2A658C0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8790ED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3AD72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služby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5D8BFF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D0ADC0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C566611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A7617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53EAE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osobné náklady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677F60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E6F7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9FDF476" w14:textId="77777777">
        <w:trPr>
          <w:trHeight w:val="57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968B7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7146A6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dane a poplatky, s výnimkou výdavkov na daň z príjmov účtovnej jednotky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B00FCB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5AAF2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2C605B6F" w14:textId="77777777">
        <w:trPr>
          <w:trHeight w:val="40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981A6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3A8CF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cenných papierov určených na predaj alebo na obchodovanie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3F5AA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611A9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BFFBD0E" w14:textId="77777777">
        <w:trPr>
          <w:trHeight w:val="42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A07F6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10.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44503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nákup cenných papierov určených na predaj alebo na obchodovanie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C6E204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9939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0A4D18B" w14:textId="77777777">
        <w:trPr>
          <w:trHeight w:val="5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049A9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AAE71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uzatvorených zmlúv, ktorých predmetom je právo určené na predaj alebo na obchodovanie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7080E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ECB9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8B438BC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E07A71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A24F9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z uzatvorených zmlúv, ktorých predmetom je právo určené na predaj alebo na obchodovanie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D4F24F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6083F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664BB1F" w14:textId="77777777">
        <w:trPr>
          <w:trHeight w:val="79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F1442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CFC343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úverov, ktoré účtovnej jednotke poskytla banka alebo pobočka zahraničnej banky, ak boli úvery poskytnuté na zabezpečenie hlavného predmetu činnosti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82C55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DA93CB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F616F17" w14:textId="77777777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16B6F2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93EB4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úverov, ktoré účtovnej jednotke poskytla banka alebo pobočka zahraničnej banky, ak boli úvery poskytnuté na zabezpečenie hlavného predmetu činnosti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2B6FBC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514F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5795B607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EFA3C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6A6AF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príjmy z prevádzkových činností, s výnimkou tých, ktoré sa uvádzajú osobitne v iných častiach prehľadu peňažných tokov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95B07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9F83F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EAA7918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74FF9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7DFD8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74DED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4D489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79E959A" w14:textId="77777777">
        <w:trPr>
          <w:trHeight w:val="81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F441B8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8A0BEF" w14:textId="77777777"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Peňažné toky z prevádzkovej činnosti okrem príjmov a výdavkov, ktoré sa uvádzajú osobitne v iných častiach prehľadu peňažných tokov (+/-), (súčet A. 1. až A. 16.)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F88C5E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2DC300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72B7B7A8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DE18C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69C57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C9360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2A958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BF0A0D4" w14:textId="77777777">
        <w:trPr>
          <w:trHeight w:val="55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0D90D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7AFFE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B7C1F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990F6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1A28CE18" w14:textId="77777777">
        <w:trPr>
          <w:trHeight w:val="51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56F0FB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67B2B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3FCEAD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8A5A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150367F9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7725F1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20.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F7635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ABFEAB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55A0B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72BA6DC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B8669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4586DA" w14:textId="77777777" w:rsidR="00BB19F1" w:rsidRDefault="00BB19F1">
            <w:pPr>
              <w:snapToGrid w:val="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Peňažné toky z prevádzkovej činnosti (+/-) (súčet A. 1. až A. 20.)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532FA9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5857C2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7241BE9A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AD29A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23BC7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s výnimkou tých, ktoré sa začleňujú do investičných činností alebo do finančných činností (-/+)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010D8D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718D2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F663538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3A1041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A. 22.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18E869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CF690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C7D7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A2D2045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1469E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2FA47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C5A2D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0475EF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6AB2005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3BFE17" w14:textId="77777777"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A.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8F7820" w14:textId="77777777"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prevádzkovej činnosti (súčet A. 1. až A. 23.)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0006D8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34E2F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17F23466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DF81A1C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0E8A26" w14:textId="77777777" w:rsidR="00BB19F1" w:rsidRDefault="00BB19F1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 investičnej činnosti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D6B5E2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C9663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B19F1" w14:paraId="355EA47C" w14:textId="77777777">
        <w:trPr>
          <w:trHeight w:hRule="exact" w:val="3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D0FE21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B1FFFF" w14:textId="77777777"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Výdavky na obstaranie dlhodobého nehmotného majetku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B6A278" w14:textId="77777777" w:rsidR="00BB19F1" w:rsidRDefault="00BB19F1">
            <w:pPr>
              <w:snapToGrid w:val="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839E59" w14:textId="77777777" w:rsidR="00BB19F1" w:rsidRDefault="00BB19F1">
            <w:pPr>
              <w:snapToGrid w:val="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BB19F1" w14:paraId="7E6936DE" w14:textId="77777777">
        <w:trPr>
          <w:trHeight w:val="3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D8EEF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53F28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28C613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94C19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66A0F0E" w14:textId="77777777">
        <w:trPr>
          <w:trHeight w:val="12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6AD00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BC175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D7C97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956F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2E5D0DCB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D0775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7DE8C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57839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0104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0851FB2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E6FFB6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ECB03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31630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B0179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0E4AF0C" w14:textId="77777777">
        <w:trPr>
          <w:trHeight w:val="132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1DB97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61073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5E7B8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B6E7BB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F60912C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1C4F7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20FBC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1686EB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6D3A40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C4DF81D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AE42B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42388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57F68E9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E892A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8BF1B67" w14:textId="77777777">
        <w:trPr>
          <w:trHeight w:val="73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34514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1E8AA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tretím osobám, s výnimkou dlhodobých pôžičiek poskytnutých účtovnej jednotke, ktorá je súčasťou konsolidovaného celku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B9E03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DA822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237EFBB" w14:textId="77777777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8B4271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10.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80C4F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11F2E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F7AD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1E2D829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F4B52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D7237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7854D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B6FF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10ABBB01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8B3B5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6F628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23A63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B74C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51BAE8DD" w14:textId="77777777">
        <w:trPr>
          <w:trHeight w:val="79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31DE7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316C6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18831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9AA6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D4BE30C" w14:textId="77777777">
        <w:trPr>
          <w:trHeight w:val="8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845003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FE41E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3236D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DE73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C1720AA" w14:textId="77777777">
        <w:trPr>
          <w:trHeight w:val="60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523AD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A94C0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je ich možné začleniť do investičných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D7CD7D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31FC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5DE7E46B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4CC78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28FD24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838D7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60E1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58DA80F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32C92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5B55F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FE20E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00F0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5B86EFDD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750E8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BC45E3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D1E950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F05F5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12BCAE7A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ACC7F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80A1BB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C9499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90AB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47BE70A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7E474C" w14:textId="77777777"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822BAA" w14:textId="77777777"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D1F8BE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05EA6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7F8BAEA6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5B313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7BE8DE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A156FB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295DA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2BEDA5C8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B80A12" w14:textId="77777777"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672071" w14:textId="77777777"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Peňažné toky vznikajúce vo vlastnom imaní (súčet C. 1. 1. až C. 1. 8.)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5468F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BA45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18C7FC6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FDB86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C. 1.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9843F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27396C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BE71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4B5B034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0E8781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7118A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ďalších vkladov do vlastného imania spoločníkmi alebo fyzickou osobou, ak je účtovnou jednotkou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CBE49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D63A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6A2C5C8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3571E3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5EF7B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peňažné dary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530B8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E8CF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BE341A8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8A72C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362366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CED049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94E7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5A042AC" w14:textId="77777777">
        <w:trPr>
          <w:trHeight w:val="60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5AA67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B20F2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FC5424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349E0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38EB533" w14:textId="77777777">
        <w:trPr>
          <w:trHeight w:hRule="exact"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2A942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837E6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96140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A6699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B3CE21C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CA5983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D8FDB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vyplatenie podielu na vlastnom imaní spoločníkom alebo fyzickou osobou, ktorá je účtovnou jednotkou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890F9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281F1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25BE846B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BB2D9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D065B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z ďalších dôvodov, ktoré súvisia so znížením vlastného imania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DA6330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BF624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222A63A9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EABF56" w14:textId="77777777"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BAFE25" w14:textId="77777777"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B471E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81DDE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957910A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3E14D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BB39DF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C0806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A9734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2CF7720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63FCE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E9322E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dlhových cenných papierov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23704E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2CA1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18D11F58" w14:textId="77777777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19DBE4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15AEC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5DF69F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1798F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604DDC7" w14:textId="77777777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AC35E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9BDA7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Výdavky na splácanie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181BD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1959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74B1403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BD1B46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CC093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89A8EB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20CA0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5C5F94C6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4BB8A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F747A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8527AA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4F759B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2F35A2CE" w14:textId="77777777">
        <w:trPr>
          <w:trHeight w:val="61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DB451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F7A44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65445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B27E1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7FC65233" w14:textId="77777777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B377E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0C96B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ostatných dlhodobých záväzkov a krátkodobých záväzkov vyplývajúcich z finančnej činnosti, s výnimkou tých, ktoré sa uvádzajú osobitne v inej časti prehľadu peňažných tokov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FDC4B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71689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4241F64" w14:textId="77777777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4C7D9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79F41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ostatných dlhodobých záväzkov a krátkodobých záväzkov vyplývajúcich z finančnej činnosti, s výnimkou tých, ktoré sa uvádzajú osobitne v inej časti prehľadu peňažných tokov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9552FF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9DCF3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5EF9E6FD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D51D1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C8D191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1C90F3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19BFC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45DBAF78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1F6CF3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A3757A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DEA2E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D8DF4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E4472E7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E762AB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C0E5F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 s výnimkou, ak sú určené na predaj alebo na obchodovanie, alebo ak sa považujú za peňažné toky z investičnej činnosti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42A57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1DE27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01530A7A" w14:textId="77777777">
        <w:trPr>
          <w:trHeight w:val="78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F907F8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B39F45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F1DC4E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9D65B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1ED94A02" w14:textId="77777777">
        <w:trPr>
          <w:trHeight w:val="5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C58F4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15C5DF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D54DAB8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7B57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34E60091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F8F5FD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01946C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A7BED6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0FC25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1A23CF57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B08E71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C.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558819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2531B72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50C1B4" w14:textId="77777777"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 w14:paraId="6D56C77A" w14:textId="77777777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D5F1E1" w14:textId="77777777"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CAD2433" w14:textId="77777777"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finančnej činnosti (súčet C. 1. až C. 9.)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9527BE4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7989E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5F884BED" w14:textId="77777777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2F8A9B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E53CBD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581619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4853C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023060D8" w14:textId="77777777">
        <w:trPr>
          <w:trHeight w:val="45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D5A9FA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E69E5B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 na začiatku účtovného obdobia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55EE49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34F92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4DC06D05" w14:textId="77777777">
        <w:trPr>
          <w:trHeight w:val="102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FFF8EA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FCF690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58BBCB8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3A07C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2E4ACF72" w14:textId="77777777">
        <w:trPr>
          <w:trHeight w:val="6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232697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8C5D86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ECC262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A083C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7AA2C6C5" w14:textId="77777777">
        <w:trPr>
          <w:trHeight w:hRule="exact" w:val="73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0526C1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H.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AC6186" w14:textId="77777777"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264059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7F7B1D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</w:tbl>
    <w:p w14:paraId="51B07F75" w14:textId="77777777" w:rsidR="00BB19F1" w:rsidRDefault="00BB19F1">
      <w:pPr>
        <w:jc w:val="center"/>
      </w:pPr>
    </w:p>
    <w:p w14:paraId="7B168A23" w14:textId="77777777"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S.  o prehľade peňažných tokov pri použití nepriamej metódy</w:t>
      </w:r>
    </w:p>
    <w:tbl>
      <w:tblPr>
        <w:tblW w:w="9828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5"/>
        <w:gridCol w:w="5806"/>
        <w:gridCol w:w="1421"/>
        <w:gridCol w:w="1276"/>
      </w:tblGrid>
      <w:tr w:rsidR="00BB19F1" w14:paraId="751B61E3" w14:textId="77777777">
        <w:trPr>
          <w:trHeight w:val="3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BE4A5E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Označenie položky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37B01E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6C630A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203EF0" w14:textId="77777777"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B19F1" w14:paraId="4E949FDD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874677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EA70696" w14:textId="77777777" w:rsidR="00BB19F1" w:rsidRDefault="00BB19F1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Peňažné toky z prevádzkovej činnosti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B4B402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A92F4" w14:textId="77777777"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 w14:paraId="557B2071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C5B9A0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Z/S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6F0EE2" w14:textId="77777777"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Výsledok hospodárenia z bežnej činnosti pred zdanením daňou z príjmov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9AD32F" w14:textId="096A43E8" w:rsidR="00BB19F1" w:rsidRDefault="00501355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8368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49F2B" w14:textId="77777777" w:rsidR="00BB19F1" w:rsidRDefault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5547</w:t>
            </w:r>
          </w:p>
        </w:tc>
      </w:tr>
      <w:tr w:rsidR="00BB19F1" w14:paraId="72A5C70A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987780" w14:textId="77777777" w:rsidR="00BB19F1" w:rsidRDefault="00BB19F1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A.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2D4B48" w14:textId="77777777" w:rsidR="00BB19F1" w:rsidRDefault="00BB19F1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 xml:space="preserve">Nepeňažné operácie ovplyvňujúce výsledok hospodárenia z bežnej činnosti pred zdanením daňou z príjmov (+/-), </w:t>
            </w:r>
          </w:p>
          <w:p w14:paraId="2FADE4A5" w14:textId="77777777" w:rsidR="00BB19F1" w:rsidRDefault="00BB19F1">
            <w:pPr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(súčet A. 1. 1. až A. 1. 13.)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295F77" w14:textId="78664D6E" w:rsidR="00BB19F1" w:rsidRDefault="00BB19F1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=SUM(C5:C17)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501355">
              <w:rPr>
                <w:rFonts w:cs="Arial"/>
                <w:b/>
                <w:noProof/>
                <w:sz w:val="16"/>
                <w:szCs w:val="16"/>
              </w:rPr>
              <w:t>299080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023AE" w14:textId="77777777" w:rsidR="00BB19F1" w:rsidRDefault="00BB19F1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=D5+D6+D7+D8+D9+D10+D11+D12+D13+D14+D15+D16+D17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184FB4">
              <w:rPr>
                <w:rFonts w:cs="Arial"/>
                <w:b/>
                <w:noProof/>
                <w:sz w:val="16"/>
                <w:szCs w:val="16"/>
              </w:rPr>
              <w:t>221722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84FB4" w14:paraId="16242D08" w14:textId="77777777">
        <w:trPr>
          <w:trHeight w:val="4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D1BC26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2BDED5" w14:textId="77777777" w:rsidR="00184FB4" w:rsidRDefault="00184FB4" w:rsidP="00184FB4">
            <w:pPr>
              <w:snapToGrid w:val="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Odpisy dlhodobého nehmotného majetku a dlhodobého hmotného majetku</w:t>
            </w:r>
            <w:r>
              <w:rPr>
                <w:rFonts w:cs="Arial"/>
                <w:bCs/>
                <w:position w:val="24"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>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109A33" w14:textId="6CDC6D01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232698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86414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209016</w:t>
            </w:r>
          </w:p>
        </w:tc>
      </w:tr>
      <w:tr w:rsidR="00184FB4" w14:paraId="28ED483F" w14:textId="77777777">
        <w:trPr>
          <w:trHeight w:val="10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E0569D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D677C2F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13E4EC" w14:textId="5987F636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2275E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4D8C7016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F95F8C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D33C59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Odpis opravnej položky k nadobudnutému majetku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0BF0EE8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B9554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38BB4FCB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B4DB27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4834DE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dlhodobých rezerv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21105A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7D0F28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773DEB6E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F0E58F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A34504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opravných položiek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9B686C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01B307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1C3DF0C8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7DDDA3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AC87AB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položiek časového rozlíšenia nákladov a výnosov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DD493D" w14:textId="660A4A56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25155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4FAA1D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-39750</w:t>
            </w:r>
          </w:p>
        </w:tc>
      </w:tr>
      <w:tr w:rsidR="00184FB4" w14:paraId="6841265E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4ADEC2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50717F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Dividendy a iné podiely na zisku účtované do výnosov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1EF7BF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130F5D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2062F612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69DE35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7E6CF9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Úroky účtované do nákladov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275E80" w14:textId="1B8B489B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42728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150BB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39498</w:t>
            </w:r>
          </w:p>
        </w:tc>
      </w:tr>
      <w:tr w:rsidR="00184FB4" w14:paraId="012B4B74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86C5BE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5CBC27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Úroky účtované do výnosov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AAEB80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96457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-11</w:t>
            </w:r>
          </w:p>
        </w:tc>
      </w:tr>
      <w:tr w:rsidR="00184FB4" w14:paraId="36D72B9D" w14:textId="77777777">
        <w:trPr>
          <w:trHeight w:val="6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FA5FB4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A.1. 10.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4366FEE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70E648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3F5CC8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1774A20D" w14:textId="77777777">
        <w:trPr>
          <w:trHeight w:val="73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B10065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692524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8C2B90F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24C43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275B1453" w14:textId="77777777">
        <w:trPr>
          <w:trHeight w:val="54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797C00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96FD70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Výsledok z predaja dlhodobého majetku, s výnimkou majetku, ktorý sa považuje za peňažný ekvivalent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85B230" w14:textId="77696CF1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-1501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1C90F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12969</w:t>
            </w:r>
          </w:p>
        </w:tc>
      </w:tr>
      <w:tr w:rsidR="00184FB4" w14:paraId="7A2094F4" w14:textId="7777777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277FC1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5CF384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2F6F815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7EB09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669BA67E" w14:textId="77777777">
        <w:trPr>
          <w:trHeight w:val="27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FF5FEF" w14:textId="77777777" w:rsidR="00184FB4" w:rsidRDefault="00184FB4" w:rsidP="00184FB4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lastRenderedPageBreak/>
              <w:t>A.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102114" w14:textId="77777777" w:rsidR="00184FB4" w:rsidRDefault="00184FB4" w:rsidP="00184FB4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Vplyv zmien stavu pracovného kapitálu,</w:t>
            </w:r>
            <w:r>
              <w:rPr>
                <w:rFonts w:cs="Arial"/>
                <w:b/>
                <w:bCs/>
                <w:i/>
                <w:iCs/>
                <w:position w:val="24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ktorým sa na účely tohto opatrenia rozumie rozdiel medzi obežným majetkom a krátkodobými záväzkami</w:t>
            </w:r>
            <w:r>
              <w:rPr>
                <w:rFonts w:cs="Arial"/>
                <w:b/>
                <w:bCs/>
                <w:i/>
                <w:iCs/>
                <w:position w:val="24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s výnimkou položiek obežného majetku, ktoré sú súčasťou peňažných prostriedkov a peňažných ekvivalentov, na výsledok hospodárenia  z bežnej činnosti</w:t>
            </w:r>
          </w:p>
          <w:p w14:paraId="23D1BA29" w14:textId="77777777" w:rsidR="00184FB4" w:rsidRDefault="00184FB4" w:rsidP="00184FB4">
            <w:pPr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(súčet A. 2. 1. až A. 2. 4.)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DF6BB8" w14:textId="547CBF1C" w:rsidR="00184FB4" w:rsidRDefault="00184FB4" w:rsidP="00184FB4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=SUM(C19:C22)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501355">
              <w:rPr>
                <w:rFonts w:cs="Arial"/>
                <w:b/>
                <w:noProof/>
                <w:sz w:val="16"/>
                <w:szCs w:val="16"/>
              </w:rPr>
              <w:t>48783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44DDA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=SUM(D19:D22)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-438331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84FB4" w14:paraId="19DF0BF8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C4F2B2D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3863C6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pohľadávok z prevádzkovej činnosti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2585150" w14:textId="5AB3DEBA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-304924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42E40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102661</w:t>
            </w:r>
          </w:p>
        </w:tc>
      </w:tr>
      <w:tr w:rsidR="00184FB4" w14:paraId="2C91B373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DAF4D9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EFF4D0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záväzkov z prevádzkovej činnosti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8F8A16" w14:textId="3B815593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342227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11C26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-564681</w:t>
            </w:r>
          </w:p>
        </w:tc>
      </w:tr>
      <w:tr w:rsidR="00184FB4" w14:paraId="722DEBE3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9E0DDA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86648D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zásob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CC2E8A" w14:textId="0D641955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11480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2629C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23689</w:t>
            </w:r>
          </w:p>
        </w:tc>
      </w:tr>
      <w:tr w:rsidR="00184FB4" w14:paraId="347298AA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6BF4EFC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460C90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5CC330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B8B7DD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77C653D3" w14:textId="77777777">
        <w:trPr>
          <w:trHeight w:val="10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578382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5CCC38" w14:textId="77777777" w:rsidR="00184FB4" w:rsidRDefault="00184FB4" w:rsidP="00184FB4">
            <w:pPr>
              <w:snapToGrid w:val="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Peňažné toky z prevádzkovej činnosti s výnimkou príjmov a výdavkov, ktoré sa uvádzajú osobitne v iných častiach prehľadu peňažných tokov (+/-),</w:t>
            </w:r>
          </w:p>
          <w:p w14:paraId="1E1370D0" w14:textId="77777777" w:rsidR="00184FB4" w:rsidRDefault="00184FB4" w:rsidP="00184FB4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Z/S + A. 1. + A. 2.)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DBA7B0" w14:textId="6BD58B67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=(C3+C4+C18)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501355">
              <w:rPr>
                <w:rFonts w:cs="Arial"/>
                <w:b/>
                <w:bCs/>
                <w:noProof/>
                <w:sz w:val="16"/>
                <w:szCs w:val="16"/>
              </w:rPr>
              <w:t>356231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BCF9C3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=(D3+D4+D18)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16"/>
                <w:szCs w:val="16"/>
              </w:rPr>
              <w:t>-211062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184FB4" w14:paraId="4440DDFB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8AC961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5C4E4C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34C56D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86BE56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184FB4" w14:paraId="1141CEDD" w14:textId="77777777">
        <w:trPr>
          <w:trHeight w:val="55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90BFE0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1DB81C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2CEBCE" w14:textId="7AD1EF04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-42728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F0B51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-39498</w:t>
            </w:r>
          </w:p>
        </w:tc>
      </w:tr>
      <w:tr w:rsidR="00184FB4" w14:paraId="24DA0EA8" w14:textId="77777777">
        <w:trPr>
          <w:trHeight w:hRule="exact" w:val="4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A99CC0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EF2886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F26E0E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4CC9B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2BFE7CE1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C710D49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178395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1FD1B5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BCD9DC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242F2AF3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0980CE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9F3A19" w14:textId="77777777" w:rsidR="00184FB4" w:rsidRDefault="00184FB4" w:rsidP="00184FB4">
            <w:pPr>
              <w:snapToGrid w:val="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Peňažné toky z prevádzkovej činnosti (+/-),</w:t>
            </w:r>
          </w:p>
          <w:p w14:paraId="0784B411" w14:textId="77777777" w:rsidR="00184FB4" w:rsidRDefault="00184FB4" w:rsidP="00184FB4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Z/S + A. 1. až A. 6.)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FCA1A2" w14:textId="2F4E3435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=(C3+C4+C18+C24+C25+C26+C27)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501355">
              <w:rPr>
                <w:rFonts w:cs="Arial"/>
                <w:b/>
                <w:bCs/>
                <w:noProof/>
                <w:sz w:val="16"/>
                <w:szCs w:val="16"/>
              </w:rPr>
              <w:t>313503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D172D4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=(D3+D4+D18+D24+D25+D26+D27)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16"/>
                <w:szCs w:val="16"/>
              </w:rPr>
              <w:t>-250549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184FB4" w14:paraId="3502E62F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08F7063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D76413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270C23" w14:textId="13B027C4" w:rsidR="00184FB4" w:rsidRDefault="00F0761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-1234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96F62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-2267</w:t>
            </w:r>
          </w:p>
        </w:tc>
      </w:tr>
      <w:tr w:rsidR="00184FB4" w14:paraId="5B41D6D3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455BFC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E6B441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9DF60F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F56C20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081BB734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DB3645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FBDB1D4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5C1E22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CCB9B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379B8D58" w14:textId="77777777">
        <w:trPr>
          <w:trHeight w:val="6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4FFAB7" w14:textId="77777777" w:rsidR="00184FB4" w:rsidRDefault="00184FB4" w:rsidP="00184FB4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A.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521A7E" w14:textId="77777777" w:rsidR="00184FB4" w:rsidRDefault="00184FB4" w:rsidP="00184FB4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prevádzkovej činnosti (+/-),</w:t>
            </w:r>
          </w:p>
          <w:p w14:paraId="3DCF2FB6" w14:textId="77777777" w:rsidR="00184FB4" w:rsidRDefault="00184FB4" w:rsidP="00184FB4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Z/S + A. 1. až A. 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662E16" w14:textId="55E9E5B8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=(C3+C4+C18+C24+C25+C26+C27+C29+C30+C31)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F07615">
              <w:rPr>
                <w:rFonts w:cs="Arial"/>
                <w:b/>
                <w:bCs/>
                <w:noProof/>
                <w:sz w:val="16"/>
                <w:szCs w:val="16"/>
              </w:rPr>
              <w:t>312269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2DB14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=(D3+D4+D18+D24+D25+D26+D27+D29+D30+D31)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16"/>
                <w:szCs w:val="16"/>
              </w:rPr>
              <w:t>-252816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184FB4" w14:paraId="24910E81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8A4534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8DCCBD" w14:textId="77777777" w:rsidR="00184FB4" w:rsidRDefault="00184FB4" w:rsidP="00184FB4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Peňažné toky z investičnej činnosti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F410E7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94823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184FB4" w14:paraId="5533B4B9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BE62FA5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8BEC366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5B2700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40A15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0EF5BC0F" w14:textId="77777777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BA90908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CC39FE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D9A70E" w14:textId="077A4C9C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-150693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A9F80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-594718</w:t>
            </w:r>
          </w:p>
        </w:tc>
      </w:tr>
      <w:tr w:rsidR="00184FB4" w14:paraId="52E1C7A2" w14:textId="77777777">
        <w:trPr>
          <w:trHeight w:val="124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3C34AA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BD0D7D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BB42F0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3B274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7F345944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B4743C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DBE83B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68EF63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B4552B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485137DF" w14:textId="77777777">
        <w:trPr>
          <w:trHeight w:val="28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516F48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26CE15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BCECEB" w14:textId="707586ED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17141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9E5C9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23052</w:t>
            </w:r>
          </w:p>
        </w:tc>
      </w:tr>
      <w:tr w:rsidR="00184FB4" w14:paraId="1D78252F" w14:textId="77777777">
        <w:trPr>
          <w:trHeight w:val="4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D93668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09302A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8982D0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C514E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586C2596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373BB1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F9B0F1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005FDDE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91235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6932A98A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7EADD62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3BD60A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8F0484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AD0F59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0EED8BCA" w14:textId="7777777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9EF5AA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B.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434F21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3F6CB3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39BBFC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6D77897A" w14:textId="7777777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1884AC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10.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9A68E7B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B4CFE9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990592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2D7FF3B5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E20C8D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084130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B9783F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46F05D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6B58E885" w14:textId="77777777">
        <w:trPr>
          <w:trHeight w:val="6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B52B04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3FFE22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055BB4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C042C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04D3B663" w14:textId="77777777">
        <w:trPr>
          <w:trHeight w:val="7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DD1CAB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A1AAC1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2097C4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6AF206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447B2732" w14:textId="77777777">
        <w:trPr>
          <w:trHeight w:val="81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089E26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A7FBC2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722727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4EFAA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0BE723FB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39B8C38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5F1F21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je ju možné začleniť do investičných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3A0635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D1B8F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24A2658C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D5BFE4B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D37603C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73A13C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D408F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7A4D72A3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1E7D29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B44470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B285E3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6F90E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33D8E73D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33CE48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7D4565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DC1818" w14:textId="335619E7" w:rsidR="00184FB4" w:rsidRDefault="00F0761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7381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539D7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7653</w:t>
            </w:r>
          </w:p>
        </w:tc>
      </w:tr>
      <w:tr w:rsidR="00184FB4" w14:paraId="2B0E2E76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2BEC00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09717F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54097F" w14:textId="6FFC3539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  <w:r w:rsidR="00F07615">
              <w:rPr>
                <w:rFonts w:cs="Arial"/>
                <w:sz w:val="16"/>
                <w:szCs w:val="16"/>
              </w:rPr>
              <w:t>85890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FD50B6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-69144</w:t>
            </w:r>
          </w:p>
        </w:tc>
      </w:tr>
      <w:tr w:rsidR="00184FB4" w14:paraId="4A3F0CB1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191E43" w14:textId="77777777" w:rsidR="00184FB4" w:rsidRDefault="00184FB4" w:rsidP="00184FB4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AACF6D" w14:textId="77777777" w:rsidR="00184FB4" w:rsidRDefault="00184FB4" w:rsidP="00184FB4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E44F55" w14:textId="500A16F0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=SUM(C34:C52)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F07615">
              <w:rPr>
                <w:rFonts w:cs="Arial"/>
                <w:b/>
                <w:bCs/>
                <w:noProof/>
                <w:sz w:val="16"/>
                <w:szCs w:val="16"/>
              </w:rPr>
              <w:t>-212061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43556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=SUM(D34:D52)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16"/>
                <w:szCs w:val="16"/>
              </w:rPr>
              <w:t>-633157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184FB4" w14:paraId="096F9135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D6C414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2D350B" w14:textId="77777777" w:rsidR="00184FB4" w:rsidRDefault="00184FB4" w:rsidP="00184FB4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Peňažné toky z finančnej činnosti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58B18C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03DCB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184FB4" w14:paraId="5741FC63" w14:textId="77777777">
        <w:trPr>
          <w:trHeight w:hRule="exact"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22466B" w14:textId="77777777" w:rsidR="00184FB4" w:rsidRDefault="00184FB4" w:rsidP="00184FB4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F43821" w14:textId="77777777" w:rsidR="00184FB4" w:rsidRDefault="00184FB4" w:rsidP="00184FB4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Peňažné toky vo vlastnom imaní (súčet C. 1. 1. až C. 1. 8.)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1A5235" w14:textId="02508B1E" w:rsidR="00184FB4" w:rsidRDefault="00184FB4" w:rsidP="00184FB4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=SUM(C56:C63)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501355">
              <w:rPr>
                <w:rFonts w:cs="Arial"/>
                <w:b/>
                <w:noProof/>
                <w:sz w:val="16"/>
                <w:szCs w:val="16"/>
              </w:rPr>
              <w:t>-3280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09DC9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=SUM(D56:D63)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-2072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84FB4" w14:paraId="19342982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7C500A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1173C97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7C4619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9ED5F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012EBCD0" w14:textId="77777777">
        <w:trPr>
          <w:trHeight w:val="58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1292B75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74E911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1E088B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A99E5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054812C0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0E2A23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F7371DC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peňažné dary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AE3CE93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8CC73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18723ED4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04015A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B4BCF9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5C29025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20C6AA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5F85601C" w14:textId="77777777">
        <w:trPr>
          <w:trHeight w:val="57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E10109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F1B50C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BB7416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14AF4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05D167E3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C4FA8D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1CCA7AD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3495104" w14:textId="5435F972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-3280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B5F6FE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-2072</w:t>
            </w:r>
          </w:p>
        </w:tc>
      </w:tr>
      <w:tr w:rsidR="00184FB4" w14:paraId="3B25D42F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8B1B5F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A5F648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E62224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B88DD4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6033B034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49E492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C.1.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D2722E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z iných dôvodov, ktoré súvisia so znížením vlastného imania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7330F2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296C7C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3C566BAA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9FBAEF5" w14:textId="77777777" w:rsidR="00184FB4" w:rsidRDefault="00184FB4" w:rsidP="00184FB4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73AE58" w14:textId="77777777" w:rsidR="00184FB4" w:rsidRDefault="00184FB4" w:rsidP="00184FB4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F4286D" w14:textId="7A074888" w:rsidR="00184FB4" w:rsidRDefault="00184FB4" w:rsidP="00184FB4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=SUM(C65:C73)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501355">
              <w:rPr>
                <w:rFonts w:cs="Arial"/>
                <w:b/>
                <w:noProof/>
                <w:sz w:val="16"/>
                <w:szCs w:val="16"/>
              </w:rPr>
              <w:t>-88146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BFE238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=SUM(D65:D73)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noProof/>
                <w:sz w:val="16"/>
                <w:szCs w:val="16"/>
              </w:rPr>
              <w:t>718310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184FB4" w14:paraId="08DC1032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6D331F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4F085A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00213D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07F202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56D078B6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65FCFE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A78A45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dlhových CP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270456B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3F73C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1BB6FC48" w14:textId="7777777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6B3B5A3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74BE7B0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040AA1" w14:textId="0E65F8C2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980908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88519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568064</w:t>
            </w:r>
          </w:p>
        </w:tc>
      </w:tr>
      <w:tr w:rsidR="00184FB4" w14:paraId="0DC1DC92" w14:textId="7777777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5F914B8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C. 2.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9CCA62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Výdavky na splácanie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0CEEE3" w14:textId="012B7209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-861740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559C7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-622950</w:t>
            </w:r>
          </w:p>
        </w:tc>
      </w:tr>
      <w:tr w:rsidR="00184FB4" w14:paraId="76F86F23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378622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21AFED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66EE50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15D63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6BE3ACFC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CC7931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5220CC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C0FD56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C3B42B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5A51BD89" w14:textId="77777777">
        <w:trPr>
          <w:trHeight w:val="58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87037CF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19C835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226216" w14:textId="5CF95009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-17408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19AEC0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-16936</w:t>
            </w:r>
          </w:p>
        </w:tc>
      </w:tr>
      <w:tr w:rsidR="00184FB4" w14:paraId="4F61B0D4" w14:textId="7777777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E11D0B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323F488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68CE77" w14:textId="3E595245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1062252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C56288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825602</w:t>
            </w:r>
          </w:p>
        </w:tc>
      </w:tr>
      <w:tr w:rsidR="00184FB4" w14:paraId="1F7E09B1" w14:textId="7777777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C9A269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68777A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5BC5B5C" w14:textId="307C71C2" w:rsidR="00184FB4" w:rsidRDefault="00501355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-1252158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9C2AB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-35470</w:t>
            </w:r>
          </w:p>
        </w:tc>
      </w:tr>
      <w:tr w:rsidR="00184FB4" w14:paraId="4F2B429D" w14:textId="77777777">
        <w:trPr>
          <w:trHeight w:val="6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469089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23AB50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700A35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46D8C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7219B083" w14:textId="77777777">
        <w:trPr>
          <w:trHeight w:val="27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9A76810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4FFE49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DB1382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8825AA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201FE835" w14:textId="7777777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9595E9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A50375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8263FC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42BB80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2B7B81BF" w14:textId="77777777">
        <w:trPr>
          <w:trHeight w:val="7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1BF068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E26D44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86BF58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76431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198D86B3" w14:textId="77777777">
        <w:trPr>
          <w:trHeight w:val="49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2D3CFA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890C54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AAAD42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C5A666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1119B2C9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5754D3A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0209FDB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A18314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E6D08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6AC6FC11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1EC8BA2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B58BB0" w14:textId="77777777" w:rsidR="00184FB4" w:rsidRDefault="00184FB4" w:rsidP="00184FB4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BC9D80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32B09" w14:textId="77777777" w:rsidR="00184FB4" w:rsidRDefault="00184FB4" w:rsidP="00184FB4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FB4" w14:paraId="1A7E77D9" w14:textId="7777777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C1057E" w14:textId="77777777" w:rsidR="00184FB4" w:rsidRDefault="00184FB4" w:rsidP="00184FB4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DFCB392" w14:textId="77777777" w:rsidR="00184FB4" w:rsidRDefault="00184FB4" w:rsidP="00184FB4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finančnej činnosti</w:t>
            </w:r>
          </w:p>
          <w:p w14:paraId="6281F188" w14:textId="77777777" w:rsidR="00184FB4" w:rsidRDefault="00184FB4" w:rsidP="00184FB4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C. 1. až C. 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1BD43C" w14:textId="4F063FF9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=(C55+C64+C74+C75+C76+C77+C78+C79+C80)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501355">
              <w:rPr>
                <w:rFonts w:cs="Arial"/>
                <w:b/>
                <w:bCs/>
                <w:noProof/>
                <w:sz w:val="16"/>
                <w:szCs w:val="16"/>
              </w:rPr>
              <w:t>-91426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9D5DD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=(D55+D64+D74+D75+D76+D77+D78+D79+D80)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16"/>
                <w:szCs w:val="16"/>
              </w:rPr>
              <w:t>716238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184FB4" w14:paraId="5DA932C0" w14:textId="77777777">
        <w:trPr>
          <w:trHeight w:hRule="exact" w:val="52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C87D5A" w14:textId="77777777" w:rsidR="00184FB4" w:rsidRDefault="00184FB4" w:rsidP="00184FB4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7D9E0B" w14:textId="77777777" w:rsidR="00184FB4" w:rsidRDefault="00184FB4" w:rsidP="00184FB4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24D640" w14:textId="17D28FF7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=(C32+C53+C81)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501355">
              <w:rPr>
                <w:rFonts w:cs="Arial"/>
                <w:b/>
                <w:bCs/>
                <w:noProof/>
                <w:sz w:val="16"/>
                <w:szCs w:val="16"/>
              </w:rPr>
              <w:t>8782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3C3AD0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=(D32+D53+D81)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16"/>
                <w:szCs w:val="16"/>
              </w:rPr>
              <w:t>-169735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184FB4" w14:paraId="6D72F9AE" w14:textId="77777777">
        <w:trPr>
          <w:trHeight w:hRule="exact" w:val="111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0CCCE3" w14:textId="77777777" w:rsidR="00184FB4" w:rsidRDefault="00184FB4" w:rsidP="00184FB4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1CF1D6" w14:textId="77777777" w:rsidR="00184FB4" w:rsidRDefault="00184FB4" w:rsidP="00184FB4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</w:t>
            </w:r>
          </w:p>
          <w:p w14:paraId="167682A0" w14:textId="77777777" w:rsidR="00184FB4" w:rsidRDefault="00184FB4" w:rsidP="00184FB4">
            <w:pPr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na začiatku účtovného obdobia (+/-)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B7DEC78" w14:textId="539E7303" w:rsidR="00184FB4" w:rsidRDefault="00591A3B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2578</w:t>
            </w:r>
            <w:r w:rsidR="00C960A3">
              <w:rPr>
                <w:rFonts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5A837" w14:textId="59D4D7C0" w:rsidR="00184FB4" w:rsidRDefault="00C960A3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111988</w:t>
            </w:r>
          </w:p>
        </w:tc>
      </w:tr>
      <w:tr w:rsidR="00184FB4" w14:paraId="2D4A5523" w14:textId="77777777">
        <w:trPr>
          <w:trHeight w:val="10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EE16EC9" w14:textId="77777777" w:rsidR="00184FB4" w:rsidRDefault="00184FB4" w:rsidP="00184FB4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964087C" w14:textId="77777777" w:rsidR="00184FB4" w:rsidRDefault="00184FB4" w:rsidP="00184FB4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DA65370" w14:textId="2DF4800B" w:rsidR="00184FB4" w:rsidRDefault="00501355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29996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DBDA17" w14:textId="3EF85362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2578</w:t>
            </w:r>
            <w:r w:rsidR="00C960A3">
              <w:rPr>
                <w:rFonts w:cs="Arial"/>
                <w:b/>
                <w:bCs/>
                <w:sz w:val="16"/>
                <w:szCs w:val="16"/>
              </w:rPr>
              <w:t>9</w:t>
            </w:r>
          </w:p>
        </w:tc>
      </w:tr>
      <w:tr w:rsidR="00184FB4" w14:paraId="7D144890" w14:textId="77777777">
        <w:trPr>
          <w:trHeight w:val="6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B0DCB6" w14:textId="77777777" w:rsidR="00184FB4" w:rsidRDefault="00184FB4" w:rsidP="00184FB4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0FE00C" w14:textId="77777777" w:rsidR="00184FB4" w:rsidRDefault="00184FB4" w:rsidP="00184FB4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Kurzové rozdiely vyčíslené k peňažným prostriedkom a peňažným ekvivalentom ku dňu, ku ktorému sa zostavuje účtovná závierka (+/-)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7131376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E6D4E" w14:textId="77777777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184FB4" w14:paraId="7853BAA8" w14:textId="77777777">
        <w:trPr>
          <w:trHeight w:val="103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E30A6A4" w14:textId="77777777" w:rsidR="00184FB4" w:rsidRDefault="00184FB4" w:rsidP="00184FB4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H.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758B76" w14:textId="77777777" w:rsidR="00184FB4" w:rsidRDefault="00184FB4" w:rsidP="00184FB4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7741C4F" w14:textId="4CA707F1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=(C84)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501355">
              <w:rPr>
                <w:rFonts w:cs="Arial"/>
                <w:b/>
                <w:bCs/>
                <w:noProof/>
                <w:sz w:val="16"/>
                <w:szCs w:val="16"/>
              </w:rPr>
              <w:t>29996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EF902" w14:textId="3EABE59A" w:rsidR="00184FB4" w:rsidRDefault="00184FB4" w:rsidP="00184FB4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=D84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C960A3">
              <w:rPr>
                <w:rFonts w:cs="Arial"/>
                <w:b/>
                <w:bCs/>
                <w:noProof/>
                <w:sz w:val="16"/>
                <w:szCs w:val="16"/>
              </w:rPr>
              <w:t>25789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</w:tbl>
    <w:p w14:paraId="3F2CC5D4" w14:textId="77777777" w:rsidR="00BB19F1" w:rsidRDefault="00BB19F1"/>
    <w:p w14:paraId="33AE272A" w14:textId="77777777" w:rsidR="00BB19F1" w:rsidRDefault="00BB19F1">
      <w:pPr>
        <w:rPr>
          <w:rFonts w:cs="Arial"/>
          <w:sz w:val="20"/>
          <w:szCs w:val="20"/>
        </w:rPr>
      </w:pPr>
    </w:p>
    <w:p w14:paraId="3B21453C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0669D383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24E3EB5C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56C8E6B0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14:paraId="7446C59A" w14:textId="77777777"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b/>
          <w:szCs w:val="24"/>
        </w:rPr>
        <w:tab/>
        <w:t>Vysvetlivky k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pozn</w:t>
      </w:r>
      <w:r>
        <w:rPr>
          <w:rFonts w:hAnsi="Times New Roman" w:cs="Times New Roman"/>
          <w:b/>
          <w:szCs w:val="24"/>
        </w:rPr>
        <w:t>á</w:t>
      </w:r>
      <w:r>
        <w:rPr>
          <w:rFonts w:hAnsi="Times New Roman" w:cs="Times New Roman"/>
          <w:b/>
          <w:szCs w:val="24"/>
        </w:rPr>
        <w:t>mkam:</w:t>
      </w:r>
    </w:p>
    <w:p w14:paraId="5A1792B7" w14:textId="77777777" w:rsidR="00BB19F1" w:rsidRDefault="00BB19F1">
      <w:pPr>
        <w:pStyle w:val="Odsekzoznamu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Da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ov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sa vypl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uje, ak ho m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 pridelen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>.</w:t>
      </w:r>
    </w:p>
    <w:p w14:paraId="5564545D" w14:textId="77777777" w:rsidR="00BB19F1" w:rsidRDefault="00BB19F1">
      <w:pPr>
        <w:pStyle w:val="Odsekzoznamu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organiz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cie (I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O) sa vypl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uje pod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>a Registra organiz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</w:t>
      </w:r>
      <w:r>
        <w:rPr>
          <w:rFonts w:hAnsi="Times New Roman" w:cs="Times New Roman"/>
          <w:szCs w:val="24"/>
        </w:rPr>
        <w:t>í</w:t>
      </w:r>
      <w:r>
        <w:rPr>
          <w:rFonts w:hAnsi="Times New Roman" w:cs="Times New Roman"/>
          <w:szCs w:val="24"/>
        </w:rPr>
        <w:t xml:space="preserve"> veden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ho 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tatistick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m 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>radom Slovenskej republiky.</w:t>
      </w:r>
    </w:p>
    <w:p w14:paraId="0505647B" w14:textId="77777777"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K</w:t>
      </w:r>
      <w:r>
        <w:rPr>
          <w:rFonts w:hAnsi="Times New Roman" w:cs="Times New Roman"/>
          <w:szCs w:val="24"/>
        </w:rPr>
        <w:t>ó</w:t>
      </w:r>
      <w:r>
        <w:rPr>
          <w:rFonts w:hAnsi="Times New Roman" w:cs="Times New Roman"/>
          <w:szCs w:val="24"/>
        </w:rPr>
        <w:t>d SK NACE sa vyp</w:t>
      </w:r>
      <w:r>
        <w:rPr>
          <w:rFonts w:hAnsi="Times New Roman" w:cs="Times New Roman"/>
          <w:szCs w:val="24"/>
        </w:rPr>
        <w:t>ĺň</w:t>
      </w:r>
      <w:r>
        <w:rPr>
          <w:rFonts w:hAnsi="Times New Roman" w:cs="Times New Roman"/>
          <w:szCs w:val="24"/>
        </w:rPr>
        <w:t>a pod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>a vyhl</w:t>
      </w:r>
      <w:r>
        <w:rPr>
          <w:rFonts w:hAnsi="Times New Roman" w:cs="Times New Roman"/>
          <w:szCs w:val="24"/>
        </w:rPr>
        <w:t>áš</w:t>
      </w:r>
      <w:r>
        <w:rPr>
          <w:rFonts w:hAnsi="Times New Roman" w:cs="Times New Roman"/>
          <w:szCs w:val="24"/>
        </w:rPr>
        <w:t xml:space="preserve">ky 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tatistick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ho 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radu Slovenskej republiky </w:t>
      </w:r>
      <w:r>
        <w:rPr>
          <w:rFonts w:hAnsi="Times New Roman" w:cs="Times New Roman"/>
          <w:szCs w:val="24"/>
        </w:rPr>
        <w:br/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306/2007 Z. z., ktorou sa vyd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va 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tatistick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klasifik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cia ekonomick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ch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innost</w:t>
      </w:r>
      <w:r>
        <w:rPr>
          <w:rFonts w:hAnsi="Times New Roman" w:cs="Times New Roman"/>
          <w:szCs w:val="24"/>
        </w:rPr>
        <w:t>í</w:t>
      </w:r>
      <w:r>
        <w:rPr>
          <w:rFonts w:hAnsi="Times New Roman" w:cs="Times New Roman"/>
          <w:szCs w:val="24"/>
        </w:rPr>
        <w:t>.</w:t>
      </w:r>
    </w:p>
    <w:p w14:paraId="3AEC7D5A" w14:textId="77777777"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>daje, ktor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>mi s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telef</w:t>
      </w:r>
      <w:r>
        <w:rPr>
          <w:rFonts w:hAnsi="Times New Roman" w:cs="Times New Roman"/>
          <w:szCs w:val="24"/>
        </w:rPr>
        <w:t>ó</w:t>
      </w:r>
      <w:r>
        <w:rPr>
          <w:rFonts w:hAnsi="Times New Roman" w:cs="Times New Roman"/>
          <w:szCs w:val="24"/>
        </w:rPr>
        <w:t xml:space="preserve">nu,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faxu, e-mailov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adresa, podpisov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znam osoby zodpovednej za vedenie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í</w:t>
      </w:r>
      <w:r>
        <w:rPr>
          <w:rFonts w:hAnsi="Times New Roman" w:cs="Times New Roman"/>
          <w:szCs w:val="24"/>
        </w:rPr>
        <w:t>ctva a</w:t>
      </w:r>
      <w:r>
        <w:rPr>
          <w:rFonts w:hAnsi="Times New Roman" w:cs="Times New Roman"/>
          <w:szCs w:val="24"/>
        </w:rPr>
        <w:t> </w:t>
      </w:r>
      <w:r>
        <w:rPr>
          <w:rFonts w:hAnsi="Times New Roman" w:cs="Times New Roman"/>
          <w:szCs w:val="24"/>
        </w:rPr>
        <w:t xml:space="preserve">  podpisov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znam osoby zodpovednej za zostavenie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tovnej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vierky, s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 dobrovo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>ne vyp</w:t>
      </w:r>
      <w:r>
        <w:rPr>
          <w:rFonts w:hAnsi="Times New Roman" w:cs="Times New Roman"/>
          <w:szCs w:val="24"/>
        </w:rPr>
        <w:t>ĺň</w:t>
      </w:r>
      <w:r>
        <w:rPr>
          <w:rFonts w:hAnsi="Times New Roman" w:cs="Times New Roman"/>
          <w:szCs w:val="24"/>
        </w:rPr>
        <w:t>an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mi 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>dajmi.</w:t>
      </w:r>
    </w:p>
    <w:p w14:paraId="1D91C827" w14:textId="77777777"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  <w:lang w:eastAsia="sk-SK"/>
        </w:rPr>
        <w:t>V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bodoch 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>. 2, 4 a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6 sa prvotn</w:t>
      </w:r>
      <w:r>
        <w:rPr>
          <w:rFonts w:hAnsi="Times New Roman" w:cs="Times New Roman"/>
          <w:szCs w:val="24"/>
          <w:lang w:eastAsia="sk-SK"/>
        </w:rPr>
        <w:t>ý</w:t>
      </w:r>
      <w:r>
        <w:rPr>
          <w:rFonts w:hAnsi="Times New Roman" w:cs="Times New Roman"/>
          <w:szCs w:val="24"/>
          <w:lang w:eastAsia="sk-SK"/>
        </w:rPr>
        <w:t>m ocenen</w:t>
      </w:r>
      <w:r>
        <w:rPr>
          <w:rFonts w:hAnsi="Times New Roman" w:cs="Times New Roman"/>
          <w:szCs w:val="24"/>
          <w:lang w:eastAsia="sk-SK"/>
        </w:rPr>
        <w:t>í</w:t>
      </w:r>
      <w:r>
        <w:rPr>
          <w:rFonts w:hAnsi="Times New Roman" w:cs="Times New Roman"/>
          <w:szCs w:val="24"/>
          <w:lang w:eastAsia="sk-SK"/>
        </w:rPr>
        <w:t>m majetku rozumie jeho ocenenie pod</w:t>
      </w:r>
      <w:r>
        <w:rPr>
          <w:rFonts w:hAnsi="Times New Roman" w:cs="Times New Roman"/>
          <w:szCs w:val="24"/>
          <w:lang w:eastAsia="sk-SK"/>
        </w:rPr>
        <w:t>ľ</w:t>
      </w:r>
      <w:r>
        <w:rPr>
          <w:rFonts w:hAnsi="Times New Roman" w:cs="Times New Roman"/>
          <w:szCs w:val="24"/>
          <w:lang w:eastAsia="sk-SK"/>
        </w:rPr>
        <w:t xml:space="preserve">a </w:t>
      </w:r>
      <w:r>
        <w:rPr>
          <w:rFonts w:hAnsi="Times New Roman" w:cs="Times New Roman"/>
          <w:szCs w:val="24"/>
          <w:lang w:eastAsia="sk-SK"/>
        </w:rPr>
        <w:t>§</w:t>
      </w:r>
      <w:r>
        <w:rPr>
          <w:rFonts w:hAnsi="Times New Roman" w:cs="Times New Roman"/>
          <w:szCs w:val="24"/>
          <w:lang w:eastAsia="sk-SK"/>
        </w:rPr>
        <w:t xml:space="preserve"> 25 z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>kona.</w:t>
      </w:r>
    </w:p>
    <w:p w14:paraId="7CB84D91" w14:textId="77777777"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  <w:lang w:eastAsia="sk-SK"/>
        </w:rPr>
        <w:t>V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bodoch 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 xml:space="preserve">. 8, 23, 27, </w:t>
      </w:r>
      <w:smartTag w:uri="urn:schemas-microsoft-com:office:smarttags" w:element="metricconverter">
        <w:smartTagPr>
          <w:attr w:name="ProductID" w:val="28 a"/>
        </w:smartTagPr>
        <w:r>
          <w:rPr>
            <w:rFonts w:hAnsi="Times New Roman" w:cs="Times New Roman"/>
            <w:szCs w:val="24"/>
            <w:lang w:eastAsia="sk-SK"/>
          </w:rPr>
          <w:t>28 a</w:t>
        </w:r>
      </w:smartTag>
      <w:r>
        <w:rPr>
          <w:rFonts w:hAnsi="Times New Roman" w:cs="Times New Roman"/>
          <w:szCs w:val="24"/>
          <w:lang w:eastAsia="sk-SK"/>
        </w:rPr>
        <w:t xml:space="preserve"> 29  sa obsahov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 xml:space="preserve"> n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>pl</w:t>
      </w:r>
      <w:r>
        <w:rPr>
          <w:rFonts w:hAnsi="Times New Roman" w:cs="Times New Roman"/>
          <w:szCs w:val="24"/>
          <w:lang w:eastAsia="sk-SK"/>
        </w:rPr>
        <w:t>ň</w:t>
      </w:r>
      <w:r>
        <w:rPr>
          <w:rFonts w:hAnsi="Times New Roman" w:cs="Times New Roman"/>
          <w:szCs w:val="24"/>
          <w:lang w:eastAsia="sk-SK"/>
        </w:rPr>
        <w:t xml:space="preserve"> tabuliek a po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>et riadkov v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nich  uv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>dzaj</w:t>
      </w:r>
      <w:r>
        <w:rPr>
          <w:rFonts w:hAnsi="Times New Roman" w:cs="Times New Roman"/>
          <w:szCs w:val="24"/>
          <w:lang w:eastAsia="sk-SK"/>
        </w:rPr>
        <w:t>ú</w:t>
      </w:r>
      <w:r>
        <w:rPr>
          <w:rFonts w:hAnsi="Times New Roman" w:cs="Times New Roman"/>
          <w:szCs w:val="24"/>
          <w:lang w:eastAsia="sk-SK"/>
        </w:rPr>
        <w:t xml:space="preserve"> pod</w:t>
      </w:r>
      <w:r>
        <w:rPr>
          <w:rFonts w:hAnsi="Times New Roman" w:cs="Times New Roman"/>
          <w:szCs w:val="24"/>
          <w:lang w:eastAsia="sk-SK"/>
        </w:rPr>
        <w:t>ľ</w:t>
      </w:r>
      <w:r>
        <w:rPr>
          <w:rFonts w:hAnsi="Times New Roman" w:cs="Times New Roman"/>
          <w:szCs w:val="24"/>
          <w:lang w:eastAsia="sk-SK"/>
        </w:rPr>
        <w:t xml:space="preserve">a potrieb </w:t>
      </w:r>
      <w:r>
        <w:rPr>
          <w:rFonts w:hAnsi="Times New Roman" w:cs="Times New Roman"/>
          <w:szCs w:val="24"/>
          <w:lang w:eastAsia="sk-SK"/>
        </w:rPr>
        <w:t>úč</w:t>
      </w:r>
      <w:r>
        <w:rPr>
          <w:rFonts w:hAnsi="Times New Roman" w:cs="Times New Roman"/>
          <w:szCs w:val="24"/>
          <w:lang w:eastAsia="sk-SK"/>
        </w:rPr>
        <w:t xml:space="preserve">tovnej jednotky. </w:t>
      </w:r>
    </w:p>
    <w:p w14:paraId="4584A5DE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14:paraId="0CDC0899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b/>
          <w:szCs w:val="24"/>
        </w:rPr>
        <w:t>Pou</w:t>
      </w:r>
      <w:r>
        <w:rPr>
          <w:rFonts w:hAnsi="Times New Roman" w:cs="Times New Roman"/>
          <w:b/>
          <w:szCs w:val="24"/>
        </w:rPr>
        <w:t>ž</w:t>
      </w:r>
      <w:r>
        <w:rPr>
          <w:rFonts w:hAnsi="Times New Roman" w:cs="Times New Roman"/>
          <w:b/>
          <w:szCs w:val="24"/>
        </w:rPr>
        <w:t>it</w:t>
      </w:r>
      <w:r>
        <w:rPr>
          <w:rFonts w:hAnsi="Times New Roman" w:cs="Times New Roman"/>
          <w:b/>
          <w:szCs w:val="24"/>
        </w:rPr>
        <w:t>é</w:t>
      </w:r>
      <w:r>
        <w:rPr>
          <w:rFonts w:hAnsi="Times New Roman" w:cs="Times New Roman"/>
          <w:b/>
          <w:szCs w:val="24"/>
        </w:rPr>
        <w:t xml:space="preserve">  skratky:</w:t>
      </w:r>
    </w:p>
    <w:p w14:paraId="70428BFA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CP  - cenn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papier</w:t>
      </w:r>
    </w:p>
    <w:p w14:paraId="4400F114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. -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</w:t>
      </w:r>
    </w:p>
    <w:p w14:paraId="732D5E76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DFM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dlhodob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finan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majetok</w:t>
      </w:r>
    </w:p>
    <w:p w14:paraId="2E8DB8AC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DHM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dlhodob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hmotn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majetok</w:t>
      </w:r>
    </w:p>
    <w:p w14:paraId="0DF2763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DI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da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ov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</w:t>
      </w:r>
    </w:p>
    <w:p w14:paraId="29AE5D72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DNM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dlhodob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nehmotn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majetok</w:t>
      </w:r>
    </w:p>
    <w:p w14:paraId="2143B81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D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J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dc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rska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</w:t>
      </w:r>
    </w:p>
    <w:p w14:paraId="3DFAA78B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I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O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organiz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cie</w:t>
      </w:r>
    </w:p>
    <w:p w14:paraId="53FA6120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proofErr w:type="spellStart"/>
      <w:r>
        <w:rPr>
          <w:rFonts w:hAnsi="Times New Roman" w:cs="Times New Roman"/>
          <w:szCs w:val="24"/>
        </w:rPr>
        <w:t>kons</w:t>
      </w:r>
      <w:proofErr w:type="spellEnd"/>
      <w:r>
        <w:rPr>
          <w:rFonts w:hAnsi="Times New Roman" w:cs="Times New Roman"/>
          <w:szCs w:val="24"/>
        </w:rPr>
        <w:t xml:space="preserve">.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konsolidovan</w:t>
      </w:r>
      <w:r>
        <w:rPr>
          <w:rFonts w:hAnsi="Times New Roman" w:cs="Times New Roman"/>
          <w:szCs w:val="24"/>
        </w:rPr>
        <w:t>ý</w:t>
      </w:r>
    </w:p>
    <w:p w14:paraId="476CFC77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M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J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matersk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</w:t>
      </w:r>
    </w:p>
    <w:p w14:paraId="3B1E3407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OP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opravn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polo</w:t>
      </w:r>
      <w:r>
        <w:rPr>
          <w:rFonts w:hAnsi="Times New Roman" w:cs="Times New Roman"/>
          <w:szCs w:val="24"/>
        </w:rPr>
        <w:t>ž</w:t>
      </w:r>
      <w:r>
        <w:rPr>
          <w:rFonts w:hAnsi="Times New Roman" w:cs="Times New Roman"/>
          <w:szCs w:val="24"/>
        </w:rPr>
        <w:t>ka</w:t>
      </w:r>
    </w:p>
    <w:p w14:paraId="10BEBF5F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p. a.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per </w:t>
      </w:r>
      <w:proofErr w:type="spellStart"/>
      <w:r>
        <w:rPr>
          <w:rFonts w:hAnsi="Times New Roman" w:cs="Times New Roman"/>
          <w:szCs w:val="24"/>
        </w:rPr>
        <w:t>annum</w:t>
      </w:r>
      <w:proofErr w:type="spellEnd"/>
    </w:p>
    <w:p w14:paraId="00C0564A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PS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po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tov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smerovacie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</w:t>
      </w:r>
    </w:p>
    <w:p w14:paraId="6DBAFFE4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J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</w:t>
      </w:r>
    </w:p>
    <w:p w14:paraId="39F7B1B6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VI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vlastn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imanie</w:t>
      </w:r>
    </w:p>
    <w:p w14:paraId="6E695713" w14:textId="77777777"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ZI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kladn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imanie</w:t>
      </w:r>
    </w:p>
    <w:sectPr w:rsidR="00BB19F1">
      <w:headerReference w:type="default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9052A" w14:textId="77777777" w:rsidR="000914C4" w:rsidRDefault="000914C4">
      <w:r>
        <w:separator/>
      </w:r>
    </w:p>
  </w:endnote>
  <w:endnote w:type="continuationSeparator" w:id="0">
    <w:p w14:paraId="161E1D50" w14:textId="77777777" w:rsidR="000914C4" w:rsidRDefault="0009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41CD5" w14:textId="77777777" w:rsidR="00C960A3" w:rsidRDefault="00C960A3">
    <w:pPr>
      <w:pStyle w:val="Pta"/>
      <w:jc w:val="right"/>
      <w:rPr>
        <w:rFonts w:cs="Times New Roman"/>
        <w:szCs w:val="24"/>
      </w:rPr>
    </w:pPr>
    <w:r>
      <w:rPr>
        <w:rFonts w:hAnsi="Times New Roman" w:cs="Times New Roman"/>
        <w:szCs w:val="24"/>
      </w:rPr>
      <w:t xml:space="preserve">Strana </w:t>
    </w:r>
    <w:r>
      <w:rPr>
        <w:rFonts w:hAnsi="Times New Roman" w:cs="Times New Roman"/>
        <w:szCs w:val="24"/>
      </w:rPr>
      <w:fldChar w:fldCharType="begin"/>
    </w:r>
    <w:r>
      <w:rPr>
        <w:rFonts w:hAnsi="Times New Roman" w:cs="Times New Roman"/>
        <w:szCs w:val="24"/>
      </w:rPr>
      <w:instrText xml:space="preserve"> PAGE </w:instrText>
    </w:r>
    <w:r>
      <w:rPr>
        <w:rFonts w:hAnsi="Times New Roman" w:cs="Times New Roman"/>
        <w:szCs w:val="24"/>
      </w:rPr>
      <w:fldChar w:fldCharType="separate"/>
    </w:r>
    <w:r>
      <w:rPr>
        <w:rFonts w:hAnsi="Times New Roman" w:cs="Times New Roman"/>
        <w:noProof/>
        <w:szCs w:val="24"/>
      </w:rPr>
      <w:t>38</w:t>
    </w:r>
    <w:r>
      <w:rPr>
        <w:rFonts w:hAnsi="Times New Roman" w:cs="Times New Roman"/>
        <w:szCs w:val="24"/>
      </w:rPr>
      <w:fldChar w:fldCharType="end"/>
    </w:r>
  </w:p>
  <w:p w14:paraId="797306CB" w14:textId="77777777" w:rsidR="00C960A3" w:rsidRDefault="00C960A3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EF186" w14:textId="77777777" w:rsidR="000914C4" w:rsidRDefault="000914C4">
      <w:r>
        <w:separator/>
      </w:r>
    </w:p>
  </w:footnote>
  <w:footnote w:type="continuationSeparator" w:id="0">
    <w:p w14:paraId="185CCB4C" w14:textId="77777777" w:rsidR="000914C4" w:rsidRDefault="00091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5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10"/>
      <w:gridCol w:w="2167"/>
      <w:gridCol w:w="544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960A3" w14:paraId="6BB9BC46" w14:textId="77777777">
      <w:trPr>
        <w:trHeight w:val="330"/>
      </w:trPr>
      <w:tc>
        <w:tcPr>
          <w:tcW w:w="281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bottom"/>
        </w:tcPr>
        <w:p w14:paraId="76E9B705" w14:textId="77777777" w:rsidR="00C960A3" w:rsidRDefault="00C960A3">
          <w:pPr>
            <w:pStyle w:val="Vchodzie"/>
            <w:spacing w:after="0" w:line="200" w:lineRule="atLeast"/>
            <w:rPr>
              <w:rFonts w:hAnsi="Times New Roman"/>
              <w:color w:val="000000"/>
              <w:lang w:eastAsia="sk-SK"/>
            </w:rPr>
          </w:pPr>
          <w:r>
            <w:rPr>
              <w:rFonts w:hAnsi="Times New Roman"/>
              <w:color w:val="000000"/>
              <w:lang w:eastAsia="sk-SK"/>
            </w:rPr>
            <w:t>Pozn</w:t>
          </w:r>
          <w:r>
            <w:rPr>
              <w:rFonts w:hAnsi="Times New Roman"/>
              <w:color w:val="000000"/>
              <w:lang w:eastAsia="sk-SK"/>
            </w:rPr>
            <w:t>á</w:t>
          </w:r>
          <w:r>
            <w:rPr>
              <w:rFonts w:hAnsi="Times New Roman"/>
              <w:color w:val="000000"/>
              <w:lang w:eastAsia="sk-SK"/>
            </w:rPr>
            <w:t xml:space="preserve">mky </w:t>
          </w:r>
          <w:proofErr w:type="spellStart"/>
          <w:r>
            <w:rPr>
              <w:rFonts w:hAnsi="Times New Roman"/>
              <w:color w:val="000000"/>
              <w:lang w:eastAsia="sk-SK"/>
            </w:rPr>
            <w:t>Úč</w:t>
          </w:r>
          <w:proofErr w:type="spellEnd"/>
          <w:r>
            <w:rPr>
              <w:rFonts w:hAnsi="Times New Roman"/>
              <w:color w:val="000000"/>
              <w:lang w:eastAsia="sk-SK"/>
            </w:rPr>
            <w:t xml:space="preserve"> POD 3 </w:t>
          </w:r>
          <w:r>
            <w:rPr>
              <w:rFonts w:hAnsi="Times New Roman"/>
              <w:color w:val="000000"/>
              <w:lang w:eastAsia="sk-SK"/>
            </w:rPr>
            <w:t>–</w:t>
          </w:r>
          <w:r>
            <w:rPr>
              <w:rFonts w:hAnsi="Times New Roman"/>
              <w:color w:val="000000"/>
              <w:lang w:eastAsia="sk-SK"/>
            </w:rPr>
            <w:t xml:space="preserve"> 01</w:t>
          </w:r>
        </w:p>
      </w:tc>
      <w:tc>
        <w:tcPr>
          <w:tcW w:w="216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F1F42CF" w14:textId="77777777" w:rsidR="00C960A3" w:rsidRDefault="00C960A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IČO: 36519243</w:t>
          </w:r>
        </w:p>
      </w:tc>
      <w:tc>
        <w:tcPr>
          <w:tcW w:w="54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D52F31C" w14:textId="77777777" w:rsidR="00C960A3" w:rsidRDefault="00C960A3">
          <w:pPr>
            <w:pStyle w:val="Vchodzie"/>
            <w:spacing w:after="0" w:line="200" w:lineRule="atLeast"/>
            <w:rPr>
              <w:rFonts w:cs="Times New Roman"/>
              <w:szCs w:val="24"/>
            </w:rPr>
          </w:pPr>
          <w:r>
            <w:rPr>
              <w:rFonts w:hAnsi="Times New Roman" w:cs="Times New Roman"/>
              <w:color w:val="000000"/>
              <w:szCs w:val="24"/>
              <w:lang w:eastAsia="sk-SK"/>
            </w:rPr>
            <w:t>DI</w:t>
          </w:r>
          <w:r>
            <w:rPr>
              <w:rFonts w:hAnsi="Times New Roman" w:cs="Times New Roman"/>
              <w:color w:val="000000"/>
              <w:szCs w:val="24"/>
              <w:lang w:eastAsia="sk-SK"/>
            </w:rPr>
            <w:t>Č</w:t>
          </w:r>
        </w:p>
      </w:tc>
      <w:tc>
        <w:tcPr>
          <w:tcW w:w="28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14:paraId="22457960" w14:textId="77777777" w:rsidR="00C960A3" w:rsidRDefault="00C960A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5E4E299F" w14:textId="77777777" w:rsidR="00C960A3" w:rsidRDefault="00C960A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779F991E" w14:textId="77777777" w:rsidR="00C960A3" w:rsidRDefault="00C960A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40C2045E" w14:textId="77777777" w:rsidR="00C960A3" w:rsidRDefault="00C960A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6E2E5659" w14:textId="77777777" w:rsidR="00C960A3" w:rsidRDefault="00C960A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1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02B38A20" w14:textId="77777777" w:rsidR="00C960A3" w:rsidRDefault="00C960A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6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3CC68F6B" w14:textId="77777777" w:rsidR="00C960A3" w:rsidRDefault="00C960A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1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2878D2A4" w14:textId="77777777" w:rsidR="00C960A3" w:rsidRDefault="00C960A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5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3E35B518" w14:textId="77777777" w:rsidR="00C960A3" w:rsidRDefault="00C960A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0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14:paraId="2D71398E" w14:textId="77777777" w:rsidR="00C960A3" w:rsidRDefault="00C960A3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6</w:t>
          </w:r>
        </w:p>
      </w:tc>
    </w:tr>
  </w:tbl>
  <w:p w14:paraId="4F78B267" w14:textId="77777777" w:rsidR="00C960A3" w:rsidRDefault="00C960A3">
    <w:pPr>
      <w:pStyle w:val="Hlavika"/>
      <w:rPr>
        <w:rFonts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180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39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120"/>
      </w:pPr>
      <w:rPr>
        <w:rFonts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180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39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120"/>
      </w:pPr>
      <w:rPr>
        <w:rFonts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237B528C"/>
    <w:multiLevelType w:val="hybridMultilevel"/>
    <w:tmpl w:val="DA3CCFC8"/>
    <w:lvl w:ilvl="0" w:tplc="07F0FCB2">
      <w:start w:val="4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4" w15:restartNumberingAfterBreak="0">
    <w:nsid w:val="365A5AD3"/>
    <w:multiLevelType w:val="hybridMultilevel"/>
    <w:tmpl w:val="01902EB2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E1"/>
    <w:rsid w:val="00001E24"/>
    <w:rsid w:val="000022C6"/>
    <w:rsid w:val="0002113B"/>
    <w:rsid w:val="00025E0F"/>
    <w:rsid w:val="00031FF7"/>
    <w:rsid w:val="00051E39"/>
    <w:rsid w:val="00083AC7"/>
    <w:rsid w:val="0008436C"/>
    <w:rsid w:val="000914C4"/>
    <w:rsid w:val="000D7395"/>
    <w:rsid w:val="000E16CD"/>
    <w:rsid w:val="000E2AD3"/>
    <w:rsid w:val="0013188F"/>
    <w:rsid w:val="001538C6"/>
    <w:rsid w:val="00167152"/>
    <w:rsid w:val="00184FB4"/>
    <w:rsid w:val="001B4D3A"/>
    <w:rsid w:val="001E6EA0"/>
    <w:rsid w:val="00210955"/>
    <w:rsid w:val="00211DD6"/>
    <w:rsid w:val="00223AE0"/>
    <w:rsid w:val="0025201F"/>
    <w:rsid w:val="002824A7"/>
    <w:rsid w:val="002C7994"/>
    <w:rsid w:val="00326AE3"/>
    <w:rsid w:val="00326B15"/>
    <w:rsid w:val="00337383"/>
    <w:rsid w:val="003579AA"/>
    <w:rsid w:val="0037414F"/>
    <w:rsid w:val="00391D74"/>
    <w:rsid w:val="0039698A"/>
    <w:rsid w:val="00397109"/>
    <w:rsid w:val="003A4D93"/>
    <w:rsid w:val="00415E80"/>
    <w:rsid w:val="00421EA9"/>
    <w:rsid w:val="00430498"/>
    <w:rsid w:val="00445337"/>
    <w:rsid w:val="00451697"/>
    <w:rsid w:val="004526A9"/>
    <w:rsid w:val="00453C43"/>
    <w:rsid w:val="00480100"/>
    <w:rsid w:val="00483916"/>
    <w:rsid w:val="004A4478"/>
    <w:rsid w:val="004B0F0A"/>
    <w:rsid w:val="004C01D2"/>
    <w:rsid w:val="004C48DC"/>
    <w:rsid w:val="004E569D"/>
    <w:rsid w:val="00501355"/>
    <w:rsid w:val="00514C9D"/>
    <w:rsid w:val="005658E8"/>
    <w:rsid w:val="0057216B"/>
    <w:rsid w:val="00585464"/>
    <w:rsid w:val="00591A3B"/>
    <w:rsid w:val="005B567C"/>
    <w:rsid w:val="006265ED"/>
    <w:rsid w:val="00634474"/>
    <w:rsid w:val="006513A9"/>
    <w:rsid w:val="006551CD"/>
    <w:rsid w:val="006619E1"/>
    <w:rsid w:val="006A1E2F"/>
    <w:rsid w:val="006B6086"/>
    <w:rsid w:val="006C4446"/>
    <w:rsid w:val="006F2CE1"/>
    <w:rsid w:val="006F5D5B"/>
    <w:rsid w:val="007076B2"/>
    <w:rsid w:val="00711207"/>
    <w:rsid w:val="00770296"/>
    <w:rsid w:val="00772117"/>
    <w:rsid w:val="00787164"/>
    <w:rsid w:val="007876E6"/>
    <w:rsid w:val="007B19C4"/>
    <w:rsid w:val="007C37D4"/>
    <w:rsid w:val="00812ACE"/>
    <w:rsid w:val="008327B1"/>
    <w:rsid w:val="008725B9"/>
    <w:rsid w:val="008A6574"/>
    <w:rsid w:val="00902584"/>
    <w:rsid w:val="00904774"/>
    <w:rsid w:val="009225DC"/>
    <w:rsid w:val="009257A2"/>
    <w:rsid w:val="00941F31"/>
    <w:rsid w:val="0095732F"/>
    <w:rsid w:val="00973BE9"/>
    <w:rsid w:val="009D0C98"/>
    <w:rsid w:val="009D6CBE"/>
    <w:rsid w:val="00A2209E"/>
    <w:rsid w:val="00A62B21"/>
    <w:rsid w:val="00A931E7"/>
    <w:rsid w:val="00A9576C"/>
    <w:rsid w:val="00AB69F0"/>
    <w:rsid w:val="00B52D9E"/>
    <w:rsid w:val="00BA721E"/>
    <w:rsid w:val="00BB11AA"/>
    <w:rsid w:val="00BB19F1"/>
    <w:rsid w:val="00BB2DB1"/>
    <w:rsid w:val="00BD24DD"/>
    <w:rsid w:val="00BF63FB"/>
    <w:rsid w:val="00C175A8"/>
    <w:rsid w:val="00C25383"/>
    <w:rsid w:val="00C25A88"/>
    <w:rsid w:val="00C40172"/>
    <w:rsid w:val="00C64D3B"/>
    <w:rsid w:val="00C72413"/>
    <w:rsid w:val="00C7327D"/>
    <w:rsid w:val="00C960A3"/>
    <w:rsid w:val="00C96B7F"/>
    <w:rsid w:val="00CB1D03"/>
    <w:rsid w:val="00CC37C4"/>
    <w:rsid w:val="00CC61C9"/>
    <w:rsid w:val="00CE67AC"/>
    <w:rsid w:val="00D25475"/>
    <w:rsid w:val="00D62278"/>
    <w:rsid w:val="00D622E0"/>
    <w:rsid w:val="00D81891"/>
    <w:rsid w:val="00D960E7"/>
    <w:rsid w:val="00DC376B"/>
    <w:rsid w:val="00DD482D"/>
    <w:rsid w:val="00DF006B"/>
    <w:rsid w:val="00E05925"/>
    <w:rsid w:val="00E163BB"/>
    <w:rsid w:val="00E91D90"/>
    <w:rsid w:val="00E96845"/>
    <w:rsid w:val="00EA1373"/>
    <w:rsid w:val="00EA1DBB"/>
    <w:rsid w:val="00ED7A2F"/>
    <w:rsid w:val="00EE5E3E"/>
    <w:rsid w:val="00F00E86"/>
    <w:rsid w:val="00F07615"/>
    <w:rsid w:val="00F7159A"/>
    <w:rsid w:val="00F848C1"/>
    <w:rsid w:val="00F84C6A"/>
    <w:rsid w:val="00F96CE1"/>
    <w:rsid w:val="00FD3C6B"/>
    <w:rsid w:val="00FD44E0"/>
    <w:rsid w:val="00FF1587"/>
    <w:rsid w:val="00FF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BDC9C7"/>
  <w14:defaultImageDpi w14:val="0"/>
  <w15:docId w15:val="{B051A1C9-9ABE-4108-8C14-AE79B450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autoSpaceDE w:val="0"/>
      <w:spacing w:after="0" w:line="240" w:lineRule="auto"/>
    </w:pPr>
    <w:rPr>
      <w:rFonts w:ascii="Arial" w:hAnsi="Arial"/>
      <w:sz w:val="24"/>
      <w:szCs w:val="24"/>
    </w:rPr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 w:line="200" w:lineRule="atLeast"/>
      <w:outlineLvl w:val="0"/>
    </w:pPr>
    <w:rPr>
      <w:rFonts w:ascii="Cambria" w:hAnsi="Cambria" w:cs="Cambria"/>
      <w:b/>
      <w:bCs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 w:line="200" w:lineRule="atLeast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 w:line="200" w:lineRule="atLeast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 w:line="200" w:lineRule="atLeast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 w:line="200" w:lineRule="atLeast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 w:line="200" w:lineRule="atLeast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 w:line="200" w:lineRule="atLeast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 w:line="200" w:lineRule="atLeast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 w:line="200" w:lineRule="atLeast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cs="Times New Roman"/>
      <w:b/>
      <w:bCs/>
      <w:i/>
      <w:iCs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Pr>
      <w:rFonts w:cs="Times New Roman"/>
    </w:rPr>
  </w:style>
  <w:style w:type="character" w:customStyle="1" w:styleId="Nadpis8Char">
    <w:name w:val="Nadpis 8 Char"/>
    <w:basedOn w:val="Predvolenpsmoodseku"/>
    <w:link w:val="Nadpis8"/>
    <w:uiPriority w:val="99"/>
    <w:locked/>
    <w:rPr>
      <w:rFonts w:cs="Times New Roman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locked/>
    <w:rPr>
      <w:rFonts w:ascii="Cambria" w:hAnsi="Cambria" w:cs="Cambria"/>
      <w:sz w:val="22"/>
      <w:szCs w:val="22"/>
    </w:rPr>
  </w:style>
  <w:style w:type="paragraph" w:customStyle="1" w:styleId="Vchodzie">
    <w:name w:val="Vchodzie"/>
    <w:uiPriority w:val="99"/>
    <w:pPr>
      <w:widowControl w:val="0"/>
      <w:autoSpaceDN w:val="0"/>
      <w:adjustRightInd w:val="0"/>
      <w:spacing w:after="200" w:line="276" w:lineRule="auto"/>
    </w:pPr>
    <w:rPr>
      <w:rFonts w:ascii="Arial Narrow" w:hAnsi="Arial Narrow" w:cs="Arial Narrow"/>
      <w:kern w:val="1"/>
      <w:lang w:eastAsia="en-US" w:bidi="hi-IN"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Arial Narrow" w:hAnsi="Arial Narrow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</w:style>
  <w:style w:type="character" w:customStyle="1" w:styleId="RTFNum92">
    <w:name w:val="RTF_Num 9 2"/>
    <w:uiPriority w:val="99"/>
  </w:style>
  <w:style w:type="character" w:customStyle="1" w:styleId="RTFNum93">
    <w:name w:val="RTF_Num 9 3"/>
    <w:uiPriority w:val="99"/>
  </w:style>
  <w:style w:type="character" w:customStyle="1" w:styleId="RTFNum94">
    <w:name w:val="RTF_Num 9 4"/>
    <w:uiPriority w:val="99"/>
  </w:style>
  <w:style w:type="character" w:customStyle="1" w:styleId="RTFNum95">
    <w:name w:val="RTF_Num 9 5"/>
    <w:uiPriority w:val="99"/>
  </w:style>
  <w:style w:type="character" w:customStyle="1" w:styleId="RTFNum96">
    <w:name w:val="RTF_Num 9 6"/>
    <w:uiPriority w:val="99"/>
  </w:style>
  <w:style w:type="character" w:customStyle="1" w:styleId="RTFNum97">
    <w:name w:val="RTF_Num 9 7"/>
    <w:uiPriority w:val="99"/>
  </w:style>
  <w:style w:type="character" w:customStyle="1" w:styleId="RTFNum98">
    <w:name w:val="RTF_Num 9 8"/>
    <w:uiPriority w:val="99"/>
  </w:style>
  <w:style w:type="character" w:customStyle="1" w:styleId="RTFNum99">
    <w:name w:val="RTF_Num 9 9"/>
    <w:uiPriority w:val="99"/>
  </w:style>
  <w:style w:type="character" w:customStyle="1" w:styleId="RTFNum101">
    <w:name w:val="RTF_Num 10 1"/>
    <w:uiPriority w:val="99"/>
  </w:style>
  <w:style w:type="character" w:customStyle="1" w:styleId="RTFNum102">
    <w:name w:val="RTF_Num 10 2"/>
    <w:uiPriority w:val="99"/>
  </w:style>
  <w:style w:type="character" w:customStyle="1" w:styleId="RTFNum103">
    <w:name w:val="RTF_Num 10 3"/>
    <w:uiPriority w:val="99"/>
  </w:style>
  <w:style w:type="character" w:customStyle="1" w:styleId="RTFNum104">
    <w:name w:val="RTF_Num 10 4"/>
    <w:uiPriority w:val="99"/>
  </w:style>
  <w:style w:type="character" w:customStyle="1" w:styleId="RTFNum105">
    <w:name w:val="RTF_Num 10 5"/>
    <w:uiPriority w:val="99"/>
  </w:style>
  <w:style w:type="character" w:customStyle="1" w:styleId="RTFNum106">
    <w:name w:val="RTF_Num 10 6"/>
    <w:uiPriority w:val="99"/>
  </w:style>
  <w:style w:type="character" w:customStyle="1" w:styleId="RTFNum107">
    <w:name w:val="RTF_Num 10 7"/>
    <w:uiPriority w:val="99"/>
  </w:style>
  <w:style w:type="character" w:customStyle="1" w:styleId="RTFNum108">
    <w:name w:val="RTF_Num 10 8"/>
    <w:uiPriority w:val="99"/>
  </w:style>
  <w:style w:type="character" w:customStyle="1" w:styleId="RTFNum109">
    <w:name w:val="RTF_Num 10 9"/>
    <w:uiPriority w:val="99"/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</w:style>
  <w:style w:type="character" w:customStyle="1" w:styleId="RTFNum113">
    <w:name w:val="RTF_Num 11 3"/>
    <w:uiPriority w:val="99"/>
  </w:style>
  <w:style w:type="character" w:customStyle="1" w:styleId="RTFNum114">
    <w:name w:val="RTF_Num 11 4"/>
    <w:uiPriority w:val="99"/>
  </w:style>
  <w:style w:type="character" w:customStyle="1" w:styleId="RTFNum115">
    <w:name w:val="RTF_Num 11 5"/>
    <w:uiPriority w:val="99"/>
  </w:style>
  <w:style w:type="character" w:customStyle="1" w:styleId="RTFNum116">
    <w:name w:val="RTF_Num 11 6"/>
    <w:uiPriority w:val="99"/>
  </w:style>
  <w:style w:type="character" w:customStyle="1" w:styleId="RTFNum117">
    <w:name w:val="RTF_Num 11 7"/>
    <w:uiPriority w:val="99"/>
  </w:style>
  <w:style w:type="character" w:customStyle="1" w:styleId="RTFNum118">
    <w:name w:val="RTF_Num 11 8"/>
    <w:uiPriority w:val="99"/>
  </w:style>
  <w:style w:type="character" w:customStyle="1" w:styleId="RTFNum119">
    <w:name w:val="RTF_Num 11 9"/>
    <w:uiPriority w:val="99"/>
  </w:style>
  <w:style w:type="character" w:customStyle="1" w:styleId="RTFNum121">
    <w:name w:val="RTF_Num 12 1"/>
    <w:uiPriority w:val="99"/>
    <w:rPr>
      <w:rFonts w:ascii="Arial Narrow" w:hAnsi="Arial Narrow"/>
    </w:rPr>
  </w:style>
  <w:style w:type="character" w:customStyle="1" w:styleId="RTFNum122">
    <w:name w:val="RTF_Num 12 2"/>
    <w:uiPriority w:val="99"/>
    <w:rPr>
      <w:rFonts w:ascii="Courier New" w:hAnsi="Courier New"/>
    </w:rPr>
  </w:style>
  <w:style w:type="character" w:customStyle="1" w:styleId="RTFNum123">
    <w:name w:val="RTF_Num 12 3"/>
    <w:uiPriority w:val="99"/>
    <w:rPr>
      <w:rFonts w:ascii="Wingdings" w:hAnsi="Wingdings"/>
    </w:rPr>
  </w:style>
  <w:style w:type="character" w:customStyle="1" w:styleId="RTFNum124">
    <w:name w:val="RTF_Num 12 4"/>
    <w:uiPriority w:val="99"/>
    <w:rPr>
      <w:rFonts w:ascii="Symbol" w:hAnsi="Symbol"/>
    </w:rPr>
  </w:style>
  <w:style w:type="character" w:customStyle="1" w:styleId="RTFNum125">
    <w:name w:val="RTF_Num 12 5"/>
    <w:uiPriority w:val="99"/>
    <w:rPr>
      <w:rFonts w:ascii="Courier New" w:hAnsi="Courier New"/>
    </w:rPr>
  </w:style>
  <w:style w:type="character" w:customStyle="1" w:styleId="RTFNum126">
    <w:name w:val="RTF_Num 12 6"/>
    <w:uiPriority w:val="99"/>
    <w:rPr>
      <w:rFonts w:ascii="Wingdings" w:hAnsi="Wingdings"/>
    </w:rPr>
  </w:style>
  <w:style w:type="character" w:customStyle="1" w:styleId="RTFNum127">
    <w:name w:val="RTF_Num 12 7"/>
    <w:uiPriority w:val="99"/>
    <w:rPr>
      <w:rFonts w:ascii="Symbol" w:hAnsi="Symbol"/>
    </w:rPr>
  </w:style>
  <w:style w:type="character" w:customStyle="1" w:styleId="RTFNum128">
    <w:name w:val="RTF_Num 12 8"/>
    <w:uiPriority w:val="99"/>
    <w:rPr>
      <w:rFonts w:ascii="Courier New" w:hAnsi="Courier New"/>
    </w:rPr>
  </w:style>
  <w:style w:type="character" w:customStyle="1" w:styleId="RTFNum129">
    <w:name w:val="RTF_Num 12 9"/>
    <w:uiPriority w:val="99"/>
    <w:rPr>
      <w:rFonts w:ascii="Wingdings" w:hAnsi="Wingdings"/>
    </w:rPr>
  </w:style>
  <w:style w:type="character" w:customStyle="1" w:styleId="RTFNum131">
    <w:name w:val="RTF_Num 13 1"/>
    <w:uiPriority w:val="99"/>
    <w:rPr>
      <w:rFonts w:ascii="Arial Narrow" w:hAnsi="Arial Narrow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</w:style>
  <w:style w:type="character" w:customStyle="1" w:styleId="RTFNum143">
    <w:name w:val="RTF_Num 14 3"/>
    <w:uiPriority w:val="99"/>
  </w:style>
  <w:style w:type="character" w:customStyle="1" w:styleId="RTFNum144">
    <w:name w:val="RTF_Num 14 4"/>
    <w:uiPriority w:val="99"/>
  </w:style>
  <w:style w:type="character" w:customStyle="1" w:styleId="RTFNum145">
    <w:name w:val="RTF_Num 14 5"/>
    <w:uiPriority w:val="99"/>
  </w:style>
  <w:style w:type="character" w:customStyle="1" w:styleId="RTFNum146">
    <w:name w:val="RTF_Num 14 6"/>
    <w:uiPriority w:val="99"/>
  </w:style>
  <w:style w:type="character" w:customStyle="1" w:styleId="RTFNum147">
    <w:name w:val="RTF_Num 14 7"/>
    <w:uiPriority w:val="99"/>
  </w:style>
  <w:style w:type="character" w:customStyle="1" w:styleId="RTFNum148">
    <w:name w:val="RTF_Num 14 8"/>
    <w:uiPriority w:val="99"/>
  </w:style>
  <w:style w:type="character" w:customStyle="1" w:styleId="RTFNum149">
    <w:name w:val="RTF_Num 14 9"/>
    <w:uiPriority w:val="99"/>
  </w:style>
  <w:style w:type="character" w:customStyle="1" w:styleId="HlavikaChar">
    <w:name w:val="Hlavi?ka Char"/>
    <w:basedOn w:val="Predvolenpsmoodseku"/>
    <w:uiPriority w:val="99"/>
    <w:rPr>
      <w:rFonts w:cs="Times New Roman"/>
    </w:rPr>
  </w:style>
  <w:style w:type="character" w:customStyle="1" w:styleId="PaChar">
    <w:name w:val="P舩a Char"/>
    <w:basedOn w:val="Predvolenpsmoodseku"/>
    <w:uiPriority w:val="99"/>
    <w:rPr>
      <w:rFonts w:cs="Times New Roman"/>
    </w:rPr>
  </w:style>
  <w:style w:type="character" w:customStyle="1" w:styleId="TextpoznkypodarouChar">
    <w:name w:val="Text pozn疥ky pod 鑛arou Char"/>
    <w:basedOn w:val="Predvolenpsmoodseku"/>
    <w:uiPriority w:val="99"/>
    <w:rPr>
      <w:rFonts w:cs="Times New Roman"/>
      <w:sz w:val="20"/>
      <w:szCs w:val="20"/>
      <w:lang w:val="x-none" w:eastAsia="cs-CZ"/>
    </w:rPr>
  </w:style>
  <w:style w:type="character" w:customStyle="1" w:styleId="TextpoznkypodiarouChar1">
    <w:name w:val="Text pozn疥ky pod ?iarou Char1"/>
    <w:basedOn w:val="Predvolenpsmoodseku"/>
    <w:uiPriority w:val="99"/>
    <w:rPr>
      <w:rFonts w:cs="Times New Roman"/>
    </w:rPr>
  </w:style>
  <w:style w:type="character" w:customStyle="1" w:styleId="TextpoznkypodiarouChar135">
    <w:name w:val="Text pozn疥ky pod ?iarou Char135"/>
    <w:basedOn w:val="Predvolenpsmoodseku"/>
    <w:uiPriority w:val="99"/>
    <w:rPr>
      <w:rFonts w:cs="Times New Roman"/>
    </w:rPr>
  </w:style>
  <w:style w:type="character" w:customStyle="1" w:styleId="TextpoznkypodiarouChar134">
    <w:name w:val="Text pozn疥ky pod ?iarou Char134"/>
    <w:basedOn w:val="Predvolenpsmoodseku"/>
    <w:uiPriority w:val="99"/>
    <w:rPr>
      <w:rFonts w:cs="Times New Roman"/>
    </w:rPr>
  </w:style>
  <w:style w:type="character" w:customStyle="1" w:styleId="TextpoznkypodiarouChar133">
    <w:name w:val="Text pozn疥ky pod ?iarou Char133"/>
    <w:basedOn w:val="Predvolenpsmoodseku"/>
    <w:uiPriority w:val="99"/>
    <w:rPr>
      <w:rFonts w:cs="Times New Roman"/>
    </w:rPr>
  </w:style>
  <w:style w:type="character" w:customStyle="1" w:styleId="TextpoznkypodiarouChar132">
    <w:name w:val="Text pozn疥ky pod ?iarou Char132"/>
    <w:basedOn w:val="Predvolenpsmoodseku"/>
    <w:uiPriority w:val="99"/>
    <w:rPr>
      <w:rFonts w:cs="Times New Roman"/>
    </w:rPr>
  </w:style>
  <w:style w:type="character" w:customStyle="1" w:styleId="TextpoznkypodiarouChar131">
    <w:name w:val="Text pozn疥ky pod ?iarou Char131"/>
    <w:basedOn w:val="Predvolenpsmoodseku"/>
    <w:uiPriority w:val="99"/>
    <w:rPr>
      <w:rFonts w:cs="Times New Roman"/>
    </w:rPr>
  </w:style>
  <w:style w:type="character" w:customStyle="1" w:styleId="TextpoznkypodiarouChar130">
    <w:name w:val="Text pozn疥ky pod ?iarou Char130"/>
    <w:basedOn w:val="Predvolenpsmoodseku"/>
    <w:uiPriority w:val="99"/>
    <w:rPr>
      <w:rFonts w:cs="Times New Roman"/>
    </w:rPr>
  </w:style>
  <w:style w:type="character" w:customStyle="1" w:styleId="TextpoznkypodiarouChar129">
    <w:name w:val="Text pozn疥ky pod ?iarou Char129"/>
    <w:basedOn w:val="Predvolenpsmoodseku"/>
    <w:uiPriority w:val="99"/>
    <w:rPr>
      <w:rFonts w:cs="Times New Roman"/>
    </w:rPr>
  </w:style>
  <w:style w:type="character" w:customStyle="1" w:styleId="TextpoznkypodiarouChar128">
    <w:name w:val="Text pozn疥ky pod ?iarou Char128"/>
    <w:basedOn w:val="Predvolenpsmoodseku"/>
    <w:uiPriority w:val="99"/>
    <w:rPr>
      <w:rFonts w:cs="Times New Roman"/>
    </w:rPr>
  </w:style>
  <w:style w:type="character" w:customStyle="1" w:styleId="TextpoznkypodiarouChar127">
    <w:name w:val="Text pozn疥ky pod ?iarou Char127"/>
    <w:basedOn w:val="Predvolenpsmoodseku"/>
    <w:uiPriority w:val="99"/>
    <w:rPr>
      <w:rFonts w:cs="Times New Roman"/>
    </w:rPr>
  </w:style>
  <w:style w:type="character" w:customStyle="1" w:styleId="TextpoznkypodiarouChar126">
    <w:name w:val="Text pozn疥ky pod ?iarou Char126"/>
    <w:basedOn w:val="Predvolenpsmoodseku"/>
    <w:uiPriority w:val="99"/>
    <w:rPr>
      <w:rFonts w:cs="Times New Roman"/>
    </w:rPr>
  </w:style>
  <w:style w:type="character" w:customStyle="1" w:styleId="TextpoznkypodiarouChar125">
    <w:name w:val="Text pozn疥ky pod ?iarou Char125"/>
    <w:basedOn w:val="Predvolenpsmoodseku"/>
    <w:uiPriority w:val="99"/>
    <w:rPr>
      <w:rFonts w:cs="Times New Roman"/>
    </w:rPr>
  </w:style>
  <w:style w:type="character" w:customStyle="1" w:styleId="TextpoznkypodiarouChar124">
    <w:name w:val="Text pozn疥ky pod ?iarou Char124"/>
    <w:basedOn w:val="Predvolenpsmoodseku"/>
    <w:uiPriority w:val="99"/>
    <w:rPr>
      <w:rFonts w:cs="Times New Roman"/>
    </w:rPr>
  </w:style>
  <w:style w:type="character" w:customStyle="1" w:styleId="TextpoznkypodiarouChar123">
    <w:name w:val="Text pozn疥ky pod ?iarou Char123"/>
    <w:basedOn w:val="Predvolenpsmoodseku"/>
    <w:uiPriority w:val="99"/>
    <w:rPr>
      <w:rFonts w:cs="Times New Roman"/>
    </w:rPr>
  </w:style>
  <w:style w:type="character" w:customStyle="1" w:styleId="TextpoznkypodiarouChar122">
    <w:name w:val="Text pozn疥ky pod ?iarou Char122"/>
    <w:basedOn w:val="Predvolenpsmoodseku"/>
    <w:uiPriority w:val="99"/>
    <w:rPr>
      <w:rFonts w:cs="Times New Roman"/>
    </w:rPr>
  </w:style>
  <w:style w:type="character" w:customStyle="1" w:styleId="TextpoznkypodiarouChar121">
    <w:name w:val="Text pozn疥ky pod ?iarou Char121"/>
    <w:basedOn w:val="Predvolenpsmoodseku"/>
    <w:uiPriority w:val="99"/>
    <w:rPr>
      <w:rFonts w:cs="Times New Roman"/>
    </w:rPr>
  </w:style>
  <w:style w:type="character" w:customStyle="1" w:styleId="TextpoznkypodiarouChar120">
    <w:name w:val="Text pozn疥ky pod ?iarou Char120"/>
    <w:basedOn w:val="Predvolenpsmoodseku"/>
    <w:uiPriority w:val="99"/>
    <w:rPr>
      <w:rFonts w:cs="Times New Roman"/>
    </w:rPr>
  </w:style>
  <w:style w:type="character" w:customStyle="1" w:styleId="TextpoznkypodiarouChar119">
    <w:name w:val="Text pozn疥ky pod ?iarou Char119"/>
    <w:basedOn w:val="Predvolenpsmoodseku"/>
    <w:uiPriority w:val="99"/>
    <w:rPr>
      <w:rFonts w:cs="Times New Roman"/>
    </w:rPr>
  </w:style>
  <w:style w:type="character" w:customStyle="1" w:styleId="TextpoznkypodiarouChar118">
    <w:name w:val="Text pozn疥ky pod ?iarou Char118"/>
    <w:basedOn w:val="Predvolenpsmoodseku"/>
    <w:uiPriority w:val="99"/>
    <w:rPr>
      <w:rFonts w:cs="Times New Roman"/>
    </w:rPr>
  </w:style>
  <w:style w:type="character" w:customStyle="1" w:styleId="TextpoznkypodiarouChar117">
    <w:name w:val="Text pozn疥ky pod ?iarou Char117"/>
    <w:basedOn w:val="Predvolenpsmoodseku"/>
    <w:uiPriority w:val="99"/>
    <w:rPr>
      <w:rFonts w:cs="Times New Roman"/>
    </w:rPr>
  </w:style>
  <w:style w:type="character" w:customStyle="1" w:styleId="TextpoznkypodiarouChar116">
    <w:name w:val="Text pozn疥ky pod ?iarou Char116"/>
    <w:basedOn w:val="Predvolenpsmoodseku"/>
    <w:uiPriority w:val="99"/>
    <w:rPr>
      <w:rFonts w:cs="Times New Roman"/>
    </w:rPr>
  </w:style>
  <w:style w:type="character" w:customStyle="1" w:styleId="TextpoznkypodiarouChar115">
    <w:name w:val="Text pozn疥ky pod ?iarou Char115"/>
    <w:basedOn w:val="Predvolenpsmoodseku"/>
    <w:uiPriority w:val="99"/>
    <w:rPr>
      <w:rFonts w:cs="Times New Roman"/>
    </w:rPr>
  </w:style>
  <w:style w:type="character" w:customStyle="1" w:styleId="TextpoznkypodiarouChar114">
    <w:name w:val="Text pozn疥ky pod ?iarou Char114"/>
    <w:basedOn w:val="Predvolenpsmoodseku"/>
    <w:uiPriority w:val="99"/>
    <w:rPr>
      <w:rFonts w:cs="Times New Roman"/>
    </w:rPr>
  </w:style>
  <w:style w:type="character" w:customStyle="1" w:styleId="TextpoznkypodiarouChar113">
    <w:name w:val="Text pozn疥ky pod ?iarou Char113"/>
    <w:basedOn w:val="Predvolenpsmoodseku"/>
    <w:uiPriority w:val="99"/>
    <w:rPr>
      <w:rFonts w:cs="Times New Roman"/>
    </w:rPr>
  </w:style>
  <w:style w:type="character" w:customStyle="1" w:styleId="TextpoznkypodiarouChar112">
    <w:name w:val="Text pozn疥ky pod ?iarou Char112"/>
    <w:basedOn w:val="Predvolenpsmoodseku"/>
    <w:uiPriority w:val="99"/>
    <w:rPr>
      <w:rFonts w:cs="Times New Roman"/>
    </w:rPr>
  </w:style>
  <w:style w:type="character" w:customStyle="1" w:styleId="TextpoznkypodiarouChar111">
    <w:name w:val="Text pozn疥ky pod ?iarou Char111"/>
    <w:basedOn w:val="Predvolenpsmoodseku"/>
    <w:uiPriority w:val="99"/>
    <w:rPr>
      <w:rFonts w:cs="Times New Roman"/>
    </w:rPr>
  </w:style>
  <w:style w:type="character" w:customStyle="1" w:styleId="TextpoznkypodiarouChar110">
    <w:name w:val="Text pozn疥ky pod ?iarou Char110"/>
    <w:basedOn w:val="Predvolenpsmoodseku"/>
    <w:uiPriority w:val="99"/>
    <w:rPr>
      <w:rFonts w:cs="Times New Roman"/>
    </w:rPr>
  </w:style>
  <w:style w:type="character" w:customStyle="1" w:styleId="TextpoznkypodiarouChar19">
    <w:name w:val="Text pozn疥ky pod ?iarou Char19"/>
    <w:basedOn w:val="Predvolenpsmoodseku"/>
    <w:uiPriority w:val="99"/>
    <w:rPr>
      <w:rFonts w:cs="Times New Roman"/>
    </w:rPr>
  </w:style>
  <w:style w:type="character" w:customStyle="1" w:styleId="TextpoznkypodiarouChar18">
    <w:name w:val="Text pozn疥ky pod ?iarou Char18"/>
    <w:basedOn w:val="Predvolenpsmoodseku"/>
    <w:uiPriority w:val="99"/>
    <w:rPr>
      <w:rFonts w:cs="Times New Roman"/>
    </w:rPr>
  </w:style>
  <w:style w:type="character" w:customStyle="1" w:styleId="TextpoznkypodiarouChar17">
    <w:name w:val="Text pozn疥ky pod ?iarou Char17"/>
    <w:basedOn w:val="Predvolenpsmoodseku"/>
    <w:uiPriority w:val="99"/>
    <w:rPr>
      <w:rFonts w:cs="Times New Roman"/>
    </w:rPr>
  </w:style>
  <w:style w:type="character" w:customStyle="1" w:styleId="TextpoznkypodiarouChar16">
    <w:name w:val="Text pozn疥ky pod ?iarou Char16"/>
    <w:basedOn w:val="Predvolenpsmoodseku"/>
    <w:uiPriority w:val="99"/>
    <w:rPr>
      <w:rFonts w:cs="Times New Roman"/>
    </w:rPr>
  </w:style>
  <w:style w:type="character" w:customStyle="1" w:styleId="TextpoznkypodiarouChar15">
    <w:name w:val="Text pozn疥ky pod ?iarou Char15"/>
    <w:basedOn w:val="Predvolenpsmoodseku"/>
    <w:uiPriority w:val="99"/>
    <w:rPr>
      <w:rFonts w:cs="Times New Roman"/>
    </w:rPr>
  </w:style>
  <w:style w:type="character" w:customStyle="1" w:styleId="TextpoznkypodiarouChar14">
    <w:name w:val="Text pozn疥ky pod ?iarou Char14"/>
    <w:basedOn w:val="Predvolenpsmoodseku"/>
    <w:uiPriority w:val="99"/>
    <w:rPr>
      <w:rFonts w:cs="Times New Roman"/>
    </w:rPr>
  </w:style>
  <w:style w:type="character" w:customStyle="1" w:styleId="TextpoznkypodiarouChar13">
    <w:name w:val="Text pozn疥ky pod ?iarou Char13"/>
    <w:basedOn w:val="Predvolenpsmoodseku"/>
    <w:uiPriority w:val="99"/>
    <w:rPr>
      <w:rFonts w:cs="Times New Roman"/>
    </w:rPr>
  </w:style>
  <w:style w:type="character" w:customStyle="1" w:styleId="TextpoznkypodiarouChar12">
    <w:name w:val="Text pozn疥ky pod ?iarou Char12"/>
    <w:basedOn w:val="Predvolenpsmoodseku"/>
    <w:uiPriority w:val="99"/>
    <w:rPr>
      <w:rFonts w:cs="Times New Roman"/>
    </w:rPr>
  </w:style>
  <w:style w:type="character" w:customStyle="1" w:styleId="TextpoznkypodiarouChar11">
    <w:name w:val="Text pozn疥ky pod ?iarou Char11"/>
    <w:basedOn w:val="Predvolenpsmoodseku"/>
    <w:uiPriority w:val="99"/>
    <w:rPr>
      <w:rFonts w:cs="Times New Roman"/>
    </w:rPr>
  </w:style>
  <w:style w:type="character" w:customStyle="1" w:styleId="NovChar">
    <w:name w:val="N痙ov Char"/>
    <w:basedOn w:val="Predvolenpsmoodseku"/>
    <w:uiPriority w:val="99"/>
    <w:rPr>
      <w:rFonts w:cs="Times New Roman"/>
      <w:b/>
      <w:bCs/>
      <w:kern w:val="1"/>
    </w:rPr>
  </w:style>
  <w:style w:type="character" w:customStyle="1" w:styleId="NovChar1">
    <w:name w:val="N痙ov Char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5">
    <w:name w:val="N痙ov Char13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4">
    <w:name w:val="N痙ov Char13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3">
    <w:name w:val="N痙ov Char13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2">
    <w:name w:val="N痙ov Char13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1">
    <w:name w:val="N痙ov Char13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0">
    <w:name w:val="N痙ov Char130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9">
    <w:name w:val="N痙ov Char129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8">
    <w:name w:val="N痙ov Char12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7">
    <w:name w:val="N痙ov Char127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6">
    <w:name w:val="N痙ov Char126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5">
    <w:name w:val="N痙ov Char12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4">
    <w:name w:val="N痙ov Char12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3">
    <w:name w:val="N痙ov Char12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2">
    <w:name w:val="N痙ov Char12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1">
    <w:name w:val="N痙ov Char12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0">
    <w:name w:val="N痙ov Char120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9">
    <w:name w:val="N痙ov Char119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8">
    <w:name w:val="N痙ov Char1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7">
    <w:name w:val="N痙ov Char117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6">
    <w:name w:val="N痙ov Char116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5">
    <w:name w:val="N痙ov Char11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4">
    <w:name w:val="N痙ov Char11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3">
    <w:name w:val="N痙ov Char11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2">
    <w:name w:val="N痙ov Char11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1">
    <w:name w:val="N痙ov Char11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0">
    <w:name w:val="N痙ov Char110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9">
    <w:name w:val="N痙ov Char19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8">
    <w:name w:val="N痙ov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7">
    <w:name w:val="N痙ov Char17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6">
    <w:name w:val="N痙ov Char16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5">
    <w:name w:val="N痙ov Char1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4">
    <w:name w:val="N痙ov Char1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">
    <w:name w:val="N痙ov Char1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">
    <w:name w:val="N痙ov Char1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">
    <w:name w:val="N痙ov Char1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ZladntextChar">
    <w:name w:val="Z疚ladn text Char"/>
    <w:basedOn w:val="Predvolenpsmoodseku"/>
    <w:uiPriority w:val="99"/>
    <w:rPr>
      <w:rFonts w:cs="Times New Roman"/>
      <w:b/>
      <w:bCs/>
      <w:lang w:val="x-none" w:eastAsia="cs-CZ"/>
    </w:rPr>
  </w:style>
  <w:style w:type="character" w:customStyle="1" w:styleId="ZladntextChar1">
    <w:name w:val="Z疚ladn text Char1"/>
    <w:basedOn w:val="Predvolenpsmoodseku"/>
    <w:uiPriority w:val="99"/>
    <w:rPr>
      <w:rFonts w:cs="Times New Roman"/>
    </w:rPr>
  </w:style>
  <w:style w:type="character" w:customStyle="1" w:styleId="ZladntextChar135">
    <w:name w:val="Z疚ladn text Char135"/>
    <w:basedOn w:val="Predvolenpsmoodseku"/>
    <w:uiPriority w:val="99"/>
    <w:rPr>
      <w:rFonts w:cs="Times New Roman"/>
    </w:rPr>
  </w:style>
  <w:style w:type="character" w:customStyle="1" w:styleId="ZladntextChar134">
    <w:name w:val="Z疚ladn text Char134"/>
    <w:basedOn w:val="Predvolenpsmoodseku"/>
    <w:uiPriority w:val="99"/>
    <w:rPr>
      <w:rFonts w:cs="Times New Roman"/>
    </w:rPr>
  </w:style>
  <w:style w:type="character" w:customStyle="1" w:styleId="ZladntextChar133">
    <w:name w:val="Z疚ladn text Char133"/>
    <w:basedOn w:val="Predvolenpsmoodseku"/>
    <w:uiPriority w:val="99"/>
    <w:rPr>
      <w:rFonts w:cs="Times New Roman"/>
    </w:rPr>
  </w:style>
  <w:style w:type="character" w:customStyle="1" w:styleId="ZladntextChar132">
    <w:name w:val="Z疚ladn text Char132"/>
    <w:basedOn w:val="Predvolenpsmoodseku"/>
    <w:uiPriority w:val="99"/>
    <w:rPr>
      <w:rFonts w:cs="Times New Roman"/>
    </w:rPr>
  </w:style>
  <w:style w:type="character" w:customStyle="1" w:styleId="ZladntextChar131">
    <w:name w:val="Z疚ladn text Char131"/>
    <w:basedOn w:val="Predvolenpsmoodseku"/>
    <w:uiPriority w:val="99"/>
    <w:rPr>
      <w:rFonts w:cs="Times New Roman"/>
    </w:rPr>
  </w:style>
  <w:style w:type="character" w:customStyle="1" w:styleId="ZladntextChar130">
    <w:name w:val="Z疚ladn text Char130"/>
    <w:basedOn w:val="Predvolenpsmoodseku"/>
    <w:uiPriority w:val="99"/>
    <w:rPr>
      <w:rFonts w:cs="Times New Roman"/>
    </w:rPr>
  </w:style>
  <w:style w:type="character" w:customStyle="1" w:styleId="ZladntextChar129">
    <w:name w:val="Z疚ladn text Char129"/>
    <w:basedOn w:val="Predvolenpsmoodseku"/>
    <w:uiPriority w:val="99"/>
    <w:rPr>
      <w:rFonts w:cs="Times New Roman"/>
    </w:rPr>
  </w:style>
  <w:style w:type="character" w:customStyle="1" w:styleId="ZladntextChar128">
    <w:name w:val="Z疚ladn text Char128"/>
    <w:basedOn w:val="Predvolenpsmoodseku"/>
    <w:uiPriority w:val="99"/>
    <w:rPr>
      <w:rFonts w:cs="Times New Roman"/>
    </w:rPr>
  </w:style>
  <w:style w:type="character" w:customStyle="1" w:styleId="ZladntextChar127">
    <w:name w:val="Z疚ladn text Char127"/>
    <w:basedOn w:val="Predvolenpsmoodseku"/>
    <w:uiPriority w:val="99"/>
    <w:rPr>
      <w:rFonts w:cs="Times New Roman"/>
    </w:rPr>
  </w:style>
  <w:style w:type="character" w:customStyle="1" w:styleId="ZladntextChar126">
    <w:name w:val="Z疚ladn text Char126"/>
    <w:basedOn w:val="Predvolenpsmoodseku"/>
    <w:uiPriority w:val="99"/>
    <w:rPr>
      <w:rFonts w:cs="Times New Roman"/>
    </w:rPr>
  </w:style>
  <w:style w:type="character" w:customStyle="1" w:styleId="ZladntextChar125">
    <w:name w:val="Z疚ladn text Char125"/>
    <w:basedOn w:val="Predvolenpsmoodseku"/>
    <w:uiPriority w:val="99"/>
    <w:rPr>
      <w:rFonts w:cs="Times New Roman"/>
    </w:rPr>
  </w:style>
  <w:style w:type="character" w:customStyle="1" w:styleId="ZladntextChar124">
    <w:name w:val="Z疚ladn text Char124"/>
    <w:basedOn w:val="Predvolenpsmoodseku"/>
    <w:uiPriority w:val="99"/>
    <w:rPr>
      <w:rFonts w:cs="Times New Roman"/>
    </w:rPr>
  </w:style>
  <w:style w:type="character" w:customStyle="1" w:styleId="ZladntextChar123">
    <w:name w:val="Z疚ladn text Char123"/>
    <w:basedOn w:val="Predvolenpsmoodseku"/>
    <w:uiPriority w:val="99"/>
    <w:rPr>
      <w:rFonts w:cs="Times New Roman"/>
    </w:rPr>
  </w:style>
  <w:style w:type="character" w:customStyle="1" w:styleId="ZladntextChar122">
    <w:name w:val="Z疚ladn text Char122"/>
    <w:basedOn w:val="Predvolenpsmoodseku"/>
    <w:uiPriority w:val="99"/>
    <w:rPr>
      <w:rFonts w:cs="Times New Roman"/>
    </w:rPr>
  </w:style>
  <w:style w:type="character" w:customStyle="1" w:styleId="ZladntextChar121">
    <w:name w:val="Z疚ladn text Char121"/>
    <w:basedOn w:val="Predvolenpsmoodseku"/>
    <w:uiPriority w:val="99"/>
    <w:rPr>
      <w:rFonts w:cs="Times New Roman"/>
    </w:rPr>
  </w:style>
  <w:style w:type="character" w:customStyle="1" w:styleId="ZladntextChar120">
    <w:name w:val="Z疚ladn text Char120"/>
    <w:basedOn w:val="Predvolenpsmoodseku"/>
    <w:uiPriority w:val="99"/>
    <w:rPr>
      <w:rFonts w:cs="Times New Roman"/>
    </w:rPr>
  </w:style>
  <w:style w:type="character" w:customStyle="1" w:styleId="ZladntextChar119">
    <w:name w:val="Z疚ladn text Char119"/>
    <w:basedOn w:val="Predvolenpsmoodseku"/>
    <w:uiPriority w:val="99"/>
    <w:rPr>
      <w:rFonts w:cs="Times New Roman"/>
    </w:rPr>
  </w:style>
  <w:style w:type="character" w:customStyle="1" w:styleId="ZladntextChar118">
    <w:name w:val="Z疚ladn text Char118"/>
    <w:basedOn w:val="Predvolenpsmoodseku"/>
    <w:uiPriority w:val="99"/>
    <w:rPr>
      <w:rFonts w:cs="Times New Roman"/>
    </w:rPr>
  </w:style>
  <w:style w:type="character" w:customStyle="1" w:styleId="ZladntextChar117">
    <w:name w:val="Z疚ladn text Char117"/>
    <w:basedOn w:val="Predvolenpsmoodseku"/>
    <w:uiPriority w:val="99"/>
    <w:rPr>
      <w:rFonts w:cs="Times New Roman"/>
    </w:rPr>
  </w:style>
  <w:style w:type="character" w:customStyle="1" w:styleId="ZladntextChar116">
    <w:name w:val="Z疚ladn text Char116"/>
    <w:basedOn w:val="Predvolenpsmoodseku"/>
    <w:uiPriority w:val="99"/>
    <w:rPr>
      <w:rFonts w:cs="Times New Roman"/>
    </w:rPr>
  </w:style>
  <w:style w:type="character" w:customStyle="1" w:styleId="ZladntextChar115">
    <w:name w:val="Z疚ladn text Char115"/>
    <w:basedOn w:val="Predvolenpsmoodseku"/>
    <w:uiPriority w:val="99"/>
    <w:rPr>
      <w:rFonts w:cs="Times New Roman"/>
    </w:rPr>
  </w:style>
  <w:style w:type="character" w:customStyle="1" w:styleId="ZladntextChar114">
    <w:name w:val="Z疚ladn text Char114"/>
    <w:basedOn w:val="Predvolenpsmoodseku"/>
    <w:uiPriority w:val="99"/>
    <w:rPr>
      <w:rFonts w:cs="Times New Roman"/>
    </w:rPr>
  </w:style>
  <w:style w:type="character" w:customStyle="1" w:styleId="ZladntextChar113">
    <w:name w:val="Z疚ladn text Char113"/>
    <w:basedOn w:val="Predvolenpsmoodseku"/>
    <w:uiPriority w:val="99"/>
    <w:rPr>
      <w:rFonts w:cs="Times New Roman"/>
    </w:rPr>
  </w:style>
  <w:style w:type="character" w:customStyle="1" w:styleId="ZladntextChar112">
    <w:name w:val="Z疚ladn text Char112"/>
    <w:basedOn w:val="Predvolenpsmoodseku"/>
    <w:uiPriority w:val="99"/>
    <w:rPr>
      <w:rFonts w:cs="Times New Roman"/>
    </w:rPr>
  </w:style>
  <w:style w:type="character" w:customStyle="1" w:styleId="ZladntextChar111">
    <w:name w:val="Z疚ladn text Char111"/>
    <w:basedOn w:val="Predvolenpsmoodseku"/>
    <w:uiPriority w:val="99"/>
    <w:rPr>
      <w:rFonts w:cs="Times New Roman"/>
    </w:rPr>
  </w:style>
  <w:style w:type="character" w:customStyle="1" w:styleId="ZladntextChar110">
    <w:name w:val="Z疚ladn text Char110"/>
    <w:basedOn w:val="Predvolenpsmoodseku"/>
    <w:uiPriority w:val="99"/>
    <w:rPr>
      <w:rFonts w:cs="Times New Roman"/>
    </w:rPr>
  </w:style>
  <w:style w:type="character" w:customStyle="1" w:styleId="ZladntextChar19">
    <w:name w:val="Z疚ladn text Char19"/>
    <w:basedOn w:val="Predvolenpsmoodseku"/>
    <w:uiPriority w:val="99"/>
    <w:rPr>
      <w:rFonts w:cs="Times New Roman"/>
    </w:rPr>
  </w:style>
  <w:style w:type="character" w:customStyle="1" w:styleId="ZladntextChar18">
    <w:name w:val="Z疚ladn text Char18"/>
    <w:basedOn w:val="Predvolenpsmoodseku"/>
    <w:uiPriority w:val="99"/>
    <w:rPr>
      <w:rFonts w:cs="Times New Roman"/>
    </w:rPr>
  </w:style>
  <w:style w:type="character" w:customStyle="1" w:styleId="ZladntextChar17">
    <w:name w:val="Z疚ladn text Char17"/>
    <w:basedOn w:val="Predvolenpsmoodseku"/>
    <w:uiPriority w:val="99"/>
    <w:rPr>
      <w:rFonts w:cs="Times New Roman"/>
    </w:rPr>
  </w:style>
  <w:style w:type="character" w:customStyle="1" w:styleId="ZladntextChar16">
    <w:name w:val="Z疚ladn text Char16"/>
    <w:basedOn w:val="Predvolenpsmoodseku"/>
    <w:uiPriority w:val="99"/>
    <w:rPr>
      <w:rFonts w:cs="Times New Roman"/>
    </w:rPr>
  </w:style>
  <w:style w:type="character" w:customStyle="1" w:styleId="ZladntextChar15">
    <w:name w:val="Z疚ladn text Char15"/>
    <w:basedOn w:val="Predvolenpsmoodseku"/>
    <w:uiPriority w:val="99"/>
    <w:rPr>
      <w:rFonts w:cs="Times New Roman"/>
    </w:rPr>
  </w:style>
  <w:style w:type="character" w:customStyle="1" w:styleId="ZladntextChar14">
    <w:name w:val="Z疚ladn text Char14"/>
    <w:basedOn w:val="Predvolenpsmoodseku"/>
    <w:uiPriority w:val="99"/>
    <w:rPr>
      <w:rFonts w:cs="Times New Roman"/>
    </w:rPr>
  </w:style>
  <w:style w:type="character" w:customStyle="1" w:styleId="ZladntextChar13">
    <w:name w:val="Z疚ladn text Char13"/>
    <w:basedOn w:val="Predvolenpsmoodseku"/>
    <w:uiPriority w:val="99"/>
    <w:rPr>
      <w:rFonts w:cs="Times New Roman"/>
    </w:rPr>
  </w:style>
  <w:style w:type="character" w:customStyle="1" w:styleId="ZladntextChar12">
    <w:name w:val="Z疚ladn text Char12"/>
    <w:basedOn w:val="Predvolenpsmoodseku"/>
    <w:uiPriority w:val="99"/>
    <w:rPr>
      <w:rFonts w:cs="Times New Roman"/>
    </w:rPr>
  </w:style>
  <w:style w:type="character" w:customStyle="1" w:styleId="ZladntextChar11">
    <w:name w:val="Z疚ladn text Char11"/>
    <w:basedOn w:val="Predvolenpsmoodseku"/>
    <w:uiPriority w:val="99"/>
    <w:rPr>
      <w:rFonts w:cs="Times New Roman"/>
    </w:rPr>
  </w:style>
  <w:style w:type="character" w:customStyle="1" w:styleId="PodtitulChar">
    <w:name w:val="Podtitul Char"/>
    <w:basedOn w:val="Predvolenpsmoodseku"/>
    <w:uiPriority w:val="99"/>
    <w:rPr>
      <w:rFonts w:ascii="Cambria" w:hAnsi="Cambria" w:cs="Cambria"/>
    </w:rPr>
  </w:style>
  <w:style w:type="character" w:customStyle="1" w:styleId="PodtitulChar1">
    <w:name w:val="Podtitul Char1"/>
    <w:basedOn w:val="Predvolenpsmoodseku"/>
    <w:uiPriority w:val="99"/>
    <w:rPr>
      <w:rFonts w:ascii="Cambria" w:hAnsi="Cambria" w:cs="Cambria"/>
    </w:rPr>
  </w:style>
  <w:style w:type="character" w:customStyle="1" w:styleId="PodtitulChar135">
    <w:name w:val="Podtitul Char135"/>
    <w:basedOn w:val="Predvolenpsmoodseku"/>
    <w:uiPriority w:val="99"/>
    <w:rPr>
      <w:rFonts w:ascii="Cambria" w:hAnsi="Cambria" w:cs="Cambria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Cambria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Cambria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Cambria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Cambria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Cambria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Cambria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Cambria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Cambria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Cambria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Cambria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Cambria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Cambria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Cambria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Cambria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Cambria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Cambria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Cambria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Cambria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Cambria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Cambria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Cambria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Cambria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Cambria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Cambria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Cambria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Cambria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Cambria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Cambria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Cambria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Cambria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Cambria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Cambria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Cambria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Cambria"/>
    </w:rPr>
  </w:style>
  <w:style w:type="character" w:customStyle="1" w:styleId="Zladntext2Char">
    <w:name w:val="Z疚ladn text 2 Char"/>
    <w:basedOn w:val="Predvolenpsmoodseku"/>
    <w:uiPriority w:val="99"/>
    <w:rPr>
      <w:rFonts w:cs="Times New Roman"/>
      <w:lang w:val="x-none" w:eastAsia="cs-CZ"/>
    </w:rPr>
  </w:style>
  <w:style w:type="character" w:customStyle="1" w:styleId="Zladntext2Char1">
    <w:name w:val="Z疚ladn text 2 Char1"/>
    <w:basedOn w:val="Predvolenpsmoodseku"/>
    <w:uiPriority w:val="99"/>
    <w:rPr>
      <w:rFonts w:cs="Times New Roman"/>
    </w:rPr>
  </w:style>
  <w:style w:type="character" w:customStyle="1" w:styleId="Zladntext2Char135">
    <w:name w:val="Z疚ladn text 2 Char135"/>
    <w:basedOn w:val="Predvolenpsmoodseku"/>
    <w:uiPriority w:val="99"/>
    <w:rPr>
      <w:rFonts w:cs="Times New Roman"/>
    </w:rPr>
  </w:style>
  <w:style w:type="character" w:customStyle="1" w:styleId="Zladntext2Char134">
    <w:name w:val="Z疚ladn text 2 Char134"/>
    <w:basedOn w:val="Predvolenpsmoodseku"/>
    <w:uiPriority w:val="99"/>
    <w:rPr>
      <w:rFonts w:cs="Times New Roman"/>
    </w:rPr>
  </w:style>
  <w:style w:type="character" w:customStyle="1" w:styleId="Zladntext2Char133">
    <w:name w:val="Z疚ladn text 2 Char133"/>
    <w:basedOn w:val="Predvolenpsmoodseku"/>
    <w:uiPriority w:val="99"/>
    <w:rPr>
      <w:rFonts w:cs="Times New Roman"/>
    </w:rPr>
  </w:style>
  <w:style w:type="character" w:customStyle="1" w:styleId="Zladntext2Char132">
    <w:name w:val="Z疚ladn text 2 Char132"/>
    <w:basedOn w:val="Predvolenpsmoodseku"/>
    <w:uiPriority w:val="99"/>
    <w:rPr>
      <w:rFonts w:cs="Times New Roman"/>
    </w:rPr>
  </w:style>
  <w:style w:type="character" w:customStyle="1" w:styleId="Zladntext2Char131">
    <w:name w:val="Z疚ladn text 2 Char131"/>
    <w:basedOn w:val="Predvolenpsmoodseku"/>
    <w:uiPriority w:val="99"/>
    <w:rPr>
      <w:rFonts w:cs="Times New Roman"/>
    </w:rPr>
  </w:style>
  <w:style w:type="character" w:customStyle="1" w:styleId="Zladntext2Char130">
    <w:name w:val="Z疚ladn text 2 Char130"/>
    <w:basedOn w:val="Predvolenpsmoodseku"/>
    <w:uiPriority w:val="99"/>
    <w:rPr>
      <w:rFonts w:cs="Times New Roman"/>
    </w:rPr>
  </w:style>
  <w:style w:type="character" w:customStyle="1" w:styleId="Zladntext2Char129">
    <w:name w:val="Z疚ladn text 2 Char129"/>
    <w:basedOn w:val="Predvolenpsmoodseku"/>
    <w:uiPriority w:val="99"/>
    <w:rPr>
      <w:rFonts w:cs="Times New Roman"/>
    </w:rPr>
  </w:style>
  <w:style w:type="character" w:customStyle="1" w:styleId="Zladntext2Char128">
    <w:name w:val="Z疚ladn text 2 Char128"/>
    <w:basedOn w:val="Predvolenpsmoodseku"/>
    <w:uiPriority w:val="99"/>
    <w:rPr>
      <w:rFonts w:cs="Times New Roman"/>
    </w:rPr>
  </w:style>
  <w:style w:type="character" w:customStyle="1" w:styleId="Zladntext2Char127">
    <w:name w:val="Z疚ladn text 2 Char127"/>
    <w:basedOn w:val="Predvolenpsmoodseku"/>
    <w:uiPriority w:val="99"/>
    <w:rPr>
      <w:rFonts w:cs="Times New Roman"/>
    </w:rPr>
  </w:style>
  <w:style w:type="character" w:customStyle="1" w:styleId="Zladntext2Char126">
    <w:name w:val="Z疚ladn text 2 Char126"/>
    <w:basedOn w:val="Predvolenpsmoodseku"/>
    <w:uiPriority w:val="99"/>
    <w:rPr>
      <w:rFonts w:cs="Times New Roman"/>
    </w:rPr>
  </w:style>
  <w:style w:type="character" w:customStyle="1" w:styleId="Zladntext2Char125">
    <w:name w:val="Z疚ladn text 2 Char125"/>
    <w:basedOn w:val="Predvolenpsmoodseku"/>
    <w:uiPriority w:val="99"/>
    <w:rPr>
      <w:rFonts w:cs="Times New Roman"/>
    </w:rPr>
  </w:style>
  <w:style w:type="character" w:customStyle="1" w:styleId="Zladntext2Char124">
    <w:name w:val="Z疚ladn text 2 Char124"/>
    <w:basedOn w:val="Predvolenpsmoodseku"/>
    <w:uiPriority w:val="99"/>
    <w:rPr>
      <w:rFonts w:cs="Times New Roman"/>
    </w:rPr>
  </w:style>
  <w:style w:type="character" w:customStyle="1" w:styleId="Zladntext2Char123">
    <w:name w:val="Z疚ladn text 2 Char123"/>
    <w:basedOn w:val="Predvolenpsmoodseku"/>
    <w:uiPriority w:val="99"/>
    <w:rPr>
      <w:rFonts w:cs="Times New Roman"/>
    </w:rPr>
  </w:style>
  <w:style w:type="character" w:customStyle="1" w:styleId="Zladntext2Char122">
    <w:name w:val="Z疚ladn text 2 Char122"/>
    <w:basedOn w:val="Predvolenpsmoodseku"/>
    <w:uiPriority w:val="99"/>
    <w:rPr>
      <w:rFonts w:cs="Times New Roman"/>
    </w:rPr>
  </w:style>
  <w:style w:type="character" w:customStyle="1" w:styleId="Zladntext2Char121">
    <w:name w:val="Z疚ladn text 2 Char121"/>
    <w:basedOn w:val="Predvolenpsmoodseku"/>
    <w:uiPriority w:val="99"/>
    <w:rPr>
      <w:rFonts w:cs="Times New Roman"/>
    </w:rPr>
  </w:style>
  <w:style w:type="character" w:customStyle="1" w:styleId="Zladntext2Char120">
    <w:name w:val="Z疚ladn text 2 Char120"/>
    <w:basedOn w:val="Predvolenpsmoodseku"/>
    <w:uiPriority w:val="99"/>
    <w:rPr>
      <w:rFonts w:cs="Times New Roman"/>
    </w:rPr>
  </w:style>
  <w:style w:type="character" w:customStyle="1" w:styleId="Zladntext2Char119">
    <w:name w:val="Z疚ladn text 2 Char119"/>
    <w:basedOn w:val="Predvolenpsmoodseku"/>
    <w:uiPriority w:val="99"/>
    <w:rPr>
      <w:rFonts w:cs="Times New Roman"/>
    </w:rPr>
  </w:style>
  <w:style w:type="character" w:customStyle="1" w:styleId="Zladntext2Char118">
    <w:name w:val="Z疚ladn text 2 Char118"/>
    <w:basedOn w:val="Predvolenpsmoodseku"/>
    <w:uiPriority w:val="99"/>
    <w:rPr>
      <w:rFonts w:cs="Times New Roman"/>
    </w:rPr>
  </w:style>
  <w:style w:type="character" w:customStyle="1" w:styleId="Zladntext2Char117">
    <w:name w:val="Z疚ladn text 2 Char117"/>
    <w:basedOn w:val="Predvolenpsmoodseku"/>
    <w:uiPriority w:val="99"/>
    <w:rPr>
      <w:rFonts w:cs="Times New Roman"/>
    </w:rPr>
  </w:style>
  <w:style w:type="character" w:customStyle="1" w:styleId="Zladntext2Char116">
    <w:name w:val="Z疚ladn text 2 Char116"/>
    <w:basedOn w:val="Predvolenpsmoodseku"/>
    <w:uiPriority w:val="99"/>
    <w:rPr>
      <w:rFonts w:cs="Times New Roman"/>
    </w:rPr>
  </w:style>
  <w:style w:type="character" w:customStyle="1" w:styleId="Zladntext2Char115">
    <w:name w:val="Z疚ladn text 2 Char115"/>
    <w:basedOn w:val="Predvolenpsmoodseku"/>
    <w:uiPriority w:val="99"/>
    <w:rPr>
      <w:rFonts w:cs="Times New Roman"/>
    </w:rPr>
  </w:style>
  <w:style w:type="character" w:customStyle="1" w:styleId="Zladntext2Char114">
    <w:name w:val="Z疚ladn text 2 Char114"/>
    <w:basedOn w:val="Predvolenpsmoodseku"/>
    <w:uiPriority w:val="99"/>
    <w:rPr>
      <w:rFonts w:cs="Times New Roman"/>
    </w:rPr>
  </w:style>
  <w:style w:type="character" w:customStyle="1" w:styleId="Zladntext2Char113">
    <w:name w:val="Z疚ladn text 2 Char113"/>
    <w:basedOn w:val="Predvolenpsmoodseku"/>
    <w:uiPriority w:val="99"/>
    <w:rPr>
      <w:rFonts w:cs="Times New Roman"/>
    </w:rPr>
  </w:style>
  <w:style w:type="character" w:customStyle="1" w:styleId="Zladntext2Char112">
    <w:name w:val="Z疚ladn text 2 Char112"/>
    <w:basedOn w:val="Predvolenpsmoodseku"/>
    <w:uiPriority w:val="99"/>
    <w:rPr>
      <w:rFonts w:cs="Times New Roman"/>
    </w:rPr>
  </w:style>
  <w:style w:type="character" w:customStyle="1" w:styleId="Zladntext2Char111">
    <w:name w:val="Z疚ladn text 2 Char111"/>
    <w:basedOn w:val="Predvolenpsmoodseku"/>
    <w:uiPriority w:val="99"/>
    <w:rPr>
      <w:rFonts w:cs="Times New Roman"/>
    </w:rPr>
  </w:style>
  <w:style w:type="character" w:customStyle="1" w:styleId="Zladntext2Char110">
    <w:name w:val="Z疚ladn text 2 Char110"/>
    <w:basedOn w:val="Predvolenpsmoodseku"/>
    <w:uiPriority w:val="99"/>
    <w:rPr>
      <w:rFonts w:cs="Times New Roman"/>
    </w:rPr>
  </w:style>
  <w:style w:type="character" w:customStyle="1" w:styleId="Zladntext2Char19">
    <w:name w:val="Z疚ladn text 2 Char19"/>
    <w:basedOn w:val="Predvolenpsmoodseku"/>
    <w:uiPriority w:val="99"/>
    <w:rPr>
      <w:rFonts w:cs="Times New Roman"/>
    </w:rPr>
  </w:style>
  <w:style w:type="character" w:customStyle="1" w:styleId="Zladntext2Char18">
    <w:name w:val="Z疚ladn text 2 Char18"/>
    <w:basedOn w:val="Predvolenpsmoodseku"/>
    <w:uiPriority w:val="99"/>
    <w:rPr>
      <w:rFonts w:cs="Times New Roman"/>
    </w:rPr>
  </w:style>
  <w:style w:type="character" w:customStyle="1" w:styleId="Zladntext2Char17">
    <w:name w:val="Z疚ladn text 2 Char17"/>
    <w:basedOn w:val="Predvolenpsmoodseku"/>
    <w:uiPriority w:val="99"/>
    <w:rPr>
      <w:rFonts w:cs="Times New Roman"/>
    </w:rPr>
  </w:style>
  <w:style w:type="character" w:customStyle="1" w:styleId="Zladntext2Char16">
    <w:name w:val="Z疚ladn text 2 Char16"/>
    <w:basedOn w:val="Predvolenpsmoodseku"/>
    <w:uiPriority w:val="99"/>
    <w:rPr>
      <w:rFonts w:cs="Times New Roman"/>
    </w:rPr>
  </w:style>
  <w:style w:type="character" w:customStyle="1" w:styleId="Zladntext2Char15">
    <w:name w:val="Z疚ladn text 2 Char15"/>
    <w:basedOn w:val="Predvolenpsmoodseku"/>
    <w:uiPriority w:val="99"/>
    <w:rPr>
      <w:rFonts w:cs="Times New Roman"/>
    </w:rPr>
  </w:style>
  <w:style w:type="character" w:customStyle="1" w:styleId="Zladntext2Char14">
    <w:name w:val="Z疚ladn text 2 Char14"/>
    <w:basedOn w:val="Predvolenpsmoodseku"/>
    <w:uiPriority w:val="99"/>
    <w:rPr>
      <w:rFonts w:cs="Times New Roman"/>
    </w:rPr>
  </w:style>
  <w:style w:type="character" w:customStyle="1" w:styleId="Zladntext2Char13">
    <w:name w:val="Z疚ladn text 2 Char13"/>
    <w:basedOn w:val="Predvolenpsmoodseku"/>
    <w:uiPriority w:val="99"/>
    <w:rPr>
      <w:rFonts w:cs="Times New Roman"/>
    </w:rPr>
  </w:style>
  <w:style w:type="character" w:customStyle="1" w:styleId="Zladntext2Char12">
    <w:name w:val="Z疚ladn text 2 Char12"/>
    <w:basedOn w:val="Predvolenpsmoodseku"/>
    <w:uiPriority w:val="99"/>
    <w:rPr>
      <w:rFonts w:cs="Times New Roman"/>
    </w:rPr>
  </w:style>
  <w:style w:type="character" w:customStyle="1" w:styleId="Zladntext2Char11">
    <w:name w:val="Z疚ladn text 2 Char11"/>
    <w:basedOn w:val="Predvolenpsmoodseku"/>
    <w:uiPriority w:val="99"/>
    <w:rPr>
      <w:rFonts w:cs="Times New Roman"/>
    </w:rPr>
  </w:style>
  <w:style w:type="character" w:customStyle="1" w:styleId="Zarkazladnotextu2Char">
    <w:name w:val="Zar癰ka z疚ladn馼o textu 2 Char"/>
    <w:basedOn w:val="Predvolenpsmoodseku"/>
    <w:uiPriority w:val="99"/>
    <w:rPr>
      <w:rFonts w:cs="Times New Roman"/>
      <w:lang w:val="x-none" w:eastAsia="cs-CZ"/>
    </w:rPr>
  </w:style>
  <w:style w:type="character" w:customStyle="1" w:styleId="Zarkazladnotextu2Char1">
    <w:name w:val="Zar癰ka z疚ladn馼o textu 2 Char1"/>
    <w:basedOn w:val="Predvolenpsmoodseku"/>
    <w:uiPriority w:val="99"/>
    <w:rPr>
      <w:rFonts w:cs="Times New Roman"/>
    </w:rPr>
  </w:style>
  <w:style w:type="character" w:customStyle="1" w:styleId="Zarkazladnotextu2Char135">
    <w:name w:val="Zar癰ka z疚ladn馼o textu 2 Char135"/>
    <w:basedOn w:val="Predvolenpsmoodseku"/>
    <w:uiPriority w:val="99"/>
    <w:rPr>
      <w:rFonts w:cs="Times New Roman"/>
    </w:rPr>
  </w:style>
  <w:style w:type="character" w:customStyle="1" w:styleId="Zarkazladnotextu2Char134">
    <w:name w:val="Zar癰ka z疚ladn馼o textu 2 Char134"/>
    <w:basedOn w:val="Predvolenpsmoodseku"/>
    <w:uiPriority w:val="99"/>
    <w:rPr>
      <w:rFonts w:cs="Times New Roman"/>
    </w:rPr>
  </w:style>
  <w:style w:type="character" w:customStyle="1" w:styleId="Zarkazladnotextu2Char133">
    <w:name w:val="Zar癰ka z疚ladn馼o textu 2 Char133"/>
    <w:basedOn w:val="Predvolenpsmoodseku"/>
    <w:uiPriority w:val="99"/>
    <w:rPr>
      <w:rFonts w:cs="Times New Roman"/>
    </w:rPr>
  </w:style>
  <w:style w:type="character" w:customStyle="1" w:styleId="Zarkazladnotextu2Char132">
    <w:name w:val="Zar癰ka z疚ladn馼o textu 2 Char132"/>
    <w:basedOn w:val="Predvolenpsmoodseku"/>
    <w:uiPriority w:val="99"/>
    <w:rPr>
      <w:rFonts w:cs="Times New Roman"/>
    </w:rPr>
  </w:style>
  <w:style w:type="character" w:customStyle="1" w:styleId="Zarkazladnotextu2Char131">
    <w:name w:val="Zar癰ka z疚ladn馼o textu 2 Char131"/>
    <w:basedOn w:val="Predvolenpsmoodseku"/>
    <w:uiPriority w:val="99"/>
    <w:rPr>
      <w:rFonts w:cs="Times New Roman"/>
    </w:rPr>
  </w:style>
  <w:style w:type="character" w:customStyle="1" w:styleId="Zarkazladnotextu2Char130">
    <w:name w:val="Zar癰ka z疚ladn馼o textu 2 Char130"/>
    <w:basedOn w:val="Predvolenpsmoodseku"/>
    <w:uiPriority w:val="99"/>
    <w:rPr>
      <w:rFonts w:cs="Times New Roman"/>
    </w:rPr>
  </w:style>
  <w:style w:type="character" w:customStyle="1" w:styleId="Zarkazladnotextu2Char129">
    <w:name w:val="Zar癰ka z疚ladn馼o textu 2 Char129"/>
    <w:basedOn w:val="Predvolenpsmoodseku"/>
    <w:uiPriority w:val="99"/>
    <w:rPr>
      <w:rFonts w:cs="Times New Roman"/>
    </w:rPr>
  </w:style>
  <w:style w:type="character" w:customStyle="1" w:styleId="Zarkazladnotextu2Char128">
    <w:name w:val="Zar癰ka z疚ladn馼o textu 2 Char128"/>
    <w:basedOn w:val="Predvolenpsmoodseku"/>
    <w:uiPriority w:val="99"/>
    <w:rPr>
      <w:rFonts w:cs="Times New Roman"/>
    </w:rPr>
  </w:style>
  <w:style w:type="character" w:customStyle="1" w:styleId="Zarkazladnotextu2Char127">
    <w:name w:val="Zar癰ka z疚ladn馼o textu 2 Char127"/>
    <w:basedOn w:val="Predvolenpsmoodseku"/>
    <w:uiPriority w:val="99"/>
    <w:rPr>
      <w:rFonts w:cs="Times New Roman"/>
    </w:rPr>
  </w:style>
  <w:style w:type="character" w:customStyle="1" w:styleId="Zarkazladnotextu2Char126">
    <w:name w:val="Zar癰ka z疚ladn馼o textu 2 Char126"/>
    <w:basedOn w:val="Predvolenpsmoodseku"/>
    <w:uiPriority w:val="99"/>
    <w:rPr>
      <w:rFonts w:cs="Times New Roman"/>
    </w:rPr>
  </w:style>
  <w:style w:type="character" w:customStyle="1" w:styleId="Zarkazladnotextu2Char125">
    <w:name w:val="Zar癰ka z疚ladn馼o textu 2 Char125"/>
    <w:basedOn w:val="Predvolenpsmoodseku"/>
    <w:uiPriority w:val="99"/>
    <w:rPr>
      <w:rFonts w:cs="Times New Roman"/>
    </w:rPr>
  </w:style>
  <w:style w:type="character" w:customStyle="1" w:styleId="Zarkazladnotextu2Char124">
    <w:name w:val="Zar癰ka z疚ladn馼o textu 2 Char124"/>
    <w:basedOn w:val="Predvolenpsmoodseku"/>
    <w:uiPriority w:val="99"/>
    <w:rPr>
      <w:rFonts w:cs="Times New Roman"/>
    </w:rPr>
  </w:style>
  <w:style w:type="character" w:customStyle="1" w:styleId="Zarkazladnotextu2Char123">
    <w:name w:val="Zar癰ka z疚ladn馼o textu 2 Char123"/>
    <w:basedOn w:val="Predvolenpsmoodseku"/>
    <w:uiPriority w:val="99"/>
    <w:rPr>
      <w:rFonts w:cs="Times New Roman"/>
    </w:rPr>
  </w:style>
  <w:style w:type="character" w:customStyle="1" w:styleId="Zarkazladnotextu2Char122">
    <w:name w:val="Zar癰ka z疚ladn馼o textu 2 Char122"/>
    <w:basedOn w:val="Predvolenpsmoodseku"/>
    <w:uiPriority w:val="99"/>
    <w:rPr>
      <w:rFonts w:cs="Times New Roman"/>
    </w:rPr>
  </w:style>
  <w:style w:type="character" w:customStyle="1" w:styleId="Zarkazladnotextu2Char121">
    <w:name w:val="Zar癰ka z疚ladn馼o textu 2 Char121"/>
    <w:basedOn w:val="Predvolenpsmoodseku"/>
    <w:uiPriority w:val="99"/>
    <w:rPr>
      <w:rFonts w:cs="Times New Roman"/>
    </w:rPr>
  </w:style>
  <w:style w:type="character" w:customStyle="1" w:styleId="Zarkazladnotextu2Char120">
    <w:name w:val="Zar癰ka z疚ladn馼o textu 2 Char120"/>
    <w:basedOn w:val="Predvolenpsmoodseku"/>
    <w:uiPriority w:val="99"/>
    <w:rPr>
      <w:rFonts w:cs="Times New Roman"/>
    </w:rPr>
  </w:style>
  <w:style w:type="character" w:customStyle="1" w:styleId="Zarkazladnotextu2Char119">
    <w:name w:val="Zar癰ka z疚ladn馼o textu 2 Char119"/>
    <w:basedOn w:val="Predvolenpsmoodseku"/>
    <w:uiPriority w:val="99"/>
    <w:rPr>
      <w:rFonts w:cs="Times New Roman"/>
    </w:rPr>
  </w:style>
  <w:style w:type="character" w:customStyle="1" w:styleId="Zarkazladnotextu2Char118">
    <w:name w:val="Zar癰ka z疚ladn馼o textu 2 Char118"/>
    <w:basedOn w:val="Predvolenpsmoodseku"/>
    <w:uiPriority w:val="99"/>
    <w:rPr>
      <w:rFonts w:cs="Times New Roman"/>
    </w:rPr>
  </w:style>
  <w:style w:type="character" w:customStyle="1" w:styleId="Zarkazladnotextu2Char117">
    <w:name w:val="Zar癰ka z疚ladn馼o textu 2 Char117"/>
    <w:basedOn w:val="Predvolenpsmoodseku"/>
    <w:uiPriority w:val="99"/>
    <w:rPr>
      <w:rFonts w:cs="Times New Roman"/>
    </w:rPr>
  </w:style>
  <w:style w:type="character" w:customStyle="1" w:styleId="Zarkazladnotextu2Char116">
    <w:name w:val="Zar癰ka z疚ladn馼o textu 2 Char116"/>
    <w:basedOn w:val="Predvolenpsmoodseku"/>
    <w:uiPriority w:val="99"/>
    <w:rPr>
      <w:rFonts w:cs="Times New Roman"/>
    </w:rPr>
  </w:style>
  <w:style w:type="character" w:customStyle="1" w:styleId="Zarkazladnotextu2Char115">
    <w:name w:val="Zar癰ka z疚ladn馼o textu 2 Char115"/>
    <w:basedOn w:val="Predvolenpsmoodseku"/>
    <w:uiPriority w:val="99"/>
    <w:rPr>
      <w:rFonts w:cs="Times New Roman"/>
    </w:rPr>
  </w:style>
  <w:style w:type="character" w:customStyle="1" w:styleId="Zarkazladnotextu2Char114">
    <w:name w:val="Zar癰ka z疚ladn馼o textu 2 Char114"/>
    <w:basedOn w:val="Predvolenpsmoodseku"/>
    <w:uiPriority w:val="99"/>
    <w:rPr>
      <w:rFonts w:cs="Times New Roman"/>
    </w:rPr>
  </w:style>
  <w:style w:type="character" w:customStyle="1" w:styleId="Zarkazladnotextu2Char113">
    <w:name w:val="Zar癰ka z疚ladn馼o textu 2 Char113"/>
    <w:basedOn w:val="Predvolenpsmoodseku"/>
    <w:uiPriority w:val="99"/>
    <w:rPr>
      <w:rFonts w:cs="Times New Roman"/>
    </w:rPr>
  </w:style>
  <w:style w:type="character" w:customStyle="1" w:styleId="Zarkazladnotextu2Char112">
    <w:name w:val="Zar癰ka z疚ladn馼o textu 2 Char112"/>
    <w:basedOn w:val="Predvolenpsmoodseku"/>
    <w:uiPriority w:val="99"/>
    <w:rPr>
      <w:rFonts w:cs="Times New Roman"/>
    </w:rPr>
  </w:style>
  <w:style w:type="character" w:customStyle="1" w:styleId="Zarkazladnotextu2Char111">
    <w:name w:val="Zar癰ka z疚ladn馼o textu 2 Char111"/>
    <w:basedOn w:val="Predvolenpsmoodseku"/>
    <w:uiPriority w:val="99"/>
    <w:rPr>
      <w:rFonts w:cs="Times New Roman"/>
    </w:rPr>
  </w:style>
  <w:style w:type="character" w:customStyle="1" w:styleId="Zarkazladnotextu2Char110">
    <w:name w:val="Zar癰ka z疚ladn馼o textu 2 Char110"/>
    <w:basedOn w:val="Predvolenpsmoodseku"/>
    <w:uiPriority w:val="99"/>
    <w:rPr>
      <w:rFonts w:cs="Times New Roman"/>
    </w:rPr>
  </w:style>
  <w:style w:type="character" w:customStyle="1" w:styleId="Zarkazladnotextu2Char19">
    <w:name w:val="Zar癰ka z疚ladn馼o textu 2 Char19"/>
    <w:basedOn w:val="Predvolenpsmoodseku"/>
    <w:uiPriority w:val="99"/>
    <w:rPr>
      <w:rFonts w:cs="Times New Roman"/>
    </w:rPr>
  </w:style>
  <w:style w:type="character" w:customStyle="1" w:styleId="Zarkazladnotextu2Char18">
    <w:name w:val="Zar癰ka z疚ladn馼o textu 2 Char18"/>
    <w:basedOn w:val="Predvolenpsmoodseku"/>
    <w:uiPriority w:val="99"/>
    <w:rPr>
      <w:rFonts w:cs="Times New Roman"/>
    </w:rPr>
  </w:style>
  <w:style w:type="character" w:customStyle="1" w:styleId="Zarkazladnotextu2Char17">
    <w:name w:val="Zar癰ka z疚ladn馼o textu 2 Char17"/>
    <w:basedOn w:val="Predvolenpsmoodseku"/>
    <w:uiPriority w:val="99"/>
    <w:rPr>
      <w:rFonts w:cs="Times New Roman"/>
    </w:rPr>
  </w:style>
  <w:style w:type="character" w:customStyle="1" w:styleId="Zarkazladnotextu2Char16">
    <w:name w:val="Zar癰ka z疚ladn馼o textu 2 Char16"/>
    <w:basedOn w:val="Predvolenpsmoodseku"/>
    <w:uiPriority w:val="99"/>
    <w:rPr>
      <w:rFonts w:cs="Times New Roman"/>
    </w:rPr>
  </w:style>
  <w:style w:type="character" w:customStyle="1" w:styleId="Zarkazladnotextu2Char15">
    <w:name w:val="Zar癰ka z疚ladn馼o textu 2 Char15"/>
    <w:basedOn w:val="Predvolenpsmoodseku"/>
    <w:uiPriority w:val="99"/>
    <w:rPr>
      <w:rFonts w:cs="Times New Roman"/>
    </w:rPr>
  </w:style>
  <w:style w:type="character" w:customStyle="1" w:styleId="Zarkazladnotextu2Char14">
    <w:name w:val="Zar癰ka z疚ladn馼o textu 2 Char14"/>
    <w:basedOn w:val="Predvolenpsmoodseku"/>
    <w:uiPriority w:val="99"/>
    <w:rPr>
      <w:rFonts w:cs="Times New Roman"/>
    </w:rPr>
  </w:style>
  <w:style w:type="character" w:customStyle="1" w:styleId="Zarkazladnotextu2Char13">
    <w:name w:val="Zar癰ka z疚ladn馼o textu 2 Char13"/>
    <w:basedOn w:val="Predvolenpsmoodseku"/>
    <w:uiPriority w:val="99"/>
    <w:rPr>
      <w:rFonts w:cs="Times New Roman"/>
    </w:rPr>
  </w:style>
  <w:style w:type="character" w:customStyle="1" w:styleId="Zarkazladnotextu2Char12">
    <w:name w:val="Zar癰ka z疚ladn馼o textu 2 Char12"/>
    <w:basedOn w:val="Predvolenpsmoodseku"/>
    <w:uiPriority w:val="99"/>
    <w:rPr>
      <w:rFonts w:cs="Times New Roman"/>
    </w:rPr>
  </w:style>
  <w:style w:type="character" w:customStyle="1" w:styleId="Zarkazladnotextu2Char11">
    <w:name w:val="Zar癰ka z疚ladn馼o textu 2 Char11"/>
    <w:basedOn w:val="Predvolenpsmoodseku"/>
    <w:uiPriority w:val="99"/>
    <w:rPr>
      <w:rFonts w:cs="Times New Roman"/>
    </w:rPr>
  </w:style>
  <w:style w:type="character" w:customStyle="1" w:styleId="Zarkazladnotextu3Char">
    <w:name w:val="Zar癰ka z疚ladn馼o textu 3 Char"/>
    <w:basedOn w:val="Predvolenpsmoodseku"/>
    <w:uiPriority w:val="99"/>
    <w:rPr>
      <w:rFonts w:cs="Times New Roman"/>
      <w:lang w:val="x-none" w:eastAsia="cs-CZ"/>
    </w:rPr>
  </w:style>
  <w:style w:type="character" w:customStyle="1" w:styleId="Zarkazladnotextu3Char1">
    <w:name w:val="Zar癰ka z疚ladn馼o textu 3 Char1"/>
    <w:basedOn w:val="Predvolenpsmoodseku"/>
    <w:uiPriority w:val="99"/>
    <w:rPr>
      <w:rFonts w:cs="Times New Roman"/>
    </w:rPr>
  </w:style>
  <w:style w:type="character" w:customStyle="1" w:styleId="Zarkazladnotextu3Char135">
    <w:name w:val="Zar癰ka z疚ladn馼o textu 3 Char135"/>
    <w:basedOn w:val="Predvolenpsmoodseku"/>
    <w:uiPriority w:val="99"/>
    <w:rPr>
      <w:rFonts w:cs="Times New Roman"/>
    </w:rPr>
  </w:style>
  <w:style w:type="character" w:customStyle="1" w:styleId="Zarkazladnotextu3Char134">
    <w:name w:val="Zar癰ka z疚ladn馼o textu 3 Char134"/>
    <w:basedOn w:val="Predvolenpsmoodseku"/>
    <w:uiPriority w:val="99"/>
    <w:rPr>
      <w:rFonts w:cs="Times New Roman"/>
    </w:rPr>
  </w:style>
  <w:style w:type="character" w:customStyle="1" w:styleId="Zarkazladnotextu3Char133">
    <w:name w:val="Zar癰ka z疚ladn馼o textu 3 Char133"/>
    <w:basedOn w:val="Predvolenpsmoodseku"/>
    <w:uiPriority w:val="99"/>
    <w:rPr>
      <w:rFonts w:cs="Times New Roman"/>
    </w:rPr>
  </w:style>
  <w:style w:type="character" w:customStyle="1" w:styleId="Zarkazladnotextu3Char132">
    <w:name w:val="Zar癰ka z疚ladn馼o textu 3 Char132"/>
    <w:basedOn w:val="Predvolenpsmoodseku"/>
    <w:uiPriority w:val="99"/>
    <w:rPr>
      <w:rFonts w:cs="Times New Roman"/>
    </w:rPr>
  </w:style>
  <w:style w:type="character" w:customStyle="1" w:styleId="Zarkazladnotextu3Char131">
    <w:name w:val="Zar癰ka z疚ladn馼o textu 3 Char131"/>
    <w:basedOn w:val="Predvolenpsmoodseku"/>
    <w:uiPriority w:val="99"/>
    <w:rPr>
      <w:rFonts w:cs="Times New Roman"/>
    </w:rPr>
  </w:style>
  <w:style w:type="character" w:customStyle="1" w:styleId="Zarkazladnotextu3Char130">
    <w:name w:val="Zar癰ka z疚ladn馼o textu 3 Char130"/>
    <w:basedOn w:val="Predvolenpsmoodseku"/>
    <w:uiPriority w:val="99"/>
    <w:rPr>
      <w:rFonts w:cs="Times New Roman"/>
    </w:rPr>
  </w:style>
  <w:style w:type="character" w:customStyle="1" w:styleId="Zarkazladnotextu3Char129">
    <w:name w:val="Zar癰ka z疚ladn馼o textu 3 Char129"/>
    <w:basedOn w:val="Predvolenpsmoodseku"/>
    <w:uiPriority w:val="99"/>
    <w:rPr>
      <w:rFonts w:cs="Times New Roman"/>
    </w:rPr>
  </w:style>
  <w:style w:type="character" w:customStyle="1" w:styleId="Zarkazladnotextu3Char128">
    <w:name w:val="Zar癰ka z疚ladn馼o textu 3 Char128"/>
    <w:basedOn w:val="Predvolenpsmoodseku"/>
    <w:uiPriority w:val="99"/>
    <w:rPr>
      <w:rFonts w:cs="Times New Roman"/>
    </w:rPr>
  </w:style>
  <w:style w:type="character" w:customStyle="1" w:styleId="Zarkazladnotextu3Char127">
    <w:name w:val="Zar癰ka z疚ladn馼o textu 3 Char127"/>
    <w:basedOn w:val="Predvolenpsmoodseku"/>
    <w:uiPriority w:val="99"/>
    <w:rPr>
      <w:rFonts w:cs="Times New Roman"/>
    </w:rPr>
  </w:style>
  <w:style w:type="character" w:customStyle="1" w:styleId="Zarkazladnotextu3Char126">
    <w:name w:val="Zar癰ka z疚ladn馼o textu 3 Char126"/>
    <w:basedOn w:val="Predvolenpsmoodseku"/>
    <w:uiPriority w:val="99"/>
    <w:rPr>
      <w:rFonts w:cs="Times New Roman"/>
    </w:rPr>
  </w:style>
  <w:style w:type="character" w:customStyle="1" w:styleId="Zarkazladnotextu3Char125">
    <w:name w:val="Zar癰ka z疚ladn馼o textu 3 Char125"/>
    <w:basedOn w:val="Predvolenpsmoodseku"/>
    <w:uiPriority w:val="99"/>
    <w:rPr>
      <w:rFonts w:cs="Times New Roman"/>
    </w:rPr>
  </w:style>
  <w:style w:type="character" w:customStyle="1" w:styleId="Zarkazladnotextu3Char124">
    <w:name w:val="Zar癰ka z疚ladn馼o textu 3 Char124"/>
    <w:basedOn w:val="Predvolenpsmoodseku"/>
    <w:uiPriority w:val="99"/>
    <w:rPr>
      <w:rFonts w:cs="Times New Roman"/>
    </w:rPr>
  </w:style>
  <w:style w:type="character" w:customStyle="1" w:styleId="Zarkazladnotextu3Char123">
    <w:name w:val="Zar癰ka z疚ladn馼o textu 3 Char123"/>
    <w:basedOn w:val="Predvolenpsmoodseku"/>
    <w:uiPriority w:val="99"/>
    <w:rPr>
      <w:rFonts w:cs="Times New Roman"/>
    </w:rPr>
  </w:style>
  <w:style w:type="character" w:customStyle="1" w:styleId="Zarkazladnotextu3Char122">
    <w:name w:val="Zar癰ka z疚ladn馼o textu 3 Char122"/>
    <w:basedOn w:val="Predvolenpsmoodseku"/>
    <w:uiPriority w:val="99"/>
    <w:rPr>
      <w:rFonts w:cs="Times New Roman"/>
    </w:rPr>
  </w:style>
  <w:style w:type="character" w:customStyle="1" w:styleId="Zarkazladnotextu3Char121">
    <w:name w:val="Zar癰ka z疚ladn馼o textu 3 Char121"/>
    <w:basedOn w:val="Predvolenpsmoodseku"/>
    <w:uiPriority w:val="99"/>
    <w:rPr>
      <w:rFonts w:cs="Times New Roman"/>
    </w:rPr>
  </w:style>
  <w:style w:type="character" w:customStyle="1" w:styleId="Zarkazladnotextu3Char120">
    <w:name w:val="Zar癰ka z疚ladn馼o textu 3 Char120"/>
    <w:basedOn w:val="Predvolenpsmoodseku"/>
    <w:uiPriority w:val="99"/>
    <w:rPr>
      <w:rFonts w:cs="Times New Roman"/>
    </w:rPr>
  </w:style>
  <w:style w:type="character" w:customStyle="1" w:styleId="Zarkazladnotextu3Char119">
    <w:name w:val="Zar癰ka z疚ladn馼o textu 3 Char119"/>
    <w:basedOn w:val="Predvolenpsmoodseku"/>
    <w:uiPriority w:val="99"/>
    <w:rPr>
      <w:rFonts w:cs="Times New Roman"/>
    </w:rPr>
  </w:style>
  <w:style w:type="character" w:customStyle="1" w:styleId="Zarkazladnotextu3Char118">
    <w:name w:val="Zar癰ka z疚ladn馼o textu 3 Char118"/>
    <w:basedOn w:val="Predvolenpsmoodseku"/>
    <w:uiPriority w:val="99"/>
    <w:rPr>
      <w:rFonts w:cs="Times New Roman"/>
    </w:rPr>
  </w:style>
  <w:style w:type="character" w:customStyle="1" w:styleId="Zarkazladnotextu3Char117">
    <w:name w:val="Zar癰ka z疚ladn馼o textu 3 Char117"/>
    <w:basedOn w:val="Predvolenpsmoodseku"/>
    <w:uiPriority w:val="99"/>
    <w:rPr>
      <w:rFonts w:cs="Times New Roman"/>
    </w:rPr>
  </w:style>
  <w:style w:type="character" w:customStyle="1" w:styleId="Zarkazladnotextu3Char116">
    <w:name w:val="Zar癰ka z疚ladn馼o textu 3 Char116"/>
    <w:basedOn w:val="Predvolenpsmoodseku"/>
    <w:uiPriority w:val="99"/>
    <w:rPr>
      <w:rFonts w:cs="Times New Roman"/>
    </w:rPr>
  </w:style>
  <w:style w:type="character" w:customStyle="1" w:styleId="Zarkazladnotextu3Char115">
    <w:name w:val="Zar癰ka z疚ladn馼o textu 3 Char115"/>
    <w:basedOn w:val="Predvolenpsmoodseku"/>
    <w:uiPriority w:val="99"/>
    <w:rPr>
      <w:rFonts w:cs="Times New Roman"/>
    </w:rPr>
  </w:style>
  <w:style w:type="character" w:customStyle="1" w:styleId="Zarkazladnotextu3Char114">
    <w:name w:val="Zar癰ka z疚ladn馼o textu 3 Char114"/>
    <w:basedOn w:val="Predvolenpsmoodseku"/>
    <w:uiPriority w:val="99"/>
    <w:rPr>
      <w:rFonts w:cs="Times New Roman"/>
    </w:rPr>
  </w:style>
  <w:style w:type="character" w:customStyle="1" w:styleId="Zarkazladnotextu3Char113">
    <w:name w:val="Zar癰ka z疚ladn馼o textu 3 Char113"/>
    <w:basedOn w:val="Predvolenpsmoodseku"/>
    <w:uiPriority w:val="99"/>
    <w:rPr>
      <w:rFonts w:cs="Times New Roman"/>
    </w:rPr>
  </w:style>
  <w:style w:type="character" w:customStyle="1" w:styleId="Zarkazladnotextu3Char112">
    <w:name w:val="Zar癰ka z疚ladn馼o textu 3 Char112"/>
    <w:basedOn w:val="Predvolenpsmoodseku"/>
    <w:uiPriority w:val="99"/>
    <w:rPr>
      <w:rFonts w:cs="Times New Roman"/>
    </w:rPr>
  </w:style>
  <w:style w:type="character" w:customStyle="1" w:styleId="Zarkazladnotextu3Char111">
    <w:name w:val="Zar癰ka z疚ladn馼o textu 3 Char111"/>
    <w:basedOn w:val="Predvolenpsmoodseku"/>
    <w:uiPriority w:val="99"/>
    <w:rPr>
      <w:rFonts w:cs="Times New Roman"/>
    </w:rPr>
  </w:style>
  <w:style w:type="character" w:customStyle="1" w:styleId="Zarkazladnotextu3Char110">
    <w:name w:val="Zar癰ka z疚ladn馼o textu 3 Char110"/>
    <w:basedOn w:val="Predvolenpsmoodseku"/>
    <w:uiPriority w:val="99"/>
    <w:rPr>
      <w:rFonts w:cs="Times New Roman"/>
    </w:rPr>
  </w:style>
  <w:style w:type="character" w:customStyle="1" w:styleId="Zarkazladnotextu3Char19">
    <w:name w:val="Zar癰ka z疚ladn馼o textu 3 Char19"/>
    <w:basedOn w:val="Predvolenpsmoodseku"/>
    <w:uiPriority w:val="99"/>
    <w:rPr>
      <w:rFonts w:cs="Times New Roman"/>
    </w:rPr>
  </w:style>
  <w:style w:type="character" w:customStyle="1" w:styleId="Zarkazladnotextu3Char18">
    <w:name w:val="Zar癰ka z疚ladn馼o textu 3 Char18"/>
    <w:basedOn w:val="Predvolenpsmoodseku"/>
    <w:uiPriority w:val="99"/>
    <w:rPr>
      <w:rFonts w:cs="Times New Roman"/>
    </w:rPr>
  </w:style>
  <w:style w:type="character" w:customStyle="1" w:styleId="Zarkazladnotextu3Char17">
    <w:name w:val="Zar癰ka z疚ladn馼o textu 3 Char17"/>
    <w:basedOn w:val="Predvolenpsmoodseku"/>
    <w:uiPriority w:val="99"/>
    <w:rPr>
      <w:rFonts w:cs="Times New Roman"/>
    </w:rPr>
  </w:style>
  <w:style w:type="character" w:customStyle="1" w:styleId="Zarkazladnotextu3Char16">
    <w:name w:val="Zar癰ka z疚ladn馼o textu 3 Char16"/>
    <w:basedOn w:val="Predvolenpsmoodseku"/>
    <w:uiPriority w:val="99"/>
    <w:rPr>
      <w:rFonts w:cs="Times New Roman"/>
    </w:rPr>
  </w:style>
  <w:style w:type="character" w:customStyle="1" w:styleId="Zarkazladnotextu3Char15">
    <w:name w:val="Zar癰ka z疚ladn馼o textu 3 Char15"/>
    <w:basedOn w:val="Predvolenpsmoodseku"/>
    <w:uiPriority w:val="99"/>
    <w:rPr>
      <w:rFonts w:cs="Times New Roman"/>
    </w:rPr>
  </w:style>
  <w:style w:type="character" w:customStyle="1" w:styleId="Zarkazladnotextu3Char14">
    <w:name w:val="Zar癰ka z疚ladn馼o textu 3 Char14"/>
    <w:basedOn w:val="Predvolenpsmoodseku"/>
    <w:uiPriority w:val="99"/>
    <w:rPr>
      <w:rFonts w:cs="Times New Roman"/>
    </w:rPr>
  </w:style>
  <w:style w:type="character" w:customStyle="1" w:styleId="Zarkazladnotextu3Char13">
    <w:name w:val="Zar癰ka z疚ladn馼o textu 3 Char13"/>
    <w:basedOn w:val="Predvolenpsmoodseku"/>
    <w:uiPriority w:val="99"/>
    <w:rPr>
      <w:rFonts w:cs="Times New Roman"/>
    </w:rPr>
  </w:style>
  <w:style w:type="character" w:customStyle="1" w:styleId="Zarkazladnotextu3Char12">
    <w:name w:val="Zar癰ka z疚ladn馼o textu 3 Char12"/>
    <w:basedOn w:val="Predvolenpsmoodseku"/>
    <w:uiPriority w:val="99"/>
    <w:rPr>
      <w:rFonts w:cs="Times New Roman"/>
    </w:rPr>
  </w:style>
  <w:style w:type="character" w:customStyle="1" w:styleId="Zarkazladnotextu3Char11">
    <w:name w:val="Zar癰ka z疚ladn馼o textu 3 Char11"/>
    <w:basedOn w:val="Predvolenpsmoodseku"/>
    <w:uiPriority w:val="99"/>
    <w:rPr>
      <w:rFonts w:cs="Times New Roman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TextbublinyChar1">
    <w:name w:val="Text bubliny Char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Pr>
      <w:rFonts w:ascii="Tahoma" w:hAnsi="Tahoma" w:cs="Tahoma"/>
      <w:sz w:val="16"/>
      <w:szCs w:val="16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spacing w:after="0" w:line="200" w:lineRule="atLeast"/>
      <w:jc w:val="both"/>
    </w:pPr>
    <w:rPr>
      <w:rFonts w:ascii="Times New Roman" w:hAnsi="Times New Roman" w:cs="Times New Roman"/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  <w:rPr>
      <w:rFonts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hAnsi="Mangal"/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rFonts w:hAnsi="Mangal"/>
      <w:lang w:bidi="ar-SA"/>
    </w:rPr>
  </w:style>
  <w:style w:type="paragraph" w:styleId="Hlavika">
    <w:name w:val="header"/>
    <w:basedOn w:val="Vchodzie"/>
    <w:link w:val="HlavikaChar0"/>
    <w:uiPriority w:val="99"/>
    <w:pPr>
      <w:tabs>
        <w:tab w:val="center" w:pos="4536"/>
        <w:tab w:val="right" w:pos="9072"/>
      </w:tabs>
      <w:spacing w:after="0" w:line="200" w:lineRule="atLeast"/>
    </w:pPr>
    <w:rPr>
      <w:lang w:bidi="ar-SA"/>
    </w:rPr>
  </w:style>
  <w:style w:type="character" w:customStyle="1" w:styleId="HlavikaChar0">
    <w:name w:val="Hlavička Char"/>
    <w:basedOn w:val="Predvolenpsmoodseku"/>
    <w:link w:val="Hlavika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  <w:spacing w:after="0" w:line="200" w:lineRule="atLeast"/>
    </w:pPr>
    <w:rPr>
      <w:lang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Textpoznmkypodiarou">
    <w:name w:val="footnote text"/>
    <w:basedOn w:val="Vchodzie"/>
    <w:link w:val="TextpoznmkypodiarouChar"/>
    <w:uiPriority w:val="99"/>
    <w:pPr>
      <w:spacing w:after="0" w:line="200" w:lineRule="atLeast"/>
    </w:pPr>
    <w:rPr>
      <w:rFonts w:ascii="Times New Roman" w:hAnsi="Times New Roman" w:cs="Times New Roman"/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Arial" w:hAnsi="Arial" w:cs="Times New Roman"/>
      <w:sz w:val="20"/>
      <w:szCs w:val="20"/>
      <w:lang w:val="x-none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 w:line="200" w:lineRule="atLeast"/>
      <w:jc w:val="center"/>
      <w:outlineLvl w:val="0"/>
    </w:pPr>
    <w:rPr>
      <w:b/>
      <w:bCs/>
      <w:lang w:bidi="ar-SA"/>
    </w:rPr>
  </w:style>
  <w:style w:type="paragraph" w:customStyle="1" w:styleId="Podnadpis">
    <w:name w:val="Podnadpis"/>
    <w:basedOn w:val="Vchodzie"/>
    <w:next w:val="Vchodzie"/>
    <w:uiPriority w:val="99"/>
    <w:pPr>
      <w:numPr>
        <w:ilvl w:val="1"/>
      </w:numPr>
      <w:spacing w:after="60" w:line="200" w:lineRule="atLeast"/>
      <w:jc w:val="center"/>
      <w:outlineLvl w:val="1"/>
    </w:pPr>
    <w:rPr>
      <w:rFonts w:ascii="Cambria" w:hAnsi="Cambria" w:cs="Cambria"/>
      <w:lang w:bidi="ar-SA"/>
    </w:rPr>
  </w:style>
  <w:style w:type="paragraph" w:styleId="Zkladntext2">
    <w:name w:val="Body Text 2"/>
    <w:basedOn w:val="Vchodzie"/>
    <w:link w:val="Zkladntext2Char"/>
    <w:uiPriority w:val="99"/>
    <w:pPr>
      <w:spacing w:after="0" w:line="200" w:lineRule="atLeast"/>
      <w:ind w:left="2124" w:hanging="2124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Zarkazkladnhotextu2">
    <w:name w:val="Body Text Indent 2"/>
    <w:basedOn w:val="Vchodzie"/>
    <w:link w:val="Zarkazkladnhotextu2Char"/>
    <w:uiPriority w:val="99"/>
    <w:pPr>
      <w:spacing w:after="0" w:line="200" w:lineRule="atLeast"/>
      <w:ind w:firstLine="708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Zarkazkladnhotextu3">
    <w:name w:val="Body Text Indent 3"/>
    <w:basedOn w:val="Vchodzie"/>
    <w:link w:val="Zarkazkladnhotextu3Char"/>
    <w:uiPriority w:val="99"/>
    <w:pPr>
      <w:spacing w:after="0" w:line="200" w:lineRule="atLeast"/>
      <w:ind w:left="708" w:firstLine="708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ascii="Arial" w:hAnsi="Arial" w:cs="Times New Roman"/>
      <w:sz w:val="16"/>
      <w:szCs w:val="16"/>
      <w:lang w:val="x-none"/>
    </w:rPr>
  </w:style>
  <w:style w:type="paragraph" w:styleId="Textbubliny">
    <w:name w:val="Balloon Text"/>
    <w:basedOn w:val="Vchodzie"/>
    <w:link w:val="TextbublinyChar2"/>
    <w:uiPriority w:val="99"/>
    <w:pPr>
      <w:spacing w:after="0" w:line="200" w:lineRule="atLeast"/>
    </w:pPr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  <w:lang w:val="x-none"/>
    </w:rPr>
  </w:style>
  <w:style w:type="paragraph" w:styleId="Odsekzoznamu">
    <w:name w:val="List Paragraph"/>
    <w:basedOn w:val="Vchodzie"/>
    <w:uiPriority w:val="99"/>
    <w:qFormat/>
    <w:pPr>
      <w:ind w:left="720"/>
    </w:pPr>
    <w:rPr>
      <w:lang w:bidi="ar-SA"/>
    </w:rPr>
  </w:style>
  <w:style w:type="paragraph" w:customStyle="1" w:styleId="TopHeader">
    <w:name w:val="Top Header"/>
    <w:basedOn w:val="Vchodzie"/>
    <w:uiPriority w:val="99"/>
    <w:pPr>
      <w:spacing w:after="0" w:line="200" w:lineRule="atLeast"/>
      <w:jc w:val="center"/>
    </w:pPr>
    <w:rPr>
      <w:b/>
      <w:bCs/>
      <w:lang w:bidi="ar-SA"/>
    </w:rPr>
  </w:style>
  <w:style w:type="paragraph" w:styleId="Normlnywebov">
    <w:name w:val="Normal (Web)"/>
    <w:basedOn w:val="Vchodzie"/>
    <w:uiPriority w:val="99"/>
    <w:pPr>
      <w:spacing w:before="100" w:after="100" w:line="200" w:lineRule="atLeast"/>
    </w:pPr>
    <w:rPr>
      <w:rFonts w:ascii="Times New Roman" w:hAnsi="Times New Roman" w:cs="Times New Roman"/>
      <w:sz w:val="24"/>
      <w:szCs w:val="24"/>
      <w:lang w:eastAsia="sk-SK" w:bidi="ar-SA"/>
    </w:rPr>
  </w:style>
  <w:style w:type="paragraph" w:customStyle="1" w:styleId="Hlavia">
    <w:name w:val="Hlavi鑢a"/>
    <w:basedOn w:val="Vchodzie"/>
    <w:uiPriority w:val="99"/>
    <w:pPr>
      <w:tabs>
        <w:tab w:val="center" w:pos="4536"/>
        <w:tab w:val="right" w:pos="9072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  <w:style w:type="paragraph" w:customStyle="1" w:styleId="Pa">
    <w:name w:val="P舩a"/>
    <w:basedOn w:val="Vchodzie"/>
    <w:uiPriority w:val="99"/>
    <w:pPr>
      <w:tabs>
        <w:tab w:val="center" w:pos="4536"/>
        <w:tab w:val="right" w:pos="9072"/>
      </w:tabs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CB9F4-F557-45B0-9C24-8815EE353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9520</Words>
  <Characters>54268</Characters>
  <Application>Microsoft Office Word</Application>
  <DocSecurity>0</DocSecurity>
  <Lines>452</Lines>
  <Paragraphs>127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Marika</cp:lastModifiedBy>
  <cp:revision>3</cp:revision>
  <cp:lastPrinted>2020-03-16T12:16:00Z</cp:lastPrinted>
  <dcterms:created xsi:type="dcterms:W3CDTF">2020-03-16T13:42:00Z</dcterms:created>
  <dcterms:modified xsi:type="dcterms:W3CDTF">2020-03-17T07:29:00Z</dcterms:modified>
</cp:coreProperties>
</file>