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>
        <w:rPr>
          <w:rFonts w:ascii="Arial Narrow" w:hAnsi="Arial Narrow" w:cs="Arial Narrow"/>
          <w:b/>
        </w:rPr>
        <w:t>POZNÁMKY K ÚČTOVNEJ ZÁVIERKE 201</w:t>
      </w:r>
      <w:r w:rsidR="00004D62">
        <w:rPr>
          <w:rFonts w:ascii="Arial Narrow" w:hAnsi="Arial Narrow" w:cs="Arial Narrow"/>
          <w:b/>
        </w:rPr>
        <w:t>9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04D6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ELORA SK,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A0D0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96001 Zvolen, L</w:t>
            </w:r>
            <w:r w:rsidR="00004D62">
              <w:rPr>
                <w:rFonts w:ascii="Arial Narrow" w:hAnsi="Arial Narrow" w:cs="Arial Narrow"/>
                <w:sz w:val="22"/>
                <w:szCs w:val="22"/>
              </w:rPr>
              <w:t>učenecká cesta 921/5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registra: </w:t>
            </w:r>
            <w:r w:rsidR="00004D62">
              <w:rPr>
                <w:rFonts w:ascii="Arial Narrow" w:hAnsi="Arial Narrow" w:cs="Arial Narrow"/>
                <w:sz w:val="22"/>
                <w:szCs w:val="22"/>
              </w:rPr>
              <w:t>16.05.2015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04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04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ELORA SK,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04D6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201</w:t>
      </w:r>
      <w:r w:rsidR="00004D62">
        <w:rPr>
          <w:rFonts w:ascii="Arial Narrow" w:hAnsi="Arial Narrow" w:cs="Arial Narrow"/>
          <w:sz w:val="22"/>
          <w:szCs w:val="22"/>
        </w:rPr>
        <w:t>8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 w:rsidR="00004D62">
        <w:rPr>
          <w:rFonts w:ascii="Arial Narrow" w:hAnsi="Arial Narrow" w:cs="Arial Narrow"/>
          <w:sz w:val="22"/>
          <w:szCs w:val="22"/>
        </w:rPr>
        <w:t>7</w:t>
      </w:r>
      <w:r w:rsidR="004A1ABE" w:rsidRPr="00DB6F1C">
        <w:rPr>
          <w:rFonts w:ascii="Arial Narrow" w:hAnsi="Arial Narrow" w:cs="Arial Narrow"/>
          <w:sz w:val="22"/>
          <w:szCs w:val="22"/>
        </w:rPr>
        <w:t>.6.</w:t>
      </w:r>
      <w:r w:rsidRPr="00DB6F1C">
        <w:rPr>
          <w:rFonts w:ascii="Arial Narrow" w:hAnsi="Arial Narrow" w:cs="Arial Narrow"/>
          <w:sz w:val="22"/>
          <w:szCs w:val="22"/>
        </w:rPr>
        <w:t>20</w:t>
      </w:r>
      <w:r w:rsidR="00B3628A" w:rsidRPr="00DB6F1C">
        <w:rPr>
          <w:rFonts w:ascii="Arial Narrow" w:hAnsi="Arial Narrow" w:cs="Arial Narrow"/>
          <w:sz w:val="22"/>
          <w:szCs w:val="22"/>
        </w:rPr>
        <w:t>1</w:t>
      </w:r>
      <w:r w:rsidR="00004D62">
        <w:rPr>
          <w:rFonts w:ascii="Arial Narrow" w:hAnsi="Arial Narrow" w:cs="Arial Narrow"/>
          <w:sz w:val="22"/>
          <w:szCs w:val="22"/>
        </w:rPr>
        <w:t>9</w:t>
      </w:r>
      <w:r w:rsidR="001A0D0B">
        <w:rPr>
          <w:rFonts w:ascii="Arial Narrow" w:hAnsi="Arial Narrow" w:cs="Arial Narrow"/>
          <w:sz w:val="22"/>
          <w:szCs w:val="22"/>
        </w:rPr>
        <w:t xml:space="preserve"> </w:t>
      </w:r>
      <w:r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1A0D0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004D62">
        <w:rPr>
          <w:rFonts w:ascii="Arial Narrow" w:hAnsi="Arial Narrow" w:cs="Arial Narrow"/>
          <w:sz w:val="22"/>
          <w:szCs w:val="22"/>
        </w:rPr>
        <w:t>poločnosti ELORA SK</w:t>
      </w:r>
      <w:r w:rsidR="001A0D0B">
        <w:rPr>
          <w:rFonts w:ascii="Arial Narrow" w:hAnsi="Arial Narrow" w:cs="Arial Narrow"/>
          <w:sz w:val="22"/>
          <w:szCs w:val="22"/>
        </w:rPr>
        <w:t>, s.r.o. so sídlom vo Zvolene</w:t>
      </w:r>
      <w:r w:rsidRPr="004A1ABE">
        <w:rPr>
          <w:rFonts w:ascii="Arial Narrow" w:hAnsi="Arial Narrow" w:cs="Arial Narrow"/>
          <w:sz w:val="22"/>
          <w:szCs w:val="22"/>
        </w:rPr>
        <w:t xml:space="preserve">. 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Bola zostavená za účtovné obdobie od 1.januára do 31.decembra 201</w:t>
      </w:r>
      <w:r w:rsidR="00004D62">
        <w:rPr>
          <w:rFonts w:ascii="Arial Narrow" w:hAnsi="Arial Narrow" w:cs="Arial Narrow"/>
          <w:sz w:val="22"/>
          <w:szCs w:val="22"/>
        </w:rPr>
        <w:t>9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004D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ELORA SK</w:t>
      </w:r>
      <w:r w:rsidR="001A0D0B">
        <w:rPr>
          <w:rFonts w:ascii="Arial Narrow" w:hAnsi="Arial Narrow" w:cs="Arial Narrow"/>
          <w:sz w:val="22"/>
          <w:szCs w:val="22"/>
        </w:rPr>
        <w:t xml:space="preserve"> 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s.r.o.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004D62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04D62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004D62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004D62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04D62" w:rsidP="003D78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04D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04D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4E4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2,5</w:t>
            </w:r>
            <w:r w:rsidR="00A506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E478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Kotol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E4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4E4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4E4786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E4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4E4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4E4786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4E4786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A506D4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A506D4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A506D4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A506D4">
        <w:rPr>
          <w:rFonts w:ascii="Arial Narrow" w:hAnsi="Arial Narrow"/>
          <w:sz w:val="22"/>
          <w:szCs w:val="22"/>
        </w:rPr>
        <w:t xml:space="preserve">z úveru voči SLSP </w:t>
      </w:r>
      <w:r w:rsidRPr="006C13CF">
        <w:rPr>
          <w:rFonts w:ascii="Arial Narrow" w:hAnsi="Arial Narrow"/>
          <w:sz w:val="22"/>
          <w:szCs w:val="22"/>
        </w:rPr>
        <w:t xml:space="preserve"> a.s., Bratislava k 31.12.201</w:t>
      </w:r>
      <w:r w:rsidR="004E4786">
        <w:rPr>
          <w:rFonts w:ascii="Arial Narrow" w:hAnsi="Arial Narrow"/>
          <w:sz w:val="22"/>
          <w:szCs w:val="22"/>
        </w:rPr>
        <w:t>9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4E4786">
        <w:rPr>
          <w:rFonts w:ascii="Arial Narrow" w:hAnsi="Arial Narrow" w:cs="Arial Narrow"/>
          <w:sz w:val="22"/>
          <w:szCs w:val="22"/>
        </w:rPr>
        <w:t>157.305</w:t>
      </w:r>
      <w:r w:rsidR="00A506D4">
        <w:rPr>
          <w:rFonts w:ascii="Arial Narrow" w:hAnsi="Arial Narrow" w:cs="Arial Narrow"/>
          <w:sz w:val="22"/>
          <w:szCs w:val="22"/>
        </w:rPr>
        <w:t>,-</w:t>
      </w:r>
      <w:r w:rsidR="00A506D4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Po 31. decembri 201</w:t>
      </w:r>
      <w:r w:rsidR="00A506D4">
        <w:rPr>
          <w:rFonts w:ascii="Arial Narrow" w:hAnsi="Arial Narrow" w:cs="Arial Narrow"/>
          <w:bCs/>
          <w:sz w:val="22"/>
          <w:szCs w:val="22"/>
        </w:rPr>
        <w:t>8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908" w:rsidRDefault="00E20908">
      <w:r>
        <w:separator/>
      </w:r>
    </w:p>
  </w:endnote>
  <w:endnote w:type="continuationSeparator" w:id="0">
    <w:p w:rsidR="00E20908" w:rsidRDefault="00E209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7E30A8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4E4786">
      <w:rPr>
        <w:noProof/>
      </w:rPr>
      <w:t>5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908" w:rsidRDefault="00E20908">
      <w:r>
        <w:separator/>
      </w:r>
    </w:p>
  </w:footnote>
  <w:footnote w:type="continuationSeparator" w:id="0">
    <w:p w:rsidR="00E20908" w:rsidRDefault="00E209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004D62">
      <w:rPr>
        <w:rFonts w:ascii="Arial" w:hAnsi="Arial" w:cs="Arial"/>
        <w:sz w:val="22"/>
        <w:szCs w:val="22"/>
      </w:rPr>
      <w:t>ČO: 48162884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004D62">
      <w:rPr>
        <w:rFonts w:ascii="Arial" w:hAnsi="Arial" w:cs="Arial"/>
        <w:sz w:val="22"/>
        <w:szCs w:val="22"/>
      </w:rPr>
      <w:t>Č: 2120068203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76FC"/>
    <w:rsid w:val="00004D62"/>
    <w:rsid w:val="001A0D0B"/>
    <w:rsid w:val="001D45EB"/>
    <w:rsid w:val="001D76FC"/>
    <w:rsid w:val="001F1DE9"/>
    <w:rsid w:val="00201409"/>
    <w:rsid w:val="00243FD1"/>
    <w:rsid w:val="002D3C91"/>
    <w:rsid w:val="002F3F09"/>
    <w:rsid w:val="00300317"/>
    <w:rsid w:val="00320064"/>
    <w:rsid w:val="0032107E"/>
    <w:rsid w:val="003D7882"/>
    <w:rsid w:val="004A1ABE"/>
    <w:rsid w:val="004E4786"/>
    <w:rsid w:val="005A265F"/>
    <w:rsid w:val="005B6CE4"/>
    <w:rsid w:val="005E1DC5"/>
    <w:rsid w:val="006C13CF"/>
    <w:rsid w:val="00700EAA"/>
    <w:rsid w:val="00740FC2"/>
    <w:rsid w:val="007E30A8"/>
    <w:rsid w:val="007E5CB4"/>
    <w:rsid w:val="007E755A"/>
    <w:rsid w:val="008E570E"/>
    <w:rsid w:val="00943E87"/>
    <w:rsid w:val="00987079"/>
    <w:rsid w:val="00A506D4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3F50"/>
    <w:rsid w:val="00DB6F1C"/>
    <w:rsid w:val="00E1156A"/>
    <w:rsid w:val="00E20908"/>
    <w:rsid w:val="00E66968"/>
    <w:rsid w:val="00EC050E"/>
    <w:rsid w:val="00EF110B"/>
    <w:rsid w:val="00F46FC9"/>
    <w:rsid w:val="00FB32BB"/>
    <w:rsid w:val="00FD4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1657</Words>
  <Characters>9449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mhanzelova</cp:lastModifiedBy>
  <cp:revision>5</cp:revision>
  <cp:lastPrinted>2020-03-12T12:02:00Z</cp:lastPrinted>
  <dcterms:created xsi:type="dcterms:W3CDTF">2019-03-29T09:15:00Z</dcterms:created>
  <dcterms:modified xsi:type="dcterms:W3CDTF">2020-03-12T12:03:00Z</dcterms:modified>
</cp:coreProperties>
</file>