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CA6FCB" w:rsidRPr="00D811FA" w:rsidRDefault="00D811FA" w:rsidP="00CA6FCB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91666C">
        <w:rPr>
          <w:sz w:val="40"/>
          <w:szCs w:val="40"/>
        </w:rPr>
        <w:t>j účtovnej závierke k 31.12.2019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 w:rsidP="00291027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91666C">
        <w:t xml:space="preserve"> rok 2019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91666C">
        <w:t> 31.12.2019</w:t>
      </w:r>
      <w:r w:rsidR="001F2AFE">
        <w:t xml:space="preserve"> počet zamestnanco</w:t>
      </w:r>
      <w:r w:rsidR="00291027">
        <w:t>v                             18</w:t>
      </w:r>
    </w:p>
    <w:p w:rsidR="00CA6FCB" w:rsidRDefault="0091666C">
      <w:pPr>
        <w:tabs>
          <w:tab w:val="left" w:pos="5040"/>
        </w:tabs>
        <w:ind w:left="2124" w:hanging="2124"/>
        <w:jc w:val="both"/>
      </w:pPr>
      <w:r>
        <w:t>Počet asistentov k 31.12.2019</w:t>
      </w:r>
      <w:r w:rsidR="00CA6FCB">
        <w:t xml:space="preserve">                                     2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</w:t>
      </w:r>
      <w:r w:rsidR="00CA6FCB">
        <w:t xml:space="preserve"> </w:t>
      </w:r>
      <w:r w:rsidR="00691C6E">
        <w:t>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</w:t>
      </w:r>
      <w:r w:rsidR="00291027">
        <w:t>ej jednotky vo svojej činnosti.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lastRenderedPageBreak/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lastRenderedPageBreak/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7F2447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9A2286" w:rsidRDefault="009A2286"/>
    <w:p w:rsidR="00A56032" w:rsidRDefault="00A56032">
      <w:pPr>
        <w:rPr>
          <w:b/>
        </w:rPr>
      </w:pPr>
      <w:r>
        <w:rPr>
          <w:b/>
        </w:rPr>
        <w:t>6) Zásady pre vykazovanie tran</w:t>
      </w:r>
      <w:r w:rsidR="00E71E2D">
        <w:rPr>
          <w:b/>
        </w:rPr>
        <w:t>s</w:t>
      </w:r>
      <w:r>
        <w:rPr>
          <w:b/>
        </w:rPr>
        <w:t>ferov</w:t>
      </w:r>
    </w:p>
    <w:p w:rsidR="001D612C" w:rsidRPr="001D612C" w:rsidRDefault="001D612C">
      <w:r>
        <w:t>Účtovná jednotka neposkytuje transfery. Prijaté transfery účtuje v zmysle zákona o rozpočtových pravidlách.</w:t>
      </w:r>
    </w:p>
    <w:p w:rsidR="00A56032" w:rsidRDefault="00A56032">
      <w:r>
        <w:rPr>
          <w:b/>
        </w:rPr>
        <w:lastRenderedPageBreak/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56032" w:rsidRDefault="00A56032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</w:rPr>
      </w:pPr>
    </w:p>
    <w:p w:rsidR="00A56032" w:rsidRDefault="00A560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/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</w:pPr>
      <w:r>
        <w:t>prehľad o majetku - tabuľka č. 1</w:t>
      </w:r>
    </w:p>
    <w:p w:rsidR="00A56032" w:rsidRDefault="00F77E58">
      <w:pPr>
        <w:numPr>
          <w:ilvl w:val="0"/>
          <w:numId w:val="6"/>
        </w:numPr>
      </w:pPr>
      <w:r>
        <w:t>majetok je poistený</w:t>
      </w:r>
      <w:r w:rsidR="00A56032">
        <w:t xml:space="preserve"> nasledovne:  </w:t>
      </w:r>
    </w:p>
    <w:p w:rsidR="00A56032" w:rsidRDefault="00F77E58">
      <w:pPr>
        <w:ind w:left="360"/>
      </w:pPr>
      <w:r>
        <w:t>v Komunálnej poisťovni na sumu</w:t>
      </w:r>
      <w:r w:rsidR="007F2447">
        <w:t>: 15,40 €</w:t>
      </w:r>
      <w:r>
        <w:t>,</w:t>
      </w:r>
    </w:p>
    <w:p w:rsidR="00F77E58" w:rsidRDefault="00F77E58">
      <w:pPr>
        <w:ind w:left="360"/>
      </w:pPr>
      <w:r>
        <w:t>v Generali poisťovni na sumu:</w:t>
      </w:r>
      <w:r w:rsidR="007F2447">
        <w:t xml:space="preserve">     </w:t>
      </w:r>
      <w:r>
        <w:t xml:space="preserve"> 163,21€</w:t>
      </w:r>
    </w:p>
    <w:p w:rsidR="00F77E58" w:rsidRDefault="00F77E58">
      <w:pPr>
        <w:ind w:left="360"/>
      </w:pPr>
      <w:r>
        <w:t xml:space="preserve">                                                  </w:t>
      </w:r>
      <w:r w:rsidR="007F2447">
        <w:t xml:space="preserve">     </w:t>
      </w:r>
      <w:r>
        <w:t>138,35€</w:t>
      </w:r>
    </w:p>
    <w:p w:rsidR="00F77E58" w:rsidRDefault="00F77E58" w:rsidP="00F77E58">
      <w:pPr>
        <w:ind w:left="360"/>
      </w:pPr>
      <w:r>
        <w:t xml:space="preserve">                                                   </w:t>
      </w:r>
      <w:r w:rsidR="007F2447">
        <w:t xml:space="preserve">      </w:t>
      </w:r>
      <w:r>
        <w:t>74,60€</w:t>
      </w:r>
    </w:p>
    <w:p w:rsidR="00F77E58" w:rsidRDefault="00F77E58" w:rsidP="00F77E58">
      <w:pPr>
        <w:ind w:left="360"/>
      </w:pPr>
      <w:r>
        <w:t xml:space="preserve">                                                       </w:t>
      </w:r>
      <w:r w:rsidR="007F2447">
        <w:t xml:space="preserve">  </w:t>
      </w:r>
      <w:r>
        <w:t>33</w:t>
      </w:r>
      <w:r w:rsidR="007F2447">
        <w:t>,00</w:t>
      </w:r>
      <w:r>
        <w:t>€</w:t>
      </w:r>
    </w:p>
    <w:p w:rsidR="00A56032" w:rsidRDefault="00A56032">
      <w:r>
        <w:t xml:space="preserve">     c) nie je zriadené záložné právo na majetok </w:t>
      </w:r>
    </w:p>
    <w:p w:rsidR="00A56032" w:rsidRDefault="00A56032">
      <w:r>
        <w:t xml:space="preserve">     d) opis a hodnota dlhodobého majetku – viď tabuľka č. 1</w:t>
      </w:r>
    </w:p>
    <w:p w:rsidR="00A56032" w:rsidRDefault="00A56032">
      <w:r>
        <w:t xml:space="preserve">     e) účtovná jednotka nemá majetok ku ktorému nemá vlastnícke právo</w:t>
      </w:r>
    </w:p>
    <w:p w:rsidR="00A56032" w:rsidRDefault="00A56032">
      <w:r>
        <w:t xml:space="preserve">     f) opis dôvodov zvýšenia, zníženia opravných položiek – účtovná jednotka nevytvorila  </w:t>
      </w:r>
    </w:p>
    <w:p w:rsidR="00A56032" w:rsidRDefault="00A56032">
      <w: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2) Dlhodobý finančný majetok </w:t>
      </w:r>
    </w:p>
    <w:p w:rsidR="00A56032" w:rsidRDefault="00A56032">
      <w:r>
        <w:t xml:space="preserve">    Realizovateľné cenné papiere a podiely</w:t>
      </w:r>
    </w:p>
    <w:p w:rsidR="00A56032" w:rsidRDefault="00F77E58" w:rsidP="00F77E58">
      <w:r>
        <w:t xml:space="preserve">    Účtovná jednotka nemá.</w:t>
      </w:r>
    </w:p>
    <w:p w:rsidR="00F77E58" w:rsidRDefault="00F77E58" w:rsidP="00F77E58"/>
    <w:p w:rsidR="00A56032" w:rsidRDefault="00A56032">
      <w:pPr>
        <w:rPr>
          <w:b/>
        </w:rPr>
      </w:pPr>
      <w:r>
        <w:rPr>
          <w:b/>
        </w:rPr>
        <w:t>3) Majetkové podiely účtovnej jednotky v iných spoločnostiach</w:t>
      </w:r>
    </w:p>
    <w:p w:rsidR="00F77E58" w:rsidRDefault="00A56032">
      <w:r>
        <w:t xml:space="preserve">     </w:t>
      </w:r>
      <w:r w:rsidR="00F77E58">
        <w:t>Účtovná jednotka nemá.</w:t>
      </w:r>
    </w:p>
    <w:p w:rsidR="00F77E58" w:rsidRDefault="00F77E58"/>
    <w:p w:rsidR="00A56032" w:rsidRDefault="00A56032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A56032" w:rsidRDefault="00A56032">
      <w: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</w:rPr>
      </w:pPr>
    </w:p>
    <w:p w:rsidR="00A56032" w:rsidRDefault="00A56032">
      <w:pPr>
        <w:jc w:val="both"/>
      </w:pPr>
      <w:r>
        <w:rPr>
          <w:b/>
          <w:bCs/>
        </w:rPr>
        <w:t xml:space="preserve">1) Zásoby </w:t>
      </w:r>
    </w:p>
    <w:p w:rsidR="00F77E58" w:rsidRPr="00291027" w:rsidRDefault="00A56032" w:rsidP="00291027">
      <w:pPr>
        <w:jc w:val="both"/>
      </w:pPr>
      <w:r>
        <w:t xml:space="preserve">    Účtovná jednotka neúčtovala o</w:t>
      </w:r>
      <w:r w:rsidR="00F77E58">
        <w:t>pravnú položku k zásobám</w:t>
      </w:r>
      <w:r>
        <w:t>. Viď. tabuľka č. 2.</w:t>
      </w:r>
    </w:p>
    <w:p w:rsidR="00F77E58" w:rsidRPr="00F77E58" w:rsidRDefault="00F77E58" w:rsidP="00F77E58"/>
    <w:p w:rsidR="00A56032" w:rsidRDefault="00A5603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A56032" w:rsidRDefault="00A56032">
      <w:pPr>
        <w:ind w:left="720"/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lastRenderedPageBreak/>
        <w:t>opravná polo</w:t>
      </w:r>
      <w:bookmarkStart w:id="0" w:name="_GoBack"/>
      <w:bookmarkEnd w:id="0"/>
      <w:r>
        <w:rPr>
          <w:bCs/>
          <w:sz w:val="24"/>
        </w:rPr>
        <w:t xml:space="preserve">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zabezpečených záložným právom alebo inou formou zabezpečenia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výška pohľadávok, na ktoré sa zriadilo záložné právo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</w:pPr>
    </w:p>
    <w:p w:rsidR="00A56032" w:rsidRDefault="00A56032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A56032" w:rsidRDefault="00A56032">
      <w:r>
        <w:t xml:space="preserve">   a) krátkodobý finančný majetok </w:t>
      </w:r>
    </w:p>
    <w:p w:rsidR="00A56032" w:rsidRDefault="00A56032">
      <w:pPr>
        <w:ind w:left="1080"/>
      </w:pPr>
      <w:r>
        <w:t xml:space="preserve">Stav pokladne           </w:t>
      </w:r>
      <w:r w:rsidR="008B6E72">
        <w:t xml:space="preserve">                             </w:t>
      </w:r>
      <w:r w:rsidR="00D0338C">
        <w:t xml:space="preserve">  </w:t>
      </w:r>
      <w:r w:rsidR="008B6E72">
        <w:t>0</w:t>
      </w:r>
      <w:r>
        <w:t xml:space="preserve"> €</w:t>
      </w:r>
    </w:p>
    <w:p w:rsidR="00A56032" w:rsidRDefault="00A56032">
      <w:pPr>
        <w:ind w:left="1080"/>
      </w:pPr>
      <w:r>
        <w:t xml:space="preserve">Ceniny                             </w:t>
      </w:r>
      <w:r w:rsidR="008B6E72">
        <w:t xml:space="preserve">                </w:t>
      </w:r>
      <w:r w:rsidR="00D0338C">
        <w:t xml:space="preserve">  </w:t>
      </w:r>
      <w:r w:rsidR="008B6E72">
        <w:t xml:space="preserve"> </w:t>
      </w:r>
      <w:r>
        <w:t xml:space="preserve">0,00 € </w:t>
      </w:r>
    </w:p>
    <w:p w:rsidR="002C450F" w:rsidRDefault="00D0338C">
      <w:pPr>
        <w:ind w:left="1080"/>
      </w:pPr>
      <w:r>
        <w:t>Bankové účty</w:t>
      </w:r>
      <w:r w:rsidR="00027481">
        <w:t xml:space="preserve"> (SF</w:t>
      </w:r>
      <w:r w:rsidR="00671DE8">
        <w:t xml:space="preserve">) </w:t>
      </w:r>
      <w:r w:rsidR="00027481">
        <w:t xml:space="preserve">                    27 926,02</w:t>
      </w:r>
      <w:r w:rsidR="00A56032">
        <w:t xml:space="preserve"> €</w:t>
      </w:r>
    </w:p>
    <w:p w:rsidR="00A56032" w:rsidRDefault="002C450F">
      <w:pPr>
        <w:ind w:left="1080"/>
      </w:pPr>
      <w:r>
        <w:t>Materiál na sklade</w:t>
      </w:r>
      <w:r w:rsidR="00A56032">
        <w:t xml:space="preserve"> </w:t>
      </w:r>
      <w:r w:rsidR="00671DE8">
        <w:t xml:space="preserve">  </w:t>
      </w:r>
      <w:r w:rsidR="00027481">
        <w:t xml:space="preserve">                        788,49</w:t>
      </w:r>
      <w:r>
        <w:t xml:space="preserve"> €</w:t>
      </w:r>
    </w:p>
    <w:p w:rsidR="001D1E21" w:rsidRDefault="001D1E21">
      <w:pPr>
        <w:ind w:left="1080"/>
      </w:pPr>
    </w:p>
    <w:p w:rsidR="00C93D39" w:rsidRDefault="00C93D39">
      <w:pPr>
        <w:ind w:left="1080"/>
        <w:rPr>
          <w:b/>
          <w:color w:val="00B050"/>
          <w:sz w:val="28"/>
          <w:szCs w:val="28"/>
        </w:rPr>
      </w:pPr>
      <w:r>
        <w:t>*poznámka- bankový účet SF bol navýšený v roku 2019 o sumu 23 110,62 €</w:t>
      </w:r>
      <w:r w:rsidR="001D1E21">
        <w:t xml:space="preserve"> omylom pri</w:t>
      </w:r>
      <w:r>
        <w:t> účtovaní.</w:t>
      </w:r>
      <w:r w:rsidR="00362C95">
        <w:t xml:space="preserve"> V roku 2020 bol tento účet opravený.</w:t>
      </w:r>
    </w:p>
    <w:p w:rsidR="00A56032" w:rsidRDefault="00A56032">
      <w:pPr>
        <w:ind w:left="720"/>
        <w:rPr>
          <w:b/>
        </w:rPr>
      </w:pPr>
    </w:p>
    <w:p w:rsidR="00A56032" w:rsidRDefault="00A56032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</w:rPr>
      </w:pPr>
    </w:p>
    <w:p w:rsidR="00A56032" w:rsidRDefault="00A56032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A56032" w:rsidRDefault="0091666C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2019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91666C">
        <w:rPr>
          <w:sz w:val="24"/>
        </w:rPr>
        <w:t xml:space="preserve"> finančnej výpomoci k 31.12.2019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91666C">
        <w:rPr>
          <w:sz w:val="24"/>
        </w:rPr>
        <w:t xml:space="preserve"> finančnej výpomoci k 31.12.2019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/>
    <w:p w:rsidR="00A56032" w:rsidRDefault="00A56032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291027" w:rsidRDefault="00291027">
      <w:pPr>
        <w:pStyle w:val="Zkladntext"/>
        <w:tabs>
          <w:tab w:val="left" w:pos="4860"/>
        </w:tabs>
        <w:rPr>
          <w:b/>
          <w:bCs/>
          <w:sz w:val="24"/>
        </w:rPr>
      </w:pP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362C95" w:rsidRDefault="00362C95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A56032" w:rsidRDefault="00A56032">
      <w:pPr>
        <w:jc w:val="center"/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291027" w:rsidRDefault="00D0338C" w:rsidP="00291027">
      <w:r>
        <w:t xml:space="preserve">Viď. </w:t>
      </w:r>
      <w:r w:rsidR="00A56032">
        <w:t>tabuľka č. 5</w:t>
      </w:r>
      <w:r>
        <w:t>.</w:t>
      </w:r>
      <w:r w:rsidR="00B95574">
        <w:t xml:space="preserve"> </w:t>
      </w:r>
      <w:proofErr w:type="spellStart"/>
      <w:r w:rsidR="00B95574">
        <w:t>Nevysporiadaný</w:t>
      </w:r>
      <w:proofErr w:type="spellEnd"/>
      <w:r w:rsidR="00B95574">
        <w:t xml:space="preserve"> výsledok hospodárenia minulých rokov je 544,04 €. Výsledok hospodárenia za rok 2019 je 419,61 € </w:t>
      </w:r>
      <w:r w:rsidR="00291027">
        <w:t>.</w:t>
      </w:r>
    </w:p>
    <w:p w:rsidR="00291027" w:rsidRPr="00291027" w:rsidRDefault="00291027" w:rsidP="00291027"/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1) Rezervy </w:t>
      </w:r>
    </w:p>
    <w:p w:rsidR="00A56032" w:rsidRDefault="00A56032">
      <w:pPr>
        <w:rPr>
          <w:color w:val="FFFFFF"/>
          <w:shd w:val="clear" w:color="auto" w:fill="FF0000"/>
        </w:rPr>
      </w:pPr>
      <w:r>
        <w:t xml:space="preserve">    </w:t>
      </w:r>
      <w:r w:rsidR="00D0338C">
        <w:t xml:space="preserve">Viď. </w:t>
      </w:r>
      <w:r>
        <w:t>tabuľka č. 6 a č. 7</w:t>
      </w:r>
      <w:r w:rsidR="00D0338C">
        <w:t>.</w:t>
      </w:r>
      <w:r w:rsidR="00B95574">
        <w:t xml:space="preserve"> sú nulové.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2) Záväzky podľa doby splatnosti </w:t>
      </w:r>
    </w:p>
    <w:p w:rsidR="00A56032" w:rsidRDefault="00A56032">
      <w:pPr>
        <w:pStyle w:val="Odsekzoznamu"/>
      </w:pPr>
    </w:p>
    <w:p w:rsidR="00A56032" w:rsidRDefault="00A56032">
      <w:pPr>
        <w:numPr>
          <w:ilvl w:val="0"/>
          <w:numId w:val="10"/>
        </w:numPr>
      </w:pPr>
      <w:r>
        <w:t>Záväzky podľa doby splatnosti :</w:t>
      </w:r>
      <w:r w:rsidR="00D0338C">
        <w:t xml:space="preserve"> viď.</w:t>
      </w:r>
      <w:r>
        <w:t xml:space="preserve"> tabuľka č. 8</w:t>
      </w:r>
    </w:p>
    <w:p w:rsidR="00A56032" w:rsidRDefault="00A56032">
      <w:pPr>
        <w:ind w:left="720"/>
      </w:pPr>
    </w:p>
    <w:p w:rsidR="00A56032" w:rsidRDefault="00D0338C" w:rsidP="00D0338C">
      <w:pPr>
        <w:numPr>
          <w:ilvl w:val="0"/>
          <w:numId w:val="10"/>
        </w:numPr>
      </w:pPr>
      <w:r>
        <w:t xml:space="preserve">Opis záväzkov podľa </w:t>
      </w:r>
      <w:r w:rsidR="00A56032">
        <w:t xml:space="preserve">zostatkovej doby splatnosti </w:t>
      </w:r>
      <w:r>
        <w:t>: viď. tabuľka č. 8</w:t>
      </w:r>
    </w:p>
    <w:p w:rsidR="00A56032" w:rsidRDefault="00A56032">
      <w:pPr>
        <w:ind w:left="720"/>
      </w:pPr>
    </w:p>
    <w:p w:rsidR="00A56032" w:rsidRDefault="00A56032">
      <w:pPr>
        <w:numPr>
          <w:ilvl w:val="0"/>
          <w:numId w:val="11"/>
        </w:numPr>
      </w:pPr>
      <w:r>
        <w:t xml:space="preserve">Záväzky so zostatkovou dobou splatnosti do jedného roka </w:t>
      </w:r>
    </w:p>
    <w:p w:rsidR="00A56032" w:rsidRDefault="00A56032">
      <w:pPr>
        <w:ind w:left="1080"/>
      </w:pPr>
      <w:r>
        <w:t xml:space="preserve">      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</w:t>
      </w:r>
      <w:r w:rsidR="00D0338C">
        <w:t xml:space="preserve">               </w:t>
      </w:r>
      <w:r w:rsidR="0091666C">
        <w:t>Stav k 31.12.2019</w:t>
      </w:r>
      <w:r w:rsidR="00D0338C">
        <w:t xml:space="preserve">       </w:t>
      </w:r>
      <w:r>
        <w:t xml:space="preserve">                                                              </w:t>
      </w:r>
    </w:p>
    <w:p w:rsidR="00A56032" w:rsidRDefault="00A56032" w:rsidP="0005153B">
      <w:pPr>
        <w:ind w:left="1080"/>
      </w:pPr>
      <w:r>
        <w:t xml:space="preserve">                                 </w:t>
      </w:r>
      <w:r w:rsidR="0005153B">
        <w:t xml:space="preserve">                               </w:t>
      </w:r>
    </w:p>
    <w:p w:rsidR="002C450F" w:rsidRDefault="00A56032">
      <w:pPr>
        <w:pStyle w:val="Nadpis8"/>
        <w:jc w:val="left"/>
        <w:rPr>
          <w:b w:val="0"/>
          <w:sz w:val="24"/>
        </w:rPr>
      </w:pPr>
      <w:r>
        <w:t xml:space="preserve"> </w:t>
      </w:r>
      <w:r w:rsidR="00FF2347">
        <w:t xml:space="preserve">                   </w:t>
      </w:r>
      <w:r>
        <w:rPr>
          <w:b w:val="0"/>
          <w:sz w:val="24"/>
        </w:rPr>
        <w:t xml:space="preserve">Záväzky zo sociálneho fondu                         </w:t>
      </w:r>
      <w:r w:rsidR="00FF2347">
        <w:rPr>
          <w:b w:val="0"/>
          <w:sz w:val="24"/>
        </w:rPr>
        <w:t xml:space="preserve"> </w:t>
      </w:r>
      <w:r w:rsidR="00C351C8">
        <w:rPr>
          <w:b w:val="0"/>
          <w:sz w:val="24"/>
        </w:rPr>
        <w:t>27 926,02</w:t>
      </w:r>
      <w:r w:rsidR="00DC31DD">
        <w:rPr>
          <w:b w:val="0"/>
          <w:sz w:val="24"/>
        </w:rPr>
        <w:t xml:space="preserve"> €</w:t>
      </w:r>
    </w:p>
    <w:p w:rsidR="00A56032" w:rsidRDefault="002C450F">
      <w:pPr>
        <w:pStyle w:val="Nadpis8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</w:t>
      </w:r>
      <w:r w:rsidR="0005153B">
        <w:rPr>
          <w:b w:val="0"/>
          <w:sz w:val="24"/>
        </w:rPr>
        <w:t>Zamestnanci                                                    12 200,29 €</w:t>
      </w:r>
    </w:p>
    <w:p w:rsidR="0005153B" w:rsidRDefault="0005153B" w:rsidP="0005153B">
      <w:r>
        <w:t xml:space="preserve">                        SP a ZP                                                              8 482,73</w:t>
      </w:r>
      <w:r w:rsidR="00FF2347">
        <w:t xml:space="preserve"> </w:t>
      </w:r>
      <w:r>
        <w:t>€</w:t>
      </w:r>
    </w:p>
    <w:p w:rsidR="0005153B" w:rsidRDefault="0005153B" w:rsidP="0005153B">
      <w:r>
        <w:t xml:space="preserve">                        </w:t>
      </w:r>
      <w:r w:rsidR="00FF2347">
        <w:t>Ostatné priame dane                                          2 185,88 €</w:t>
      </w:r>
    </w:p>
    <w:p w:rsidR="00FF2347" w:rsidRPr="0005153B" w:rsidRDefault="00FF2347" w:rsidP="0005153B">
      <w:r>
        <w:t xml:space="preserve">                        Iné záväzky                                                             66,56 €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r>
        <w:t xml:space="preserve">                        Spolu :                                     </w:t>
      </w:r>
      <w:r w:rsidR="002C450F">
        <w:t xml:space="preserve"> </w:t>
      </w:r>
      <w:r w:rsidR="00F40212">
        <w:t xml:space="preserve">                 </w:t>
      </w:r>
      <w:r w:rsidR="00C351C8">
        <w:t xml:space="preserve">   </w:t>
      </w:r>
      <w:r w:rsidR="00FF2347">
        <w:t xml:space="preserve"> </w:t>
      </w:r>
      <w:r w:rsidR="00F40212">
        <w:t xml:space="preserve">  50 861,48</w:t>
      </w:r>
      <w:r w:rsidR="00DC31DD">
        <w:t xml:space="preserve"> €           </w:t>
      </w:r>
    </w:p>
    <w:p w:rsidR="00A56032" w:rsidRDefault="00A56032"/>
    <w:p w:rsidR="00A56032" w:rsidRDefault="00A56032">
      <w:pPr>
        <w:numPr>
          <w:ilvl w:val="0"/>
          <w:numId w:val="10"/>
        </w:numPr>
      </w:pPr>
      <w:r>
        <w:t>Popis významných položiek záväzkov</w:t>
      </w:r>
      <w:r w:rsidR="00DC31DD">
        <w:t>.</w:t>
      </w:r>
      <w:r>
        <w:t xml:space="preserve"> </w:t>
      </w:r>
    </w:p>
    <w:p w:rsidR="00A56032" w:rsidRPr="001D1E21" w:rsidRDefault="00237F61" w:rsidP="001D1E21">
      <w:pPr>
        <w:ind w:left="1080"/>
        <w:rPr>
          <w:b/>
          <w:color w:val="00B050"/>
          <w:sz w:val="28"/>
          <w:szCs w:val="28"/>
        </w:rPr>
      </w:pPr>
      <w:r>
        <w:t>Zamestnanci, SP, ZP, dane a iné záväzky predstavujú mzdy a odvody za</w:t>
      </w:r>
      <w:r w:rsidR="004F72E5">
        <w:t xml:space="preserve"> mesiac</w:t>
      </w:r>
      <w:r>
        <w:t xml:space="preserve"> december 2019,ktoré boli presunuté na depozitný účet ZŠ s MŠ.</w:t>
      </w:r>
      <w:r w:rsidR="00DF0986">
        <w:t xml:space="preserve"> </w:t>
      </w:r>
      <w:r w:rsidR="001D1E21">
        <w:t>Záväzky zo SF boli navýšené v roku 2019 o sumu 23 110,62 € omylom pri účtovaní.</w:t>
      </w:r>
      <w:r w:rsidR="00511DA1">
        <w:t xml:space="preserve"> V roku 2020 bol</w:t>
      </w:r>
      <w:r w:rsidR="00362C95">
        <w:t xml:space="preserve"> tento účet opravený.</w:t>
      </w:r>
    </w:p>
    <w:p w:rsidR="00A56032" w:rsidRDefault="00A56032" w:rsidP="00DF0986">
      <w:pPr>
        <w:ind w:left="720"/>
      </w:pPr>
    </w:p>
    <w:p w:rsidR="00A56032" w:rsidRDefault="00A56032">
      <w:pPr>
        <w:rPr>
          <w:b/>
        </w:rPr>
      </w:pPr>
      <w:r>
        <w:rPr>
          <w:b/>
        </w:rPr>
        <w:t>3) Bankové úvery a ostatné prijaté návratné finančné výpomoci</w:t>
      </w:r>
    </w:p>
    <w:p w:rsidR="00A56032" w:rsidRDefault="00A56032">
      <w:r>
        <w:t xml:space="preserve">    Účtovná jednotka nemá žiadny úver a výpomoc. </w:t>
      </w:r>
      <w:r w:rsidR="00DC31DD">
        <w:t>Viď. t</w:t>
      </w:r>
      <w:r>
        <w:t>abuľka č. 9</w:t>
      </w:r>
      <w:r w:rsidR="00DC31DD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4) Časové rozlíšenie</w:t>
      </w:r>
    </w:p>
    <w:p w:rsidR="00A56032" w:rsidRDefault="00A56032">
      <w:r>
        <w:t xml:space="preserve">    a) kapitálové tran</w:t>
      </w:r>
      <w:r w:rsidR="00502B30">
        <w:t>s</w:t>
      </w:r>
      <w:r>
        <w:t xml:space="preserve">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2C076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0 </w:t>
            </w:r>
            <w:r w:rsidR="00A56032">
              <w:rPr>
                <w:bCs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ferov</w:t>
            </w:r>
          </w:p>
        </w:tc>
        <w:tc>
          <w:tcPr>
            <w:tcW w:w="3076" w:type="dxa"/>
          </w:tcPr>
          <w:p w:rsidR="00A56032" w:rsidRDefault="004F72E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310 038,24 €</w:t>
            </w:r>
            <w:r w:rsidR="00A65176">
              <w:rPr>
                <w:bCs/>
              </w:rPr>
              <w:t xml:space="preserve">  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4F72E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37174,03 €</w:t>
            </w:r>
          </w:p>
        </w:tc>
      </w:tr>
    </w:tbl>
    <w:p w:rsidR="00EB33A8" w:rsidRPr="00362C95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lastRenderedPageBreak/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D05854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40 756,53 €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</w:tcPr>
          <w:p w:rsidR="00A56032" w:rsidRDefault="004F72E5" w:rsidP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12 544,26 €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</w:tcPr>
          <w:p w:rsidR="00A56032" w:rsidRDefault="00A65176" w:rsidP="00A6517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371AA8">
              <w:rPr>
                <w:bCs/>
              </w:rPr>
              <w:t xml:space="preserve">      </w:t>
            </w:r>
            <w:r w:rsidR="00D05854">
              <w:rPr>
                <w:bCs/>
              </w:rPr>
              <w:t xml:space="preserve">          246 252,34 €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fery  a náklady z odvodu príjmov</w:t>
            </w:r>
          </w:p>
        </w:tc>
        <w:tc>
          <w:tcPr>
            <w:tcW w:w="3071" w:type="dxa"/>
          </w:tcPr>
          <w:p w:rsidR="00A56032" w:rsidRDefault="00D05854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37 174,03 €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D05854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10 065,50 €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</w:rPr>
      </w:pPr>
      <w:r>
        <w:t xml:space="preserve">e )  ostatné </w:t>
      </w:r>
      <w:r w:rsidR="00502B30">
        <w:t>neaudítorské</w:t>
      </w:r>
      <w:r>
        <w:t xml:space="preserve">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</w:pPr>
      <w: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</w:t>
      </w:r>
      <w:r w:rsidR="00231B57">
        <w:rPr>
          <w:bCs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</w:t>
      </w:r>
      <w:r w:rsidR="00502B3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Cs/>
        </w:rPr>
      </w:pPr>
      <w:r w:rsidRPr="00E61335">
        <w:rPr>
          <w:bCs/>
        </w:rPr>
        <w:t>Účtovná jednotka nemá</w:t>
      </w:r>
      <w:r>
        <w:rPr>
          <w:bCs/>
        </w:rPr>
        <w:t xml:space="preserve"> nehnuteľné kultúrne pamiatky v správe alebo vo vlastníctve účtovnej jednotky. Viď. tabuľka č. 11.</w:t>
      </w:r>
    </w:p>
    <w:p w:rsidR="00A56032" w:rsidRPr="00362C95" w:rsidRDefault="00231B57" w:rsidP="00362C95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Nadpis8"/>
        <w:tabs>
          <w:tab w:val="left" w:pos="3960"/>
        </w:tabs>
      </w:pPr>
      <w:r>
        <w:lastRenderedPageBreak/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</w:rPr>
      </w:pPr>
    </w:p>
    <w:p w:rsidR="00554D4E" w:rsidRDefault="00A56032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</w:t>
      </w:r>
      <w:r w:rsidR="00231B57">
        <w:t>–</w:t>
      </w:r>
      <w:r>
        <w:t xml:space="preserve"> </w:t>
      </w:r>
    </w:p>
    <w:p w:rsidR="00A56032" w:rsidRDefault="00231B57">
      <w:pPr>
        <w:tabs>
          <w:tab w:val="left" w:pos="3960"/>
        </w:tabs>
      </w:pPr>
      <w:r>
        <w:t xml:space="preserve">Viď. </w:t>
      </w:r>
      <w:r w:rsidR="00A56032">
        <w:t>tabuľka č. 12</w:t>
      </w:r>
      <w:r w:rsidR="00554D4E">
        <w:t>.Skutočné príjmy za rok 2019 sú 37 174,03 €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554D4E" w:rsidRDefault="00A56032">
      <w:pPr>
        <w:rPr>
          <w:b/>
        </w:rPr>
      </w:pPr>
      <w:r>
        <w:rPr>
          <w:b/>
        </w:rPr>
        <w:t xml:space="preserve">c) Výdavky bežného rozpočtu </w:t>
      </w:r>
      <w:r w:rsidR="00554D4E">
        <w:rPr>
          <w:b/>
        </w:rPr>
        <w:t>–</w:t>
      </w:r>
      <w:r w:rsidR="00231B57" w:rsidRPr="00231B57">
        <w:rPr>
          <w:b/>
        </w:rPr>
        <w:t xml:space="preserve"> </w:t>
      </w:r>
    </w:p>
    <w:p w:rsidR="00A56032" w:rsidRDefault="00231B57">
      <w:r w:rsidRPr="00231B57">
        <w:t>Viď.</w:t>
      </w:r>
      <w:r w:rsidR="00A56032">
        <w:rPr>
          <w:b/>
        </w:rPr>
        <w:t xml:space="preserve"> </w:t>
      </w:r>
      <w:r w:rsidR="00A56032">
        <w:t>tabuľka č. 13</w:t>
      </w:r>
      <w:r w:rsidR="00554D4E">
        <w:t>.</w:t>
      </w:r>
      <w:r w:rsidR="00554D4E" w:rsidRPr="00554D4E">
        <w:t xml:space="preserve"> </w:t>
      </w:r>
      <w:r w:rsidR="00554D4E">
        <w:t>Skutočné výdavky za rok 2019 sú 310 038,24 €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  <w:r w:rsidR="00866E63">
        <w:t>. sú nulové.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f) Výška dlhu  - </w:t>
      </w:r>
      <w:r w:rsidR="009A4FA9">
        <w:t xml:space="preserve">ZŠ s MŠ </w:t>
      </w:r>
      <w: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066" w:rsidRDefault="00AC6066">
      <w:r>
        <w:separator/>
      </w:r>
    </w:p>
  </w:endnote>
  <w:endnote w:type="continuationSeparator" w:id="0">
    <w:p w:rsidR="00AC6066" w:rsidRDefault="00AC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032" w:rsidRDefault="008D4C7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9A2286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9A2286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066" w:rsidRDefault="00AC6066">
      <w:r>
        <w:separator/>
      </w:r>
    </w:p>
  </w:footnote>
  <w:footnote w:type="continuationSeparator" w:id="0">
    <w:p w:rsidR="00AC6066" w:rsidRDefault="00AC6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8"/>
  </w:num>
  <w:num w:numId="16">
    <w:abstractNumId w:val="23"/>
  </w:num>
  <w:num w:numId="17">
    <w:abstractNumId w:val="17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6"/>
  </w:num>
  <w:num w:numId="29">
    <w:abstractNumId w:val="27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027481"/>
    <w:rsid w:val="0005153B"/>
    <w:rsid w:val="00137409"/>
    <w:rsid w:val="00166583"/>
    <w:rsid w:val="001D1E21"/>
    <w:rsid w:val="001D612C"/>
    <w:rsid w:val="001F2AFE"/>
    <w:rsid w:val="00216EAE"/>
    <w:rsid w:val="00231B57"/>
    <w:rsid w:val="00237F61"/>
    <w:rsid w:val="00241E80"/>
    <w:rsid w:val="00286CB9"/>
    <w:rsid w:val="00291027"/>
    <w:rsid w:val="002B10A9"/>
    <w:rsid w:val="002C0767"/>
    <w:rsid w:val="002C450F"/>
    <w:rsid w:val="00336863"/>
    <w:rsid w:val="00362C95"/>
    <w:rsid w:val="00371AA8"/>
    <w:rsid w:val="003762DF"/>
    <w:rsid w:val="00384AA6"/>
    <w:rsid w:val="003B764C"/>
    <w:rsid w:val="003F6CDD"/>
    <w:rsid w:val="004F72E5"/>
    <w:rsid w:val="00502B30"/>
    <w:rsid w:val="00511DA1"/>
    <w:rsid w:val="00554D4E"/>
    <w:rsid w:val="005A644D"/>
    <w:rsid w:val="00666BA5"/>
    <w:rsid w:val="00671DE8"/>
    <w:rsid w:val="00691C6E"/>
    <w:rsid w:val="006F52EC"/>
    <w:rsid w:val="007C4501"/>
    <w:rsid w:val="007F2447"/>
    <w:rsid w:val="00866E63"/>
    <w:rsid w:val="008B6E72"/>
    <w:rsid w:val="008D4C75"/>
    <w:rsid w:val="0091666C"/>
    <w:rsid w:val="009A2286"/>
    <w:rsid w:val="009A4FA9"/>
    <w:rsid w:val="009B4427"/>
    <w:rsid w:val="00A11D0A"/>
    <w:rsid w:val="00A56032"/>
    <w:rsid w:val="00A65176"/>
    <w:rsid w:val="00A87BBE"/>
    <w:rsid w:val="00A93E70"/>
    <w:rsid w:val="00AC6066"/>
    <w:rsid w:val="00B14557"/>
    <w:rsid w:val="00B95574"/>
    <w:rsid w:val="00C31677"/>
    <w:rsid w:val="00C351C8"/>
    <w:rsid w:val="00C367DA"/>
    <w:rsid w:val="00C37167"/>
    <w:rsid w:val="00C93D39"/>
    <w:rsid w:val="00CA6FCB"/>
    <w:rsid w:val="00D0338C"/>
    <w:rsid w:val="00D05854"/>
    <w:rsid w:val="00D1145F"/>
    <w:rsid w:val="00D811FA"/>
    <w:rsid w:val="00DC31DD"/>
    <w:rsid w:val="00DD75E7"/>
    <w:rsid w:val="00DF0986"/>
    <w:rsid w:val="00E27DD8"/>
    <w:rsid w:val="00E54117"/>
    <w:rsid w:val="00E54D99"/>
    <w:rsid w:val="00E628BB"/>
    <w:rsid w:val="00E71E2D"/>
    <w:rsid w:val="00EB33A8"/>
    <w:rsid w:val="00F07B59"/>
    <w:rsid w:val="00F40212"/>
    <w:rsid w:val="00F60485"/>
    <w:rsid w:val="00F75BBC"/>
    <w:rsid w:val="00F77E58"/>
    <w:rsid w:val="00FA4B30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A25EA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30</cp:revision>
  <cp:lastPrinted>2015-03-16T07:29:00Z</cp:lastPrinted>
  <dcterms:created xsi:type="dcterms:W3CDTF">2017-02-28T20:49:00Z</dcterms:created>
  <dcterms:modified xsi:type="dcterms:W3CDTF">2020-02-28T12:28:00Z</dcterms:modified>
</cp:coreProperties>
</file>