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A6CE8" w14:textId="77777777" w:rsidR="0025629F" w:rsidRDefault="0025629F" w:rsidP="00A933DC">
      <w:pPr>
        <w:ind w:left="360"/>
        <w:jc w:val="center"/>
        <w:rPr>
          <w:b/>
        </w:rPr>
      </w:pPr>
    </w:p>
    <w:p w14:paraId="6B40C85C" w14:textId="77777777" w:rsidR="009E52DF" w:rsidRPr="00A933DC" w:rsidRDefault="00A933DC" w:rsidP="00A933DC">
      <w:pPr>
        <w:ind w:left="360"/>
        <w:jc w:val="center"/>
        <w:rPr>
          <w:b/>
        </w:rPr>
      </w:pPr>
      <w:r w:rsidRPr="00A933DC">
        <w:rPr>
          <w:b/>
        </w:rPr>
        <w:t>Čl. I.</w:t>
      </w:r>
    </w:p>
    <w:p w14:paraId="2F536796" w14:textId="77777777" w:rsidR="00A933DC" w:rsidRPr="00A933DC" w:rsidRDefault="00A933DC" w:rsidP="00A933DC">
      <w:pPr>
        <w:ind w:left="360"/>
        <w:jc w:val="center"/>
        <w:rPr>
          <w:b/>
        </w:rPr>
      </w:pPr>
      <w:r w:rsidRPr="00A933DC">
        <w:rPr>
          <w:b/>
        </w:rPr>
        <w:t>Všeobecné údaje</w:t>
      </w:r>
    </w:p>
    <w:p w14:paraId="2DB9AA34" w14:textId="77777777" w:rsidR="009E52DF" w:rsidRDefault="009E52DF" w:rsidP="0025629F">
      <w:pPr>
        <w:rPr>
          <w:sz w:val="28"/>
        </w:rPr>
      </w:pPr>
    </w:p>
    <w:p w14:paraId="46C35605" w14:textId="77777777" w:rsidR="009E52DF" w:rsidRDefault="009E52DF">
      <w:pPr>
        <w:ind w:left="360"/>
        <w:rPr>
          <w:b/>
          <w:sz w:val="22"/>
        </w:rPr>
      </w:pPr>
    </w:p>
    <w:p w14:paraId="4EC7E272" w14:textId="77777777" w:rsidR="004E0F54" w:rsidRPr="0025629F" w:rsidRDefault="00A933DC" w:rsidP="008F0699">
      <w:pPr>
        <w:numPr>
          <w:ilvl w:val="0"/>
          <w:numId w:val="23"/>
        </w:numPr>
        <w:rPr>
          <w:b/>
          <w:sz w:val="22"/>
          <w:szCs w:val="22"/>
        </w:rPr>
      </w:pPr>
      <w:r w:rsidRPr="0025629F">
        <w:rPr>
          <w:b/>
          <w:sz w:val="22"/>
          <w:szCs w:val="22"/>
        </w:rPr>
        <w:t>Názov spoločnosti</w:t>
      </w:r>
      <w:r w:rsidR="004E0F54" w:rsidRPr="0025629F">
        <w:rPr>
          <w:b/>
          <w:sz w:val="22"/>
          <w:szCs w:val="22"/>
        </w:rPr>
        <w:t xml:space="preserve"> a jej sídlo </w:t>
      </w:r>
      <w:r w:rsidRPr="0025629F">
        <w:rPr>
          <w:b/>
          <w:sz w:val="22"/>
          <w:szCs w:val="22"/>
        </w:rPr>
        <w:tab/>
      </w:r>
      <w:r w:rsidRPr="0025629F">
        <w:rPr>
          <w:b/>
          <w:sz w:val="22"/>
          <w:szCs w:val="22"/>
        </w:rPr>
        <w:tab/>
      </w:r>
    </w:p>
    <w:p w14:paraId="65470714" w14:textId="77777777" w:rsidR="004E0F54" w:rsidRDefault="004E0F54">
      <w:pPr>
        <w:ind w:left="360"/>
        <w:rPr>
          <w:sz w:val="20"/>
          <w:szCs w:val="20"/>
        </w:rPr>
      </w:pPr>
    </w:p>
    <w:p w14:paraId="70E77808" w14:textId="77777777" w:rsidR="0018564D" w:rsidRDefault="007A0C21" w:rsidP="00F07098">
      <w:pPr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DS </w:t>
      </w:r>
      <w:proofErr w:type="spellStart"/>
      <w:r>
        <w:rPr>
          <w:b/>
          <w:sz w:val="20"/>
          <w:szCs w:val="20"/>
        </w:rPr>
        <w:t>Company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s.r.o</w:t>
      </w:r>
      <w:proofErr w:type="spellEnd"/>
      <w:r>
        <w:rPr>
          <w:b/>
          <w:sz w:val="20"/>
          <w:szCs w:val="20"/>
        </w:rPr>
        <w:t>.</w:t>
      </w:r>
    </w:p>
    <w:p w14:paraId="7AF4CF14" w14:textId="77777777" w:rsidR="009E52DF" w:rsidRPr="009245E8" w:rsidRDefault="007A0C21" w:rsidP="00F07098">
      <w:pPr>
        <w:ind w:firstLine="708"/>
        <w:rPr>
          <w:sz w:val="20"/>
          <w:szCs w:val="20"/>
        </w:rPr>
      </w:pPr>
      <w:r>
        <w:rPr>
          <w:sz w:val="20"/>
          <w:szCs w:val="20"/>
        </w:rPr>
        <w:t>Lermontovova 18</w:t>
      </w:r>
      <w:r w:rsidR="000D2F8F">
        <w:rPr>
          <w:sz w:val="20"/>
          <w:szCs w:val="20"/>
        </w:rPr>
        <w:t xml:space="preserve"> </w:t>
      </w:r>
    </w:p>
    <w:p w14:paraId="1CB91BFE" w14:textId="77777777" w:rsidR="009E52DF" w:rsidRPr="009245E8" w:rsidRDefault="007A0C21" w:rsidP="00F07098">
      <w:pPr>
        <w:ind w:firstLine="708"/>
        <w:rPr>
          <w:sz w:val="20"/>
          <w:szCs w:val="20"/>
        </w:rPr>
      </w:pPr>
      <w:r>
        <w:rPr>
          <w:sz w:val="20"/>
          <w:szCs w:val="20"/>
        </w:rPr>
        <w:t>811 05 Bratislava</w:t>
      </w:r>
    </w:p>
    <w:p w14:paraId="04739E24" w14:textId="77777777" w:rsidR="009E52DF" w:rsidRPr="009245E8" w:rsidRDefault="009E52DF">
      <w:pPr>
        <w:ind w:left="360"/>
        <w:jc w:val="right"/>
        <w:rPr>
          <w:sz w:val="20"/>
          <w:szCs w:val="20"/>
        </w:rPr>
      </w:pPr>
    </w:p>
    <w:p w14:paraId="62868DC3" w14:textId="77777777" w:rsidR="004E0F54" w:rsidRPr="009245E8" w:rsidRDefault="007A0C21" w:rsidP="00F07098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E52DF" w:rsidRPr="009245E8">
        <w:rPr>
          <w:sz w:val="20"/>
          <w:szCs w:val="20"/>
        </w:rPr>
        <w:t xml:space="preserve">poločnosť </w:t>
      </w:r>
      <w:r>
        <w:rPr>
          <w:sz w:val="20"/>
          <w:szCs w:val="20"/>
        </w:rPr>
        <w:t xml:space="preserve">DS </w:t>
      </w:r>
      <w:proofErr w:type="spellStart"/>
      <w:r>
        <w:rPr>
          <w:sz w:val="20"/>
          <w:szCs w:val="20"/>
        </w:rPr>
        <w:t>Company</w:t>
      </w:r>
      <w:proofErr w:type="spellEnd"/>
      <w:r>
        <w:rPr>
          <w:sz w:val="20"/>
          <w:szCs w:val="20"/>
        </w:rPr>
        <w:t>,</w:t>
      </w:r>
      <w:r w:rsidR="0018564D">
        <w:rPr>
          <w:sz w:val="20"/>
          <w:szCs w:val="20"/>
        </w:rPr>
        <w:t xml:space="preserve"> s</w:t>
      </w:r>
      <w:r w:rsidR="008410FF">
        <w:rPr>
          <w:sz w:val="20"/>
          <w:szCs w:val="20"/>
        </w:rPr>
        <w:t>.</w:t>
      </w:r>
      <w:r w:rsidR="0018564D">
        <w:rPr>
          <w:sz w:val="20"/>
          <w:szCs w:val="20"/>
        </w:rPr>
        <w:t> r.o.</w:t>
      </w:r>
      <w:r w:rsidR="009E52DF" w:rsidRPr="009245E8">
        <w:rPr>
          <w:sz w:val="20"/>
          <w:szCs w:val="20"/>
        </w:rPr>
        <w:t xml:space="preserve">  </w:t>
      </w:r>
      <w:r w:rsidR="00183E5E" w:rsidRPr="009245E8">
        <w:rPr>
          <w:sz w:val="20"/>
          <w:szCs w:val="20"/>
        </w:rPr>
        <w:t>(</w:t>
      </w:r>
      <w:r w:rsidR="009E52DF" w:rsidRPr="009245E8">
        <w:rPr>
          <w:sz w:val="20"/>
          <w:szCs w:val="20"/>
        </w:rPr>
        <w:t>ďalej len Spoločnosť</w:t>
      </w:r>
      <w:r w:rsidR="00183E5E" w:rsidRPr="009245E8">
        <w:rPr>
          <w:sz w:val="20"/>
          <w:szCs w:val="20"/>
        </w:rPr>
        <w:t>)</w:t>
      </w:r>
      <w:r w:rsidR="009E52DF" w:rsidRPr="009245E8">
        <w:rPr>
          <w:sz w:val="20"/>
          <w:szCs w:val="20"/>
        </w:rPr>
        <w:t xml:space="preserve"> </w:t>
      </w:r>
      <w:r w:rsidR="007A73B5" w:rsidRPr="009245E8">
        <w:rPr>
          <w:sz w:val="20"/>
          <w:szCs w:val="20"/>
        </w:rPr>
        <w:t>založená</w:t>
      </w:r>
      <w:r w:rsidR="009E52DF" w:rsidRPr="009245E8">
        <w:rPr>
          <w:sz w:val="20"/>
          <w:szCs w:val="20"/>
        </w:rPr>
        <w:t xml:space="preserve"> </w:t>
      </w:r>
      <w:r>
        <w:rPr>
          <w:sz w:val="20"/>
          <w:szCs w:val="20"/>
        </w:rPr>
        <w:t>11</w:t>
      </w:r>
      <w:r w:rsidR="0018564D">
        <w:rPr>
          <w:sz w:val="20"/>
          <w:szCs w:val="20"/>
        </w:rPr>
        <w:t>.</w:t>
      </w:r>
      <w:r>
        <w:rPr>
          <w:sz w:val="20"/>
          <w:szCs w:val="20"/>
        </w:rPr>
        <w:t>01</w:t>
      </w:r>
      <w:r w:rsidR="0018564D">
        <w:rPr>
          <w:sz w:val="20"/>
          <w:szCs w:val="20"/>
        </w:rPr>
        <w:t>.</w:t>
      </w:r>
      <w:r>
        <w:rPr>
          <w:sz w:val="20"/>
          <w:szCs w:val="20"/>
        </w:rPr>
        <w:t>1994</w:t>
      </w:r>
      <w:r w:rsidR="0018564D">
        <w:rPr>
          <w:sz w:val="20"/>
          <w:szCs w:val="20"/>
        </w:rPr>
        <w:t xml:space="preserve"> </w:t>
      </w:r>
      <w:r w:rsidR="007A73B5" w:rsidRPr="009245E8">
        <w:rPr>
          <w:sz w:val="20"/>
          <w:szCs w:val="20"/>
        </w:rPr>
        <w:t xml:space="preserve"> bola</w:t>
      </w:r>
      <w:r w:rsidR="009E52DF" w:rsidRPr="009245E8">
        <w:rPr>
          <w:sz w:val="20"/>
          <w:szCs w:val="20"/>
        </w:rPr>
        <w:t xml:space="preserve"> do </w:t>
      </w:r>
      <w:r w:rsidR="007A73B5" w:rsidRPr="009245E8">
        <w:rPr>
          <w:sz w:val="20"/>
          <w:szCs w:val="20"/>
        </w:rPr>
        <w:t>O</w:t>
      </w:r>
      <w:r w:rsidR="009E52DF" w:rsidRPr="009245E8">
        <w:rPr>
          <w:sz w:val="20"/>
          <w:szCs w:val="20"/>
        </w:rPr>
        <w:t>bchodného registra</w:t>
      </w:r>
      <w:r w:rsidR="007A73B5" w:rsidRPr="009245E8">
        <w:rPr>
          <w:sz w:val="20"/>
          <w:szCs w:val="20"/>
        </w:rPr>
        <w:t xml:space="preserve"> Okresného súdu Bratislava I.</w:t>
      </w:r>
      <w:r w:rsidR="009E52DF" w:rsidRPr="009245E8">
        <w:rPr>
          <w:sz w:val="20"/>
          <w:szCs w:val="20"/>
        </w:rPr>
        <w:t xml:space="preserve">  zapísaná </w:t>
      </w:r>
      <w:r w:rsidR="008410FF">
        <w:rPr>
          <w:sz w:val="20"/>
          <w:szCs w:val="20"/>
        </w:rPr>
        <w:t>15</w:t>
      </w:r>
      <w:r w:rsidR="009E52DF" w:rsidRPr="009245E8">
        <w:rPr>
          <w:sz w:val="20"/>
          <w:szCs w:val="20"/>
        </w:rPr>
        <w:t>.</w:t>
      </w:r>
      <w:r>
        <w:rPr>
          <w:sz w:val="20"/>
          <w:szCs w:val="20"/>
        </w:rPr>
        <w:t>03</w:t>
      </w:r>
      <w:r w:rsidR="0018564D">
        <w:rPr>
          <w:sz w:val="20"/>
          <w:szCs w:val="20"/>
        </w:rPr>
        <w:t>.</w:t>
      </w:r>
      <w:r w:rsidR="009E52DF" w:rsidRPr="009245E8">
        <w:rPr>
          <w:sz w:val="20"/>
          <w:szCs w:val="20"/>
        </w:rPr>
        <w:t xml:space="preserve"> </w:t>
      </w:r>
      <w:r>
        <w:rPr>
          <w:sz w:val="20"/>
          <w:szCs w:val="20"/>
        </w:rPr>
        <w:t>1994</w:t>
      </w:r>
      <w:r w:rsidR="009E52DF" w:rsidRPr="009245E8">
        <w:rPr>
          <w:sz w:val="20"/>
          <w:szCs w:val="20"/>
        </w:rPr>
        <w:t xml:space="preserve">  </w:t>
      </w:r>
      <w:r w:rsidR="002D64F5" w:rsidRPr="009245E8">
        <w:rPr>
          <w:sz w:val="20"/>
          <w:szCs w:val="20"/>
        </w:rPr>
        <w:t xml:space="preserve">( oddiel </w:t>
      </w:r>
      <w:r w:rsidR="009E52DF" w:rsidRPr="009245E8">
        <w:rPr>
          <w:sz w:val="20"/>
          <w:szCs w:val="20"/>
        </w:rPr>
        <w:t xml:space="preserve">: </w:t>
      </w:r>
      <w:proofErr w:type="spellStart"/>
      <w:r w:rsidR="0018564D">
        <w:rPr>
          <w:sz w:val="20"/>
          <w:szCs w:val="20"/>
        </w:rPr>
        <w:t>Sro</w:t>
      </w:r>
      <w:proofErr w:type="spellEnd"/>
      <w:r w:rsidR="009E52DF" w:rsidRPr="009245E8">
        <w:rPr>
          <w:sz w:val="20"/>
          <w:szCs w:val="20"/>
        </w:rPr>
        <w:t xml:space="preserve">, vložka: </w:t>
      </w:r>
      <w:r>
        <w:rPr>
          <w:sz w:val="20"/>
          <w:szCs w:val="20"/>
        </w:rPr>
        <w:t>6741</w:t>
      </w:r>
      <w:r w:rsidR="008410FF">
        <w:rPr>
          <w:sz w:val="20"/>
          <w:szCs w:val="20"/>
        </w:rPr>
        <w:t>/B</w:t>
      </w:r>
      <w:r w:rsidR="002D64F5" w:rsidRPr="009245E8">
        <w:rPr>
          <w:sz w:val="20"/>
          <w:szCs w:val="20"/>
        </w:rPr>
        <w:t>)</w:t>
      </w:r>
      <w:r w:rsidR="009E52DF" w:rsidRPr="009245E8">
        <w:rPr>
          <w:sz w:val="20"/>
          <w:szCs w:val="20"/>
        </w:rPr>
        <w:t xml:space="preserve">.    </w:t>
      </w:r>
    </w:p>
    <w:p w14:paraId="5EF96501" w14:textId="77777777" w:rsidR="004E0F54" w:rsidRPr="009245E8" w:rsidRDefault="004E0F54" w:rsidP="004E0F54">
      <w:pPr>
        <w:ind w:left="360"/>
        <w:rPr>
          <w:sz w:val="20"/>
          <w:szCs w:val="20"/>
        </w:rPr>
      </w:pPr>
    </w:p>
    <w:p w14:paraId="20A4B82C" w14:textId="77777777" w:rsidR="004E0F54" w:rsidRDefault="004E0F54" w:rsidP="004E0F54">
      <w:pPr>
        <w:ind w:left="284" w:firstLine="142"/>
        <w:rPr>
          <w:sz w:val="20"/>
          <w:szCs w:val="20"/>
        </w:rPr>
      </w:pPr>
    </w:p>
    <w:p w14:paraId="6A3A3D88" w14:textId="77777777" w:rsidR="004E0F54" w:rsidRDefault="004E0F54" w:rsidP="008F0699">
      <w:pPr>
        <w:numPr>
          <w:ilvl w:val="0"/>
          <w:numId w:val="23"/>
        </w:numPr>
        <w:rPr>
          <w:b/>
          <w:sz w:val="22"/>
        </w:rPr>
      </w:pPr>
      <w:r>
        <w:rPr>
          <w:b/>
          <w:sz w:val="22"/>
        </w:rPr>
        <w:t>Údaje o konsolidovanom celku</w:t>
      </w:r>
    </w:p>
    <w:p w14:paraId="57578A88" w14:textId="77777777" w:rsidR="004E0F54" w:rsidRDefault="004E0F54" w:rsidP="004E0F54">
      <w:pPr>
        <w:ind w:left="284" w:firstLine="142"/>
        <w:rPr>
          <w:sz w:val="22"/>
        </w:rPr>
      </w:pPr>
    </w:p>
    <w:p w14:paraId="546A7479" w14:textId="77777777" w:rsidR="004E0F54" w:rsidRPr="002308FC" w:rsidRDefault="00494416" w:rsidP="00F07098">
      <w:pPr>
        <w:pStyle w:val="Zarkazkladnhotextu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nie je </w:t>
      </w:r>
      <w:r w:rsidR="007A0C21">
        <w:rPr>
          <w:sz w:val="20"/>
          <w:szCs w:val="20"/>
        </w:rPr>
        <w:t>zahrňovaná do žiadneho</w:t>
      </w:r>
      <w:r w:rsidR="008410FF">
        <w:rPr>
          <w:sz w:val="20"/>
          <w:szCs w:val="20"/>
        </w:rPr>
        <w:t xml:space="preserve"> </w:t>
      </w:r>
      <w:r w:rsidR="007A0C21">
        <w:rPr>
          <w:sz w:val="20"/>
          <w:szCs w:val="20"/>
        </w:rPr>
        <w:t>konsolidovaného celku.</w:t>
      </w:r>
      <w:r w:rsidR="004E0F54" w:rsidRPr="002308FC">
        <w:rPr>
          <w:sz w:val="20"/>
          <w:szCs w:val="20"/>
        </w:rPr>
        <w:t xml:space="preserve"> </w:t>
      </w:r>
    </w:p>
    <w:p w14:paraId="13032378" w14:textId="77777777" w:rsidR="009E52DF" w:rsidRPr="009245E8" w:rsidRDefault="009E52DF">
      <w:pPr>
        <w:ind w:left="360"/>
        <w:rPr>
          <w:sz w:val="20"/>
          <w:szCs w:val="20"/>
        </w:rPr>
      </w:pPr>
    </w:p>
    <w:p w14:paraId="7A748071" w14:textId="77777777" w:rsidR="009E52DF" w:rsidRDefault="00494416" w:rsidP="008F0699">
      <w:pPr>
        <w:numPr>
          <w:ilvl w:val="0"/>
          <w:numId w:val="23"/>
        </w:numPr>
        <w:rPr>
          <w:b/>
          <w:sz w:val="22"/>
        </w:rPr>
      </w:pPr>
      <w:r>
        <w:rPr>
          <w:b/>
          <w:sz w:val="22"/>
        </w:rPr>
        <w:t>Informácie o počte zamestnancov</w:t>
      </w:r>
    </w:p>
    <w:p w14:paraId="627064B0" w14:textId="77777777" w:rsidR="009E52DF" w:rsidRDefault="009E52DF" w:rsidP="00FC7DA5">
      <w:pPr>
        <w:tabs>
          <w:tab w:val="left" w:pos="567"/>
        </w:tabs>
        <w:ind w:left="567" w:firstLine="360"/>
        <w:rPr>
          <w:b/>
          <w:sz w:val="22"/>
        </w:rPr>
      </w:pPr>
    </w:p>
    <w:p w14:paraId="0CD394AC" w14:textId="77777777" w:rsidR="00494416" w:rsidRPr="00D643C6" w:rsidRDefault="009E52DF" w:rsidP="00494416">
      <w:pPr>
        <w:pStyle w:val="Default"/>
        <w:rPr>
          <w:rFonts w:ascii="Calibri" w:hAnsi="Calibri"/>
          <w:sz w:val="22"/>
          <w:szCs w:val="22"/>
        </w:rPr>
      </w:pPr>
      <w:r w:rsidRPr="009245E8">
        <w:rPr>
          <w:sz w:val="20"/>
          <w:szCs w:val="20"/>
        </w:rPr>
        <w:t xml:space="preserve"> </w:t>
      </w: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7"/>
        <w:gridCol w:w="2441"/>
        <w:gridCol w:w="3118"/>
      </w:tblGrid>
      <w:tr w:rsidR="00494416" w:rsidRPr="00D643C6" w14:paraId="5D43851C" w14:textId="77777777" w:rsidTr="004E22CE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2BFB5112" w14:textId="77777777"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361D70F" w14:textId="77777777"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B844B24" w14:textId="77777777"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94416" w:rsidRPr="00D643C6" w14:paraId="234882FB" w14:textId="77777777" w:rsidTr="004E22CE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5665A2" w14:textId="77777777"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9EE4" w14:textId="77777777" w:rsidR="00494416" w:rsidRPr="004E22CE" w:rsidRDefault="007A0C21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2D5CA8" w14:textId="1BCD3117" w:rsidR="00494416" w:rsidRPr="004E22CE" w:rsidRDefault="00F5190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494416" w:rsidRPr="00D643C6" w14:paraId="497FF114" w14:textId="77777777" w:rsidTr="004E22CE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D5AB08" w14:textId="77777777"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0F33" w14:textId="77777777" w:rsidR="00494416" w:rsidRPr="004E22CE" w:rsidRDefault="007A0C21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  <w:p w14:paraId="63C6E154" w14:textId="77777777"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BF507F" w14:textId="38EFC319" w:rsidR="00494416" w:rsidRPr="004E22CE" w:rsidRDefault="00F5190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494416" w:rsidRPr="00D643C6" w14:paraId="78DA595E" w14:textId="77777777" w:rsidTr="004E22CE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C50570B" w14:textId="77777777" w:rsidR="00494416" w:rsidRPr="004E22CE" w:rsidRDefault="00494416" w:rsidP="004E22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ascii="Calibri" w:hAnsi="Calibri"/>
                <w:sz w:val="22"/>
                <w:szCs w:val="22"/>
              </w:rPr>
            </w:pPr>
            <w:r w:rsidRPr="004E22CE">
              <w:rPr>
                <w:rFonts w:ascii="Calibri" w:hAnsi="Calibr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28257A" w14:textId="77777777"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C32830D" w14:textId="77777777" w:rsidR="00494416" w:rsidRPr="004E22CE" w:rsidRDefault="00494416" w:rsidP="004E22CE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BA36E92" w14:textId="77777777" w:rsidR="009E52DF" w:rsidRDefault="009E52DF" w:rsidP="00F07098">
      <w:pPr>
        <w:ind w:left="708"/>
        <w:jc w:val="both"/>
        <w:rPr>
          <w:sz w:val="20"/>
          <w:szCs w:val="20"/>
        </w:rPr>
      </w:pPr>
    </w:p>
    <w:p w14:paraId="77D5C7F4" w14:textId="77777777" w:rsidR="00F5483D" w:rsidRDefault="00F5483D" w:rsidP="002D64F5">
      <w:pPr>
        <w:ind w:left="567"/>
        <w:jc w:val="both"/>
        <w:rPr>
          <w:sz w:val="20"/>
          <w:szCs w:val="20"/>
        </w:rPr>
      </w:pPr>
    </w:p>
    <w:p w14:paraId="5F64D1A7" w14:textId="77777777" w:rsidR="00FC7DA5" w:rsidRPr="009245E8" w:rsidRDefault="00FC7DA5" w:rsidP="002D64F5">
      <w:pPr>
        <w:ind w:left="567"/>
        <w:jc w:val="both"/>
        <w:rPr>
          <w:sz w:val="20"/>
          <w:szCs w:val="20"/>
        </w:rPr>
      </w:pPr>
    </w:p>
    <w:p w14:paraId="39CBD0CE" w14:textId="77777777" w:rsidR="009E52DF" w:rsidRDefault="009E52DF" w:rsidP="000A0902">
      <w:pPr>
        <w:ind w:firstLine="360"/>
        <w:jc w:val="both"/>
        <w:rPr>
          <w:sz w:val="22"/>
        </w:rPr>
      </w:pPr>
    </w:p>
    <w:p w14:paraId="5B164035" w14:textId="77777777" w:rsidR="009E52DF" w:rsidRDefault="009E52DF" w:rsidP="0025629F">
      <w:pPr>
        <w:ind w:left="360"/>
        <w:jc w:val="both"/>
        <w:rPr>
          <w:sz w:val="22"/>
        </w:rPr>
      </w:pPr>
    </w:p>
    <w:p w14:paraId="7FAA1521" w14:textId="77777777" w:rsidR="00753EFE" w:rsidRPr="0025629F" w:rsidRDefault="0025629F" w:rsidP="0025629F">
      <w:pPr>
        <w:jc w:val="center"/>
        <w:rPr>
          <w:b/>
        </w:rPr>
      </w:pPr>
      <w:r w:rsidRPr="0025629F">
        <w:rPr>
          <w:b/>
        </w:rPr>
        <w:t>Čl. II.</w:t>
      </w:r>
    </w:p>
    <w:p w14:paraId="3AF99810" w14:textId="77777777" w:rsidR="0025629F" w:rsidRPr="0025629F" w:rsidRDefault="0025629F" w:rsidP="0025629F">
      <w:pPr>
        <w:jc w:val="center"/>
        <w:rPr>
          <w:b/>
        </w:rPr>
      </w:pPr>
      <w:r w:rsidRPr="0025629F">
        <w:rPr>
          <w:b/>
        </w:rPr>
        <w:t>Informácie o prijatých postupoch</w:t>
      </w:r>
    </w:p>
    <w:p w14:paraId="144B6812" w14:textId="77777777" w:rsidR="00753EFE" w:rsidRPr="0025629F" w:rsidRDefault="00753EFE" w:rsidP="0025629F">
      <w:pPr>
        <w:ind w:left="720"/>
        <w:jc w:val="center"/>
        <w:rPr>
          <w:b/>
          <w:sz w:val="22"/>
        </w:rPr>
      </w:pPr>
    </w:p>
    <w:p w14:paraId="2BE42E3E" w14:textId="77777777" w:rsidR="009E52DF" w:rsidRPr="0025629F" w:rsidRDefault="009E52DF" w:rsidP="00780693">
      <w:pPr>
        <w:pStyle w:val="Nadpis3"/>
        <w:ind w:firstLine="180"/>
        <w:rPr>
          <w:b w:val="0"/>
        </w:rPr>
      </w:pPr>
    </w:p>
    <w:p w14:paraId="6BCEC0BC" w14:textId="1BB67A22" w:rsidR="0025629F" w:rsidRPr="000E1FF6" w:rsidRDefault="009E52DF" w:rsidP="00CB2815">
      <w:pPr>
        <w:numPr>
          <w:ilvl w:val="0"/>
          <w:numId w:val="30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 xml:space="preserve">Účtovná závierka </w:t>
      </w:r>
      <w:r w:rsidR="0025629F" w:rsidRPr="000E1FF6">
        <w:rPr>
          <w:sz w:val="20"/>
          <w:szCs w:val="20"/>
        </w:rPr>
        <w:t>bola</w:t>
      </w:r>
      <w:r w:rsidRPr="000E1FF6">
        <w:rPr>
          <w:sz w:val="20"/>
          <w:szCs w:val="20"/>
        </w:rPr>
        <w:t xml:space="preserve"> zostavená</w:t>
      </w:r>
      <w:r w:rsidR="00642635" w:rsidRPr="000E1FF6">
        <w:rPr>
          <w:sz w:val="20"/>
          <w:szCs w:val="20"/>
        </w:rPr>
        <w:t xml:space="preserve"> k 31.12.201</w:t>
      </w:r>
      <w:r w:rsidR="00F51906">
        <w:rPr>
          <w:sz w:val="20"/>
          <w:szCs w:val="20"/>
        </w:rPr>
        <w:t>9</w:t>
      </w:r>
      <w:r w:rsidR="003E2427">
        <w:rPr>
          <w:sz w:val="20"/>
          <w:szCs w:val="20"/>
        </w:rPr>
        <w:t xml:space="preserve"> </w:t>
      </w:r>
      <w:r w:rsidR="0091509E" w:rsidRPr="000E1FF6">
        <w:rPr>
          <w:sz w:val="20"/>
          <w:szCs w:val="20"/>
        </w:rPr>
        <w:t xml:space="preserve">a to za </w:t>
      </w:r>
      <w:r w:rsidR="0025629F" w:rsidRPr="000E1FF6">
        <w:rPr>
          <w:sz w:val="20"/>
          <w:szCs w:val="20"/>
        </w:rPr>
        <w:t>splnenia predpo</w:t>
      </w:r>
      <w:r w:rsidR="00780693" w:rsidRPr="000E1FF6">
        <w:rPr>
          <w:sz w:val="20"/>
          <w:szCs w:val="20"/>
        </w:rPr>
        <w:t xml:space="preserve">kladu, že </w:t>
      </w:r>
      <w:r w:rsidR="00F07098">
        <w:rPr>
          <w:sz w:val="20"/>
          <w:szCs w:val="20"/>
        </w:rPr>
        <w:t>Spoločnosť</w:t>
      </w:r>
      <w:r w:rsidR="00780693" w:rsidRPr="000E1FF6">
        <w:rPr>
          <w:sz w:val="20"/>
          <w:szCs w:val="20"/>
        </w:rPr>
        <w:t xml:space="preserve"> bude </w:t>
      </w:r>
      <w:r w:rsidR="0025629F" w:rsidRPr="000E1FF6">
        <w:rPr>
          <w:sz w:val="20"/>
          <w:szCs w:val="20"/>
        </w:rPr>
        <w:t>nepretržite pokračovať vo svojej činnosti.</w:t>
      </w:r>
      <w:r w:rsidR="00642635" w:rsidRPr="000E1FF6">
        <w:rPr>
          <w:sz w:val="20"/>
          <w:szCs w:val="20"/>
        </w:rPr>
        <w:t> </w:t>
      </w:r>
      <w:r w:rsidRPr="000E1FF6">
        <w:rPr>
          <w:sz w:val="20"/>
          <w:szCs w:val="20"/>
        </w:rPr>
        <w:t xml:space="preserve"> </w:t>
      </w:r>
    </w:p>
    <w:p w14:paraId="75C4DFAF" w14:textId="77777777" w:rsidR="0025629F" w:rsidRPr="000E1FF6" w:rsidRDefault="0025629F" w:rsidP="00780693">
      <w:pPr>
        <w:ind w:left="720"/>
        <w:jc w:val="both"/>
        <w:rPr>
          <w:sz w:val="20"/>
          <w:szCs w:val="20"/>
        </w:rPr>
      </w:pPr>
    </w:p>
    <w:p w14:paraId="1CC6324A" w14:textId="77777777" w:rsidR="0091509E" w:rsidRPr="000E1FF6" w:rsidRDefault="0091509E" w:rsidP="00CB2815">
      <w:pPr>
        <w:numPr>
          <w:ilvl w:val="0"/>
          <w:numId w:val="30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 xml:space="preserve">Spôsob oceňovania jednotlivých zložiek majetku a záväzkov </w:t>
      </w:r>
      <w:r w:rsidR="009E52DF" w:rsidRPr="000E1FF6">
        <w:rPr>
          <w:sz w:val="20"/>
          <w:szCs w:val="20"/>
        </w:rPr>
        <w:t xml:space="preserve"> </w:t>
      </w:r>
    </w:p>
    <w:p w14:paraId="7A840224" w14:textId="77777777" w:rsidR="00780693" w:rsidRPr="000E1FF6" w:rsidRDefault="00780693" w:rsidP="00780693">
      <w:pPr>
        <w:jc w:val="both"/>
        <w:rPr>
          <w:b/>
          <w:sz w:val="20"/>
          <w:szCs w:val="20"/>
        </w:rPr>
      </w:pPr>
    </w:p>
    <w:p w14:paraId="3553274C" w14:textId="77777777" w:rsidR="00780693" w:rsidRPr="000E1FF6" w:rsidRDefault="00780693" w:rsidP="00CB2815">
      <w:pPr>
        <w:ind w:left="720"/>
        <w:jc w:val="both"/>
        <w:rPr>
          <w:b/>
          <w:sz w:val="20"/>
          <w:szCs w:val="20"/>
        </w:rPr>
      </w:pPr>
      <w:r w:rsidRPr="000E1FF6">
        <w:rPr>
          <w:b/>
          <w:sz w:val="20"/>
          <w:szCs w:val="20"/>
        </w:rPr>
        <w:t>Obstarávacou cenou</w:t>
      </w:r>
    </w:p>
    <w:p w14:paraId="52177124" w14:textId="77777777" w:rsidR="00780693" w:rsidRPr="000E1FF6" w:rsidRDefault="00780693" w:rsidP="0025629F">
      <w:pPr>
        <w:ind w:left="993" w:hanging="273"/>
        <w:jc w:val="both"/>
        <w:rPr>
          <w:b/>
          <w:sz w:val="20"/>
          <w:szCs w:val="20"/>
        </w:rPr>
      </w:pPr>
    </w:p>
    <w:p w14:paraId="685C4672" w14:textId="77777777" w:rsidR="00780693" w:rsidRPr="000E1FF6" w:rsidRDefault="00780693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d</w:t>
      </w:r>
      <w:r w:rsidR="009E52DF" w:rsidRPr="000E1FF6">
        <w:rPr>
          <w:sz w:val="20"/>
          <w:szCs w:val="20"/>
        </w:rPr>
        <w:t>lhod</w:t>
      </w:r>
      <w:r w:rsidRPr="000E1FF6">
        <w:rPr>
          <w:sz w:val="20"/>
          <w:szCs w:val="20"/>
        </w:rPr>
        <w:t>obý nehmotný majetok</w:t>
      </w:r>
    </w:p>
    <w:p w14:paraId="3707717C" w14:textId="77777777" w:rsidR="009E52DF" w:rsidRPr="000E1FF6" w:rsidRDefault="009E52DF" w:rsidP="00A219FE">
      <w:pPr>
        <w:numPr>
          <w:ilvl w:val="0"/>
          <w:numId w:val="31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dlhodobý hmotný majetok</w:t>
      </w:r>
      <w:r w:rsidR="001A2AE1" w:rsidRPr="000E1FF6">
        <w:rPr>
          <w:sz w:val="20"/>
          <w:szCs w:val="20"/>
        </w:rPr>
        <w:t xml:space="preserve"> vrátane nákladov súvisiacich s obstaraním</w:t>
      </w:r>
    </w:p>
    <w:p w14:paraId="3399755E" w14:textId="77777777" w:rsidR="00780693" w:rsidRDefault="00780693" w:rsidP="00494416">
      <w:pPr>
        <w:numPr>
          <w:ilvl w:val="0"/>
          <w:numId w:val="31"/>
        </w:numPr>
        <w:jc w:val="both"/>
        <w:rPr>
          <w:sz w:val="20"/>
          <w:szCs w:val="20"/>
        </w:rPr>
      </w:pPr>
      <w:r w:rsidRPr="00494416">
        <w:rPr>
          <w:sz w:val="20"/>
          <w:szCs w:val="20"/>
        </w:rPr>
        <w:t xml:space="preserve">zásoby </w:t>
      </w:r>
      <w:r w:rsidR="0058346E" w:rsidRPr="00494416">
        <w:rPr>
          <w:sz w:val="20"/>
          <w:szCs w:val="20"/>
        </w:rPr>
        <w:t xml:space="preserve">vrátane nákladov súvisiacich </w:t>
      </w:r>
      <w:r w:rsidRPr="00494416">
        <w:rPr>
          <w:sz w:val="20"/>
          <w:szCs w:val="20"/>
        </w:rPr>
        <w:t>s</w:t>
      </w:r>
      <w:r w:rsidR="00494416">
        <w:rPr>
          <w:sz w:val="20"/>
          <w:szCs w:val="20"/>
        </w:rPr>
        <w:t> </w:t>
      </w:r>
      <w:r w:rsidR="0058346E" w:rsidRPr="00494416">
        <w:rPr>
          <w:sz w:val="20"/>
          <w:szCs w:val="20"/>
        </w:rPr>
        <w:t>obstaraním</w:t>
      </w:r>
      <w:r w:rsidR="00494416">
        <w:rPr>
          <w:sz w:val="20"/>
          <w:szCs w:val="20"/>
        </w:rPr>
        <w:t>,</w:t>
      </w:r>
      <w:r w:rsidR="001A2AE1" w:rsidRPr="00494416">
        <w:rPr>
          <w:sz w:val="20"/>
          <w:szCs w:val="20"/>
        </w:rPr>
        <w:t xml:space="preserve"> </w:t>
      </w:r>
      <w:r w:rsidR="00494416">
        <w:rPr>
          <w:sz w:val="20"/>
          <w:szCs w:val="20"/>
        </w:rPr>
        <w:t>vráta</w:t>
      </w:r>
      <w:r w:rsidR="0058346E" w:rsidRPr="00494416">
        <w:rPr>
          <w:sz w:val="20"/>
          <w:szCs w:val="20"/>
        </w:rPr>
        <w:t>ne nákladov súvisiacich s</w:t>
      </w:r>
      <w:r w:rsidR="007A0C21">
        <w:rPr>
          <w:sz w:val="20"/>
          <w:szCs w:val="20"/>
        </w:rPr>
        <w:t> </w:t>
      </w:r>
      <w:r w:rsidR="0058346E" w:rsidRPr="00494416">
        <w:rPr>
          <w:sz w:val="20"/>
          <w:szCs w:val="20"/>
        </w:rPr>
        <w:t>obstaraním</w:t>
      </w:r>
    </w:p>
    <w:p w14:paraId="21387064" w14:textId="77777777" w:rsidR="007A0C21" w:rsidRDefault="007A0C21" w:rsidP="00494416">
      <w:pPr>
        <w:numPr>
          <w:ilvl w:val="0"/>
          <w:numId w:val="31"/>
        </w:numPr>
        <w:jc w:val="both"/>
        <w:rPr>
          <w:sz w:val="20"/>
          <w:szCs w:val="20"/>
        </w:rPr>
      </w:pPr>
      <w:r>
        <w:rPr>
          <w:sz w:val="20"/>
          <w:szCs w:val="20"/>
        </w:rPr>
        <w:t>cenné papiere, podiely na ZI obchodných spoločností vrátane nákladov súvisiacich s obstaraním</w:t>
      </w:r>
    </w:p>
    <w:p w14:paraId="0D3C6C9F" w14:textId="77777777" w:rsidR="007A0C21" w:rsidRDefault="007A0C21" w:rsidP="00494416">
      <w:pPr>
        <w:numPr>
          <w:ilvl w:val="0"/>
          <w:numId w:val="31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pohľadávky pri odplatnom nadobudnutí alebo pohľadávky nadobudnuté vkladom do ZI</w:t>
      </w:r>
    </w:p>
    <w:p w14:paraId="621FBD64" w14:textId="77777777" w:rsidR="007A0C21" w:rsidRPr="007A0C21" w:rsidRDefault="007A0C21" w:rsidP="00494416">
      <w:pPr>
        <w:numPr>
          <w:ilvl w:val="0"/>
          <w:numId w:val="31"/>
        </w:numPr>
        <w:jc w:val="both"/>
        <w:rPr>
          <w:sz w:val="20"/>
          <w:szCs w:val="20"/>
        </w:rPr>
      </w:pPr>
      <w:r>
        <w:rPr>
          <w:sz w:val="20"/>
          <w:szCs w:val="20"/>
        </w:rPr>
        <w:t>záväzky pri ich prevzatí</w:t>
      </w:r>
    </w:p>
    <w:p w14:paraId="76B196EB" w14:textId="77777777" w:rsidR="0058346E" w:rsidRPr="000E1FF6" w:rsidRDefault="0058346E" w:rsidP="0058346E">
      <w:pPr>
        <w:jc w:val="both"/>
        <w:rPr>
          <w:sz w:val="20"/>
          <w:szCs w:val="20"/>
        </w:rPr>
      </w:pPr>
    </w:p>
    <w:p w14:paraId="15F79D4D" w14:textId="77777777" w:rsidR="0058346E" w:rsidRPr="000E1FF6" w:rsidRDefault="0058346E" w:rsidP="00CB2815">
      <w:pPr>
        <w:ind w:left="720"/>
        <w:jc w:val="both"/>
        <w:rPr>
          <w:b/>
          <w:sz w:val="20"/>
          <w:szCs w:val="20"/>
        </w:rPr>
      </w:pPr>
      <w:r w:rsidRPr="000E1FF6">
        <w:rPr>
          <w:b/>
          <w:sz w:val="20"/>
          <w:szCs w:val="20"/>
        </w:rPr>
        <w:t>Menovitou hodnotou</w:t>
      </w:r>
    </w:p>
    <w:p w14:paraId="575A440D" w14:textId="77777777" w:rsidR="0058346E" w:rsidRPr="000E1FF6" w:rsidRDefault="0058346E" w:rsidP="0058346E">
      <w:pPr>
        <w:ind w:firstLine="708"/>
        <w:jc w:val="both"/>
        <w:rPr>
          <w:b/>
          <w:sz w:val="20"/>
          <w:szCs w:val="20"/>
        </w:rPr>
      </w:pPr>
    </w:p>
    <w:p w14:paraId="3CF17F97" w14:textId="77777777"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peňažné prostriedky a ceniny</w:t>
      </w:r>
    </w:p>
    <w:p w14:paraId="17B887AB" w14:textId="77777777"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lastRenderedPageBreak/>
        <w:t>pohľadávky pri ich vzniku</w:t>
      </w:r>
    </w:p>
    <w:p w14:paraId="1D396D5C" w14:textId="77777777" w:rsidR="0058346E" w:rsidRPr="000E1FF6" w:rsidRDefault="0058346E" w:rsidP="00A219FE">
      <w:pPr>
        <w:numPr>
          <w:ilvl w:val="0"/>
          <w:numId w:val="32"/>
        </w:numPr>
        <w:jc w:val="both"/>
        <w:rPr>
          <w:sz w:val="20"/>
          <w:szCs w:val="20"/>
        </w:rPr>
      </w:pPr>
      <w:r w:rsidRPr="000E1FF6">
        <w:rPr>
          <w:sz w:val="20"/>
          <w:szCs w:val="20"/>
        </w:rPr>
        <w:t>záväzky pri ich vzniku</w:t>
      </w:r>
    </w:p>
    <w:p w14:paraId="3F252BC7" w14:textId="77777777" w:rsidR="009E52DF" w:rsidRPr="000E1FF6" w:rsidRDefault="009E52DF">
      <w:pPr>
        <w:ind w:left="720"/>
        <w:rPr>
          <w:b/>
          <w:sz w:val="20"/>
          <w:szCs w:val="20"/>
        </w:rPr>
      </w:pPr>
    </w:p>
    <w:p w14:paraId="100D4477" w14:textId="77777777" w:rsidR="00761FBD" w:rsidRPr="000E1FF6" w:rsidRDefault="00761FBD" w:rsidP="00CB2815">
      <w:pPr>
        <w:ind w:left="1134" w:hanging="309"/>
        <w:jc w:val="both"/>
        <w:rPr>
          <w:sz w:val="20"/>
          <w:szCs w:val="20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761FBD" w:rsidRPr="000E1FF6" w14:paraId="6BBE739D" w14:textId="77777777" w:rsidTr="007A0C21">
        <w:trPr>
          <w:trHeight w:val="180"/>
        </w:trPr>
        <w:tc>
          <w:tcPr>
            <w:tcW w:w="9214" w:type="dxa"/>
            <w:vAlign w:val="center"/>
          </w:tcPr>
          <w:p w14:paraId="68085488" w14:textId="77777777" w:rsidR="00B84A37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 xml:space="preserve">Výdavky budúcich období a príjmy budúcich období  sa vykazujú vo výške, ktorá je potrebná </w:t>
            </w:r>
            <w:r w:rsidR="00B84A37">
              <w:rPr>
                <w:sz w:val="20"/>
                <w:szCs w:val="20"/>
                <w:lang w:eastAsia="sk-SK"/>
              </w:rPr>
              <w:t>na</w:t>
            </w:r>
          </w:p>
          <w:p w14:paraId="229FD44D" w14:textId="77777777"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sz w:val="20"/>
                <w:szCs w:val="20"/>
                <w:lang w:eastAsia="sk-SK"/>
              </w:rPr>
            </w:pPr>
            <w:r w:rsidRPr="000E1FF6">
              <w:rPr>
                <w:sz w:val="20"/>
                <w:szCs w:val="20"/>
                <w:lang w:eastAsia="sk-SK"/>
              </w:rPr>
              <w:t>dodržanie zásady vecnej a časovej súvislosti s účtovným obdobím.</w:t>
            </w:r>
          </w:p>
          <w:p w14:paraId="68A06137" w14:textId="77777777" w:rsidR="00761FBD" w:rsidRPr="000E1FF6" w:rsidRDefault="00761FBD" w:rsidP="00B84A37">
            <w:pPr>
              <w:widowControl w:val="0"/>
              <w:suppressAutoHyphens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14:paraId="70983AB0" w14:textId="77777777" w:rsidTr="007A0C21">
        <w:trPr>
          <w:trHeight w:val="180"/>
        </w:trPr>
        <w:tc>
          <w:tcPr>
            <w:tcW w:w="9214" w:type="dxa"/>
            <w:vAlign w:val="center"/>
          </w:tcPr>
          <w:p w14:paraId="046638D0" w14:textId="77777777"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Rezervy sú záväzky s neurčitým časovým vymedzením alebo výškou; tvoria sa na krytie známych</w:t>
            </w:r>
          </w:p>
          <w:p w14:paraId="609E30E4" w14:textId="77777777" w:rsidR="00761FBD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rizík alebo strát z podnikania. Oceňujú sa v očakávanej výške záväzku.</w:t>
            </w:r>
          </w:p>
          <w:p w14:paraId="2FC696E9" w14:textId="77777777" w:rsidR="00761FBD" w:rsidRPr="000E1FF6" w:rsidRDefault="00761FBD" w:rsidP="00CB2815">
            <w:pPr>
              <w:widowControl w:val="0"/>
              <w:suppressAutoHyphens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14:paraId="2817CF57" w14:textId="77777777" w:rsidTr="007A0C21">
        <w:trPr>
          <w:trHeight w:val="180"/>
        </w:trPr>
        <w:tc>
          <w:tcPr>
            <w:tcW w:w="9214" w:type="dxa"/>
            <w:vAlign w:val="center"/>
          </w:tcPr>
          <w:p w14:paraId="1B106E2C" w14:textId="77777777"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 xml:space="preserve">Prenajatý  majetok a majetok obstaraný na základe  zmluvy o kúpe prenajatej veci </w:t>
            </w:r>
            <w:r w:rsidR="00503D84">
              <w:rPr>
                <w:bCs/>
                <w:sz w:val="20"/>
                <w:szCs w:val="20"/>
                <w:lang w:eastAsia="sk-SK"/>
              </w:rPr>
              <w:t>sa eviduje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 v ocenení</w:t>
            </w:r>
          </w:p>
          <w:p w14:paraId="605F47C1" w14:textId="77777777" w:rsidR="00761FBD" w:rsidRPr="000E1FF6" w:rsidRDefault="008410FF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r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>ovnajúcom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 sa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istine a náklad</w:t>
            </w:r>
            <w:r w:rsidR="00503D84">
              <w:rPr>
                <w:bCs/>
                <w:sz w:val="20"/>
                <w:szCs w:val="20"/>
                <w:lang w:eastAsia="sk-SK"/>
              </w:rPr>
              <w:t>ov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súvisiac</w:t>
            </w:r>
            <w:r w:rsidR="00503D84">
              <w:rPr>
                <w:bCs/>
                <w:sz w:val="20"/>
                <w:szCs w:val="20"/>
                <w:lang w:eastAsia="sk-SK"/>
              </w:rPr>
              <w:t>ich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s</w:t>
            </w:r>
            <w:r w:rsidR="00503D84">
              <w:rPr>
                <w:bCs/>
                <w:sz w:val="20"/>
                <w:szCs w:val="20"/>
                <w:lang w:eastAsia="sk-SK"/>
              </w:rPr>
              <w:t> 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>obstaraním</w:t>
            </w:r>
            <w:r w:rsidR="00503D84">
              <w:rPr>
                <w:bCs/>
                <w:sz w:val="20"/>
                <w:szCs w:val="20"/>
                <w:lang w:eastAsia="sk-SK"/>
              </w:rPr>
              <w:t>.</w:t>
            </w:r>
            <w:r w:rsidR="00761FBD" w:rsidRPr="000E1FF6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  <w:p w14:paraId="425092AD" w14:textId="77777777" w:rsidR="00761FBD" w:rsidRPr="000E1FF6" w:rsidRDefault="00761FBD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14:paraId="676D59BE" w14:textId="77777777" w:rsidTr="007A0C21">
        <w:trPr>
          <w:trHeight w:val="180"/>
        </w:trPr>
        <w:tc>
          <w:tcPr>
            <w:tcW w:w="9214" w:type="dxa"/>
            <w:vAlign w:val="center"/>
          </w:tcPr>
          <w:p w14:paraId="347A03F0" w14:textId="77777777"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Daň z príjmov splatná – daň sa  určuje z účtovného zisku pred zdanením, po úpravách na daňové účely</w:t>
            </w:r>
          </w:p>
          <w:p w14:paraId="47F5E507" w14:textId="77777777" w:rsidR="00761FBD" w:rsidRPr="000E1FF6" w:rsidRDefault="00761FBD" w:rsidP="00CB2815">
            <w:pPr>
              <w:suppressAutoHyphens w:val="0"/>
              <w:ind w:left="720" w:right="-468"/>
              <w:jc w:val="both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podľa zákona o daniach z príjmov pri sadzbe 2</w:t>
            </w:r>
            <w:r w:rsidR="00A76F04">
              <w:rPr>
                <w:bCs/>
                <w:sz w:val="20"/>
                <w:szCs w:val="20"/>
                <w:lang w:eastAsia="sk-SK"/>
              </w:rPr>
              <w:t>1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 %</w:t>
            </w:r>
            <w:r w:rsidR="00503D84">
              <w:rPr>
                <w:bCs/>
                <w:sz w:val="20"/>
                <w:szCs w:val="20"/>
                <w:lang w:eastAsia="sk-SK"/>
              </w:rPr>
              <w:t>.</w:t>
            </w:r>
          </w:p>
          <w:p w14:paraId="3F602B63" w14:textId="77777777" w:rsidR="00761FBD" w:rsidRPr="000E1FF6" w:rsidRDefault="00761FBD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14:paraId="0BC919CD" w14:textId="77777777" w:rsidTr="007A0C21">
        <w:trPr>
          <w:trHeight w:val="242"/>
        </w:trPr>
        <w:tc>
          <w:tcPr>
            <w:tcW w:w="9214" w:type="dxa"/>
          </w:tcPr>
          <w:p w14:paraId="6918B3A0" w14:textId="77777777" w:rsidR="00761FBD" w:rsidRPr="000E1FF6" w:rsidRDefault="00761FBD" w:rsidP="00614C91">
            <w:pPr>
              <w:suppressAutoHyphens w:val="0"/>
              <w:ind w:left="720" w:right="-468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 xml:space="preserve">Náklady a výnosy 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sa </w:t>
            </w:r>
            <w:r w:rsidRPr="000E1FF6">
              <w:rPr>
                <w:bCs/>
                <w:sz w:val="20"/>
                <w:szCs w:val="20"/>
                <w:lang w:eastAsia="sk-SK"/>
              </w:rPr>
              <w:t xml:space="preserve">časovo rozlišujú. Časovo sa nerozlišujú náklady a výnosy, ak ide </w:t>
            </w:r>
            <w:r w:rsidR="00D97B31">
              <w:rPr>
                <w:bCs/>
                <w:sz w:val="20"/>
                <w:szCs w:val="20"/>
                <w:lang w:eastAsia="sk-SK"/>
              </w:rPr>
              <w:t>o nevýznamné</w:t>
            </w:r>
          </w:p>
          <w:p w14:paraId="73AFE6A6" w14:textId="77777777" w:rsidR="00761FBD" w:rsidRPr="000E1FF6" w:rsidRDefault="00761FBD" w:rsidP="00614C91">
            <w:pPr>
              <w:suppressAutoHyphens w:val="0"/>
              <w:ind w:left="720" w:right="-468"/>
              <w:rPr>
                <w:bCs/>
                <w:sz w:val="20"/>
                <w:szCs w:val="20"/>
                <w:lang w:eastAsia="sk-SK"/>
              </w:rPr>
            </w:pPr>
            <w:r w:rsidRPr="000E1FF6">
              <w:rPr>
                <w:bCs/>
                <w:sz w:val="20"/>
                <w:szCs w:val="20"/>
                <w:lang w:eastAsia="sk-SK"/>
              </w:rPr>
              <w:t>a stále sa opakujúci účtovný prípad týkajúci sa časového rozlíšenia nákladov alebo výnosov</w:t>
            </w:r>
            <w:r w:rsidR="00503D84">
              <w:rPr>
                <w:bCs/>
                <w:sz w:val="20"/>
                <w:szCs w:val="20"/>
                <w:lang w:eastAsia="sk-SK"/>
              </w:rPr>
              <w:t xml:space="preserve"> medzi  </w:t>
            </w:r>
            <w:r w:rsidR="00614C91">
              <w:rPr>
                <w:bCs/>
                <w:sz w:val="20"/>
                <w:szCs w:val="20"/>
                <w:lang w:eastAsia="sk-SK"/>
              </w:rPr>
              <w:t xml:space="preserve">dvomi </w:t>
            </w:r>
            <w:r w:rsidR="00503D84">
              <w:rPr>
                <w:bCs/>
                <w:sz w:val="20"/>
                <w:szCs w:val="20"/>
                <w:lang w:eastAsia="sk-SK"/>
              </w:rPr>
              <w:t>účtovnými obdobiami.</w:t>
            </w:r>
            <w:r w:rsidR="000D2F8F">
              <w:rPr>
                <w:bCs/>
                <w:sz w:val="20"/>
                <w:szCs w:val="20"/>
                <w:lang w:eastAsia="sk-SK"/>
              </w:rPr>
              <w:t xml:space="preserve"> Nevýznamný účtovný prípad týkajúci sa časového rozlišovania nákladov je </w:t>
            </w:r>
            <w:r w:rsidR="000D2F8F">
              <w:rPr>
                <w:bCs/>
                <w:sz w:val="20"/>
                <w:szCs w:val="20"/>
                <w:lang w:eastAsia="sk-SK"/>
              </w:rPr>
              <w:br/>
              <w:t xml:space="preserve">je do výšky </w:t>
            </w:r>
            <w:r w:rsidR="00035D41">
              <w:rPr>
                <w:bCs/>
                <w:sz w:val="20"/>
                <w:szCs w:val="20"/>
                <w:lang w:eastAsia="sk-SK"/>
              </w:rPr>
              <w:t>4</w:t>
            </w:r>
            <w:r w:rsidR="000D2F8F">
              <w:rPr>
                <w:bCs/>
                <w:sz w:val="20"/>
                <w:szCs w:val="20"/>
                <w:lang w:eastAsia="sk-SK"/>
              </w:rPr>
              <w:t>0,00 eur.</w:t>
            </w:r>
          </w:p>
          <w:p w14:paraId="3E30733A" w14:textId="77777777" w:rsidR="00261205" w:rsidRDefault="00261205" w:rsidP="00614C91">
            <w:pPr>
              <w:suppressAutoHyphens w:val="0"/>
              <w:ind w:right="-468"/>
              <w:rPr>
                <w:bCs/>
                <w:sz w:val="20"/>
                <w:szCs w:val="20"/>
                <w:lang w:eastAsia="sk-SK"/>
              </w:rPr>
            </w:pPr>
          </w:p>
          <w:p w14:paraId="63C15AE6" w14:textId="77777777" w:rsidR="00256706" w:rsidRPr="000E1FF6" w:rsidRDefault="00256706" w:rsidP="00CB2815">
            <w:pPr>
              <w:suppressAutoHyphens w:val="0"/>
              <w:ind w:right="-46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61FBD" w:rsidRPr="000E1FF6" w14:paraId="4BC2757C" w14:textId="77777777" w:rsidTr="007A0C21">
        <w:trPr>
          <w:trHeight w:val="184"/>
        </w:trPr>
        <w:tc>
          <w:tcPr>
            <w:tcW w:w="9214" w:type="dxa"/>
          </w:tcPr>
          <w:p w14:paraId="3CEF84B2" w14:textId="77777777" w:rsidR="00261205" w:rsidRPr="00503D84" w:rsidRDefault="00614C91" w:rsidP="00494416">
            <w:pPr>
              <w:numPr>
                <w:ilvl w:val="0"/>
                <w:numId w:val="30"/>
              </w:numPr>
              <w:suppressAutoHyphens w:val="0"/>
              <w:jc w:val="both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261205" w:rsidRPr="000E1FF6">
              <w:rPr>
                <w:sz w:val="20"/>
                <w:szCs w:val="20"/>
                <w:lang w:eastAsia="sk-SK"/>
              </w:rPr>
              <w:t>pôsob zostavenia odpisového plánu pre jednotlivé druhy dlhodobého hmotného majetku</w:t>
            </w:r>
            <w:r w:rsidR="00494416">
              <w:rPr>
                <w:sz w:val="20"/>
                <w:szCs w:val="20"/>
                <w:lang w:eastAsia="sk-SK"/>
              </w:rPr>
              <w:t>,</w:t>
            </w:r>
            <w:r w:rsidR="00261205" w:rsidRPr="000E1FF6">
              <w:rPr>
                <w:sz w:val="20"/>
                <w:szCs w:val="20"/>
                <w:lang w:eastAsia="sk-SK"/>
              </w:rPr>
              <w:t xml:space="preserve">  doba odpisovania, použité sadzby odpisov a odpisové metódy pri určení odpisov </w:t>
            </w:r>
          </w:p>
        </w:tc>
      </w:tr>
      <w:tr w:rsidR="00D77D03" w:rsidRPr="000E1FF6" w14:paraId="74C9427B" w14:textId="77777777" w:rsidTr="007A0C21">
        <w:trPr>
          <w:trHeight w:val="61"/>
        </w:trPr>
        <w:tc>
          <w:tcPr>
            <w:tcW w:w="9214" w:type="dxa"/>
          </w:tcPr>
          <w:p w14:paraId="7E21E132" w14:textId="77777777" w:rsidR="00D77D03" w:rsidRPr="000E1FF6" w:rsidRDefault="00D77D03" w:rsidP="00CB2815">
            <w:pPr>
              <w:suppressAutoHyphens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68086AAF" w14:textId="77777777" w:rsidR="009E52DF" w:rsidRPr="002308FC" w:rsidRDefault="009E52DF" w:rsidP="00D77D03">
      <w:pPr>
        <w:jc w:val="both"/>
        <w:rPr>
          <w:sz w:val="20"/>
          <w:szCs w:val="20"/>
        </w:rPr>
      </w:pPr>
    </w:p>
    <w:p w14:paraId="25F19B1C" w14:textId="77777777" w:rsidR="00007B49" w:rsidRDefault="00007B49" w:rsidP="00BC5E79">
      <w:pPr>
        <w:tabs>
          <w:tab w:val="left" w:pos="7740"/>
        </w:tabs>
        <w:ind w:left="1080"/>
        <w:jc w:val="both"/>
        <w:rPr>
          <w:sz w:val="22"/>
          <w:szCs w:val="22"/>
        </w:rPr>
      </w:pPr>
    </w:p>
    <w:p w14:paraId="40D84B5A" w14:textId="77777777" w:rsidR="0057126B" w:rsidRPr="003C15AF" w:rsidRDefault="009E52DF" w:rsidP="00CB2815">
      <w:pPr>
        <w:tabs>
          <w:tab w:val="left" w:pos="7740"/>
        </w:tabs>
        <w:ind w:left="720"/>
        <w:jc w:val="both"/>
        <w:rPr>
          <w:sz w:val="20"/>
          <w:szCs w:val="20"/>
        </w:rPr>
      </w:pPr>
      <w:r w:rsidRPr="000E1FF6">
        <w:rPr>
          <w:b/>
          <w:sz w:val="20"/>
          <w:szCs w:val="20"/>
        </w:rPr>
        <w:t>Odpisy dlhodobého hmotného majetku</w:t>
      </w:r>
      <w:r w:rsidRPr="003C15AF">
        <w:rPr>
          <w:sz w:val="20"/>
          <w:szCs w:val="20"/>
        </w:rPr>
        <w:t xml:space="preserve"> / nad </w:t>
      </w:r>
      <w:r w:rsidR="009907A5" w:rsidRPr="003C15AF">
        <w:rPr>
          <w:sz w:val="20"/>
          <w:szCs w:val="20"/>
        </w:rPr>
        <w:t>1 700 EUR</w:t>
      </w:r>
      <w:r w:rsidRPr="003C15AF">
        <w:rPr>
          <w:sz w:val="20"/>
          <w:szCs w:val="20"/>
        </w:rPr>
        <w:t>/ sú stanovené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vychádzajúc z predpokladanej doby jeho používania a predpokladaného priebehu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jeho opotrebovania. Ak sa táto doba nedá jednoznačne stanoviť, používajú sa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pre odpisovanie metódy, sadzby a doby odpisovania podľa zákona o</w:t>
      </w:r>
      <w:r w:rsidR="00BC5E79" w:rsidRPr="003C15AF">
        <w:rPr>
          <w:sz w:val="20"/>
          <w:szCs w:val="20"/>
        </w:rPr>
        <w:t> </w:t>
      </w:r>
      <w:r w:rsidRPr="003C15AF">
        <w:rPr>
          <w:sz w:val="20"/>
          <w:szCs w:val="20"/>
        </w:rPr>
        <w:t>dani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z príjmov. Dlhodobý hmotný majetok sa začína odpisovať v tom mesiaci, v ktorom bol zaradený do užívania.  Hmotný majetok s dobou použiteľnosti dlhšou ako 1 rok, ktorého  obstarávacia cena je vyššia ako </w:t>
      </w:r>
      <w:r w:rsidR="00105BF1">
        <w:rPr>
          <w:sz w:val="20"/>
          <w:szCs w:val="20"/>
        </w:rPr>
        <w:t>201</w:t>
      </w:r>
      <w:r w:rsidR="009907A5" w:rsidRPr="003C15AF">
        <w:rPr>
          <w:sz w:val="20"/>
          <w:szCs w:val="20"/>
        </w:rPr>
        <w:t xml:space="preserve"> EUR</w:t>
      </w:r>
      <w:r w:rsidRPr="003C15AF">
        <w:rPr>
          <w:sz w:val="20"/>
          <w:szCs w:val="20"/>
        </w:rPr>
        <w:t xml:space="preserve"> a nie je vyššia ako </w:t>
      </w:r>
      <w:r w:rsidR="009907A5" w:rsidRPr="003C15AF">
        <w:rPr>
          <w:sz w:val="20"/>
          <w:szCs w:val="20"/>
        </w:rPr>
        <w:t>1 700 EUR</w:t>
      </w:r>
      <w:r w:rsidRPr="003C15AF">
        <w:rPr>
          <w:sz w:val="20"/>
          <w:szCs w:val="20"/>
        </w:rPr>
        <w:t>,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sa účtuje pri zaradení  v plnej výške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>do nákladov na spotrebu materiálu, pričom v rámci podsúvahových účtov sa o tomto majetku vedie evidencia. V prípade, že obstarávacia cena tohto majetku</w:t>
      </w:r>
      <w:r w:rsidR="0057126B" w:rsidRPr="003C15AF">
        <w:rPr>
          <w:sz w:val="20"/>
          <w:szCs w:val="20"/>
        </w:rPr>
        <w:t xml:space="preserve"> 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je </w:t>
      </w:r>
      <w:r w:rsidR="0057126B" w:rsidRPr="003C15AF">
        <w:rPr>
          <w:sz w:val="20"/>
          <w:szCs w:val="20"/>
        </w:rPr>
        <w:t>nižšia</w:t>
      </w:r>
      <w:r w:rsidRPr="003C15AF">
        <w:rPr>
          <w:sz w:val="20"/>
          <w:szCs w:val="20"/>
        </w:rPr>
        <w:t xml:space="preserve"> ako </w:t>
      </w:r>
      <w:r w:rsidR="006F3EE3">
        <w:rPr>
          <w:sz w:val="20"/>
          <w:szCs w:val="20"/>
        </w:rPr>
        <w:t>200</w:t>
      </w:r>
      <w:r w:rsidR="009907A5" w:rsidRPr="003C15AF">
        <w:rPr>
          <w:sz w:val="20"/>
          <w:szCs w:val="20"/>
        </w:rPr>
        <w:t xml:space="preserve"> EUR</w:t>
      </w:r>
      <w:r w:rsidRPr="003C15AF">
        <w:rPr>
          <w:sz w:val="20"/>
          <w:szCs w:val="20"/>
        </w:rPr>
        <w:t>, účtuje sa pri zaradení</w:t>
      </w:r>
      <w:r w:rsidR="00BC5E79" w:rsidRPr="003C15AF">
        <w:rPr>
          <w:sz w:val="20"/>
          <w:szCs w:val="20"/>
        </w:rPr>
        <w:t xml:space="preserve"> </w:t>
      </w:r>
      <w:r w:rsidRPr="003C15AF">
        <w:rPr>
          <w:sz w:val="20"/>
          <w:szCs w:val="20"/>
        </w:rPr>
        <w:t xml:space="preserve">v plnej výške do nákladov na spotrebu materiálu </w:t>
      </w:r>
      <w:r w:rsidR="0057126B" w:rsidRPr="003C15AF">
        <w:rPr>
          <w:sz w:val="20"/>
          <w:szCs w:val="20"/>
        </w:rPr>
        <w:t xml:space="preserve">bez </w:t>
      </w:r>
      <w:r w:rsidRPr="003C15AF">
        <w:rPr>
          <w:sz w:val="20"/>
          <w:szCs w:val="20"/>
        </w:rPr>
        <w:t xml:space="preserve"> následn</w:t>
      </w:r>
      <w:r w:rsidR="0057126B" w:rsidRPr="003C15AF">
        <w:rPr>
          <w:sz w:val="20"/>
          <w:szCs w:val="20"/>
        </w:rPr>
        <w:t>ej</w:t>
      </w:r>
      <w:r w:rsidRPr="003C15AF">
        <w:rPr>
          <w:sz w:val="20"/>
          <w:szCs w:val="20"/>
        </w:rPr>
        <w:t xml:space="preserve"> </w:t>
      </w:r>
      <w:r w:rsidR="0057126B" w:rsidRPr="003C15AF">
        <w:rPr>
          <w:sz w:val="20"/>
          <w:szCs w:val="20"/>
        </w:rPr>
        <w:t xml:space="preserve">operatívnej </w:t>
      </w:r>
      <w:r w:rsidRPr="003C15AF">
        <w:rPr>
          <w:sz w:val="20"/>
          <w:szCs w:val="20"/>
        </w:rPr>
        <w:t>evidenci</w:t>
      </w:r>
      <w:r w:rsidR="0057126B" w:rsidRPr="003C15AF">
        <w:rPr>
          <w:sz w:val="20"/>
          <w:szCs w:val="20"/>
        </w:rPr>
        <w:t>e</w:t>
      </w:r>
      <w:r w:rsidRPr="003C15AF">
        <w:rPr>
          <w:sz w:val="20"/>
          <w:szCs w:val="20"/>
        </w:rPr>
        <w:t xml:space="preserve">. </w:t>
      </w:r>
    </w:p>
    <w:p w14:paraId="44CF8ECA" w14:textId="77777777" w:rsidR="009E52DF" w:rsidRPr="002D4644" w:rsidRDefault="009E52DF">
      <w:pPr>
        <w:tabs>
          <w:tab w:val="left" w:pos="7740"/>
        </w:tabs>
        <w:ind w:left="1080"/>
        <w:rPr>
          <w:sz w:val="20"/>
          <w:szCs w:val="20"/>
        </w:rPr>
      </w:pPr>
    </w:p>
    <w:p w14:paraId="69A5C614" w14:textId="77777777" w:rsidR="009E52DF" w:rsidRPr="003074B8" w:rsidRDefault="009E52DF" w:rsidP="00CB2815">
      <w:pPr>
        <w:tabs>
          <w:tab w:val="left" w:pos="7740"/>
        </w:tabs>
        <w:ind w:left="720"/>
        <w:jc w:val="both"/>
        <w:rPr>
          <w:i/>
          <w:sz w:val="20"/>
          <w:szCs w:val="20"/>
        </w:rPr>
      </w:pPr>
      <w:r w:rsidRPr="003074B8">
        <w:rPr>
          <w:i/>
          <w:sz w:val="20"/>
          <w:szCs w:val="20"/>
        </w:rPr>
        <w:t>Predpokladaná doba používania, metóda o</w:t>
      </w:r>
      <w:r w:rsidR="00BC5E79" w:rsidRPr="003074B8">
        <w:rPr>
          <w:i/>
          <w:sz w:val="20"/>
          <w:szCs w:val="20"/>
        </w:rPr>
        <w:t>dpisovania a</w:t>
      </w:r>
      <w:r w:rsidR="00003951" w:rsidRPr="003074B8">
        <w:rPr>
          <w:i/>
          <w:sz w:val="20"/>
          <w:szCs w:val="20"/>
        </w:rPr>
        <w:t> </w:t>
      </w:r>
      <w:r w:rsidR="00BC5E79" w:rsidRPr="003074B8">
        <w:rPr>
          <w:i/>
          <w:sz w:val="20"/>
          <w:szCs w:val="20"/>
        </w:rPr>
        <w:t>odpisov</w:t>
      </w:r>
      <w:r w:rsidR="00003951" w:rsidRPr="003074B8">
        <w:rPr>
          <w:i/>
          <w:sz w:val="20"/>
          <w:szCs w:val="20"/>
        </w:rPr>
        <w:t>á</w:t>
      </w:r>
      <w:r w:rsidR="00BC5E79" w:rsidRPr="003074B8">
        <w:rPr>
          <w:i/>
          <w:sz w:val="20"/>
          <w:szCs w:val="20"/>
        </w:rPr>
        <w:t xml:space="preserve"> sadzba sú </w:t>
      </w:r>
      <w:r w:rsidRPr="003074B8">
        <w:rPr>
          <w:i/>
          <w:sz w:val="20"/>
          <w:szCs w:val="20"/>
        </w:rPr>
        <w:t>uvedené v nasledujúcej tabuľke:</w:t>
      </w:r>
    </w:p>
    <w:p w14:paraId="17ACE049" w14:textId="77777777" w:rsidR="00D05BCF" w:rsidRPr="002D4644" w:rsidRDefault="00D05BCF" w:rsidP="003074B8">
      <w:pPr>
        <w:tabs>
          <w:tab w:val="left" w:pos="7740"/>
        </w:tabs>
        <w:rPr>
          <w:sz w:val="20"/>
          <w:szCs w:val="20"/>
        </w:rPr>
      </w:pPr>
    </w:p>
    <w:p w14:paraId="5E24FD07" w14:textId="77777777" w:rsidR="009E52DF" w:rsidRPr="002D4644" w:rsidRDefault="009E52DF" w:rsidP="00CB2815">
      <w:pPr>
        <w:tabs>
          <w:tab w:val="left" w:pos="7740"/>
        </w:tabs>
        <w:ind w:left="4320"/>
        <w:rPr>
          <w:sz w:val="20"/>
          <w:szCs w:val="20"/>
        </w:rPr>
      </w:pPr>
      <w:r w:rsidRPr="002D4644">
        <w:rPr>
          <w:sz w:val="20"/>
          <w:szCs w:val="20"/>
        </w:rPr>
        <w:t>Predpokladaná                    metóda           ročná odpisová</w:t>
      </w:r>
    </w:p>
    <w:p w14:paraId="4C0BCB56" w14:textId="77777777" w:rsidR="009E52DF" w:rsidRPr="002D4644" w:rsidRDefault="009E52DF" w:rsidP="00CB2815">
      <w:pPr>
        <w:tabs>
          <w:tab w:val="left" w:pos="7740"/>
        </w:tabs>
        <w:ind w:left="4320"/>
        <w:rPr>
          <w:sz w:val="20"/>
          <w:szCs w:val="20"/>
          <w:u w:val="single"/>
        </w:rPr>
      </w:pPr>
      <w:r w:rsidRPr="002D4644">
        <w:rPr>
          <w:sz w:val="20"/>
          <w:szCs w:val="20"/>
          <w:u w:val="single"/>
        </w:rPr>
        <w:t xml:space="preserve">doba používania               odpisovania       </w:t>
      </w:r>
      <w:r w:rsidR="002D4644">
        <w:rPr>
          <w:sz w:val="20"/>
          <w:szCs w:val="20"/>
          <w:u w:val="single"/>
        </w:rPr>
        <w:t xml:space="preserve">  </w:t>
      </w:r>
      <w:r w:rsidRPr="002D4644">
        <w:rPr>
          <w:sz w:val="20"/>
          <w:szCs w:val="20"/>
          <w:u w:val="single"/>
        </w:rPr>
        <w:t xml:space="preserve"> sadzba v %</w:t>
      </w:r>
    </w:p>
    <w:p w14:paraId="7B847B41" w14:textId="77777777" w:rsidR="009E52DF" w:rsidRPr="002D4644" w:rsidRDefault="009E52DF" w:rsidP="003074B8">
      <w:pPr>
        <w:ind w:left="720" w:firstLine="696"/>
        <w:rPr>
          <w:sz w:val="20"/>
          <w:szCs w:val="20"/>
        </w:rPr>
      </w:pPr>
      <w:r w:rsidRPr="002D4644">
        <w:rPr>
          <w:sz w:val="20"/>
          <w:szCs w:val="20"/>
        </w:rPr>
        <w:t xml:space="preserve">budovy,  haly, stavby                  </w:t>
      </w:r>
      <w:r w:rsidR="008410FF">
        <w:rPr>
          <w:sz w:val="20"/>
          <w:szCs w:val="20"/>
        </w:rPr>
        <w:tab/>
        <w:t xml:space="preserve">            </w:t>
      </w:r>
      <w:r w:rsidRPr="002D4644">
        <w:rPr>
          <w:sz w:val="20"/>
          <w:szCs w:val="20"/>
        </w:rPr>
        <w:t>20</w:t>
      </w:r>
      <w:r w:rsidR="008410FF">
        <w:rPr>
          <w:sz w:val="20"/>
          <w:szCs w:val="20"/>
        </w:rPr>
        <w:t xml:space="preserve">,40                   </w:t>
      </w:r>
      <w:r w:rsidRPr="002D4644">
        <w:rPr>
          <w:sz w:val="20"/>
          <w:szCs w:val="20"/>
        </w:rPr>
        <w:t xml:space="preserve">  rovnomerná            1/20</w:t>
      </w:r>
      <w:r w:rsidR="008410FF">
        <w:rPr>
          <w:sz w:val="20"/>
          <w:szCs w:val="20"/>
        </w:rPr>
        <w:t xml:space="preserve">, 1/40 </w:t>
      </w:r>
    </w:p>
    <w:p w14:paraId="247964BA" w14:textId="77777777" w:rsidR="009E52DF" w:rsidRPr="002D4644" w:rsidRDefault="009E52DF" w:rsidP="003074B8">
      <w:pPr>
        <w:ind w:left="720" w:firstLine="696"/>
        <w:rPr>
          <w:sz w:val="20"/>
          <w:szCs w:val="20"/>
        </w:rPr>
      </w:pPr>
      <w:r w:rsidRPr="002D4644">
        <w:rPr>
          <w:sz w:val="20"/>
          <w:szCs w:val="20"/>
        </w:rPr>
        <w:t>stroje, prístroje a zariadeni</w:t>
      </w:r>
      <w:r w:rsidR="00D800D2" w:rsidRPr="002D4644">
        <w:rPr>
          <w:sz w:val="20"/>
          <w:szCs w:val="20"/>
        </w:rPr>
        <w:t xml:space="preserve">a          </w:t>
      </w:r>
      <w:r w:rsidR="003074B8">
        <w:rPr>
          <w:sz w:val="20"/>
          <w:szCs w:val="20"/>
        </w:rPr>
        <w:tab/>
        <w:t xml:space="preserve">            </w:t>
      </w:r>
      <w:r w:rsidR="00D800D2" w:rsidRPr="002D4644">
        <w:rPr>
          <w:sz w:val="20"/>
          <w:szCs w:val="20"/>
        </w:rPr>
        <w:t xml:space="preserve">4 až 12           </w:t>
      </w:r>
      <w:r w:rsidR="003074B8">
        <w:rPr>
          <w:sz w:val="20"/>
          <w:szCs w:val="20"/>
        </w:rPr>
        <w:t xml:space="preserve">     </w:t>
      </w:r>
      <w:r w:rsidR="00D800D2" w:rsidRPr="002D4644">
        <w:rPr>
          <w:sz w:val="20"/>
          <w:szCs w:val="20"/>
        </w:rPr>
        <w:t xml:space="preserve">  </w:t>
      </w:r>
      <w:r w:rsidRPr="002D4644">
        <w:rPr>
          <w:sz w:val="20"/>
          <w:szCs w:val="20"/>
        </w:rPr>
        <w:t xml:space="preserve">rovnomerná      </w:t>
      </w:r>
      <w:r w:rsidR="002D4644">
        <w:rPr>
          <w:sz w:val="20"/>
          <w:szCs w:val="20"/>
        </w:rPr>
        <w:t xml:space="preserve"> </w:t>
      </w:r>
      <w:r w:rsidR="008410FF">
        <w:rPr>
          <w:sz w:val="20"/>
          <w:szCs w:val="20"/>
        </w:rPr>
        <w:t>¼,</w:t>
      </w:r>
      <w:r w:rsidRPr="002D4644">
        <w:rPr>
          <w:sz w:val="20"/>
          <w:szCs w:val="20"/>
        </w:rPr>
        <w:t xml:space="preserve"> 1/6, </w:t>
      </w:r>
      <w:r w:rsidR="008410FF">
        <w:rPr>
          <w:sz w:val="20"/>
          <w:szCs w:val="20"/>
        </w:rPr>
        <w:t>1/8,/</w:t>
      </w:r>
      <w:r w:rsidRPr="002D4644">
        <w:rPr>
          <w:sz w:val="20"/>
          <w:szCs w:val="20"/>
        </w:rPr>
        <w:t>1/12</w:t>
      </w:r>
    </w:p>
    <w:p w14:paraId="6019EDA3" w14:textId="77777777" w:rsidR="009E52DF" w:rsidRPr="002D4644" w:rsidRDefault="009E52DF">
      <w:pPr>
        <w:ind w:left="1080"/>
        <w:rPr>
          <w:sz w:val="20"/>
          <w:szCs w:val="20"/>
        </w:rPr>
      </w:pPr>
    </w:p>
    <w:p w14:paraId="5DBE7DA6" w14:textId="77777777" w:rsidR="00D800D2" w:rsidRDefault="00D800D2">
      <w:pPr>
        <w:ind w:left="1080"/>
      </w:pPr>
    </w:p>
    <w:p w14:paraId="6FE737AC" w14:textId="77777777" w:rsidR="006F1BD5" w:rsidRDefault="006F1BD5" w:rsidP="004E11BA">
      <w:pPr>
        <w:ind w:left="1080" w:firstLine="45"/>
        <w:jc w:val="both"/>
      </w:pPr>
    </w:p>
    <w:p w14:paraId="144FB0AE" w14:textId="77777777" w:rsidR="00B84A37" w:rsidRPr="00B84A37" w:rsidRDefault="00B84A37" w:rsidP="00CB2815">
      <w:pPr>
        <w:numPr>
          <w:ilvl w:val="0"/>
          <w:numId w:val="30"/>
        </w:numPr>
        <w:suppressAutoHyphens w:val="0"/>
        <w:jc w:val="both"/>
        <w:rPr>
          <w:sz w:val="20"/>
          <w:lang w:eastAsia="sk-SK"/>
        </w:rPr>
      </w:pPr>
      <w:r w:rsidRPr="00B84A37">
        <w:rPr>
          <w:sz w:val="20"/>
          <w:lang w:eastAsia="sk-SK"/>
        </w:rPr>
        <w:t>Zmeny účtovných zásad a zmeny účtovných metód s uvedením dôvodu týchto zmien a vyčíslením ich vplyvu na finančnú hodnotu majetku, záväzkov, základného imania a výsledku hospodárenia ÚJ</w:t>
      </w:r>
      <w:r>
        <w:rPr>
          <w:sz w:val="20"/>
          <w:lang w:eastAsia="sk-SK"/>
        </w:rPr>
        <w:t xml:space="preserve"> sa nerealizovali.</w:t>
      </w:r>
    </w:p>
    <w:p w14:paraId="5039CBF7" w14:textId="77777777" w:rsidR="003E0AF4" w:rsidRDefault="003E0AF4" w:rsidP="00BC5E79">
      <w:pPr>
        <w:ind w:left="1080"/>
        <w:jc w:val="both"/>
      </w:pPr>
    </w:p>
    <w:p w14:paraId="5452AAE1" w14:textId="77777777"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14:paraId="02726604" w14:textId="77777777"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14:paraId="79C0469F" w14:textId="77777777"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14:paraId="6062312E" w14:textId="77777777"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14:paraId="3205A660" w14:textId="77777777"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14:paraId="1DCC8399" w14:textId="77777777" w:rsidR="00402518" w:rsidRPr="006F3EE3" w:rsidRDefault="006F3EE3" w:rsidP="00E037D5">
      <w:pPr>
        <w:ind w:left="1260" w:hanging="180"/>
        <w:jc w:val="both"/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F3EE3">
        <w:rPr>
          <w:b/>
        </w:rPr>
        <w:t>Čl. III.</w:t>
      </w:r>
    </w:p>
    <w:p w14:paraId="49E14C70" w14:textId="77777777" w:rsidR="006F3EE3" w:rsidRDefault="006F3EE3" w:rsidP="00E037D5">
      <w:pPr>
        <w:ind w:left="1260" w:hanging="180"/>
        <w:jc w:val="both"/>
        <w:rPr>
          <w:b/>
        </w:rPr>
      </w:pPr>
      <w:r>
        <w:rPr>
          <w:b/>
          <w:sz w:val="20"/>
          <w:szCs w:val="20"/>
        </w:rPr>
        <w:tab/>
        <w:t xml:space="preserve">      </w:t>
      </w:r>
      <w:r w:rsidRPr="006F3EE3">
        <w:rPr>
          <w:b/>
        </w:rPr>
        <w:t>Informácie, ktoré vysvetľujú a dopĺňajú súvahu a výkaz ziskov a</w:t>
      </w:r>
      <w:r w:rsidR="00614C91">
        <w:rPr>
          <w:b/>
        </w:rPr>
        <w:t> </w:t>
      </w:r>
      <w:r w:rsidRPr="006F3EE3">
        <w:rPr>
          <w:b/>
        </w:rPr>
        <w:t>strát</w:t>
      </w:r>
    </w:p>
    <w:p w14:paraId="633E45F1" w14:textId="77777777" w:rsidR="00614C91" w:rsidRDefault="00614C91" w:rsidP="00E037D5">
      <w:pPr>
        <w:ind w:left="1260" w:hanging="180"/>
        <w:jc w:val="both"/>
        <w:rPr>
          <w:b/>
        </w:rPr>
      </w:pPr>
    </w:p>
    <w:p w14:paraId="670E25E9" w14:textId="77777777" w:rsidR="006F3EE3" w:rsidRDefault="006F3EE3" w:rsidP="006F3EE3">
      <w:pPr>
        <w:jc w:val="both"/>
        <w:rPr>
          <w:b/>
        </w:rPr>
      </w:pPr>
      <w:r>
        <w:rPr>
          <w:b/>
        </w:rPr>
        <w:lastRenderedPageBreak/>
        <w:t xml:space="preserve">     </w:t>
      </w:r>
    </w:p>
    <w:p w14:paraId="24D1430C" w14:textId="77777777"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p w14:paraId="0B05F050" w14:textId="77777777" w:rsidR="00F63FA1" w:rsidRPr="00D643C6" w:rsidRDefault="00F63FA1" w:rsidP="00F63FA1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7DE0F571" w14:textId="6760A3C7" w:rsidR="00614C91" w:rsidRDefault="00035D41" w:rsidP="00035D41">
      <w:pPr>
        <w:jc w:val="both"/>
        <w:rPr>
          <w:sz w:val="20"/>
          <w:szCs w:val="20"/>
        </w:rPr>
      </w:pPr>
      <w:r>
        <w:tab/>
      </w:r>
      <w:r w:rsidRPr="00035D41">
        <w:rPr>
          <w:sz w:val="20"/>
          <w:szCs w:val="20"/>
        </w:rPr>
        <w:t>1. Spoločnosť v roku 201</w:t>
      </w:r>
      <w:r w:rsidR="00F51906">
        <w:rPr>
          <w:sz w:val="20"/>
          <w:szCs w:val="20"/>
        </w:rPr>
        <w:t>9</w:t>
      </w:r>
      <w:r w:rsidRPr="00035D41">
        <w:rPr>
          <w:sz w:val="20"/>
          <w:szCs w:val="20"/>
        </w:rPr>
        <w:t xml:space="preserve"> dosiahla tržbu z predaja vlastných služieb a z prenájmu 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  <w:t xml:space="preserve">  </w:t>
      </w:r>
      <w:r w:rsidRPr="00035D41">
        <w:rPr>
          <w:sz w:val="20"/>
          <w:szCs w:val="20"/>
        </w:rPr>
        <w:t xml:space="preserve">  osobného motorového vozidla vo výške </w:t>
      </w:r>
      <w:r w:rsidR="00F51906">
        <w:rPr>
          <w:sz w:val="20"/>
          <w:szCs w:val="20"/>
        </w:rPr>
        <w:t>27745,01</w:t>
      </w:r>
      <w:r w:rsidR="00614C91">
        <w:rPr>
          <w:sz w:val="20"/>
          <w:szCs w:val="20"/>
        </w:rPr>
        <w:t xml:space="preserve"> </w:t>
      </w:r>
      <w:r w:rsidRPr="00035D41">
        <w:rPr>
          <w:sz w:val="20"/>
          <w:szCs w:val="20"/>
        </w:rPr>
        <w:t xml:space="preserve"> EUR </w:t>
      </w:r>
      <w:r>
        <w:rPr>
          <w:sz w:val="20"/>
          <w:szCs w:val="20"/>
        </w:rPr>
        <w:t xml:space="preserve"> Tržby z predaja hmotného majetku dosiahla</w:t>
      </w:r>
    </w:p>
    <w:p w14:paraId="3A34DBB9" w14:textId="726046DB" w:rsidR="00F63FA1" w:rsidRDefault="00614C91" w:rsidP="00035D4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="00035D41">
        <w:rPr>
          <w:sz w:val="20"/>
          <w:szCs w:val="20"/>
        </w:rPr>
        <w:t xml:space="preserve"> vo  výške </w:t>
      </w:r>
      <w:r w:rsidR="00F51906">
        <w:rPr>
          <w:sz w:val="20"/>
          <w:szCs w:val="20"/>
        </w:rPr>
        <w:t>19275</w:t>
      </w:r>
      <w:r w:rsidR="00035D41">
        <w:rPr>
          <w:sz w:val="20"/>
          <w:szCs w:val="20"/>
        </w:rPr>
        <w:t xml:space="preserve"> E</w:t>
      </w:r>
      <w:r w:rsidR="007B6E54">
        <w:rPr>
          <w:sz w:val="20"/>
          <w:szCs w:val="20"/>
        </w:rPr>
        <w:t>UR</w:t>
      </w:r>
      <w:r w:rsidR="00F51906">
        <w:rPr>
          <w:sz w:val="20"/>
          <w:szCs w:val="20"/>
        </w:rPr>
        <w:t xml:space="preserve">  a ostatné výnosy vo výške 29 803,20 EUR. </w:t>
      </w:r>
    </w:p>
    <w:p w14:paraId="18DE22CC" w14:textId="77777777" w:rsidR="00035D41" w:rsidRDefault="00035D41" w:rsidP="00035D41">
      <w:pPr>
        <w:jc w:val="both"/>
        <w:rPr>
          <w:sz w:val="20"/>
          <w:szCs w:val="20"/>
        </w:rPr>
      </w:pPr>
    </w:p>
    <w:p w14:paraId="1CE9B6BE" w14:textId="774AF107" w:rsidR="00035D41" w:rsidRDefault="00035D41" w:rsidP="00035D4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2. Evidované pohľadávky sú vo výške </w:t>
      </w:r>
      <w:r w:rsidR="00F51906">
        <w:rPr>
          <w:sz w:val="20"/>
          <w:szCs w:val="20"/>
        </w:rPr>
        <w:t>18</w:t>
      </w:r>
      <w:r>
        <w:rPr>
          <w:sz w:val="20"/>
          <w:szCs w:val="20"/>
        </w:rPr>
        <w:t> </w:t>
      </w:r>
      <w:r w:rsidR="00F51906">
        <w:rPr>
          <w:sz w:val="20"/>
          <w:szCs w:val="20"/>
        </w:rPr>
        <w:t>640</w:t>
      </w:r>
      <w:r>
        <w:rPr>
          <w:sz w:val="20"/>
          <w:szCs w:val="20"/>
        </w:rPr>
        <w:t xml:space="preserve"> E</w:t>
      </w:r>
      <w:r w:rsidR="007B6E54">
        <w:rPr>
          <w:sz w:val="20"/>
          <w:szCs w:val="20"/>
        </w:rPr>
        <w:t>UR</w:t>
      </w:r>
      <w:r w:rsidR="00F51906">
        <w:rPr>
          <w:sz w:val="20"/>
          <w:szCs w:val="20"/>
        </w:rPr>
        <w:t xml:space="preserve"> </w:t>
      </w:r>
      <w:r w:rsidR="007B6E54">
        <w:rPr>
          <w:sz w:val="20"/>
          <w:szCs w:val="20"/>
        </w:rPr>
        <w:t>.</w:t>
      </w:r>
      <w:r w:rsidR="00F51906">
        <w:rPr>
          <w:sz w:val="20"/>
          <w:szCs w:val="20"/>
        </w:rPr>
        <w:t xml:space="preserve"> Pohľadávky z roku 2018 sú vo výške </w:t>
      </w:r>
      <w:r w:rsidR="001F58B9">
        <w:rPr>
          <w:sz w:val="20"/>
          <w:szCs w:val="20"/>
        </w:rPr>
        <w:t>3 780,00 Eur.</w:t>
      </w:r>
    </w:p>
    <w:p w14:paraId="4D144734" w14:textId="77777777" w:rsidR="007B6E54" w:rsidRDefault="007B6E54" w:rsidP="00035D41">
      <w:pPr>
        <w:jc w:val="both"/>
        <w:rPr>
          <w:sz w:val="20"/>
          <w:szCs w:val="20"/>
        </w:rPr>
      </w:pPr>
    </w:p>
    <w:p w14:paraId="1DFC67DD" w14:textId="77777777" w:rsidR="007B6E54" w:rsidRDefault="007B6E54" w:rsidP="00035D4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3. Informácie o záväzkoch:</w:t>
      </w:r>
    </w:p>
    <w:p w14:paraId="7729582E" w14:textId="77777777" w:rsidR="007B6E54" w:rsidRDefault="007B6E54" w:rsidP="00035D4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a.</w:t>
      </w:r>
      <w:r>
        <w:rPr>
          <w:sz w:val="20"/>
          <w:szCs w:val="20"/>
        </w:rPr>
        <w:tab/>
        <w:t>Spoločnosť neeviduje záväzky od dodávateľov so zostatkovou hodnotou staršou ako päť rokov.</w:t>
      </w:r>
    </w:p>
    <w:p w14:paraId="0828E72F" w14:textId="4E1357AC" w:rsidR="007B6E54" w:rsidRDefault="007B6E54" w:rsidP="00035D4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b.</w:t>
      </w:r>
      <w:r>
        <w:rPr>
          <w:sz w:val="20"/>
          <w:szCs w:val="20"/>
        </w:rPr>
        <w:tab/>
        <w:t xml:space="preserve">Spoločnosť eviduje krátkodobý záväzok </w:t>
      </w:r>
      <w:r w:rsidR="001F58B9">
        <w:rPr>
          <w:sz w:val="20"/>
          <w:szCs w:val="20"/>
        </w:rPr>
        <w:t xml:space="preserve">z obchodného styku </w:t>
      </w:r>
      <w:r>
        <w:rPr>
          <w:sz w:val="20"/>
          <w:szCs w:val="20"/>
        </w:rPr>
        <w:t xml:space="preserve">vo výške </w:t>
      </w:r>
      <w:r w:rsidR="001F58B9">
        <w:rPr>
          <w:sz w:val="20"/>
          <w:szCs w:val="20"/>
        </w:rPr>
        <w:t>924</w:t>
      </w:r>
      <w:r>
        <w:rPr>
          <w:sz w:val="20"/>
          <w:szCs w:val="20"/>
        </w:rPr>
        <w:t xml:space="preserve"> EUR.</w:t>
      </w:r>
    </w:p>
    <w:p w14:paraId="24399CF7" w14:textId="51BFB4CF" w:rsidR="007B6E54" w:rsidRDefault="007B6E54" w:rsidP="00035D4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c.</w:t>
      </w:r>
      <w:r>
        <w:rPr>
          <w:sz w:val="20"/>
          <w:szCs w:val="20"/>
        </w:rPr>
        <w:tab/>
        <w:t xml:space="preserve">Spoločnosť eviduje dlhodobý záväzok </w:t>
      </w:r>
      <w:r w:rsidR="001F58B9">
        <w:rPr>
          <w:sz w:val="20"/>
          <w:szCs w:val="20"/>
        </w:rPr>
        <w:t xml:space="preserve">pôžičku od spoločníka </w:t>
      </w:r>
      <w:r>
        <w:rPr>
          <w:sz w:val="20"/>
          <w:szCs w:val="20"/>
        </w:rPr>
        <w:t xml:space="preserve">výške </w:t>
      </w:r>
      <w:r w:rsidR="001F58B9">
        <w:rPr>
          <w:sz w:val="20"/>
          <w:szCs w:val="20"/>
        </w:rPr>
        <w:t>36 000</w:t>
      </w:r>
      <w:r>
        <w:rPr>
          <w:sz w:val="20"/>
          <w:szCs w:val="20"/>
        </w:rPr>
        <w:t xml:space="preserve"> EUR. Splatnosť je</w:t>
      </w:r>
    </w:p>
    <w:p w14:paraId="51476D9F" w14:textId="0052AA61" w:rsidR="007B6E54" w:rsidRDefault="007B6E54" w:rsidP="00035D4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v roku 202</w:t>
      </w:r>
      <w:r w:rsidR="001F58B9">
        <w:rPr>
          <w:sz w:val="20"/>
          <w:szCs w:val="20"/>
        </w:rPr>
        <w:t>3</w:t>
      </w:r>
      <w:r>
        <w:rPr>
          <w:sz w:val="20"/>
          <w:szCs w:val="20"/>
        </w:rPr>
        <w:t>.</w:t>
      </w:r>
    </w:p>
    <w:p w14:paraId="3C4547F3" w14:textId="77777777" w:rsidR="007B6E54" w:rsidRDefault="007B6E54" w:rsidP="00035D41">
      <w:pPr>
        <w:jc w:val="both"/>
        <w:rPr>
          <w:sz w:val="20"/>
          <w:szCs w:val="20"/>
        </w:rPr>
      </w:pPr>
    </w:p>
    <w:p w14:paraId="2861C4EF" w14:textId="2EF85D82" w:rsidR="001F58B9" w:rsidRPr="001F58B9" w:rsidRDefault="001F58B9" w:rsidP="001F58B9">
      <w:pPr>
        <w:jc w:val="both"/>
        <w:rPr>
          <w:sz w:val="20"/>
          <w:szCs w:val="20"/>
        </w:rPr>
      </w:pPr>
      <w:r w:rsidRPr="001F58B9">
        <w:rPr>
          <w:sz w:val="20"/>
          <w:szCs w:val="20"/>
        </w:rPr>
        <w:tab/>
        <w:t>4</w:t>
      </w:r>
      <w:r>
        <w:rPr>
          <w:sz w:val="20"/>
          <w:szCs w:val="20"/>
        </w:rPr>
        <w:t xml:space="preserve">. </w:t>
      </w:r>
      <w:r w:rsidR="007B6E54" w:rsidRPr="001F58B9">
        <w:rPr>
          <w:sz w:val="20"/>
          <w:szCs w:val="20"/>
        </w:rPr>
        <w:t xml:space="preserve">Významnejšie položky v nákladoch tvorili hlavne náklady na nájomné priestorov vo výške </w:t>
      </w:r>
    </w:p>
    <w:p w14:paraId="48E6114A" w14:textId="7B058E18" w:rsidR="00614C91" w:rsidRPr="001F58B9" w:rsidRDefault="001F58B9" w:rsidP="001F58B9">
      <w:pPr>
        <w:rPr>
          <w:sz w:val="20"/>
          <w:szCs w:val="20"/>
        </w:rPr>
      </w:pPr>
      <w:r>
        <w:t xml:space="preserve">              </w:t>
      </w:r>
      <w:r w:rsidRPr="001F58B9">
        <w:t xml:space="preserve"> </w:t>
      </w:r>
      <w:r w:rsidR="00614C91" w:rsidRPr="001F58B9">
        <w:rPr>
          <w:sz w:val="20"/>
          <w:szCs w:val="20"/>
        </w:rPr>
        <w:t>14</w:t>
      </w:r>
      <w:r w:rsidRPr="001F58B9">
        <w:rPr>
          <w:sz w:val="20"/>
          <w:szCs w:val="20"/>
        </w:rPr>
        <w:t> 056,45</w:t>
      </w:r>
      <w:r w:rsidR="00390D46">
        <w:rPr>
          <w:sz w:val="20"/>
          <w:szCs w:val="20"/>
        </w:rPr>
        <w:t xml:space="preserve"> </w:t>
      </w:r>
      <w:r w:rsidR="003D07C7">
        <w:rPr>
          <w:sz w:val="20"/>
          <w:szCs w:val="20"/>
        </w:rPr>
        <w:t xml:space="preserve"> </w:t>
      </w:r>
      <w:r w:rsidR="00614C91" w:rsidRPr="001F58B9">
        <w:rPr>
          <w:sz w:val="20"/>
          <w:szCs w:val="20"/>
        </w:rPr>
        <w:t>Eur,</w:t>
      </w:r>
    </w:p>
    <w:p w14:paraId="4B4D463A" w14:textId="3C9B1FF6" w:rsidR="006F2D92" w:rsidRDefault="00614C91" w:rsidP="00035D4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odpisy HIM vo výške </w:t>
      </w:r>
      <w:r w:rsidR="006F2D92">
        <w:rPr>
          <w:sz w:val="20"/>
          <w:szCs w:val="20"/>
        </w:rPr>
        <w:t>22</w:t>
      </w:r>
      <w:r>
        <w:rPr>
          <w:sz w:val="20"/>
          <w:szCs w:val="20"/>
        </w:rPr>
        <w:t> 0</w:t>
      </w:r>
      <w:r w:rsidR="006F2D92">
        <w:rPr>
          <w:sz w:val="20"/>
          <w:szCs w:val="20"/>
        </w:rPr>
        <w:t>12</w:t>
      </w:r>
      <w:r>
        <w:rPr>
          <w:sz w:val="20"/>
          <w:szCs w:val="20"/>
        </w:rPr>
        <w:t xml:space="preserve"> EUR. </w:t>
      </w:r>
    </w:p>
    <w:p w14:paraId="2625E2D5" w14:textId="77777777" w:rsidR="006F2D92" w:rsidRDefault="006F2D92" w:rsidP="00035D41">
      <w:pPr>
        <w:jc w:val="both"/>
        <w:rPr>
          <w:sz w:val="20"/>
          <w:szCs w:val="20"/>
        </w:rPr>
      </w:pPr>
    </w:p>
    <w:p w14:paraId="3D321FD2" w14:textId="3BAED12B" w:rsidR="007B6E54" w:rsidRPr="00035D41" w:rsidRDefault="006F2D92" w:rsidP="00035D41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5. Spoločnosť nevytvorila kapitálový fond z príspevkov.</w:t>
      </w:r>
      <w:r w:rsidR="007B6E54">
        <w:rPr>
          <w:sz w:val="20"/>
          <w:szCs w:val="20"/>
        </w:rPr>
        <w:tab/>
      </w:r>
      <w:r w:rsidR="007B6E54">
        <w:rPr>
          <w:sz w:val="20"/>
          <w:szCs w:val="20"/>
        </w:rPr>
        <w:tab/>
        <w:t xml:space="preserve">  </w:t>
      </w:r>
    </w:p>
    <w:p w14:paraId="46FB9042" w14:textId="77777777" w:rsidR="00F63FA1" w:rsidRDefault="00F63FA1" w:rsidP="00F63FA1"/>
    <w:p w14:paraId="3BDA0D11" w14:textId="77777777" w:rsidR="00F63FA1" w:rsidRPr="00364423" w:rsidRDefault="00F63FA1" w:rsidP="00F63FA1">
      <w:pPr>
        <w:rPr>
          <w:sz w:val="20"/>
          <w:szCs w:val="20"/>
        </w:rPr>
      </w:pPr>
    </w:p>
    <w:p w14:paraId="37341DE4" w14:textId="77777777"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14:paraId="656B9010" w14:textId="77777777"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14:paraId="6A82A6A7" w14:textId="77777777"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14:paraId="314043A3" w14:textId="77777777"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14:paraId="096F9E6F" w14:textId="77777777"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14:paraId="1A1DB01D" w14:textId="77777777" w:rsidR="00082E64" w:rsidRDefault="00082E64" w:rsidP="00E037D5">
      <w:pPr>
        <w:ind w:left="1260" w:hanging="180"/>
        <w:jc w:val="both"/>
        <w:rPr>
          <w:sz w:val="20"/>
          <w:szCs w:val="20"/>
        </w:rPr>
      </w:pPr>
    </w:p>
    <w:p w14:paraId="7FFA0D51" w14:textId="77777777" w:rsidR="00402518" w:rsidRDefault="00402518" w:rsidP="00E037D5">
      <w:pPr>
        <w:ind w:left="1260" w:hanging="180"/>
        <w:jc w:val="both"/>
        <w:rPr>
          <w:sz w:val="20"/>
          <w:szCs w:val="20"/>
        </w:rPr>
      </w:pPr>
    </w:p>
    <w:sectPr w:rsidR="00402518" w:rsidSect="00201B76">
      <w:headerReference w:type="default" r:id="rId8"/>
      <w:footerReference w:type="even" r:id="rId9"/>
      <w:footerReference w:type="default" r:id="rId10"/>
      <w:footnotePr>
        <w:pos w:val="beneathText"/>
      </w:footnotePr>
      <w:type w:val="continuous"/>
      <w:pgSz w:w="11905" w:h="16837" w:code="9"/>
      <w:pgMar w:top="1418" w:right="1418" w:bottom="1418" w:left="1276" w:header="709" w:footer="72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808A0" w14:textId="77777777" w:rsidR="00EF308A" w:rsidRDefault="00EF308A">
      <w:r>
        <w:separator/>
      </w:r>
    </w:p>
  </w:endnote>
  <w:endnote w:type="continuationSeparator" w:id="0">
    <w:p w14:paraId="7B0A121C" w14:textId="77777777" w:rsidR="00EF308A" w:rsidRDefault="00EF3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2D44E" w14:textId="77777777" w:rsidR="00561A6D" w:rsidRDefault="00561A6D" w:rsidP="00893B8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9278CFA" w14:textId="77777777" w:rsidR="00561A6D" w:rsidRDefault="00561A6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6C8F5" w14:textId="77777777" w:rsidR="00201B76" w:rsidRDefault="00201B76">
    <w:pPr>
      <w:pStyle w:val="Pta"/>
      <w:jc w:val="right"/>
    </w:pPr>
  </w:p>
  <w:p w14:paraId="1158273D" w14:textId="77777777" w:rsidR="00561A6D" w:rsidRDefault="00561A6D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027B77" w14:textId="77777777" w:rsidR="00EF308A" w:rsidRDefault="00EF308A">
      <w:r>
        <w:separator/>
      </w:r>
    </w:p>
  </w:footnote>
  <w:footnote w:type="continuationSeparator" w:id="0">
    <w:p w14:paraId="5C189161" w14:textId="77777777" w:rsidR="00EF308A" w:rsidRDefault="00EF3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73041" w14:textId="77777777" w:rsidR="008410FF" w:rsidRDefault="00561A6D">
    <w:pPr>
      <w:pStyle w:val="Hlavika"/>
    </w:pPr>
    <w:r>
      <w:t xml:space="preserve">Poznámky </w:t>
    </w:r>
    <w:proofErr w:type="spellStart"/>
    <w:r>
      <w:t>Úč</w:t>
    </w:r>
    <w:proofErr w:type="spellEnd"/>
    <w:r w:rsidR="00F83D9B">
      <w:t xml:space="preserve"> MÚJ</w:t>
    </w:r>
    <w:r>
      <w:t xml:space="preserve"> 3-0</w:t>
    </w:r>
    <w:r w:rsidR="00F83D9B">
      <w:t>1</w:t>
    </w:r>
    <w:r>
      <w:t xml:space="preserve">           </w:t>
    </w:r>
    <w:r w:rsidR="00F83D9B">
      <w:t xml:space="preserve">                   </w:t>
    </w:r>
    <w:r>
      <w:t xml:space="preserve"> </w:t>
    </w:r>
    <w:r w:rsidR="00F83D9B">
      <w:t xml:space="preserve">IČO </w:t>
    </w:r>
    <w:r w:rsidR="007A0C21">
      <w:t>31369481</w:t>
    </w:r>
    <w:r>
      <w:t xml:space="preserve">        </w:t>
    </w:r>
    <w:r w:rsidR="00F83D9B">
      <w:t xml:space="preserve">   </w:t>
    </w:r>
    <w:r>
      <w:t xml:space="preserve">  </w:t>
    </w:r>
    <w:r w:rsidR="00F83D9B">
      <w:t xml:space="preserve">                </w:t>
    </w:r>
    <w:r>
      <w:t xml:space="preserve">DIČ  </w:t>
    </w:r>
    <w:r w:rsidR="007A0C21">
      <w:t>2020839744</w:t>
    </w:r>
  </w:p>
  <w:p w14:paraId="2B42FA31" w14:textId="77777777" w:rsidR="0018564D" w:rsidRDefault="001856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63F89F76"/>
    <w:name w:val="WW8Num1"/>
    <w:lvl w:ilvl="0">
      <w:start w:val="2"/>
      <w:numFmt w:val="upperLetter"/>
      <w:lvlText w:val="%1."/>
      <w:lvlJc w:val="left"/>
      <w:pPr>
        <w:tabs>
          <w:tab w:val="num" w:pos="720"/>
        </w:tabs>
      </w:pPr>
      <w:rPr>
        <w:b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528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" w15:restartNumberingAfterBreak="0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7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3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5"/>
      <w:numFmt w:val="decimal"/>
      <w:lvlText w:val="%1."/>
      <w:lvlJc w:val="left"/>
      <w:pPr>
        <w:tabs>
          <w:tab w:val="num" w:pos="709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3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4"/>
      <w:numFmt w:val="decimal"/>
      <w:lvlText w:val="%2."/>
      <w:lvlJc w:val="left"/>
      <w:pPr>
        <w:tabs>
          <w:tab w:val="num" w:pos="709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7" w15:restartNumberingAfterBreak="0">
    <w:nsid w:val="00000012"/>
    <w:multiLevelType w:val="multilevel"/>
    <w:tmpl w:val="00000012"/>
    <w:name w:val="WW8Num19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8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9" w15:restartNumberingAfterBreak="0">
    <w:nsid w:val="00000014"/>
    <w:multiLevelType w:val="multilevel"/>
    <w:tmpl w:val="00000014"/>
    <w:name w:val="WW8Num21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0" w15:restartNumberingAfterBreak="0">
    <w:nsid w:val="00000015"/>
    <w:multiLevelType w:val="multilevel"/>
    <w:tmpl w:val="00000015"/>
    <w:name w:val="WW8Num22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1" w15:restartNumberingAfterBreak="0">
    <w:nsid w:val="00000016"/>
    <w:multiLevelType w:val="multilevel"/>
    <w:tmpl w:val="00000016"/>
    <w:name w:val="WW8Num23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2" w15:restartNumberingAfterBreak="0">
    <w:nsid w:val="00000017"/>
    <w:multiLevelType w:val="multilevel"/>
    <w:tmpl w:val="00000017"/>
    <w:name w:val="WW8Num24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23" w15:restartNumberingAfterBreak="0">
    <w:nsid w:val="00000018"/>
    <w:multiLevelType w:val="multilevel"/>
    <w:tmpl w:val="00000018"/>
    <w:name w:val="WW8Num25"/>
    <w:lvl w:ilvl="0">
      <w:start w:val="7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4" w15:restartNumberingAfterBreak="0">
    <w:nsid w:val="00000019"/>
    <w:multiLevelType w:val="multilevel"/>
    <w:tmpl w:val="00000019"/>
    <w:name w:val="WW8Num26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5" w15:restartNumberingAfterBreak="0">
    <w:nsid w:val="0000001A"/>
    <w:multiLevelType w:val="multilevel"/>
    <w:tmpl w:val="0000001A"/>
    <w:name w:val="WW8Num27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6" w15:restartNumberingAfterBreak="0">
    <w:nsid w:val="0000001C"/>
    <w:multiLevelType w:val="multilevel"/>
    <w:tmpl w:val="0000001C"/>
    <w:name w:val="WW8Num29"/>
    <w:lvl w:ilvl="0">
      <w:start w:val="4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7" w15:restartNumberingAfterBreak="0">
    <w:nsid w:val="0000001D"/>
    <w:multiLevelType w:val="multilevel"/>
    <w:tmpl w:val="0000001D"/>
    <w:name w:val="WW8Num30"/>
    <w:lvl w:ilvl="0">
      <w:start w:val="5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8" w15:restartNumberingAfterBreak="0">
    <w:nsid w:val="0000001E"/>
    <w:multiLevelType w:val="multilevel"/>
    <w:tmpl w:val="0000001E"/>
    <w:name w:val="WW8Num31"/>
    <w:lvl w:ilvl="0">
      <w:start w:val="1"/>
      <w:numFmt w:val="upperRoman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29" w15:restartNumberingAfterBreak="0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0" w15:restartNumberingAfterBreak="0">
    <w:nsid w:val="00000020"/>
    <w:multiLevelType w:val="multilevel"/>
    <w:tmpl w:val="00000020"/>
    <w:name w:val="WW8Num33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1" w15:restartNumberingAfterBreak="0">
    <w:nsid w:val="00000021"/>
    <w:multiLevelType w:val="multilevel"/>
    <w:tmpl w:val="00000021"/>
    <w:name w:val="WW8Num35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2" w15:restartNumberingAfterBreak="0">
    <w:nsid w:val="00000022"/>
    <w:multiLevelType w:val="multilevel"/>
    <w:tmpl w:val="00000022"/>
    <w:name w:val="WW8Num36"/>
    <w:lvl w:ilvl="0">
      <w:start w:val="50"/>
      <w:numFmt w:val="upperRoman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3" w15:restartNumberingAfterBreak="0">
    <w:nsid w:val="00000023"/>
    <w:multiLevelType w:val="multilevel"/>
    <w:tmpl w:val="00000023"/>
    <w:name w:val="WW8Num37"/>
    <w:lvl w:ilvl="0">
      <w:start w:val="2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4" w15:restartNumberingAfterBreak="0">
    <w:nsid w:val="00000024"/>
    <w:multiLevelType w:val="multilevel"/>
    <w:tmpl w:val="00000024"/>
    <w:name w:val="WW8Num38"/>
    <w:lvl w:ilvl="0">
      <w:start w:val="1000"/>
      <w:numFmt w:val="upperRoman"/>
      <w:pStyle w:val="Nadpis2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35" w15:restartNumberingAfterBreak="0">
    <w:nsid w:val="00000025"/>
    <w:multiLevelType w:val="multilevel"/>
    <w:tmpl w:val="00000025"/>
    <w:name w:val="Outline"/>
    <w:lvl w:ilvl="0">
      <w:start w:val="1"/>
      <w:numFmt w:val="none"/>
      <w:pStyle w:val="Nadpis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6" w15:restartNumberingAfterBreak="0">
    <w:nsid w:val="021C2D0F"/>
    <w:multiLevelType w:val="hybridMultilevel"/>
    <w:tmpl w:val="BD9466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6BE5FF7"/>
    <w:multiLevelType w:val="hybridMultilevel"/>
    <w:tmpl w:val="BFFCA9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8210AF4"/>
    <w:multiLevelType w:val="hybridMultilevel"/>
    <w:tmpl w:val="119E5FEC"/>
    <w:lvl w:ilvl="0" w:tplc="E0909D24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B3531C7"/>
    <w:multiLevelType w:val="hybridMultilevel"/>
    <w:tmpl w:val="B08C68F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10204103"/>
    <w:multiLevelType w:val="multilevel"/>
    <w:tmpl w:val="0C9053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16F57177"/>
    <w:multiLevelType w:val="hybridMultilevel"/>
    <w:tmpl w:val="4836A9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00631ED"/>
    <w:multiLevelType w:val="hybridMultilevel"/>
    <w:tmpl w:val="F9D4FC76"/>
    <w:lvl w:ilvl="0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21F742F8"/>
    <w:multiLevelType w:val="hybridMultilevel"/>
    <w:tmpl w:val="C5DE6D5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E21FA5"/>
    <w:multiLevelType w:val="hybridMultilevel"/>
    <w:tmpl w:val="54326EDA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43BD62D4"/>
    <w:multiLevelType w:val="hybridMultilevel"/>
    <w:tmpl w:val="4DF4063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45A62B03"/>
    <w:multiLevelType w:val="hybridMultilevel"/>
    <w:tmpl w:val="B02646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0122AE"/>
    <w:multiLevelType w:val="hybridMultilevel"/>
    <w:tmpl w:val="FFD4177C"/>
    <w:lvl w:ilvl="0" w:tplc="D0AC16E0">
      <w:start w:val="1"/>
      <w:numFmt w:val="lowerLetter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9" w15:restartNumberingAfterBreak="0">
    <w:nsid w:val="5487097D"/>
    <w:multiLevelType w:val="hybridMultilevel"/>
    <w:tmpl w:val="777EA2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A138DE"/>
    <w:multiLevelType w:val="hybridMultilevel"/>
    <w:tmpl w:val="BEF66A0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7FE19C3"/>
    <w:multiLevelType w:val="hybridMultilevel"/>
    <w:tmpl w:val="C3AA0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3" w15:restartNumberingAfterBreak="0">
    <w:nsid w:val="7C63370B"/>
    <w:multiLevelType w:val="hybridMultilevel"/>
    <w:tmpl w:val="BDCE01CC"/>
    <w:name w:val="WW8Num252"/>
    <w:lvl w:ilvl="0" w:tplc="7AC8ADA6">
      <w:start w:val="2007"/>
      <w:numFmt w:val="decimal"/>
      <w:lvlText w:val="%1"/>
      <w:lvlJc w:val="left"/>
      <w:pPr>
        <w:tabs>
          <w:tab w:val="num" w:pos="7080"/>
        </w:tabs>
        <w:ind w:left="7080" w:hanging="21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11"/>
  </w:num>
  <w:num w:numId="6">
    <w:abstractNumId w:val="12"/>
  </w:num>
  <w:num w:numId="7">
    <w:abstractNumId w:val="13"/>
  </w:num>
  <w:num w:numId="8">
    <w:abstractNumId w:val="16"/>
  </w:num>
  <w:num w:numId="9">
    <w:abstractNumId w:val="17"/>
  </w:num>
  <w:num w:numId="10">
    <w:abstractNumId w:val="18"/>
  </w:num>
  <w:num w:numId="11">
    <w:abstractNumId w:val="19"/>
  </w:num>
  <w:num w:numId="12">
    <w:abstractNumId w:val="20"/>
  </w:num>
  <w:num w:numId="13">
    <w:abstractNumId w:val="22"/>
  </w:num>
  <w:num w:numId="14">
    <w:abstractNumId w:val="23"/>
  </w:num>
  <w:num w:numId="15">
    <w:abstractNumId w:val="32"/>
  </w:num>
  <w:num w:numId="16">
    <w:abstractNumId w:val="34"/>
  </w:num>
  <w:num w:numId="17">
    <w:abstractNumId w:val="35"/>
  </w:num>
  <w:num w:numId="18">
    <w:abstractNumId w:val="42"/>
  </w:num>
  <w:num w:numId="19">
    <w:abstractNumId w:val="40"/>
  </w:num>
  <w:num w:numId="20">
    <w:abstractNumId w:val="52"/>
  </w:num>
  <w:num w:numId="21">
    <w:abstractNumId w:val="48"/>
  </w:num>
  <w:num w:numId="22">
    <w:abstractNumId w:val="38"/>
  </w:num>
  <w:num w:numId="23">
    <w:abstractNumId w:val="36"/>
  </w:num>
  <w:num w:numId="24">
    <w:abstractNumId w:val="47"/>
  </w:num>
  <w:num w:numId="25">
    <w:abstractNumId w:val="50"/>
  </w:num>
  <w:num w:numId="26">
    <w:abstractNumId w:val="39"/>
  </w:num>
  <w:num w:numId="27">
    <w:abstractNumId w:val="41"/>
  </w:num>
  <w:num w:numId="28">
    <w:abstractNumId w:val="37"/>
  </w:num>
  <w:num w:numId="29">
    <w:abstractNumId w:val="44"/>
  </w:num>
  <w:num w:numId="30">
    <w:abstractNumId w:val="51"/>
  </w:num>
  <w:num w:numId="31">
    <w:abstractNumId w:val="46"/>
  </w:num>
  <w:num w:numId="32">
    <w:abstractNumId w:val="45"/>
  </w:num>
  <w:num w:numId="33">
    <w:abstractNumId w:val="49"/>
  </w:num>
  <w:num w:numId="34">
    <w:abstractNumId w:val="4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AF"/>
    <w:rsid w:val="00000651"/>
    <w:rsid w:val="000014EB"/>
    <w:rsid w:val="00002F47"/>
    <w:rsid w:val="00003951"/>
    <w:rsid w:val="0000695E"/>
    <w:rsid w:val="00007B49"/>
    <w:rsid w:val="00007C2A"/>
    <w:rsid w:val="00012658"/>
    <w:rsid w:val="00012FBF"/>
    <w:rsid w:val="00013337"/>
    <w:rsid w:val="0001419C"/>
    <w:rsid w:val="00017C36"/>
    <w:rsid w:val="0002179F"/>
    <w:rsid w:val="000231A0"/>
    <w:rsid w:val="00026682"/>
    <w:rsid w:val="00030943"/>
    <w:rsid w:val="00033A93"/>
    <w:rsid w:val="00035D41"/>
    <w:rsid w:val="00036F9D"/>
    <w:rsid w:val="00037749"/>
    <w:rsid w:val="0003780B"/>
    <w:rsid w:val="00037999"/>
    <w:rsid w:val="00037C35"/>
    <w:rsid w:val="00041AC3"/>
    <w:rsid w:val="00045645"/>
    <w:rsid w:val="00046957"/>
    <w:rsid w:val="00046D90"/>
    <w:rsid w:val="00051EEC"/>
    <w:rsid w:val="00053C49"/>
    <w:rsid w:val="00055276"/>
    <w:rsid w:val="00062072"/>
    <w:rsid w:val="00063FB1"/>
    <w:rsid w:val="000644E5"/>
    <w:rsid w:val="00067094"/>
    <w:rsid w:val="00067838"/>
    <w:rsid w:val="0007273C"/>
    <w:rsid w:val="00072886"/>
    <w:rsid w:val="000738A5"/>
    <w:rsid w:val="00076AD5"/>
    <w:rsid w:val="00077429"/>
    <w:rsid w:val="0008128C"/>
    <w:rsid w:val="00082619"/>
    <w:rsid w:val="000826D0"/>
    <w:rsid w:val="00082E64"/>
    <w:rsid w:val="00086930"/>
    <w:rsid w:val="00086B73"/>
    <w:rsid w:val="000A0902"/>
    <w:rsid w:val="000A37A9"/>
    <w:rsid w:val="000A5D25"/>
    <w:rsid w:val="000B303A"/>
    <w:rsid w:val="000B7C02"/>
    <w:rsid w:val="000C08AF"/>
    <w:rsid w:val="000C76A4"/>
    <w:rsid w:val="000D0280"/>
    <w:rsid w:val="000D2F8F"/>
    <w:rsid w:val="000D434B"/>
    <w:rsid w:val="000D51DB"/>
    <w:rsid w:val="000E1EE1"/>
    <w:rsid w:val="000E1FF6"/>
    <w:rsid w:val="000E3DEF"/>
    <w:rsid w:val="000E5EC2"/>
    <w:rsid w:val="000E6C23"/>
    <w:rsid w:val="000F0794"/>
    <w:rsid w:val="000F36D0"/>
    <w:rsid w:val="000F4EBD"/>
    <w:rsid w:val="000F65FD"/>
    <w:rsid w:val="001028A3"/>
    <w:rsid w:val="001031C7"/>
    <w:rsid w:val="00103CAC"/>
    <w:rsid w:val="001052D5"/>
    <w:rsid w:val="00105BF1"/>
    <w:rsid w:val="00105DFA"/>
    <w:rsid w:val="001121B4"/>
    <w:rsid w:val="00114CBF"/>
    <w:rsid w:val="00123436"/>
    <w:rsid w:val="00125365"/>
    <w:rsid w:val="00125C3E"/>
    <w:rsid w:val="0013359A"/>
    <w:rsid w:val="00133FA5"/>
    <w:rsid w:val="001364D4"/>
    <w:rsid w:val="0014670D"/>
    <w:rsid w:val="00153533"/>
    <w:rsid w:val="00153CCC"/>
    <w:rsid w:val="001554D8"/>
    <w:rsid w:val="00157027"/>
    <w:rsid w:val="00160832"/>
    <w:rsid w:val="00162DE1"/>
    <w:rsid w:val="00166F8D"/>
    <w:rsid w:val="00170B84"/>
    <w:rsid w:val="001726D5"/>
    <w:rsid w:val="001749CA"/>
    <w:rsid w:val="00182EEA"/>
    <w:rsid w:val="00183E5E"/>
    <w:rsid w:val="0018564D"/>
    <w:rsid w:val="00186274"/>
    <w:rsid w:val="00192242"/>
    <w:rsid w:val="0019363F"/>
    <w:rsid w:val="00196D6C"/>
    <w:rsid w:val="001A0D59"/>
    <w:rsid w:val="001A2AE1"/>
    <w:rsid w:val="001B2C93"/>
    <w:rsid w:val="001B41F0"/>
    <w:rsid w:val="001B5577"/>
    <w:rsid w:val="001C11C8"/>
    <w:rsid w:val="001C1CE6"/>
    <w:rsid w:val="001C343C"/>
    <w:rsid w:val="001C34F9"/>
    <w:rsid w:val="001C44B5"/>
    <w:rsid w:val="001C6F18"/>
    <w:rsid w:val="001D4DE1"/>
    <w:rsid w:val="001D707D"/>
    <w:rsid w:val="001D77CA"/>
    <w:rsid w:val="001E0661"/>
    <w:rsid w:val="001E1DBF"/>
    <w:rsid w:val="001E2A8A"/>
    <w:rsid w:val="001E5AC3"/>
    <w:rsid w:val="001E77F9"/>
    <w:rsid w:val="001F252A"/>
    <w:rsid w:val="001F3F1A"/>
    <w:rsid w:val="001F58B9"/>
    <w:rsid w:val="001F6CB9"/>
    <w:rsid w:val="00201B76"/>
    <w:rsid w:val="00206AA4"/>
    <w:rsid w:val="00206EEA"/>
    <w:rsid w:val="00211B82"/>
    <w:rsid w:val="00212651"/>
    <w:rsid w:val="002247A6"/>
    <w:rsid w:val="0023080E"/>
    <w:rsid w:val="002308FC"/>
    <w:rsid w:val="00231C27"/>
    <w:rsid w:val="002364CB"/>
    <w:rsid w:val="00236A9F"/>
    <w:rsid w:val="002402D6"/>
    <w:rsid w:val="002421BC"/>
    <w:rsid w:val="00244643"/>
    <w:rsid w:val="00250897"/>
    <w:rsid w:val="00250B76"/>
    <w:rsid w:val="0025629F"/>
    <w:rsid w:val="002563D4"/>
    <w:rsid w:val="00256706"/>
    <w:rsid w:val="00257351"/>
    <w:rsid w:val="00260D88"/>
    <w:rsid w:val="00261205"/>
    <w:rsid w:val="00267FDA"/>
    <w:rsid w:val="00271A00"/>
    <w:rsid w:val="00274CDD"/>
    <w:rsid w:val="00282770"/>
    <w:rsid w:val="00283647"/>
    <w:rsid w:val="002945C6"/>
    <w:rsid w:val="00294FF4"/>
    <w:rsid w:val="002957A7"/>
    <w:rsid w:val="00295FDA"/>
    <w:rsid w:val="0029640C"/>
    <w:rsid w:val="00297280"/>
    <w:rsid w:val="002A3338"/>
    <w:rsid w:val="002A340D"/>
    <w:rsid w:val="002A368A"/>
    <w:rsid w:val="002B3844"/>
    <w:rsid w:val="002B44AC"/>
    <w:rsid w:val="002B4578"/>
    <w:rsid w:val="002B5258"/>
    <w:rsid w:val="002B6557"/>
    <w:rsid w:val="002C189C"/>
    <w:rsid w:val="002C2215"/>
    <w:rsid w:val="002C2ABD"/>
    <w:rsid w:val="002C38E8"/>
    <w:rsid w:val="002C3DFF"/>
    <w:rsid w:val="002D3CF2"/>
    <w:rsid w:val="002D4644"/>
    <w:rsid w:val="002D64F5"/>
    <w:rsid w:val="002D725D"/>
    <w:rsid w:val="002E1815"/>
    <w:rsid w:val="002E354B"/>
    <w:rsid w:val="002E35F5"/>
    <w:rsid w:val="002E7EF2"/>
    <w:rsid w:val="002F2FBB"/>
    <w:rsid w:val="002F3713"/>
    <w:rsid w:val="002F5FA9"/>
    <w:rsid w:val="00301E31"/>
    <w:rsid w:val="00302CFC"/>
    <w:rsid w:val="003032F9"/>
    <w:rsid w:val="003050F7"/>
    <w:rsid w:val="0030679A"/>
    <w:rsid w:val="003074B8"/>
    <w:rsid w:val="00314FD3"/>
    <w:rsid w:val="0031540E"/>
    <w:rsid w:val="00320769"/>
    <w:rsid w:val="00321A90"/>
    <w:rsid w:val="00323DC0"/>
    <w:rsid w:val="00334FF7"/>
    <w:rsid w:val="003365A1"/>
    <w:rsid w:val="00336F60"/>
    <w:rsid w:val="0034499F"/>
    <w:rsid w:val="003573DB"/>
    <w:rsid w:val="00362C9C"/>
    <w:rsid w:val="00363676"/>
    <w:rsid w:val="00364339"/>
    <w:rsid w:val="00364423"/>
    <w:rsid w:val="003656B6"/>
    <w:rsid w:val="003656DF"/>
    <w:rsid w:val="003659E1"/>
    <w:rsid w:val="00366480"/>
    <w:rsid w:val="0036706A"/>
    <w:rsid w:val="00367CE2"/>
    <w:rsid w:val="00372AB5"/>
    <w:rsid w:val="00382043"/>
    <w:rsid w:val="00386110"/>
    <w:rsid w:val="00390287"/>
    <w:rsid w:val="00390D46"/>
    <w:rsid w:val="00394AF2"/>
    <w:rsid w:val="003A2D38"/>
    <w:rsid w:val="003A2F04"/>
    <w:rsid w:val="003A5A69"/>
    <w:rsid w:val="003B3F44"/>
    <w:rsid w:val="003C115C"/>
    <w:rsid w:val="003C15AF"/>
    <w:rsid w:val="003C39B6"/>
    <w:rsid w:val="003C6EE3"/>
    <w:rsid w:val="003D07C7"/>
    <w:rsid w:val="003D11BB"/>
    <w:rsid w:val="003D5BD0"/>
    <w:rsid w:val="003D6208"/>
    <w:rsid w:val="003D6510"/>
    <w:rsid w:val="003D7C14"/>
    <w:rsid w:val="003E0AF4"/>
    <w:rsid w:val="003E1D68"/>
    <w:rsid w:val="003E2405"/>
    <w:rsid w:val="003E2427"/>
    <w:rsid w:val="003E43BA"/>
    <w:rsid w:val="003F1501"/>
    <w:rsid w:val="00401C5E"/>
    <w:rsid w:val="00401E60"/>
    <w:rsid w:val="00401EC6"/>
    <w:rsid w:val="00402518"/>
    <w:rsid w:val="00405979"/>
    <w:rsid w:val="00407C27"/>
    <w:rsid w:val="0041005A"/>
    <w:rsid w:val="004103EB"/>
    <w:rsid w:val="00413EF1"/>
    <w:rsid w:val="004178A4"/>
    <w:rsid w:val="004178D1"/>
    <w:rsid w:val="00423D0D"/>
    <w:rsid w:val="0042562F"/>
    <w:rsid w:val="004309F1"/>
    <w:rsid w:val="00432A18"/>
    <w:rsid w:val="00432D84"/>
    <w:rsid w:val="004335E9"/>
    <w:rsid w:val="00434ED5"/>
    <w:rsid w:val="004422C6"/>
    <w:rsid w:val="00444EB7"/>
    <w:rsid w:val="00446D50"/>
    <w:rsid w:val="00451675"/>
    <w:rsid w:val="004535F0"/>
    <w:rsid w:val="00454202"/>
    <w:rsid w:val="004559D0"/>
    <w:rsid w:val="00457AB9"/>
    <w:rsid w:val="004660E5"/>
    <w:rsid w:val="004673DF"/>
    <w:rsid w:val="0047300B"/>
    <w:rsid w:val="004741F5"/>
    <w:rsid w:val="00474211"/>
    <w:rsid w:val="00475220"/>
    <w:rsid w:val="00477A90"/>
    <w:rsid w:val="00481F46"/>
    <w:rsid w:val="00493FEB"/>
    <w:rsid w:val="00494416"/>
    <w:rsid w:val="004A4034"/>
    <w:rsid w:val="004A51A5"/>
    <w:rsid w:val="004A5936"/>
    <w:rsid w:val="004A6A6E"/>
    <w:rsid w:val="004A7720"/>
    <w:rsid w:val="004B04E5"/>
    <w:rsid w:val="004B11DB"/>
    <w:rsid w:val="004B6289"/>
    <w:rsid w:val="004C1D4B"/>
    <w:rsid w:val="004C4CCA"/>
    <w:rsid w:val="004D37C7"/>
    <w:rsid w:val="004D4E3A"/>
    <w:rsid w:val="004E0F54"/>
    <w:rsid w:val="004E11BA"/>
    <w:rsid w:val="004E1363"/>
    <w:rsid w:val="004E1491"/>
    <w:rsid w:val="004E22CE"/>
    <w:rsid w:val="004E76D8"/>
    <w:rsid w:val="004F4FA1"/>
    <w:rsid w:val="004F5FEF"/>
    <w:rsid w:val="00500AF4"/>
    <w:rsid w:val="00501EF8"/>
    <w:rsid w:val="005022CC"/>
    <w:rsid w:val="00503D84"/>
    <w:rsid w:val="005047EC"/>
    <w:rsid w:val="00504AF1"/>
    <w:rsid w:val="005059C9"/>
    <w:rsid w:val="00511FAD"/>
    <w:rsid w:val="00512FED"/>
    <w:rsid w:val="00521F2A"/>
    <w:rsid w:val="00523FA3"/>
    <w:rsid w:val="005272BB"/>
    <w:rsid w:val="005336D2"/>
    <w:rsid w:val="00533BA3"/>
    <w:rsid w:val="00536D99"/>
    <w:rsid w:val="00537A42"/>
    <w:rsid w:val="00542ADA"/>
    <w:rsid w:val="00543A65"/>
    <w:rsid w:val="00544236"/>
    <w:rsid w:val="00544CE1"/>
    <w:rsid w:val="0054585F"/>
    <w:rsid w:val="005528D3"/>
    <w:rsid w:val="00552E99"/>
    <w:rsid w:val="00554264"/>
    <w:rsid w:val="00556AAD"/>
    <w:rsid w:val="00561A6D"/>
    <w:rsid w:val="00563BD5"/>
    <w:rsid w:val="0057126B"/>
    <w:rsid w:val="005743C4"/>
    <w:rsid w:val="0058202B"/>
    <w:rsid w:val="0058346E"/>
    <w:rsid w:val="00585F09"/>
    <w:rsid w:val="00591961"/>
    <w:rsid w:val="00591D87"/>
    <w:rsid w:val="00594479"/>
    <w:rsid w:val="00594A36"/>
    <w:rsid w:val="00595B43"/>
    <w:rsid w:val="00596659"/>
    <w:rsid w:val="005A2A05"/>
    <w:rsid w:val="005A3A6A"/>
    <w:rsid w:val="005A72B9"/>
    <w:rsid w:val="005B665B"/>
    <w:rsid w:val="005B7AE1"/>
    <w:rsid w:val="005C3915"/>
    <w:rsid w:val="005C5350"/>
    <w:rsid w:val="005C5611"/>
    <w:rsid w:val="005D0C3D"/>
    <w:rsid w:val="005D0CBA"/>
    <w:rsid w:val="005E2068"/>
    <w:rsid w:val="005E2F18"/>
    <w:rsid w:val="005E4B3C"/>
    <w:rsid w:val="005F1457"/>
    <w:rsid w:val="005F1E29"/>
    <w:rsid w:val="005F389E"/>
    <w:rsid w:val="005F40FB"/>
    <w:rsid w:val="005F66D1"/>
    <w:rsid w:val="00603C7F"/>
    <w:rsid w:val="006113C5"/>
    <w:rsid w:val="00614C91"/>
    <w:rsid w:val="00616687"/>
    <w:rsid w:val="00625059"/>
    <w:rsid w:val="00627409"/>
    <w:rsid w:val="006363C5"/>
    <w:rsid w:val="0064013F"/>
    <w:rsid w:val="006405FC"/>
    <w:rsid w:val="00642635"/>
    <w:rsid w:val="00644942"/>
    <w:rsid w:val="0065193D"/>
    <w:rsid w:val="00656A04"/>
    <w:rsid w:val="006575B5"/>
    <w:rsid w:val="0066173B"/>
    <w:rsid w:val="00662DF6"/>
    <w:rsid w:val="006650F5"/>
    <w:rsid w:val="0066730D"/>
    <w:rsid w:val="00676914"/>
    <w:rsid w:val="00676C7C"/>
    <w:rsid w:val="00680814"/>
    <w:rsid w:val="00680F86"/>
    <w:rsid w:val="006832C1"/>
    <w:rsid w:val="00683C85"/>
    <w:rsid w:val="0068597B"/>
    <w:rsid w:val="00686B7F"/>
    <w:rsid w:val="00687A3D"/>
    <w:rsid w:val="00691864"/>
    <w:rsid w:val="006B00EF"/>
    <w:rsid w:val="006B0370"/>
    <w:rsid w:val="006B07D4"/>
    <w:rsid w:val="006B416F"/>
    <w:rsid w:val="006B4C5F"/>
    <w:rsid w:val="006C08B6"/>
    <w:rsid w:val="006C20C4"/>
    <w:rsid w:val="006C66DF"/>
    <w:rsid w:val="006C7B28"/>
    <w:rsid w:val="006D045D"/>
    <w:rsid w:val="006D0976"/>
    <w:rsid w:val="006D2D8B"/>
    <w:rsid w:val="006D4E61"/>
    <w:rsid w:val="006D7480"/>
    <w:rsid w:val="006E3C2E"/>
    <w:rsid w:val="006F11D5"/>
    <w:rsid w:val="006F1BD5"/>
    <w:rsid w:val="006F2721"/>
    <w:rsid w:val="006F2D92"/>
    <w:rsid w:val="006F3EE3"/>
    <w:rsid w:val="006F78E4"/>
    <w:rsid w:val="007023B0"/>
    <w:rsid w:val="00702A08"/>
    <w:rsid w:val="007050A1"/>
    <w:rsid w:val="007107C5"/>
    <w:rsid w:val="0071452C"/>
    <w:rsid w:val="00716315"/>
    <w:rsid w:val="0072286B"/>
    <w:rsid w:val="00725B57"/>
    <w:rsid w:val="0074176D"/>
    <w:rsid w:val="007425A3"/>
    <w:rsid w:val="00743F5D"/>
    <w:rsid w:val="007442B2"/>
    <w:rsid w:val="00752EB1"/>
    <w:rsid w:val="00753EFE"/>
    <w:rsid w:val="00761FBD"/>
    <w:rsid w:val="00772724"/>
    <w:rsid w:val="007747DA"/>
    <w:rsid w:val="00774D82"/>
    <w:rsid w:val="00780693"/>
    <w:rsid w:val="00781114"/>
    <w:rsid w:val="00781AA3"/>
    <w:rsid w:val="00783C36"/>
    <w:rsid w:val="00787A2B"/>
    <w:rsid w:val="00790C70"/>
    <w:rsid w:val="0079209A"/>
    <w:rsid w:val="00793529"/>
    <w:rsid w:val="007937C8"/>
    <w:rsid w:val="0079393D"/>
    <w:rsid w:val="00793D29"/>
    <w:rsid w:val="007943AF"/>
    <w:rsid w:val="00796D74"/>
    <w:rsid w:val="00796FE7"/>
    <w:rsid w:val="00797752"/>
    <w:rsid w:val="007A012B"/>
    <w:rsid w:val="007A0B2F"/>
    <w:rsid w:val="007A0C21"/>
    <w:rsid w:val="007A3307"/>
    <w:rsid w:val="007A425B"/>
    <w:rsid w:val="007A73B5"/>
    <w:rsid w:val="007A7643"/>
    <w:rsid w:val="007A77EF"/>
    <w:rsid w:val="007B1936"/>
    <w:rsid w:val="007B6E54"/>
    <w:rsid w:val="007C3FF1"/>
    <w:rsid w:val="007D0A99"/>
    <w:rsid w:val="007D1059"/>
    <w:rsid w:val="007D2474"/>
    <w:rsid w:val="007D2F10"/>
    <w:rsid w:val="007D5E23"/>
    <w:rsid w:val="007D77A3"/>
    <w:rsid w:val="007E3E06"/>
    <w:rsid w:val="007E5BA8"/>
    <w:rsid w:val="007E6931"/>
    <w:rsid w:val="007F4854"/>
    <w:rsid w:val="007F7768"/>
    <w:rsid w:val="00804940"/>
    <w:rsid w:val="00811079"/>
    <w:rsid w:val="00812DE4"/>
    <w:rsid w:val="00813D72"/>
    <w:rsid w:val="00815242"/>
    <w:rsid w:val="008156C7"/>
    <w:rsid w:val="0082158A"/>
    <w:rsid w:val="00830F2F"/>
    <w:rsid w:val="00831883"/>
    <w:rsid w:val="00832F1C"/>
    <w:rsid w:val="0083340A"/>
    <w:rsid w:val="00833E96"/>
    <w:rsid w:val="008410FF"/>
    <w:rsid w:val="00845426"/>
    <w:rsid w:val="008504B2"/>
    <w:rsid w:val="00850655"/>
    <w:rsid w:val="00851D36"/>
    <w:rsid w:val="008526D6"/>
    <w:rsid w:val="0085589E"/>
    <w:rsid w:val="00860DBC"/>
    <w:rsid w:val="00862184"/>
    <w:rsid w:val="008626C4"/>
    <w:rsid w:val="0086485F"/>
    <w:rsid w:val="00872C68"/>
    <w:rsid w:val="00874188"/>
    <w:rsid w:val="00881B67"/>
    <w:rsid w:val="00882543"/>
    <w:rsid w:val="00885E7B"/>
    <w:rsid w:val="00890005"/>
    <w:rsid w:val="008904AB"/>
    <w:rsid w:val="0089098D"/>
    <w:rsid w:val="00893B8A"/>
    <w:rsid w:val="00895C71"/>
    <w:rsid w:val="0089707F"/>
    <w:rsid w:val="00897D8C"/>
    <w:rsid w:val="008A164B"/>
    <w:rsid w:val="008A1985"/>
    <w:rsid w:val="008A35EE"/>
    <w:rsid w:val="008A40FF"/>
    <w:rsid w:val="008A59A6"/>
    <w:rsid w:val="008A6ACE"/>
    <w:rsid w:val="008B0DAB"/>
    <w:rsid w:val="008B13B0"/>
    <w:rsid w:val="008B6CCA"/>
    <w:rsid w:val="008C27C9"/>
    <w:rsid w:val="008C53B7"/>
    <w:rsid w:val="008C5F10"/>
    <w:rsid w:val="008D5D96"/>
    <w:rsid w:val="008D6A0A"/>
    <w:rsid w:val="008E1504"/>
    <w:rsid w:val="008E7C27"/>
    <w:rsid w:val="008F0699"/>
    <w:rsid w:val="008F3F8B"/>
    <w:rsid w:val="00902AF1"/>
    <w:rsid w:val="00904BD1"/>
    <w:rsid w:val="0091509E"/>
    <w:rsid w:val="00922D04"/>
    <w:rsid w:val="00923F97"/>
    <w:rsid w:val="00923FD4"/>
    <w:rsid w:val="009245E8"/>
    <w:rsid w:val="00927C61"/>
    <w:rsid w:val="00941A84"/>
    <w:rsid w:val="009475C9"/>
    <w:rsid w:val="009512E7"/>
    <w:rsid w:val="00956261"/>
    <w:rsid w:val="009623B1"/>
    <w:rsid w:val="009724F0"/>
    <w:rsid w:val="00976837"/>
    <w:rsid w:val="00976B72"/>
    <w:rsid w:val="009822CF"/>
    <w:rsid w:val="00985A8A"/>
    <w:rsid w:val="00986087"/>
    <w:rsid w:val="009907A5"/>
    <w:rsid w:val="0099272B"/>
    <w:rsid w:val="00993155"/>
    <w:rsid w:val="00993392"/>
    <w:rsid w:val="00996B86"/>
    <w:rsid w:val="00997FD8"/>
    <w:rsid w:val="009A1A9D"/>
    <w:rsid w:val="009A3671"/>
    <w:rsid w:val="009A7202"/>
    <w:rsid w:val="009B0C76"/>
    <w:rsid w:val="009B2D4E"/>
    <w:rsid w:val="009B4CBB"/>
    <w:rsid w:val="009B5959"/>
    <w:rsid w:val="009B7F5C"/>
    <w:rsid w:val="009C498D"/>
    <w:rsid w:val="009D0DD3"/>
    <w:rsid w:val="009D15D4"/>
    <w:rsid w:val="009D73AB"/>
    <w:rsid w:val="009E52DF"/>
    <w:rsid w:val="009F2D2B"/>
    <w:rsid w:val="009F36FF"/>
    <w:rsid w:val="00A10BE3"/>
    <w:rsid w:val="00A14774"/>
    <w:rsid w:val="00A15E6C"/>
    <w:rsid w:val="00A163F8"/>
    <w:rsid w:val="00A17377"/>
    <w:rsid w:val="00A219FE"/>
    <w:rsid w:val="00A257DE"/>
    <w:rsid w:val="00A2773B"/>
    <w:rsid w:val="00A321E5"/>
    <w:rsid w:val="00A35F52"/>
    <w:rsid w:val="00A40CC2"/>
    <w:rsid w:val="00A437CE"/>
    <w:rsid w:val="00A44B4F"/>
    <w:rsid w:val="00A5320F"/>
    <w:rsid w:val="00A561EB"/>
    <w:rsid w:val="00A616BB"/>
    <w:rsid w:val="00A652A4"/>
    <w:rsid w:val="00A67087"/>
    <w:rsid w:val="00A71F8D"/>
    <w:rsid w:val="00A76F04"/>
    <w:rsid w:val="00A7720C"/>
    <w:rsid w:val="00A81D2F"/>
    <w:rsid w:val="00A827C1"/>
    <w:rsid w:val="00A82F46"/>
    <w:rsid w:val="00A8326D"/>
    <w:rsid w:val="00A86494"/>
    <w:rsid w:val="00A9057F"/>
    <w:rsid w:val="00A90902"/>
    <w:rsid w:val="00A933DC"/>
    <w:rsid w:val="00A97828"/>
    <w:rsid w:val="00AA2E5F"/>
    <w:rsid w:val="00AA37BA"/>
    <w:rsid w:val="00AA395D"/>
    <w:rsid w:val="00AB2EF9"/>
    <w:rsid w:val="00AB5B7D"/>
    <w:rsid w:val="00AC42B9"/>
    <w:rsid w:val="00AD08BA"/>
    <w:rsid w:val="00AD6B7F"/>
    <w:rsid w:val="00AE3184"/>
    <w:rsid w:val="00AE55BE"/>
    <w:rsid w:val="00AE5F66"/>
    <w:rsid w:val="00AF4C93"/>
    <w:rsid w:val="00AF4D39"/>
    <w:rsid w:val="00AF5651"/>
    <w:rsid w:val="00AF5AF4"/>
    <w:rsid w:val="00AF7C40"/>
    <w:rsid w:val="00B011F8"/>
    <w:rsid w:val="00B0172F"/>
    <w:rsid w:val="00B04AE8"/>
    <w:rsid w:val="00B06EF4"/>
    <w:rsid w:val="00B115FF"/>
    <w:rsid w:val="00B1368C"/>
    <w:rsid w:val="00B155ED"/>
    <w:rsid w:val="00B172A6"/>
    <w:rsid w:val="00B21054"/>
    <w:rsid w:val="00B32F99"/>
    <w:rsid w:val="00B36D85"/>
    <w:rsid w:val="00B400DD"/>
    <w:rsid w:val="00B458F1"/>
    <w:rsid w:val="00B513C8"/>
    <w:rsid w:val="00B528FC"/>
    <w:rsid w:val="00B53A02"/>
    <w:rsid w:val="00B5476E"/>
    <w:rsid w:val="00B56439"/>
    <w:rsid w:val="00B70B60"/>
    <w:rsid w:val="00B71C01"/>
    <w:rsid w:val="00B772B0"/>
    <w:rsid w:val="00B773EE"/>
    <w:rsid w:val="00B80F3A"/>
    <w:rsid w:val="00B810E6"/>
    <w:rsid w:val="00B81B3D"/>
    <w:rsid w:val="00B81F8B"/>
    <w:rsid w:val="00B84A37"/>
    <w:rsid w:val="00B855AE"/>
    <w:rsid w:val="00B9077C"/>
    <w:rsid w:val="00B9421C"/>
    <w:rsid w:val="00B951AE"/>
    <w:rsid w:val="00BA017C"/>
    <w:rsid w:val="00BA3EAB"/>
    <w:rsid w:val="00BA4B57"/>
    <w:rsid w:val="00BB0405"/>
    <w:rsid w:val="00BB0607"/>
    <w:rsid w:val="00BB543A"/>
    <w:rsid w:val="00BB66EE"/>
    <w:rsid w:val="00BC44B0"/>
    <w:rsid w:val="00BC571D"/>
    <w:rsid w:val="00BC5A34"/>
    <w:rsid w:val="00BC5E79"/>
    <w:rsid w:val="00BC6209"/>
    <w:rsid w:val="00BD2ADE"/>
    <w:rsid w:val="00BD2B31"/>
    <w:rsid w:val="00BD51EA"/>
    <w:rsid w:val="00BD5842"/>
    <w:rsid w:val="00BD64C4"/>
    <w:rsid w:val="00BD7548"/>
    <w:rsid w:val="00BE54A8"/>
    <w:rsid w:val="00BE56A6"/>
    <w:rsid w:val="00BE6D2F"/>
    <w:rsid w:val="00BE7698"/>
    <w:rsid w:val="00BF2CC0"/>
    <w:rsid w:val="00BF6714"/>
    <w:rsid w:val="00BF6F51"/>
    <w:rsid w:val="00C00823"/>
    <w:rsid w:val="00C0136A"/>
    <w:rsid w:val="00C05AF4"/>
    <w:rsid w:val="00C1156B"/>
    <w:rsid w:val="00C127D9"/>
    <w:rsid w:val="00C12DAC"/>
    <w:rsid w:val="00C178A8"/>
    <w:rsid w:val="00C223F8"/>
    <w:rsid w:val="00C2297C"/>
    <w:rsid w:val="00C24757"/>
    <w:rsid w:val="00C26093"/>
    <w:rsid w:val="00C2657E"/>
    <w:rsid w:val="00C32F20"/>
    <w:rsid w:val="00C37B7B"/>
    <w:rsid w:val="00C4118A"/>
    <w:rsid w:val="00C471A1"/>
    <w:rsid w:val="00C53EA3"/>
    <w:rsid w:val="00C57DAB"/>
    <w:rsid w:val="00C6048F"/>
    <w:rsid w:val="00C63198"/>
    <w:rsid w:val="00C660E3"/>
    <w:rsid w:val="00C7031A"/>
    <w:rsid w:val="00C72817"/>
    <w:rsid w:val="00C73096"/>
    <w:rsid w:val="00C827D9"/>
    <w:rsid w:val="00C867E0"/>
    <w:rsid w:val="00C96358"/>
    <w:rsid w:val="00C96AC8"/>
    <w:rsid w:val="00CA0DB4"/>
    <w:rsid w:val="00CA3776"/>
    <w:rsid w:val="00CA3FA9"/>
    <w:rsid w:val="00CA7F18"/>
    <w:rsid w:val="00CB2815"/>
    <w:rsid w:val="00CB2F87"/>
    <w:rsid w:val="00CC336D"/>
    <w:rsid w:val="00CC5FE4"/>
    <w:rsid w:val="00CC68B4"/>
    <w:rsid w:val="00CD62F2"/>
    <w:rsid w:val="00CE0D04"/>
    <w:rsid w:val="00CE33D6"/>
    <w:rsid w:val="00CF0149"/>
    <w:rsid w:val="00D005A4"/>
    <w:rsid w:val="00D00681"/>
    <w:rsid w:val="00D00E5E"/>
    <w:rsid w:val="00D02708"/>
    <w:rsid w:val="00D03E12"/>
    <w:rsid w:val="00D04799"/>
    <w:rsid w:val="00D05BCF"/>
    <w:rsid w:val="00D07C43"/>
    <w:rsid w:val="00D108DB"/>
    <w:rsid w:val="00D10D6C"/>
    <w:rsid w:val="00D10E74"/>
    <w:rsid w:val="00D152C6"/>
    <w:rsid w:val="00D24834"/>
    <w:rsid w:val="00D265F1"/>
    <w:rsid w:val="00D43CD6"/>
    <w:rsid w:val="00D44103"/>
    <w:rsid w:val="00D47229"/>
    <w:rsid w:val="00D511D0"/>
    <w:rsid w:val="00D538AF"/>
    <w:rsid w:val="00D62C5B"/>
    <w:rsid w:val="00D63D16"/>
    <w:rsid w:val="00D64691"/>
    <w:rsid w:val="00D65CDC"/>
    <w:rsid w:val="00D66640"/>
    <w:rsid w:val="00D666A8"/>
    <w:rsid w:val="00D6703F"/>
    <w:rsid w:val="00D70F50"/>
    <w:rsid w:val="00D723FB"/>
    <w:rsid w:val="00D73F21"/>
    <w:rsid w:val="00D753B1"/>
    <w:rsid w:val="00D753B8"/>
    <w:rsid w:val="00D77036"/>
    <w:rsid w:val="00D7762D"/>
    <w:rsid w:val="00D77D03"/>
    <w:rsid w:val="00D800D2"/>
    <w:rsid w:val="00D800D9"/>
    <w:rsid w:val="00D80C27"/>
    <w:rsid w:val="00D80DC8"/>
    <w:rsid w:val="00D84A04"/>
    <w:rsid w:val="00D8596F"/>
    <w:rsid w:val="00D86038"/>
    <w:rsid w:val="00D87CFB"/>
    <w:rsid w:val="00D9154A"/>
    <w:rsid w:val="00D916E8"/>
    <w:rsid w:val="00D97B31"/>
    <w:rsid w:val="00DA06D2"/>
    <w:rsid w:val="00DA09A9"/>
    <w:rsid w:val="00DA34F9"/>
    <w:rsid w:val="00DA4984"/>
    <w:rsid w:val="00DA7F9E"/>
    <w:rsid w:val="00DB2602"/>
    <w:rsid w:val="00DB26DC"/>
    <w:rsid w:val="00DB2EEA"/>
    <w:rsid w:val="00DB5961"/>
    <w:rsid w:val="00DB71C7"/>
    <w:rsid w:val="00DC1C40"/>
    <w:rsid w:val="00DC32FF"/>
    <w:rsid w:val="00DC4F6E"/>
    <w:rsid w:val="00DC7769"/>
    <w:rsid w:val="00DD0F47"/>
    <w:rsid w:val="00DD100E"/>
    <w:rsid w:val="00DE0D2F"/>
    <w:rsid w:val="00DE31BC"/>
    <w:rsid w:val="00DE700B"/>
    <w:rsid w:val="00DF0DDE"/>
    <w:rsid w:val="00DF6A0A"/>
    <w:rsid w:val="00DF6AD8"/>
    <w:rsid w:val="00E037D5"/>
    <w:rsid w:val="00E03F45"/>
    <w:rsid w:val="00E07FD3"/>
    <w:rsid w:val="00E10799"/>
    <w:rsid w:val="00E13844"/>
    <w:rsid w:val="00E15B27"/>
    <w:rsid w:val="00E21167"/>
    <w:rsid w:val="00E23628"/>
    <w:rsid w:val="00E237EE"/>
    <w:rsid w:val="00E25A98"/>
    <w:rsid w:val="00E27462"/>
    <w:rsid w:val="00E27A72"/>
    <w:rsid w:val="00E32313"/>
    <w:rsid w:val="00E367DD"/>
    <w:rsid w:val="00E41812"/>
    <w:rsid w:val="00E420FA"/>
    <w:rsid w:val="00E4220C"/>
    <w:rsid w:val="00E45D1E"/>
    <w:rsid w:val="00E4608C"/>
    <w:rsid w:val="00E468ED"/>
    <w:rsid w:val="00E522BD"/>
    <w:rsid w:val="00E555C4"/>
    <w:rsid w:val="00E61FED"/>
    <w:rsid w:val="00E62376"/>
    <w:rsid w:val="00E625D8"/>
    <w:rsid w:val="00E63F4E"/>
    <w:rsid w:val="00E640F7"/>
    <w:rsid w:val="00E644F4"/>
    <w:rsid w:val="00E708FE"/>
    <w:rsid w:val="00E73994"/>
    <w:rsid w:val="00E74B59"/>
    <w:rsid w:val="00E755AE"/>
    <w:rsid w:val="00E82CFD"/>
    <w:rsid w:val="00E84555"/>
    <w:rsid w:val="00E858FB"/>
    <w:rsid w:val="00E943A9"/>
    <w:rsid w:val="00EA0AD7"/>
    <w:rsid w:val="00EA1898"/>
    <w:rsid w:val="00EA3039"/>
    <w:rsid w:val="00EA6074"/>
    <w:rsid w:val="00EB2A60"/>
    <w:rsid w:val="00EB3F1D"/>
    <w:rsid w:val="00EB4DFF"/>
    <w:rsid w:val="00EB71C1"/>
    <w:rsid w:val="00EC6366"/>
    <w:rsid w:val="00ED04AC"/>
    <w:rsid w:val="00ED4035"/>
    <w:rsid w:val="00ED5592"/>
    <w:rsid w:val="00ED645C"/>
    <w:rsid w:val="00ED6C17"/>
    <w:rsid w:val="00EE48BB"/>
    <w:rsid w:val="00EE626E"/>
    <w:rsid w:val="00EE65A7"/>
    <w:rsid w:val="00EF308A"/>
    <w:rsid w:val="00F02C9C"/>
    <w:rsid w:val="00F04615"/>
    <w:rsid w:val="00F04A73"/>
    <w:rsid w:val="00F07098"/>
    <w:rsid w:val="00F07CD0"/>
    <w:rsid w:val="00F11E93"/>
    <w:rsid w:val="00F120A0"/>
    <w:rsid w:val="00F12421"/>
    <w:rsid w:val="00F13740"/>
    <w:rsid w:val="00F1772A"/>
    <w:rsid w:val="00F17BFD"/>
    <w:rsid w:val="00F2100B"/>
    <w:rsid w:val="00F226F9"/>
    <w:rsid w:val="00F23048"/>
    <w:rsid w:val="00F25E3E"/>
    <w:rsid w:val="00F2728D"/>
    <w:rsid w:val="00F3305C"/>
    <w:rsid w:val="00F351F1"/>
    <w:rsid w:val="00F4008E"/>
    <w:rsid w:val="00F426A0"/>
    <w:rsid w:val="00F45A98"/>
    <w:rsid w:val="00F465FA"/>
    <w:rsid w:val="00F4720B"/>
    <w:rsid w:val="00F50D9B"/>
    <w:rsid w:val="00F514A1"/>
    <w:rsid w:val="00F51906"/>
    <w:rsid w:val="00F54424"/>
    <w:rsid w:val="00F5483D"/>
    <w:rsid w:val="00F56607"/>
    <w:rsid w:val="00F56EC9"/>
    <w:rsid w:val="00F6258A"/>
    <w:rsid w:val="00F6370C"/>
    <w:rsid w:val="00F63FA1"/>
    <w:rsid w:val="00F66E02"/>
    <w:rsid w:val="00F74E2B"/>
    <w:rsid w:val="00F76812"/>
    <w:rsid w:val="00F81220"/>
    <w:rsid w:val="00F8255B"/>
    <w:rsid w:val="00F82D50"/>
    <w:rsid w:val="00F83D9B"/>
    <w:rsid w:val="00F900D6"/>
    <w:rsid w:val="00F9635C"/>
    <w:rsid w:val="00F965B5"/>
    <w:rsid w:val="00F967F7"/>
    <w:rsid w:val="00F97D5D"/>
    <w:rsid w:val="00FA04D9"/>
    <w:rsid w:val="00FA48AF"/>
    <w:rsid w:val="00FB173E"/>
    <w:rsid w:val="00FB20DE"/>
    <w:rsid w:val="00FB4B3C"/>
    <w:rsid w:val="00FB5409"/>
    <w:rsid w:val="00FB66DC"/>
    <w:rsid w:val="00FC7DA5"/>
    <w:rsid w:val="00FC7ED8"/>
    <w:rsid w:val="00FD3045"/>
    <w:rsid w:val="00FD5786"/>
    <w:rsid w:val="00FE1592"/>
    <w:rsid w:val="00FE7D01"/>
    <w:rsid w:val="00FF37CF"/>
    <w:rsid w:val="00FF5A0B"/>
    <w:rsid w:val="00FF60EC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9AB24"/>
  <w15:docId w15:val="{B1EE7171-471D-4377-8CE8-CDFB3DFF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A3338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7"/>
      </w:numPr>
      <w:ind w:left="360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numPr>
        <w:numId w:val="16"/>
      </w:numPr>
      <w:ind w:left="645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tabs>
        <w:tab w:val="left" w:pos="4962"/>
      </w:tabs>
      <w:ind w:left="645" w:hanging="180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ind w:left="720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19z0">
    <w:name w:val="WW8Num19z0"/>
    <w:rPr>
      <w:rFonts w:ascii="Symbol" w:hAnsi="Symbol" w:cs="StarSymbol"/>
      <w:sz w:val="18"/>
      <w:szCs w:val="18"/>
    </w:rPr>
  </w:style>
  <w:style w:type="character" w:customStyle="1" w:styleId="WW8Num20z0">
    <w:name w:val="WW8Num20z0"/>
    <w:rPr>
      <w:rFonts w:ascii="Symbol" w:hAnsi="Symbol" w:cs="StarSymbol"/>
      <w:sz w:val="18"/>
      <w:szCs w:val="18"/>
    </w:rPr>
  </w:style>
  <w:style w:type="character" w:customStyle="1" w:styleId="WW8Num21z0">
    <w:name w:val="WW8Num21z0"/>
    <w:rPr>
      <w:rFonts w:ascii="Symbol" w:hAnsi="Symbol" w:cs="StarSymbol"/>
      <w:sz w:val="18"/>
      <w:szCs w:val="18"/>
    </w:rPr>
  </w:style>
  <w:style w:type="character" w:customStyle="1" w:styleId="WW8Num22z0">
    <w:name w:val="WW8Num22z0"/>
    <w:rPr>
      <w:rFonts w:ascii="Symbol" w:hAnsi="Symbol" w:cs="StarSymbol"/>
      <w:sz w:val="18"/>
      <w:szCs w:val="18"/>
    </w:rPr>
  </w:style>
  <w:style w:type="character" w:customStyle="1" w:styleId="WW8Num23z0">
    <w:name w:val="WW8Num23z0"/>
    <w:rPr>
      <w:rFonts w:ascii="Symbol" w:hAnsi="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-Predvolenpsmoodseku">
    <w:name w:val="WW-Predvolené písmo odseku"/>
  </w:style>
  <w:style w:type="character" w:customStyle="1" w:styleId="Symbolypreslovanie">
    <w:name w:val="Symboly pre číslovanie"/>
  </w:style>
  <w:style w:type="character" w:customStyle="1" w:styleId="WW-Symbolypreslovanie">
    <w:name w:val="WW-Symboly pre číslovanie"/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Predvolenpsmoodseku1">
    <w:name w:val="WW-Predvolené písmo odseku1"/>
  </w:style>
  <w:style w:type="character" w:customStyle="1" w:styleId="WW-Symbolypreslovanie1">
    <w:name w:val="WW-Symboly pre číslovanie1"/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styleId="slostrany">
    <w:name w:val="page number"/>
    <w:basedOn w:val="WW-Predvolenpsmoodseku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ind w:left="720"/>
    </w:pPr>
    <w:rPr>
      <w:sz w:val="22"/>
    </w:rPr>
  </w:style>
  <w:style w:type="paragraph" w:customStyle="1" w:styleId="WW-Nadpis">
    <w:name w:val="WW-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oznam">
    <w:name w:val="List"/>
    <w:basedOn w:val="Zkladntext"/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Obsah">
    <w:name w:val="Obsah"/>
    <w:basedOn w:val="Normlny"/>
    <w:pPr>
      <w:suppressLineNumbers/>
    </w:pPr>
  </w:style>
  <w:style w:type="paragraph" w:customStyle="1" w:styleId="WW-Obsah">
    <w:name w:val="WW-Obsah"/>
    <w:basedOn w:val="Normlny"/>
    <w:pPr>
      <w:suppressLineNumbers/>
    </w:pPr>
  </w:style>
  <w:style w:type="paragraph" w:customStyle="1" w:styleId="WW-Zarkazkladnhotextu2">
    <w:name w:val="WW-Zarážka základného textu 2"/>
    <w:basedOn w:val="Normlny"/>
    <w:pPr>
      <w:ind w:left="1080" w:hanging="360"/>
    </w:pPr>
    <w:rPr>
      <w:sz w:val="22"/>
    </w:rPr>
  </w:style>
  <w:style w:type="paragraph" w:customStyle="1" w:styleId="WW-Zarkazkladnhotextu3">
    <w:name w:val="WW-Zarážka základného textu 3"/>
    <w:basedOn w:val="Normlny"/>
    <w:pPr>
      <w:ind w:left="1260"/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/>
    </w:rPr>
  </w:style>
  <w:style w:type="table" w:styleId="Mriekatabuky">
    <w:name w:val="Table Grid"/>
    <w:basedOn w:val="Normlnatabuka"/>
    <w:rsid w:val="0079393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rsid w:val="00F04A73"/>
    <w:pPr>
      <w:numPr>
        <w:numId w:val="20"/>
      </w:numPr>
      <w:tabs>
        <w:tab w:val="clear" w:pos="360"/>
        <w:tab w:val="num" w:pos="426"/>
      </w:tabs>
      <w:suppressAutoHyphens w:val="0"/>
      <w:spacing w:after="0"/>
      <w:ind w:hanging="426"/>
      <w:jc w:val="both"/>
    </w:pPr>
    <w:rPr>
      <w:b/>
      <w:sz w:val="18"/>
      <w:szCs w:val="20"/>
      <w:lang w:eastAsia="en-US"/>
    </w:rPr>
  </w:style>
  <w:style w:type="paragraph" w:styleId="Nzov">
    <w:name w:val="Title"/>
    <w:basedOn w:val="Normlny"/>
    <w:next w:val="Normlny"/>
    <w:link w:val="NzovChar"/>
    <w:qFormat/>
    <w:rsid w:val="00F5483D"/>
    <w:pPr>
      <w:keepNext/>
      <w:suppressAutoHyphens w:val="0"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locked/>
    <w:rsid w:val="00F5483D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customStyle="1" w:styleId="TopHeader">
    <w:name w:val="Top Header"/>
    <w:basedOn w:val="Normlny"/>
    <w:uiPriority w:val="99"/>
    <w:qFormat/>
    <w:rsid w:val="00F5483D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Textvysvetlivky">
    <w:name w:val="endnote text"/>
    <w:basedOn w:val="Normlny"/>
    <w:semiHidden/>
    <w:rsid w:val="00E943A9"/>
    <w:rPr>
      <w:sz w:val="20"/>
      <w:szCs w:val="20"/>
    </w:rPr>
  </w:style>
  <w:style w:type="character" w:styleId="Odkaznavysvetlivku">
    <w:name w:val="endnote reference"/>
    <w:semiHidden/>
    <w:rsid w:val="00E943A9"/>
    <w:rPr>
      <w:vertAlign w:val="superscript"/>
    </w:rPr>
  </w:style>
  <w:style w:type="paragraph" w:styleId="Textbubliny">
    <w:name w:val="Balloon Text"/>
    <w:basedOn w:val="Normlny"/>
    <w:link w:val="TextbublinyChar"/>
    <w:rsid w:val="00503D84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rsid w:val="00503D84"/>
    <w:rPr>
      <w:rFonts w:ascii="Segoe UI" w:hAnsi="Segoe UI" w:cs="Segoe UI"/>
      <w:sz w:val="18"/>
      <w:szCs w:val="18"/>
      <w:lang w:eastAsia="ar-SA"/>
    </w:rPr>
  </w:style>
  <w:style w:type="character" w:customStyle="1" w:styleId="PtaChar">
    <w:name w:val="Päta Char"/>
    <w:link w:val="Pta"/>
    <w:uiPriority w:val="99"/>
    <w:rsid w:val="006B0370"/>
    <w:rPr>
      <w:sz w:val="24"/>
      <w:szCs w:val="24"/>
      <w:lang w:eastAsia="ar-SA"/>
    </w:rPr>
  </w:style>
  <w:style w:type="paragraph" w:customStyle="1" w:styleId="TABLETEXTSTRED">
    <w:name w:val="TABLE TEXT_STRED"/>
    <w:uiPriority w:val="99"/>
    <w:rsid w:val="0049441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sz w:val="24"/>
      <w:szCs w:val="24"/>
    </w:rPr>
  </w:style>
  <w:style w:type="paragraph" w:customStyle="1" w:styleId="TableText">
    <w:name w:val="Table Text"/>
    <w:uiPriority w:val="99"/>
    <w:rsid w:val="0049441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sz w:val="24"/>
      <w:szCs w:val="24"/>
    </w:rPr>
  </w:style>
  <w:style w:type="paragraph" w:customStyle="1" w:styleId="Default">
    <w:name w:val="Default"/>
    <w:rsid w:val="00494416"/>
    <w:pPr>
      <w:widowControl w:val="0"/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F5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A0D7F-4CBE-446B-9418-6D5A93104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Technopol Trikota, a.s.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Trikota32</dc:creator>
  <cp:lastModifiedBy>Jarmila Polakovicova</cp:lastModifiedBy>
  <cp:revision>3</cp:revision>
  <cp:lastPrinted>2020-03-29T18:24:00Z</cp:lastPrinted>
  <dcterms:created xsi:type="dcterms:W3CDTF">2020-03-29T17:38:00Z</dcterms:created>
  <dcterms:modified xsi:type="dcterms:W3CDTF">2020-03-29T18:24:00Z</dcterms:modified>
</cp:coreProperties>
</file>