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64136">
        <w:rPr>
          <w:rFonts w:ascii="Arial" w:hAnsi="Arial" w:cs="Arial"/>
          <w:color w:val="FF0000"/>
          <w:sz w:val="20"/>
          <w:szCs w:val="20"/>
        </w:rPr>
        <w:t>15.6</w:t>
      </w:r>
      <w:r w:rsidR="00017646">
        <w:rPr>
          <w:rFonts w:ascii="Arial" w:hAnsi="Arial" w:cs="Arial"/>
          <w:color w:val="FF0000"/>
          <w:sz w:val="20"/>
          <w:szCs w:val="20"/>
        </w:rPr>
        <w:t>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</w:t>
      </w:r>
      <w:proofErr w:type="spellStart"/>
      <w:r w:rsidR="00C64136">
        <w:rPr>
          <w:rFonts w:ascii="Arial" w:hAnsi="Arial" w:cs="Arial"/>
          <w:sz w:val="20"/>
          <w:szCs w:val="20"/>
        </w:rPr>
        <w:t>optravnú</w:t>
      </w:r>
      <w:proofErr w:type="spellEnd"/>
      <w:r w:rsidR="00C6413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017646">
        <w:rPr>
          <w:rFonts w:ascii="Arial" w:hAnsi="Arial" w:cs="Arial"/>
          <w:color w:val="FF0000"/>
          <w:sz w:val="20"/>
          <w:szCs w:val="20"/>
        </w:rPr>
        <w:t>01.01.2019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64136">
        <w:rPr>
          <w:rFonts w:ascii="Arial" w:hAnsi="Arial"/>
          <w:i w:val="0"/>
          <w:iCs w:val="0"/>
          <w:color w:val="000000" w:themeColor="text1"/>
          <w:sz w:val="20"/>
          <w:szCs w:val="20"/>
        </w:rPr>
        <w:t>816,73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64136">
        <w:rPr>
          <w:rFonts w:ascii="Arial" w:hAnsi="Arial"/>
          <w:color w:val="000000" w:themeColor="text1"/>
          <w:sz w:val="20"/>
          <w:szCs w:val="20"/>
        </w:rPr>
        <w:t>81,67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64136">
        <w:rPr>
          <w:rFonts w:ascii="Arial" w:hAnsi="Arial"/>
          <w:color w:val="000000" w:themeColor="text1"/>
          <w:sz w:val="20"/>
          <w:szCs w:val="20"/>
        </w:rPr>
        <w:t>735,06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64136">
        <w:rPr>
          <w:rFonts w:ascii="Arial" w:hAnsi="Arial" w:cs="Arial"/>
          <w:color w:val="FF0000"/>
          <w:sz w:val="20"/>
          <w:szCs w:val="20"/>
        </w:rPr>
        <w:t>15.6</w:t>
      </w:r>
      <w:r w:rsidR="00017646">
        <w:rPr>
          <w:rFonts w:ascii="Arial" w:hAnsi="Arial" w:cs="Arial"/>
          <w:color w:val="FF0000"/>
          <w:sz w:val="20"/>
          <w:szCs w:val="20"/>
        </w:rPr>
        <w:t>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64136">
        <w:rPr>
          <w:rFonts w:ascii="Arial" w:hAnsi="Arial" w:cs="Arial"/>
          <w:color w:val="FF0000"/>
          <w:sz w:val="20"/>
          <w:szCs w:val="20"/>
        </w:rPr>
        <w:t>15.6</w:t>
      </w:r>
      <w:r w:rsidR="00017646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bookmarkStart w:id="0" w:name="_GoBack"/>
      <w:bookmarkEnd w:id="0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255B1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3495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2020-06-15T14:11:00Z</dcterms:created>
  <dcterms:modified xsi:type="dcterms:W3CDTF">2020-06-15T14:11:00Z</dcterms:modified>
</cp:coreProperties>
</file>