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F7F37" w:rsidRDefault="000F7F37" w:rsidP="000F7F37">
      <w:pPr>
        <w:pStyle w:val="Vchodzie"/>
        <w:jc w:val="both"/>
        <w:rPr>
          <w:u w:val="single"/>
        </w:rPr>
      </w:pPr>
    </w:p>
    <w:p w:rsidR="000F7F37" w:rsidRDefault="000F7F37" w:rsidP="000F7F37">
      <w:pPr>
        <w:pStyle w:val="Vchodzie"/>
        <w:jc w:val="both"/>
        <w:rPr>
          <w:u w:val="single"/>
        </w:rPr>
      </w:pPr>
    </w:p>
    <w:p w:rsidR="000F7F37" w:rsidRPr="00325FCC" w:rsidRDefault="000F7F37" w:rsidP="000F7F37">
      <w:pPr>
        <w:pStyle w:val="Vchodzie"/>
        <w:jc w:val="both"/>
        <w:rPr>
          <w:b/>
          <w:u w:val="single"/>
        </w:rPr>
      </w:pPr>
      <w:r w:rsidRPr="00325FCC">
        <w:rPr>
          <w:b/>
          <w:highlight w:val="cyan"/>
          <w:u w:val="single"/>
        </w:rPr>
        <w:t xml:space="preserve">Poznámky </w:t>
      </w:r>
      <w:proofErr w:type="spellStart"/>
      <w:r w:rsidRPr="00325FCC">
        <w:rPr>
          <w:b/>
          <w:highlight w:val="cyan"/>
          <w:u w:val="single"/>
        </w:rPr>
        <w:t>Úč</w:t>
      </w:r>
      <w:proofErr w:type="spellEnd"/>
      <w:r w:rsidRPr="00325FCC">
        <w:rPr>
          <w:b/>
          <w:highlight w:val="cyan"/>
          <w:u w:val="single"/>
        </w:rPr>
        <w:t xml:space="preserve"> PODV 3 – 01               IČO: </w:t>
      </w:r>
      <w:r>
        <w:rPr>
          <w:b/>
          <w:highlight w:val="cyan"/>
          <w:u w:val="single"/>
        </w:rPr>
        <w:t>36335757</w:t>
      </w:r>
      <w:r w:rsidRPr="00325FCC">
        <w:rPr>
          <w:b/>
          <w:highlight w:val="cyan"/>
          <w:u w:val="single"/>
        </w:rPr>
        <w:t xml:space="preserve">                 DIČ: </w:t>
      </w:r>
      <w:r>
        <w:rPr>
          <w:b/>
          <w:highlight w:val="cyan"/>
          <w:u w:val="single"/>
        </w:rPr>
        <w:t>2023333048</w:t>
      </w:r>
    </w:p>
    <w:p w:rsidR="000F7F37" w:rsidRPr="00325FCC" w:rsidRDefault="000F7F37" w:rsidP="000F7F37">
      <w:pPr>
        <w:pStyle w:val="Vchodzie"/>
        <w:jc w:val="both"/>
        <w:rPr>
          <w:b/>
          <w:u w:val="single"/>
        </w:rPr>
      </w:pPr>
    </w:p>
    <w:p w:rsidR="000F7F37" w:rsidRDefault="000F7F37" w:rsidP="000F7F37">
      <w:pPr>
        <w:pStyle w:val="Vchodzie"/>
        <w:jc w:val="both"/>
      </w:pPr>
    </w:p>
    <w:p w:rsidR="000F7F37" w:rsidRDefault="000F7F37" w:rsidP="000F7F37">
      <w:pPr>
        <w:pStyle w:val="Vchodzie"/>
        <w:jc w:val="both"/>
      </w:pPr>
    </w:p>
    <w:p w:rsidR="000F7F37" w:rsidRDefault="000F7F37" w:rsidP="000F7F37">
      <w:pPr>
        <w:pStyle w:val="Vchodzie"/>
        <w:jc w:val="both"/>
      </w:pPr>
    </w:p>
    <w:p w:rsidR="000F7F37" w:rsidRDefault="000F7F37" w:rsidP="000F7F37">
      <w:pPr>
        <w:pStyle w:val="Vchodzie"/>
        <w:jc w:val="both"/>
      </w:pPr>
    </w:p>
    <w:p w:rsidR="000F7F37" w:rsidRDefault="000F7F37" w:rsidP="000F7F37">
      <w:pPr>
        <w:pStyle w:val="Vchodzie"/>
        <w:jc w:val="both"/>
      </w:pPr>
    </w:p>
    <w:p w:rsidR="000F7F37" w:rsidRDefault="000F7F37" w:rsidP="000F7F37">
      <w:pPr>
        <w:pStyle w:val="Vchodzie"/>
        <w:jc w:val="both"/>
      </w:pPr>
    </w:p>
    <w:p w:rsidR="000F7F37" w:rsidRDefault="000F7F37" w:rsidP="000F7F37">
      <w:pPr>
        <w:pStyle w:val="Vchodzie"/>
      </w:pPr>
      <w:r>
        <w:rPr>
          <w:b/>
          <w:sz w:val="32"/>
        </w:rPr>
        <w:t>Poznámky k individuálnej účtovnej závierke</w:t>
      </w:r>
    </w:p>
    <w:p w:rsidR="000F7F37" w:rsidRDefault="000F7F37" w:rsidP="000F7F37">
      <w:pPr>
        <w:pStyle w:val="Vchodzie"/>
      </w:pPr>
      <w:r>
        <w:t>zostavenej ku dňu 31.decembru 201</w:t>
      </w:r>
      <w:r w:rsidR="004D3BCB">
        <w:t>9</w:t>
      </w:r>
    </w:p>
    <w:p w:rsidR="000F7F37" w:rsidRDefault="000F7F37" w:rsidP="000F7F37">
      <w:pPr>
        <w:pStyle w:val="Vchodzie"/>
      </w:pPr>
      <w:r>
        <w:t>(údaje v tabuľkách sú uvedené v celých eurách, ak nie je uvedené inak)</w:t>
      </w:r>
    </w:p>
    <w:p w:rsidR="000F7F37" w:rsidRDefault="000F7F37" w:rsidP="000F7F37">
      <w:pPr>
        <w:pStyle w:val="Vchodzie"/>
        <w:jc w:val="center"/>
      </w:pPr>
    </w:p>
    <w:p w:rsidR="000F7F37" w:rsidRDefault="000F7F37" w:rsidP="000F7F37">
      <w:pPr>
        <w:pStyle w:val="Vchodzie"/>
        <w:jc w:val="center"/>
      </w:pPr>
    </w:p>
    <w:p w:rsidR="000F7F37" w:rsidRDefault="000F7F37" w:rsidP="000F7F37">
      <w:pPr>
        <w:pStyle w:val="Vchodzie"/>
      </w:pPr>
    </w:p>
    <w:p w:rsidR="000F7F37" w:rsidRDefault="000F7F37" w:rsidP="000F7F37">
      <w:pPr>
        <w:pStyle w:val="Vchodzie"/>
        <w:jc w:val="both"/>
      </w:pPr>
      <w:r>
        <w:t>V poznámkach sa uvádzajú informácie ustanovené opatrením o obsahu poznámok k individuálnej účtovnej závierke, pre ktoré má účtovná jednotka obsahovú náplň. Všetky údaje a informácie uvedené v týchto poznámkach vychádzajú z účtovníctva a nadväzujú na individuálne účtovné výkazy. Hodnotové údaje sú uvedené v eurocentoch alebo celých eurách (pokiaľ nie je uvedené inak).</w:t>
      </w:r>
    </w:p>
    <w:p w:rsidR="000F7F37" w:rsidRDefault="000F7F37" w:rsidP="000F7F37">
      <w:pPr>
        <w:pStyle w:val="Vchodzie"/>
        <w:jc w:val="both"/>
      </w:pPr>
    </w:p>
    <w:p w:rsidR="000F7F37" w:rsidRDefault="000F7F37" w:rsidP="000F7F37">
      <w:pPr>
        <w:pStyle w:val="Vchodzie"/>
        <w:jc w:val="both"/>
      </w:pPr>
    </w:p>
    <w:p w:rsidR="000F7F37" w:rsidRPr="00780752" w:rsidRDefault="000F7F37" w:rsidP="000F7F37">
      <w:pPr>
        <w:pStyle w:val="Vchodzie"/>
        <w:numPr>
          <w:ilvl w:val="0"/>
          <w:numId w:val="4"/>
        </w:numPr>
        <w:jc w:val="both"/>
      </w:pPr>
      <w:r>
        <w:rPr>
          <w:b/>
          <w:u w:val="single"/>
        </w:rPr>
        <w:t>VŠEOBECNÉ INFORMÁCIE</w:t>
      </w:r>
    </w:p>
    <w:p w:rsidR="000F7F37" w:rsidRDefault="000F7F37" w:rsidP="000F7F37">
      <w:pPr>
        <w:pStyle w:val="Vchodzie"/>
        <w:jc w:val="both"/>
        <w:rPr>
          <w:b/>
          <w:u w:val="single"/>
        </w:rPr>
      </w:pPr>
    </w:p>
    <w:p w:rsidR="000F7F37" w:rsidRPr="007172F2" w:rsidRDefault="000F7F37" w:rsidP="000F7F37">
      <w:pPr>
        <w:pStyle w:val="Vchodzie"/>
        <w:numPr>
          <w:ilvl w:val="0"/>
          <w:numId w:val="6"/>
        </w:numPr>
        <w:jc w:val="both"/>
        <w:rPr>
          <w:sz w:val="22"/>
          <w:szCs w:val="22"/>
        </w:rPr>
      </w:pPr>
      <w:r w:rsidRPr="007172F2">
        <w:rPr>
          <w:b/>
          <w:sz w:val="22"/>
          <w:szCs w:val="22"/>
        </w:rPr>
        <w:t>Základné údaje o spoločnosti</w:t>
      </w:r>
    </w:p>
    <w:p w:rsidR="000F7F37" w:rsidRDefault="000F7F37" w:rsidP="000F7F37">
      <w:pPr>
        <w:pStyle w:val="Vchodzie"/>
        <w:jc w:val="both"/>
      </w:pPr>
    </w:p>
    <w:p w:rsidR="000F7F37" w:rsidRDefault="000F7F37" w:rsidP="000F7F37">
      <w:pPr>
        <w:pStyle w:val="Vchodzie"/>
        <w:jc w:val="both"/>
      </w:pPr>
      <w:r>
        <w:t>------------------------------------------------------------------------------------------------------------------------</w:t>
      </w:r>
    </w:p>
    <w:p w:rsidR="000F7F37" w:rsidRPr="00780752" w:rsidRDefault="000F7F37" w:rsidP="000F7F37">
      <w:pPr>
        <w:pStyle w:val="Vchodzie"/>
        <w:jc w:val="both"/>
        <w:rPr>
          <w:b/>
        </w:rPr>
      </w:pPr>
      <w:r w:rsidRPr="00780752">
        <w:rPr>
          <w:b/>
        </w:rPr>
        <w:t>Obchodné meno</w:t>
      </w:r>
      <w:r w:rsidRPr="00780752">
        <w:rPr>
          <w:b/>
          <w:i/>
        </w:rPr>
        <w:t xml:space="preserve"> </w:t>
      </w:r>
      <w:r w:rsidRPr="00780752">
        <w:rPr>
          <w:b/>
        </w:rPr>
        <w:t>a</w:t>
      </w:r>
      <w:r w:rsidR="007402E0">
        <w:rPr>
          <w:b/>
        </w:rPr>
        <w:t> </w:t>
      </w:r>
      <w:r w:rsidRPr="00780752">
        <w:rPr>
          <w:b/>
        </w:rPr>
        <w:t>sídlo</w:t>
      </w:r>
      <w:r w:rsidR="007402E0">
        <w:rPr>
          <w:b/>
        </w:rPr>
        <w:t>:</w:t>
      </w:r>
      <w:r w:rsidRPr="00780752">
        <w:rPr>
          <w:b/>
        </w:rPr>
        <w:t xml:space="preserve">   </w:t>
      </w:r>
      <w:r w:rsidR="007402E0">
        <w:rPr>
          <w:b/>
        </w:rPr>
        <w:t>M-H . SK</w:t>
      </w:r>
    </w:p>
    <w:p w:rsidR="000F7F37" w:rsidRDefault="000F7F37" w:rsidP="000F7F37">
      <w:pPr>
        <w:pStyle w:val="Vchodzie"/>
        <w:pBdr>
          <w:bottom w:val="single" w:sz="6" w:space="1" w:color="auto"/>
        </w:pBdr>
        <w:jc w:val="both"/>
        <w:rPr>
          <w:b/>
        </w:rPr>
      </w:pPr>
      <w:r w:rsidRPr="00780752">
        <w:rPr>
          <w:b/>
        </w:rPr>
        <w:t xml:space="preserve">                          </w:t>
      </w:r>
      <w:r w:rsidR="007402E0">
        <w:rPr>
          <w:b/>
        </w:rPr>
        <w:t xml:space="preserve">                  Belá 908, 013 05 Belá </w:t>
      </w:r>
    </w:p>
    <w:p w:rsidR="000F7F37" w:rsidRPr="00780752" w:rsidRDefault="000F7F37" w:rsidP="000F7F37">
      <w:pPr>
        <w:pStyle w:val="Vchodzie"/>
        <w:jc w:val="both"/>
        <w:rPr>
          <w:b/>
        </w:rPr>
      </w:pPr>
    </w:p>
    <w:p w:rsidR="000F7F37" w:rsidRPr="007172F2" w:rsidRDefault="000F7F37" w:rsidP="000F7F37">
      <w:pPr>
        <w:pStyle w:val="Vchodzie"/>
        <w:jc w:val="both"/>
        <w:rPr>
          <w:sz w:val="22"/>
          <w:szCs w:val="22"/>
        </w:rPr>
      </w:pPr>
      <w:r w:rsidRPr="007172F2">
        <w:rPr>
          <w:sz w:val="22"/>
          <w:szCs w:val="22"/>
        </w:rPr>
        <w:t xml:space="preserve">Hospodárska činnosť:    </w:t>
      </w:r>
      <w:r w:rsidR="007402E0">
        <w:rPr>
          <w:sz w:val="22"/>
          <w:szCs w:val="22"/>
        </w:rPr>
        <w:t>Prípravné práce k realizácii stavieb</w:t>
      </w:r>
      <w:r w:rsidRPr="007172F2">
        <w:rPr>
          <w:sz w:val="22"/>
          <w:szCs w:val="22"/>
        </w:rPr>
        <w:t xml:space="preserve">  </w:t>
      </w:r>
    </w:p>
    <w:p w:rsidR="000F7F37" w:rsidRPr="007172F2" w:rsidRDefault="000F7F37" w:rsidP="000F7F37">
      <w:pPr>
        <w:pStyle w:val="Vchodzie"/>
        <w:jc w:val="both"/>
        <w:rPr>
          <w:sz w:val="22"/>
          <w:szCs w:val="22"/>
        </w:rPr>
      </w:pPr>
      <w:r w:rsidRPr="007172F2">
        <w:rPr>
          <w:sz w:val="22"/>
          <w:szCs w:val="22"/>
        </w:rPr>
        <w:t xml:space="preserve">                          </w:t>
      </w:r>
      <w:r w:rsidR="007402E0">
        <w:rPr>
          <w:sz w:val="22"/>
          <w:szCs w:val="22"/>
        </w:rPr>
        <w:t xml:space="preserve">             Uskutočňovanie stavieb a ich zmien</w:t>
      </w:r>
    </w:p>
    <w:p w:rsidR="000F7F37" w:rsidRDefault="000F7F37" w:rsidP="000F7F37">
      <w:pPr>
        <w:pStyle w:val="Vchodzie"/>
        <w:jc w:val="both"/>
        <w:rPr>
          <w:sz w:val="22"/>
          <w:szCs w:val="22"/>
        </w:rPr>
      </w:pPr>
      <w:r w:rsidRPr="007172F2">
        <w:rPr>
          <w:sz w:val="22"/>
          <w:szCs w:val="22"/>
        </w:rPr>
        <w:t xml:space="preserve">                          </w:t>
      </w:r>
      <w:r w:rsidR="007402E0">
        <w:rPr>
          <w:sz w:val="22"/>
          <w:szCs w:val="22"/>
        </w:rPr>
        <w:t xml:space="preserve">             Dokončovacie stavebné práce pri realizácii exteriérov a  interiérov</w:t>
      </w:r>
    </w:p>
    <w:p w:rsidR="000F7F37" w:rsidRPr="007172F2" w:rsidRDefault="000F7F37" w:rsidP="000F7F37">
      <w:pPr>
        <w:pStyle w:val="Vchodzi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7402E0">
        <w:rPr>
          <w:sz w:val="22"/>
          <w:szCs w:val="22"/>
        </w:rPr>
        <w:t xml:space="preserve">             Kúpa tovaru na účely jeho predaja  konečnému spotrebiteľovi (maloobchod)</w:t>
      </w:r>
      <w:r>
        <w:rPr>
          <w:sz w:val="22"/>
          <w:szCs w:val="22"/>
        </w:rPr>
        <w:t xml:space="preserve"> </w:t>
      </w:r>
    </w:p>
    <w:p w:rsidR="000F7F37" w:rsidRDefault="000F7F37" w:rsidP="000F7F37">
      <w:pPr>
        <w:pStyle w:val="Vchodzie"/>
        <w:pBdr>
          <w:bottom w:val="single" w:sz="6" w:space="1" w:color="auto"/>
        </w:pBdr>
        <w:jc w:val="both"/>
        <w:rPr>
          <w:sz w:val="22"/>
          <w:szCs w:val="22"/>
        </w:rPr>
      </w:pPr>
      <w:r w:rsidRPr="007172F2">
        <w:rPr>
          <w:sz w:val="22"/>
          <w:szCs w:val="22"/>
        </w:rPr>
        <w:t xml:space="preserve">                          </w:t>
      </w:r>
      <w:r w:rsidR="007402E0">
        <w:rPr>
          <w:sz w:val="22"/>
          <w:szCs w:val="22"/>
        </w:rPr>
        <w:t xml:space="preserve">             alebo iným prevádzkovateľom živností (veľkoobchod)</w:t>
      </w:r>
    </w:p>
    <w:p w:rsidR="007402E0" w:rsidRDefault="007402E0" w:rsidP="000F7F37">
      <w:pPr>
        <w:pStyle w:val="Vchodzie"/>
        <w:pBdr>
          <w:bottom w:val="single" w:sz="6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a ďalšie činnosti uvedené vo výpise Obchodného registra</w:t>
      </w:r>
    </w:p>
    <w:p w:rsidR="000F7F37" w:rsidRDefault="000F7F37" w:rsidP="000F7F37">
      <w:pPr>
        <w:pStyle w:val="Vchodzie"/>
        <w:jc w:val="both"/>
        <w:rPr>
          <w:sz w:val="22"/>
          <w:szCs w:val="22"/>
        </w:rPr>
      </w:pPr>
    </w:p>
    <w:p w:rsidR="000F7F37" w:rsidRPr="007172F2" w:rsidRDefault="000F7F37" w:rsidP="000F7F37">
      <w:pPr>
        <w:pStyle w:val="Vchodzie"/>
        <w:jc w:val="both"/>
        <w:rPr>
          <w:sz w:val="22"/>
          <w:szCs w:val="22"/>
        </w:rPr>
      </w:pPr>
    </w:p>
    <w:p w:rsidR="000F7F37" w:rsidRDefault="000F7F37" w:rsidP="000F7F37">
      <w:pPr>
        <w:pStyle w:val="Vchodzie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7172F2">
        <w:rPr>
          <w:b/>
          <w:sz w:val="22"/>
          <w:szCs w:val="22"/>
        </w:rPr>
        <w:t>Zamestnanci</w:t>
      </w:r>
    </w:p>
    <w:p w:rsidR="000F7F37" w:rsidRPr="007172F2" w:rsidRDefault="000F7F37" w:rsidP="000F7F37">
      <w:pPr>
        <w:pStyle w:val="Vchodzie"/>
        <w:jc w:val="both"/>
        <w:rPr>
          <w:b/>
          <w:sz w:val="22"/>
          <w:szCs w:val="22"/>
        </w:rPr>
      </w:pPr>
    </w:p>
    <w:p w:rsidR="000F7F37" w:rsidRDefault="000F7F37" w:rsidP="000F7F37">
      <w:pPr>
        <w:pStyle w:val="Vchodzie"/>
        <w:jc w:val="both"/>
      </w:pPr>
      <w:r>
        <w:t>Spoločnosť k 31. januáru 201</w:t>
      </w:r>
      <w:r w:rsidR="004D3BCB">
        <w:t>9</w:t>
      </w:r>
      <w:r>
        <w:t xml:space="preserve"> ani v bezprostredne predchádzajúcom období nezamestnávala žiadnych pracovníkov.</w:t>
      </w:r>
    </w:p>
    <w:p w:rsidR="000F7F37" w:rsidRDefault="000F7F37" w:rsidP="000F7F37">
      <w:pPr>
        <w:pStyle w:val="Vchodzie"/>
        <w:jc w:val="both"/>
      </w:pPr>
    </w:p>
    <w:p w:rsidR="000F7F37" w:rsidRDefault="000F7F37" w:rsidP="000F7F37">
      <w:pPr>
        <w:pStyle w:val="Vchodzie"/>
        <w:numPr>
          <w:ilvl w:val="0"/>
          <w:numId w:val="6"/>
        </w:numPr>
        <w:jc w:val="both"/>
        <w:rPr>
          <w:b/>
        </w:rPr>
      </w:pPr>
      <w:r w:rsidRPr="007172F2">
        <w:rPr>
          <w:b/>
        </w:rPr>
        <w:t>Právny dôvod na zostavenie účtovnej závierky</w:t>
      </w:r>
    </w:p>
    <w:p w:rsidR="000F7F37" w:rsidRDefault="000F7F37" w:rsidP="000F7F37">
      <w:pPr>
        <w:pStyle w:val="Vchodzie"/>
        <w:jc w:val="both"/>
        <w:rPr>
          <w:b/>
        </w:rPr>
      </w:pPr>
    </w:p>
    <w:p w:rsidR="000F7F37" w:rsidRDefault="000F7F37" w:rsidP="000F7F37">
      <w:pPr>
        <w:pStyle w:val="Vchodzi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Táto účtovná závierka je riadna individuálna účtovná závierka spoločnosti </w:t>
      </w:r>
      <w:r w:rsidR="001D0B89">
        <w:rPr>
          <w:sz w:val="22"/>
          <w:szCs w:val="22"/>
        </w:rPr>
        <w:t>M-H . SK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>., bola zostavená za účtovné obdobie od 1. januára do 31. decembra 201</w:t>
      </w:r>
      <w:r w:rsidR="004D3BCB">
        <w:rPr>
          <w:sz w:val="22"/>
          <w:szCs w:val="22"/>
        </w:rPr>
        <w:t>9</w:t>
      </w:r>
      <w:r>
        <w:rPr>
          <w:sz w:val="22"/>
          <w:szCs w:val="22"/>
        </w:rPr>
        <w:t xml:space="preserve"> podľa slovenských právnych predpisov, a to zákona o účtovníctve a postupov účtovania pre podnikateľov.</w:t>
      </w:r>
    </w:p>
    <w:p w:rsidR="000F7F37" w:rsidRDefault="000F7F37" w:rsidP="000F7F37">
      <w:pPr>
        <w:pStyle w:val="Vchodzi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Účtovná závierka je zostavená na všeobecné použitie. Informácie v nej uvedené nie je možné použiť na </w:t>
      </w:r>
      <w:r>
        <w:rPr>
          <w:sz w:val="22"/>
          <w:szCs w:val="22"/>
        </w:rPr>
        <w:lastRenderedPageBreak/>
        <w:t>účely akéhokoľvek špecifického používateľa ani na posúdenie jednotlivých transakcií. Používatelia účtovnej závierky by sa pri rozhodovaní nemali spoliehať na túto účtovnú závierku ako jediný zdroj informácií.</w:t>
      </w:r>
    </w:p>
    <w:p w:rsidR="000F7F37" w:rsidRDefault="000F7F37" w:rsidP="000F7F37">
      <w:pPr>
        <w:pStyle w:val="Vchodzie"/>
        <w:jc w:val="both"/>
        <w:rPr>
          <w:sz w:val="22"/>
          <w:szCs w:val="22"/>
        </w:rPr>
      </w:pPr>
    </w:p>
    <w:p w:rsidR="000F7F37" w:rsidRDefault="000F7F37" w:rsidP="000F7F37">
      <w:pPr>
        <w:pStyle w:val="Vchodzie"/>
        <w:jc w:val="both"/>
        <w:rPr>
          <w:sz w:val="22"/>
          <w:szCs w:val="22"/>
        </w:rPr>
      </w:pPr>
    </w:p>
    <w:p w:rsidR="000F7F37" w:rsidRDefault="000F7F37" w:rsidP="000F7F37">
      <w:pPr>
        <w:pStyle w:val="Vchodzie"/>
        <w:jc w:val="both"/>
        <w:rPr>
          <w:sz w:val="22"/>
          <w:szCs w:val="22"/>
        </w:rPr>
      </w:pPr>
    </w:p>
    <w:p w:rsidR="000F7F37" w:rsidRDefault="000F7F37" w:rsidP="000F7F37">
      <w:pPr>
        <w:pStyle w:val="Vchodzie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1A0C13">
        <w:rPr>
          <w:b/>
          <w:sz w:val="22"/>
          <w:szCs w:val="22"/>
        </w:rPr>
        <w:t>Schválenie účtovnej závierky za rok 201</w:t>
      </w:r>
      <w:r w:rsidR="004D3BCB">
        <w:rPr>
          <w:b/>
          <w:sz w:val="22"/>
          <w:szCs w:val="22"/>
        </w:rPr>
        <w:t>8</w:t>
      </w:r>
    </w:p>
    <w:p w:rsidR="000F7F37" w:rsidRDefault="000F7F37" w:rsidP="000F7F37">
      <w:pPr>
        <w:pStyle w:val="Vchodzie"/>
        <w:jc w:val="both"/>
        <w:rPr>
          <w:b/>
          <w:sz w:val="22"/>
          <w:szCs w:val="22"/>
        </w:rPr>
      </w:pPr>
    </w:p>
    <w:p w:rsidR="000F7F37" w:rsidRDefault="000F7F37" w:rsidP="000F7F37">
      <w:pPr>
        <w:pStyle w:val="Vchodzie"/>
        <w:jc w:val="both"/>
        <w:rPr>
          <w:sz w:val="22"/>
          <w:szCs w:val="22"/>
        </w:rPr>
      </w:pPr>
      <w:r w:rsidRPr="001A0C13">
        <w:rPr>
          <w:sz w:val="22"/>
          <w:szCs w:val="22"/>
        </w:rPr>
        <w:t>Účtovn</w:t>
      </w:r>
      <w:r>
        <w:rPr>
          <w:sz w:val="22"/>
          <w:szCs w:val="22"/>
        </w:rPr>
        <w:t>á</w:t>
      </w:r>
      <w:r w:rsidRPr="001A0C13">
        <w:rPr>
          <w:sz w:val="22"/>
          <w:szCs w:val="22"/>
        </w:rPr>
        <w:t xml:space="preserve"> závierku spoločnosti </w:t>
      </w:r>
      <w:r w:rsidR="001D0B89">
        <w:rPr>
          <w:sz w:val="22"/>
          <w:szCs w:val="22"/>
        </w:rPr>
        <w:t xml:space="preserve">M-H . SK </w:t>
      </w:r>
      <w:proofErr w:type="spellStart"/>
      <w:r w:rsidRPr="001A0C13">
        <w:rPr>
          <w:sz w:val="22"/>
          <w:szCs w:val="22"/>
        </w:rPr>
        <w:t>s.r.o</w:t>
      </w:r>
      <w:proofErr w:type="spellEnd"/>
      <w:r w:rsidRPr="001A0C13">
        <w:rPr>
          <w:sz w:val="22"/>
          <w:szCs w:val="22"/>
        </w:rPr>
        <w:t>., za rok 201</w:t>
      </w:r>
      <w:r w:rsidR="004D3BCB">
        <w:rPr>
          <w:sz w:val="22"/>
          <w:szCs w:val="22"/>
        </w:rPr>
        <w:t>8</w:t>
      </w:r>
      <w:r w:rsidRPr="001A0C1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bola schválená rozhodnutím jediného spoločníka dňa </w:t>
      </w:r>
      <w:r w:rsidRPr="001A0C13">
        <w:rPr>
          <w:sz w:val="22"/>
          <w:szCs w:val="22"/>
        </w:rPr>
        <w:t>3</w:t>
      </w:r>
      <w:r w:rsidR="007E12D8">
        <w:rPr>
          <w:sz w:val="22"/>
          <w:szCs w:val="22"/>
        </w:rPr>
        <w:t>1</w:t>
      </w:r>
      <w:r w:rsidRPr="001A0C13">
        <w:rPr>
          <w:sz w:val="22"/>
          <w:szCs w:val="22"/>
        </w:rPr>
        <w:t xml:space="preserve">. </w:t>
      </w:r>
      <w:r w:rsidR="007E12D8">
        <w:rPr>
          <w:sz w:val="22"/>
          <w:szCs w:val="22"/>
        </w:rPr>
        <w:t>marca 201</w:t>
      </w:r>
      <w:r w:rsidR="004D3BCB">
        <w:rPr>
          <w:sz w:val="22"/>
          <w:szCs w:val="22"/>
        </w:rPr>
        <w:t>9</w:t>
      </w:r>
      <w:r>
        <w:rPr>
          <w:sz w:val="22"/>
          <w:szCs w:val="22"/>
        </w:rPr>
        <w:t>.</w:t>
      </w:r>
    </w:p>
    <w:p w:rsidR="000F7F37" w:rsidRDefault="000F7F37" w:rsidP="000F7F37">
      <w:pPr>
        <w:pStyle w:val="Vchodzie"/>
        <w:jc w:val="both"/>
        <w:rPr>
          <w:sz w:val="22"/>
          <w:szCs w:val="22"/>
        </w:rPr>
      </w:pPr>
    </w:p>
    <w:p w:rsidR="000F7F37" w:rsidRDefault="000F7F37" w:rsidP="000F7F37">
      <w:pPr>
        <w:pStyle w:val="Vchodzie"/>
        <w:jc w:val="both"/>
        <w:rPr>
          <w:sz w:val="22"/>
          <w:szCs w:val="22"/>
        </w:rPr>
      </w:pPr>
    </w:p>
    <w:p w:rsidR="000F7F37" w:rsidRDefault="000F7F37" w:rsidP="000F7F37">
      <w:pPr>
        <w:pStyle w:val="Vchodzie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1A0C13">
        <w:rPr>
          <w:b/>
          <w:sz w:val="22"/>
          <w:szCs w:val="22"/>
        </w:rPr>
        <w:t>Konsolidovaná účtovná závierka</w:t>
      </w:r>
    </w:p>
    <w:p w:rsidR="000F7F37" w:rsidRPr="001A0C13" w:rsidRDefault="000F7F37" w:rsidP="000F7F37">
      <w:pPr>
        <w:pStyle w:val="Vchodzie"/>
        <w:jc w:val="both"/>
        <w:rPr>
          <w:b/>
          <w:sz w:val="22"/>
          <w:szCs w:val="22"/>
        </w:rPr>
      </w:pPr>
    </w:p>
    <w:p w:rsidR="000F7F37" w:rsidRDefault="000F7F37" w:rsidP="000F7F37">
      <w:pPr>
        <w:pStyle w:val="Vchodzie"/>
        <w:jc w:val="both"/>
      </w:pPr>
      <w:r>
        <w:rPr>
          <w:sz w:val="22"/>
        </w:rPr>
        <w:t>Spoločnosť v účtovnom období nevlastnila podiely v iných spoločnostiach.</w:t>
      </w:r>
    </w:p>
    <w:p w:rsidR="000F7F37" w:rsidRDefault="000F7F37" w:rsidP="000F7F37">
      <w:pPr>
        <w:pStyle w:val="Vchodzie"/>
        <w:jc w:val="both"/>
        <w:rPr>
          <w:sz w:val="22"/>
        </w:rPr>
      </w:pPr>
      <w:r>
        <w:rPr>
          <w:sz w:val="22"/>
        </w:rPr>
        <w:t>Spoločnosť v účtovnom období nezostavovala konsolidovanú účtovnú závierku.</w:t>
      </w:r>
    </w:p>
    <w:p w:rsidR="000F7F37" w:rsidRDefault="000F7F37" w:rsidP="000F7F37">
      <w:pPr>
        <w:pStyle w:val="Vchodzie"/>
        <w:jc w:val="both"/>
        <w:rPr>
          <w:sz w:val="22"/>
        </w:rPr>
      </w:pPr>
    </w:p>
    <w:p w:rsidR="000F7F37" w:rsidRDefault="000F7F37" w:rsidP="000F7F37">
      <w:pPr>
        <w:pStyle w:val="Vchodzie"/>
        <w:jc w:val="both"/>
        <w:rPr>
          <w:sz w:val="22"/>
        </w:rPr>
      </w:pPr>
    </w:p>
    <w:p w:rsidR="000F7F37" w:rsidRDefault="000F7F37" w:rsidP="000F7F37">
      <w:pPr>
        <w:pStyle w:val="Vchodzie"/>
        <w:jc w:val="both"/>
        <w:rPr>
          <w:sz w:val="22"/>
        </w:rPr>
      </w:pPr>
    </w:p>
    <w:p w:rsidR="000F7F37" w:rsidRPr="00486307" w:rsidRDefault="000F7F37" w:rsidP="000F7F37">
      <w:pPr>
        <w:pStyle w:val="Vchodzie"/>
        <w:numPr>
          <w:ilvl w:val="0"/>
          <w:numId w:val="4"/>
        </w:numPr>
        <w:jc w:val="both"/>
        <w:rPr>
          <w:b/>
          <w:u w:val="single"/>
        </w:rPr>
      </w:pPr>
      <w:r w:rsidRPr="00486307">
        <w:rPr>
          <w:b/>
          <w:u w:val="single"/>
        </w:rPr>
        <w:t>INFORMÁCIE O ORGÁNOCH SPOLOČNOSTI</w:t>
      </w:r>
    </w:p>
    <w:p w:rsidR="000F7F37" w:rsidRPr="00486307" w:rsidRDefault="000F7F37" w:rsidP="000F7F37">
      <w:pPr>
        <w:pStyle w:val="Vchodzie"/>
        <w:jc w:val="both"/>
        <w:rPr>
          <w:b/>
          <w:u w:val="single"/>
        </w:rPr>
      </w:pPr>
    </w:p>
    <w:p w:rsidR="000F7F37" w:rsidRDefault="000F7F37" w:rsidP="000F7F37">
      <w:pPr>
        <w:pStyle w:val="Vchodzie"/>
        <w:numPr>
          <w:ilvl w:val="0"/>
          <w:numId w:val="7"/>
        </w:numPr>
        <w:jc w:val="both"/>
        <w:rPr>
          <w:b/>
        </w:rPr>
      </w:pPr>
      <w:r>
        <w:rPr>
          <w:b/>
        </w:rPr>
        <w:t>Záruky a iné zabezpečenia poskytnuté členom orgánov spoločnosti</w:t>
      </w:r>
    </w:p>
    <w:p w:rsidR="000F7F37" w:rsidRDefault="000F7F37" w:rsidP="000F7F37">
      <w:pPr>
        <w:pStyle w:val="Vchodzie"/>
        <w:jc w:val="both"/>
        <w:rPr>
          <w:b/>
        </w:rPr>
      </w:pPr>
    </w:p>
    <w:p w:rsidR="000F7F37" w:rsidRDefault="000F7F37" w:rsidP="000F7F37">
      <w:pPr>
        <w:pStyle w:val="Vchodzie"/>
        <w:jc w:val="both"/>
        <w:rPr>
          <w:sz w:val="22"/>
        </w:rPr>
      </w:pPr>
      <w:r>
        <w:rPr>
          <w:sz w:val="22"/>
        </w:rPr>
        <w:t>Spoločnosť nie je obmedzene ručiacim spoločníkom v iných účtovných jednotkách podľa § 56 ods. 5 Obchodného zákonníka.</w:t>
      </w:r>
    </w:p>
    <w:p w:rsidR="000F7F37" w:rsidRDefault="000F7F37" w:rsidP="000F7F37">
      <w:pPr>
        <w:pStyle w:val="Vchodzie"/>
        <w:jc w:val="both"/>
        <w:rPr>
          <w:sz w:val="22"/>
        </w:rPr>
      </w:pPr>
    </w:p>
    <w:p w:rsidR="000F7F37" w:rsidRDefault="000F7F37" w:rsidP="000F7F37">
      <w:pPr>
        <w:pStyle w:val="Vchodzie"/>
        <w:jc w:val="both"/>
        <w:rPr>
          <w:sz w:val="22"/>
        </w:rPr>
      </w:pPr>
    </w:p>
    <w:p w:rsidR="000F7F37" w:rsidRPr="00486307" w:rsidRDefault="000F7F37" w:rsidP="000F7F37">
      <w:pPr>
        <w:pStyle w:val="Vchodzie"/>
        <w:numPr>
          <w:ilvl w:val="0"/>
          <w:numId w:val="7"/>
        </w:numPr>
        <w:jc w:val="both"/>
        <w:rPr>
          <w:b/>
        </w:rPr>
      </w:pPr>
      <w:r w:rsidRPr="00486307">
        <w:rPr>
          <w:b/>
          <w:sz w:val="22"/>
        </w:rPr>
        <w:t>Pôžičky poskytnuté členom orgánov spoločnosti</w:t>
      </w:r>
    </w:p>
    <w:p w:rsidR="000F7F37" w:rsidRDefault="000F7F37" w:rsidP="000F7F37">
      <w:pPr>
        <w:pStyle w:val="Vchodzie"/>
        <w:jc w:val="both"/>
        <w:rPr>
          <w:b/>
          <w:sz w:val="22"/>
        </w:rPr>
      </w:pPr>
    </w:p>
    <w:p w:rsidR="000F7F37" w:rsidRDefault="000F7F37" w:rsidP="000F7F37">
      <w:pPr>
        <w:pStyle w:val="Vchodzie"/>
        <w:jc w:val="both"/>
        <w:rPr>
          <w:sz w:val="22"/>
        </w:rPr>
      </w:pPr>
      <w:r w:rsidRPr="00486307">
        <w:rPr>
          <w:sz w:val="22"/>
        </w:rPr>
        <w:t>Spoločnosť v hodnotiacom účtovnom období ako i v bezprostredne predchádzajúcom účtovnom období neposkytla členom orgánov spoločnosti žiadne pôžičky ani finančné výpomoci.</w:t>
      </w:r>
    </w:p>
    <w:p w:rsidR="000F7F37" w:rsidRDefault="000F7F37" w:rsidP="000F7F37">
      <w:pPr>
        <w:pStyle w:val="Vchodzie"/>
        <w:jc w:val="both"/>
        <w:rPr>
          <w:sz w:val="22"/>
        </w:rPr>
      </w:pPr>
    </w:p>
    <w:p w:rsidR="000F7F37" w:rsidRDefault="000F7F37" w:rsidP="000F7F37">
      <w:pPr>
        <w:pStyle w:val="Vchodzie"/>
        <w:jc w:val="both"/>
        <w:rPr>
          <w:sz w:val="22"/>
        </w:rPr>
      </w:pPr>
    </w:p>
    <w:p w:rsidR="000F7F37" w:rsidRDefault="000F7F37" w:rsidP="000F7F37">
      <w:pPr>
        <w:pStyle w:val="Vchodzie"/>
        <w:jc w:val="both"/>
        <w:rPr>
          <w:sz w:val="22"/>
        </w:rPr>
      </w:pPr>
    </w:p>
    <w:p w:rsidR="000F7F37" w:rsidRDefault="000F7F37" w:rsidP="000F7F37">
      <w:pPr>
        <w:pStyle w:val="Vchodzie"/>
        <w:numPr>
          <w:ilvl w:val="0"/>
          <w:numId w:val="4"/>
        </w:numPr>
        <w:jc w:val="both"/>
        <w:rPr>
          <w:b/>
          <w:sz w:val="22"/>
          <w:u w:val="single"/>
        </w:rPr>
      </w:pPr>
      <w:r w:rsidRPr="00486307">
        <w:rPr>
          <w:b/>
          <w:sz w:val="22"/>
          <w:u w:val="single"/>
        </w:rPr>
        <w:t>POUŽITÉ ÚČTOVNÉ ZÁSADY A ÚČTOVNÉ METÓDY</w:t>
      </w:r>
    </w:p>
    <w:p w:rsidR="000F7F37" w:rsidRDefault="000F7F37" w:rsidP="000F7F37">
      <w:pPr>
        <w:pStyle w:val="Vchodzie"/>
        <w:jc w:val="both"/>
        <w:rPr>
          <w:b/>
          <w:sz w:val="22"/>
          <w:u w:val="single"/>
        </w:rPr>
      </w:pPr>
    </w:p>
    <w:p w:rsidR="000F7F37" w:rsidRPr="00246A50" w:rsidRDefault="000F7F37" w:rsidP="000F7F37">
      <w:pPr>
        <w:pStyle w:val="Vchodzie"/>
        <w:numPr>
          <w:ilvl w:val="0"/>
          <w:numId w:val="8"/>
        </w:numPr>
        <w:jc w:val="both"/>
        <w:rPr>
          <w:b/>
          <w:sz w:val="22"/>
          <w:u w:val="single"/>
        </w:rPr>
      </w:pPr>
      <w:r>
        <w:rPr>
          <w:sz w:val="22"/>
        </w:rPr>
        <w:t>Spoločnosť uplatňuje účtovné princípy a postupy účtovania v súlade so zákonom o účtovníctve a postupoch účtovania pre podnikateľov, ktoré platia v Slovenskej republike. Účtovníctvo sa vedie v peňažných jednotkách slovenskej meny, t. j. v eurách.</w:t>
      </w:r>
    </w:p>
    <w:p w:rsidR="000F7F37" w:rsidRPr="00246A50" w:rsidRDefault="000F7F37" w:rsidP="000F7F37">
      <w:pPr>
        <w:pStyle w:val="Vchodzie"/>
        <w:numPr>
          <w:ilvl w:val="0"/>
          <w:numId w:val="8"/>
        </w:numPr>
        <w:jc w:val="both"/>
        <w:rPr>
          <w:b/>
          <w:sz w:val="22"/>
          <w:u w:val="single"/>
        </w:rPr>
      </w:pPr>
      <w:r>
        <w:rPr>
          <w:sz w:val="22"/>
        </w:rPr>
        <w:t>Účtovná závierka za rok 201</w:t>
      </w:r>
      <w:r w:rsidR="004D3BCB">
        <w:rPr>
          <w:sz w:val="22"/>
        </w:rPr>
        <w:t>9</w:t>
      </w:r>
      <w:r>
        <w:rPr>
          <w:sz w:val="22"/>
        </w:rPr>
        <w:t xml:space="preserve"> bola spracovaná za predpokladu nepretržitého pokračovania činnosti.</w:t>
      </w:r>
    </w:p>
    <w:p w:rsidR="000F7F37" w:rsidRPr="00246A50" w:rsidRDefault="000F7F37" w:rsidP="000F7F37">
      <w:pPr>
        <w:pStyle w:val="Vchodzie"/>
        <w:numPr>
          <w:ilvl w:val="0"/>
          <w:numId w:val="8"/>
        </w:numPr>
        <w:jc w:val="both"/>
        <w:rPr>
          <w:b/>
          <w:sz w:val="22"/>
          <w:u w:val="single"/>
        </w:rPr>
      </w:pPr>
      <w:r>
        <w:rPr>
          <w:sz w:val="22"/>
        </w:rPr>
        <w:t>Účtovníctvo sa vedie na základe dodržania časovej a vecnej súvislosti nákladov a výnosov bez ohľadu na dátum ich plnenia.</w:t>
      </w:r>
    </w:p>
    <w:p w:rsidR="000F7F37" w:rsidRPr="00246A50" w:rsidRDefault="000F7F37" w:rsidP="000F7F37">
      <w:pPr>
        <w:pStyle w:val="Vchodzie"/>
        <w:numPr>
          <w:ilvl w:val="0"/>
          <w:numId w:val="8"/>
        </w:numPr>
        <w:jc w:val="both"/>
        <w:rPr>
          <w:b/>
          <w:sz w:val="22"/>
          <w:u w:val="single"/>
        </w:rPr>
      </w:pPr>
      <w:r>
        <w:rPr>
          <w:sz w:val="22"/>
        </w:rPr>
        <w:t>Pri oceňovaní majetku a záväzkov sa uplatňuje zásada opatrnosti, t. j. berú sa za základ všetky riziká, straty a zníženia hodnoty, ktoré sa týkajú majetku a záväzkov a ktoré sú známe ku dňu, ku ktorému sa zostavuje účtovná závierka.</w:t>
      </w:r>
    </w:p>
    <w:p w:rsidR="000F7F37" w:rsidRPr="00246A50" w:rsidRDefault="000F7F37" w:rsidP="000F7F37">
      <w:pPr>
        <w:pStyle w:val="Vchodzie"/>
        <w:numPr>
          <w:ilvl w:val="0"/>
          <w:numId w:val="8"/>
        </w:numPr>
        <w:jc w:val="both"/>
        <w:rPr>
          <w:b/>
          <w:sz w:val="22"/>
          <w:u w:val="single"/>
        </w:rPr>
      </w:pPr>
      <w:r>
        <w:rPr>
          <w:sz w:val="22"/>
        </w:rPr>
        <w:t>Moment zaúčtovania výnosov – výnosy sa účtujú pri splnení dodacích podmienok, nakoľko v tomto okamihu prechádzajú na odberateľa významné riziká a vlastnícke práva.</w:t>
      </w:r>
    </w:p>
    <w:p w:rsidR="000F7F37" w:rsidRPr="009F037F" w:rsidRDefault="000F7F37" w:rsidP="000F7F37">
      <w:pPr>
        <w:pStyle w:val="Vchodzie"/>
        <w:numPr>
          <w:ilvl w:val="0"/>
          <w:numId w:val="8"/>
        </w:numPr>
        <w:jc w:val="both"/>
        <w:rPr>
          <w:b/>
          <w:sz w:val="22"/>
          <w:u w:val="single"/>
        </w:rPr>
      </w:pPr>
      <w:r>
        <w:rPr>
          <w:sz w:val="22"/>
        </w:rPr>
        <w:t>Dlhodobé a krátkodobé pohľadávky, záväzky, úvery a pôžičky –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 , ku ktorému sa zostavuje účtovná závierka, sa vykazujú v súvahe ako krátkodobá pohľadávka alebo krátkodobý záväzok.</w:t>
      </w:r>
    </w:p>
    <w:p w:rsidR="000F7F37" w:rsidRPr="009F037F" w:rsidRDefault="000F7F37" w:rsidP="000F7F37">
      <w:pPr>
        <w:pStyle w:val="Vchodzie"/>
        <w:numPr>
          <w:ilvl w:val="0"/>
          <w:numId w:val="8"/>
        </w:numPr>
        <w:jc w:val="both"/>
        <w:rPr>
          <w:b/>
          <w:sz w:val="22"/>
          <w:u w:val="single"/>
        </w:rPr>
      </w:pPr>
      <w:r>
        <w:rPr>
          <w:sz w:val="22"/>
        </w:rPr>
        <w:t xml:space="preserve">Použitie odhadov – zostavenie účtovnej závierky si vyžaduje, aby vedenie spoločnosti </w:t>
      </w:r>
      <w:r>
        <w:rPr>
          <w:sz w:val="22"/>
        </w:rPr>
        <w:lastRenderedPageBreak/>
        <w:t>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0F7F37" w:rsidRPr="002A6B99" w:rsidRDefault="000F7F37" w:rsidP="000F7F37">
      <w:pPr>
        <w:pStyle w:val="Vchodzie"/>
        <w:numPr>
          <w:ilvl w:val="0"/>
          <w:numId w:val="8"/>
        </w:numPr>
        <w:jc w:val="both"/>
        <w:rPr>
          <w:b/>
          <w:sz w:val="22"/>
          <w:u w:val="single"/>
        </w:rPr>
      </w:pPr>
      <w:r>
        <w:rPr>
          <w:sz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0F7F37" w:rsidRPr="009F037F" w:rsidRDefault="000F7F37" w:rsidP="000F7F37">
      <w:pPr>
        <w:pStyle w:val="Vchodzie"/>
        <w:ind w:left="720"/>
        <w:jc w:val="both"/>
        <w:rPr>
          <w:b/>
          <w:sz w:val="22"/>
          <w:u w:val="single"/>
        </w:rPr>
      </w:pPr>
    </w:p>
    <w:p w:rsidR="000F7F37" w:rsidRDefault="000F7F37" w:rsidP="000F7F37">
      <w:pPr>
        <w:pStyle w:val="Vchodzie"/>
        <w:jc w:val="both"/>
        <w:rPr>
          <w:sz w:val="22"/>
        </w:rPr>
      </w:pPr>
    </w:p>
    <w:p w:rsidR="000F7F37" w:rsidRDefault="000F7F37" w:rsidP="000F7F37">
      <w:pPr>
        <w:pStyle w:val="Vchodzie"/>
        <w:jc w:val="both"/>
        <w:rPr>
          <w:sz w:val="22"/>
        </w:rPr>
      </w:pPr>
    </w:p>
    <w:p w:rsidR="000F7F37" w:rsidRPr="009F037F" w:rsidRDefault="000F7F37" w:rsidP="000F7F37">
      <w:pPr>
        <w:pStyle w:val="Vchodzie"/>
        <w:numPr>
          <w:ilvl w:val="0"/>
          <w:numId w:val="9"/>
        </w:numPr>
        <w:jc w:val="both"/>
        <w:rPr>
          <w:b/>
          <w:sz w:val="22"/>
          <w:u w:val="single"/>
        </w:rPr>
      </w:pPr>
      <w:r w:rsidRPr="009F037F">
        <w:rPr>
          <w:b/>
          <w:sz w:val="22"/>
        </w:rPr>
        <w:t>Spôsob ocenenia jednotlivých zložiek majetku a záväzkov – prvé ocenenie</w:t>
      </w:r>
    </w:p>
    <w:p w:rsidR="000F7F37" w:rsidRDefault="000F7F37" w:rsidP="000F7F37">
      <w:pPr>
        <w:pStyle w:val="Vchodzie"/>
        <w:jc w:val="both"/>
        <w:rPr>
          <w:b/>
          <w:sz w:val="22"/>
        </w:rPr>
      </w:pPr>
    </w:p>
    <w:p w:rsidR="000F7F37" w:rsidRDefault="000F7F37" w:rsidP="000F7F37">
      <w:pPr>
        <w:pStyle w:val="Vchodzie"/>
        <w:jc w:val="both"/>
        <w:rPr>
          <w:sz w:val="22"/>
        </w:rPr>
      </w:pPr>
      <w:r>
        <w:rPr>
          <w:sz w:val="22"/>
        </w:rPr>
        <w:t>Pri obstaraní majetku sa uplatňuje princíp obstarávacích cien. Ocenenie jednotlivých položiek majetku a záväzkov je takéto:</w:t>
      </w:r>
    </w:p>
    <w:p w:rsidR="000F7F37" w:rsidRDefault="000F7F37" w:rsidP="000F7F37">
      <w:pPr>
        <w:pStyle w:val="Vchodzie"/>
        <w:jc w:val="both"/>
        <w:rPr>
          <w:sz w:val="22"/>
        </w:rPr>
      </w:pPr>
    </w:p>
    <w:p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Dlhodobý hmotný a nehmotný majetok obstaraný kúpou – obstarávacou cenou. Obstarávacia cena, za ktorú sa majetok obstaral, a náklady súvisiace s jeho obstaraním (prepravné a clo).</w:t>
      </w:r>
    </w:p>
    <w:p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Dlhodobý nehmotný a hmotný majetok obstaraný iným spôsobom – reprodukčnou obstarávacou cenou v prípade bezodplatného nadobudnutia majetku alebo majetku novo zisteného pri inventarizácii, t. j. cenou, za ktorú by sa majetok obstaral v čase, keď sa o ňom účtuje.</w:t>
      </w:r>
    </w:p>
    <w:p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Majetok obstaraný v rámci finančného prenájmu sa účtuje do majetku vo výške svojej reálnej hodnoty ku dňu obstarania (celková suma dohodnutých platieb znížená o realizované finančné náklady). Súvisiaci záväzok voči prenajímateľovi je v súvahe vykázaný v ostatných dlhodobých záväzkoch a krátkodobá časť v ostatných záväzkoch. Nerealizované finančné náklady, ktoré predstavujú rozdiel medzi celkovou sumou dohodnutých platieb a reálnou hodnotou obstaraného majetku, sa účtujú vo výkaze ziskov a strát  - čas doby trvania prenájmu použitím metódy efektívnej úrokovej miery. Náklady súvisiace s obstaraním predmetu finančného prenájmu zvyšujú jeho ocenenie.</w:t>
      </w:r>
    </w:p>
    <w:p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Dlhodobý finančný majetok  - obstarávacou cenou. Obstarávacia cena predstavuje cenu, za ktorú sa majetok obstaral, a náklady súvisiace s jeho obstaraním (poplatky a provízie maklérom, poradcom).</w:t>
      </w:r>
    </w:p>
    <w:p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Zásoby obstarané kúpou:</w:t>
      </w:r>
    </w:p>
    <w:p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</w:rPr>
      </w:pPr>
      <w:r>
        <w:rPr>
          <w:sz w:val="22"/>
        </w:rPr>
        <w:t>Nakupovaný materiál – obstarávacou cenou. Pri úbytku rovnakého druhu zásob sa používa metóda FIFO. Do vedľajších nákladov vstupuje clo, prepravné a provízie. Vedľajšie náklady sa rozvrhujú ako odchýlka podľa podielu súčtu stavu  a prírastku odchýlky na súčte stavu a prírastku zásob.</w:t>
      </w:r>
    </w:p>
    <w:p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</w:rPr>
      </w:pPr>
      <w:r>
        <w:rPr>
          <w:sz w:val="22"/>
        </w:rPr>
        <w:t>Nakupovaný tovar – obstarávacou cenou. Pri úbytku rovnakého druhu zásob sa používa metóda FIFO. Do vedľajších nákladov patrí clo a provízie.</w:t>
      </w:r>
    </w:p>
    <w:p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Zásoby obstarané iným spôsobom – reprodukčnou obstarávacou cenou v prípade bezodplatného nadobudnutia zásob alebo zásob novo zistených pri inventarizácii, t. j. cenou, za ktorú by sa majetok obstaral v čase, keď sa o ňom účtuje.</w:t>
      </w:r>
    </w:p>
    <w:p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Pohľadávky:</w:t>
      </w:r>
    </w:p>
    <w:p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</w:rPr>
      </w:pPr>
      <w:r>
        <w:rPr>
          <w:sz w:val="22"/>
        </w:rPr>
        <w:t>Pri ich vzniku alebo bezprostrednom nadobudnutí – menovitou hodnotou,</w:t>
      </w:r>
    </w:p>
    <w:p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</w:rPr>
      </w:pPr>
      <w:r>
        <w:rPr>
          <w:sz w:val="22"/>
        </w:rPr>
        <w:t>Pri odplatnom nadobudnutí (postúpení) alebo nadobudnutí vkladom do základného imania – obstarávacou cenou.</w:t>
      </w:r>
    </w:p>
    <w:p w:rsidR="000F7F37" w:rsidRDefault="000F7F37" w:rsidP="000F7F37">
      <w:pPr>
        <w:pStyle w:val="Vchodzie"/>
        <w:ind w:left="720"/>
        <w:jc w:val="both"/>
        <w:rPr>
          <w:sz w:val="22"/>
        </w:rPr>
      </w:pPr>
      <w:r>
        <w:rPr>
          <w:sz w:val="22"/>
        </w:rPr>
        <w:t>Pri neúročených dlhodobých pohľadávkach a dlhodobých pôžičkách sa uvádza opravná položka v stĺpci korekcia, čím sa upravuje hodnota tejto pohľadávky a pôžičky na jej súčasnú hodnotu, napríklad metóda efektívnej úrokovej miery.</w:t>
      </w:r>
    </w:p>
    <w:p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Krátkodobý finančný majetok – obstarávacou cenou. Obstarávacia cena je cena, za ktorú sa majetok obstaral, a náklady súvisiace s jeho obstaraním (poplatky a provízie maklérom, poradcom).</w:t>
      </w:r>
    </w:p>
    <w:p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Časové rozlíšenie na strane aktív súvahy – očakávanou menovitou hodnotou.</w:t>
      </w:r>
    </w:p>
    <w:p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Záväzky:</w:t>
      </w:r>
    </w:p>
    <w:p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</w:rPr>
      </w:pPr>
      <w:r>
        <w:rPr>
          <w:sz w:val="22"/>
        </w:rPr>
        <w:lastRenderedPageBreak/>
        <w:t>Pri ich vzniku – menovitou hodnotou,</w:t>
      </w:r>
    </w:p>
    <w:p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</w:rPr>
      </w:pPr>
      <w:r>
        <w:rPr>
          <w:sz w:val="22"/>
        </w:rPr>
        <w:t>Pri prevzatí – obstarávacou cenou.</w:t>
      </w:r>
    </w:p>
    <w:p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 xml:space="preserve">Rezervy – v očakávanej výške záväzku alebo </w:t>
      </w:r>
      <w:proofErr w:type="spellStart"/>
      <w:r>
        <w:rPr>
          <w:sz w:val="22"/>
        </w:rPr>
        <w:t>poistnomatematickými</w:t>
      </w:r>
      <w:proofErr w:type="spellEnd"/>
      <w:r>
        <w:rPr>
          <w:sz w:val="22"/>
        </w:rPr>
        <w:t xml:space="preserve"> metódami.</w:t>
      </w:r>
    </w:p>
    <w:p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Časové rozlíšenie na strane pasív súvahy- očakávanou menovitou hodnotou.</w:t>
      </w:r>
    </w:p>
    <w:p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Daň z príjmov splatná – podľa slovenského zákona o dani z príjmov sa splatné dane z príjmov účtujú z účtovného zisku pred zdanením pri sadzbe 21% po úpravách o niektoré položky na daňové účely.</w:t>
      </w:r>
    </w:p>
    <w:p w:rsidR="000F7F37" w:rsidRDefault="000F7F37" w:rsidP="000F7F37">
      <w:pPr>
        <w:pStyle w:val="Vchodzie"/>
        <w:jc w:val="both"/>
        <w:rPr>
          <w:sz w:val="22"/>
        </w:rPr>
      </w:pPr>
    </w:p>
    <w:p w:rsidR="000F7F37" w:rsidRDefault="000F7F37" w:rsidP="000F7F37">
      <w:pPr>
        <w:pStyle w:val="Vchodzie"/>
        <w:jc w:val="both"/>
        <w:rPr>
          <w:sz w:val="22"/>
        </w:rPr>
      </w:pPr>
    </w:p>
    <w:p w:rsidR="000F7F37" w:rsidRDefault="000F7F37" w:rsidP="000F7F37">
      <w:pPr>
        <w:pStyle w:val="Vchodzie"/>
        <w:numPr>
          <w:ilvl w:val="0"/>
          <w:numId w:val="14"/>
        </w:numPr>
        <w:jc w:val="both"/>
        <w:rPr>
          <w:b/>
          <w:sz w:val="22"/>
        </w:rPr>
      </w:pPr>
      <w:r w:rsidRPr="00B02D14">
        <w:rPr>
          <w:b/>
          <w:sz w:val="22"/>
        </w:rPr>
        <w:t>Spôsob ocenenia jednotlivých zložiek majetku a záväzkov – nasledujúce ocenenie</w:t>
      </w:r>
    </w:p>
    <w:p w:rsidR="000F7F37" w:rsidRDefault="000F7F37" w:rsidP="000F7F37">
      <w:pPr>
        <w:pStyle w:val="Vchodzie"/>
        <w:jc w:val="both"/>
        <w:rPr>
          <w:b/>
          <w:sz w:val="22"/>
        </w:rPr>
      </w:pPr>
    </w:p>
    <w:p w:rsidR="000F7F37" w:rsidRDefault="000F7F37" w:rsidP="000F7F37">
      <w:pPr>
        <w:pStyle w:val="Vchodzie"/>
        <w:numPr>
          <w:ilvl w:val="0"/>
          <w:numId w:val="15"/>
        </w:numPr>
        <w:jc w:val="both"/>
        <w:rPr>
          <w:sz w:val="22"/>
        </w:rPr>
      </w:pPr>
      <w:r w:rsidRPr="00B02D14">
        <w:rPr>
          <w:sz w:val="22"/>
        </w:rPr>
        <w:t>Predpokladané riziká</w:t>
      </w:r>
      <w:r>
        <w:rPr>
          <w:sz w:val="22"/>
        </w:rPr>
        <w:t>, straty a zníženia hodnoty, ktoré sa týkajú majetku a záväzkov, sa vyjadrujú prostredníctvom rezerv, opravných položiek a odpisov.</w:t>
      </w:r>
    </w:p>
    <w:p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</w:rPr>
      </w:pPr>
      <w:r w:rsidRPr="00B02D14">
        <w:rPr>
          <w:sz w:val="22"/>
          <w:u w:val="single"/>
        </w:rPr>
        <w:t>Rezerv</w:t>
      </w:r>
      <w:r w:rsidRPr="00B02D14">
        <w:rPr>
          <w:sz w:val="22"/>
        </w:rPr>
        <w:t>y – účtujú sa v očakávanej výške záväzku.</w:t>
      </w:r>
    </w:p>
    <w:p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</w:rPr>
      </w:pPr>
      <w:r w:rsidRPr="00B02D14">
        <w:rPr>
          <w:sz w:val="22"/>
          <w:u w:val="single"/>
        </w:rPr>
        <w:t>Opravné položky</w:t>
      </w:r>
      <w:r>
        <w:rPr>
          <w:sz w:val="22"/>
        </w:rPr>
        <w:t xml:space="preserve"> – účtujú sa v sume opodstatneného predpokladu zníženia hodnoty majetku proti jeho oceneniu v účtovníctve.</w:t>
      </w:r>
    </w:p>
    <w:p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  <w:u w:val="single"/>
        </w:rPr>
      </w:pPr>
      <w:r w:rsidRPr="00B02D14">
        <w:rPr>
          <w:sz w:val="22"/>
          <w:u w:val="single"/>
        </w:rPr>
        <w:t xml:space="preserve">Plán odpisov </w:t>
      </w:r>
    </w:p>
    <w:p w:rsidR="000F7F37" w:rsidRDefault="000F7F37" w:rsidP="000F7F37">
      <w:pPr>
        <w:pStyle w:val="Vchodzie"/>
        <w:ind w:left="1080"/>
        <w:jc w:val="both"/>
        <w:rPr>
          <w:sz w:val="22"/>
        </w:rPr>
      </w:pPr>
      <w:r>
        <w:rPr>
          <w:sz w:val="22"/>
        </w:rPr>
        <w:t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rovné. Majetok sa začína odpisovať v mesiaci nasledujúcom po mesiaci zaradenia do užívania.</w:t>
      </w:r>
    </w:p>
    <w:p w:rsidR="000F7F37" w:rsidRDefault="000F7F37" w:rsidP="000F7F37">
      <w:pPr>
        <w:pStyle w:val="Vchodzie"/>
        <w:ind w:left="1080"/>
        <w:jc w:val="both"/>
        <w:rPr>
          <w:sz w:val="22"/>
        </w:rPr>
      </w:pPr>
      <w:r>
        <w:rPr>
          <w:sz w:val="22"/>
        </w:rPr>
        <w:t>Daňové odpisy sa uplatňujú podľa sadzieb uvedených v zákone o dani z príjmov platných pre rovnomerné odpisovanie.</w:t>
      </w:r>
    </w:p>
    <w:p w:rsidR="000F7F37" w:rsidRDefault="000F7F37" w:rsidP="000F7F37">
      <w:pPr>
        <w:pStyle w:val="Vchodzie"/>
        <w:ind w:left="1080"/>
        <w:jc w:val="both"/>
        <w:rPr>
          <w:sz w:val="22"/>
        </w:rPr>
      </w:pPr>
    </w:p>
    <w:p w:rsidR="000F7F37" w:rsidRDefault="000F7F37" w:rsidP="000F7F37">
      <w:pPr>
        <w:pStyle w:val="Vchodzie"/>
        <w:jc w:val="both"/>
      </w:pPr>
      <w:r>
        <w:rPr>
          <w:sz w:val="22"/>
        </w:rPr>
        <w:t>Spoločnosť v roku 201</w:t>
      </w:r>
      <w:r w:rsidR="00CA62B6">
        <w:rPr>
          <w:sz w:val="22"/>
        </w:rPr>
        <w:t>8</w:t>
      </w:r>
      <w:r>
        <w:rPr>
          <w:sz w:val="22"/>
        </w:rPr>
        <w:t xml:space="preserve"> neobstarala a ani nevyradila dlhodobý hmotný majetok.  </w:t>
      </w:r>
    </w:p>
    <w:p w:rsidR="000F7F37" w:rsidRDefault="000F7F37" w:rsidP="000F7F37">
      <w:pPr>
        <w:pStyle w:val="Vchodzie"/>
        <w:jc w:val="both"/>
      </w:pPr>
    </w:p>
    <w:p w:rsidR="000F7F37" w:rsidRDefault="000F7F37" w:rsidP="000F7F37">
      <w:pPr>
        <w:pStyle w:val="Vchodzie"/>
        <w:jc w:val="both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5"/>
        <w:gridCol w:w="820"/>
        <w:gridCol w:w="820"/>
        <w:gridCol w:w="47"/>
        <w:gridCol w:w="787"/>
        <w:gridCol w:w="820"/>
        <w:gridCol w:w="820"/>
        <w:gridCol w:w="960"/>
        <w:gridCol w:w="820"/>
        <w:gridCol w:w="960"/>
        <w:gridCol w:w="40"/>
      </w:tblGrid>
      <w:tr w:rsidR="000F7F37" w:rsidTr="001D0B89">
        <w:trPr>
          <w:trHeight w:val="255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proofErr w:type="spellStart"/>
            <w:r>
              <w:rPr>
                <w:rFonts w:ascii="Arial" w:eastAsia="Times New Roman"/>
                <w:sz w:val="16"/>
              </w:rPr>
              <w:t>samostat</w:t>
            </w:r>
            <w:proofErr w:type="spellEnd"/>
            <w:r>
              <w:rPr>
                <w:rFonts w:ascii="Arial" w:eastAsia="Times New Roman"/>
                <w:sz w:val="16"/>
              </w:rPr>
              <w:t>.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proofErr w:type="spellStart"/>
            <w:r>
              <w:rPr>
                <w:rFonts w:ascii="Arial" w:eastAsia="Times New Roman"/>
                <w:sz w:val="16"/>
              </w:rPr>
              <w:t>pestovat</w:t>
            </w:r>
            <w:proofErr w:type="spellEnd"/>
            <w:r>
              <w:rPr>
                <w:rFonts w:ascii="Arial" w:eastAsia="Times New Roman"/>
                <w:sz w:val="16"/>
              </w:rPr>
              <w:t>.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z</w:t>
            </w:r>
            <w:r>
              <w:rPr>
                <w:rFonts w:ascii="Arial" w:eastAsia="Times New Roman"/>
                <w:sz w:val="16"/>
              </w:rPr>
              <w:t>á</w:t>
            </w:r>
            <w:r>
              <w:rPr>
                <w:rFonts w:ascii="Arial" w:eastAsia="Times New Roman"/>
                <w:sz w:val="16"/>
              </w:rPr>
              <w:t>kladn</w:t>
            </w:r>
            <w:r>
              <w:rPr>
                <w:rFonts w:ascii="Arial" w:eastAsia="Times New Roman"/>
                <w:sz w:val="16"/>
              </w:rPr>
              <w:t>é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Dlhodob</w:t>
            </w:r>
            <w:r>
              <w:rPr>
                <w:rFonts w:ascii="Arial" w:eastAsia="Times New Roman"/>
                <w:b/>
                <w:sz w:val="16"/>
              </w:rPr>
              <w:t>ý</w:t>
            </w:r>
            <w:r>
              <w:rPr>
                <w:rFonts w:ascii="Arial" w:eastAsia="Times New Roman"/>
                <w:b/>
                <w:sz w:val="16"/>
              </w:rPr>
              <w:t xml:space="preserve"> hmotn</w:t>
            </w:r>
            <w:r>
              <w:rPr>
                <w:rFonts w:ascii="Arial" w:eastAsia="Times New Roman"/>
                <w:b/>
                <w:sz w:val="16"/>
              </w:rPr>
              <w:t>á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Pozemky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Stavby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hnute</w:t>
            </w:r>
            <w:r>
              <w:rPr>
                <w:rFonts w:ascii="Arial" w:eastAsia="Times New Roman"/>
                <w:sz w:val="16"/>
              </w:rPr>
              <w:t>ľ</w:t>
            </w:r>
            <w:r>
              <w:rPr>
                <w:rFonts w:ascii="Arial" w:eastAsia="Times New Roman"/>
                <w:sz w:val="16"/>
              </w:rPr>
              <w:t>n</w:t>
            </w:r>
            <w:r>
              <w:rPr>
                <w:rFonts w:ascii="Arial" w:eastAsia="Times New Roman"/>
                <w:sz w:val="16"/>
              </w:rPr>
              <w:t>é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celky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st</w:t>
            </w:r>
            <w:r>
              <w:rPr>
                <w:rFonts w:ascii="Arial" w:eastAsia="Times New Roman"/>
                <w:sz w:val="16"/>
              </w:rPr>
              <w:t>á</w:t>
            </w:r>
            <w:r>
              <w:rPr>
                <w:rFonts w:ascii="Arial" w:eastAsia="Times New Roman"/>
                <w:sz w:val="16"/>
              </w:rPr>
              <w:t>do 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ostatn</w:t>
            </w:r>
            <w:r>
              <w:rPr>
                <w:rFonts w:ascii="Arial" w:eastAsia="Times New Roman"/>
                <w:sz w:val="16"/>
              </w:rPr>
              <w:t>ý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proofErr w:type="spellStart"/>
            <w:r>
              <w:rPr>
                <w:rFonts w:ascii="Arial" w:eastAsia="Times New Roman"/>
                <w:sz w:val="16"/>
              </w:rPr>
              <w:t>obstar</w:t>
            </w:r>
            <w:proofErr w:type="spellEnd"/>
            <w:r>
              <w:rPr>
                <w:rFonts w:ascii="Arial" w:eastAsia="Times New Roman"/>
                <w:sz w:val="16"/>
              </w:rPr>
              <w:t>.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spolu:</w:t>
            </w:r>
          </w:p>
        </w:tc>
      </w:tr>
      <w:tr w:rsidR="000F7F3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veci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proofErr w:type="spellStart"/>
            <w:r>
              <w:rPr>
                <w:rFonts w:ascii="Arial" w:eastAsia="Times New Roman"/>
                <w:sz w:val="16"/>
              </w:rPr>
              <w:t>trval.por</w:t>
            </w:r>
            <w:proofErr w:type="spellEnd"/>
            <w:r>
              <w:rPr>
                <w:rFonts w:ascii="Arial" w:eastAsia="Times New Roman"/>
                <w:sz w:val="16"/>
              </w:rPr>
              <w:t>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proofErr w:type="spellStart"/>
            <w:r>
              <w:rPr>
                <w:rFonts w:ascii="Arial" w:eastAsia="Times New Roman"/>
                <w:sz w:val="16"/>
              </w:rPr>
              <w:t>ť</w:t>
            </w:r>
            <w:r>
              <w:rPr>
                <w:rFonts w:ascii="Arial" w:eastAsia="Times New Roman"/>
                <w:sz w:val="16"/>
              </w:rPr>
              <w:t>a</w:t>
            </w:r>
            <w:r>
              <w:rPr>
                <w:rFonts w:ascii="Arial" w:eastAsia="Times New Roman"/>
                <w:sz w:val="16"/>
              </w:rPr>
              <w:t>ž</w:t>
            </w:r>
            <w:r>
              <w:rPr>
                <w:rFonts w:ascii="Arial" w:eastAsia="Times New Roman"/>
                <w:sz w:val="16"/>
              </w:rPr>
              <w:t>.zvier</w:t>
            </w:r>
            <w:proofErr w:type="spellEnd"/>
            <w:r>
              <w:rPr>
                <w:rFonts w:ascii="Arial" w:eastAsia="Times New Roman"/>
                <w:sz w:val="16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DHM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DHM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:rsidTr="001D0B89">
        <w:trPr>
          <w:trHeight w:val="270"/>
        </w:trPr>
        <w:tc>
          <w:tcPr>
            <w:tcW w:w="18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16"/>
              </w:rPr>
              <w:t>a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16"/>
              </w:rPr>
              <w:t>b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16"/>
              </w:rPr>
              <w:t>c</w:t>
            </w:r>
          </w:p>
        </w:tc>
        <w:tc>
          <w:tcPr>
            <w:tcW w:w="83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16"/>
              </w:rPr>
              <w:t>d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16"/>
              </w:rPr>
              <w:t>e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16"/>
              </w:rPr>
              <w:t>f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16"/>
              </w:rPr>
              <w:t>g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16"/>
              </w:rPr>
              <w:t>h</w:t>
            </w:r>
          </w:p>
        </w:tc>
        <w:tc>
          <w:tcPr>
            <w:tcW w:w="1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16"/>
              </w:rPr>
              <w:t>i</w:t>
            </w:r>
          </w:p>
        </w:tc>
      </w:tr>
      <w:tr w:rsidR="000F7F37" w:rsidTr="001D0B89">
        <w:trPr>
          <w:gridAfter w:val="1"/>
          <w:wAfter w:w="40" w:type="dxa"/>
          <w:trHeight w:val="270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Prvotn</w:t>
            </w:r>
            <w:r>
              <w:rPr>
                <w:rFonts w:ascii="Arial" w:eastAsia="Times New Roman"/>
                <w:sz w:val="16"/>
              </w:rPr>
              <w:t>é</w:t>
            </w:r>
            <w:r>
              <w:rPr>
                <w:rFonts w:ascii="Arial" w:eastAsia="Times New Roman"/>
                <w:sz w:val="16"/>
              </w:rPr>
              <w:t xml:space="preserve"> ocenenie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</w:tr>
      <w:tr w:rsidR="000F7F37" w:rsidTr="001D0B89">
        <w:trPr>
          <w:trHeight w:val="255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stav na za</w:t>
            </w:r>
            <w:r>
              <w:rPr>
                <w:rFonts w:ascii="Arial" w:eastAsia="Times New Roman"/>
                <w:b/>
                <w:sz w:val="16"/>
              </w:rPr>
              <w:t>č</w:t>
            </w:r>
            <w:r>
              <w:rPr>
                <w:rFonts w:ascii="Arial" w:eastAsia="Times New Roman"/>
                <w:b/>
                <w:sz w:val="16"/>
              </w:rPr>
              <w:t>iatku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right"/>
            </w:pP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right"/>
            </w:pPr>
          </w:p>
        </w:tc>
      </w:tr>
      <w:tr w:rsidR="000F7F3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úč</w:t>
            </w:r>
            <w:r>
              <w:rPr>
                <w:rFonts w:ascii="Arial" w:eastAsia="Times New Roman"/>
                <w:b/>
                <w:sz w:val="16"/>
              </w:rPr>
              <w:t>tovn</w:t>
            </w:r>
            <w:r>
              <w:rPr>
                <w:rFonts w:ascii="Arial" w:eastAsia="Times New Roman"/>
                <w:b/>
                <w:sz w:val="16"/>
              </w:rPr>
              <w:t>é</w:t>
            </w:r>
            <w:r>
              <w:rPr>
                <w:rFonts w:ascii="Arial" w:eastAsia="Times New Roman"/>
                <w:b/>
                <w:sz w:val="16"/>
              </w:rPr>
              <w:t>ho obdobia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Pr</w:t>
            </w:r>
            <w:r>
              <w:rPr>
                <w:rFonts w:ascii="Arial" w:eastAsia="Times New Roman"/>
                <w:sz w:val="16"/>
              </w:rPr>
              <w:t>í</w:t>
            </w:r>
            <w:r>
              <w:rPr>
                <w:rFonts w:ascii="Arial" w:eastAsia="Times New Roman"/>
                <w:sz w:val="16"/>
              </w:rPr>
              <w:t>rastky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Ú</w:t>
            </w:r>
            <w:r>
              <w:rPr>
                <w:rFonts w:ascii="Arial" w:eastAsia="Times New Roman"/>
                <w:sz w:val="16"/>
              </w:rPr>
              <w:t>bytky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presuny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 xml:space="preserve">stav na konci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:rsidTr="001D0B89">
        <w:trPr>
          <w:trHeight w:val="270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úč</w:t>
            </w:r>
            <w:r>
              <w:rPr>
                <w:rFonts w:ascii="Arial" w:eastAsia="Times New Roman"/>
                <w:sz w:val="16"/>
              </w:rPr>
              <w:t>tovn</w:t>
            </w:r>
            <w:r>
              <w:rPr>
                <w:rFonts w:ascii="Arial" w:eastAsia="Times New Roman"/>
                <w:sz w:val="16"/>
              </w:rPr>
              <w:t>é</w:t>
            </w:r>
            <w:r>
              <w:rPr>
                <w:rFonts w:ascii="Arial" w:eastAsia="Times New Roman"/>
                <w:sz w:val="16"/>
              </w:rPr>
              <w:t>ho obdobia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:rsidTr="001D0B89">
        <w:trPr>
          <w:gridAfter w:val="1"/>
          <w:wAfter w:w="40" w:type="dxa"/>
          <w:trHeight w:val="270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Opr</w:t>
            </w:r>
            <w:r>
              <w:rPr>
                <w:rFonts w:ascii="Arial" w:eastAsia="Times New Roman"/>
                <w:sz w:val="16"/>
              </w:rPr>
              <w:t>á</w:t>
            </w:r>
            <w:r>
              <w:rPr>
                <w:rFonts w:ascii="Arial" w:eastAsia="Times New Roman"/>
                <w:sz w:val="16"/>
              </w:rPr>
              <w:t>vky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</w:p>
        </w:tc>
      </w:tr>
      <w:tr w:rsidR="000F7F37" w:rsidTr="001D0B89">
        <w:trPr>
          <w:trHeight w:val="255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stav na za</w:t>
            </w:r>
            <w:r>
              <w:rPr>
                <w:rFonts w:ascii="Arial" w:eastAsia="Times New Roman"/>
                <w:b/>
                <w:sz w:val="16"/>
              </w:rPr>
              <w:t>č</w:t>
            </w:r>
            <w:r>
              <w:rPr>
                <w:rFonts w:ascii="Arial" w:eastAsia="Times New Roman"/>
                <w:b/>
                <w:sz w:val="16"/>
              </w:rPr>
              <w:t>iatku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right"/>
            </w:pP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right"/>
            </w:pPr>
          </w:p>
        </w:tc>
      </w:tr>
      <w:tr w:rsidR="000F7F3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úč</w:t>
            </w:r>
            <w:r>
              <w:rPr>
                <w:rFonts w:ascii="Arial" w:eastAsia="Times New Roman"/>
                <w:b/>
                <w:sz w:val="16"/>
              </w:rPr>
              <w:t>tovn</w:t>
            </w:r>
            <w:r>
              <w:rPr>
                <w:rFonts w:ascii="Arial" w:eastAsia="Times New Roman"/>
                <w:b/>
                <w:sz w:val="16"/>
              </w:rPr>
              <w:t>é</w:t>
            </w:r>
            <w:r>
              <w:rPr>
                <w:rFonts w:ascii="Arial" w:eastAsia="Times New Roman"/>
                <w:b/>
                <w:sz w:val="16"/>
              </w:rPr>
              <w:t>ho obdobia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67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787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:rsidTr="001D0B89">
        <w:trPr>
          <w:trHeight w:val="255"/>
        </w:trPr>
        <w:tc>
          <w:tcPr>
            <w:tcW w:w="18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pr</w:t>
            </w:r>
            <w:r>
              <w:rPr>
                <w:rFonts w:ascii="Arial" w:eastAsia="Times New Roman"/>
                <w:sz w:val="16"/>
              </w:rPr>
              <w:t>í</w:t>
            </w:r>
            <w:r>
              <w:rPr>
                <w:rFonts w:ascii="Arial" w:eastAsia="Times New Roman"/>
                <w:sz w:val="16"/>
              </w:rPr>
              <w:t>rastky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proofErr w:type="spellStart"/>
            <w:r>
              <w:rPr>
                <w:rFonts w:ascii="Arial" w:eastAsia="Times New Roman"/>
                <w:sz w:val="16"/>
              </w:rPr>
              <w:t>ú</w:t>
            </w:r>
            <w:r>
              <w:rPr>
                <w:rFonts w:ascii="Arial" w:eastAsia="Times New Roman"/>
                <w:sz w:val="16"/>
              </w:rPr>
              <w:t>btky</w:t>
            </w:r>
            <w:proofErr w:type="spellEnd"/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6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7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 xml:space="preserve">stav na konci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67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787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:rsidTr="001D0B89">
        <w:trPr>
          <w:trHeight w:val="270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úč</w:t>
            </w:r>
            <w:r>
              <w:rPr>
                <w:rFonts w:ascii="Arial" w:eastAsia="Times New Roman"/>
                <w:sz w:val="16"/>
              </w:rPr>
              <w:t>tovn</w:t>
            </w:r>
            <w:r>
              <w:rPr>
                <w:rFonts w:ascii="Arial" w:eastAsia="Times New Roman"/>
                <w:sz w:val="16"/>
              </w:rPr>
              <w:t>é</w:t>
            </w:r>
            <w:r>
              <w:rPr>
                <w:rFonts w:ascii="Arial" w:eastAsia="Times New Roman"/>
                <w:sz w:val="16"/>
              </w:rPr>
              <w:t>ho obdobia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67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787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:rsidTr="001D0B89">
        <w:trPr>
          <w:gridAfter w:val="1"/>
          <w:wAfter w:w="40" w:type="dxa"/>
          <w:trHeight w:val="270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Opravn</w:t>
            </w:r>
            <w:r>
              <w:rPr>
                <w:rFonts w:ascii="Arial" w:eastAsia="Times New Roman"/>
                <w:sz w:val="16"/>
              </w:rPr>
              <w:t>é</w:t>
            </w:r>
            <w:r>
              <w:rPr>
                <w:rFonts w:ascii="Arial" w:eastAsia="Times New Roman"/>
                <w:sz w:val="16"/>
              </w:rPr>
              <w:t xml:space="preserve"> polo</w:t>
            </w:r>
            <w:r>
              <w:rPr>
                <w:rFonts w:ascii="Arial" w:eastAsia="Times New Roman"/>
                <w:sz w:val="16"/>
              </w:rPr>
              <w:t>ž</w:t>
            </w:r>
            <w:r>
              <w:rPr>
                <w:rFonts w:ascii="Arial" w:eastAsia="Times New Roman"/>
                <w:sz w:val="16"/>
              </w:rPr>
              <w:t>ky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</w:tr>
      <w:tr w:rsidR="000F7F37" w:rsidTr="001D0B89">
        <w:trPr>
          <w:trHeight w:val="255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stav na za</w:t>
            </w:r>
            <w:r>
              <w:rPr>
                <w:rFonts w:ascii="Arial" w:eastAsia="Times New Roman"/>
                <w:sz w:val="16"/>
              </w:rPr>
              <w:t>č</w:t>
            </w:r>
            <w:r>
              <w:rPr>
                <w:rFonts w:ascii="Arial" w:eastAsia="Times New Roman"/>
                <w:sz w:val="16"/>
              </w:rPr>
              <w:t>iatku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úč</w:t>
            </w:r>
            <w:r>
              <w:rPr>
                <w:rFonts w:ascii="Arial" w:eastAsia="Times New Roman"/>
                <w:sz w:val="16"/>
              </w:rPr>
              <w:t>tovn</w:t>
            </w:r>
            <w:r>
              <w:rPr>
                <w:rFonts w:ascii="Arial" w:eastAsia="Times New Roman"/>
                <w:sz w:val="16"/>
              </w:rPr>
              <w:t>é</w:t>
            </w:r>
            <w:r>
              <w:rPr>
                <w:rFonts w:ascii="Arial" w:eastAsia="Times New Roman"/>
                <w:sz w:val="16"/>
              </w:rPr>
              <w:t>ho obdobia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pr</w:t>
            </w:r>
            <w:r>
              <w:rPr>
                <w:rFonts w:ascii="Arial" w:eastAsia="Times New Roman"/>
                <w:sz w:val="16"/>
              </w:rPr>
              <w:t>í</w:t>
            </w:r>
            <w:r>
              <w:rPr>
                <w:rFonts w:ascii="Arial" w:eastAsia="Times New Roman"/>
                <w:sz w:val="16"/>
              </w:rPr>
              <w:t>rastky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ú</w:t>
            </w:r>
            <w:r>
              <w:rPr>
                <w:rFonts w:ascii="Arial" w:eastAsia="Times New Roman"/>
                <w:sz w:val="16"/>
              </w:rPr>
              <w:t>bytky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lastRenderedPageBreak/>
              <w:t xml:space="preserve">stav na konci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:rsidTr="001D0B89">
        <w:trPr>
          <w:trHeight w:val="270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úč</w:t>
            </w:r>
            <w:r>
              <w:rPr>
                <w:rFonts w:ascii="Arial" w:eastAsia="Times New Roman"/>
                <w:sz w:val="16"/>
              </w:rPr>
              <w:t>tovn</w:t>
            </w:r>
            <w:r>
              <w:rPr>
                <w:rFonts w:ascii="Arial" w:eastAsia="Times New Roman"/>
                <w:sz w:val="16"/>
              </w:rPr>
              <w:t>é</w:t>
            </w:r>
            <w:r>
              <w:rPr>
                <w:rFonts w:ascii="Arial" w:eastAsia="Times New Roman"/>
                <w:sz w:val="16"/>
              </w:rPr>
              <w:t>ho obdobia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:rsidTr="001D0B89">
        <w:trPr>
          <w:gridAfter w:val="1"/>
          <w:wAfter w:w="40" w:type="dxa"/>
          <w:trHeight w:val="270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Zostatkov</w:t>
            </w:r>
            <w:r>
              <w:rPr>
                <w:rFonts w:ascii="Arial" w:eastAsia="Times New Roman"/>
                <w:sz w:val="16"/>
              </w:rPr>
              <w:t>á</w:t>
            </w:r>
            <w:r>
              <w:rPr>
                <w:rFonts w:ascii="Arial" w:eastAsia="Times New Roman"/>
                <w:sz w:val="16"/>
              </w:rPr>
              <w:t xml:space="preserve"> hodnota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</w:tr>
      <w:tr w:rsidR="000F7F37" w:rsidTr="001D0B89">
        <w:trPr>
          <w:trHeight w:val="255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stav na za</w:t>
            </w:r>
            <w:r>
              <w:rPr>
                <w:rFonts w:ascii="Arial" w:eastAsia="Times New Roman"/>
                <w:sz w:val="16"/>
              </w:rPr>
              <w:t>č</w:t>
            </w:r>
            <w:r>
              <w:rPr>
                <w:rFonts w:ascii="Arial" w:eastAsia="Times New Roman"/>
                <w:sz w:val="16"/>
              </w:rPr>
              <w:t>iatku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úč</w:t>
            </w:r>
            <w:r>
              <w:rPr>
                <w:rFonts w:ascii="Arial" w:eastAsia="Times New Roman"/>
                <w:sz w:val="16"/>
              </w:rPr>
              <w:t>tovn</w:t>
            </w:r>
            <w:r>
              <w:rPr>
                <w:rFonts w:ascii="Arial" w:eastAsia="Times New Roman"/>
                <w:sz w:val="16"/>
              </w:rPr>
              <w:t>é</w:t>
            </w:r>
            <w:r>
              <w:rPr>
                <w:rFonts w:ascii="Arial" w:eastAsia="Times New Roman"/>
                <w:sz w:val="16"/>
              </w:rPr>
              <w:t>ho obdobia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 xml:space="preserve">stav na konci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:rsidTr="001D0B89">
        <w:trPr>
          <w:trHeight w:val="270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úč</w:t>
            </w:r>
            <w:r>
              <w:rPr>
                <w:rFonts w:ascii="Arial" w:eastAsia="Times New Roman"/>
                <w:sz w:val="16"/>
              </w:rPr>
              <w:t>tovn</w:t>
            </w:r>
            <w:r>
              <w:rPr>
                <w:rFonts w:ascii="Arial" w:eastAsia="Times New Roman"/>
                <w:sz w:val="16"/>
              </w:rPr>
              <w:t>é</w:t>
            </w:r>
            <w:r>
              <w:rPr>
                <w:rFonts w:ascii="Arial" w:eastAsia="Times New Roman"/>
                <w:sz w:val="16"/>
              </w:rPr>
              <w:t>ho obdobia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</w:tbl>
    <w:p w:rsidR="000F7F37" w:rsidRDefault="000F7F37" w:rsidP="000F7F37">
      <w:pPr>
        <w:pStyle w:val="Vchodzie"/>
        <w:jc w:val="both"/>
      </w:pPr>
    </w:p>
    <w:p w:rsidR="000F7F37" w:rsidRDefault="000F7F37" w:rsidP="000F7F37">
      <w:pPr>
        <w:pStyle w:val="Vchodzie"/>
        <w:jc w:val="both"/>
      </w:pPr>
    </w:p>
    <w:p w:rsidR="000F7F37" w:rsidRDefault="000F7F37" w:rsidP="000F7F37">
      <w:pPr>
        <w:pStyle w:val="Vchodzie"/>
        <w:numPr>
          <w:ilvl w:val="0"/>
          <w:numId w:val="14"/>
        </w:numPr>
        <w:jc w:val="both"/>
        <w:rPr>
          <w:b/>
        </w:rPr>
      </w:pPr>
      <w:r w:rsidRPr="00724478">
        <w:rPr>
          <w:b/>
        </w:rPr>
        <w:t>Prepočet údajov v cudzích menách</w:t>
      </w:r>
      <w:r>
        <w:rPr>
          <w:b/>
        </w:rPr>
        <w:t xml:space="preserve"> na slovenskú menu</w:t>
      </w:r>
    </w:p>
    <w:p w:rsidR="000F7F37" w:rsidRDefault="000F7F37" w:rsidP="000F7F37">
      <w:pPr>
        <w:pStyle w:val="Vchodzie"/>
        <w:jc w:val="both"/>
        <w:rPr>
          <w:b/>
        </w:rPr>
      </w:pPr>
    </w:p>
    <w:p w:rsidR="000F7F37" w:rsidRDefault="000F7F37" w:rsidP="000F7F37">
      <w:pPr>
        <w:pStyle w:val="Vchodzie"/>
        <w:jc w:val="both"/>
        <w:rPr>
          <w:sz w:val="22"/>
          <w:szCs w:val="22"/>
        </w:rPr>
      </w:pPr>
      <w:r w:rsidRPr="00724478">
        <w:rPr>
          <w:sz w:val="22"/>
          <w:szCs w:val="22"/>
        </w:rPr>
        <w:t>Majetok a záväzky vyjadrené v cudzej mene sa prepočítavajú na eurá referenčným výmenným kurzom</w:t>
      </w:r>
      <w:r>
        <w:rPr>
          <w:sz w:val="22"/>
          <w:szCs w:val="22"/>
        </w:rPr>
        <w:t xml:space="preserve"> určeným a vyhláseným Európskou centrálnou bankou (ECB) alebo Národnou bankou Slovenska NBS) v deň predchádzajúci dňu uskutočnenia účtovného prípadu a v deň, ku ktorému sa zostavuje účtovná závierka. Prijaté a poskytnuté preddavky v cudzej mene sa ku dňu, ku ktorému sa zostavuje účtovná závierka neprepočítavajú. Pri kúpe a predaji cudzej meny za menu euro a pri prevode peňažných prostriedkov z účtu zriadeného v cudzej mene na účet zriadený v eurách a z účtu zriadeného v eurách na účet zriadený v cudzej mene sa použil kurz, za ktorý boli tieto hodnoty nakúpené alebo predané. Ak sa predaj alebo kúpa cudzej meny uskutoční za iný kurz ako ponúka komerčná banka v kurzovom lístku, použije sa kurz, ktorý komerčná banka v deň vysporiadania obchodu ponúka v kurzovom lístku. Ak sa kúpa alebo predaj neuskutočnia s komerčnou bankou, použije sa referenčný výmenný kurz určený a vyhlásený ECB alebo NBS v deň predchádzajúci dňu vysporiadania obchodu.</w:t>
      </w:r>
    </w:p>
    <w:p w:rsidR="000F7F37" w:rsidRDefault="000F7F37" w:rsidP="000F7F37">
      <w:pPr>
        <w:pStyle w:val="Vchodzie"/>
        <w:jc w:val="both"/>
        <w:rPr>
          <w:sz w:val="22"/>
          <w:szCs w:val="22"/>
        </w:rPr>
      </w:pPr>
    </w:p>
    <w:p w:rsidR="000F7F37" w:rsidRDefault="000F7F37" w:rsidP="000F7F37">
      <w:pPr>
        <w:pStyle w:val="Vchodzie"/>
        <w:jc w:val="both"/>
        <w:rPr>
          <w:sz w:val="22"/>
          <w:szCs w:val="22"/>
        </w:rPr>
      </w:pPr>
    </w:p>
    <w:p w:rsidR="000F7F37" w:rsidRPr="00494F14" w:rsidRDefault="000F7F37" w:rsidP="000F7F37">
      <w:pPr>
        <w:pStyle w:val="Vchodzie"/>
        <w:numPr>
          <w:ilvl w:val="0"/>
          <w:numId w:val="14"/>
        </w:numPr>
        <w:jc w:val="both"/>
        <w:rPr>
          <w:b/>
          <w:sz w:val="22"/>
          <w:szCs w:val="22"/>
        </w:rPr>
      </w:pPr>
      <w:r w:rsidRPr="00494F14">
        <w:rPr>
          <w:b/>
          <w:sz w:val="22"/>
          <w:szCs w:val="22"/>
        </w:rPr>
        <w:t>Zmeny účtovných zásad a účtovných metód</w:t>
      </w:r>
    </w:p>
    <w:p w:rsidR="000F7F37" w:rsidRDefault="000F7F37" w:rsidP="000F7F37">
      <w:pPr>
        <w:pStyle w:val="Vchodzie"/>
        <w:jc w:val="both"/>
        <w:rPr>
          <w:b/>
          <w:sz w:val="22"/>
        </w:rPr>
      </w:pPr>
    </w:p>
    <w:p w:rsidR="000F7F37" w:rsidRDefault="000F7F37" w:rsidP="000F7F37">
      <w:pPr>
        <w:pStyle w:val="Vchodzie"/>
        <w:jc w:val="both"/>
        <w:rPr>
          <w:sz w:val="22"/>
        </w:rPr>
      </w:pPr>
      <w:r>
        <w:rPr>
          <w:sz w:val="22"/>
        </w:rPr>
        <w:t xml:space="preserve">V hodnotiacom období v spoločnosti </w:t>
      </w:r>
      <w:r w:rsidR="001D0B89">
        <w:rPr>
          <w:sz w:val="22"/>
        </w:rPr>
        <w:t>M-H . SK,</w:t>
      </w:r>
      <w:r>
        <w:rPr>
          <w:sz w:val="22"/>
        </w:rPr>
        <w:t xml:space="preserve"> </w:t>
      </w:r>
      <w:proofErr w:type="spellStart"/>
      <w:r>
        <w:rPr>
          <w:sz w:val="22"/>
        </w:rPr>
        <w:t>s.r.o</w:t>
      </w:r>
      <w:proofErr w:type="spellEnd"/>
      <w:r>
        <w:rPr>
          <w:sz w:val="22"/>
        </w:rPr>
        <w:t>., nedošlo k žiadnym zmenám účtovných zásad a účtovných metód.</w:t>
      </w:r>
    </w:p>
    <w:p w:rsidR="000F7F37" w:rsidRDefault="000F7F37" w:rsidP="000F7F37">
      <w:pPr>
        <w:pStyle w:val="Vchodzie"/>
        <w:jc w:val="both"/>
        <w:rPr>
          <w:sz w:val="22"/>
        </w:rPr>
      </w:pPr>
    </w:p>
    <w:p w:rsidR="000F7F37" w:rsidRPr="00494F14" w:rsidRDefault="000F7F37" w:rsidP="000F7F37">
      <w:pPr>
        <w:pStyle w:val="Vchodzie"/>
        <w:numPr>
          <w:ilvl w:val="0"/>
          <w:numId w:val="14"/>
        </w:numPr>
        <w:jc w:val="both"/>
        <w:rPr>
          <w:b/>
        </w:rPr>
      </w:pPr>
      <w:r w:rsidRPr="00494F14">
        <w:rPr>
          <w:b/>
          <w:sz w:val="22"/>
        </w:rPr>
        <w:t>Oprava významných chýb minulých období</w:t>
      </w:r>
    </w:p>
    <w:p w:rsidR="000F7F37" w:rsidRDefault="000F7F37" w:rsidP="000F7F37">
      <w:pPr>
        <w:pStyle w:val="Vchodzie"/>
        <w:jc w:val="both"/>
        <w:rPr>
          <w:b/>
          <w:sz w:val="22"/>
        </w:rPr>
      </w:pPr>
    </w:p>
    <w:p w:rsidR="000F7F37" w:rsidRDefault="000F7F37" w:rsidP="000F7F37">
      <w:pPr>
        <w:pStyle w:val="Vchodzie"/>
        <w:jc w:val="both"/>
        <w:rPr>
          <w:sz w:val="22"/>
        </w:rPr>
      </w:pPr>
      <w:r w:rsidRPr="00494F14">
        <w:rPr>
          <w:sz w:val="22"/>
        </w:rPr>
        <w:t>Spoločnosť v roku 201</w:t>
      </w:r>
      <w:r w:rsidR="00CA62B6">
        <w:rPr>
          <w:sz w:val="22"/>
        </w:rPr>
        <w:t>838730</w:t>
      </w:r>
      <w:r w:rsidRPr="00494F14">
        <w:rPr>
          <w:sz w:val="22"/>
        </w:rPr>
        <w:t xml:space="preserve"> nevykonala žiadne opravy významných chýb minulých období.</w:t>
      </w:r>
    </w:p>
    <w:p w:rsidR="000F7F37" w:rsidRDefault="000F7F37" w:rsidP="000F7F37">
      <w:pPr>
        <w:pStyle w:val="Vchodzie"/>
        <w:jc w:val="both"/>
        <w:rPr>
          <w:sz w:val="22"/>
        </w:rPr>
      </w:pPr>
    </w:p>
    <w:p w:rsidR="000F7F37" w:rsidRDefault="000F7F37" w:rsidP="000F7F37">
      <w:pPr>
        <w:pStyle w:val="Vchodzie"/>
        <w:jc w:val="both"/>
        <w:rPr>
          <w:sz w:val="22"/>
        </w:rPr>
      </w:pPr>
    </w:p>
    <w:p w:rsidR="000F7F37" w:rsidRPr="00494F14" w:rsidRDefault="000F7F37" w:rsidP="000F7F37">
      <w:pPr>
        <w:pStyle w:val="Vchodzie"/>
        <w:numPr>
          <w:ilvl w:val="0"/>
          <w:numId w:val="4"/>
        </w:numPr>
        <w:jc w:val="both"/>
        <w:rPr>
          <w:sz w:val="22"/>
          <w:u w:val="single"/>
        </w:rPr>
      </w:pPr>
      <w:r w:rsidRPr="00494F14">
        <w:rPr>
          <w:sz w:val="22"/>
          <w:u w:val="single"/>
        </w:rPr>
        <w:t>INFORMÁCIE, KTORÉ VYSVETĽUJÚ A DOPĹŇAJÚ SÚVAHU A VÝKAZ ZISKOV A STRÁT</w:t>
      </w:r>
    </w:p>
    <w:p w:rsidR="000F7F37" w:rsidRPr="00494F14" w:rsidRDefault="000F7F37" w:rsidP="000F7F37">
      <w:pPr>
        <w:pStyle w:val="Vchodzie"/>
        <w:jc w:val="both"/>
      </w:pPr>
    </w:p>
    <w:p w:rsidR="000F7F37" w:rsidRPr="00A82600" w:rsidRDefault="000F7F37" w:rsidP="000F7F37">
      <w:pPr>
        <w:pStyle w:val="Vchodzie"/>
        <w:numPr>
          <w:ilvl w:val="0"/>
          <w:numId w:val="18"/>
        </w:numPr>
        <w:jc w:val="both"/>
        <w:rPr>
          <w:b/>
          <w:sz w:val="22"/>
          <w:szCs w:val="22"/>
        </w:rPr>
      </w:pPr>
      <w:r w:rsidRPr="00A82600">
        <w:rPr>
          <w:b/>
          <w:sz w:val="22"/>
          <w:szCs w:val="22"/>
        </w:rPr>
        <w:t>Pohľadávky</w:t>
      </w:r>
    </w:p>
    <w:p w:rsidR="000F7F37" w:rsidRDefault="000F7F37" w:rsidP="000F7F37">
      <w:pPr>
        <w:pStyle w:val="Vchodzie"/>
        <w:jc w:val="both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5"/>
        <w:gridCol w:w="1305"/>
        <w:gridCol w:w="1375"/>
        <w:gridCol w:w="196"/>
        <w:gridCol w:w="1353"/>
        <w:gridCol w:w="1467"/>
      </w:tblGrid>
      <w:tr w:rsidR="000F7F37" w:rsidTr="001D0B89">
        <w:trPr>
          <w:trHeight w:val="255"/>
        </w:trPr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Poh</w:t>
            </w:r>
            <w:r>
              <w:rPr>
                <w:rFonts w:ascii="Arial" w:eastAsia="Times New Roman"/>
                <w:b/>
                <w:sz w:val="20"/>
              </w:rPr>
              <w:t>ľ</w:t>
            </w:r>
            <w:r>
              <w:rPr>
                <w:rFonts w:ascii="Arial" w:eastAsia="Times New Roman"/>
                <w:b/>
                <w:sz w:val="20"/>
              </w:rPr>
              <w:t>ad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vky:</w:t>
            </w:r>
          </w:p>
        </w:tc>
        <w:tc>
          <w:tcPr>
            <w:tcW w:w="2680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be</w:t>
            </w:r>
            <w:r>
              <w:rPr>
                <w:rFonts w:ascii="Arial" w:eastAsia="Times New Roman"/>
                <w:b/>
                <w:sz w:val="18"/>
              </w:rPr>
              <w:t>ž</w:t>
            </w:r>
            <w:r>
              <w:rPr>
                <w:rFonts w:ascii="Arial" w:eastAsia="Times New Roman"/>
                <w:b/>
                <w:sz w:val="18"/>
              </w:rPr>
              <w:t>n</w:t>
            </w:r>
            <w:r>
              <w:rPr>
                <w:rFonts w:ascii="Arial" w:eastAsia="Times New Roman"/>
                <w:b/>
                <w:sz w:val="18"/>
              </w:rPr>
              <w:t>é</w:t>
            </w:r>
            <w:r>
              <w:rPr>
                <w:rFonts w:ascii="Arial" w:eastAsia="Times New Roman"/>
                <w:b/>
                <w:sz w:val="18"/>
              </w:rPr>
              <w:t xml:space="preserve"> </w:t>
            </w:r>
            <w:r>
              <w:rPr>
                <w:rFonts w:ascii="Arial" w:eastAsia="Times New Roman"/>
                <w:b/>
                <w:sz w:val="18"/>
              </w:rPr>
              <w:t>úč</w:t>
            </w:r>
            <w:r>
              <w:rPr>
                <w:rFonts w:ascii="Arial" w:eastAsia="Times New Roman"/>
                <w:b/>
                <w:sz w:val="18"/>
              </w:rPr>
              <w:t>tovn</w:t>
            </w:r>
            <w:r>
              <w:rPr>
                <w:rFonts w:ascii="Arial" w:eastAsia="Times New Roman"/>
                <w:b/>
                <w:sz w:val="18"/>
              </w:rPr>
              <w:t>é</w:t>
            </w:r>
            <w:r>
              <w:rPr>
                <w:rFonts w:ascii="Arial" w:eastAsia="Times New Roman"/>
                <w:b/>
                <w:sz w:val="18"/>
              </w:rPr>
              <w:t xml:space="preserve"> obdobie</w:t>
            </w:r>
          </w:p>
        </w:tc>
        <w:tc>
          <w:tcPr>
            <w:tcW w:w="196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2820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Bezprostredne  predch</w:t>
            </w:r>
            <w:r>
              <w:rPr>
                <w:rFonts w:ascii="Arial" w:eastAsia="Times New Roman"/>
                <w:b/>
                <w:sz w:val="18"/>
              </w:rPr>
              <w:t>á</w:t>
            </w:r>
            <w:r>
              <w:rPr>
                <w:rFonts w:ascii="Arial" w:eastAsia="Times New Roman"/>
                <w:b/>
                <w:sz w:val="18"/>
              </w:rPr>
              <w:t>dzaj</w:t>
            </w:r>
            <w:r>
              <w:rPr>
                <w:rFonts w:ascii="Arial" w:eastAsia="Times New Roman"/>
                <w:b/>
                <w:sz w:val="18"/>
              </w:rPr>
              <w:t>ú</w:t>
            </w:r>
            <w:r>
              <w:rPr>
                <w:rFonts w:ascii="Arial" w:eastAsia="Times New Roman"/>
                <w:b/>
                <w:sz w:val="18"/>
              </w:rPr>
              <w:t xml:space="preserve">ce. </w:t>
            </w:r>
            <w:r>
              <w:rPr>
                <w:rFonts w:ascii="Arial" w:eastAsia="Times New Roman"/>
                <w:b/>
                <w:sz w:val="18"/>
              </w:rPr>
              <w:t>Úč</w:t>
            </w:r>
            <w:r>
              <w:rPr>
                <w:rFonts w:ascii="Arial" w:eastAsia="Times New Roman"/>
                <w:b/>
                <w:sz w:val="18"/>
              </w:rPr>
              <w:t xml:space="preserve">tov. </w:t>
            </w:r>
            <w:proofErr w:type="spellStart"/>
            <w:r>
              <w:rPr>
                <w:rFonts w:ascii="Arial" w:eastAsia="Times New Roman"/>
                <w:b/>
                <w:sz w:val="18"/>
              </w:rPr>
              <w:t>obd</w:t>
            </w:r>
            <w:proofErr w:type="spellEnd"/>
            <w:r>
              <w:rPr>
                <w:rFonts w:ascii="Arial" w:eastAsia="Times New Roman"/>
                <w:b/>
                <w:sz w:val="18"/>
              </w:rPr>
              <w:t>.</w:t>
            </w:r>
          </w:p>
        </w:tc>
      </w:tr>
      <w:tr w:rsidR="000F7F37" w:rsidTr="001D0B89">
        <w:trPr>
          <w:trHeight w:val="255"/>
        </w:trPr>
        <w:tc>
          <w:tcPr>
            <w:tcW w:w="339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splatnos</w:t>
            </w:r>
            <w:r>
              <w:rPr>
                <w:rFonts w:ascii="Arial" w:eastAsia="Times New Roman"/>
                <w:b/>
                <w:sz w:val="18"/>
              </w:rPr>
              <w:t>ť</w:t>
            </w:r>
          </w:p>
        </w:tc>
        <w:tc>
          <w:tcPr>
            <w:tcW w:w="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splatnos</w:t>
            </w:r>
            <w:r>
              <w:rPr>
                <w:rFonts w:ascii="Arial" w:eastAsia="Times New Roman"/>
                <w:b/>
                <w:sz w:val="18"/>
              </w:rPr>
              <w:t>ť</w:t>
            </w:r>
          </w:p>
        </w:tc>
      </w:tr>
      <w:tr w:rsidR="000F7F37" w:rsidTr="001D0B89">
        <w:trPr>
          <w:trHeight w:val="255"/>
        </w:trPr>
        <w:tc>
          <w:tcPr>
            <w:tcW w:w="339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N</w:t>
            </w:r>
            <w:r>
              <w:rPr>
                <w:rFonts w:ascii="Arial" w:eastAsia="Times New Roman"/>
                <w:b/>
                <w:sz w:val="16"/>
              </w:rPr>
              <w:t>á</w:t>
            </w:r>
            <w:r>
              <w:rPr>
                <w:rFonts w:ascii="Arial" w:eastAsia="Times New Roman"/>
                <w:b/>
                <w:sz w:val="16"/>
              </w:rPr>
              <w:t>zov</w:t>
            </w: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do jedn</w:t>
            </w:r>
            <w:r>
              <w:rPr>
                <w:rFonts w:ascii="Arial" w:eastAsia="Times New Roman"/>
                <w:b/>
                <w:sz w:val="16"/>
              </w:rPr>
              <w:t>é</w:t>
            </w:r>
            <w:r>
              <w:rPr>
                <w:rFonts w:ascii="Arial" w:eastAsia="Times New Roman"/>
                <w:b/>
                <w:sz w:val="16"/>
              </w:rPr>
              <w:t>ho</w:t>
            </w:r>
          </w:p>
        </w:tc>
        <w:tc>
          <w:tcPr>
            <w:tcW w:w="137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od jedn</w:t>
            </w:r>
            <w:r>
              <w:rPr>
                <w:rFonts w:ascii="Arial" w:eastAsia="Times New Roman"/>
                <w:b/>
                <w:sz w:val="16"/>
              </w:rPr>
              <w:t>é</w:t>
            </w:r>
            <w:r>
              <w:rPr>
                <w:rFonts w:ascii="Arial" w:eastAsia="Times New Roman"/>
                <w:b/>
                <w:sz w:val="16"/>
              </w:rPr>
              <w:t>ho r.</w:t>
            </w:r>
          </w:p>
        </w:tc>
        <w:tc>
          <w:tcPr>
            <w:tcW w:w="196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do jedn</w:t>
            </w:r>
            <w:r>
              <w:rPr>
                <w:rFonts w:ascii="Arial" w:eastAsia="Times New Roman"/>
                <w:b/>
                <w:sz w:val="16"/>
              </w:rPr>
              <w:t>é</w:t>
            </w:r>
            <w:r>
              <w:rPr>
                <w:rFonts w:ascii="Arial" w:eastAsia="Times New Roman"/>
                <w:b/>
                <w:sz w:val="16"/>
              </w:rPr>
              <w:t>ho</w:t>
            </w:r>
          </w:p>
        </w:tc>
        <w:tc>
          <w:tcPr>
            <w:tcW w:w="1467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od jedn</w:t>
            </w:r>
            <w:r>
              <w:rPr>
                <w:rFonts w:ascii="Arial" w:eastAsia="Times New Roman"/>
                <w:b/>
                <w:sz w:val="16"/>
              </w:rPr>
              <w:t>é</w:t>
            </w:r>
            <w:r>
              <w:rPr>
                <w:rFonts w:ascii="Arial" w:eastAsia="Times New Roman"/>
                <w:b/>
                <w:sz w:val="16"/>
              </w:rPr>
              <w:t>ho r.</w:t>
            </w:r>
          </w:p>
        </w:tc>
      </w:tr>
      <w:tr w:rsidR="000F7F37" w:rsidTr="001D0B89">
        <w:trPr>
          <w:trHeight w:val="255"/>
        </w:trPr>
        <w:tc>
          <w:tcPr>
            <w:tcW w:w="339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polo</w:t>
            </w:r>
            <w:r>
              <w:rPr>
                <w:rFonts w:ascii="Arial" w:eastAsia="Times New Roman"/>
                <w:b/>
                <w:sz w:val="16"/>
              </w:rPr>
              <w:t>ž</w:t>
            </w:r>
            <w:r>
              <w:rPr>
                <w:rFonts w:ascii="Arial" w:eastAsia="Times New Roman"/>
                <w:b/>
                <w:sz w:val="16"/>
              </w:rPr>
              <w:t>ky</w:t>
            </w: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roka vr</w:t>
            </w:r>
            <w:r>
              <w:rPr>
                <w:rFonts w:ascii="Arial" w:eastAsia="Times New Roman"/>
                <w:b/>
                <w:sz w:val="16"/>
              </w:rPr>
              <w:t>á</w:t>
            </w:r>
            <w:r>
              <w:rPr>
                <w:rFonts w:ascii="Arial" w:eastAsia="Times New Roman"/>
                <w:b/>
                <w:sz w:val="16"/>
              </w:rPr>
              <w:t>tane</w:t>
            </w:r>
          </w:p>
        </w:tc>
        <w:tc>
          <w:tcPr>
            <w:tcW w:w="137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do piatich r.</w:t>
            </w:r>
          </w:p>
        </w:tc>
        <w:tc>
          <w:tcPr>
            <w:tcW w:w="196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roka vr</w:t>
            </w:r>
            <w:r>
              <w:rPr>
                <w:rFonts w:ascii="Arial" w:eastAsia="Times New Roman"/>
                <w:b/>
                <w:sz w:val="16"/>
              </w:rPr>
              <w:t>á</w:t>
            </w:r>
            <w:r>
              <w:rPr>
                <w:rFonts w:ascii="Arial" w:eastAsia="Times New Roman"/>
                <w:b/>
                <w:sz w:val="16"/>
              </w:rPr>
              <w:t>tane</w:t>
            </w:r>
          </w:p>
        </w:tc>
        <w:tc>
          <w:tcPr>
            <w:tcW w:w="1467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do piatich r.</w:t>
            </w:r>
          </w:p>
        </w:tc>
      </w:tr>
      <w:tr w:rsidR="000F7F37" w:rsidTr="001D0B89">
        <w:trPr>
          <w:trHeight w:val="270"/>
        </w:trPr>
        <w:tc>
          <w:tcPr>
            <w:tcW w:w="3395" w:type="dxa"/>
            <w:tcBorders>
              <w:top w:val="single" w:sz="2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20"/>
              </w:rPr>
              <w:t>a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20"/>
              </w:rPr>
              <w:t>b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20"/>
              </w:rPr>
              <w:t>c</w:t>
            </w:r>
          </w:p>
        </w:tc>
        <w:tc>
          <w:tcPr>
            <w:tcW w:w="196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20"/>
              </w:rPr>
              <w:t>e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20"/>
              </w:rPr>
              <w:t>f</w:t>
            </w:r>
          </w:p>
        </w:tc>
      </w:tr>
      <w:tr w:rsidR="000F7F37" w:rsidTr="001D0B89">
        <w:trPr>
          <w:trHeight w:val="255"/>
        </w:trPr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Poh</w:t>
            </w:r>
            <w:r>
              <w:rPr>
                <w:rFonts w:ascii="Arial" w:eastAsia="Times New Roman"/>
                <w:sz w:val="20"/>
              </w:rPr>
              <w:t>ľ</w:t>
            </w:r>
            <w:r>
              <w:rPr>
                <w:rFonts w:ascii="Arial" w:eastAsia="Times New Roman"/>
                <w:sz w:val="20"/>
              </w:rPr>
              <w:t>ad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vky z obchodn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>ho styku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4D3BCB" w:rsidP="001D0B89">
            <w:pPr>
              <w:pStyle w:val="Vchodzie"/>
              <w:jc w:val="right"/>
            </w:pPr>
            <w:r>
              <w:t>33069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right"/>
            </w:pPr>
          </w:p>
        </w:tc>
        <w:tc>
          <w:tcPr>
            <w:tcW w:w="19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4D3BCB" w:rsidP="001D0B89">
            <w:pPr>
              <w:pStyle w:val="Vchodzie"/>
              <w:jc w:val="right"/>
            </w:pPr>
            <w:r>
              <w:t>38730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right"/>
            </w:pPr>
          </w:p>
        </w:tc>
      </w:tr>
      <w:tr w:rsidR="000F7F37" w:rsidTr="001D0B89">
        <w:trPr>
          <w:trHeight w:val="255"/>
        </w:trPr>
        <w:tc>
          <w:tcPr>
            <w:tcW w:w="339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Da</w:t>
            </w:r>
            <w:r>
              <w:rPr>
                <w:rFonts w:ascii="Arial" w:eastAsia="Times New Roman"/>
                <w:sz w:val="18"/>
              </w:rPr>
              <w:t>ň</w:t>
            </w:r>
            <w:r>
              <w:rPr>
                <w:rFonts w:ascii="Arial" w:eastAsia="Times New Roman"/>
                <w:sz w:val="18"/>
              </w:rPr>
              <w:t>ov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 xml:space="preserve"> poh</w:t>
            </w:r>
            <w:r>
              <w:rPr>
                <w:rFonts w:ascii="Arial" w:eastAsia="Times New Roman"/>
                <w:sz w:val="18"/>
              </w:rPr>
              <w:t>ľ</w:t>
            </w:r>
            <w:r>
              <w:rPr>
                <w:rFonts w:ascii="Arial" w:eastAsia="Times New Roman"/>
                <w:sz w:val="18"/>
              </w:rPr>
              <w:t>ad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vky</w:t>
            </w: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4D3BCB" w:rsidP="001D0B89">
            <w:pPr>
              <w:pStyle w:val="Vchodzie"/>
              <w:jc w:val="right"/>
            </w:pPr>
            <w:r>
              <w:t>695</w:t>
            </w:r>
            <w:r w:rsidR="00CA62B6">
              <w:t>0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right"/>
            </w:pPr>
          </w:p>
        </w:tc>
        <w:tc>
          <w:tcPr>
            <w:tcW w:w="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CA62B6" w:rsidP="001D0B89">
            <w:pPr>
              <w:pStyle w:val="Vchodzie"/>
              <w:jc w:val="right"/>
            </w:pPr>
            <w:r>
              <w:t>0</w:t>
            </w:r>
          </w:p>
        </w:tc>
        <w:tc>
          <w:tcPr>
            <w:tcW w:w="14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right"/>
            </w:pPr>
          </w:p>
        </w:tc>
      </w:tr>
      <w:tr w:rsidR="000F7F37" w:rsidTr="001D0B89">
        <w:trPr>
          <w:trHeight w:val="270"/>
        </w:trPr>
        <w:tc>
          <w:tcPr>
            <w:tcW w:w="33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Ostatn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poh</w:t>
            </w:r>
            <w:r>
              <w:rPr>
                <w:rFonts w:ascii="Arial" w:eastAsia="Times New Roman"/>
                <w:sz w:val="20"/>
              </w:rPr>
              <w:t>ľ</w:t>
            </w:r>
            <w:r>
              <w:rPr>
                <w:rFonts w:ascii="Arial" w:eastAsia="Times New Roman"/>
                <w:sz w:val="20"/>
              </w:rPr>
              <w:t>ad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vky</w:t>
            </w: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CA62B6" w:rsidP="001D0B89">
            <w:pPr>
              <w:pStyle w:val="Vchodzie"/>
              <w:jc w:val="right"/>
            </w:pPr>
            <w:r>
              <w:t>0</w:t>
            </w:r>
          </w:p>
        </w:tc>
        <w:tc>
          <w:tcPr>
            <w:tcW w:w="1375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right"/>
            </w:pPr>
          </w:p>
        </w:tc>
        <w:tc>
          <w:tcPr>
            <w:tcW w:w="196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CA62B6" w:rsidP="001D0B89">
            <w:pPr>
              <w:pStyle w:val="Vchodzie"/>
              <w:jc w:val="right"/>
            </w:pPr>
            <w:r>
              <w:t>0</w:t>
            </w:r>
          </w:p>
        </w:tc>
        <w:tc>
          <w:tcPr>
            <w:tcW w:w="1467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right"/>
            </w:pPr>
          </w:p>
        </w:tc>
      </w:tr>
      <w:tr w:rsidR="000F7F37" w:rsidTr="001D0B89">
        <w:trPr>
          <w:trHeight w:val="270"/>
        </w:trPr>
        <w:tc>
          <w:tcPr>
            <w:tcW w:w="33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spolu:</w:t>
            </w: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4D3BCB" w:rsidP="001D0B89">
            <w:pPr>
              <w:pStyle w:val="Vchodzie"/>
              <w:jc w:val="right"/>
            </w:pPr>
            <w:r>
              <w:t>33764</w:t>
            </w:r>
          </w:p>
        </w:tc>
        <w:tc>
          <w:tcPr>
            <w:tcW w:w="1375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right"/>
            </w:pPr>
          </w:p>
        </w:tc>
        <w:tc>
          <w:tcPr>
            <w:tcW w:w="196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4D3BCB" w:rsidP="001D0B89">
            <w:pPr>
              <w:pStyle w:val="Vchodzie"/>
              <w:jc w:val="right"/>
            </w:pPr>
            <w:r>
              <w:t>38730</w:t>
            </w:r>
          </w:p>
        </w:tc>
        <w:tc>
          <w:tcPr>
            <w:tcW w:w="1467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right"/>
            </w:pPr>
          </w:p>
        </w:tc>
      </w:tr>
    </w:tbl>
    <w:p w:rsidR="000F7F37" w:rsidRDefault="000F7F37" w:rsidP="000F7F37">
      <w:pPr>
        <w:pStyle w:val="Vchodzie"/>
        <w:jc w:val="both"/>
      </w:pPr>
    </w:p>
    <w:p w:rsidR="000F7F37" w:rsidRDefault="000F7F37" w:rsidP="000F7F37">
      <w:pPr>
        <w:pStyle w:val="Vchodzie"/>
        <w:jc w:val="both"/>
      </w:pPr>
      <w:r>
        <w:rPr>
          <w:sz w:val="22"/>
        </w:rPr>
        <w:t>Tým, že spoločnosť neeviduje k 31.12.201</w:t>
      </w:r>
      <w:r w:rsidR="004D3BCB">
        <w:rPr>
          <w:sz w:val="22"/>
        </w:rPr>
        <w:t>9</w:t>
      </w:r>
      <w:r>
        <w:rPr>
          <w:sz w:val="22"/>
        </w:rPr>
        <w:t>iadne pohľadávky po lehote splatnosti, resp. pohľadávky staršie ako 1 rok nebolo potrebné tvoriť opravné položky k pohľadávkam.</w:t>
      </w:r>
    </w:p>
    <w:p w:rsidR="000F7F37" w:rsidRDefault="000F7F37" w:rsidP="000F7F37">
      <w:pPr>
        <w:pStyle w:val="Vchodzie"/>
        <w:jc w:val="both"/>
      </w:pPr>
    </w:p>
    <w:p w:rsidR="000F7F37" w:rsidRDefault="000F7F37" w:rsidP="000F7F37">
      <w:pPr>
        <w:pStyle w:val="Vchodzie"/>
        <w:numPr>
          <w:ilvl w:val="0"/>
          <w:numId w:val="18"/>
        </w:numPr>
        <w:jc w:val="both"/>
      </w:pPr>
      <w:r>
        <w:rPr>
          <w:b/>
        </w:rPr>
        <w:t>Krátkodobý finančný majetok</w:t>
      </w:r>
    </w:p>
    <w:p w:rsidR="000F7F37" w:rsidRDefault="000F7F37" w:rsidP="000F7F37">
      <w:pPr>
        <w:pStyle w:val="Vchodzie"/>
        <w:jc w:val="both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5"/>
        <w:gridCol w:w="2380"/>
        <w:gridCol w:w="2420"/>
      </w:tblGrid>
      <w:tr w:rsidR="000F7F37" w:rsidTr="001D0B89">
        <w:trPr>
          <w:trHeight w:val="255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N</w:t>
            </w:r>
            <w:r>
              <w:rPr>
                <w:rFonts w:ascii="Arial" w:eastAsia="Times New Roman"/>
                <w:b/>
                <w:sz w:val="16"/>
              </w:rPr>
              <w:t>á</w:t>
            </w:r>
            <w:r>
              <w:rPr>
                <w:rFonts w:ascii="Arial" w:eastAsia="Times New Roman"/>
                <w:b/>
                <w:sz w:val="16"/>
              </w:rPr>
              <w:t>zov polo</w:t>
            </w:r>
            <w:r>
              <w:rPr>
                <w:rFonts w:ascii="Arial" w:eastAsia="Times New Roman"/>
                <w:b/>
                <w:sz w:val="16"/>
              </w:rPr>
              <w:t>ž</w:t>
            </w:r>
            <w:r>
              <w:rPr>
                <w:rFonts w:ascii="Arial" w:eastAsia="Times New Roman"/>
                <w:b/>
                <w:sz w:val="16"/>
              </w:rPr>
              <w:t>ky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be</w:t>
            </w:r>
            <w:r>
              <w:rPr>
                <w:rFonts w:ascii="Arial" w:eastAsia="Times New Roman"/>
                <w:b/>
                <w:sz w:val="16"/>
              </w:rPr>
              <w:t>ž</w:t>
            </w:r>
            <w:r>
              <w:rPr>
                <w:rFonts w:ascii="Arial" w:eastAsia="Times New Roman"/>
                <w:b/>
                <w:sz w:val="16"/>
              </w:rPr>
              <w:t>n</w:t>
            </w:r>
            <w:r>
              <w:rPr>
                <w:rFonts w:ascii="Arial" w:eastAsia="Times New Roman"/>
                <w:b/>
                <w:sz w:val="16"/>
              </w:rPr>
              <w:t>é</w:t>
            </w:r>
            <w:r>
              <w:rPr>
                <w:rFonts w:ascii="Arial" w:eastAsia="Times New Roman"/>
                <w:b/>
                <w:sz w:val="16"/>
              </w:rPr>
              <w:t xml:space="preserve"> </w:t>
            </w:r>
            <w:r>
              <w:rPr>
                <w:rFonts w:ascii="Arial" w:eastAsia="Times New Roman"/>
                <w:b/>
                <w:sz w:val="16"/>
              </w:rPr>
              <w:t>úč</w:t>
            </w:r>
            <w:r>
              <w:rPr>
                <w:rFonts w:ascii="Arial" w:eastAsia="Times New Roman"/>
                <w:b/>
                <w:sz w:val="16"/>
              </w:rPr>
              <w:t>tovn</w:t>
            </w:r>
            <w:r>
              <w:rPr>
                <w:rFonts w:ascii="Arial" w:eastAsia="Times New Roman"/>
                <w:b/>
                <w:sz w:val="16"/>
              </w:rPr>
              <w:t>é</w:t>
            </w:r>
            <w:r>
              <w:rPr>
                <w:rFonts w:ascii="Arial" w:eastAsia="Times New Roman"/>
                <w:b/>
                <w:sz w:val="16"/>
              </w:rPr>
              <w:t xml:space="preserve"> obdobie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 xml:space="preserve">bezprostredne </w:t>
            </w:r>
          </w:p>
        </w:tc>
      </w:tr>
      <w:tr w:rsidR="000F7F37" w:rsidTr="001D0B89">
        <w:trPr>
          <w:trHeight w:val="270"/>
        </w:trPr>
        <w:tc>
          <w:tcPr>
            <w:tcW w:w="2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38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420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predch</w:t>
            </w:r>
            <w:r>
              <w:rPr>
                <w:rFonts w:ascii="Arial" w:eastAsia="Times New Roman"/>
                <w:b/>
                <w:sz w:val="16"/>
              </w:rPr>
              <w:t>á</w:t>
            </w:r>
            <w:r>
              <w:rPr>
                <w:rFonts w:ascii="Arial" w:eastAsia="Times New Roman"/>
                <w:b/>
                <w:sz w:val="16"/>
              </w:rPr>
              <w:t>dzaj</w:t>
            </w:r>
            <w:r>
              <w:rPr>
                <w:rFonts w:ascii="Arial" w:eastAsia="Times New Roman"/>
                <w:b/>
                <w:sz w:val="16"/>
              </w:rPr>
              <w:t>ú</w:t>
            </w:r>
            <w:r>
              <w:rPr>
                <w:rFonts w:ascii="Arial" w:eastAsia="Times New Roman"/>
                <w:b/>
                <w:sz w:val="16"/>
              </w:rPr>
              <w:t xml:space="preserve">ce </w:t>
            </w:r>
            <w:proofErr w:type="spellStart"/>
            <w:r>
              <w:rPr>
                <w:rFonts w:ascii="Arial" w:eastAsia="Times New Roman"/>
                <w:b/>
                <w:sz w:val="16"/>
              </w:rPr>
              <w:t>úč</w:t>
            </w:r>
            <w:r>
              <w:rPr>
                <w:rFonts w:ascii="Arial" w:eastAsia="Times New Roman"/>
                <w:b/>
                <w:sz w:val="16"/>
              </w:rPr>
              <w:t>t.obd</w:t>
            </w:r>
            <w:proofErr w:type="spellEnd"/>
            <w:r>
              <w:rPr>
                <w:rFonts w:ascii="Arial" w:eastAsia="Times New Roman"/>
                <w:b/>
                <w:sz w:val="16"/>
              </w:rPr>
              <w:t>.</w:t>
            </w:r>
          </w:p>
        </w:tc>
      </w:tr>
      <w:tr w:rsidR="000F7F37" w:rsidTr="001D0B89">
        <w:trPr>
          <w:trHeight w:val="255"/>
        </w:trPr>
        <w:tc>
          <w:tcPr>
            <w:tcW w:w="28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3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right"/>
            </w:pPr>
          </w:p>
        </w:tc>
        <w:tc>
          <w:tcPr>
            <w:tcW w:w="24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</w:tr>
      <w:tr w:rsidR="000F7F37" w:rsidTr="001D0B89">
        <w:trPr>
          <w:trHeight w:val="255"/>
        </w:trPr>
        <w:tc>
          <w:tcPr>
            <w:tcW w:w="28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Pokladnica, ceniny</w:t>
            </w:r>
          </w:p>
        </w:tc>
        <w:tc>
          <w:tcPr>
            <w:tcW w:w="23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4D3BCB" w:rsidP="001D0B89">
            <w:pPr>
              <w:pStyle w:val="Vchodzie"/>
              <w:jc w:val="right"/>
            </w:pPr>
            <w:r>
              <w:t>9311</w:t>
            </w:r>
          </w:p>
        </w:tc>
        <w:tc>
          <w:tcPr>
            <w:tcW w:w="24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4D3BCB" w:rsidP="001D0B89">
            <w:pPr>
              <w:pStyle w:val="Vchodzie"/>
              <w:jc w:val="right"/>
            </w:pPr>
            <w:r>
              <w:t>1623</w:t>
            </w:r>
          </w:p>
        </w:tc>
      </w:tr>
      <w:tr w:rsidR="000F7F37" w:rsidTr="001D0B89">
        <w:trPr>
          <w:trHeight w:val="255"/>
        </w:trPr>
        <w:tc>
          <w:tcPr>
            <w:tcW w:w="28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be</w:t>
            </w:r>
            <w:r>
              <w:rPr>
                <w:rFonts w:ascii="Arial" w:eastAsia="Times New Roman"/>
                <w:sz w:val="20"/>
              </w:rPr>
              <w:t>ž</w:t>
            </w:r>
            <w:r>
              <w:rPr>
                <w:rFonts w:ascii="Arial" w:eastAsia="Times New Roman"/>
                <w:sz w:val="20"/>
              </w:rPr>
              <w:t>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bankov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</w:t>
            </w:r>
            <w:r>
              <w:rPr>
                <w:rFonts w:ascii="Arial" w:eastAsia="Times New Roman"/>
                <w:sz w:val="20"/>
              </w:rPr>
              <w:t>úč</w:t>
            </w:r>
            <w:r>
              <w:rPr>
                <w:rFonts w:ascii="Arial" w:eastAsia="Times New Roman"/>
                <w:sz w:val="20"/>
              </w:rPr>
              <w:t>ty</w:t>
            </w:r>
          </w:p>
        </w:tc>
        <w:tc>
          <w:tcPr>
            <w:tcW w:w="23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4D3BCB" w:rsidP="001D0B89">
            <w:pPr>
              <w:pStyle w:val="Vchodzie"/>
              <w:jc w:val="right"/>
            </w:pPr>
            <w:r>
              <w:t>12048</w:t>
            </w:r>
          </w:p>
        </w:tc>
        <w:tc>
          <w:tcPr>
            <w:tcW w:w="24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4D3BCB" w:rsidP="001D0B89">
            <w:pPr>
              <w:pStyle w:val="Vchodzie"/>
              <w:jc w:val="right"/>
            </w:pPr>
            <w:r>
              <w:t>22666</w:t>
            </w:r>
          </w:p>
        </w:tc>
      </w:tr>
      <w:tr w:rsidR="000F7F37" w:rsidTr="001D0B89">
        <w:trPr>
          <w:trHeight w:val="270"/>
        </w:trPr>
        <w:tc>
          <w:tcPr>
            <w:tcW w:w="28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38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420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:rsidTr="001D0B89">
        <w:trPr>
          <w:trHeight w:val="270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spolu: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Pr="00556BBA" w:rsidRDefault="004D3BCB" w:rsidP="001D0B89">
            <w:pPr>
              <w:pStyle w:val="Vchodzie"/>
              <w:jc w:val="right"/>
              <w:rPr>
                <w:b/>
              </w:rPr>
            </w:pPr>
            <w:r>
              <w:rPr>
                <w:b/>
              </w:rPr>
              <w:t>21359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7F37" w:rsidRPr="00556BBA" w:rsidRDefault="004D3BCB" w:rsidP="001D0B89">
            <w:pPr>
              <w:pStyle w:val="Vchodzie"/>
              <w:jc w:val="right"/>
              <w:rPr>
                <w:b/>
              </w:rPr>
            </w:pPr>
            <w:r>
              <w:rPr>
                <w:b/>
              </w:rPr>
              <w:t>24289</w:t>
            </w:r>
          </w:p>
        </w:tc>
      </w:tr>
    </w:tbl>
    <w:p w:rsidR="000F7F37" w:rsidRDefault="000F7F37" w:rsidP="000F7F37">
      <w:pPr>
        <w:pStyle w:val="Vchodzie"/>
        <w:jc w:val="both"/>
      </w:pPr>
    </w:p>
    <w:p w:rsidR="000F7F37" w:rsidRDefault="000F7F37" w:rsidP="000F7F37">
      <w:pPr>
        <w:pStyle w:val="Vchodzie"/>
        <w:jc w:val="both"/>
      </w:pPr>
      <w:r>
        <w:rPr>
          <w:sz w:val="22"/>
        </w:rPr>
        <w:t>Spoločnosť má zriadený účet v</w:t>
      </w:r>
      <w:r w:rsidR="00CA62B6">
        <w:rPr>
          <w:sz w:val="22"/>
        </w:rPr>
        <w:t>o VÚB banka  a. s.,</w:t>
      </w:r>
      <w:r>
        <w:rPr>
          <w:sz w:val="22"/>
        </w:rPr>
        <w:t xml:space="preserve"> </w:t>
      </w:r>
      <w:r w:rsidR="00CA62B6">
        <w:rPr>
          <w:sz w:val="22"/>
        </w:rPr>
        <w:t>Mlynské nivy 1,</w:t>
      </w:r>
      <w:r>
        <w:rPr>
          <w:sz w:val="22"/>
        </w:rPr>
        <w:t xml:space="preserve"> Bratislava, pobočka </w:t>
      </w:r>
      <w:r w:rsidR="00CA62B6">
        <w:rPr>
          <w:sz w:val="22"/>
        </w:rPr>
        <w:t>Žilina</w:t>
      </w:r>
      <w:r>
        <w:rPr>
          <w:sz w:val="22"/>
        </w:rPr>
        <w:t>.</w:t>
      </w:r>
    </w:p>
    <w:p w:rsidR="000F7F37" w:rsidRDefault="000F7F37" w:rsidP="000F7F37">
      <w:pPr>
        <w:pStyle w:val="Vchodzie"/>
        <w:jc w:val="both"/>
      </w:pPr>
      <w:r>
        <w:rPr>
          <w:sz w:val="22"/>
        </w:rPr>
        <w:t xml:space="preserve">Spoločnosť v hodnotiacom období ani v bezprostredne predchádzajúcich obdobiach nemala zriadené účty v cudzej mene. </w:t>
      </w:r>
    </w:p>
    <w:p w:rsidR="000F7F37" w:rsidRDefault="000F7F37" w:rsidP="000F7F37">
      <w:pPr>
        <w:pStyle w:val="Vchodzie"/>
        <w:jc w:val="both"/>
      </w:pPr>
    </w:p>
    <w:p w:rsidR="00BF6EB9" w:rsidRDefault="00BF6EB9" w:rsidP="000F7F37">
      <w:pPr>
        <w:pStyle w:val="Vchodzie"/>
        <w:jc w:val="both"/>
      </w:pPr>
    </w:p>
    <w:p w:rsidR="000F7F37" w:rsidRDefault="000F7F37" w:rsidP="000F7F37">
      <w:pPr>
        <w:pStyle w:val="Vchodzie"/>
        <w:jc w:val="both"/>
      </w:pPr>
    </w:p>
    <w:p w:rsidR="000F7F37" w:rsidRDefault="000F7F37" w:rsidP="000F7F37">
      <w:pPr>
        <w:pStyle w:val="Vchodzie"/>
        <w:numPr>
          <w:ilvl w:val="0"/>
          <w:numId w:val="18"/>
        </w:numPr>
        <w:jc w:val="both"/>
      </w:pPr>
      <w:r>
        <w:rPr>
          <w:b/>
        </w:rPr>
        <w:t>Položky časového rozlíšenia</w:t>
      </w:r>
    </w:p>
    <w:p w:rsidR="000F7F37" w:rsidRDefault="000F7F37" w:rsidP="000F7F37">
      <w:pPr>
        <w:pStyle w:val="Vchodzie"/>
        <w:jc w:val="both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5"/>
        <w:gridCol w:w="2380"/>
        <w:gridCol w:w="2420"/>
      </w:tblGrid>
      <w:tr w:rsidR="000F7F37" w:rsidTr="001D0B89">
        <w:trPr>
          <w:trHeight w:val="255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Opis polo</w:t>
            </w:r>
            <w:r>
              <w:rPr>
                <w:rFonts w:ascii="Arial" w:eastAsia="Times New Roman"/>
                <w:b/>
                <w:sz w:val="18"/>
              </w:rPr>
              <w:t>ž</w:t>
            </w:r>
            <w:r>
              <w:rPr>
                <w:rFonts w:ascii="Arial" w:eastAsia="Times New Roman"/>
                <w:b/>
                <w:sz w:val="18"/>
              </w:rPr>
              <w:t xml:space="preserve">ky </w:t>
            </w:r>
          </w:p>
        </w:tc>
        <w:tc>
          <w:tcPr>
            <w:tcW w:w="238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be</w:t>
            </w:r>
            <w:r>
              <w:rPr>
                <w:rFonts w:ascii="Arial" w:eastAsia="Times New Roman"/>
                <w:b/>
                <w:sz w:val="18"/>
              </w:rPr>
              <w:t>ž</w:t>
            </w:r>
            <w:r>
              <w:rPr>
                <w:rFonts w:ascii="Arial" w:eastAsia="Times New Roman"/>
                <w:b/>
                <w:sz w:val="18"/>
              </w:rPr>
              <w:t>n</w:t>
            </w:r>
            <w:r>
              <w:rPr>
                <w:rFonts w:ascii="Arial" w:eastAsia="Times New Roman"/>
                <w:b/>
                <w:sz w:val="18"/>
              </w:rPr>
              <w:t>é</w:t>
            </w:r>
            <w:r>
              <w:rPr>
                <w:rFonts w:ascii="Arial" w:eastAsia="Times New Roman"/>
                <w:b/>
                <w:sz w:val="18"/>
              </w:rPr>
              <w:t xml:space="preserve"> </w:t>
            </w:r>
            <w:r>
              <w:rPr>
                <w:rFonts w:ascii="Arial" w:eastAsia="Times New Roman"/>
                <w:b/>
                <w:sz w:val="18"/>
              </w:rPr>
              <w:t>úč</w:t>
            </w:r>
            <w:r>
              <w:rPr>
                <w:rFonts w:ascii="Arial" w:eastAsia="Times New Roman"/>
                <w:b/>
                <w:sz w:val="18"/>
              </w:rPr>
              <w:t>tovn</w:t>
            </w:r>
            <w:r>
              <w:rPr>
                <w:rFonts w:ascii="Arial" w:eastAsia="Times New Roman"/>
                <w:b/>
                <w:sz w:val="18"/>
              </w:rPr>
              <w:t>é</w:t>
            </w:r>
            <w:r>
              <w:rPr>
                <w:rFonts w:ascii="Arial" w:eastAsia="Times New Roman"/>
                <w:b/>
                <w:sz w:val="18"/>
              </w:rPr>
              <w:t xml:space="preserve"> obdobie</w:t>
            </w:r>
          </w:p>
        </w:tc>
        <w:tc>
          <w:tcPr>
            <w:tcW w:w="24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 xml:space="preserve">bezprostredne </w:t>
            </w:r>
          </w:p>
        </w:tc>
      </w:tr>
      <w:tr w:rsidR="000F7F37" w:rsidTr="001D0B89">
        <w:trPr>
          <w:trHeight w:val="270"/>
        </w:trPr>
        <w:tc>
          <w:tcPr>
            <w:tcW w:w="2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č</w:t>
            </w:r>
            <w:r>
              <w:rPr>
                <w:rFonts w:ascii="Arial" w:eastAsia="Times New Roman"/>
                <w:b/>
                <w:sz w:val="18"/>
              </w:rPr>
              <w:t>asov</w:t>
            </w:r>
            <w:r>
              <w:rPr>
                <w:rFonts w:ascii="Arial" w:eastAsia="Times New Roman"/>
                <w:b/>
                <w:sz w:val="18"/>
              </w:rPr>
              <w:t>é</w:t>
            </w:r>
            <w:r>
              <w:rPr>
                <w:rFonts w:ascii="Arial" w:eastAsia="Times New Roman"/>
                <w:b/>
                <w:sz w:val="18"/>
              </w:rPr>
              <w:t>ho rozl</w:t>
            </w:r>
            <w:r>
              <w:rPr>
                <w:rFonts w:ascii="Arial" w:eastAsia="Times New Roman"/>
                <w:b/>
                <w:sz w:val="18"/>
              </w:rPr>
              <w:t>íš</w:t>
            </w:r>
            <w:r>
              <w:rPr>
                <w:rFonts w:ascii="Arial" w:eastAsia="Times New Roman"/>
                <w:b/>
                <w:sz w:val="18"/>
              </w:rPr>
              <w:t>enia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predch</w:t>
            </w:r>
            <w:r>
              <w:rPr>
                <w:rFonts w:ascii="Arial" w:eastAsia="Times New Roman"/>
                <w:b/>
                <w:sz w:val="18"/>
              </w:rPr>
              <w:t>á</w:t>
            </w:r>
            <w:r>
              <w:rPr>
                <w:rFonts w:ascii="Arial" w:eastAsia="Times New Roman"/>
                <w:b/>
                <w:sz w:val="18"/>
              </w:rPr>
              <w:t>dzaj</w:t>
            </w:r>
            <w:r>
              <w:rPr>
                <w:rFonts w:ascii="Arial" w:eastAsia="Times New Roman"/>
                <w:b/>
                <w:sz w:val="18"/>
              </w:rPr>
              <w:t>ú</w:t>
            </w:r>
            <w:r>
              <w:rPr>
                <w:rFonts w:ascii="Arial" w:eastAsia="Times New Roman"/>
                <w:b/>
                <w:sz w:val="18"/>
              </w:rPr>
              <w:t xml:space="preserve">ce </w:t>
            </w:r>
            <w:proofErr w:type="spellStart"/>
            <w:r>
              <w:rPr>
                <w:rFonts w:ascii="Arial" w:eastAsia="Times New Roman"/>
                <w:b/>
                <w:sz w:val="18"/>
              </w:rPr>
              <w:t>úč</w:t>
            </w:r>
            <w:r>
              <w:rPr>
                <w:rFonts w:ascii="Arial" w:eastAsia="Times New Roman"/>
                <w:b/>
                <w:sz w:val="18"/>
              </w:rPr>
              <w:t>t.obd</w:t>
            </w:r>
            <w:proofErr w:type="spellEnd"/>
            <w:r>
              <w:rPr>
                <w:rFonts w:ascii="Arial" w:eastAsia="Times New Roman"/>
                <w:b/>
                <w:sz w:val="18"/>
              </w:rPr>
              <w:t>.</w:t>
            </w:r>
          </w:p>
        </w:tc>
      </w:tr>
      <w:tr w:rsidR="000F7F37" w:rsidTr="001D0B89">
        <w:trPr>
          <w:trHeight w:val="255"/>
        </w:trPr>
        <w:tc>
          <w:tcPr>
            <w:tcW w:w="28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23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</w:p>
        </w:tc>
        <w:tc>
          <w:tcPr>
            <w:tcW w:w="24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</w:p>
        </w:tc>
      </w:tr>
      <w:tr w:rsidR="000F7F37" w:rsidTr="001D0B89">
        <w:trPr>
          <w:trHeight w:val="270"/>
        </w:trPr>
        <w:tc>
          <w:tcPr>
            <w:tcW w:w="28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38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</w:p>
        </w:tc>
        <w:tc>
          <w:tcPr>
            <w:tcW w:w="2420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</w:p>
        </w:tc>
      </w:tr>
      <w:tr w:rsidR="000F7F37" w:rsidTr="001D0B89">
        <w:trPr>
          <w:trHeight w:val="270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spolu: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Pr="00AA3C32" w:rsidRDefault="000F7F37" w:rsidP="001D0B89">
            <w:pPr>
              <w:pStyle w:val="Vchodzie"/>
              <w:jc w:val="center"/>
              <w:rPr>
                <w:b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7F37" w:rsidRPr="00AA3C32" w:rsidRDefault="000F7F37" w:rsidP="001D0B89">
            <w:pPr>
              <w:pStyle w:val="Vchodzie"/>
              <w:jc w:val="center"/>
              <w:rPr>
                <w:b/>
              </w:rPr>
            </w:pPr>
          </w:p>
        </w:tc>
      </w:tr>
    </w:tbl>
    <w:p w:rsidR="000F7F37" w:rsidRDefault="000F7F37" w:rsidP="000F7F37">
      <w:pPr>
        <w:pStyle w:val="Vchodzie"/>
        <w:jc w:val="both"/>
      </w:pPr>
    </w:p>
    <w:p w:rsidR="000F7F37" w:rsidRDefault="000F7F37" w:rsidP="000F7F37">
      <w:pPr>
        <w:pStyle w:val="Vchodzie"/>
        <w:jc w:val="both"/>
      </w:pPr>
    </w:p>
    <w:p w:rsidR="000F7F37" w:rsidRPr="00A82600" w:rsidRDefault="000F7F37" w:rsidP="000F7F37">
      <w:pPr>
        <w:pStyle w:val="Vchodzie"/>
        <w:numPr>
          <w:ilvl w:val="0"/>
          <w:numId w:val="18"/>
        </w:numPr>
        <w:jc w:val="both"/>
        <w:rPr>
          <w:b/>
        </w:rPr>
      </w:pPr>
      <w:r w:rsidRPr="00A82600">
        <w:rPr>
          <w:b/>
        </w:rPr>
        <w:t>Informácie o rozdelení účtovného zisku</w:t>
      </w:r>
    </w:p>
    <w:p w:rsidR="000F7F37" w:rsidRDefault="000F7F37" w:rsidP="000F7F37">
      <w:pPr>
        <w:pStyle w:val="Vchodzie"/>
        <w:jc w:val="both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5"/>
        <w:gridCol w:w="3760"/>
        <w:gridCol w:w="20"/>
        <w:gridCol w:w="20"/>
      </w:tblGrid>
      <w:tr w:rsidR="000F7F37" w:rsidTr="001D0B89">
        <w:trPr>
          <w:gridAfter w:val="2"/>
          <w:wAfter w:w="40" w:type="dxa"/>
          <w:trHeight w:val="270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Tabu</w:t>
            </w:r>
            <w:r>
              <w:rPr>
                <w:rFonts w:ascii="Arial" w:eastAsia="Times New Roman"/>
                <w:sz w:val="20"/>
              </w:rPr>
              <w:t>ľ</w:t>
            </w:r>
            <w:r>
              <w:rPr>
                <w:rFonts w:ascii="Arial" w:eastAsia="Times New Roman"/>
                <w:sz w:val="20"/>
              </w:rPr>
              <w:t xml:space="preserve">ka </w:t>
            </w:r>
            <w:r>
              <w:rPr>
                <w:rFonts w:ascii="Arial" w:eastAsia="Times New Roman"/>
                <w:sz w:val="20"/>
              </w:rPr>
              <w:t>č</w:t>
            </w:r>
            <w:r>
              <w:rPr>
                <w:rFonts w:ascii="Arial" w:eastAsia="Times New Roman"/>
                <w:sz w:val="20"/>
              </w:rPr>
              <w:t>. 1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</w:tr>
      <w:tr w:rsidR="000F7F37" w:rsidTr="001D0B89">
        <w:trPr>
          <w:trHeight w:val="30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2"/>
              </w:rPr>
              <w:t>N</w:t>
            </w:r>
            <w:r>
              <w:rPr>
                <w:rFonts w:ascii="Arial" w:eastAsia="Times New Roman"/>
                <w:b/>
                <w:sz w:val="22"/>
              </w:rPr>
              <w:t>á</w:t>
            </w:r>
            <w:r>
              <w:rPr>
                <w:rFonts w:ascii="Arial" w:eastAsia="Times New Roman"/>
                <w:b/>
                <w:sz w:val="22"/>
              </w:rPr>
              <w:t>zov polo</w:t>
            </w:r>
            <w:r>
              <w:rPr>
                <w:rFonts w:ascii="Arial" w:eastAsia="Times New Roman"/>
                <w:b/>
                <w:sz w:val="22"/>
              </w:rPr>
              <w:t>ž</w:t>
            </w:r>
            <w:r>
              <w:rPr>
                <w:rFonts w:ascii="Arial" w:eastAsia="Times New Roman"/>
                <w:b/>
                <w:sz w:val="22"/>
              </w:rPr>
              <w:t>ky</w:t>
            </w:r>
          </w:p>
        </w:tc>
        <w:tc>
          <w:tcPr>
            <w:tcW w:w="3800" w:type="dxa"/>
            <w:gridSpan w:val="3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Bezprostredne predch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dzaj</w:t>
            </w:r>
            <w:r>
              <w:rPr>
                <w:rFonts w:ascii="Arial" w:eastAsia="Times New Roman"/>
                <w:b/>
                <w:sz w:val="20"/>
              </w:rPr>
              <w:t>ú</w:t>
            </w:r>
            <w:r>
              <w:rPr>
                <w:rFonts w:ascii="Arial" w:eastAsia="Times New Roman"/>
                <w:b/>
                <w:sz w:val="20"/>
              </w:rPr>
              <w:t>ce</w:t>
            </w:r>
          </w:p>
        </w:tc>
      </w:tr>
      <w:tr w:rsidR="000F7F3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obdobie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ý</w:t>
            </w:r>
            <w:r>
              <w:rPr>
                <w:rFonts w:ascii="Arial" w:eastAsia="Times New Roman"/>
                <w:b/>
                <w:sz w:val="20"/>
              </w:rPr>
              <w:t xml:space="preserve"> zisk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Pr="00D81A8F" w:rsidRDefault="00ED6D0A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24372</w:t>
            </w:r>
          </w:p>
        </w:tc>
      </w:tr>
      <w:tr w:rsidR="000F7F37" w:rsidTr="001D0B89">
        <w:trPr>
          <w:gridAfter w:val="1"/>
          <w:wAfter w:w="20" w:type="dxa"/>
          <w:trHeight w:val="255"/>
        </w:trPr>
        <w:tc>
          <w:tcPr>
            <w:tcW w:w="4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 xml:space="preserve">Rozdelenie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>ho zisku</w:t>
            </w:r>
          </w:p>
        </w:tc>
        <w:tc>
          <w:tcPr>
            <w:tcW w:w="37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</w:t>
            </w:r>
            <w:r>
              <w:rPr>
                <w:rFonts w:ascii="Arial" w:eastAsia="Times New Roman"/>
                <w:b/>
                <w:sz w:val="20"/>
              </w:rPr>
              <w:t>ž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obdobie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Pr</w:t>
            </w:r>
            <w:r>
              <w:rPr>
                <w:rFonts w:ascii="Arial" w:eastAsia="Times New Roman"/>
                <w:sz w:val="18"/>
              </w:rPr>
              <w:t>í</w:t>
            </w:r>
            <w:r>
              <w:rPr>
                <w:rFonts w:ascii="Arial" w:eastAsia="Times New Roman"/>
                <w:sz w:val="18"/>
              </w:rPr>
              <w:t>del do z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konn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>ho rezervn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>ho fondu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D81A8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  <w:p w:rsidR="000F7F37" w:rsidRDefault="00ED6D0A" w:rsidP="001D0B89">
            <w:pPr>
              <w:pStyle w:val="Vchodzie"/>
              <w:jc w:val="center"/>
            </w:pPr>
            <w:r>
              <w:t>0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Pr</w:t>
            </w:r>
            <w:r>
              <w:rPr>
                <w:rFonts w:ascii="Arial" w:eastAsia="Times New Roman"/>
                <w:sz w:val="18"/>
              </w:rPr>
              <w:t>í</w:t>
            </w:r>
            <w:r>
              <w:rPr>
                <w:rFonts w:ascii="Arial" w:eastAsia="Times New Roman"/>
                <w:sz w:val="18"/>
              </w:rPr>
              <w:t xml:space="preserve">del do </w:t>
            </w:r>
            <w:r>
              <w:rPr>
                <w:rFonts w:ascii="Arial" w:eastAsia="Times New Roman"/>
                <w:sz w:val="18"/>
              </w:rPr>
              <w:t>š</w:t>
            </w:r>
            <w:r>
              <w:rPr>
                <w:rFonts w:ascii="Arial" w:eastAsia="Times New Roman"/>
                <w:sz w:val="18"/>
              </w:rPr>
              <w:t>tatut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rnych a ostatn</w:t>
            </w:r>
            <w:r>
              <w:rPr>
                <w:rFonts w:ascii="Arial" w:eastAsia="Times New Roman"/>
                <w:sz w:val="18"/>
              </w:rPr>
              <w:t>ý</w:t>
            </w:r>
            <w:r>
              <w:rPr>
                <w:rFonts w:ascii="Arial" w:eastAsia="Times New Roman"/>
                <w:sz w:val="18"/>
              </w:rPr>
              <w:t>ch fondov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Pr</w:t>
            </w:r>
            <w:r>
              <w:rPr>
                <w:rFonts w:ascii="Arial" w:eastAsia="Times New Roman"/>
                <w:sz w:val="18"/>
              </w:rPr>
              <w:t>í</w:t>
            </w:r>
            <w:r>
              <w:rPr>
                <w:rFonts w:ascii="Arial" w:eastAsia="Times New Roman"/>
                <w:sz w:val="18"/>
              </w:rPr>
              <w:t>del do soci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lneho fondu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          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Pr</w:t>
            </w:r>
            <w:r>
              <w:rPr>
                <w:rFonts w:ascii="Arial" w:eastAsia="Times New Roman"/>
                <w:sz w:val="18"/>
              </w:rPr>
              <w:t>í</w:t>
            </w:r>
            <w:r>
              <w:rPr>
                <w:rFonts w:ascii="Arial" w:eastAsia="Times New Roman"/>
                <w:sz w:val="18"/>
              </w:rPr>
              <w:t>del na zv</w:t>
            </w:r>
            <w:r>
              <w:rPr>
                <w:rFonts w:ascii="Arial" w:eastAsia="Times New Roman"/>
                <w:sz w:val="18"/>
              </w:rPr>
              <w:t>ýš</w:t>
            </w:r>
            <w:r>
              <w:rPr>
                <w:rFonts w:ascii="Arial" w:eastAsia="Times New Roman"/>
                <w:sz w:val="18"/>
              </w:rPr>
              <w:t>enie z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kladn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>ho imania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Ú</w:t>
            </w:r>
            <w:r>
              <w:rPr>
                <w:rFonts w:ascii="Arial" w:eastAsia="Times New Roman"/>
                <w:sz w:val="18"/>
              </w:rPr>
              <w:t>hrada straty minul</w:t>
            </w:r>
            <w:r>
              <w:rPr>
                <w:rFonts w:ascii="Arial" w:eastAsia="Times New Roman"/>
                <w:sz w:val="18"/>
              </w:rPr>
              <w:t>ý</w:t>
            </w:r>
            <w:r>
              <w:rPr>
                <w:rFonts w:ascii="Arial" w:eastAsia="Times New Roman"/>
                <w:sz w:val="18"/>
              </w:rPr>
              <w:t>ch obdob</w:t>
            </w:r>
            <w:r>
              <w:rPr>
                <w:rFonts w:ascii="Arial" w:eastAsia="Times New Roman"/>
                <w:sz w:val="18"/>
              </w:rPr>
              <w:t>í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F600B9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Prevod do nerozdelen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>ho zisku minul</w:t>
            </w:r>
            <w:r>
              <w:rPr>
                <w:rFonts w:ascii="Arial" w:eastAsia="Times New Roman"/>
                <w:sz w:val="18"/>
              </w:rPr>
              <w:t>ý</w:t>
            </w:r>
            <w:r>
              <w:rPr>
                <w:rFonts w:ascii="Arial" w:eastAsia="Times New Roman"/>
                <w:sz w:val="18"/>
              </w:rPr>
              <w:t>ch rokov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FC74DA" w:rsidRDefault="00ED6D0A" w:rsidP="001D0B89">
            <w:pPr>
              <w:pStyle w:val="Vchodzie"/>
              <w:jc w:val="center"/>
              <w:rPr>
                <w:sz w:val="16"/>
                <w:szCs w:val="16"/>
              </w:rPr>
            </w:pPr>
            <w:r>
              <w:rPr>
                <w:rFonts w:ascii="Arial" w:eastAsia="Times New Roman"/>
                <w:sz w:val="16"/>
                <w:szCs w:val="16"/>
              </w:rPr>
              <w:t>18649</w:t>
            </w:r>
            <w:r w:rsidR="000F7F37" w:rsidRPr="00FC74DA">
              <w:rPr>
                <w:rFonts w:ascii="Arial" w:eastAsia="Times New Roman"/>
                <w:sz w:val="16"/>
                <w:szCs w:val="16"/>
              </w:rPr>
              <w:t xml:space="preserve">  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 xml:space="preserve">Rozdelenie podielu na zisku </w:t>
            </w:r>
            <w:proofErr w:type="spellStart"/>
            <w:r>
              <w:rPr>
                <w:rFonts w:ascii="Arial" w:eastAsia="Times New Roman"/>
                <w:sz w:val="18"/>
              </w:rPr>
              <w:t>spolo</w:t>
            </w:r>
            <w:r>
              <w:rPr>
                <w:rFonts w:ascii="Arial" w:eastAsia="Times New Roman"/>
                <w:sz w:val="18"/>
              </w:rPr>
              <w:t>č</w:t>
            </w:r>
            <w:r>
              <w:rPr>
                <w:rFonts w:ascii="Arial" w:eastAsia="Times New Roman"/>
                <w:sz w:val="18"/>
              </w:rPr>
              <w:t>n</w:t>
            </w:r>
            <w:r>
              <w:rPr>
                <w:rFonts w:ascii="Arial" w:eastAsia="Times New Roman"/>
                <w:sz w:val="18"/>
              </w:rPr>
              <w:t>í</w:t>
            </w:r>
            <w:r>
              <w:rPr>
                <w:rFonts w:ascii="Arial" w:eastAsia="Times New Roman"/>
                <w:sz w:val="18"/>
              </w:rPr>
              <w:t>kom,</w:t>
            </w:r>
            <w:r>
              <w:rPr>
                <w:rFonts w:ascii="Arial" w:eastAsia="Times New Roman"/>
                <w:sz w:val="18"/>
              </w:rPr>
              <w:t>č</w:t>
            </w:r>
            <w:r>
              <w:rPr>
                <w:rFonts w:ascii="Arial" w:eastAsia="Times New Roman"/>
                <w:sz w:val="18"/>
              </w:rPr>
              <w:t>lenom</w:t>
            </w:r>
            <w:proofErr w:type="spellEnd"/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in</w:t>
            </w:r>
            <w:r>
              <w:rPr>
                <w:rFonts w:ascii="Arial" w:eastAsia="Times New Roman"/>
                <w:sz w:val="18"/>
              </w:rPr>
              <w:t>é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:rsidTr="001D0B89">
        <w:trPr>
          <w:trHeight w:val="27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spolu:</w:t>
            </w:r>
          </w:p>
        </w:tc>
        <w:tc>
          <w:tcPr>
            <w:tcW w:w="3800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7F37" w:rsidRPr="009C0BF5" w:rsidRDefault="00ED6D0A" w:rsidP="001D0B89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18649</w:t>
            </w:r>
          </w:p>
        </w:tc>
      </w:tr>
    </w:tbl>
    <w:p w:rsidR="000F7F37" w:rsidRDefault="000F7F37" w:rsidP="000F7F37">
      <w:pPr>
        <w:pStyle w:val="Telotextu"/>
      </w:pPr>
    </w:p>
    <w:p w:rsidR="00CA62B6" w:rsidRDefault="00CA62B6" w:rsidP="000F7F37">
      <w:pPr>
        <w:pStyle w:val="Telotextu"/>
      </w:pPr>
    </w:p>
    <w:p w:rsidR="00CA62B6" w:rsidRDefault="00CA62B6" w:rsidP="000F7F37">
      <w:pPr>
        <w:pStyle w:val="Telotextu"/>
      </w:pPr>
    </w:p>
    <w:p w:rsidR="00CA62B6" w:rsidRDefault="00CA62B6" w:rsidP="000F7F37">
      <w:pPr>
        <w:pStyle w:val="Telotextu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5"/>
        <w:gridCol w:w="3760"/>
        <w:gridCol w:w="40"/>
      </w:tblGrid>
      <w:tr w:rsidR="000F7F37" w:rsidTr="001D0B89">
        <w:trPr>
          <w:gridAfter w:val="1"/>
          <w:wAfter w:w="40" w:type="dxa"/>
          <w:trHeight w:val="270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Tabu</w:t>
            </w:r>
            <w:r>
              <w:rPr>
                <w:rFonts w:ascii="Arial" w:eastAsia="Times New Roman"/>
                <w:sz w:val="18"/>
              </w:rPr>
              <w:t>ľ</w:t>
            </w:r>
            <w:r>
              <w:rPr>
                <w:rFonts w:ascii="Arial" w:eastAsia="Times New Roman"/>
                <w:sz w:val="18"/>
              </w:rPr>
              <w:t xml:space="preserve">ka </w:t>
            </w:r>
            <w:r>
              <w:rPr>
                <w:rFonts w:ascii="Arial" w:eastAsia="Times New Roman"/>
                <w:sz w:val="18"/>
              </w:rPr>
              <w:t>č</w:t>
            </w:r>
            <w:r>
              <w:rPr>
                <w:rFonts w:ascii="Arial" w:eastAsia="Times New Roman"/>
                <w:sz w:val="18"/>
              </w:rPr>
              <w:t>. 2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</w:tr>
      <w:tr w:rsidR="000F7F37" w:rsidTr="001D0B89">
        <w:trPr>
          <w:trHeight w:val="30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2"/>
              </w:rPr>
              <w:t>N</w:t>
            </w:r>
            <w:r>
              <w:rPr>
                <w:rFonts w:ascii="Arial" w:eastAsia="Times New Roman"/>
                <w:b/>
                <w:sz w:val="22"/>
              </w:rPr>
              <w:t>á</w:t>
            </w:r>
            <w:r>
              <w:rPr>
                <w:rFonts w:ascii="Arial" w:eastAsia="Times New Roman"/>
                <w:b/>
                <w:sz w:val="22"/>
              </w:rPr>
              <w:t>zov polo</w:t>
            </w:r>
            <w:r>
              <w:rPr>
                <w:rFonts w:ascii="Arial" w:eastAsia="Times New Roman"/>
                <w:b/>
                <w:sz w:val="22"/>
              </w:rPr>
              <w:t>ž</w:t>
            </w:r>
            <w:r>
              <w:rPr>
                <w:rFonts w:ascii="Arial" w:eastAsia="Times New Roman"/>
                <w:b/>
                <w:sz w:val="22"/>
              </w:rPr>
              <w:t>ky</w:t>
            </w:r>
          </w:p>
        </w:tc>
        <w:tc>
          <w:tcPr>
            <w:tcW w:w="380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</w:t>
            </w:r>
            <w:r>
              <w:rPr>
                <w:rFonts w:ascii="Arial" w:eastAsia="Times New Roman"/>
                <w:b/>
                <w:sz w:val="20"/>
              </w:rPr>
              <w:t>ž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obdobie </w:t>
            </w:r>
          </w:p>
        </w:tc>
      </w:tr>
      <w:tr w:rsidR="000F7F3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ý</w:t>
            </w:r>
            <w:r>
              <w:rPr>
                <w:rFonts w:ascii="Arial" w:eastAsia="Times New Roman"/>
                <w:b/>
                <w:sz w:val="20"/>
              </w:rPr>
              <w:t xml:space="preserve"> zisk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FC74DA" w:rsidRDefault="00ED6D0A" w:rsidP="001D0B89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21152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 xml:space="preserve">Vysporiadanie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tovnej straty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18"/>
              </w:rPr>
              <w:t>Be</w:t>
            </w:r>
            <w:r>
              <w:rPr>
                <w:rFonts w:ascii="Arial" w:eastAsia="Times New Roman"/>
                <w:b/>
                <w:sz w:val="18"/>
              </w:rPr>
              <w:t>ž</w:t>
            </w:r>
            <w:r>
              <w:rPr>
                <w:rFonts w:ascii="Arial" w:eastAsia="Times New Roman"/>
                <w:b/>
                <w:sz w:val="18"/>
              </w:rPr>
              <w:t>n</w:t>
            </w:r>
            <w:r>
              <w:rPr>
                <w:rFonts w:ascii="Arial" w:eastAsia="Times New Roman"/>
                <w:b/>
                <w:sz w:val="18"/>
              </w:rPr>
              <w:t>é</w:t>
            </w:r>
            <w:r>
              <w:rPr>
                <w:rFonts w:ascii="Arial" w:eastAsia="Times New Roman"/>
                <w:b/>
                <w:sz w:val="18"/>
              </w:rPr>
              <w:t xml:space="preserve"> </w:t>
            </w:r>
            <w:r>
              <w:rPr>
                <w:rFonts w:ascii="Arial" w:eastAsia="Times New Roman"/>
                <w:b/>
                <w:sz w:val="18"/>
              </w:rPr>
              <w:t>úč</w:t>
            </w:r>
            <w:r>
              <w:rPr>
                <w:rFonts w:ascii="Arial" w:eastAsia="Times New Roman"/>
                <w:b/>
                <w:sz w:val="18"/>
              </w:rPr>
              <w:t>tovn</w:t>
            </w:r>
            <w:r>
              <w:rPr>
                <w:rFonts w:ascii="Arial" w:eastAsia="Times New Roman"/>
                <w:b/>
                <w:sz w:val="18"/>
              </w:rPr>
              <w:t>é</w:t>
            </w:r>
            <w:r>
              <w:rPr>
                <w:rFonts w:ascii="Arial" w:eastAsia="Times New Roman"/>
                <w:b/>
                <w:sz w:val="18"/>
              </w:rPr>
              <w:t xml:space="preserve"> obdobie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Zo z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konn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>ho rezervn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>ho fondu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 xml:space="preserve">Zo </w:t>
            </w:r>
            <w:proofErr w:type="spellStart"/>
            <w:r>
              <w:rPr>
                <w:rFonts w:ascii="Arial" w:eastAsia="Times New Roman"/>
                <w:sz w:val="18"/>
              </w:rPr>
              <w:t>š</w:t>
            </w:r>
            <w:r>
              <w:rPr>
                <w:rFonts w:ascii="Arial" w:eastAsia="Times New Roman"/>
                <w:sz w:val="18"/>
              </w:rPr>
              <w:t>tatut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rynch</w:t>
            </w:r>
            <w:proofErr w:type="spellEnd"/>
            <w:r>
              <w:rPr>
                <w:rFonts w:ascii="Arial" w:eastAsia="Times New Roman"/>
                <w:sz w:val="18"/>
              </w:rPr>
              <w:t xml:space="preserve"> a ostatn</w:t>
            </w:r>
            <w:r>
              <w:rPr>
                <w:rFonts w:ascii="Arial" w:eastAsia="Times New Roman"/>
                <w:sz w:val="18"/>
              </w:rPr>
              <w:t>ý</w:t>
            </w:r>
            <w:r>
              <w:rPr>
                <w:rFonts w:ascii="Arial" w:eastAsia="Times New Roman"/>
                <w:sz w:val="18"/>
              </w:rPr>
              <w:t>ch fondov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Z nerozdelen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>ho zisku minul</w:t>
            </w:r>
            <w:r>
              <w:rPr>
                <w:rFonts w:ascii="Arial" w:eastAsia="Times New Roman"/>
                <w:sz w:val="18"/>
              </w:rPr>
              <w:t>ý</w:t>
            </w:r>
            <w:r>
              <w:rPr>
                <w:rFonts w:ascii="Arial" w:eastAsia="Times New Roman"/>
                <w:sz w:val="18"/>
              </w:rPr>
              <w:t>ch rokov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Ú</w:t>
            </w:r>
            <w:r>
              <w:rPr>
                <w:rFonts w:ascii="Arial" w:eastAsia="Times New Roman"/>
                <w:sz w:val="18"/>
              </w:rPr>
              <w:t>hrada straty spolo</w:t>
            </w:r>
            <w:r>
              <w:rPr>
                <w:rFonts w:ascii="Arial" w:eastAsia="Times New Roman"/>
                <w:sz w:val="18"/>
              </w:rPr>
              <w:t>č</w:t>
            </w:r>
            <w:r>
              <w:rPr>
                <w:rFonts w:ascii="Arial" w:eastAsia="Times New Roman"/>
                <w:sz w:val="18"/>
              </w:rPr>
              <w:t>n</w:t>
            </w:r>
            <w:r>
              <w:rPr>
                <w:rFonts w:ascii="Arial" w:eastAsia="Times New Roman"/>
                <w:sz w:val="18"/>
              </w:rPr>
              <w:t>í</w:t>
            </w:r>
            <w:r>
              <w:rPr>
                <w:rFonts w:ascii="Arial" w:eastAsia="Times New Roman"/>
                <w:sz w:val="18"/>
              </w:rPr>
              <w:t>kmi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Prevod do neuhradenej straty minul</w:t>
            </w:r>
            <w:r>
              <w:rPr>
                <w:rFonts w:ascii="Arial" w:eastAsia="Times New Roman"/>
                <w:sz w:val="18"/>
              </w:rPr>
              <w:t>ý</w:t>
            </w:r>
            <w:r>
              <w:rPr>
                <w:rFonts w:ascii="Arial" w:eastAsia="Times New Roman"/>
                <w:sz w:val="18"/>
              </w:rPr>
              <w:t>ch rokov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</w:rPr>
              <w:t xml:space="preserve">  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In</w:t>
            </w:r>
            <w:r>
              <w:rPr>
                <w:rFonts w:ascii="Arial" w:eastAsia="Times New Roman"/>
                <w:sz w:val="18"/>
              </w:rPr>
              <w:t>é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:rsidTr="001D0B89">
        <w:trPr>
          <w:trHeight w:val="27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spolu:</w:t>
            </w:r>
          </w:p>
        </w:tc>
        <w:tc>
          <w:tcPr>
            <w:tcW w:w="3800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7F37" w:rsidRPr="00FC74DA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</w:tbl>
    <w:p w:rsidR="000F7F37" w:rsidRDefault="000F7F37" w:rsidP="000F7F37">
      <w:pPr>
        <w:pStyle w:val="Vchodzie"/>
        <w:jc w:val="both"/>
      </w:pPr>
    </w:p>
    <w:p w:rsidR="000F7F37" w:rsidRDefault="000F7F37" w:rsidP="000F7F37">
      <w:pPr>
        <w:pStyle w:val="Vchodzie"/>
        <w:jc w:val="both"/>
      </w:pPr>
    </w:p>
    <w:p w:rsidR="000F7F37" w:rsidRDefault="000F7F37" w:rsidP="000F7F37">
      <w:pPr>
        <w:pStyle w:val="Vchodzie"/>
        <w:jc w:val="both"/>
        <w:rPr>
          <w:sz w:val="22"/>
        </w:rPr>
      </w:pPr>
    </w:p>
    <w:p w:rsidR="000F7F37" w:rsidRDefault="000F7F37" w:rsidP="000F7F37">
      <w:pPr>
        <w:pStyle w:val="Vchodzie"/>
        <w:jc w:val="both"/>
        <w:rPr>
          <w:sz w:val="22"/>
        </w:rPr>
      </w:pPr>
    </w:p>
    <w:p w:rsidR="000F7F37" w:rsidRDefault="000F7F37" w:rsidP="000F7F37">
      <w:pPr>
        <w:pStyle w:val="Vchodzie"/>
        <w:jc w:val="both"/>
        <w:rPr>
          <w:sz w:val="22"/>
        </w:rPr>
      </w:pPr>
    </w:p>
    <w:p w:rsidR="000F7F37" w:rsidRDefault="000F7F37" w:rsidP="000F7F37">
      <w:pPr>
        <w:pStyle w:val="Vchodzie"/>
        <w:jc w:val="both"/>
      </w:pPr>
    </w:p>
    <w:p w:rsidR="000F7F37" w:rsidRPr="00FC74DA" w:rsidRDefault="000F7F37" w:rsidP="000F7F37">
      <w:pPr>
        <w:pStyle w:val="Vchodzie"/>
        <w:numPr>
          <w:ilvl w:val="0"/>
          <w:numId w:val="18"/>
        </w:numPr>
        <w:jc w:val="both"/>
        <w:rPr>
          <w:b/>
        </w:rPr>
      </w:pPr>
      <w:r w:rsidRPr="00FC74DA">
        <w:rPr>
          <w:b/>
        </w:rPr>
        <w:t>Informácie o z</w:t>
      </w:r>
      <w:r>
        <w:rPr>
          <w:b/>
        </w:rPr>
        <w:t>á</w:t>
      </w:r>
      <w:r w:rsidRPr="00FC74DA">
        <w:rPr>
          <w:b/>
        </w:rPr>
        <w:t>väzkoch</w:t>
      </w:r>
    </w:p>
    <w:p w:rsidR="000F7F37" w:rsidRDefault="000F7F37" w:rsidP="000F7F37">
      <w:pPr>
        <w:pStyle w:val="Vchodzie"/>
        <w:jc w:val="both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5"/>
        <w:gridCol w:w="2180"/>
        <w:gridCol w:w="2220"/>
      </w:tblGrid>
      <w:tr w:rsidR="000F7F37" w:rsidTr="001D0B89">
        <w:trPr>
          <w:trHeight w:val="30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2"/>
              </w:rPr>
              <w:t>N</w:t>
            </w:r>
            <w:r>
              <w:rPr>
                <w:rFonts w:ascii="Arial" w:eastAsia="Times New Roman"/>
                <w:b/>
                <w:sz w:val="22"/>
              </w:rPr>
              <w:t>á</w:t>
            </w:r>
            <w:r>
              <w:rPr>
                <w:rFonts w:ascii="Arial" w:eastAsia="Times New Roman"/>
                <w:b/>
                <w:sz w:val="22"/>
              </w:rPr>
              <w:t>zov polo</w:t>
            </w:r>
            <w:r>
              <w:rPr>
                <w:rFonts w:ascii="Arial" w:eastAsia="Times New Roman"/>
                <w:b/>
                <w:sz w:val="22"/>
              </w:rPr>
              <w:t>ž</w:t>
            </w:r>
            <w:r>
              <w:rPr>
                <w:rFonts w:ascii="Arial" w:eastAsia="Times New Roman"/>
                <w:b/>
                <w:sz w:val="22"/>
              </w:rPr>
              <w:t>ky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</w:t>
            </w:r>
            <w:r>
              <w:rPr>
                <w:rFonts w:ascii="Arial" w:eastAsia="Times New Roman"/>
                <w:b/>
                <w:sz w:val="20"/>
              </w:rPr>
              <w:t>ž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tov. obdobie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 xml:space="preserve">Bezprostredne </w:t>
            </w:r>
            <w:proofErr w:type="spellStart"/>
            <w:r>
              <w:rPr>
                <w:rFonts w:ascii="Arial" w:eastAsia="Times New Roman"/>
                <w:b/>
                <w:sz w:val="20"/>
              </w:rPr>
              <w:t>predch</w:t>
            </w:r>
            <w:proofErr w:type="spellEnd"/>
            <w:r>
              <w:rPr>
                <w:rFonts w:ascii="Arial" w:eastAsia="Times New Roman"/>
                <w:b/>
                <w:sz w:val="20"/>
              </w:rPr>
              <w:t>.</w:t>
            </w:r>
          </w:p>
        </w:tc>
      </w:tr>
      <w:tr w:rsidR="000F7F3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eastAsia="Times New Roman"/>
                <w:b/>
                <w:sz w:val="20"/>
              </w:rPr>
              <w:t>obdobioe</w:t>
            </w:r>
            <w:proofErr w:type="spellEnd"/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Z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v</w:t>
            </w:r>
            <w:r>
              <w:rPr>
                <w:rFonts w:ascii="Arial" w:eastAsia="Times New Roman"/>
                <w:sz w:val="20"/>
              </w:rPr>
              <w:t>ä</w:t>
            </w:r>
            <w:r>
              <w:rPr>
                <w:rFonts w:ascii="Arial" w:eastAsia="Times New Roman"/>
                <w:sz w:val="20"/>
              </w:rPr>
              <w:t>zky po lehote splatnosti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Z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v</w:t>
            </w:r>
            <w:r>
              <w:rPr>
                <w:rFonts w:ascii="Arial" w:eastAsia="Times New Roman"/>
                <w:sz w:val="18"/>
              </w:rPr>
              <w:t>ä</w:t>
            </w:r>
            <w:r>
              <w:rPr>
                <w:rFonts w:ascii="Arial" w:eastAsia="Times New Roman"/>
                <w:sz w:val="18"/>
              </w:rPr>
              <w:t xml:space="preserve">zky so </w:t>
            </w:r>
            <w:proofErr w:type="spellStart"/>
            <w:r>
              <w:rPr>
                <w:rFonts w:ascii="Arial" w:eastAsia="Times New Roman"/>
                <w:sz w:val="18"/>
              </w:rPr>
              <w:t>zostat.dobou</w:t>
            </w:r>
            <w:proofErr w:type="spellEnd"/>
            <w:r>
              <w:rPr>
                <w:rFonts w:ascii="Arial" w:eastAsia="Times New Roman"/>
                <w:sz w:val="18"/>
              </w:rPr>
              <w:t xml:space="preserve"> splatnosti do jedn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>ho roka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FC74DA" w:rsidRDefault="0076358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7056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FC74DA" w:rsidRDefault="0076358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20825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Kr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tkodob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z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v</w:t>
            </w:r>
            <w:r>
              <w:rPr>
                <w:rFonts w:ascii="Arial" w:eastAsia="Times New Roman"/>
                <w:b/>
                <w:sz w:val="20"/>
              </w:rPr>
              <w:t>ä</w:t>
            </w:r>
            <w:r>
              <w:rPr>
                <w:rFonts w:ascii="Arial" w:eastAsia="Times New Roman"/>
                <w:b/>
                <w:sz w:val="20"/>
              </w:rPr>
              <w:t>zky spolu: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FC74DA" w:rsidRDefault="0076358E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7056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FC74DA" w:rsidRDefault="0076358E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20825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Z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v</w:t>
            </w:r>
            <w:r>
              <w:rPr>
                <w:rFonts w:ascii="Arial" w:eastAsia="Times New Roman"/>
                <w:sz w:val="18"/>
              </w:rPr>
              <w:t>ä</w:t>
            </w:r>
            <w:r>
              <w:rPr>
                <w:rFonts w:ascii="Arial" w:eastAsia="Times New Roman"/>
                <w:sz w:val="18"/>
              </w:rPr>
              <w:t>zky so zostatkovou dobou splatnosti 1rok a</w:t>
            </w:r>
            <w:r>
              <w:rPr>
                <w:rFonts w:ascii="Arial" w:eastAsia="Times New Roman"/>
                <w:sz w:val="18"/>
              </w:rPr>
              <w:t>ž</w:t>
            </w:r>
            <w:r>
              <w:rPr>
                <w:rFonts w:ascii="Arial" w:eastAsia="Times New Roman"/>
                <w:sz w:val="18"/>
              </w:rPr>
              <w:t xml:space="preserve"> 5 rokov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Z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v</w:t>
            </w:r>
            <w:r>
              <w:rPr>
                <w:rFonts w:ascii="Arial" w:eastAsia="Times New Roman"/>
                <w:sz w:val="18"/>
              </w:rPr>
              <w:t>ä</w:t>
            </w:r>
            <w:r>
              <w:rPr>
                <w:rFonts w:ascii="Arial" w:eastAsia="Times New Roman"/>
                <w:sz w:val="18"/>
              </w:rPr>
              <w:t xml:space="preserve">zky so zostatkovou </w:t>
            </w:r>
            <w:proofErr w:type="spellStart"/>
            <w:r>
              <w:rPr>
                <w:rFonts w:ascii="Arial" w:eastAsia="Times New Roman"/>
                <w:sz w:val="18"/>
              </w:rPr>
              <w:t>dobousplatnosti</w:t>
            </w:r>
            <w:proofErr w:type="spellEnd"/>
            <w:r>
              <w:rPr>
                <w:rFonts w:ascii="Arial" w:eastAsia="Times New Roman"/>
                <w:sz w:val="18"/>
              </w:rPr>
              <w:t xml:space="preserve"> nad p</w:t>
            </w:r>
            <w:r>
              <w:rPr>
                <w:rFonts w:ascii="Arial" w:eastAsia="Times New Roman"/>
                <w:sz w:val="18"/>
              </w:rPr>
              <w:t>äť</w:t>
            </w:r>
            <w:r>
              <w:rPr>
                <w:rFonts w:ascii="Arial" w:eastAsia="Times New Roman"/>
                <w:sz w:val="18"/>
              </w:rPr>
              <w:t xml:space="preserve"> rokov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Dlhodob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z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v</w:t>
            </w:r>
            <w:r>
              <w:rPr>
                <w:rFonts w:ascii="Arial" w:eastAsia="Times New Roman"/>
                <w:b/>
                <w:sz w:val="20"/>
              </w:rPr>
              <w:t>ä</w:t>
            </w:r>
            <w:r>
              <w:rPr>
                <w:rFonts w:ascii="Arial" w:eastAsia="Times New Roman"/>
                <w:b/>
                <w:sz w:val="20"/>
              </w:rPr>
              <w:t>zky spolu: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</w:t>
            </w:r>
          </w:p>
        </w:tc>
      </w:tr>
    </w:tbl>
    <w:p w:rsidR="000F7F37" w:rsidRDefault="000F7F37" w:rsidP="000F7F37">
      <w:pPr>
        <w:pStyle w:val="Vchodzie"/>
        <w:jc w:val="both"/>
      </w:pPr>
    </w:p>
    <w:p w:rsidR="000F7F37" w:rsidRDefault="000F7F37" w:rsidP="000F7F37">
      <w:pPr>
        <w:pStyle w:val="Vchodzie"/>
        <w:jc w:val="both"/>
      </w:pPr>
    </w:p>
    <w:p w:rsidR="000F7F37" w:rsidRPr="00FE5B4F" w:rsidRDefault="000F7F37" w:rsidP="000F7F37">
      <w:pPr>
        <w:pStyle w:val="Vchodzie"/>
        <w:jc w:val="both"/>
        <w:rPr>
          <w:b/>
          <w:sz w:val="22"/>
          <w:szCs w:val="22"/>
        </w:rPr>
      </w:pPr>
      <w:r>
        <w:t xml:space="preserve">6. </w:t>
      </w:r>
      <w:r w:rsidRPr="00FE5B4F">
        <w:rPr>
          <w:b/>
          <w:sz w:val="22"/>
          <w:szCs w:val="22"/>
        </w:rPr>
        <w:t>Informácie o záväzkoch zo sociálneho fondu</w:t>
      </w:r>
    </w:p>
    <w:p w:rsidR="000F7F37" w:rsidRDefault="000F7F37" w:rsidP="000F7F37">
      <w:pPr>
        <w:pStyle w:val="Vchodzie"/>
        <w:jc w:val="both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5"/>
        <w:gridCol w:w="2180"/>
        <w:gridCol w:w="2220"/>
      </w:tblGrid>
      <w:tr w:rsidR="000F7F37" w:rsidTr="001D0B89">
        <w:trPr>
          <w:trHeight w:val="30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2"/>
              </w:rPr>
              <w:t>N</w:t>
            </w:r>
            <w:r>
              <w:rPr>
                <w:rFonts w:ascii="Arial" w:eastAsia="Times New Roman"/>
                <w:b/>
                <w:sz w:val="22"/>
              </w:rPr>
              <w:t>á</w:t>
            </w:r>
            <w:r>
              <w:rPr>
                <w:rFonts w:ascii="Arial" w:eastAsia="Times New Roman"/>
                <w:b/>
                <w:sz w:val="22"/>
              </w:rPr>
              <w:t>zov polo</w:t>
            </w:r>
            <w:r>
              <w:rPr>
                <w:rFonts w:ascii="Arial" w:eastAsia="Times New Roman"/>
                <w:b/>
                <w:sz w:val="22"/>
              </w:rPr>
              <w:t>ž</w:t>
            </w:r>
            <w:r>
              <w:rPr>
                <w:rFonts w:ascii="Arial" w:eastAsia="Times New Roman"/>
                <w:b/>
                <w:sz w:val="22"/>
              </w:rPr>
              <w:t>ky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</w:t>
            </w:r>
            <w:r>
              <w:rPr>
                <w:rFonts w:ascii="Arial" w:eastAsia="Times New Roman"/>
                <w:b/>
                <w:sz w:val="20"/>
              </w:rPr>
              <w:t>ž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tov. obdobie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 xml:space="preserve">Bezprostredne </w:t>
            </w:r>
            <w:proofErr w:type="spellStart"/>
            <w:r>
              <w:rPr>
                <w:rFonts w:ascii="Arial" w:eastAsia="Times New Roman"/>
                <w:b/>
                <w:sz w:val="20"/>
              </w:rPr>
              <w:t>predch</w:t>
            </w:r>
            <w:proofErr w:type="spellEnd"/>
            <w:r>
              <w:rPr>
                <w:rFonts w:ascii="Arial" w:eastAsia="Times New Roman"/>
                <w:b/>
                <w:sz w:val="20"/>
              </w:rPr>
              <w:t>.</w:t>
            </w:r>
          </w:p>
        </w:tc>
      </w:tr>
      <w:tr w:rsidR="000F7F37" w:rsidTr="001D0B89">
        <w:trPr>
          <w:trHeight w:val="31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eastAsia="Times New Roman"/>
                <w:b/>
                <w:sz w:val="20"/>
              </w:rPr>
              <w:t>obdobioe</w:t>
            </w:r>
            <w:proofErr w:type="spellEnd"/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Za</w:t>
            </w:r>
            <w:r>
              <w:rPr>
                <w:rFonts w:ascii="Arial" w:eastAsia="Times New Roman"/>
                <w:b/>
                <w:sz w:val="20"/>
              </w:rPr>
              <w:t>č</w:t>
            </w:r>
            <w:r>
              <w:rPr>
                <w:rFonts w:ascii="Arial" w:eastAsia="Times New Roman"/>
                <w:b/>
                <w:sz w:val="20"/>
              </w:rPr>
              <w:t>iato</w:t>
            </w:r>
            <w:r>
              <w:rPr>
                <w:rFonts w:ascii="Arial" w:eastAsia="Times New Roman"/>
                <w:b/>
                <w:sz w:val="20"/>
              </w:rPr>
              <w:t>č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ý</w:t>
            </w:r>
            <w:r>
              <w:rPr>
                <w:rFonts w:ascii="Arial" w:eastAsia="Times New Roman"/>
                <w:b/>
                <w:sz w:val="20"/>
              </w:rPr>
              <w:t xml:space="preserve"> stav soci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lneho fondu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9C0BF5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9C0BF5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Tvorba soci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 xml:space="preserve">lneho fondu na </w:t>
            </w:r>
            <w:r>
              <w:rPr>
                <w:rFonts w:ascii="Arial" w:eastAsia="Times New Roman"/>
                <w:sz w:val="20"/>
              </w:rPr>
              <w:t>ť</w:t>
            </w:r>
            <w:r>
              <w:rPr>
                <w:rFonts w:ascii="Arial" w:eastAsia="Times New Roman"/>
                <w:sz w:val="20"/>
              </w:rPr>
              <w:t>archu n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kladov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9C0BF5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  <w:r w:rsidRPr="009C0BF5">
              <w:rPr>
                <w:sz w:val="18"/>
                <w:szCs w:val="18"/>
              </w:rPr>
              <w:t>0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Tvorba soci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lneho fondu zo zisku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both"/>
            </w:pP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Ostatn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 xml:space="preserve"> tvorba soci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lneho fondu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Tvorba soci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lneho fondu spolu: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FE5B4F" w:rsidRDefault="000F7F37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9C0BF5" w:rsidRDefault="000F7F37" w:rsidP="001D0B89">
            <w:pPr>
              <w:pStyle w:val="Vchodzie"/>
              <w:jc w:val="center"/>
              <w:rPr>
                <w:vertAlign w:val="subscript"/>
              </w:rPr>
            </w:pPr>
            <w:r w:rsidRPr="009C0BF5">
              <w:rPr>
                <w:vertAlign w:val="subscript"/>
              </w:rPr>
              <w:t>0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Č</w:t>
            </w:r>
            <w:r>
              <w:rPr>
                <w:rFonts w:ascii="Arial" w:eastAsia="Times New Roman"/>
                <w:b/>
                <w:sz w:val="20"/>
              </w:rPr>
              <w:t>erpanie soci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lneho fondu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9C0BF5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F7F3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Kone</w:t>
            </w:r>
            <w:r>
              <w:rPr>
                <w:rFonts w:ascii="Arial" w:eastAsia="Times New Roman"/>
                <w:b/>
                <w:sz w:val="20"/>
              </w:rPr>
              <w:t>č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ý</w:t>
            </w:r>
            <w:r>
              <w:rPr>
                <w:rFonts w:ascii="Arial" w:eastAsia="Times New Roman"/>
                <w:b/>
                <w:sz w:val="20"/>
              </w:rPr>
              <w:t xml:space="preserve"> zostatok soci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lneho fondu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Pr="00FE5B4F" w:rsidRDefault="000F7F37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7F37" w:rsidRPr="004D2EEF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0F7F37" w:rsidRDefault="000F7F37" w:rsidP="000F7F37">
      <w:pPr>
        <w:pStyle w:val="Vchodzie"/>
        <w:jc w:val="both"/>
      </w:pPr>
    </w:p>
    <w:p w:rsidR="000F7F37" w:rsidRDefault="000F7F37" w:rsidP="000F7F37">
      <w:pPr>
        <w:pStyle w:val="Vchodzie"/>
        <w:jc w:val="both"/>
      </w:pPr>
    </w:p>
    <w:p w:rsidR="00CA62B6" w:rsidRDefault="00CA62B6" w:rsidP="000F7F37">
      <w:pPr>
        <w:pStyle w:val="Vchodzie"/>
        <w:jc w:val="both"/>
      </w:pPr>
    </w:p>
    <w:p w:rsidR="00CA62B6" w:rsidRDefault="00CA62B6" w:rsidP="000F7F37">
      <w:pPr>
        <w:pStyle w:val="Vchodzie"/>
        <w:jc w:val="both"/>
      </w:pPr>
    </w:p>
    <w:p w:rsidR="00CA62B6" w:rsidRDefault="00CA62B6" w:rsidP="000F7F37">
      <w:pPr>
        <w:pStyle w:val="Vchodzie"/>
        <w:jc w:val="both"/>
      </w:pPr>
    </w:p>
    <w:p w:rsidR="00CA62B6" w:rsidRDefault="00CA62B6" w:rsidP="000F7F37">
      <w:pPr>
        <w:pStyle w:val="Vchodzie"/>
        <w:jc w:val="both"/>
      </w:pPr>
    </w:p>
    <w:p w:rsidR="000F7F37" w:rsidRPr="00FE5B4F" w:rsidRDefault="000F7F37" w:rsidP="000F7F37">
      <w:pPr>
        <w:pStyle w:val="Vchodzie"/>
        <w:numPr>
          <w:ilvl w:val="0"/>
          <w:numId w:val="18"/>
        </w:numPr>
        <w:jc w:val="both"/>
        <w:rPr>
          <w:b/>
        </w:rPr>
      </w:pPr>
      <w:r w:rsidRPr="00FE5B4F">
        <w:rPr>
          <w:b/>
        </w:rPr>
        <w:lastRenderedPageBreak/>
        <w:t>Informácie krátkodobých pôžičkách a finančných výpomociach</w:t>
      </w:r>
    </w:p>
    <w:p w:rsidR="000F7F37" w:rsidRDefault="000F7F37" w:rsidP="000F7F37">
      <w:pPr>
        <w:pStyle w:val="Vchodzie"/>
        <w:jc w:val="both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5"/>
        <w:gridCol w:w="2180"/>
        <w:gridCol w:w="2220"/>
      </w:tblGrid>
      <w:tr w:rsidR="000F7F37" w:rsidTr="001D0B89">
        <w:trPr>
          <w:trHeight w:val="30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2"/>
              </w:rPr>
              <w:t>N</w:t>
            </w:r>
            <w:r>
              <w:rPr>
                <w:rFonts w:ascii="Arial" w:eastAsia="Times New Roman"/>
                <w:b/>
                <w:sz w:val="22"/>
              </w:rPr>
              <w:t>á</w:t>
            </w:r>
            <w:r>
              <w:rPr>
                <w:rFonts w:ascii="Arial" w:eastAsia="Times New Roman"/>
                <w:b/>
                <w:sz w:val="22"/>
              </w:rPr>
              <w:t>zov polo</w:t>
            </w:r>
            <w:r>
              <w:rPr>
                <w:rFonts w:ascii="Arial" w:eastAsia="Times New Roman"/>
                <w:b/>
                <w:sz w:val="22"/>
              </w:rPr>
              <w:t>ž</w:t>
            </w:r>
            <w:r>
              <w:rPr>
                <w:rFonts w:ascii="Arial" w:eastAsia="Times New Roman"/>
                <w:b/>
                <w:sz w:val="22"/>
              </w:rPr>
              <w:t>ky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</w:t>
            </w:r>
            <w:r>
              <w:rPr>
                <w:rFonts w:ascii="Arial" w:eastAsia="Times New Roman"/>
                <w:b/>
                <w:sz w:val="20"/>
              </w:rPr>
              <w:t>ž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tov. obdobie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 xml:space="preserve">Bezprostredne </w:t>
            </w:r>
            <w:proofErr w:type="spellStart"/>
            <w:r>
              <w:rPr>
                <w:rFonts w:ascii="Arial" w:eastAsia="Times New Roman"/>
                <w:b/>
                <w:sz w:val="20"/>
              </w:rPr>
              <w:t>predch</w:t>
            </w:r>
            <w:proofErr w:type="spellEnd"/>
            <w:r>
              <w:rPr>
                <w:rFonts w:ascii="Arial" w:eastAsia="Times New Roman"/>
                <w:b/>
                <w:sz w:val="20"/>
              </w:rPr>
              <w:t>.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eastAsia="Times New Roman"/>
                <w:b/>
                <w:sz w:val="20"/>
              </w:rPr>
              <w:t>obdobioe</w:t>
            </w:r>
            <w:proofErr w:type="spellEnd"/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Kr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tkodob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p</w:t>
            </w:r>
            <w:r>
              <w:rPr>
                <w:rFonts w:ascii="Arial" w:eastAsia="Times New Roman"/>
                <w:b/>
                <w:sz w:val="20"/>
              </w:rPr>
              <w:t>ôž</w:t>
            </w:r>
            <w:r>
              <w:rPr>
                <w:rFonts w:ascii="Arial" w:eastAsia="Times New Roman"/>
                <w:b/>
                <w:sz w:val="20"/>
              </w:rPr>
              <w:t>i</w:t>
            </w:r>
            <w:r>
              <w:rPr>
                <w:rFonts w:ascii="Arial" w:eastAsia="Times New Roman"/>
                <w:b/>
                <w:sz w:val="20"/>
              </w:rPr>
              <w:t>č</w:t>
            </w:r>
            <w:r>
              <w:rPr>
                <w:rFonts w:ascii="Arial" w:eastAsia="Times New Roman"/>
                <w:b/>
                <w:sz w:val="20"/>
              </w:rPr>
              <w:t>ky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Kr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tkodob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p</w:t>
            </w:r>
            <w:r>
              <w:rPr>
                <w:rFonts w:ascii="Arial" w:eastAsia="Times New Roman"/>
                <w:b/>
                <w:sz w:val="20"/>
              </w:rPr>
              <w:t>ôž</w:t>
            </w:r>
            <w:r>
              <w:rPr>
                <w:rFonts w:ascii="Arial" w:eastAsia="Times New Roman"/>
                <w:b/>
                <w:sz w:val="20"/>
              </w:rPr>
              <w:t>i</w:t>
            </w:r>
            <w:r>
              <w:rPr>
                <w:rFonts w:ascii="Arial" w:eastAsia="Times New Roman"/>
                <w:b/>
                <w:sz w:val="20"/>
              </w:rPr>
              <w:t>č</w:t>
            </w:r>
            <w:r>
              <w:rPr>
                <w:rFonts w:ascii="Arial" w:eastAsia="Times New Roman"/>
                <w:b/>
                <w:sz w:val="20"/>
              </w:rPr>
              <w:t>ky spolu: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</w:p>
        </w:tc>
      </w:tr>
      <w:tr w:rsidR="000F7F3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Kr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tkodob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finan</w:t>
            </w:r>
            <w:r>
              <w:rPr>
                <w:rFonts w:ascii="Arial" w:eastAsia="Times New Roman"/>
                <w:b/>
                <w:sz w:val="20"/>
              </w:rPr>
              <w:t>č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v</w:t>
            </w:r>
            <w:r>
              <w:rPr>
                <w:rFonts w:ascii="Arial" w:eastAsia="Times New Roman"/>
                <w:b/>
                <w:sz w:val="20"/>
              </w:rPr>
              <w:t>ý</w:t>
            </w:r>
            <w:r>
              <w:rPr>
                <w:rFonts w:ascii="Arial" w:eastAsia="Times New Roman"/>
                <w:b/>
                <w:sz w:val="20"/>
              </w:rPr>
              <w:t>pomoci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4F7421" w:rsidP="001D0B89">
            <w:pPr>
              <w:pStyle w:val="Vchodzie"/>
            </w:pPr>
            <w:r>
              <w:t xml:space="preserve">Milan </w:t>
            </w:r>
            <w:proofErr w:type="spellStart"/>
            <w:r>
              <w:t>Hanuliak</w:t>
            </w:r>
            <w:proofErr w:type="spellEnd"/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1D6510" w:rsidRDefault="0076358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FE5B4F" w:rsidRDefault="0076358E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5700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rPr>
                <w:rFonts w:ascii="Arial" w:eastAsia="Times New Roman"/>
                <w:sz w:val="20"/>
              </w:rPr>
            </w:pP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1D6510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</w:p>
        </w:tc>
      </w:tr>
      <w:tr w:rsidR="000F7F3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Kr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tkodob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finan</w:t>
            </w:r>
            <w:r>
              <w:rPr>
                <w:rFonts w:ascii="Arial" w:eastAsia="Times New Roman"/>
                <w:b/>
                <w:sz w:val="20"/>
              </w:rPr>
              <w:t>č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v</w:t>
            </w:r>
            <w:r>
              <w:rPr>
                <w:rFonts w:ascii="Arial" w:eastAsia="Times New Roman"/>
                <w:b/>
                <w:sz w:val="20"/>
              </w:rPr>
              <w:t>ý</w:t>
            </w:r>
            <w:r>
              <w:rPr>
                <w:rFonts w:ascii="Arial" w:eastAsia="Times New Roman"/>
                <w:b/>
                <w:sz w:val="20"/>
              </w:rPr>
              <w:t>pomoci spolu: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76358E" w:rsidP="001D0B89">
            <w:pPr>
              <w:pStyle w:val="Vchodzie"/>
              <w:jc w:val="center"/>
            </w:pPr>
            <w:r>
              <w:t>0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7F37" w:rsidRPr="00FE5B4F" w:rsidRDefault="0076358E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5700</w:t>
            </w:r>
          </w:p>
        </w:tc>
      </w:tr>
    </w:tbl>
    <w:p w:rsidR="000F7F37" w:rsidRDefault="000F7F37" w:rsidP="000F7F37">
      <w:pPr>
        <w:pStyle w:val="Vchodzie"/>
        <w:jc w:val="both"/>
      </w:pPr>
    </w:p>
    <w:p w:rsidR="000F7F37" w:rsidRDefault="000F7F37" w:rsidP="000F7F37">
      <w:pPr>
        <w:pStyle w:val="Vchodzie"/>
        <w:jc w:val="both"/>
      </w:pPr>
    </w:p>
    <w:p w:rsidR="000F7F37" w:rsidRDefault="000F7F37" w:rsidP="000F7F37">
      <w:pPr>
        <w:pStyle w:val="Vchodzie"/>
        <w:jc w:val="both"/>
      </w:pPr>
    </w:p>
    <w:p w:rsidR="000F7F37" w:rsidRDefault="000F7F37" w:rsidP="00FE445C">
      <w:pPr>
        <w:pStyle w:val="Vchodzie"/>
        <w:ind w:left="720"/>
        <w:jc w:val="both"/>
        <w:rPr>
          <w:b/>
          <w:sz w:val="22"/>
          <w:szCs w:val="22"/>
        </w:rPr>
      </w:pPr>
      <w:r w:rsidRPr="00FE5B4F">
        <w:rPr>
          <w:b/>
          <w:sz w:val="22"/>
          <w:szCs w:val="22"/>
        </w:rPr>
        <w:t>Informácie o</w:t>
      </w:r>
      <w:r>
        <w:rPr>
          <w:b/>
          <w:sz w:val="22"/>
          <w:szCs w:val="22"/>
        </w:rPr>
        <w:t> </w:t>
      </w:r>
      <w:r w:rsidRPr="00FE5B4F">
        <w:rPr>
          <w:b/>
          <w:sz w:val="22"/>
          <w:szCs w:val="22"/>
        </w:rPr>
        <w:t>výnosoch</w:t>
      </w:r>
    </w:p>
    <w:p w:rsidR="000F7F37" w:rsidRPr="00FE5B4F" w:rsidRDefault="000F7F37" w:rsidP="000F7F37">
      <w:pPr>
        <w:pStyle w:val="Vchodzie"/>
        <w:ind w:left="720"/>
        <w:jc w:val="both"/>
        <w:rPr>
          <w:b/>
          <w:sz w:val="22"/>
          <w:szCs w:val="22"/>
        </w:rPr>
      </w:pPr>
    </w:p>
    <w:p w:rsidR="000F7F37" w:rsidRDefault="000F7F37" w:rsidP="000F7F37">
      <w:pPr>
        <w:pStyle w:val="Vchodzie"/>
        <w:jc w:val="both"/>
      </w:pPr>
      <w:r>
        <w:rPr>
          <w:b/>
          <w:sz w:val="22"/>
        </w:rPr>
        <w:t>Za rok 201</w:t>
      </w:r>
      <w:r w:rsidR="0076358E">
        <w:rPr>
          <w:b/>
          <w:sz w:val="22"/>
        </w:rPr>
        <w:t>9</w:t>
      </w:r>
      <w:r>
        <w:rPr>
          <w:b/>
          <w:sz w:val="22"/>
        </w:rPr>
        <w:t>, dosiahla spoločnosť celkové výnosy vo výške..........................................</w:t>
      </w:r>
      <w:r w:rsidR="0076358E">
        <w:rPr>
          <w:b/>
          <w:sz w:val="22"/>
        </w:rPr>
        <w:t>..........551556</w:t>
      </w:r>
      <w:r>
        <w:rPr>
          <w:b/>
          <w:sz w:val="22"/>
        </w:rPr>
        <w:t xml:space="preserve"> €</w:t>
      </w:r>
    </w:p>
    <w:p w:rsidR="000F7F37" w:rsidRDefault="000F7F37" w:rsidP="000F7F37">
      <w:pPr>
        <w:pStyle w:val="Vchodzie"/>
        <w:jc w:val="both"/>
      </w:pPr>
      <w:r>
        <w:rPr>
          <w:sz w:val="22"/>
        </w:rPr>
        <w:t xml:space="preserve">Medzi významné položky výnosov patria výnosy za </w:t>
      </w:r>
      <w:r w:rsidR="004F7421">
        <w:rPr>
          <w:sz w:val="22"/>
        </w:rPr>
        <w:t>stavebné práce v Nemecku.</w:t>
      </w: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5"/>
        <w:gridCol w:w="2180"/>
        <w:gridCol w:w="2220"/>
      </w:tblGrid>
      <w:tr w:rsidR="000F7F37" w:rsidTr="001D0B89">
        <w:trPr>
          <w:trHeight w:val="30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2"/>
              </w:rPr>
              <w:t>Oblas</w:t>
            </w:r>
            <w:r>
              <w:rPr>
                <w:rFonts w:ascii="Arial" w:eastAsia="Times New Roman"/>
                <w:b/>
                <w:sz w:val="22"/>
              </w:rPr>
              <w:t>ť</w:t>
            </w:r>
            <w:r>
              <w:rPr>
                <w:rFonts w:ascii="Arial" w:eastAsia="Times New Roman"/>
                <w:b/>
                <w:sz w:val="22"/>
              </w:rPr>
              <w:t xml:space="preserve"> odbytu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</w:t>
            </w:r>
            <w:r>
              <w:rPr>
                <w:rFonts w:ascii="Arial" w:eastAsia="Times New Roman"/>
                <w:b/>
                <w:sz w:val="20"/>
              </w:rPr>
              <w:t>ž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tov. obdobie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 xml:space="preserve">Bezprostredne </w:t>
            </w:r>
            <w:proofErr w:type="spellStart"/>
            <w:r>
              <w:rPr>
                <w:rFonts w:ascii="Arial" w:eastAsia="Times New Roman"/>
                <w:b/>
                <w:sz w:val="20"/>
              </w:rPr>
              <w:t>predch</w:t>
            </w:r>
            <w:proofErr w:type="spellEnd"/>
            <w:r>
              <w:rPr>
                <w:rFonts w:ascii="Arial" w:eastAsia="Times New Roman"/>
                <w:b/>
                <w:sz w:val="20"/>
              </w:rPr>
              <w:t>.</w:t>
            </w:r>
          </w:p>
        </w:tc>
      </w:tr>
      <w:tr w:rsidR="000F7F3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eastAsia="Times New Roman"/>
                <w:b/>
                <w:sz w:val="20"/>
              </w:rPr>
              <w:t>obdobioe</w:t>
            </w:r>
            <w:proofErr w:type="spellEnd"/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Poskytnut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slu</w:t>
            </w:r>
            <w:r>
              <w:rPr>
                <w:rFonts w:ascii="Arial" w:eastAsia="Times New Roman"/>
                <w:sz w:val="20"/>
              </w:rPr>
              <w:t>ž</w:t>
            </w:r>
            <w:r>
              <w:rPr>
                <w:rFonts w:ascii="Arial" w:eastAsia="Times New Roman"/>
                <w:sz w:val="20"/>
              </w:rPr>
              <w:t>by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FE5B4F" w:rsidRDefault="0076358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551551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FE5B4F" w:rsidRDefault="0076358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441056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Predaj tovaru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Tr</w:t>
            </w:r>
            <w:r>
              <w:rPr>
                <w:rFonts w:ascii="Arial" w:eastAsia="Times New Roman"/>
                <w:sz w:val="20"/>
              </w:rPr>
              <w:t>ž</w:t>
            </w:r>
            <w:r>
              <w:rPr>
                <w:rFonts w:ascii="Arial" w:eastAsia="Times New Roman"/>
                <w:sz w:val="20"/>
              </w:rPr>
              <w:t>by z</w:t>
            </w:r>
            <w:r>
              <w:rPr>
                <w:rFonts w:ascii="Arial"/>
                <w:sz w:val="20"/>
              </w:rPr>
              <w:t> </w:t>
            </w:r>
            <w:r>
              <w:rPr>
                <w:rFonts w:ascii="Arial" w:eastAsia="Times New Roman"/>
                <w:sz w:val="20"/>
              </w:rPr>
              <w:t>predaja investi</w:t>
            </w:r>
            <w:r>
              <w:rPr>
                <w:rFonts w:ascii="Arial" w:eastAsia="Times New Roman"/>
                <w:sz w:val="20"/>
              </w:rPr>
              <w:t>č</w:t>
            </w:r>
            <w:r>
              <w:rPr>
                <w:rFonts w:ascii="Arial" w:eastAsia="Times New Roman"/>
                <w:sz w:val="20"/>
              </w:rPr>
              <w:t>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>ho majetku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FE5B4F" w:rsidRDefault="000F7F37" w:rsidP="001D0B89">
            <w:pPr>
              <w:pStyle w:val="Vchodzie"/>
              <w:jc w:val="right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Ostatn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v</w:t>
            </w:r>
            <w:r>
              <w:rPr>
                <w:rFonts w:ascii="Arial" w:eastAsia="Times New Roman"/>
                <w:sz w:val="20"/>
              </w:rPr>
              <w:t>ý</w:t>
            </w:r>
            <w:r>
              <w:rPr>
                <w:rFonts w:ascii="Arial" w:eastAsia="Times New Roman"/>
                <w:sz w:val="20"/>
              </w:rPr>
              <w:t>nosy z hospod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 xml:space="preserve">rskej </w:t>
            </w:r>
            <w:r>
              <w:rPr>
                <w:rFonts w:ascii="Arial" w:eastAsia="Times New Roman"/>
                <w:sz w:val="20"/>
              </w:rPr>
              <w:t>č</w:t>
            </w:r>
            <w:r>
              <w:rPr>
                <w:rFonts w:ascii="Arial" w:eastAsia="Times New Roman"/>
                <w:sz w:val="20"/>
              </w:rPr>
              <w:t>innosti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N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 xml:space="preserve">hrada </w:t>
            </w:r>
            <w:r>
              <w:rPr>
                <w:rFonts w:ascii="Arial" w:eastAsia="Times New Roman"/>
                <w:sz w:val="20"/>
              </w:rPr>
              <w:t>š</w:t>
            </w:r>
            <w:r>
              <w:rPr>
                <w:rFonts w:ascii="Arial" w:eastAsia="Times New Roman"/>
                <w:sz w:val="20"/>
              </w:rPr>
              <w:t>kody od pois</w:t>
            </w:r>
            <w:r>
              <w:rPr>
                <w:rFonts w:ascii="Arial" w:eastAsia="Times New Roman"/>
                <w:sz w:val="20"/>
              </w:rPr>
              <w:t>ť</w:t>
            </w:r>
            <w:r>
              <w:rPr>
                <w:rFonts w:ascii="Arial" w:eastAsia="Times New Roman"/>
                <w:sz w:val="20"/>
              </w:rPr>
              <w:t>ovne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1D6510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bankov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</w:t>
            </w:r>
            <w:r>
              <w:rPr>
                <w:rFonts w:ascii="Arial" w:eastAsia="Times New Roman"/>
                <w:sz w:val="20"/>
              </w:rPr>
              <w:t>ú</w:t>
            </w:r>
            <w:r>
              <w:rPr>
                <w:rFonts w:ascii="Arial" w:eastAsia="Times New Roman"/>
                <w:sz w:val="20"/>
              </w:rPr>
              <w:t>roky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Ú</w:t>
            </w:r>
            <w:r>
              <w:rPr>
                <w:rFonts w:ascii="Arial" w:eastAsia="Times New Roman"/>
                <w:sz w:val="20"/>
              </w:rPr>
              <w:t>roky z ome</w:t>
            </w:r>
            <w:r>
              <w:rPr>
                <w:rFonts w:ascii="Arial" w:eastAsia="Times New Roman"/>
                <w:sz w:val="20"/>
              </w:rPr>
              <w:t>š</w:t>
            </w:r>
            <w:r>
              <w:rPr>
                <w:rFonts w:ascii="Arial" w:eastAsia="Times New Roman"/>
                <w:sz w:val="20"/>
              </w:rPr>
              <w:t>kania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Ostatn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finan</w:t>
            </w:r>
            <w:r>
              <w:rPr>
                <w:rFonts w:ascii="Arial" w:eastAsia="Times New Roman"/>
                <w:sz w:val="20"/>
              </w:rPr>
              <w:t>č</w:t>
            </w:r>
            <w:r>
              <w:rPr>
                <w:rFonts w:ascii="Arial" w:eastAsia="Times New Roman"/>
                <w:sz w:val="20"/>
              </w:rPr>
              <w:t>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v</w:t>
            </w:r>
            <w:r>
              <w:rPr>
                <w:rFonts w:ascii="Arial" w:eastAsia="Times New Roman"/>
                <w:sz w:val="20"/>
              </w:rPr>
              <w:t>ý</w:t>
            </w:r>
            <w:r>
              <w:rPr>
                <w:rFonts w:ascii="Arial" w:eastAsia="Times New Roman"/>
                <w:sz w:val="20"/>
              </w:rPr>
              <w:t>nosy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1D6510" w:rsidRDefault="0076358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9D3336" w:rsidRDefault="0076358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 w:rsidR="000F7F3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</w:p>
        </w:tc>
      </w:tr>
      <w:tr w:rsidR="000F7F37" w:rsidTr="001D0B89">
        <w:trPr>
          <w:trHeight w:val="27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V</w:t>
            </w:r>
            <w:r>
              <w:rPr>
                <w:rFonts w:ascii="Arial" w:eastAsia="Times New Roman"/>
                <w:b/>
                <w:sz w:val="20"/>
              </w:rPr>
              <w:t>ý</w:t>
            </w:r>
            <w:r>
              <w:rPr>
                <w:rFonts w:ascii="Arial" w:eastAsia="Times New Roman"/>
                <w:b/>
                <w:sz w:val="20"/>
              </w:rPr>
              <w:t>nosy spolu: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Pr="00EF078D" w:rsidRDefault="0076358E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551556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7F37" w:rsidRPr="00EF078D" w:rsidRDefault="0076358E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441088</w:t>
            </w:r>
          </w:p>
        </w:tc>
      </w:tr>
    </w:tbl>
    <w:p w:rsidR="000F7F37" w:rsidRDefault="000F7F37" w:rsidP="000F7F37">
      <w:pPr>
        <w:pStyle w:val="Vchodzie"/>
        <w:jc w:val="both"/>
      </w:pPr>
    </w:p>
    <w:p w:rsidR="000F7F37" w:rsidRDefault="000F7F37" w:rsidP="000F7F37">
      <w:pPr>
        <w:pStyle w:val="Vchodzie"/>
        <w:jc w:val="both"/>
      </w:pPr>
    </w:p>
    <w:p w:rsidR="000F7F37" w:rsidRPr="00FE5B4F" w:rsidRDefault="000F7F37" w:rsidP="000F7F37">
      <w:pPr>
        <w:pStyle w:val="Vchodzie"/>
        <w:numPr>
          <w:ilvl w:val="0"/>
          <w:numId w:val="18"/>
        </w:numPr>
        <w:jc w:val="both"/>
        <w:rPr>
          <w:b/>
        </w:rPr>
      </w:pPr>
      <w:r w:rsidRPr="00FE5B4F">
        <w:rPr>
          <w:b/>
        </w:rPr>
        <w:t>Informácie o nákladoch</w:t>
      </w:r>
    </w:p>
    <w:p w:rsidR="000F7F37" w:rsidRDefault="000F7F37" w:rsidP="000F7F37">
      <w:pPr>
        <w:pStyle w:val="Vchodzie"/>
        <w:jc w:val="both"/>
      </w:pPr>
    </w:p>
    <w:p w:rsidR="00BF6EB9" w:rsidRDefault="000F7F37" w:rsidP="000F7F37">
      <w:pPr>
        <w:pStyle w:val="Vchodzie"/>
        <w:jc w:val="both"/>
        <w:rPr>
          <w:b/>
          <w:sz w:val="22"/>
        </w:rPr>
      </w:pPr>
      <w:r>
        <w:rPr>
          <w:b/>
          <w:sz w:val="22"/>
        </w:rPr>
        <w:t>Celkové náklady spoločnosti dosiahli v roku 201</w:t>
      </w:r>
      <w:r w:rsidR="0076358E">
        <w:rPr>
          <w:b/>
          <w:sz w:val="22"/>
        </w:rPr>
        <w:t>9</w:t>
      </w:r>
      <w:r>
        <w:rPr>
          <w:b/>
          <w:sz w:val="22"/>
        </w:rPr>
        <w:t xml:space="preserve"> výšku:..........................................</w:t>
      </w:r>
      <w:r w:rsidR="0076358E">
        <w:rPr>
          <w:b/>
          <w:sz w:val="22"/>
        </w:rPr>
        <w:t>..</w:t>
      </w:r>
      <w:r>
        <w:rPr>
          <w:b/>
          <w:sz w:val="22"/>
        </w:rPr>
        <w:t>.......</w:t>
      </w:r>
      <w:r w:rsidR="00FE445C">
        <w:rPr>
          <w:b/>
          <w:sz w:val="22"/>
        </w:rPr>
        <w:t>...</w:t>
      </w:r>
      <w:r w:rsidR="0076358E">
        <w:rPr>
          <w:b/>
          <w:sz w:val="22"/>
        </w:rPr>
        <w:t>534846</w:t>
      </w:r>
      <w:r w:rsidR="00BF6EB9">
        <w:rPr>
          <w:b/>
          <w:sz w:val="22"/>
        </w:rPr>
        <w:t xml:space="preserve"> €</w:t>
      </w:r>
    </w:p>
    <w:p w:rsidR="000F7F37" w:rsidRDefault="000F7F37" w:rsidP="000F7F37">
      <w:pPr>
        <w:pStyle w:val="Vchodzie"/>
        <w:jc w:val="both"/>
      </w:pPr>
      <w:r>
        <w:rPr>
          <w:b/>
          <w:sz w:val="22"/>
        </w:rPr>
        <w:t xml:space="preserve"> </w:t>
      </w:r>
    </w:p>
    <w:p w:rsidR="000F7F37" w:rsidRDefault="000F7F37" w:rsidP="000F7F37">
      <w:pPr>
        <w:pStyle w:val="Vchodzie"/>
        <w:jc w:val="both"/>
      </w:pPr>
      <w:r>
        <w:rPr>
          <w:sz w:val="22"/>
        </w:rPr>
        <w:t>Medzi položky s najväčším podielom na nákladoch patria programátorské práce a prekladateľské služby.</w:t>
      </w: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5"/>
        <w:gridCol w:w="2180"/>
        <w:gridCol w:w="2220"/>
      </w:tblGrid>
      <w:tr w:rsidR="000F7F37" w:rsidTr="001D0B89">
        <w:trPr>
          <w:trHeight w:val="30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2"/>
              </w:rPr>
              <w:t>N</w:t>
            </w:r>
            <w:r>
              <w:rPr>
                <w:rFonts w:ascii="Arial" w:eastAsia="Times New Roman"/>
                <w:b/>
                <w:sz w:val="22"/>
              </w:rPr>
              <w:t>á</w:t>
            </w:r>
            <w:r>
              <w:rPr>
                <w:rFonts w:ascii="Arial" w:eastAsia="Times New Roman"/>
                <w:b/>
                <w:sz w:val="22"/>
              </w:rPr>
              <w:t>zov polo</w:t>
            </w:r>
            <w:r>
              <w:rPr>
                <w:rFonts w:ascii="Arial" w:eastAsia="Times New Roman"/>
                <w:b/>
                <w:sz w:val="22"/>
              </w:rPr>
              <w:t>ž</w:t>
            </w:r>
            <w:r>
              <w:rPr>
                <w:rFonts w:ascii="Arial" w:eastAsia="Times New Roman"/>
                <w:b/>
                <w:sz w:val="22"/>
              </w:rPr>
              <w:t>ky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</w:t>
            </w:r>
            <w:r>
              <w:rPr>
                <w:rFonts w:ascii="Arial" w:eastAsia="Times New Roman"/>
                <w:b/>
                <w:sz w:val="20"/>
              </w:rPr>
              <w:t>ž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tov. obdobie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 xml:space="preserve">Bezprostredne </w:t>
            </w:r>
            <w:proofErr w:type="spellStart"/>
            <w:r>
              <w:rPr>
                <w:rFonts w:ascii="Arial" w:eastAsia="Times New Roman"/>
                <w:b/>
                <w:sz w:val="20"/>
              </w:rPr>
              <w:t>predch</w:t>
            </w:r>
            <w:proofErr w:type="spellEnd"/>
            <w:r>
              <w:rPr>
                <w:rFonts w:ascii="Arial" w:eastAsia="Times New Roman"/>
                <w:b/>
                <w:sz w:val="20"/>
              </w:rPr>
              <w:t>.</w:t>
            </w:r>
          </w:p>
        </w:tc>
      </w:tr>
      <w:tr w:rsidR="000F7F3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eastAsia="Times New Roman"/>
                <w:b/>
                <w:sz w:val="20"/>
              </w:rPr>
              <w:t>obdobioe</w:t>
            </w:r>
            <w:proofErr w:type="spellEnd"/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Spotreba materi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 xml:space="preserve">lu, kanc. potrieb </w:t>
            </w:r>
            <w:r>
              <w:rPr>
                <w:rFonts w:ascii="Arial"/>
                <w:sz w:val="20"/>
              </w:rPr>
              <w:t>,</w:t>
            </w:r>
            <w:r>
              <w:rPr>
                <w:rFonts w:ascii="Arial" w:eastAsia="Times New Roman"/>
                <w:sz w:val="20"/>
              </w:rPr>
              <w:t>č</w:t>
            </w:r>
            <w:r>
              <w:rPr>
                <w:rFonts w:ascii="Arial" w:eastAsia="Times New Roman"/>
                <w:sz w:val="20"/>
              </w:rPr>
              <w:t>istiace prostriedky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Spotreba PHM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spotreba energi</w:t>
            </w:r>
            <w:r>
              <w:rPr>
                <w:rFonts w:ascii="Arial" w:eastAsia="Times New Roman"/>
                <w:sz w:val="20"/>
              </w:rPr>
              <w:t>í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Predan</w:t>
            </w:r>
            <w:r>
              <w:rPr>
                <w:rFonts w:ascii="Arial" w:eastAsia="Times New Roman"/>
                <w:sz w:val="20"/>
              </w:rPr>
              <w:t>ý</w:t>
            </w:r>
            <w:r>
              <w:rPr>
                <w:rFonts w:ascii="Arial" w:eastAsia="Times New Roman"/>
                <w:sz w:val="20"/>
              </w:rPr>
              <w:t xml:space="preserve"> tovar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8F063C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Cestovn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zahrani</w:t>
            </w:r>
            <w:r>
              <w:rPr>
                <w:rFonts w:ascii="Arial" w:eastAsia="Times New Roman"/>
                <w:sz w:val="20"/>
              </w:rPr>
              <w:t>č</w:t>
            </w:r>
            <w:r>
              <w:rPr>
                <w:rFonts w:ascii="Arial" w:eastAsia="Times New Roman"/>
                <w:sz w:val="20"/>
              </w:rPr>
              <w:t>n</w:t>
            </w:r>
            <w:r>
              <w:rPr>
                <w:rFonts w:ascii="Arial" w:eastAsia="Times New Roman"/>
                <w:sz w:val="20"/>
              </w:rPr>
              <w:t>é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5F7101" w:rsidRDefault="0076358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5870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5F7101" w:rsidRDefault="0076358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13050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Ostatn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slu</w:t>
            </w:r>
            <w:r>
              <w:rPr>
                <w:rFonts w:ascii="Arial" w:eastAsia="Times New Roman"/>
                <w:sz w:val="20"/>
              </w:rPr>
              <w:t>ž</w:t>
            </w:r>
            <w:r>
              <w:rPr>
                <w:rFonts w:ascii="Arial" w:eastAsia="Times New Roman"/>
                <w:sz w:val="20"/>
              </w:rPr>
              <w:t>by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5F7101" w:rsidRDefault="0076358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524382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5F7101" w:rsidRDefault="0076358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403465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mzda, z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k. soc. n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klady k mzd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m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5F7101" w:rsidRDefault="000F7F37" w:rsidP="001D0B89">
            <w:pPr>
              <w:pStyle w:val="Vchodzie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Dane a poplatky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5F7101" w:rsidRDefault="000F7F37" w:rsidP="00FE445C">
            <w:pPr>
              <w:pStyle w:val="Vchodzie"/>
              <w:rPr>
                <w:sz w:val="20"/>
                <w:szCs w:val="20"/>
              </w:rPr>
            </w:pP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FE445C" w:rsidP="001D0B89">
            <w:pPr>
              <w:pStyle w:val="Vchodzie"/>
            </w:pPr>
            <w:r>
              <w:t>Ostatné prevádzkové náklady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5F7101" w:rsidRDefault="0076358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5F7101" w:rsidRDefault="0076358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Odpisy DHM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ú</w:t>
            </w:r>
            <w:r>
              <w:rPr>
                <w:rFonts w:ascii="Arial" w:eastAsia="Times New Roman"/>
                <w:sz w:val="20"/>
              </w:rPr>
              <w:t xml:space="preserve">roky 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Zostatkov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 xml:space="preserve"> cena predan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>ho HIM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Default="000F7F37" w:rsidP="001D0B89">
            <w:pPr>
              <w:pStyle w:val="Vchodzie"/>
              <w:jc w:val="center"/>
            </w:pP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kurzov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straty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bankov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poplatky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0F7F37" w:rsidRPr="005F7101" w:rsidRDefault="0076358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:rsidR="000F7F37" w:rsidRPr="005F7101" w:rsidRDefault="0076358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</w:tr>
      <w:tr w:rsidR="000F7F3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Da</w:t>
            </w:r>
            <w:r>
              <w:rPr>
                <w:rFonts w:ascii="Arial" w:eastAsia="Times New Roman"/>
                <w:sz w:val="20"/>
              </w:rPr>
              <w:t>ň</w:t>
            </w:r>
            <w:r>
              <w:rPr>
                <w:rFonts w:ascii="Arial" w:eastAsia="Times New Roman"/>
                <w:sz w:val="20"/>
              </w:rPr>
              <w:t xml:space="preserve"> z pr</w:t>
            </w:r>
            <w:r>
              <w:rPr>
                <w:rFonts w:ascii="Arial" w:eastAsia="Times New Roman"/>
                <w:sz w:val="20"/>
              </w:rPr>
              <w:t>í</w:t>
            </w:r>
            <w:r>
              <w:rPr>
                <w:rFonts w:ascii="Arial" w:eastAsia="Times New Roman"/>
                <w:sz w:val="20"/>
              </w:rPr>
              <w:t>jmov z be</w:t>
            </w:r>
            <w:r>
              <w:rPr>
                <w:rFonts w:ascii="Arial" w:eastAsia="Times New Roman"/>
                <w:sz w:val="20"/>
              </w:rPr>
              <w:t>ž</w:t>
            </w:r>
            <w:r>
              <w:rPr>
                <w:rFonts w:ascii="Arial" w:eastAsia="Times New Roman"/>
                <w:sz w:val="20"/>
              </w:rPr>
              <w:t xml:space="preserve">nej </w:t>
            </w:r>
            <w:r>
              <w:rPr>
                <w:rFonts w:ascii="Arial" w:eastAsia="Times New Roman"/>
                <w:sz w:val="20"/>
              </w:rPr>
              <w:t>č</w:t>
            </w:r>
            <w:r>
              <w:rPr>
                <w:rFonts w:ascii="Arial" w:eastAsia="Times New Roman"/>
                <w:sz w:val="20"/>
              </w:rPr>
              <w:t>innosti splatn</w:t>
            </w:r>
            <w:r>
              <w:rPr>
                <w:rFonts w:ascii="Arial" w:eastAsia="Times New Roman"/>
                <w:sz w:val="20"/>
              </w:rPr>
              <w:t>á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0F7F37" w:rsidRPr="005F7101" w:rsidRDefault="0076358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4442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:rsidTr="001D0B89">
        <w:trPr>
          <w:trHeight w:val="27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klady spolu: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:rsidR="000F7F37" w:rsidRPr="005F7101" w:rsidRDefault="0076358E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534846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7F37" w:rsidRPr="005F7101" w:rsidRDefault="0076358E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416715</w:t>
            </w:r>
          </w:p>
        </w:tc>
      </w:tr>
    </w:tbl>
    <w:p w:rsidR="000F7F37" w:rsidRDefault="000F7F37" w:rsidP="000F7F37">
      <w:pPr>
        <w:pStyle w:val="Vchodzie"/>
        <w:jc w:val="both"/>
      </w:pPr>
    </w:p>
    <w:p w:rsidR="000F7F37" w:rsidRDefault="000F7F37" w:rsidP="000F7F37">
      <w:pPr>
        <w:pStyle w:val="Vchodzie"/>
        <w:jc w:val="both"/>
      </w:pPr>
    </w:p>
    <w:p w:rsidR="000F7F37" w:rsidRPr="00E339FE" w:rsidRDefault="000F7F37" w:rsidP="000F7F37">
      <w:pPr>
        <w:pStyle w:val="Vchodzie"/>
        <w:numPr>
          <w:ilvl w:val="0"/>
          <w:numId w:val="4"/>
        </w:numPr>
        <w:jc w:val="both"/>
        <w:rPr>
          <w:b/>
          <w:sz w:val="22"/>
          <w:szCs w:val="22"/>
          <w:u w:val="single"/>
        </w:rPr>
      </w:pPr>
      <w:r w:rsidRPr="00E339FE">
        <w:rPr>
          <w:b/>
          <w:sz w:val="22"/>
          <w:szCs w:val="22"/>
          <w:u w:val="single"/>
        </w:rPr>
        <w:t>SKUTOČNOSTI, KTORÉ NASTALI PO DNI , KU KTORÉMU SA ZOSTAVUJE ÚČTOVNÁ ZÁVIERKA</w:t>
      </w:r>
    </w:p>
    <w:p w:rsidR="000F7F37" w:rsidRPr="00E339FE" w:rsidRDefault="000F7F37" w:rsidP="000F7F37">
      <w:pPr>
        <w:pStyle w:val="Vchodzie"/>
        <w:jc w:val="both"/>
        <w:rPr>
          <w:sz w:val="22"/>
          <w:u w:val="single"/>
        </w:rPr>
      </w:pPr>
    </w:p>
    <w:p w:rsidR="000F7F37" w:rsidRDefault="000F7F37" w:rsidP="000F7F37">
      <w:pPr>
        <w:pStyle w:val="Vchodzie"/>
        <w:jc w:val="both"/>
        <w:rPr>
          <w:sz w:val="22"/>
        </w:rPr>
      </w:pPr>
      <w:r>
        <w:rPr>
          <w:sz w:val="22"/>
        </w:rPr>
        <w:t xml:space="preserve">V spoločnosti </w:t>
      </w:r>
      <w:r w:rsidR="00BF6EB9">
        <w:rPr>
          <w:sz w:val="22"/>
        </w:rPr>
        <w:t>M-H . SK</w:t>
      </w:r>
      <w:r>
        <w:rPr>
          <w:sz w:val="22"/>
        </w:rPr>
        <w:t xml:space="preserve">, </w:t>
      </w:r>
      <w:proofErr w:type="spellStart"/>
      <w:r>
        <w:rPr>
          <w:sz w:val="22"/>
        </w:rPr>
        <w:t>s.r.o</w:t>
      </w:r>
      <w:proofErr w:type="spellEnd"/>
      <w:r>
        <w:rPr>
          <w:sz w:val="22"/>
        </w:rPr>
        <w:t>., nenastali žiadne podstatné zmeny, po dni ku ktorému sa zostavuje účtovná závierka.</w:t>
      </w:r>
    </w:p>
    <w:p w:rsidR="000F7F37" w:rsidRDefault="000F7F37" w:rsidP="000F7F37">
      <w:pPr>
        <w:pStyle w:val="Vchodzie"/>
        <w:jc w:val="both"/>
        <w:rPr>
          <w:sz w:val="22"/>
        </w:rPr>
      </w:pPr>
    </w:p>
    <w:p w:rsidR="000F7F37" w:rsidRDefault="000F7F37" w:rsidP="000F7F37">
      <w:pPr>
        <w:pStyle w:val="Vchodzie"/>
        <w:jc w:val="both"/>
        <w:rPr>
          <w:sz w:val="22"/>
        </w:rPr>
      </w:pPr>
      <w:r>
        <w:rPr>
          <w:sz w:val="22"/>
        </w:rPr>
        <w:t>V</w:t>
      </w:r>
      <w:r w:rsidR="00141366">
        <w:rPr>
          <w:sz w:val="22"/>
        </w:rPr>
        <w:t> Belej, dňa 2</w:t>
      </w:r>
      <w:r w:rsidR="0076358E">
        <w:rPr>
          <w:sz w:val="22"/>
        </w:rPr>
        <w:t>7</w:t>
      </w:r>
      <w:r w:rsidR="00141366">
        <w:rPr>
          <w:sz w:val="22"/>
        </w:rPr>
        <w:t>.06.20</w:t>
      </w:r>
      <w:r w:rsidR="0076358E">
        <w:rPr>
          <w:sz w:val="22"/>
        </w:rPr>
        <w:t>20</w:t>
      </w:r>
    </w:p>
    <w:p w:rsidR="000F7F37" w:rsidRDefault="00BF6EB9" w:rsidP="000F7F37">
      <w:pPr>
        <w:pStyle w:val="Vchodzie"/>
        <w:jc w:val="both"/>
        <w:rPr>
          <w:sz w:val="22"/>
        </w:rPr>
      </w:pPr>
      <w:r>
        <w:rPr>
          <w:sz w:val="22"/>
        </w:rPr>
        <w:t>Milan Hanuliak</w:t>
      </w:r>
    </w:p>
    <w:p w:rsidR="000F7F37" w:rsidRDefault="000F7F37" w:rsidP="000F7F37">
      <w:pPr>
        <w:pStyle w:val="Vchodzie"/>
        <w:jc w:val="both"/>
      </w:pPr>
    </w:p>
    <w:p w:rsidR="001D0B89" w:rsidRDefault="001D0B89"/>
    <w:sectPr w:rsidR="001D0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001F5B0F"/>
    <w:multiLevelType w:val="hybridMultilevel"/>
    <w:tmpl w:val="10F618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C92A93"/>
    <w:multiLevelType w:val="hybridMultilevel"/>
    <w:tmpl w:val="A29E1D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8F7359"/>
    <w:multiLevelType w:val="hybridMultilevel"/>
    <w:tmpl w:val="3F088BE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117B66"/>
    <w:multiLevelType w:val="hybridMultilevel"/>
    <w:tmpl w:val="C22EF40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4BD1465"/>
    <w:multiLevelType w:val="hybridMultilevel"/>
    <w:tmpl w:val="AC4EAB8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8347A8"/>
    <w:multiLevelType w:val="hybridMultilevel"/>
    <w:tmpl w:val="80D86A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1401263"/>
    <w:multiLevelType w:val="hybridMultilevel"/>
    <w:tmpl w:val="89064230"/>
    <w:lvl w:ilvl="0" w:tplc="226CE06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622B7D"/>
    <w:multiLevelType w:val="hybridMultilevel"/>
    <w:tmpl w:val="0366AE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C5139A5"/>
    <w:multiLevelType w:val="hybridMultilevel"/>
    <w:tmpl w:val="BE0C7598"/>
    <w:lvl w:ilvl="0" w:tplc="3064ED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D8C29ED"/>
    <w:multiLevelType w:val="hybridMultilevel"/>
    <w:tmpl w:val="747E6B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1D34BE9"/>
    <w:multiLevelType w:val="hybridMultilevel"/>
    <w:tmpl w:val="53A8C98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2CD0D63"/>
    <w:multiLevelType w:val="hybridMultilevel"/>
    <w:tmpl w:val="4E243B6C"/>
    <w:lvl w:ilvl="0" w:tplc="04DA68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CB10A6B"/>
    <w:multiLevelType w:val="hybridMultilevel"/>
    <w:tmpl w:val="0544714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71B10BA"/>
    <w:multiLevelType w:val="hybridMultilevel"/>
    <w:tmpl w:val="020CC914"/>
    <w:lvl w:ilvl="0" w:tplc="E1D2F5F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9520863"/>
    <w:multiLevelType w:val="hybridMultilevel"/>
    <w:tmpl w:val="10D890E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6"/>
  </w:num>
  <w:num w:numId="5">
    <w:abstractNumId w:val="11"/>
  </w:num>
  <w:num w:numId="6">
    <w:abstractNumId w:val="14"/>
  </w:num>
  <w:num w:numId="7">
    <w:abstractNumId w:val="5"/>
  </w:num>
  <w:num w:numId="8">
    <w:abstractNumId w:val="17"/>
  </w:num>
  <w:num w:numId="9">
    <w:abstractNumId w:val="13"/>
  </w:num>
  <w:num w:numId="10">
    <w:abstractNumId w:val="12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  <w:num w:numId="15">
    <w:abstractNumId w:val="10"/>
  </w:num>
  <w:num w:numId="16">
    <w:abstractNumId w:val="7"/>
  </w:num>
  <w:num w:numId="17">
    <w:abstractNumId w:val="1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F37"/>
    <w:rsid w:val="000F7F37"/>
    <w:rsid w:val="00141366"/>
    <w:rsid w:val="001D0B89"/>
    <w:rsid w:val="00342D55"/>
    <w:rsid w:val="00397C93"/>
    <w:rsid w:val="004D3BCB"/>
    <w:rsid w:val="004F7421"/>
    <w:rsid w:val="007402E0"/>
    <w:rsid w:val="0076358E"/>
    <w:rsid w:val="007E12D8"/>
    <w:rsid w:val="00BF6EB9"/>
    <w:rsid w:val="00C24E2D"/>
    <w:rsid w:val="00CA62B6"/>
    <w:rsid w:val="00ED6D0A"/>
    <w:rsid w:val="00EE605C"/>
    <w:rsid w:val="00FE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8C88"/>
  <w15:chartTrackingRefBased/>
  <w15:docId w15:val="{73C2DCD1-F50D-487C-BA1B-5033ACEE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F7F37"/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chodzie"/>
    <w:rsid w:val="000F7F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zh-CN" w:bidi="hi-IN"/>
    </w:rPr>
  </w:style>
  <w:style w:type="character" w:customStyle="1" w:styleId="RTFNum21">
    <w:name w:val="RTF_Num 2 1"/>
    <w:uiPriority w:val="99"/>
    <w:rsid w:val="000F7F37"/>
  </w:style>
  <w:style w:type="character" w:customStyle="1" w:styleId="RTFNum22">
    <w:name w:val="RTF_Num 2 2"/>
    <w:uiPriority w:val="99"/>
    <w:rsid w:val="000F7F37"/>
  </w:style>
  <w:style w:type="character" w:customStyle="1" w:styleId="RTFNum23">
    <w:name w:val="RTF_Num 2 3"/>
    <w:uiPriority w:val="99"/>
    <w:rsid w:val="000F7F37"/>
  </w:style>
  <w:style w:type="character" w:customStyle="1" w:styleId="RTFNum24">
    <w:name w:val="RTF_Num 2 4"/>
    <w:uiPriority w:val="99"/>
    <w:rsid w:val="000F7F37"/>
  </w:style>
  <w:style w:type="character" w:customStyle="1" w:styleId="RTFNum25">
    <w:name w:val="RTF_Num 2 5"/>
    <w:uiPriority w:val="99"/>
    <w:rsid w:val="000F7F37"/>
  </w:style>
  <w:style w:type="character" w:customStyle="1" w:styleId="RTFNum26">
    <w:name w:val="RTF_Num 2 6"/>
    <w:uiPriority w:val="99"/>
    <w:rsid w:val="000F7F37"/>
  </w:style>
  <w:style w:type="character" w:customStyle="1" w:styleId="RTFNum27">
    <w:name w:val="RTF_Num 2 7"/>
    <w:uiPriority w:val="99"/>
    <w:rsid w:val="000F7F37"/>
  </w:style>
  <w:style w:type="character" w:customStyle="1" w:styleId="RTFNum28">
    <w:name w:val="RTF_Num 2 8"/>
    <w:uiPriority w:val="99"/>
    <w:rsid w:val="000F7F37"/>
  </w:style>
  <w:style w:type="character" w:customStyle="1" w:styleId="RTFNum29">
    <w:name w:val="RTF_Num 2 9"/>
    <w:uiPriority w:val="99"/>
    <w:rsid w:val="000F7F37"/>
  </w:style>
  <w:style w:type="character" w:customStyle="1" w:styleId="RTFNum31">
    <w:name w:val="RTF_Num 3 1"/>
    <w:uiPriority w:val="99"/>
    <w:rsid w:val="000F7F37"/>
  </w:style>
  <w:style w:type="character" w:customStyle="1" w:styleId="RTFNum32">
    <w:name w:val="RTF_Num 3 2"/>
    <w:uiPriority w:val="99"/>
    <w:rsid w:val="000F7F37"/>
  </w:style>
  <w:style w:type="character" w:customStyle="1" w:styleId="RTFNum33">
    <w:name w:val="RTF_Num 3 3"/>
    <w:uiPriority w:val="99"/>
    <w:rsid w:val="000F7F37"/>
  </w:style>
  <w:style w:type="character" w:customStyle="1" w:styleId="RTFNum34">
    <w:name w:val="RTF_Num 3 4"/>
    <w:uiPriority w:val="99"/>
    <w:rsid w:val="000F7F37"/>
  </w:style>
  <w:style w:type="character" w:customStyle="1" w:styleId="RTFNum35">
    <w:name w:val="RTF_Num 3 5"/>
    <w:uiPriority w:val="99"/>
    <w:rsid w:val="000F7F37"/>
  </w:style>
  <w:style w:type="character" w:customStyle="1" w:styleId="RTFNum36">
    <w:name w:val="RTF_Num 3 6"/>
    <w:uiPriority w:val="99"/>
    <w:rsid w:val="000F7F37"/>
  </w:style>
  <w:style w:type="character" w:customStyle="1" w:styleId="RTFNum37">
    <w:name w:val="RTF_Num 3 7"/>
    <w:uiPriority w:val="99"/>
    <w:rsid w:val="000F7F37"/>
  </w:style>
  <w:style w:type="character" w:customStyle="1" w:styleId="RTFNum38">
    <w:name w:val="RTF_Num 3 8"/>
    <w:uiPriority w:val="99"/>
    <w:rsid w:val="000F7F37"/>
  </w:style>
  <w:style w:type="character" w:customStyle="1" w:styleId="RTFNum39">
    <w:name w:val="RTF_Num 3 9"/>
    <w:uiPriority w:val="99"/>
    <w:rsid w:val="000F7F37"/>
  </w:style>
  <w:style w:type="character" w:customStyle="1" w:styleId="RTFNum41">
    <w:name w:val="RTF_Num 4 1"/>
    <w:uiPriority w:val="99"/>
    <w:rsid w:val="000F7F37"/>
  </w:style>
  <w:style w:type="character" w:customStyle="1" w:styleId="RTFNum42">
    <w:name w:val="RTF_Num 4 2"/>
    <w:uiPriority w:val="99"/>
    <w:rsid w:val="000F7F37"/>
  </w:style>
  <w:style w:type="character" w:customStyle="1" w:styleId="RTFNum43">
    <w:name w:val="RTF_Num 4 3"/>
    <w:uiPriority w:val="99"/>
    <w:rsid w:val="000F7F37"/>
  </w:style>
  <w:style w:type="character" w:customStyle="1" w:styleId="RTFNum44">
    <w:name w:val="RTF_Num 4 4"/>
    <w:uiPriority w:val="99"/>
    <w:rsid w:val="000F7F37"/>
  </w:style>
  <w:style w:type="character" w:customStyle="1" w:styleId="RTFNum45">
    <w:name w:val="RTF_Num 4 5"/>
    <w:uiPriority w:val="99"/>
    <w:rsid w:val="000F7F37"/>
  </w:style>
  <w:style w:type="character" w:customStyle="1" w:styleId="RTFNum46">
    <w:name w:val="RTF_Num 4 6"/>
    <w:uiPriority w:val="99"/>
    <w:rsid w:val="000F7F37"/>
  </w:style>
  <w:style w:type="character" w:customStyle="1" w:styleId="RTFNum47">
    <w:name w:val="RTF_Num 4 7"/>
    <w:uiPriority w:val="99"/>
    <w:rsid w:val="000F7F37"/>
  </w:style>
  <w:style w:type="character" w:customStyle="1" w:styleId="RTFNum48">
    <w:name w:val="RTF_Num 4 8"/>
    <w:uiPriority w:val="99"/>
    <w:rsid w:val="000F7F37"/>
  </w:style>
  <w:style w:type="character" w:customStyle="1" w:styleId="RTFNum49">
    <w:name w:val="RTF_Num 4 9"/>
    <w:uiPriority w:val="99"/>
    <w:rsid w:val="000F7F37"/>
  </w:style>
  <w:style w:type="paragraph" w:customStyle="1" w:styleId="Nadpis">
    <w:name w:val="Nadpis"/>
    <w:basedOn w:val="Vchodzie"/>
    <w:next w:val="Telotextu"/>
    <w:uiPriority w:val="99"/>
    <w:rsid w:val="000F7F37"/>
    <w:pPr>
      <w:keepNext/>
      <w:spacing w:before="240" w:after="120"/>
    </w:pPr>
    <w:rPr>
      <w:rFonts w:ascii="Arial" w:eastAsia="Times New Roman" w:hAnsi="Microsoft YaHei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rsid w:val="000F7F37"/>
    <w:pPr>
      <w:spacing w:after="120"/>
    </w:pPr>
    <w:rPr>
      <w:lang w:bidi="ar-SA"/>
    </w:rPr>
  </w:style>
  <w:style w:type="paragraph" w:styleId="Zoznam">
    <w:name w:val="List"/>
    <w:basedOn w:val="Telotextu"/>
    <w:uiPriority w:val="99"/>
    <w:rsid w:val="000F7F37"/>
  </w:style>
  <w:style w:type="paragraph" w:customStyle="1" w:styleId="Popisok">
    <w:name w:val="Popisok"/>
    <w:basedOn w:val="Vchodzie"/>
    <w:uiPriority w:val="99"/>
    <w:rsid w:val="000F7F37"/>
    <w:pPr>
      <w:spacing w:before="120" w:after="120"/>
    </w:pPr>
    <w:rPr>
      <w:i/>
      <w:iCs/>
      <w:lang w:bidi="ar-SA"/>
    </w:rPr>
  </w:style>
  <w:style w:type="paragraph" w:customStyle="1" w:styleId="Index">
    <w:name w:val="Index"/>
    <w:basedOn w:val="Vchodzie"/>
    <w:uiPriority w:val="99"/>
    <w:rsid w:val="000F7F37"/>
    <w:rPr>
      <w:lang w:bidi="ar-SA"/>
    </w:rPr>
  </w:style>
  <w:style w:type="paragraph" w:customStyle="1" w:styleId="Obsahtabuky">
    <w:name w:val="Obsah tabuｾky"/>
    <w:basedOn w:val="Vchodzie"/>
    <w:uiPriority w:val="99"/>
    <w:rsid w:val="000F7F37"/>
    <w:rPr>
      <w:lang w:bidi="ar-SA"/>
    </w:rPr>
  </w:style>
  <w:style w:type="paragraph" w:customStyle="1" w:styleId="Nadpistabuky">
    <w:name w:val="Nadpis tabuｾky"/>
    <w:basedOn w:val="Obsahtabuky"/>
    <w:uiPriority w:val="99"/>
    <w:rsid w:val="000F7F3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2558</Words>
  <Characters>14587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 Martauzova</cp:lastModifiedBy>
  <cp:revision>4</cp:revision>
  <dcterms:created xsi:type="dcterms:W3CDTF">2019-06-29T08:18:00Z</dcterms:created>
  <dcterms:modified xsi:type="dcterms:W3CDTF">2020-06-27T12:26:00Z</dcterms:modified>
</cp:coreProperties>
</file>