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 w:cs="Arial Narrow"/>
          <w:b/>
        </w:rPr>
        <w:t>POZNÁMKY K ÚČTOVNEJ ZÁVIERKE 201</w:t>
      </w:r>
      <w:r w:rsidR="00726627">
        <w:rPr>
          <w:rFonts w:ascii="Arial Narrow" w:hAnsi="Arial Narrow" w:cs="Arial Narrow"/>
          <w:b/>
        </w:rPr>
        <w:t>9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E24DE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EŠMAX </w:t>
            </w:r>
            <w:r w:rsidR="002D3C9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E24D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97401 Banská Bystrica,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Skuteckého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6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registra: </w:t>
            </w:r>
            <w:r w:rsidR="00E24DE6">
              <w:rPr>
                <w:rFonts w:ascii="Arial Narrow" w:hAnsi="Arial Narrow" w:cs="Arial Narrow"/>
                <w:sz w:val="22"/>
                <w:szCs w:val="22"/>
              </w:rPr>
              <w:t>08.03.2006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72662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maloobchod v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nešpecial.predajniach</w:t>
            </w:r>
            <w:proofErr w:type="spellEnd"/>
            <w:r w:rsidR="00E24DE6">
              <w:rPr>
                <w:rFonts w:ascii="Arial Narrow" w:hAnsi="Arial Narrow" w:cs="Arial Narrow"/>
                <w:sz w:val="22"/>
                <w:szCs w:val="22"/>
              </w:rPr>
              <w:t xml:space="preserve"> prenájom nehnuteľnosti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E24D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EŠMAX 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s.r.o.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2662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FD4659" w:rsidP="00FD4659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Účtovná závierka za rok 201</w:t>
      </w:r>
      <w:r w:rsidR="00726627">
        <w:rPr>
          <w:rFonts w:ascii="Arial Narrow" w:hAnsi="Arial Narrow" w:cs="Arial Narrow"/>
          <w:sz w:val="22"/>
          <w:szCs w:val="22"/>
        </w:rPr>
        <w:t>8</w:t>
      </w:r>
      <w:r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726627">
        <w:rPr>
          <w:rFonts w:ascii="Arial Narrow" w:hAnsi="Arial Narrow" w:cs="Arial Narrow"/>
          <w:sz w:val="22"/>
          <w:szCs w:val="22"/>
        </w:rPr>
        <w:t>27.06.2019</w:t>
      </w:r>
      <w:r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sp</w:t>
      </w:r>
      <w:r w:rsidR="00E24DE6">
        <w:rPr>
          <w:rFonts w:ascii="Arial Narrow" w:hAnsi="Arial Narrow" w:cs="Arial Narrow"/>
          <w:sz w:val="22"/>
          <w:szCs w:val="22"/>
        </w:rPr>
        <w:t>oločnosti EŠAMX s.r.o. so sídlom v Banskej Bystrici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726627">
        <w:rPr>
          <w:rFonts w:ascii="Arial Narrow" w:hAnsi="Arial Narrow" w:cs="Arial Narrow"/>
          <w:sz w:val="22"/>
          <w:szCs w:val="22"/>
        </w:rPr>
        <w:t>9</w:t>
      </w:r>
      <w:r w:rsidR="00E24DE6">
        <w:rPr>
          <w:rFonts w:ascii="Arial Narrow" w:hAnsi="Arial Narrow" w:cs="Arial Narrow"/>
          <w:sz w:val="22"/>
          <w:szCs w:val="22"/>
        </w:rPr>
        <w:t xml:space="preserve"> 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E24DE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EŠMAX 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s.r.o.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726627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E24DE6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2662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726627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726627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18"/>
        <w:gridCol w:w="1013"/>
        <w:gridCol w:w="2107"/>
        <w:gridCol w:w="2278"/>
      </w:tblGrid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E24DE6" w:rsidP="003D78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Stavby a TZ stavieb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E24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E24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987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</w:t>
            </w:r>
            <w:r w:rsidR="00E24DE6">
              <w:rPr>
                <w:rFonts w:ascii="Arial" w:hAnsi="Arial" w:cs="Arial"/>
                <w:sz w:val="22"/>
                <w:szCs w:val="22"/>
              </w:rPr>
              <w:t>,</w:t>
            </w:r>
            <w:r w:rsidRPr="00DB6F1C">
              <w:rPr>
                <w:rFonts w:ascii="Arial" w:hAnsi="Arial" w:cs="Arial"/>
                <w:sz w:val="22"/>
                <w:szCs w:val="22"/>
              </w:rPr>
              <w:t>5 %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E24D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Osobné automobily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E24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E24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>troje a</w:t>
            </w:r>
            <w:r w:rsidRPr="00DB6F1C"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E24DE6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Nábytok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E24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E24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E24DE6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726627">
        <w:rPr>
          <w:rFonts w:ascii="Arial Narrow" w:hAnsi="Arial Narrow" w:cs="Arial Narrow"/>
          <w:sz w:val="22"/>
          <w:szCs w:val="22"/>
        </w:rPr>
        <w:t xml:space="preserve">9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eviduje záväzky so zostatkovou dobou splatnosti dlhšou ako 5</w:t>
      </w:r>
      <w:r w:rsidR="00E24DE6">
        <w:rPr>
          <w:rFonts w:ascii="Arial Narrow" w:hAnsi="Arial Narrow" w:cs="Arial Narrow"/>
          <w:sz w:val="22"/>
          <w:szCs w:val="22"/>
        </w:rPr>
        <w:t xml:space="preserve"> rokov v sume </w:t>
      </w:r>
      <w:r w:rsidR="00726627">
        <w:rPr>
          <w:rFonts w:ascii="Arial Narrow" w:hAnsi="Arial Narrow" w:cs="Arial Narrow"/>
          <w:sz w:val="22"/>
          <w:szCs w:val="22"/>
        </w:rPr>
        <w:t>112766,-</w:t>
      </w:r>
      <w:r w:rsidR="00E24DE6">
        <w:rPr>
          <w:rFonts w:ascii="Arial Narrow" w:hAnsi="Arial Narrow" w:cs="Arial Narrow"/>
          <w:sz w:val="22"/>
          <w:szCs w:val="22"/>
        </w:rPr>
        <w:t xml:space="preserve"> Eur.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E24DE6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E24DE6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E24DE6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lastRenderedPageBreak/>
        <w:t>Po 31. decembri 201</w:t>
      </w:r>
      <w:r w:rsidR="00726627">
        <w:rPr>
          <w:rFonts w:ascii="Arial Narrow" w:hAnsi="Arial Narrow" w:cs="Arial Narrow"/>
          <w:bCs/>
          <w:sz w:val="22"/>
          <w:szCs w:val="22"/>
        </w:rPr>
        <w:t>9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C31" w:rsidRDefault="00705C31">
      <w:r>
        <w:separator/>
      </w:r>
    </w:p>
  </w:endnote>
  <w:endnote w:type="continuationSeparator" w:id="0">
    <w:p w:rsidR="00705C31" w:rsidRDefault="00705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4B4F62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726627">
      <w:rPr>
        <w:noProof/>
      </w:rPr>
      <w:t>4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C31" w:rsidRDefault="00705C31">
      <w:r>
        <w:separator/>
      </w:r>
    </w:p>
  </w:footnote>
  <w:footnote w:type="continuationSeparator" w:id="0">
    <w:p w:rsidR="00705C31" w:rsidRDefault="00705C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4A1AB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E24DE6">
      <w:rPr>
        <w:rFonts w:ascii="Arial" w:hAnsi="Arial" w:cs="Arial"/>
        <w:sz w:val="22"/>
        <w:szCs w:val="22"/>
      </w:rPr>
      <w:t>ČO: 36646598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E24DE6">
      <w:rPr>
        <w:rFonts w:ascii="Arial" w:hAnsi="Arial" w:cs="Arial"/>
        <w:sz w:val="22"/>
        <w:szCs w:val="22"/>
      </w:rPr>
      <w:t>Č: 2022141594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6FC"/>
    <w:rsid w:val="001D45EB"/>
    <w:rsid w:val="001D76FC"/>
    <w:rsid w:val="001F1DE9"/>
    <w:rsid w:val="00201409"/>
    <w:rsid w:val="00243FD1"/>
    <w:rsid w:val="002D3C91"/>
    <w:rsid w:val="002F3F09"/>
    <w:rsid w:val="00300317"/>
    <w:rsid w:val="00320064"/>
    <w:rsid w:val="0032107E"/>
    <w:rsid w:val="003B4562"/>
    <w:rsid w:val="003D7882"/>
    <w:rsid w:val="0048494C"/>
    <w:rsid w:val="004A1ABE"/>
    <w:rsid w:val="004B4F62"/>
    <w:rsid w:val="005A265F"/>
    <w:rsid w:val="005B0BF3"/>
    <w:rsid w:val="005B6CE4"/>
    <w:rsid w:val="005E1DC5"/>
    <w:rsid w:val="006C13CF"/>
    <w:rsid w:val="00700EAA"/>
    <w:rsid w:val="00705C31"/>
    <w:rsid w:val="00726627"/>
    <w:rsid w:val="00740FC2"/>
    <w:rsid w:val="007E5CB4"/>
    <w:rsid w:val="007E755A"/>
    <w:rsid w:val="008E570E"/>
    <w:rsid w:val="00943E87"/>
    <w:rsid w:val="00987079"/>
    <w:rsid w:val="00A603DE"/>
    <w:rsid w:val="00A865BA"/>
    <w:rsid w:val="00B3628A"/>
    <w:rsid w:val="00BA381D"/>
    <w:rsid w:val="00BC724B"/>
    <w:rsid w:val="00C16728"/>
    <w:rsid w:val="00C26399"/>
    <w:rsid w:val="00CB28CB"/>
    <w:rsid w:val="00CF0617"/>
    <w:rsid w:val="00D23F50"/>
    <w:rsid w:val="00DB6F1C"/>
    <w:rsid w:val="00E24DE6"/>
    <w:rsid w:val="00E66968"/>
    <w:rsid w:val="00EF110B"/>
    <w:rsid w:val="00FB32BB"/>
    <w:rsid w:val="00FD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mhanzelova</cp:lastModifiedBy>
  <cp:revision>4</cp:revision>
  <cp:lastPrinted>2016-03-21T12:07:00Z</cp:lastPrinted>
  <dcterms:created xsi:type="dcterms:W3CDTF">2019-03-28T10:59:00Z</dcterms:created>
  <dcterms:modified xsi:type="dcterms:W3CDTF">2020-06-29T07:46:00Z</dcterms:modified>
</cp:coreProperties>
</file>