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A34" w:rsidRDefault="001A3A34" w:rsidP="001A3A34">
      <w:pPr>
        <w:tabs>
          <w:tab w:val="right" w:pos="8820"/>
        </w:tabs>
        <w:jc w:val="both"/>
        <w:rPr>
          <w:b/>
          <w:sz w:val="44"/>
          <w:szCs w:val="44"/>
        </w:rPr>
      </w:pPr>
    </w:p>
    <w:p w:rsidR="001A3A34" w:rsidRDefault="001A3A34" w:rsidP="001A3A34">
      <w:pPr>
        <w:tabs>
          <w:tab w:val="right" w:pos="8820"/>
        </w:tabs>
        <w:jc w:val="both"/>
        <w:rPr>
          <w:b/>
          <w:sz w:val="44"/>
          <w:szCs w:val="44"/>
        </w:rPr>
      </w:pPr>
    </w:p>
    <w:p w:rsidR="00DE5FA6" w:rsidRDefault="0004480D" w:rsidP="006C41DE">
      <w:pPr>
        <w:tabs>
          <w:tab w:val="right" w:pos="8820"/>
        </w:tabs>
        <w:jc w:val="both"/>
        <w:rPr>
          <w:b/>
          <w:sz w:val="40"/>
          <w:szCs w:val="40"/>
        </w:rPr>
      </w:pPr>
      <w:r w:rsidRPr="0004480D">
        <w:rPr>
          <w:b/>
          <w:noProof/>
          <w:sz w:val="40"/>
          <w:szCs w:val="40"/>
        </w:rPr>
        <w:drawing>
          <wp:inline distT="0" distB="0" distL="0" distR="0">
            <wp:extent cx="5843905" cy="7941358"/>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3905" cy="7941358"/>
                    </a:xfrm>
                    <a:prstGeom prst="rect">
                      <a:avLst/>
                    </a:prstGeom>
                    <a:noFill/>
                    <a:ln>
                      <a:noFill/>
                    </a:ln>
                  </pic:spPr>
                </pic:pic>
              </a:graphicData>
            </a:graphic>
          </wp:inline>
        </w:drawing>
      </w:r>
      <w:bookmarkStart w:id="0" w:name="_GoBack"/>
      <w:bookmarkEnd w:id="0"/>
      <w:r w:rsidR="0097102F">
        <w:rPr>
          <w:b/>
          <w:sz w:val="40"/>
          <w:szCs w:val="40"/>
        </w:rPr>
        <w:t xml:space="preserve">                                                     </w:t>
      </w:r>
      <w:r w:rsidR="00BA7BC0">
        <w:rPr>
          <w:b/>
          <w:sz w:val="40"/>
          <w:szCs w:val="40"/>
        </w:rPr>
        <w:t xml:space="preserve"> </w:t>
      </w:r>
      <w:r w:rsidR="003E6EFC">
        <w:rPr>
          <w:b/>
          <w:sz w:val="40"/>
          <w:szCs w:val="40"/>
        </w:rPr>
        <w:t xml:space="preserve"> </w:t>
      </w:r>
    </w:p>
    <w:p w:rsidR="003E6EFC" w:rsidRDefault="003E6EFC" w:rsidP="006C41DE">
      <w:pPr>
        <w:tabs>
          <w:tab w:val="right" w:pos="8820"/>
        </w:tabs>
        <w:jc w:val="both"/>
        <w:rPr>
          <w:b/>
          <w:sz w:val="40"/>
          <w:szCs w:val="40"/>
        </w:rPr>
      </w:pPr>
    </w:p>
    <w:p w:rsidR="00074BB4" w:rsidRDefault="00F07529" w:rsidP="00F07529">
      <w:pPr>
        <w:tabs>
          <w:tab w:val="right" w:pos="8820"/>
        </w:tabs>
        <w:spacing w:line="360" w:lineRule="auto"/>
        <w:jc w:val="both"/>
        <w:rPr>
          <w:b/>
        </w:rPr>
      </w:pPr>
      <w:r>
        <w:rPr>
          <w:b/>
        </w:rPr>
        <w:lastRenderedPageBreak/>
        <w:t>OBSAH</w:t>
      </w:r>
      <w:r>
        <w:rPr>
          <w:b/>
        </w:rPr>
        <w:tab/>
      </w:r>
    </w:p>
    <w:p w:rsidR="003E6EFC" w:rsidRPr="00821347" w:rsidRDefault="00821347" w:rsidP="00F07529">
      <w:pPr>
        <w:tabs>
          <w:tab w:val="right" w:pos="8820"/>
        </w:tabs>
        <w:spacing w:line="360" w:lineRule="auto"/>
        <w:jc w:val="both"/>
      </w:pPr>
      <w:r>
        <w:t>1. Úvodné slovo starostu obce</w:t>
      </w:r>
    </w:p>
    <w:p w:rsidR="00074BB4" w:rsidRDefault="00821347" w:rsidP="00F07529">
      <w:pPr>
        <w:tabs>
          <w:tab w:val="right" w:pos="8820"/>
        </w:tabs>
        <w:spacing w:line="360" w:lineRule="auto"/>
        <w:jc w:val="both"/>
      </w:pPr>
      <w:r>
        <w:t>2</w:t>
      </w:r>
      <w:r w:rsidR="00E9148C">
        <w:t>. Základná charakteristika konsolidovaného celku</w:t>
      </w:r>
      <w:r w:rsidR="00F07529">
        <w:tab/>
      </w:r>
    </w:p>
    <w:p w:rsidR="00F07529" w:rsidRDefault="00821347" w:rsidP="00F07529">
      <w:pPr>
        <w:tabs>
          <w:tab w:val="right" w:pos="8820"/>
        </w:tabs>
        <w:spacing w:line="360" w:lineRule="auto"/>
        <w:jc w:val="both"/>
      </w:pPr>
      <w:r>
        <w:t xml:space="preserve">    2</w:t>
      </w:r>
      <w:r w:rsidR="00074BB4">
        <w:t>.1   Geografické údaje</w:t>
      </w:r>
      <w:r w:rsidR="00074BB4">
        <w:tab/>
      </w:r>
    </w:p>
    <w:p w:rsidR="00F07529" w:rsidRDefault="00821347" w:rsidP="00F07529">
      <w:pPr>
        <w:tabs>
          <w:tab w:val="right" w:pos="8820"/>
        </w:tabs>
        <w:spacing w:line="360" w:lineRule="auto"/>
        <w:jc w:val="both"/>
      </w:pPr>
      <w:r>
        <w:t xml:space="preserve">    2</w:t>
      </w:r>
      <w:r w:rsidR="00074BB4">
        <w:t>.2   Demografické údaje</w:t>
      </w:r>
      <w:r w:rsidR="00074BB4">
        <w:tab/>
      </w:r>
    </w:p>
    <w:p w:rsidR="00F07529" w:rsidRDefault="00821347" w:rsidP="00F07529">
      <w:pPr>
        <w:tabs>
          <w:tab w:val="right" w:pos="8820"/>
        </w:tabs>
        <w:spacing w:line="360" w:lineRule="auto"/>
        <w:jc w:val="both"/>
      </w:pPr>
      <w:r>
        <w:t xml:space="preserve">    2</w:t>
      </w:r>
      <w:r w:rsidR="00C93E80">
        <w:t>.3</w:t>
      </w:r>
      <w:r w:rsidR="00074BB4">
        <w:t xml:space="preserve">  Symboly obce</w:t>
      </w:r>
      <w:r w:rsidR="00074BB4">
        <w:tab/>
      </w:r>
    </w:p>
    <w:p w:rsidR="00F07529" w:rsidRDefault="00821347" w:rsidP="00F07529">
      <w:pPr>
        <w:tabs>
          <w:tab w:val="right" w:pos="8820"/>
        </w:tabs>
        <w:spacing w:line="360" w:lineRule="auto"/>
        <w:jc w:val="both"/>
      </w:pPr>
      <w:r>
        <w:t xml:space="preserve">    2</w:t>
      </w:r>
      <w:r w:rsidR="00C93E80">
        <w:t>.4</w:t>
      </w:r>
      <w:r w:rsidR="00074BB4">
        <w:t xml:space="preserve">   História obce</w:t>
      </w:r>
      <w:r w:rsidR="00074BB4">
        <w:tab/>
      </w:r>
    </w:p>
    <w:p w:rsidR="00F07529" w:rsidRDefault="00821347" w:rsidP="00F07529">
      <w:pPr>
        <w:tabs>
          <w:tab w:val="right" w:pos="8820"/>
        </w:tabs>
        <w:spacing w:line="360" w:lineRule="auto"/>
        <w:jc w:val="both"/>
      </w:pPr>
      <w:r>
        <w:t xml:space="preserve">    2</w:t>
      </w:r>
      <w:r w:rsidR="00C93E80">
        <w:t>.5</w:t>
      </w:r>
      <w:r w:rsidR="00074BB4">
        <w:t xml:space="preserve">   Pamiatky</w:t>
      </w:r>
      <w:r w:rsidR="00074BB4">
        <w:tab/>
      </w:r>
    </w:p>
    <w:p w:rsidR="00F07529" w:rsidRDefault="00821347" w:rsidP="00F07529">
      <w:pPr>
        <w:tabs>
          <w:tab w:val="right" w:pos="8820"/>
        </w:tabs>
        <w:spacing w:line="360" w:lineRule="auto"/>
        <w:jc w:val="both"/>
      </w:pPr>
      <w:r>
        <w:t xml:space="preserve">    2</w:t>
      </w:r>
      <w:r w:rsidR="001E1494">
        <w:t>.6</w:t>
      </w:r>
      <w:r w:rsidR="00F07529">
        <w:t xml:space="preserve">   Významné osob</w:t>
      </w:r>
      <w:r w:rsidR="00074BB4">
        <w:t>nosti obce</w:t>
      </w:r>
      <w:r w:rsidR="00074BB4">
        <w:tab/>
      </w:r>
    </w:p>
    <w:p w:rsidR="00F07529" w:rsidRDefault="00F07529" w:rsidP="00F07529">
      <w:pPr>
        <w:tabs>
          <w:tab w:val="right" w:pos="8820"/>
        </w:tabs>
        <w:spacing w:line="360" w:lineRule="auto"/>
        <w:jc w:val="both"/>
      </w:pPr>
      <w:r>
        <w:t xml:space="preserve"> </w:t>
      </w:r>
      <w:r w:rsidR="00821347">
        <w:t xml:space="preserve">   2</w:t>
      </w:r>
      <w:r w:rsidR="001E1494">
        <w:t>.7</w:t>
      </w:r>
      <w:r w:rsidR="00074BB4">
        <w:t xml:space="preserve">   Výchova a vzdelávanie</w:t>
      </w:r>
      <w:r w:rsidR="00074BB4">
        <w:tab/>
      </w:r>
    </w:p>
    <w:p w:rsidR="00F07529" w:rsidRDefault="00821347" w:rsidP="00F07529">
      <w:pPr>
        <w:tabs>
          <w:tab w:val="right" w:pos="8820"/>
        </w:tabs>
        <w:spacing w:line="360" w:lineRule="auto"/>
        <w:jc w:val="both"/>
      </w:pPr>
      <w:r>
        <w:t xml:space="preserve">    2</w:t>
      </w:r>
      <w:r w:rsidR="001E1494">
        <w:t>.8</w:t>
      </w:r>
      <w:r w:rsidR="00074BB4">
        <w:t xml:space="preserve"> Zdravotníctvo</w:t>
      </w:r>
      <w:r w:rsidR="00074BB4">
        <w:tab/>
      </w:r>
    </w:p>
    <w:p w:rsidR="00F07529" w:rsidRDefault="00821347" w:rsidP="00F07529">
      <w:pPr>
        <w:tabs>
          <w:tab w:val="right" w:pos="8820"/>
        </w:tabs>
        <w:spacing w:line="360" w:lineRule="auto"/>
        <w:jc w:val="both"/>
      </w:pPr>
      <w:r>
        <w:t xml:space="preserve">    2</w:t>
      </w:r>
      <w:r w:rsidR="001E1494">
        <w:t>.9</w:t>
      </w:r>
      <w:r w:rsidR="00074BB4">
        <w:t xml:space="preserve"> Sociálne zabezpečenie</w:t>
      </w:r>
      <w:r w:rsidR="00074BB4">
        <w:tab/>
      </w:r>
    </w:p>
    <w:p w:rsidR="00F07529" w:rsidRDefault="00821347" w:rsidP="00F07529">
      <w:pPr>
        <w:tabs>
          <w:tab w:val="right" w:pos="8820"/>
        </w:tabs>
        <w:spacing w:line="360" w:lineRule="auto"/>
        <w:jc w:val="both"/>
      </w:pPr>
      <w:r>
        <w:t xml:space="preserve">    2</w:t>
      </w:r>
      <w:r w:rsidR="001E1494">
        <w:t>.10</w:t>
      </w:r>
      <w:r w:rsidR="00074BB4">
        <w:t xml:space="preserve"> Kultúra</w:t>
      </w:r>
      <w:r w:rsidR="00074BB4">
        <w:tab/>
      </w:r>
    </w:p>
    <w:p w:rsidR="00F07529" w:rsidRPr="00821347" w:rsidRDefault="00821347" w:rsidP="00C312DF">
      <w:pPr>
        <w:pStyle w:val="Odsekzoznamu"/>
        <w:numPr>
          <w:ilvl w:val="1"/>
          <w:numId w:val="18"/>
        </w:numPr>
        <w:tabs>
          <w:tab w:val="right" w:pos="8820"/>
        </w:tabs>
        <w:spacing w:line="360" w:lineRule="auto"/>
        <w:jc w:val="both"/>
        <w:rPr>
          <w:sz w:val="24"/>
          <w:szCs w:val="24"/>
        </w:rPr>
      </w:pPr>
      <w:r>
        <w:rPr>
          <w:sz w:val="24"/>
          <w:szCs w:val="24"/>
        </w:rPr>
        <w:t xml:space="preserve"> </w:t>
      </w:r>
      <w:r w:rsidR="00074BB4" w:rsidRPr="00821347">
        <w:rPr>
          <w:sz w:val="24"/>
          <w:szCs w:val="24"/>
        </w:rPr>
        <w:t>Hospodárstvo</w:t>
      </w:r>
      <w:r w:rsidR="00074BB4" w:rsidRPr="00821347">
        <w:rPr>
          <w:sz w:val="24"/>
          <w:szCs w:val="24"/>
        </w:rPr>
        <w:tab/>
      </w:r>
    </w:p>
    <w:p w:rsidR="005A0E0D" w:rsidRPr="00821347" w:rsidRDefault="00821347" w:rsidP="00C312DF">
      <w:pPr>
        <w:pStyle w:val="Odsekzoznamu"/>
        <w:numPr>
          <w:ilvl w:val="1"/>
          <w:numId w:val="18"/>
        </w:numPr>
        <w:tabs>
          <w:tab w:val="right" w:pos="8820"/>
        </w:tabs>
        <w:spacing w:line="360" w:lineRule="auto"/>
        <w:jc w:val="both"/>
        <w:rPr>
          <w:sz w:val="24"/>
          <w:szCs w:val="24"/>
        </w:rPr>
      </w:pPr>
      <w:r>
        <w:t xml:space="preserve"> </w:t>
      </w:r>
      <w:r w:rsidR="00074BB4" w:rsidRPr="00821347">
        <w:rPr>
          <w:sz w:val="24"/>
          <w:szCs w:val="24"/>
        </w:rPr>
        <w:t>Organizačná štruktúra obce</w:t>
      </w:r>
    </w:p>
    <w:p w:rsidR="005A0E0D" w:rsidRPr="00821347" w:rsidRDefault="00821347" w:rsidP="00821347">
      <w:pPr>
        <w:tabs>
          <w:tab w:val="right" w:pos="8820"/>
        </w:tabs>
        <w:spacing w:line="360" w:lineRule="auto"/>
        <w:ind w:left="240"/>
        <w:jc w:val="both"/>
      </w:pPr>
      <w:r>
        <w:t xml:space="preserve">2.13 </w:t>
      </w:r>
      <w:r w:rsidR="005A0E0D" w:rsidRPr="00821347">
        <w:t>Zamestnanosť</w:t>
      </w:r>
    </w:p>
    <w:p w:rsidR="005A0E0D" w:rsidRPr="00821347" w:rsidRDefault="00821347" w:rsidP="00821347">
      <w:pPr>
        <w:tabs>
          <w:tab w:val="right" w:pos="8820"/>
        </w:tabs>
        <w:spacing w:line="360" w:lineRule="auto"/>
        <w:ind w:left="240"/>
        <w:jc w:val="both"/>
      </w:pPr>
      <w:r>
        <w:t xml:space="preserve">2.14 </w:t>
      </w:r>
      <w:r w:rsidR="005A0E0D" w:rsidRPr="00821347">
        <w:t>Vplyv činnosti účtovnej jednotky na životné prostredie</w:t>
      </w:r>
    </w:p>
    <w:p w:rsidR="00716BAE" w:rsidRPr="00821347" w:rsidRDefault="00821347" w:rsidP="00821347">
      <w:pPr>
        <w:ind w:left="240"/>
        <w:jc w:val="both"/>
      </w:pPr>
      <w:r>
        <w:t>2.15</w:t>
      </w:r>
      <w:r w:rsidR="005A0E0D" w:rsidRPr="00821347">
        <w:t xml:space="preserve"> Zložky konsolidovaného celku</w:t>
      </w:r>
    </w:p>
    <w:p w:rsidR="00F07529" w:rsidRPr="00716BAE" w:rsidRDefault="00074BB4" w:rsidP="00716BAE">
      <w:pPr>
        <w:pStyle w:val="Odsekzoznamu"/>
        <w:ind w:left="660"/>
        <w:jc w:val="both"/>
        <w:rPr>
          <w:sz w:val="24"/>
          <w:szCs w:val="24"/>
        </w:rPr>
      </w:pPr>
      <w:r>
        <w:tab/>
      </w:r>
    </w:p>
    <w:p w:rsidR="00F07529" w:rsidRDefault="00821347" w:rsidP="00F07529">
      <w:pPr>
        <w:tabs>
          <w:tab w:val="right" w:pos="8820"/>
        </w:tabs>
        <w:spacing w:line="360" w:lineRule="auto"/>
        <w:jc w:val="both"/>
      </w:pPr>
      <w:r>
        <w:t>3</w:t>
      </w:r>
      <w:r w:rsidR="00DF22EC">
        <w:t>. Rozpočet obce na</w:t>
      </w:r>
      <w:r w:rsidR="00F07529">
        <w:t xml:space="preserve"> rok </w:t>
      </w:r>
      <w:r w:rsidR="00E84BDF">
        <w:t>2019</w:t>
      </w:r>
      <w:r w:rsidR="00074BB4">
        <w:t xml:space="preserve"> a jeho plnenie</w:t>
      </w:r>
      <w:r w:rsidR="00074BB4">
        <w:tab/>
      </w:r>
    </w:p>
    <w:p w:rsidR="00F07529" w:rsidRDefault="00821347" w:rsidP="00F07529">
      <w:pPr>
        <w:tabs>
          <w:tab w:val="right" w:pos="8820"/>
        </w:tabs>
        <w:spacing w:line="360" w:lineRule="auto"/>
        <w:jc w:val="both"/>
      </w:pPr>
      <w:r>
        <w:t xml:space="preserve">    3</w:t>
      </w:r>
      <w:r w:rsidR="00F07529">
        <w:t>.1   Plnenie príjmov</w:t>
      </w:r>
      <w:r w:rsidR="00BB67CB">
        <w:t xml:space="preserve"> za rok </w:t>
      </w:r>
      <w:r w:rsidR="00E84BDF">
        <w:t>2019</w:t>
      </w:r>
      <w:r w:rsidR="00074BB4">
        <w:tab/>
      </w:r>
    </w:p>
    <w:p w:rsidR="00F07529" w:rsidRDefault="00821347" w:rsidP="00F07529">
      <w:pPr>
        <w:tabs>
          <w:tab w:val="right" w:pos="8820"/>
        </w:tabs>
        <w:spacing w:line="360" w:lineRule="auto"/>
        <w:jc w:val="both"/>
      </w:pPr>
      <w:r>
        <w:t xml:space="preserve">    3</w:t>
      </w:r>
      <w:r w:rsidR="00BB67CB">
        <w:t>.2   Plnenie</w:t>
      </w:r>
      <w:r w:rsidR="00F07529">
        <w:t xml:space="preserve"> výdavkov</w:t>
      </w:r>
      <w:r w:rsidR="00BB67CB">
        <w:t xml:space="preserve"> za rok </w:t>
      </w:r>
      <w:r w:rsidR="00E84BDF">
        <w:t>2019</w:t>
      </w:r>
      <w:r w:rsidR="00074BB4">
        <w:tab/>
      </w:r>
    </w:p>
    <w:p w:rsidR="00F07529" w:rsidRDefault="00821347" w:rsidP="00F07529">
      <w:pPr>
        <w:tabs>
          <w:tab w:val="right" w:pos="8820"/>
        </w:tabs>
        <w:spacing w:line="360" w:lineRule="auto"/>
        <w:jc w:val="both"/>
      </w:pPr>
      <w:r>
        <w:t xml:space="preserve">    3</w:t>
      </w:r>
      <w:r w:rsidR="00F07529">
        <w:t xml:space="preserve">.3   Plán rozpočtu na roky </w:t>
      </w:r>
      <w:r w:rsidR="00E84BDF">
        <w:t>2020</w:t>
      </w:r>
      <w:r w:rsidR="00D45FFF">
        <w:t xml:space="preserve"> - </w:t>
      </w:r>
      <w:r w:rsidR="00E84BDF">
        <w:t>2022</w:t>
      </w:r>
      <w:r w:rsidR="00074BB4">
        <w:tab/>
      </w:r>
    </w:p>
    <w:p w:rsidR="00F07529" w:rsidRDefault="00821347" w:rsidP="00F07529">
      <w:pPr>
        <w:tabs>
          <w:tab w:val="right" w:pos="8820"/>
        </w:tabs>
        <w:spacing w:line="360" w:lineRule="auto"/>
        <w:jc w:val="both"/>
      </w:pPr>
      <w:r>
        <w:t>4</w:t>
      </w:r>
      <w:r w:rsidR="001E1494">
        <w:t xml:space="preserve">. Hospodárenie obce </w:t>
      </w:r>
      <w:r w:rsidR="00F07529">
        <w:t xml:space="preserve"> za rok </w:t>
      </w:r>
      <w:r w:rsidR="00E84BDF">
        <w:t>2019</w:t>
      </w:r>
      <w:r w:rsidR="00074BB4">
        <w:tab/>
      </w:r>
    </w:p>
    <w:p w:rsidR="00F07529" w:rsidRDefault="00821347" w:rsidP="00F07529">
      <w:pPr>
        <w:tabs>
          <w:tab w:val="right" w:pos="8820"/>
        </w:tabs>
        <w:spacing w:line="360" w:lineRule="auto"/>
        <w:jc w:val="both"/>
      </w:pPr>
      <w:r>
        <w:t>5</w:t>
      </w:r>
      <w:r w:rsidR="00F07529">
        <w:t xml:space="preserve">. Bilancia aktív a pasív </w:t>
      </w:r>
      <w:r w:rsidR="00FF4089">
        <w:t>v celých €</w:t>
      </w:r>
      <w:r w:rsidR="00074BB4">
        <w:tab/>
      </w:r>
    </w:p>
    <w:p w:rsidR="00A250FD" w:rsidRDefault="00821347" w:rsidP="00F07529">
      <w:pPr>
        <w:tabs>
          <w:tab w:val="right" w:pos="8820"/>
        </w:tabs>
        <w:spacing w:line="360" w:lineRule="auto"/>
        <w:jc w:val="both"/>
      </w:pPr>
      <w:r>
        <w:t xml:space="preserve">    5</w:t>
      </w:r>
      <w:r w:rsidR="00074BB4">
        <w:t>.1   Aktíva</w:t>
      </w:r>
      <w:r w:rsidR="00074BB4">
        <w:tab/>
      </w:r>
    </w:p>
    <w:p w:rsidR="00A250FD" w:rsidRDefault="00821347" w:rsidP="00F07529">
      <w:pPr>
        <w:tabs>
          <w:tab w:val="right" w:pos="8820"/>
        </w:tabs>
        <w:spacing w:line="360" w:lineRule="auto"/>
        <w:jc w:val="both"/>
      </w:pPr>
      <w:r>
        <w:t xml:space="preserve">    5</w:t>
      </w:r>
      <w:r w:rsidR="00074BB4">
        <w:t>.2   Pasíva</w:t>
      </w:r>
      <w:r w:rsidR="00074BB4">
        <w:tab/>
      </w:r>
    </w:p>
    <w:p w:rsidR="00F07529" w:rsidRDefault="00821347" w:rsidP="00F07529">
      <w:pPr>
        <w:tabs>
          <w:tab w:val="right" w:pos="8820"/>
        </w:tabs>
        <w:spacing w:line="360" w:lineRule="auto"/>
        <w:jc w:val="both"/>
      </w:pPr>
      <w:r>
        <w:t>6</w:t>
      </w:r>
      <w:r w:rsidR="00F07529">
        <w:t xml:space="preserve">. Vývoj pohľadávok a záväzkov </w:t>
      </w:r>
      <w:r w:rsidR="00FF4089">
        <w:t>v celých €</w:t>
      </w:r>
      <w:r w:rsidR="00074BB4">
        <w:tab/>
      </w:r>
    </w:p>
    <w:p w:rsidR="00A250FD" w:rsidRDefault="00821347" w:rsidP="00F07529">
      <w:pPr>
        <w:tabs>
          <w:tab w:val="right" w:pos="8820"/>
        </w:tabs>
        <w:spacing w:line="360" w:lineRule="auto"/>
        <w:jc w:val="both"/>
      </w:pPr>
      <w:r>
        <w:t xml:space="preserve">    6</w:t>
      </w:r>
      <w:r w:rsidR="00074BB4">
        <w:t>.1   Pohľadávky</w:t>
      </w:r>
      <w:r w:rsidR="00074BB4">
        <w:tab/>
      </w:r>
    </w:p>
    <w:p w:rsidR="00A250FD" w:rsidRDefault="00821347" w:rsidP="00F07529">
      <w:pPr>
        <w:tabs>
          <w:tab w:val="right" w:pos="8820"/>
        </w:tabs>
        <w:spacing w:line="360" w:lineRule="auto"/>
        <w:jc w:val="both"/>
      </w:pPr>
      <w:r>
        <w:t xml:space="preserve">    6</w:t>
      </w:r>
      <w:r w:rsidR="00074BB4">
        <w:t>.2   Záväzky</w:t>
      </w:r>
      <w:r w:rsidR="00074BB4">
        <w:tab/>
      </w:r>
    </w:p>
    <w:p w:rsidR="003220DD" w:rsidRDefault="00821347" w:rsidP="003220DD">
      <w:pPr>
        <w:spacing w:line="360" w:lineRule="auto"/>
        <w:jc w:val="both"/>
      </w:pPr>
      <w:r>
        <w:t>7</w:t>
      </w:r>
      <w:r w:rsidR="00F07529">
        <w:t>.</w:t>
      </w:r>
      <w:r w:rsidR="00DE5FA6">
        <w:t xml:space="preserve"> V</w:t>
      </w:r>
      <w:r w:rsidR="003220DD">
        <w:t>ýsledok</w:t>
      </w:r>
      <w:r w:rsidR="00DE5FA6">
        <w:t xml:space="preserve"> hospodárenia</w:t>
      </w:r>
      <w:r w:rsidR="001E1494">
        <w:t xml:space="preserve"> v celých eurách</w:t>
      </w:r>
      <w:r w:rsidR="00C5439D">
        <w:tab/>
      </w:r>
      <w:r w:rsidR="00D7772A">
        <w:tab/>
      </w:r>
      <w:r w:rsidR="00D7772A">
        <w:tab/>
      </w:r>
      <w:r w:rsidR="003220DD">
        <w:tab/>
      </w:r>
      <w:r w:rsidR="003220DD">
        <w:tab/>
      </w:r>
      <w:r w:rsidR="003220DD">
        <w:tab/>
      </w:r>
      <w:r w:rsidR="003220DD">
        <w:tab/>
      </w:r>
      <w:r w:rsidR="00DE5FA6">
        <w:t xml:space="preserve">            </w:t>
      </w:r>
      <w:r w:rsidR="00074BB4">
        <w:t xml:space="preserve"> </w:t>
      </w:r>
    </w:p>
    <w:p w:rsidR="00F07529" w:rsidRDefault="00821347" w:rsidP="00F07529">
      <w:pPr>
        <w:tabs>
          <w:tab w:val="right" w:pos="8820"/>
        </w:tabs>
        <w:spacing w:line="360" w:lineRule="auto"/>
        <w:jc w:val="both"/>
      </w:pPr>
      <w:r>
        <w:t>8</w:t>
      </w:r>
      <w:r w:rsidR="003220DD">
        <w:t xml:space="preserve">. </w:t>
      </w:r>
      <w:r w:rsidR="00074BB4">
        <w:t>Ostatné dôležité informácie</w:t>
      </w:r>
      <w:r w:rsidR="00074BB4">
        <w:tab/>
      </w:r>
    </w:p>
    <w:p w:rsidR="00F07529" w:rsidRDefault="00556887" w:rsidP="00F07529">
      <w:pPr>
        <w:tabs>
          <w:tab w:val="right" w:pos="8820"/>
        </w:tabs>
        <w:spacing w:line="360" w:lineRule="auto"/>
        <w:jc w:val="both"/>
      </w:pPr>
      <w:r>
        <w:t xml:space="preserve">    </w:t>
      </w:r>
      <w:r w:rsidR="00821347">
        <w:t>8</w:t>
      </w:r>
      <w:r>
        <w:t>.1   Prijaté granty a transfery</w:t>
      </w:r>
      <w:r w:rsidR="00074BB4">
        <w:tab/>
      </w:r>
    </w:p>
    <w:p w:rsidR="00F07529" w:rsidRDefault="00821347" w:rsidP="00F07529">
      <w:pPr>
        <w:tabs>
          <w:tab w:val="right" w:pos="8820"/>
        </w:tabs>
        <w:spacing w:line="360" w:lineRule="auto"/>
        <w:jc w:val="both"/>
      </w:pPr>
      <w:r>
        <w:t xml:space="preserve">    8</w:t>
      </w:r>
      <w:r w:rsidR="00074BB4">
        <w:t>.2   Poskytnuté dotácie</w:t>
      </w:r>
      <w:r w:rsidR="00074BB4">
        <w:tab/>
      </w:r>
    </w:p>
    <w:p w:rsidR="00F07529" w:rsidRDefault="00821347" w:rsidP="00F07529">
      <w:pPr>
        <w:tabs>
          <w:tab w:val="right" w:pos="8820"/>
        </w:tabs>
        <w:spacing w:line="360" w:lineRule="auto"/>
        <w:jc w:val="both"/>
      </w:pPr>
      <w:r>
        <w:lastRenderedPageBreak/>
        <w:t xml:space="preserve">    8</w:t>
      </w:r>
      <w:r w:rsidR="00526A25">
        <w:t xml:space="preserve">.3   Významné </w:t>
      </w:r>
      <w:r w:rsidR="00F07529">
        <w:t xml:space="preserve">akcie v roku </w:t>
      </w:r>
      <w:r w:rsidR="00E84BDF">
        <w:t>2019</w:t>
      </w:r>
      <w:r w:rsidR="00074BB4">
        <w:tab/>
      </w:r>
    </w:p>
    <w:p w:rsidR="001E1494" w:rsidRDefault="00821347" w:rsidP="00F07529">
      <w:pPr>
        <w:tabs>
          <w:tab w:val="right" w:pos="8820"/>
        </w:tabs>
        <w:spacing w:line="360" w:lineRule="auto"/>
        <w:jc w:val="both"/>
      </w:pPr>
      <w:r>
        <w:t xml:space="preserve">    8</w:t>
      </w:r>
      <w:r w:rsidR="00F07529">
        <w:t>.4   Predpo</w:t>
      </w:r>
      <w:r w:rsidR="00074BB4">
        <w:t>kladaný budúci vývoj činnosti</w:t>
      </w:r>
    </w:p>
    <w:p w:rsidR="001E1494" w:rsidRPr="001E1494" w:rsidRDefault="00821347" w:rsidP="001E1494">
      <w:pPr>
        <w:spacing w:line="360" w:lineRule="auto"/>
        <w:jc w:val="both"/>
      </w:pPr>
      <w:r>
        <w:t xml:space="preserve">    8</w:t>
      </w:r>
      <w:r w:rsidR="001E1494">
        <w:t xml:space="preserve">.5   </w:t>
      </w:r>
      <w:r w:rsidR="001E1494" w:rsidRPr="00424DBA">
        <w:t>Nadobúdanie</w:t>
      </w:r>
      <w:r w:rsidR="001E1494" w:rsidRPr="001E1494">
        <w:t xml:space="preserve"> vlastných akcií, dočasných listov, obchodných podielov a akcií, </w:t>
      </w:r>
    </w:p>
    <w:p w:rsidR="001E1494" w:rsidRDefault="001E1494" w:rsidP="001E1494">
      <w:pPr>
        <w:spacing w:line="360" w:lineRule="auto"/>
        <w:jc w:val="both"/>
      </w:pPr>
      <w:r w:rsidRPr="001E1494">
        <w:t xml:space="preserve">      </w:t>
      </w:r>
      <w:r>
        <w:t xml:space="preserve">      </w:t>
      </w:r>
      <w:r w:rsidRPr="001E1494">
        <w:t>dočasných listov a obchodných podielov materskej účtovnej jednotky</w:t>
      </w:r>
    </w:p>
    <w:p w:rsidR="001E1494" w:rsidRDefault="00821347" w:rsidP="001E1494">
      <w:pPr>
        <w:spacing w:line="360" w:lineRule="auto"/>
        <w:jc w:val="both"/>
      </w:pPr>
      <w:r>
        <w:t xml:space="preserve">    8</w:t>
      </w:r>
      <w:r w:rsidR="001E1494">
        <w:t>. 6   Organizačná zložka v zahraničí</w:t>
      </w:r>
    </w:p>
    <w:p w:rsidR="00725C95" w:rsidRDefault="001E1494" w:rsidP="001E1494">
      <w:pPr>
        <w:spacing w:line="360" w:lineRule="auto"/>
        <w:jc w:val="both"/>
      </w:pPr>
      <w:r>
        <w:t xml:space="preserve">    </w:t>
      </w:r>
      <w:r w:rsidR="00821347">
        <w:t>8</w:t>
      </w:r>
      <w:r>
        <w:t>.7</w:t>
      </w:r>
      <w:r w:rsidR="00F07529">
        <w:t xml:space="preserve">   Udalosti osobitného významu </w:t>
      </w:r>
      <w:r w:rsidR="00074BB4">
        <w:t>po skončení účtovného obdobia</w:t>
      </w:r>
    </w:p>
    <w:p w:rsidR="00CD1F8E" w:rsidRDefault="00821347" w:rsidP="00F07529">
      <w:pPr>
        <w:tabs>
          <w:tab w:val="right" w:pos="8820"/>
        </w:tabs>
        <w:spacing w:line="360" w:lineRule="auto"/>
        <w:jc w:val="both"/>
      </w:pPr>
      <w:r>
        <w:t>9</w:t>
      </w:r>
      <w:r w:rsidR="00CD1F8E">
        <w:t>. Prílohy</w:t>
      </w:r>
    </w:p>
    <w:p w:rsidR="00CD1F8E" w:rsidRDefault="00821347" w:rsidP="00F07529">
      <w:pPr>
        <w:tabs>
          <w:tab w:val="right" w:pos="8820"/>
        </w:tabs>
        <w:spacing w:line="360" w:lineRule="auto"/>
        <w:jc w:val="both"/>
      </w:pPr>
      <w:r>
        <w:t xml:space="preserve">    9</w:t>
      </w:r>
      <w:r w:rsidR="00CD1F8E">
        <w:t>.1 Individuálna účtovná závierka Obce Dubník: Súvaha, Výkaz ziskov a strát, Poznámky</w:t>
      </w:r>
    </w:p>
    <w:p w:rsidR="00CD1F8E" w:rsidRDefault="00821347" w:rsidP="00F07529">
      <w:pPr>
        <w:tabs>
          <w:tab w:val="right" w:pos="8820"/>
        </w:tabs>
        <w:spacing w:line="360" w:lineRule="auto"/>
        <w:jc w:val="both"/>
      </w:pPr>
      <w:r>
        <w:t xml:space="preserve">    9</w:t>
      </w:r>
      <w:r w:rsidR="00CD1F8E">
        <w:t>.2 Individuálna účtovná závierka ZŠ s MŠ: Súvaha, Výkaz ziskov a strát, Poznámky</w:t>
      </w:r>
    </w:p>
    <w:p w:rsidR="00CD1F8E" w:rsidRDefault="00821347" w:rsidP="00F07529">
      <w:pPr>
        <w:tabs>
          <w:tab w:val="right" w:pos="8820"/>
        </w:tabs>
        <w:spacing w:line="360" w:lineRule="auto"/>
        <w:jc w:val="both"/>
      </w:pPr>
      <w:r>
        <w:t xml:space="preserve">    9.</w:t>
      </w:r>
      <w:r w:rsidR="00CD1F8E">
        <w:t>3 Spr</w:t>
      </w:r>
      <w:r w:rsidR="00251AD1">
        <w:t>áva nezávislého audítora k individuálnej účtovnej závierke</w:t>
      </w:r>
    </w:p>
    <w:p w:rsidR="00CD1F8E" w:rsidRDefault="00821347" w:rsidP="00F07529">
      <w:pPr>
        <w:tabs>
          <w:tab w:val="right" w:pos="8820"/>
        </w:tabs>
        <w:spacing w:line="360" w:lineRule="auto"/>
        <w:jc w:val="both"/>
      </w:pPr>
      <w:r>
        <w:t xml:space="preserve">    9</w:t>
      </w:r>
      <w:r w:rsidR="00CD1F8E">
        <w:t xml:space="preserve">. 4 Konsolidovaná účtovná závierka: Konsolidovaná Súvaha, Konsolidovaný Výkaz ziskov </w:t>
      </w:r>
    </w:p>
    <w:p w:rsidR="00CD1F8E" w:rsidRDefault="00CD1F8E" w:rsidP="00F07529">
      <w:pPr>
        <w:tabs>
          <w:tab w:val="right" w:pos="8820"/>
        </w:tabs>
        <w:spacing w:line="360" w:lineRule="auto"/>
        <w:jc w:val="both"/>
      </w:pPr>
      <w:r>
        <w:t xml:space="preserve">           a strát, Poznámky konsolidovanej účtovnej závierky</w:t>
      </w:r>
    </w:p>
    <w:p w:rsidR="00AB4C82" w:rsidRDefault="00821347" w:rsidP="00AB4C82">
      <w:r>
        <w:t xml:space="preserve">   </w:t>
      </w:r>
      <w:r w:rsidR="00AB4C82">
        <w:t xml:space="preserve">9. 5 Správa nezávislého audítora  ku konsolidovanej účtovnej závierke a správa              </w:t>
      </w:r>
    </w:p>
    <w:p w:rsidR="00AB4C82" w:rsidRDefault="00AB4C82" w:rsidP="00AB4C82">
      <w:r>
        <w:t xml:space="preserve">          k informáciám, ktoré sa uvádzajú v konsolidovanej výročnej správe</w:t>
      </w:r>
    </w:p>
    <w:p w:rsidR="00AB4C82" w:rsidRPr="003C6794" w:rsidRDefault="00AB4C82" w:rsidP="00AB4C82">
      <w:pPr>
        <w:pStyle w:val="Bezmezer1"/>
        <w:rPr>
          <w:rFonts w:ascii="Times New Roman" w:hAnsi="Times New Roman"/>
          <w:sz w:val="24"/>
          <w:szCs w:val="24"/>
          <w:lang w:val="sk-SK"/>
        </w:rPr>
      </w:pPr>
    </w:p>
    <w:p w:rsidR="00CD1F8E" w:rsidRDefault="00CD1F8E" w:rsidP="00AB4C82">
      <w:pPr>
        <w:tabs>
          <w:tab w:val="right" w:pos="8820"/>
        </w:tabs>
        <w:spacing w:line="360" w:lineRule="auto"/>
        <w:jc w:val="both"/>
      </w:pPr>
    </w:p>
    <w:p w:rsidR="00CD1F8E" w:rsidRDefault="00CD1F8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32539" w:rsidRDefault="00732539" w:rsidP="00725C95">
      <w:pPr>
        <w:pStyle w:val="Bezmezer1"/>
        <w:rPr>
          <w:rFonts w:ascii="Times New Roman" w:hAnsi="Times New Roman"/>
          <w:sz w:val="24"/>
          <w:szCs w:val="24"/>
          <w:lang w:val="sk-SK"/>
        </w:rPr>
      </w:pPr>
    </w:p>
    <w:p w:rsidR="00732539" w:rsidRDefault="00732539"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AA7023" w:rsidRDefault="00AA7023" w:rsidP="00725C95">
      <w:pPr>
        <w:pStyle w:val="Bezmezer1"/>
        <w:rPr>
          <w:rFonts w:ascii="Times New Roman" w:hAnsi="Times New Roman"/>
          <w:sz w:val="24"/>
          <w:szCs w:val="24"/>
          <w:lang w:val="sk-SK"/>
        </w:rPr>
      </w:pPr>
    </w:p>
    <w:p w:rsidR="00AA7023" w:rsidRDefault="00AA7023" w:rsidP="00725C95">
      <w:pPr>
        <w:pStyle w:val="Bezmezer1"/>
        <w:rPr>
          <w:rFonts w:ascii="Times New Roman" w:hAnsi="Times New Roman"/>
          <w:sz w:val="24"/>
          <w:szCs w:val="24"/>
          <w:lang w:val="sk-SK"/>
        </w:rPr>
      </w:pPr>
    </w:p>
    <w:p w:rsidR="00D71143" w:rsidRDefault="00D71143" w:rsidP="001E0472">
      <w:pPr>
        <w:pStyle w:val="Odsekzoznamu"/>
        <w:numPr>
          <w:ilvl w:val="0"/>
          <w:numId w:val="28"/>
        </w:numPr>
        <w:tabs>
          <w:tab w:val="right" w:pos="8820"/>
        </w:tabs>
        <w:spacing w:line="360" w:lineRule="auto"/>
        <w:jc w:val="both"/>
      </w:pPr>
      <w:r>
        <w:rPr>
          <w:b/>
          <w:sz w:val="28"/>
          <w:szCs w:val="28"/>
        </w:rPr>
        <w:lastRenderedPageBreak/>
        <w:t>Úvodné</w:t>
      </w:r>
      <w:r w:rsidRPr="007D3D14">
        <w:rPr>
          <w:b/>
          <w:sz w:val="28"/>
          <w:szCs w:val="28"/>
        </w:rPr>
        <w:t xml:space="preserve"> slovo starostu obce</w:t>
      </w:r>
      <w:r w:rsidRPr="00616745">
        <w:rPr>
          <w:rFonts w:eastAsia="Calibri"/>
        </w:rPr>
        <w:t xml:space="preserve">             </w:t>
      </w:r>
    </w:p>
    <w:p w:rsidR="00D71143" w:rsidRDefault="00D71143" w:rsidP="00D71143">
      <w:pPr>
        <w:ind w:firstLine="708"/>
      </w:pPr>
      <w:r>
        <w:t>Vážení spoluobčania, dostáva sa Vám do rúk konsolidovaná výročná správa so štandardnou štruktúrou o stave a hospodárení obce Dubník, vypracovaná v zmysle zákona č. 431/2002 Z. z. o účtovníctve v znení neskorších predpisov. Je to dokument, ktorý nielen prostredníctvom tabuliek a čísel hodnotí, ako obec hospodárila v uplynulom roku, ale poskytuje aj základné informácie o majetku a finančnej situácii konsolidovaného celku i jednotlivých súčastí, podáva analýzu príjmov a výdavkov, nákladov a výnosov, prehľad o  transferoch a dotáciách a iné dôležité informácie o obci a jej jednotlivých organizáciách ako súčasti konsolidovaného celku. Poskytuje reálny pohľad na činnosť obce a dosiahnuté výsledky.</w:t>
      </w:r>
      <w:r w:rsidRPr="00696357">
        <w:t xml:space="preserve"> </w:t>
      </w:r>
      <w:r>
        <w:t>Obec Dubník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V roku 2019 dosiahla naša obec schodok rozpočtu vo výške 148 198,87 EUR.</w:t>
      </w:r>
      <w:r w:rsidRPr="00696357">
        <w:rPr>
          <w:rFonts w:eastAsia="Calibri"/>
        </w:rPr>
        <w:t xml:space="preserve"> </w:t>
      </w:r>
      <w:r w:rsidRPr="00616745">
        <w:rPr>
          <w:rFonts w:eastAsia="Calibri"/>
        </w:rPr>
        <w:t>V roku 201</w:t>
      </w:r>
      <w:r>
        <w:rPr>
          <w:rFonts w:eastAsia="Calibri"/>
        </w:rPr>
        <w:t>9</w:t>
      </w:r>
      <w:r w:rsidRPr="00616745">
        <w:rPr>
          <w:rFonts w:eastAsia="Calibri"/>
        </w:rPr>
        <w:t xml:space="preserve"> sme si pripomenuli 7</w:t>
      </w:r>
      <w:r>
        <w:rPr>
          <w:rFonts w:eastAsia="Calibri"/>
        </w:rPr>
        <w:t>83</w:t>
      </w:r>
      <w:r w:rsidRPr="00616745">
        <w:rPr>
          <w:rFonts w:eastAsia="Calibri"/>
        </w:rPr>
        <w:t>. výročie prvej písomnej zmienky o našej obci Dubník</w:t>
      </w:r>
      <w:r>
        <w:rPr>
          <w:rFonts w:eastAsia="Calibri"/>
        </w:rPr>
        <w:t xml:space="preserve">. Rok 2019 bol pre nás zložitý, ale napriek tomu ho môžeme hodnotiť kladne. </w:t>
      </w:r>
      <w:r>
        <w:t>Počas roka 2019 sa nám podarili tieto investičné akcie:</w:t>
      </w:r>
    </w:p>
    <w:p w:rsidR="00D71143" w:rsidRDefault="00D71143" w:rsidP="00AA7023">
      <w:pPr>
        <w:jc w:val="both"/>
      </w:pPr>
      <w:r>
        <w:t>V roku 2019 sme začal</w:t>
      </w:r>
      <w:r w:rsidR="001E0472">
        <w:t xml:space="preserve">i realizovať projekt „Zlepšenie </w:t>
      </w:r>
      <w:r>
        <w:t xml:space="preserve"> energetickej náročnosti kultúrneho domu</w:t>
      </w:r>
      <w:r w:rsidR="00FB6AB0">
        <w:t xml:space="preserve"> Dubník“</w:t>
      </w:r>
      <w:r>
        <w:t>, ktorý sme kolaudovali v auguste a zahŕňa zateplenie strechy, obvodových múrov, vymenili sa všetky okná a dvere, kompletne sa prerobilo kúrenie, vymenili sme všetky svietidlá, namontovala sa rekuperácia vzduchu, nový bleskozvod, zabezpečil sa bezbariérový vstup pre imobilných občanov, obnovili sa vonkajšie balkóny, prerobili sa rozvodové skrine elektriky, nový požiarny rebrík, vytvorili sme novú kanceláriu a premaľoval sa celý interiér kultúrneho domu,   pokračovali sme v  prácach na výmene potrubia vodovodu v čast</w:t>
      </w:r>
      <w:r w:rsidR="00AA7023">
        <w:t>i obce Mikuláš dokončili sme druh</w:t>
      </w:r>
      <w:r>
        <w:t>ú etapu vodovodu, zabezpečili nový chlorátor, rozdali sme  kompostéry do každej domácnosti, prerobili sme sociálne zariadenie v MŠ na zvýšenie kapacity, obnovili sme podlahu v klube dôchodcov a vymaľovali interiér, kúpili sme ozvučovaciu techniku, obecné zastupiteľstvo odsúhlasilo nákup budovy Jednoty</w:t>
      </w:r>
      <w:r w:rsidR="00AA7023">
        <w:t xml:space="preserve"> - železiarstvo</w:t>
      </w:r>
      <w:r>
        <w:t>, kde máme na pláne zjednotiť zdravotnícke zariadenia a v nadstavbe zriadiť DSS, r</w:t>
      </w:r>
      <w:r w:rsidRPr="00616745">
        <w:t>ozšír</w:t>
      </w:r>
      <w:r>
        <w:t xml:space="preserve">ili sme </w:t>
      </w:r>
      <w:r w:rsidRPr="00616745">
        <w:t xml:space="preserve"> vianočn</w:t>
      </w:r>
      <w:r>
        <w:t>ú</w:t>
      </w:r>
      <w:r w:rsidRPr="00616745">
        <w:t xml:space="preserve"> výzdob</w:t>
      </w:r>
      <w:r>
        <w:t xml:space="preserve">u.  </w:t>
      </w:r>
    </w:p>
    <w:p w:rsidR="00D71143" w:rsidRDefault="00D71143" w:rsidP="00D71143">
      <w:r w:rsidRPr="00616745">
        <w:rPr>
          <w:shd w:val="clear" w:color="auto" w:fill="FFFFFF"/>
        </w:rPr>
        <w:t xml:space="preserve">Z kultúrno spoločenského života obci v januári sme uvítali do života našich novonarodených spoluobčanov, vo februári fašiangová zabíjačka, v marci v spolupráci s klubom dôchodcov sme si uctili naše ženy, v apríli sa organizovala brigáda na skrášlenie životného prostredia v katastri obce, na počesť všetkým dievčatám a ženám mládenci postavili máj, deti ZŠ s MŠ na Deň matiek pripravili pekný kultúrny program, </w:t>
      </w:r>
      <w:r>
        <w:rPr>
          <w:shd w:val="clear" w:color="auto" w:fill="FFFFFF"/>
        </w:rPr>
        <w:t>prvý jún patril</w:t>
      </w:r>
      <w:r w:rsidR="00EE59C3">
        <w:rPr>
          <w:shd w:val="clear" w:color="auto" w:fill="FFFFFF"/>
        </w:rPr>
        <w:t xml:space="preserve"> ku</w:t>
      </w:r>
      <w:r>
        <w:rPr>
          <w:shd w:val="clear" w:color="auto" w:fill="FFFFFF"/>
        </w:rPr>
        <w:t xml:space="preserve"> Dňu rodiny, </w:t>
      </w:r>
      <w:r w:rsidRPr="00616745">
        <w:rPr>
          <w:shd w:val="clear" w:color="auto" w:fill="FFFFFF"/>
        </w:rPr>
        <w:t xml:space="preserve">prvý júlový víkend patrí obecným dňom so širokým a pestrým programom, v auguste máme slávnosť posvätenia nového chleba, v septembri </w:t>
      </w:r>
      <w:r>
        <w:rPr>
          <w:shd w:val="clear" w:color="auto" w:fill="FFFFFF"/>
        </w:rPr>
        <w:t xml:space="preserve">oberačkové slávnosti, </w:t>
      </w:r>
      <w:r w:rsidRPr="00616745">
        <w:rPr>
          <w:shd w:val="clear" w:color="auto" w:fill="FFFFFF"/>
        </w:rPr>
        <w:t>výročie sobášov 25,50,60, v októbri sme si uctili seniorov pri príležitosti Mesiaca k úcty k starším,</w:t>
      </w:r>
      <w:r>
        <w:rPr>
          <w:shd w:val="clear" w:color="auto" w:fill="FFFFFF"/>
        </w:rPr>
        <w:t xml:space="preserve"> kde sme pozvali všetkých seniorov nad 63 rokov,</w:t>
      </w:r>
      <w:r w:rsidRPr="00616745">
        <w:rPr>
          <w:shd w:val="clear" w:color="auto" w:fill="FFFFFF"/>
        </w:rPr>
        <w:t xml:space="preserve"> v novembri organizujeme stretnutie s podnikateľmi a obchodnými partnermi, </w:t>
      </w:r>
      <w:r>
        <w:rPr>
          <w:shd w:val="clear" w:color="auto" w:fill="FFFFFF"/>
        </w:rPr>
        <w:t xml:space="preserve">kultúrnu akciu na hody, zúčastnili sme sa na Gurmánfeste, </w:t>
      </w:r>
      <w:r w:rsidRPr="00616745">
        <w:rPr>
          <w:shd w:val="clear" w:color="auto" w:fill="FFFFFF"/>
        </w:rPr>
        <w:t>v decembri sme</w:t>
      </w:r>
      <w:r>
        <w:rPr>
          <w:shd w:val="clear" w:color="auto" w:fill="FFFFFF"/>
        </w:rPr>
        <w:t xml:space="preserve"> posvätili betlehem a adventný veniec, </w:t>
      </w:r>
      <w:r w:rsidRPr="00616745">
        <w:rPr>
          <w:shd w:val="clear" w:color="auto" w:fill="FFFFFF"/>
        </w:rPr>
        <w:t xml:space="preserve"> privítali s našimi deťmi Mikuláša a predstavili sa zábavným programom vianočnej akadémie</w:t>
      </w:r>
      <w:r>
        <w:rPr>
          <w:shd w:val="clear" w:color="auto" w:fill="FFFFFF"/>
        </w:rPr>
        <w:t xml:space="preserve">, na Silvestra ohňostroj pri varenom víne. </w:t>
      </w:r>
    </w:p>
    <w:p w:rsidR="00BF0B43" w:rsidRDefault="00D71143" w:rsidP="00C65C20">
      <w:r>
        <w:t>Tak, ako po uplynulé roky, tak aj v roku 2019 sme zodpovedne riešili potreby každého občana, hospodárne a efektívne, účelne vynakladali finančné prostriedky na rozvoj a zve</w:t>
      </w:r>
      <w:r w:rsidR="005B7C9C">
        <w:t>ľaďovanie našej obce.</w:t>
      </w:r>
      <w:r w:rsidR="00E624A1">
        <w:t xml:space="preserve"> </w:t>
      </w:r>
      <w:r>
        <w:t>Veľká vďaka patrí všetkým občanom, poslancom obecného zastupiteľstva, komisiám, podnikateľom, ZŠ s MŠ,</w:t>
      </w:r>
      <w:r w:rsidRPr="00206F6F">
        <w:t xml:space="preserve"> </w:t>
      </w:r>
      <w:r>
        <w:t>neziskovým, spoločenským, športovým a kultúrnym organizáciám a iným subjektom, ktorí sa akýmkoľvek spôsobom pričinili k napredovaniu a zveľaďovaniu našej obce,</w:t>
      </w:r>
      <w:r w:rsidRPr="0089063D">
        <w:t xml:space="preserve"> </w:t>
      </w:r>
      <w:r>
        <w:t>ktoré svojou aktívnou činnosťou udržujú kultúrne a historické dedičstvo predkov a prispievajú k rozvoju obce a kvality života jej občanov.</w:t>
      </w:r>
    </w:p>
    <w:p w:rsidR="00521988" w:rsidRPr="00CD1F8E" w:rsidRDefault="00521988" w:rsidP="00725C95">
      <w:pPr>
        <w:pStyle w:val="Bezmezer1"/>
        <w:rPr>
          <w:rFonts w:ascii="Times New Roman" w:hAnsi="Times New Roman"/>
          <w:sz w:val="24"/>
          <w:szCs w:val="24"/>
          <w:lang w:val="sk-SK"/>
        </w:rPr>
      </w:pPr>
    </w:p>
    <w:p w:rsidR="0097562D" w:rsidRPr="005744DF" w:rsidRDefault="00074BB4" w:rsidP="00DA76B9">
      <w:pPr>
        <w:rPr>
          <w:color w:val="FF0000"/>
        </w:rPr>
      </w:pPr>
      <w:r w:rsidRPr="005744DF">
        <w:rPr>
          <w:color w:val="FF0000"/>
        </w:rPr>
        <w:tab/>
      </w:r>
    </w:p>
    <w:p w:rsidR="009C4CE9" w:rsidRDefault="00821347" w:rsidP="009C4CE9">
      <w:pPr>
        <w:spacing w:line="360" w:lineRule="auto"/>
        <w:jc w:val="both"/>
        <w:rPr>
          <w:sz w:val="28"/>
          <w:szCs w:val="28"/>
        </w:rPr>
      </w:pPr>
      <w:r>
        <w:rPr>
          <w:b/>
          <w:sz w:val="28"/>
          <w:szCs w:val="28"/>
        </w:rPr>
        <w:t>2</w:t>
      </w:r>
      <w:r w:rsidR="009C4CE9">
        <w:rPr>
          <w:b/>
          <w:sz w:val="28"/>
          <w:szCs w:val="28"/>
        </w:rPr>
        <w:t xml:space="preserve">. Základná charakteristika </w:t>
      </w:r>
      <w:r w:rsidR="00E9148C">
        <w:rPr>
          <w:b/>
          <w:sz w:val="28"/>
          <w:szCs w:val="28"/>
        </w:rPr>
        <w:t xml:space="preserve">konsolidovaného celku </w:t>
      </w:r>
      <w:r w:rsidR="00930911">
        <w:rPr>
          <w:b/>
          <w:sz w:val="28"/>
          <w:szCs w:val="28"/>
        </w:rPr>
        <w:t xml:space="preserve"> </w:t>
      </w:r>
    </w:p>
    <w:p w:rsidR="009C4CE9" w:rsidRDefault="009C4CE9" w:rsidP="009C4CE9">
      <w:pPr>
        <w:jc w:val="both"/>
      </w:pPr>
      <w:r>
        <w:t xml:space="preserve">     </w:t>
      </w:r>
    </w:p>
    <w:p w:rsidR="009A182E" w:rsidRPr="009A182E" w:rsidRDefault="00AE0F17" w:rsidP="00AE0F17">
      <w:pPr>
        <w:pStyle w:val="Zkladntext"/>
        <w:jc w:val="both"/>
      </w:pPr>
      <w:r>
        <w:t xml:space="preserve">     </w:t>
      </w:r>
      <w:r w:rsidR="009A182E" w:rsidRPr="009A182E">
        <w:t xml:space="preserve">Obec Dubník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A182E" w:rsidRPr="009A182E" w:rsidRDefault="009A182E" w:rsidP="00AE0F17">
      <w:pPr>
        <w:pStyle w:val="Zkladntext"/>
        <w:jc w:val="both"/>
      </w:pPr>
      <w:r w:rsidRPr="009A182E">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9A182E" w:rsidRPr="009A182E" w:rsidRDefault="009A182E" w:rsidP="00AE0F17">
      <w:pPr>
        <w:pStyle w:val="Zkladntext"/>
        <w:jc w:val="both"/>
      </w:pPr>
      <w:r w:rsidRPr="009A182E">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A182E" w:rsidRPr="009A182E" w:rsidRDefault="009A182E" w:rsidP="00AE0F17">
      <w:pPr>
        <w:pStyle w:val="Zkladntext"/>
        <w:jc w:val="both"/>
      </w:pPr>
      <w:r w:rsidRPr="009A182E">
        <w:t xml:space="preserve">     Podiely na daniach v správe štátu upravuje zákon č. 564/2004 Z.</w:t>
      </w:r>
      <w:r w:rsidR="00E624A1">
        <w:t xml:space="preserve"> </w:t>
      </w:r>
      <w:r w:rsidRPr="009A182E">
        <w:t>z. o rozpočtovom určení výnosu dane z príjmov územnej samospráve a o zmene a doplnení niektorých zákonov.</w:t>
      </w:r>
    </w:p>
    <w:p w:rsidR="009A182E" w:rsidRPr="009A182E" w:rsidRDefault="009A182E" w:rsidP="00AE0F17">
      <w:pPr>
        <w:pStyle w:val="Zkladntext"/>
        <w:jc w:val="both"/>
      </w:pPr>
      <w:r w:rsidRPr="009A182E">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A182E" w:rsidRDefault="009A182E" w:rsidP="00AE0F17">
      <w:pPr>
        <w:pStyle w:val="Zkladntext"/>
        <w:jc w:val="both"/>
      </w:pPr>
      <w:r w:rsidRPr="009A182E">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C1EF7" w:rsidRPr="009A182E" w:rsidRDefault="002C1EF7" w:rsidP="00AE0F17">
      <w:pPr>
        <w:pStyle w:val="Zkladntext"/>
        <w:jc w:val="both"/>
      </w:pPr>
    </w:p>
    <w:p w:rsidR="009A182E" w:rsidRDefault="009A182E" w:rsidP="00AE0F17">
      <w:pPr>
        <w:pStyle w:val="Zkladntext"/>
        <w:jc w:val="both"/>
      </w:pPr>
      <w:r w:rsidRPr="009A182E">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sidRPr="009A182E">
        <w:tab/>
      </w:r>
    </w:p>
    <w:p w:rsidR="002C1EF7" w:rsidRPr="009A182E" w:rsidRDefault="002C1EF7" w:rsidP="00AE0F17">
      <w:pPr>
        <w:pStyle w:val="Zkladntext"/>
        <w:jc w:val="both"/>
      </w:pPr>
    </w:p>
    <w:p w:rsidR="009A182E" w:rsidRPr="009A182E" w:rsidRDefault="009A182E" w:rsidP="00AE0F17">
      <w:pPr>
        <w:pStyle w:val="Zkladntext"/>
        <w:jc w:val="both"/>
      </w:pPr>
      <w:r w:rsidRPr="009A182E">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A182E" w:rsidRPr="009A182E" w:rsidRDefault="009A182E" w:rsidP="00AE0F17">
      <w:pPr>
        <w:pStyle w:val="Zkladntext"/>
        <w:jc w:val="both"/>
      </w:pPr>
      <w:r w:rsidRPr="009A182E">
        <w:lastRenderedPageBreak/>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A182E" w:rsidRPr="009A182E" w:rsidRDefault="009A182E" w:rsidP="00AE0F17">
      <w:pPr>
        <w:pStyle w:val="Zkladntext"/>
        <w:jc w:val="both"/>
      </w:pPr>
      <w:r w:rsidRPr="009A182E">
        <w:t xml:space="preserve">     Cieľom účtovnej závierky je poskytnúť verný a pravdivý obraz o účtovnej závierke. Informácie v účtovnej závierke sú užitočné, ak sú posudzované z hľadiska významnosti, zrozumiteľné, porovnateľné a spoľahlivé.</w:t>
      </w:r>
    </w:p>
    <w:p w:rsidR="009A182E" w:rsidRPr="009A182E" w:rsidRDefault="009A182E" w:rsidP="00AE0F17">
      <w:pPr>
        <w:pStyle w:val="Zkladntext"/>
        <w:jc w:val="both"/>
      </w:pPr>
      <w:r w:rsidRPr="009A182E">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0911" w:rsidRDefault="00930911" w:rsidP="009C4CE9">
      <w:pPr>
        <w:jc w:val="both"/>
      </w:pPr>
    </w:p>
    <w:p w:rsidR="00922D6C" w:rsidRDefault="00922D6C" w:rsidP="009C4CE9">
      <w:pPr>
        <w:jc w:val="both"/>
      </w:pPr>
    </w:p>
    <w:p w:rsidR="00922D6C" w:rsidRDefault="00922D6C" w:rsidP="00922D6C">
      <w:pPr>
        <w:pStyle w:val="Odsekzoznamu"/>
        <w:numPr>
          <w:ilvl w:val="1"/>
          <w:numId w:val="26"/>
        </w:numPr>
        <w:jc w:val="both"/>
        <w:rPr>
          <w:b/>
          <w:sz w:val="24"/>
          <w:szCs w:val="24"/>
        </w:rPr>
      </w:pPr>
      <w:r>
        <w:rPr>
          <w:b/>
          <w:sz w:val="24"/>
          <w:szCs w:val="24"/>
        </w:rPr>
        <w:t xml:space="preserve">Geografické údaje </w:t>
      </w:r>
    </w:p>
    <w:p w:rsidR="00922D6C" w:rsidRDefault="00922D6C" w:rsidP="00922D6C">
      <w:pPr>
        <w:jc w:val="both"/>
        <w:rPr>
          <w:b/>
        </w:rPr>
      </w:pPr>
    </w:p>
    <w:p w:rsidR="00922D6C" w:rsidRDefault="00922D6C" w:rsidP="00922D6C">
      <w:r>
        <w:t>Geografická poloha obce : GPS 48° 55' 22"</w:t>
      </w:r>
      <w:r>
        <w:br/>
        <w:t xml:space="preserve">                                                    21° 27' 46" </w:t>
      </w:r>
    </w:p>
    <w:p w:rsidR="00922D6C" w:rsidRDefault="00922D6C" w:rsidP="00922D6C">
      <w:pPr>
        <w:jc w:val="both"/>
      </w:pPr>
      <w:r>
        <w:t xml:space="preserve"> </w:t>
      </w:r>
    </w:p>
    <w:p w:rsidR="00922D6C" w:rsidRDefault="00922D6C" w:rsidP="00922D6C">
      <w:pPr>
        <w:jc w:val="both"/>
      </w:pPr>
      <w:r>
        <w:t>Susedné mestá a obce :      Jasová, Rúbaň, Veľké Ludince, Pribeta, Dvory nad Žitavou</w:t>
      </w:r>
    </w:p>
    <w:p w:rsidR="00922D6C" w:rsidRDefault="00922D6C" w:rsidP="00922D6C">
      <w:pPr>
        <w:jc w:val="both"/>
      </w:pPr>
    </w:p>
    <w:p w:rsidR="00922D6C" w:rsidRDefault="00922D6C" w:rsidP="00922D6C">
      <w:pPr>
        <w:jc w:val="both"/>
      </w:pPr>
      <w:r>
        <w:t>Celková rozloha obce :      41,006 km²</w:t>
      </w:r>
    </w:p>
    <w:p w:rsidR="00922D6C" w:rsidRDefault="00922D6C" w:rsidP="00922D6C">
      <w:pPr>
        <w:jc w:val="both"/>
      </w:pPr>
    </w:p>
    <w:p w:rsidR="00922D6C" w:rsidRDefault="00922D6C" w:rsidP="00922D6C">
      <w:pPr>
        <w:jc w:val="both"/>
      </w:pPr>
      <w:r>
        <w:t xml:space="preserve">Nadmorská výška :           146 </w:t>
      </w:r>
      <w:hyperlink r:id="rId9" w:tooltip="Metrov nad morom" w:history="1">
        <w:r>
          <w:rPr>
            <w:rStyle w:val="Hypertextovprepojenie"/>
          </w:rPr>
          <w:t>m n. m.</w:t>
        </w:r>
      </w:hyperlink>
    </w:p>
    <w:p w:rsidR="00922D6C" w:rsidRDefault="00922D6C" w:rsidP="00922D6C">
      <w:pPr>
        <w:jc w:val="both"/>
        <w:rPr>
          <w:b/>
        </w:rPr>
      </w:pPr>
    </w:p>
    <w:p w:rsidR="00922D6C" w:rsidRDefault="00922D6C" w:rsidP="00922D6C">
      <w:pPr>
        <w:jc w:val="both"/>
        <w:rPr>
          <w:b/>
          <w:color w:val="FF0000"/>
        </w:rPr>
      </w:pPr>
    </w:p>
    <w:p w:rsidR="00922D6C" w:rsidRDefault="00922D6C" w:rsidP="00922D6C">
      <w:pPr>
        <w:jc w:val="both"/>
        <w:rPr>
          <w:b/>
        </w:rPr>
      </w:pPr>
      <w:r>
        <w:rPr>
          <w:b/>
        </w:rPr>
        <w:t>2.2  Demografické údaje k 31. 12. 2019</w:t>
      </w:r>
    </w:p>
    <w:p w:rsidR="00922D6C" w:rsidRDefault="00922D6C" w:rsidP="00922D6C">
      <w:pPr>
        <w:jc w:val="both"/>
        <w:rPr>
          <w:b/>
        </w:rPr>
      </w:pPr>
    </w:p>
    <w:p w:rsidR="00922D6C" w:rsidRDefault="00922D6C" w:rsidP="00922D6C">
      <w:pPr>
        <w:jc w:val="both"/>
      </w:pPr>
      <w:r>
        <w:t xml:space="preserve">Hustota  obyvateľstva : 39,16 obyvateľov / km2 </w:t>
      </w:r>
    </w:p>
    <w:p w:rsidR="00922D6C" w:rsidRDefault="00922D6C" w:rsidP="00922D6C">
      <w:pPr>
        <w:jc w:val="both"/>
        <w:rPr>
          <w:highlight w:val="yellow"/>
        </w:rPr>
      </w:pPr>
      <w:r>
        <w:rPr>
          <w:highlight w:val="yellow"/>
        </w:rPr>
        <w:t xml:space="preserve">                                                 </w:t>
      </w:r>
    </w:p>
    <w:p w:rsidR="00922D6C" w:rsidRDefault="00922D6C" w:rsidP="00922D6C">
      <w:pPr>
        <w:jc w:val="both"/>
        <w:rPr>
          <w:sz w:val="26"/>
          <w:szCs w:val="26"/>
          <w:highlight w:val="yellow"/>
        </w:rPr>
      </w:pPr>
    </w:p>
    <w:p w:rsidR="00922D6C" w:rsidRDefault="00922D6C" w:rsidP="00922D6C">
      <w:pPr>
        <w:jc w:val="both"/>
        <w:rPr>
          <w:sz w:val="26"/>
          <w:szCs w:val="26"/>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Počet obyvateľov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1603</w:t>
            </w:r>
          </w:p>
        </w:tc>
      </w:tr>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  » z toho dospelí</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1363</w:t>
            </w:r>
          </w:p>
        </w:tc>
      </w:tr>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  » z toho deti</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240</w:t>
            </w:r>
          </w:p>
        </w:tc>
      </w:tr>
    </w:tbl>
    <w:p w:rsidR="00922D6C" w:rsidRDefault="00922D6C" w:rsidP="00922D6C">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Obyvatelia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b/>
                <w:lang w:eastAsia="en-US"/>
              </w:rPr>
            </w:pPr>
            <w:r>
              <w:rPr>
                <w:b/>
                <w:lang w:eastAsia="en-US"/>
              </w:rPr>
              <w:t>1603</w:t>
            </w:r>
          </w:p>
        </w:tc>
      </w:tr>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  » z toho muži</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806</w:t>
            </w:r>
          </w:p>
        </w:tc>
      </w:tr>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  » z toho ženy</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797</w:t>
            </w:r>
          </w:p>
        </w:tc>
      </w:tr>
    </w:tbl>
    <w:p w:rsidR="00922D6C" w:rsidRDefault="00922D6C" w:rsidP="00922D6C">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lastRenderedPageBreak/>
              <w:t>Počet narodení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19</w:t>
            </w:r>
          </w:p>
        </w:tc>
      </w:tr>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Počet sobášov našich občanov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10</w:t>
            </w:r>
          </w:p>
        </w:tc>
      </w:tr>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Počet úmrtí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16</w:t>
            </w:r>
          </w:p>
        </w:tc>
      </w:tr>
    </w:tbl>
    <w:p w:rsidR="00922D6C" w:rsidRDefault="00922D6C" w:rsidP="00922D6C">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Počet prihlásených občanov k trvalému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lang w:eastAsia="en-US"/>
              </w:rPr>
            </w:pPr>
            <w:r>
              <w:rPr>
                <w:b/>
                <w:bCs/>
                <w:lang w:eastAsia="en-US"/>
              </w:rPr>
              <w:t>28</w:t>
            </w:r>
          </w:p>
        </w:tc>
      </w:tr>
      <w:tr w:rsidR="00922D6C" w:rsidTr="00922D6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rPr>
                <w:lang w:eastAsia="en-US"/>
              </w:rPr>
            </w:pPr>
            <w:r>
              <w:rPr>
                <w:lang w:eastAsia="en-US"/>
              </w:rPr>
              <w:t>Počet odhlásených občanov z trvalého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922D6C" w:rsidRDefault="00922D6C">
            <w:pPr>
              <w:spacing w:line="256" w:lineRule="auto"/>
              <w:jc w:val="center"/>
              <w:rPr>
                <w:b/>
                <w:bCs/>
                <w:lang w:eastAsia="en-US"/>
              </w:rPr>
            </w:pPr>
            <w:r>
              <w:rPr>
                <w:b/>
                <w:bCs/>
                <w:lang w:eastAsia="en-US"/>
              </w:rPr>
              <w:t>32</w:t>
            </w:r>
          </w:p>
        </w:tc>
      </w:tr>
    </w:tbl>
    <w:p w:rsidR="00922D6C" w:rsidRDefault="00922D6C" w:rsidP="00922D6C"/>
    <w:p w:rsidR="00922D6C" w:rsidRDefault="00922D6C" w:rsidP="009C4CE9">
      <w:pPr>
        <w:jc w:val="both"/>
      </w:pPr>
    </w:p>
    <w:p w:rsidR="00204BA2" w:rsidRPr="00922D6C" w:rsidRDefault="00204BA2" w:rsidP="00922D6C">
      <w:pPr>
        <w:jc w:val="both"/>
        <w:rPr>
          <w:color w:val="FF0000"/>
        </w:rPr>
      </w:pPr>
    </w:p>
    <w:p w:rsidR="003045EE" w:rsidRPr="00682142" w:rsidRDefault="003045EE" w:rsidP="005D54F9">
      <w:pPr>
        <w:jc w:val="both"/>
        <w:rPr>
          <w:color w:val="FF0000"/>
        </w:rPr>
      </w:pPr>
    </w:p>
    <w:p w:rsidR="003045EE" w:rsidRPr="0033069A" w:rsidRDefault="0033069A" w:rsidP="0033069A">
      <w:pPr>
        <w:jc w:val="both"/>
        <w:rPr>
          <w:b/>
        </w:rPr>
      </w:pPr>
      <w:r>
        <w:rPr>
          <w:b/>
        </w:rPr>
        <w:t xml:space="preserve">      2.3 </w:t>
      </w:r>
      <w:r w:rsidR="003045EE" w:rsidRPr="0033069A">
        <w:rPr>
          <w:b/>
        </w:rPr>
        <w:t>Symboly obce</w:t>
      </w:r>
    </w:p>
    <w:p w:rsidR="003045EE" w:rsidRDefault="003045EE" w:rsidP="003045EE">
      <w:pPr>
        <w:jc w:val="both"/>
        <w:rPr>
          <w:b/>
        </w:rPr>
      </w:pPr>
    </w:p>
    <w:p w:rsidR="0016541C" w:rsidRPr="0016541C" w:rsidRDefault="003045EE" w:rsidP="0016541C">
      <w:pPr>
        <w:rPr>
          <w:b/>
        </w:rPr>
      </w:pPr>
      <w:r w:rsidRPr="0016541C">
        <w:rPr>
          <w:b/>
        </w:rPr>
        <w:t>Erb obce :</w:t>
      </w:r>
      <w:r w:rsidR="0016541C" w:rsidRPr="0016541C">
        <w:rPr>
          <w:b/>
        </w:rPr>
        <w:t xml:space="preserve"> </w:t>
      </w:r>
    </w:p>
    <w:p w:rsidR="0016541C" w:rsidRDefault="0016541C" w:rsidP="0016541C">
      <w:r>
        <w:t>Erb obce Dubník tvorí prestrelený jeleň na zelenej pažiti.</w:t>
      </w:r>
    </w:p>
    <w:p w:rsidR="003045EE" w:rsidRDefault="003045EE" w:rsidP="003045EE">
      <w:pPr>
        <w:jc w:val="both"/>
      </w:pPr>
    </w:p>
    <w:p w:rsidR="0016541C" w:rsidRPr="0016541C" w:rsidRDefault="003045EE" w:rsidP="003045EE">
      <w:pPr>
        <w:jc w:val="both"/>
        <w:rPr>
          <w:b/>
        </w:rPr>
      </w:pPr>
      <w:r w:rsidRPr="0016541C">
        <w:rPr>
          <w:b/>
        </w:rPr>
        <w:t>Vlajka obce :</w:t>
      </w:r>
      <w:r w:rsidR="0016541C" w:rsidRPr="0016541C">
        <w:rPr>
          <w:b/>
        </w:rPr>
        <w:t xml:space="preserve"> </w:t>
      </w:r>
    </w:p>
    <w:p w:rsidR="003045EE" w:rsidRDefault="0016541C" w:rsidP="003045EE">
      <w:pPr>
        <w:jc w:val="both"/>
      </w:pPr>
      <w:r>
        <w:t>Vlajka obce Dubník pozostáva zo siedmych pozdĺžnych pruhov vo farbách žltej (1/10), zelenej (1/10), červenej (2/10), bielej (2/10), červenej (2/10) a žltej (1/10). Vlajka má pomer strán 2:3 a ukončená je tromi cípmi, t.j. dvomi zástrihmi, siahajúcicmi do tretiny jej listu.</w:t>
      </w:r>
    </w:p>
    <w:p w:rsidR="003045EE" w:rsidRPr="0016541C" w:rsidRDefault="003045EE" w:rsidP="003045EE">
      <w:pPr>
        <w:jc w:val="both"/>
        <w:rPr>
          <w:b/>
        </w:rPr>
      </w:pPr>
    </w:p>
    <w:p w:rsidR="0016541C" w:rsidRPr="0016541C" w:rsidRDefault="003045EE" w:rsidP="0016541C">
      <w:pPr>
        <w:pStyle w:val="Zkladntext2"/>
        <w:spacing w:line="240" w:lineRule="auto"/>
        <w:rPr>
          <w:b/>
        </w:rPr>
      </w:pPr>
      <w:r w:rsidRPr="0016541C">
        <w:rPr>
          <w:b/>
        </w:rPr>
        <w:t xml:space="preserve">Pečať obce : </w:t>
      </w:r>
    </w:p>
    <w:p w:rsidR="0016541C" w:rsidRDefault="0016541C" w:rsidP="0016541C">
      <w:pPr>
        <w:pStyle w:val="Zkladntext2"/>
        <w:spacing w:line="240" w:lineRule="auto"/>
      </w:pPr>
      <w:r>
        <w:t>Pečať obce je okrúhla, uprostred s obecným symbolom a kruhopisom OBEC DUBNÍK. Pečať má priemer 35 mm.</w:t>
      </w:r>
    </w:p>
    <w:p w:rsidR="003045EE" w:rsidRDefault="003045EE" w:rsidP="003045EE">
      <w:pPr>
        <w:jc w:val="both"/>
        <w:rPr>
          <w:b/>
        </w:rPr>
      </w:pPr>
    </w:p>
    <w:p w:rsidR="003045EE" w:rsidRPr="00713BC5" w:rsidRDefault="003045EE" w:rsidP="00C312DF">
      <w:pPr>
        <w:pStyle w:val="Odsekzoznamu"/>
        <w:numPr>
          <w:ilvl w:val="1"/>
          <w:numId w:val="20"/>
        </w:numPr>
        <w:jc w:val="both"/>
        <w:rPr>
          <w:b/>
          <w:sz w:val="24"/>
          <w:szCs w:val="24"/>
        </w:rPr>
      </w:pPr>
      <w:r w:rsidRPr="00713BC5">
        <w:rPr>
          <w:b/>
          <w:sz w:val="24"/>
          <w:szCs w:val="24"/>
        </w:rPr>
        <w:t xml:space="preserve">História obce </w:t>
      </w:r>
    </w:p>
    <w:p w:rsidR="0016541C" w:rsidRDefault="0016541C" w:rsidP="0016541C">
      <w:pPr>
        <w:pStyle w:val="Normlnywebov"/>
        <w:ind w:left="435"/>
        <w:jc w:val="both"/>
      </w:pPr>
      <w:r>
        <w:rPr>
          <w:rStyle w:val="Siln"/>
        </w:rPr>
        <w:t>Chotár obce bol osídlený už v dávnoveku</w:t>
      </w:r>
      <w:r>
        <w:t xml:space="preserve">, svedčia o tom početné archeologické nálezy. Najstaršie sú z obdobia neolitu: je to sídlisko s volútovou kultúrou. Z neskoršieho obdobia eneolitu sa tu našlo sídlisko s kanelovou keramikou, ďalej sídlisko maďarovskej kultúry zo staršej doby bronzovej, nálezy z laténskeho obdobia (v expozícii Klenoty dávnej minulosti Slovenska na bratislavskom hrade sa nachádza jednoduchý zlatý prsteň z hrobu muža s výzbrojou) a rímsko - barbarské sídlisko. </w:t>
      </w:r>
    </w:p>
    <w:p w:rsidR="0016541C" w:rsidRDefault="0016541C" w:rsidP="0016541C">
      <w:pPr>
        <w:pStyle w:val="Normlnywebov"/>
        <w:ind w:left="435"/>
        <w:jc w:val="both"/>
      </w:pPr>
      <w:r>
        <w:rPr>
          <w:rStyle w:val="Siln"/>
        </w:rPr>
        <w:t>V priestoroch chotárskej časti Vaskapu</w:t>
      </w:r>
      <w:r>
        <w:t xml:space="preserve"> bola obec Louth, zničená v období tatárskeho vpádu. </w:t>
      </w:r>
      <w:r>
        <w:br/>
      </w:r>
      <w:r>
        <w:rPr>
          <w:rStyle w:val="Siln"/>
        </w:rPr>
        <w:t>Dnešná obec</w:t>
      </w:r>
      <w:r>
        <w:t xml:space="preserve"> sa po prvýkrát spomína roku 1236 pod menom Chus. Pôvodne bola kráľovským majetkom, ktorý kráľovou donáciou dostal roku 1247 Alexander z rodu Semere, zvaný Chúzy. Aj roku 1339 ju vlastnili členovia rodu Semere, v roku 1394 sa objavuje pod menom Chuz. V roku 1416 sa tu spomína zemepán Michal Csúzy. V tomto čase už tunajší členovia rodu Semerovcov prevzali od obce priezvisko (pôvodné meno obce bolo Csúz, t.j. Čúz). </w:t>
      </w:r>
      <w:r>
        <w:br/>
      </w:r>
      <w:r>
        <w:rPr>
          <w:rStyle w:val="Siln"/>
        </w:rPr>
        <w:t>Od roku 1537</w:t>
      </w:r>
      <w:r>
        <w:t xml:space="preserve"> obec už vlastnilo viacero zemepánov. </w:t>
      </w:r>
    </w:p>
    <w:p w:rsidR="003045EE" w:rsidRPr="005E27BC" w:rsidRDefault="0016541C" w:rsidP="005E27BC">
      <w:pPr>
        <w:pStyle w:val="Normlnywebov"/>
        <w:ind w:left="435"/>
        <w:jc w:val="both"/>
      </w:pPr>
      <w:r>
        <w:rPr>
          <w:rStyle w:val="Siln"/>
        </w:rPr>
        <w:lastRenderedPageBreak/>
        <w:t>Podľa správy z roku 1561</w:t>
      </w:r>
      <w:r>
        <w:t xml:space="preserve"> sa tunajší kostol uvádza už ako pustý. Ani v 17. storočí sa pomery v obci podstatne nemenia, hlavnými zemepánmi boli Csúzyovci, ale popri nich sa ostatní majitelia často striedali. </w:t>
      </w:r>
      <w:r>
        <w:br/>
      </w:r>
      <w:r>
        <w:rPr>
          <w:rStyle w:val="Siln"/>
        </w:rPr>
        <w:t>Obec v rokoch 1551, 1576 a 1669</w:t>
      </w:r>
      <w:r>
        <w:t xml:space="preserve"> spustošili Turci, a tak niet divu, že spustla. V roku 1631 tu navyše vypukla morová nákaza a značná časť obyvateľstva jej podľahla. V roku 1699 sa Čúz spomína ako samota, neobývaná obec. </w:t>
      </w:r>
      <w:r>
        <w:br/>
      </w:r>
      <w:r>
        <w:rPr>
          <w:rStyle w:val="Siln"/>
        </w:rPr>
        <w:t>Až v roku 1718</w:t>
      </w:r>
      <w:r>
        <w:t xml:space="preserve"> bola obec dosídlená Slovákmi z Považia, Liptova a západného Slovenska. V tomto roku sa ako jeden z tunajších zemepánov spomína Adam Csúzy. V roku 1755 medzi tunajšími zemepánmi nachádzame Jóba Zmeškala a Semberyho dedičov, v roku 1756 rodinu Ocskayovcov. V 1766 roku sa tunajší poddaní vzbúrili proti zemepánom. </w:t>
      </w:r>
      <w:r>
        <w:br/>
      </w:r>
      <w:r>
        <w:rPr>
          <w:rStyle w:val="Siln"/>
        </w:rPr>
        <w:t>V 1786 sa obec spomína pod menom Cshus</w:t>
      </w:r>
      <w:r>
        <w:t xml:space="preserve">, neskôr v pomaďarčenej podobe Csúz. V tom čase a až do roku 1848 boli a najväčšími tunajšími zemepánmi stále Csúzyovci. V roku 1876 v obci vypukla cholera a v 1914 čierne kiahne. Na konci 19. storočia bola tunajším zemepánom ostrihomská kapitula. V roku 1869 žilo v obci 1807 obyvateľov, v1892 už 1892, v 1942 ich počet narástol na 2458. Najviac obyvateľov mal Dubník v roku 1961; vtedy tu žilo 2528 obyvateľov. V roku 1948 bolo meno obce zmenené na Dubník. </w:t>
      </w:r>
    </w:p>
    <w:p w:rsidR="003045EE" w:rsidRDefault="003045EE" w:rsidP="003045EE">
      <w:pPr>
        <w:jc w:val="both"/>
        <w:rPr>
          <w:b/>
        </w:rPr>
      </w:pPr>
    </w:p>
    <w:p w:rsidR="003045EE" w:rsidRPr="00713BC5" w:rsidRDefault="00F02295" w:rsidP="00F02295">
      <w:pPr>
        <w:jc w:val="both"/>
        <w:rPr>
          <w:b/>
        </w:rPr>
      </w:pPr>
      <w:r>
        <w:rPr>
          <w:b/>
        </w:rPr>
        <w:t xml:space="preserve">       </w:t>
      </w:r>
      <w:r w:rsidR="00713BC5">
        <w:rPr>
          <w:b/>
        </w:rPr>
        <w:t xml:space="preserve">2.5 </w:t>
      </w:r>
      <w:r w:rsidR="003045EE" w:rsidRPr="00713BC5">
        <w:rPr>
          <w:b/>
        </w:rPr>
        <w:t xml:space="preserve">Pamiatky </w:t>
      </w:r>
    </w:p>
    <w:p w:rsidR="0016541C" w:rsidRDefault="0004480D" w:rsidP="0016541C">
      <w:pPr>
        <w:pStyle w:val="Normlnywebov"/>
        <w:ind w:left="435"/>
        <w:jc w:val="both"/>
      </w:pPr>
      <w:hyperlink r:id="rId10" w:tgtFrame="blank" w:history="1"/>
      <w:r w:rsidR="0016541C">
        <w:rPr>
          <w:rStyle w:val="Siln"/>
        </w:rPr>
        <w:t>Už začiatkom 18. storočia Matej Bel</w:t>
      </w:r>
      <w:r w:rsidR="0016541C">
        <w:t xml:space="preserve"> v opise Komárňanskej stolice spomína kúriu Imricha Csúzyho. O storočie neskôr Alexius Fényes spomína kaštieľ Žigmunda Csúzyho a krásny anglický park s mnohými exotickými drevinami, ktorý bol okrasou širokého okolia. Tento kaštieľ stojí aj dnes na hornom konci obce. Je to prízemná klasicistická stavba na pôdoryse tvaru L. Vo dvorovej časti východného krídla bola kedysi sklenená veranda. V 2. polovici 19. storočia kaštieľ od Pavla Csúzyho kúpil židovský nájomca Ödön Hönig, ktorého rodine patril do roku 1945. Budova neskôr slúžila na školské ciele (byt školníka). V súčasnosti je kaštiel zrenovovaný, patrí do súkromného vlast</w:t>
      </w:r>
      <w:r w:rsidR="009406EF">
        <w:t>níctva Vydavateľstva KT s.r.o.,</w:t>
      </w:r>
      <w:r w:rsidR="0016541C">
        <w:t>Komárno.</w:t>
      </w:r>
      <w:r w:rsidR="0016541C">
        <w:br/>
      </w:r>
      <w:hyperlink r:id="rId11" w:tgtFrame="blank" w:history="1"/>
      <w:r w:rsidR="0016541C">
        <w:rPr>
          <w:rStyle w:val="Siln"/>
        </w:rPr>
        <w:t>Po roku 1848</w:t>
      </w:r>
      <w:r w:rsidR="0016541C">
        <w:t xml:space="preserve"> bolo v rozsiahlom parku Csúzyovcov postavených viacero panských sídiel. Park, v ktorom bolo mnoho krásnych sôch, v 2. polovici 19. storočia. kúpil Juraj Steiger z Rúbane, ktorý ho potom predal židovskému nájomcovi Marksteinovi. Ten dal vzácne okrasné a lesné dreviny vyrúbať, predal ich ako palivo a plochu bývalého parku dal rozparcelovať. Z tejto hospodárskej akcie mal Markstein veľký zisk. </w:t>
      </w:r>
      <w:r w:rsidR="0016541C">
        <w:br/>
      </w:r>
      <w:hyperlink r:id="rId12" w:tgtFrame="blank" w:history="1"/>
      <w:r w:rsidR="0016541C">
        <w:rPr>
          <w:rStyle w:val="Siln"/>
        </w:rPr>
        <w:t>Južne od spomenutého kaštieľa</w:t>
      </w:r>
      <w:r w:rsidR="0016541C">
        <w:t xml:space="preserve"> stál ďalší kaštieľ, postavený začiatkom 19. storočia rodinou Hunyadyovcov. Po roku 1945 budova slúžila na školské účely. Vtedy bolo zbúrané jej bočné krídlo a po roku 1970 pre výstavbu školského ihriska aj zvyšok kaštieľa. </w:t>
      </w:r>
      <w:r w:rsidR="0016541C">
        <w:br/>
      </w:r>
      <w:r w:rsidR="0016541C">
        <w:rPr>
          <w:rStyle w:val="Siln"/>
        </w:rPr>
        <w:t>Južne od zbúraného kaštieľa</w:t>
      </w:r>
      <w:r w:rsidR="0016541C">
        <w:t xml:space="preserve">, ešte na území csúzyovského parku, dodnes stojí secesná kúria Dionýza Paála st., postavená na prelome 19. a 20. storočia na mieste staršej budovy. Prízemná stavba s pôdorysom tvaru L bola po roku 1960 prestavaná na vináreň miestneho JRD a zbavená pôvodných architektonických detailov. </w:t>
      </w:r>
      <w:r w:rsidR="0016541C">
        <w:br/>
      </w:r>
      <w:r w:rsidR="0016541C">
        <w:rPr>
          <w:rStyle w:val="Siln"/>
        </w:rPr>
        <w:t>Pred hlavnou fasádou</w:t>
      </w:r>
      <w:r w:rsidR="0016541C">
        <w:t xml:space="preserve"> každého z troch kaštieľov bola terasa ohradená kovaným zábradlím. </w:t>
      </w:r>
      <w:r w:rsidR="0016541C">
        <w:br/>
      </w:r>
      <w:hyperlink r:id="rId13" w:tgtFrame="blank" w:history="1"/>
      <w:r w:rsidR="0016541C">
        <w:rPr>
          <w:rStyle w:val="Siln"/>
        </w:rPr>
        <w:t>Na druhej strane ulice</w:t>
      </w:r>
      <w:r w:rsidR="0016541C">
        <w:t xml:space="preserve">, oproti hornému kaštieľu, stojí malá jednoduchá kúria s pôdorysom v tvare L. Aj plocha na tejto strane cesty bola pôvodne csúzyovským parkom. Kúria bola postavená v 1. polovici 19. storočia rodinou Szilleyovcov a koncom 19. storočia ju získal Jozef Hönig. Budova bola po r. 1948 prestavaná na obchod a byty. Dnes je v kúrii pohostinstvo, v zadnej časti sú sklady. </w:t>
      </w:r>
      <w:r w:rsidR="0016541C">
        <w:br/>
      </w:r>
      <w:hyperlink r:id="rId14" w:tgtFrame="blank" w:history="1"/>
      <w:r w:rsidR="0016541C">
        <w:rPr>
          <w:rStyle w:val="Siln"/>
        </w:rPr>
        <w:t>Južne od predošlej kúrie</w:t>
      </w:r>
      <w:r w:rsidR="0016541C">
        <w:t xml:space="preserve"> stála ďalšia kúria, postavená ešte na ploche csúzyovského parku. Po roku 1849 bol v staršej budove na dlhší čas zriadený okresný súd. Pavol Csúzy </w:t>
      </w:r>
      <w:r w:rsidR="0016541C">
        <w:lastRenderedPageBreak/>
        <w:t xml:space="preserve">potom nepotrebnú budovu predal Dionýzovi Paálovi st., ktorý ju prestaval na kúriu. V rokoch 1931-1945 tu býval lekár dr. Karol Szegedy. Po roku 1945 tu boli byty. Hoci kúriu v roku 1982 opravili úplne schátrala a v roku 1992 sa zrútila. </w:t>
      </w:r>
    </w:p>
    <w:p w:rsidR="0016541C" w:rsidRDefault="0004480D" w:rsidP="0016541C">
      <w:pPr>
        <w:pStyle w:val="Normlnywebov"/>
        <w:ind w:left="435"/>
        <w:jc w:val="both"/>
      </w:pPr>
      <w:hyperlink r:id="rId15" w:tgtFrame="blank" w:history="1"/>
      <w:r w:rsidR="0016541C">
        <w:rPr>
          <w:rStyle w:val="Siln"/>
        </w:rPr>
        <w:t>V západnej časti obce</w:t>
      </w:r>
      <w:r w:rsidR="0016541C">
        <w:t>, neďaleko novej ZŠ, stojí najmohutnejší kaštieľ. Začiatkom 19. storočia ho v klasicistickom slohu postavila rodina Szombathelyiovcov a neskôr ho zdedila rodina Baloghovcov. V 20. rokoch 20. storočia kúpila budovu katolícka cirkev a zriadila v nej dievčenskú školu sv. Alžbety vdovy. Kaštieľ po roku 1945 slúžil ako materská škola, po roku 1975 len ako jej kuchyňa a jedáleň. Budova bola medzičasom zbúraná.</w:t>
      </w:r>
      <w:r w:rsidR="0016541C">
        <w:br/>
      </w:r>
      <w:hyperlink r:id="rId16" w:tgtFrame="blank" w:history="1"/>
      <w:r w:rsidR="0016541C">
        <w:rPr>
          <w:rStyle w:val="Siln"/>
        </w:rPr>
        <w:t>Oproti stojí secesná kúria</w:t>
      </w:r>
      <w:r w:rsidR="0016541C">
        <w:t xml:space="preserve">, ktorú si na základoch staršej kúrie Pyberovcov z 1. polovice 19. storočia v roku 1926 dala postaviť rodina Ölveckých. Materiál na stavbu bol privezený z Jasovej zo zbúraného kaštieľa Kálmánovcov. Kúria je aj dnes majetkom rodiny Ölveckých, ktorí ju obnovujú. Je to prízemná stavba s pôdorysom v tvare L. Ku kúrii patrí aj staršia poschodová sýpka. </w:t>
      </w:r>
      <w:r w:rsidR="0016541C">
        <w:br/>
      </w:r>
      <w:r w:rsidR="0016541C">
        <w:rPr>
          <w:rStyle w:val="Siln"/>
        </w:rPr>
        <w:t>Kúria, ktorá bola postavená na začiatku 19. storočia</w:t>
      </w:r>
      <w:r w:rsidR="0016541C">
        <w:t xml:space="preserve"> sa stala majetkom a sídlom baróna Richarda Hammersteina, ktorý vo dvore dostaval hospodársky trakt. V 70. rokoch 20. storočia bola budova zbúraná a na jej mieste stojí dnešný kultúrny dom v ktorom sa dnes nachádza i sídlo Obecného úradu Dubník.</w:t>
      </w:r>
      <w:r w:rsidR="0016541C">
        <w:br/>
      </w:r>
      <w:hyperlink r:id="rId17" w:tgtFrame="blank" w:history="1"/>
      <w:r w:rsidR="0016541C">
        <w:rPr>
          <w:rStyle w:val="Siln"/>
        </w:rPr>
        <w:t>Pri starom obecnom úrade</w:t>
      </w:r>
      <w:r w:rsidR="0016541C">
        <w:t xml:space="preserve"> sa zachoval zvyšok parku po bývalom Kálmánovskom kaštieli. Túto budovu dala postaviť asi na mieste staršej kúrie začiatkom 19. storočia rodina Szalacsyovcov. Od roku 1938 budova slúžila na rôzne praktické ciele a aj ako domov junákov. Po roku 1948 bol v kaštieli zriadený kultúrny dom a kino, no schátraná budova bola po roku 1980 zbúraná a na jej mieste bol postav</w:t>
      </w:r>
      <w:r w:rsidR="007411A6">
        <w:t>ený obchodný dom  s</w:t>
      </w:r>
      <w:r w:rsidR="00A02EFA">
        <w:t> </w:t>
      </w:r>
      <w:r w:rsidR="007411A6">
        <w:t>priemyselným</w:t>
      </w:r>
      <w:r w:rsidR="00A02EFA">
        <w:t xml:space="preserve"> </w:t>
      </w:r>
      <w:r w:rsidR="007411A6">
        <w:t xml:space="preserve"> tovarom.                                       </w:t>
      </w:r>
      <w:r w:rsidR="0016541C">
        <w:br/>
      </w:r>
      <w:r w:rsidR="0016541C">
        <w:rPr>
          <w:rStyle w:val="Siln"/>
        </w:rPr>
        <w:t>Oproti kalvínskemu kostolu</w:t>
      </w:r>
      <w:r w:rsidR="0016541C">
        <w:t xml:space="preserve"> sa nachádza kúria rodiny Petrovicsovcov, postavená koncom 19. storočia. Po roku 1945 boli v nej zriadené učiteľské byty, dnes je to dom č. 256. Dnes je kúria čiastočne zmodernizovaná. </w:t>
      </w:r>
    </w:p>
    <w:p w:rsidR="0016541C" w:rsidRDefault="0016541C" w:rsidP="0016541C">
      <w:pPr>
        <w:pStyle w:val="Normlnywebov"/>
        <w:ind w:left="435"/>
        <w:jc w:val="both"/>
      </w:pPr>
      <w:r>
        <w:rPr>
          <w:rStyle w:val="Siln"/>
        </w:rPr>
        <w:t>Kaštieľ, ležiaci juhovýchodne od kalvínskeho kostola</w:t>
      </w:r>
      <w:r>
        <w:t xml:space="preserve">, bol postavený v 2. polovici 19. storočia rodinou Bathóovcov. Bola to mohutná jednopodlažná stavba. Po roku 1945 bol tu zriadený kultúrny dom, v roku 1970 bola jednoduchá budova zbúraná a na jej mieste dnes stoja rodinné domy. </w:t>
      </w:r>
      <w:r>
        <w:br/>
      </w:r>
      <w:r>
        <w:rPr>
          <w:rStyle w:val="Siln"/>
        </w:rPr>
        <w:t>Kúria, pôvodné sídlo rodiny Bathóovcov</w:t>
      </w:r>
      <w:r>
        <w:t xml:space="preserve">, bola postavená začiatkom 19. storočia nad ohybom štátnej cesty na miernej vyvýšenine v južnej časti obce. Po roku 1945 boli v kúrii sklady JRD a dielňa mechanizačnej skupiny. V roku 1990 stavbu zbúrali. </w:t>
      </w:r>
      <w:r>
        <w:br/>
      </w:r>
      <w:r>
        <w:rPr>
          <w:rStyle w:val="Siln"/>
        </w:rPr>
        <w:t>Neďaleko tejto kúrie</w:t>
      </w:r>
      <w:r>
        <w:t xml:space="preserve">, východným smerom pri ceste vedúcej k rímskokatolíckemu kostolu, stála ďalšia kúria. Bola postavená v polovici 19. storočia rodinou Steinerovcov ako súčasť ich hospodárskeho dvora. Úplne schátranú budovu zbúrali. </w:t>
      </w:r>
    </w:p>
    <w:p w:rsidR="003045EE" w:rsidRPr="009F4292" w:rsidRDefault="0016541C" w:rsidP="009F4292">
      <w:pPr>
        <w:pStyle w:val="Normlnywebov"/>
        <w:ind w:left="435"/>
        <w:jc w:val="both"/>
      </w:pPr>
      <w:r>
        <w:rPr>
          <w:rStyle w:val="Siln"/>
        </w:rPr>
        <w:t>Kúriu v chotárnej časti Vaskapu dal v 2. polovici 19. storočia postaviť Ladislav Fehérváry</w:t>
      </w:r>
      <w:r>
        <w:t xml:space="preserve">. Okolo roku 1970 túto jednoduchú schátranú budovu zbúrali. </w:t>
      </w:r>
      <w:r>
        <w:br/>
      </w:r>
      <w:r>
        <w:rPr>
          <w:rStyle w:val="Siln"/>
        </w:rPr>
        <w:t>Kúriu na majeri Káptalan</w:t>
      </w:r>
      <w:r>
        <w:t xml:space="preserve">, juhozápadne od obce, si dala postaviť koncom 19. storočia ostrihomská kapitula ako letné sídlo a obydlie správcov svojho veľkostatku. Budova aj po roku 1945 slúži na obytné účely. </w:t>
      </w:r>
    </w:p>
    <w:p w:rsidR="003045EE" w:rsidRDefault="00713BC5" w:rsidP="00713BC5">
      <w:pPr>
        <w:ind w:left="420"/>
        <w:jc w:val="both"/>
        <w:rPr>
          <w:b/>
        </w:rPr>
      </w:pPr>
      <w:r>
        <w:rPr>
          <w:b/>
        </w:rPr>
        <w:t xml:space="preserve">2.6  </w:t>
      </w:r>
      <w:r w:rsidR="003045EE">
        <w:rPr>
          <w:b/>
        </w:rPr>
        <w:t>Významné osobnosti obce</w:t>
      </w:r>
    </w:p>
    <w:p w:rsidR="0016541C" w:rsidRDefault="0016541C" w:rsidP="0016541C">
      <w:pPr>
        <w:pStyle w:val="Normlnywebov"/>
        <w:ind w:left="435"/>
        <w:jc w:val="both"/>
      </w:pPr>
      <w:r>
        <w:rPr>
          <w:rStyle w:val="Siln"/>
        </w:rPr>
        <w:t>Rod Csúzyovcov</w:t>
      </w:r>
      <w:r>
        <w:t xml:space="preserve"> (pochádza z Dubníka a Sv. Michala). Ich prvým známym predkom bol Alexander (1247). V roku 1540 získali dotáciu na majetky v Dubníku, kde boli Csúzyovci zemepánmi do roku 1848. </w:t>
      </w:r>
    </w:p>
    <w:p w:rsidR="0016541C" w:rsidRDefault="0016541C" w:rsidP="0016541C">
      <w:pPr>
        <w:pStyle w:val="Normlnywebov"/>
        <w:ind w:left="435"/>
        <w:jc w:val="both"/>
      </w:pPr>
      <w:r>
        <w:rPr>
          <w:rStyle w:val="Siln"/>
        </w:rPr>
        <w:lastRenderedPageBreak/>
        <w:t>Ján Valašík {Valliašik, Vallasik, Walassyk)</w:t>
      </w:r>
      <w:r>
        <w:t xml:space="preserve">, prekladateľ, katolícky kňaz. V rokoch. 1736 - 1742 študoval filozofiu a teológiu na univerzite v Trnave, r. 1742 teológiu v Budíne, r. 1743 vysvätený za rímskokatolíckeho. kňaza. V rokoch 1744 - 1747 pôsobil ako kaplán v Dubníku. V roku. 1768 vyšiel jeho prvý preklad životopisov svätých z maďarskej pôvodiny od A Illyésa, v ktorom uplatnil kultúrnu západoslovenčinu. </w:t>
      </w:r>
    </w:p>
    <w:p w:rsidR="0016541C" w:rsidRDefault="0016541C" w:rsidP="0016541C">
      <w:pPr>
        <w:pStyle w:val="Normlnywebov"/>
        <w:ind w:left="435"/>
        <w:jc w:val="both"/>
      </w:pPr>
      <w:r>
        <w:rPr>
          <w:rStyle w:val="Siln"/>
        </w:rPr>
        <w:t>Jozef Karácsonyi</w:t>
      </w:r>
      <w:r>
        <w:t xml:space="preserve"> (? - 1831 Dubník), teologické štúdiá ukončil v Bratislave, od r. 1808 pôsobil v Dubníku. Bol aj cirkevným sudcom a biskupským radcom. </w:t>
      </w:r>
    </w:p>
    <w:p w:rsidR="0016541C" w:rsidRDefault="0016541C" w:rsidP="0016541C">
      <w:pPr>
        <w:pStyle w:val="Normlnywebov"/>
        <w:ind w:left="435"/>
        <w:jc w:val="both"/>
      </w:pPr>
      <w:r>
        <w:rPr>
          <w:rStyle w:val="Siln"/>
        </w:rPr>
        <w:t>Ján Morvay</w:t>
      </w:r>
      <w:r>
        <w:t xml:space="preserve"> (z Dolných Držkoviec), tabulárny sudca Komárňanskej stolice, rímskokatolícky kňaz (1795 - 17.3.1842 Dubník). Teológiu vyštudoval na seminári v Trnave, ktorý ukončil r. 1828. Od 2.9.1840 bol farárom v Dubníku, kde vo veku 47 rokov zomrel. Jeho dielo Hodnowerni vipis snadného, a sprobuwaného Spósobu cu Zhogeňi wčil panugicég Mornég Uplawici, aneb tak rečenég Choleri nemoci vyšlo v Trnave r. 1831 a bol to preklad z maďarčiny. Morvay bol aj tabulárnym sudcom komárňanskej stolice. </w:t>
      </w:r>
    </w:p>
    <w:p w:rsidR="0016541C" w:rsidRDefault="0016541C" w:rsidP="0016541C">
      <w:pPr>
        <w:pStyle w:val="Normlnywebov"/>
        <w:ind w:left="435"/>
        <w:jc w:val="both"/>
      </w:pPr>
      <w:r>
        <w:rPr>
          <w:rStyle w:val="Siln"/>
        </w:rPr>
        <w:t>František Palacký</w:t>
      </w:r>
      <w:r>
        <w:t xml:space="preserve"> , zakladateľ moderného českého dejepisectva, organizátor vedeckého a kultúrneho života, publicista, politik a ideológ českého národného obrodenia a česko-slovenských vzťahov (14.6.1798 Hodslavice, okr. Nový Jičín - 26.5.1876 Praha). Palackého v čechách nazývali aj otcom národa. Jeho najvýznamnejším dielom sú päťzväzkové Dejiny národu českého v Čechách a na Moravě dle puvodních pramenu (Praha 1848, 1870, 1872). </w:t>
      </w:r>
    </w:p>
    <w:p w:rsidR="0016541C" w:rsidRDefault="0016541C" w:rsidP="0016541C">
      <w:pPr>
        <w:pStyle w:val="Normlnywebov"/>
        <w:ind w:left="435"/>
        <w:jc w:val="both"/>
      </w:pPr>
      <w:r>
        <w:rPr>
          <w:rStyle w:val="Siln"/>
        </w:rPr>
        <w:t>Alojz Miklósovics</w:t>
      </w:r>
      <w:r>
        <w:t xml:space="preserve"> (1816 Érmihály - ?), filozofiu vyštudoval v Komárne, teológiu v Trnave, štúdiá ukončil v Pešti. R. 1838 ho vysvätili za diakona, od roku 1849 bol kňazom v Dubníku a zároveň a arcidekanom komárňanského arcidekanátu. V roku 1886 bol menovaný za riaditeľa trnavskej administratúry, od 12.2. bol bratislavským prepoštom. Miklósovics veľa písal a zostavil mapu trnavskej administratúry. </w:t>
      </w:r>
    </w:p>
    <w:p w:rsidR="0016541C" w:rsidRDefault="0016541C" w:rsidP="0016541C">
      <w:pPr>
        <w:pStyle w:val="Normlnywebov"/>
        <w:ind w:left="435"/>
        <w:jc w:val="both"/>
      </w:pPr>
      <w:r>
        <w:rPr>
          <w:rStyle w:val="Siln"/>
        </w:rPr>
        <w:t>Michal Zoványi Jánoska</w:t>
      </w:r>
      <w:r>
        <w:t xml:space="preserve"> (1839 Ostrihom - ?), filozofiu vyštudoval v Trnave, teológiu v Ostrihome. V roku1861 bol vysvätený za kňaza. Svoju činnosť kňaza začal v roku 1862 v Holiciach. V roku 1865 do Pešti zavolal dr. Emil Ocsay, kde sa Jánoska stal redaktorom novín Pesti Hímök. V roku 1874 bol inštalovaný za kňaza v Dubníku, no v roku 1876 odtiaľto odišiel a vzdal sa aj kňazského povolania. Ale 16.9.1891 sa opäť stal kňazom a pracoval ako správca cirkvi v Budapešti, od r. 1893 je kňazom v Imeli. </w:t>
      </w:r>
    </w:p>
    <w:p w:rsidR="0016541C" w:rsidRDefault="0016541C" w:rsidP="0016541C">
      <w:pPr>
        <w:pStyle w:val="Normlnywebov"/>
        <w:ind w:left="435"/>
        <w:jc w:val="both"/>
      </w:pPr>
      <w:r>
        <w:rPr>
          <w:rStyle w:val="Siln"/>
        </w:rPr>
        <w:t>František Komlossy</w:t>
      </w:r>
      <w:r>
        <w:t xml:space="preserve"> (1853 Topoľčany - ?), filozofiu a teológiu vyštudoval v Trnave, získal diplom a doktorát. V júni 1881 bol vysvätený za učiteľa, pôsobiť začal na biskupskom gymnáziu v Trnave, od r. 1883 bol menovaný za riaditeľa biskupského úradu. Od 19.5.1885 administrátor v Kamenici nad Hronom, od r. 1886 kňaz v Dubníku, r. 1890 preložený do Mužle. Od r. 1892 sa stal biskupským kaplánom a hlavným inšpektorom pre základné školy. Od r. 1891 bol aj šéfredaktorom časopisu Népnevelö. </w:t>
      </w:r>
    </w:p>
    <w:p w:rsidR="00D71143" w:rsidRDefault="0016541C" w:rsidP="00612B59">
      <w:pPr>
        <w:pStyle w:val="Normlnywebov"/>
        <w:ind w:left="435"/>
        <w:jc w:val="both"/>
      </w:pPr>
      <w:r>
        <w:rPr>
          <w:rStyle w:val="Siln"/>
        </w:rPr>
        <w:t>Rudolf Kálmán ml.</w:t>
      </w:r>
      <w:r>
        <w:t xml:space="preserve">, župan komárňanskej župy a slobodného kráľovského mesta Komárna (1861 Komárno - ?). Po štúdiách práva v Budapešti sa dal do služieb komárňanskej župy. Najprv bol podnotárom, potom riaditeľom sirotskej stolice a nakoniec hlavným župným notárom. R. 1893 sa tohto miesta vzdal a odišiel na rodinný majetok do Dubníka, kde hospodáril. R. 1905 sa stal poslancom za nagyigmándsky obvod v krajinskom sneme. R. 1906 sa stal županom Komárňanskej župy. Kálmán pôsobil vo viacerých spolkoch. </w:t>
      </w:r>
    </w:p>
    <w:p w:rsidR="00D71143" w:rsidRDefault="00D71143" w:rsidP="00D71143">
      <w:pPr>
        <w:pStyle w:val="Normlnywebov"/>
        <w:ind w:left="435"/>
        <w:jc w:val="both"/>
      </w:pPr>
    </w:p>
    <w:p w:rsidR="00D71143" w:rsidRPr="003979AD" w:rsidRDefault="00D71143" w:rsidP="00D71143">
      <w:pPr>
        <w:jc w:val="both"/>
      </w:pPr>
      <w:r>
        <w:rPr>
          <w:b/>
        </w:rPr>
        <w:t xml:space="preserve">2.7  </w:t>
      </w:r>
      <w:r w:rsidRPr="003979AD">
        <w:rPr>
          <w:b/>
        </w:rPr>
        <w:t xml:space="preserve">Výchova a vzdelávanie </w:t>
      </w:r>
    </w:p>
    <w:p w:rsidR="00D71143" w:rsidRPr="00256826" w:rsidRDefault="00D71143" w:rsidP="00D71143">
      <w:pPr>
        <w:ind w:left="435"/>
        <w:jc w:val="both"/>
        <w:rPr>
          <w:b/>
        </w:rPr>
      </w:pPr>
      <w:r w:rsidRPr="00256826">
        <w:rPr>
          <w:b/>
        </w:rPr>
        <w:t>V súčasnosti výchovu a vzdelávanie detí v obci poskytuje:</w:t>
      </w:r>
    </w:p>
    <w:p w:rsidR="00D71143" w:rsidRPr="00256826" w:rsidRDefault="00D71143" w:rsidP="00D71143">
      <w:pPr>
        <w:keepNext/>
        <w:spacing w:before="240" w:after="60"/>
        <w:rPr>
          <w:bCs/>
        </w:rPr>
      </w:pPr>
      <w:r w:rsidRPr="00256826">
        <w:rPr>
          <w:bCs/>
        </w:rPr>
        <w:t>Základná škola s materskou školou</w:t>
      </w:r>
    </w:p>
    <w:p w:rsidR="00D71143" w:rsidRPr="00256826" w:rsidRDefault="00D71143" w:rsidP="00D71143">
      <w:pPr>
        <w:jc w:val="both"/>
      </w:pPr>
      <w:r w:rsidRPr="00256826">
        <w:t>Rozpočtová organizácia Obce Dubník</w:t>
      </w:r>
    </w:p>
    <w:p w:rsidR="00D71143" w:rsidRPr="00256826" w:rsidRDefault="00D71143" w:rsidP="00D71143">
      <w:pPr>
        <w:jc w:val="both"/>
      </w:pPr>
      <w:r w:rsidRPr="00256826">
        <w:rPr>
          <w:bCs/>
          <w:iCs/>
        </w:rPr>
        <w:t>Riaditeľka:</w:t>
      </w:r>
      <w:r w:rsidRPr="00256826">
        <w:t xml:space="preserve"> PaedDr. Daniela Gyuríková, zastupujúca Ing. Kristína Pócsová</w:t>
      </w:r>
    </w:p>
    <w:p w:rsidR="00D71143" w:rsidRPr="00256826" w:rsidRDefault="00D71143" w:rsidP="00D71143">
      <w:pPr>
        <w:jc w:val="both"/>
      </w:pPr>
      <w:r w:rsidRPr="00256826">
        <w:rPr>
          <w:bCs/>
          <w:iCs/>
        </w:rPr>
        <w:t>Adresa:</w:t>
      </w:r>
      <w:r w:rsidRPr="00256826">
        <w:t xml:space="preserve"> 941 35  Dubník 93</w:t>
      </w:r>
    </w:p>
    <w:p w:rsidR="00D71143" w:rsidRPr="00256826" w:rsidRDefault="00D71143" w:rsidP="00D71143">
      <w:pPr>
        <w:jc w:val="both"/>
      </w:pPr>
      <w:r w:rsidRPr="00256826">
        <w:rPr>
          <w:bCs/>
          <w:iCs/>
        </w:rPr>
        <w:t xml:space="preserve">Tel. č.: </w:t>
      </w:r>
      <w:r w:rsidRPr="00256826">
        <w:t>035/6495309</w:t>
      </w:r>
    </w:p>
    <w:p w:rsidR="00D71143" w:rsidRPr="00256826" w:rsidRDefault="00D71143" w:rsidP="00D71143">
      <w:pPr>
        <w:jc w:val="both"/>
        <w:rPr>
          <w:bCs/>
          <w:iCs/>
        </w:rPr>
      </w:pPr>
      <w:r w:rsidRPr="00256826">
        <w:rPr>
          <w:bCs/>
          <w:iCs/>
        </w:rPr>
        <w:t xml:space="preserve">e-mail: </w:t>
      </w:r>
      <w:r w:rsidRPr="00256826">
        <w:t>zsdubnik@gmail.com</w:t>
      </w:r>
    </w:p>
    <w:p w:rsidR="00D71143" w:rsidRPr="00256826" w:rsidRDefault="00D71143" w:rsidP="00D71143">
      <w:pPr>
        <w:jc w:val="both"/>
      </w:pPr>
      <w:r w:rsidRPr="00256826">
        <w:rPr>
          <w:bCs/>
          <w:iCs/>
        </w:rPr>
        <w:t>web: zsdubnik.edupage.sk</w:t>
      </w:r>
    </w:p>
    <w:p w:rsidR="00D71143" w:rsidRPr="00256826" w:rsidRDefault="00D71143" w:rsidP="00D71143">
      <w:pPr>
        <w:jc w:val="both"/>
      </w:pPr>
      <w:r w:rsidRPr="00256826">
        <w:rPr>
          <w:bCs/>
          <w:iCs/>
        </w:rPr>
        <w:t xml:space="preserve">Počet žiakov: </w:t>
      </w:r>
      <w:r>
        <w:t>170</w:t>
      </w:r>
    </w:p>
    <w:p w:rsidR="00D71143" w:rsidRPr="00256826" w:rsidRDefault="00D71143" w:rsidP="00D71143">
      <w:pPr>
        <w:jc w:val="both"/>
      </w:pPr>
      <w:r>
        <w:t>Počet detí v MŠ: 37</w:t>
      </w:r>
    </w:p>
    <w:p w:rsidR="00D71143" w:rsidRPr="00256826" w:rsidRDefault="00D71143" w:rsidP="00D71143">
      <w:pPr>
        <w:ind w:left="435"/>
        <w:jc w:val="both"/>
      </w:pPr>
    </w:p>
    <w:p w:rsidR="00D71143" w:rsidRPr="00256826" w:rsidRDefault="00D71143" w:rsidP="00D71143">
      <w:pPr>
        <w:jc w:val="both"/>
      </w:pPr>
      <w:r w:rsidRPr="00256826">
        <w:t xml:space="preserve">      Na základe analýzy doterajšieho vývoja možno o</w:t>
      </w:r>
      <w:r>
        <w:t>čakávať, že v školskom roku 2019/2020</w:t>
      </w:r>
      <w:r w:rsidRPr="00256826">
        <w:t xml:space="preserve"> budeme na škole plne uplatňovať všeobecne záväzné právne predpisy a koncepčné materiály. </w:t>
      </w:r>
    </w:p>
    <w:p w:rsidR="00D71143" w:rsidRPr="00256826" w:rsidRDefault="00D71143" w:rsidP="00D71143">
      <w:pPr>
        <w:jc w:val="both"/>
      </w:pPr>
    </w:p>
    <w:p w:rsidR="00D71143" w:rsidRPr="00256826" w:rsidRDefault="00D71143" w:rsidP="00D71143">
      <w:pPr>
        <w:numPr>
          <w:ilvl w:val="0"/>
          <w:numId w:val="9"/>
        </w:numPr>
        <w:jc w:val="both"/>
      </w:pPr>
      <w:r w:rsidRPr="00256826">
        <w:t>Naším  poslaním je vychovávať a vzdelávať žiakov k tvorivému mysleniu, ku schopnosti riešiť problémy, vyjadriť svoje pocity, myšlienky a nájsť správnu hodnotovú orientáciu.</w:t>
      </w:r>
    </w:p>
    <w:p w:rsidR="00D71143" w:rsidRPr="00256826" w:rsidRDefault="00D71143" w:rsidP="00D71143">
      <w:pPr>
        <w:numPr>
          <w:ilvl w:val="0"/>
          <w:numId w:val="9"/>
        </w:numPr>
        <w:jc w:val="both"/>
      </w:pPr>
      <w:r w:rsidRPr="00256826">
        <w:t xml:space="preserve">Chceme, aby naši žiaci odchádzali zo školy ako slobodní, zodpovední, charakterní mladí ľudia, ochotní sa ďalej vzdelávať a tvorivo žiť. </w:t>
      </w:r>
    </w:p>
    <w:p w:rsidR="00D71143" w:rsidRPr="00256826" w:rsidRDefault="00D71143" w:rsidP="00D71143">
      <w:pPr>
        <w:numPr>
          <w:ilvl w:val="0"/>
          <w:numId w:val="9"/>
        </w:numPr>
        <w:jc w:val="both"/>
      </w:pPr>
      <w:r w:rsidRPr="00256826">
        <w:t>Naučiť žiakov efektívne využívať svoj pracovný a voľný čas.</w:t>
      </w:r>
    </w:p>
    <w:p w:rsidR="00D71143" w:rsidRPr="00256826" w:rsidRDefault="00D71143" w:rsidP="00D71143">
      <w:pPr>
        <w:numPr>
          <w:ilvl w:val="0"/>
          <w:numId w:val="9"/>
        </w:numPr>
        <w:jc w:val="both"/>
      </w:pPr>
      <w:r w:rsidRPr="00256826">
        <w:t xml:space="preserve">Aby sa v ďalšom živote, na štúdiách i v práci dokázali uplatniť svojimi schopnosťami a vedomosťami, ktoré získali už na základnej škole. </w:t>
      </w:r>
    </w:p>
    <w:p w:rsidR="00D71143" w:rsidRPr="00256826" w:rsidRDefault="00D71143" w:rsidP="00D71143">
      <w:pPr>
        <w:numPr>
          <w:ilvl w:val="0"/>
          <w:numId w:val="9"/>
        </w:numPr>
        <w:jc w:val="both"/>
      </w:pPr>
      <w:r w:rsidRPr="00256826">
        <w:t>Chceme vychovať mladých ľudí, ktorí budú mať radosť zo života a uplatnia sa v ňom.</w:t>
      </w:r>
    </w:p>
    <w:p w:rsidR="00D71143" w:rsidRPr="00256826" w:rsidRDefault="00D71143" w:rsidP="00D71143">
      <w:pPr>
        <w:numPr>
          <w:ilvl w:val="0"/>
          <w:numId w:val="9"/>
        </w:numPr>
        <w:jc w:val="both"/>
      </w:pPr>
      <w:r w:rsidRPr="00256826">
        <w:t>Budeme sa snažiť predchádzať negatívnym vplyvom súčasnej doby ako sú drogy, teror a násilie, kriminalita, záškoláctvo, šikanovanie, nenávisť a podobne.</w:t>
      </w:r>
    </w:p>
    <w:p w:rsidR="00D71143" w:rsidRPr="00256826" w:rsidRDefault="00D71143" w:rsidP="00D71143">
      <w:pPr>
        <w:numPr>
          <w:ilvl w:val="0"/>
          <w:numId w:val="9"/>
        </w:numPr>
        <w:jc w:val="both"/>
      </w:pPr>
      <w:r w:rsidRPr="00256826">
        <w:t>V rámci ŠPZ predchádzať chorobám, úrazom, stresu a získať správne hygienické a stravovacie návyky.</w:t>
      </w:r>
    </w:p>
    <w:p w:rsidR="00D71143" w:rsidRPr="00256826" w:rsidRDefault="00D71143" w:rsidP="00D71143">
      <w:pPr>
        <w:numPr>
          <w:ilvl w:val="0"/>
          <w:numId w:val="9"/>
        </w:numPr>
        <w:jc w:val="both"/>
      </w:pPr>
      <w:r w:rsidRPr="00256826">
        <w:t>Sústavne a cieľavedome sa budeme podieľať na vytváraní zdravého, ekologického čistého</w:t>
      </w:r>
      <w:r>
        <w:t xml:space="preserve"> a estetického prostredia školy a areálu školy.</w:t>
      </w:r>
    </w:p>
    <w:p w:rsidR="00D71143" w:rsidRPr="00256826" w:rsidRDefault="00D71143" w:rsidP="00D71143">
      <w:pPr>
        <w:numPr>
          <w:ilvl w:val="0"/>
          <w:numId w:val="9"/>
        </w:numPr>
        <w:jc w:val="both"/>
      </w:pPr>
      <w:r w:rsidRPr="00256826">
        <w:t>Zapojíme sa do programov, súťaží podporujúcich zdravie a zdravú školu.</w:t>
      </w:r>
    </w:p>
    <w:p w:rsidR="00D71143" w:rsidRPr="00256826" w:rsidRDefault="00D71143" w:rsidP="00D71143">
      <w:pPr>
        <w:numPr>
          <w:ilvl w:val="0"/>
          <w:numId w:val="9"/>
        </w:numPr>
        <w:jc w:val="both"/>
      </w:pPr>
      <w:r w:rsidRPr="00256826">
        <w:t>Materiálnymi hodnotami sa budeme podieľať na vytváraní vhodných podmienok pre pokojnú a tvorivú prácu našich žiakov, pedagógov a ostatných zamestnancov školy.</w:t>
      </w:r>
    </w:p>
    <w:p w:rsidR="00D71143" w:rsidRPr="00256826" w:rsidRDefault="00D71143" w:rsidP="00D71143">
      <w:pPr>
        <w:numPr>
          <w:ilvl w:val="0"/>
          <w:numId w:val="9"/>
        </w:numPr>
        <w:jc w:val="both"/>
      </w:pPr>
      <w:r w:rsidRPr="00256826">
        <w:t>Prehlbovať vedomosti pedagógov v prvkoch IKT, využívať výpočtovú techniku v čo najvyššej miere, zvyšovať kvalifikáciu pedagogických a nepedagogických zamestnancov školy.</w:t>
      </w:r>
    </w:p>
    <w:p w:rsidR="00D71143" w:rsidRPr="00256826" w:rsidRDefault="00D71143" w:rsidP="00D71143">
      <w:pPr>
        <w:numPr>
          <w:ilvl w:val="0"/>
          <w:numId w:val="9"/>
        </w:numPr>
        <w:jc w:val="both"/>
      </w:pPr>
      <w:r w:rsidRPr="00256826">
        <w:t>S cieľom  zvyšovať úroveň vyučovania slovenského jazyka  je našim prvoradým cieľom venovať zvýšenú pozornosť čítaniu s porozumením, klásť dôraz na rozvíjanie jazykového prejavu, schopnosti argumentovať a prácu s informáciami.</w:t>
      </w:r>
    </w:p>
    <w:p w:rsidR="00D71143" w:rsidRPr="00256826" w:rsidRDefault="00D71143" w:rsidP="00D71143">
      <w:pPr>
        <w:numPr>
          <w:ilvl w:val="0"/>
          <w:numId w:val="9"/>
        </w:numPr>
        <w:jc w:val="both"/>
      </w:pPr>
      <w:r w:rsidRPr="00256826">
        <w:t>Zabezpečiť plynulý prechod žiakov z MŠ na ZŠ, taktiež prechod žiakov na 2. stupeň.</w:t>
      </w:r>
    </w:p>
    <w:p w:rsidR="00D71143" w:rsidRPr="00256826" w:rsidRDefault="00D71143" w:rsidP="00D71143">
      <w:pPr>
        <w:numPr>
          <w:ilvl w:val="0"/>
          <w:numId w:val="9"/>
        </w:numPr>
        <w:jc w:val="both"/>
      </w:pPr>
      <w:r w:rsidRPr="00256826">
        <w:t>Pokračovať v spolupráci školy a rodičov.</w:t>
      </w:r>
    </w:p>
    <w:p w:rsidR="00D71143" w:rsidRPr="00256826" w:rsidRDefault="00D71143" w:rsidP="00D71143">
      <w:pPr>
        <w:numPr>
          <w:ilvl w:val="0"/>
          <w:numId w:val="9"/>
        </w:numPr>
        <w:jc w:val="both"/>
      </w:pPr>
      <w:r w:rsidRPr="00256826">
        <w:t>Aktívne budeme podporovať talentovaných a nadaných žiakov, individuálnym prístupom a zapájaním do súťaží, korešpondenčných kvízov a predmetových olympiád na úrovni školy, okresu, prípadne SR.</w:t>
      </w:r>
    </w:p>
    <w:p w:rsidR="00D71143" w:rsidRPr="00256826" w:rsidRDefault="00D71143" w:rsidP="00D71143">
      <w:pPr>
        <w:numPr>
          <w:ilvl w:val="0"/>
          <w:numId w:val="9"/>
        </w:numPr>
        <w:jc w:val="both"/>
      </w:pPr>
      <w:r w:rsidRPr="00256826">
        <w:t>Zvýšenú pozornosť budeme venovať slaboprospievajúcim žiakom v spolupráci s rodičmi, s PPP,  individuálnym prístupom zvyšovať ic</w:t>
      </w:r>
      <w:r>
        <w:t xml:space="preserve">h vzdelávaciu úroveň  a budeme </w:t>
      </w:r>
      <w:r>
        <w:lastRenderedPageBreak/>
        <w:t xml:space="preserve">využívať spoluprácu  školského </w:t>
      </w:r>
      <w:r w:rsidRPr="00256826">
        <w:t>psychológ</w:t>
      </w:r>
      <w:r>
        <w:t>a, špeciálnych pedagógov a asistentov učiteľa</w:t>
      </w:r>
      <w:r w:rsidRPr="00256826">
        <w:t>.</w:t>
      </w:r>
    </w:p>
    <w:p w:rsidR="00D71143" w:rsidRPr="00256826" w:rsidRDefault="00D71143" w:rsidP="00D71143">
      <w:pPr>
        <w:numPr>
          <w:ilvl w:val="0"/>
          <w:numId w:val="9"/>
        </w:numPr>
        <w:jc w:val="both"/>
      </w:pPr>
      <w:r>
        <w:t xml:space="preserve">Naďalej budeme viesť deti k  separovanému zberu pomocou environmentálnej výchovy. </w:t>
      </w:r>
    </w:p>
    <w:p w:rsidR="00D71143" w:rsidRPr="00256826" w:rsidRDefault="00D71143" w:rsidP="00D71143">
      <w:pPr>
        <w:numPr>
          <w:ilvl w:val="0"/>
          <w:numId w:val="9"/>
        </w:numPr>
        <w:jc w:val="both"/>
      </w:pPr>
      <w:r>
        <w:t>Naďalej budeme predchádzať</w:t>
      </w:r>
      <w:r w:rsidRPr="00256826">
        <w:t xml:space="preserve"> šikanovaniu a iným patologickým javom v správaní žiakov.</w:t>
      </w:r>
    </w:p>
    <w:p w:rsidR="00D71143" w:rsidRPr="00256826" w:rsidRDefault="00D71143" w:rsidP="00D71143">
      <w:pPr>
        <w:numPr>
          <w:ilvl w:val="0"/>
          <w:numId w:val="9"/>
        </w:numPr>
        <w:jc w:val="both"/>
      </w:pPr>
      <w:r w:rsidRPr="00256826">
        <w:t>V ŠKD sa budeme usilovať o zabezpečenie duševného a telesného vývoja detí, o rozvíjanie mravnej, etickej, estetickej a telesnej kultúry. Budeme u nich formovať kladný vzťah k práci, viesť ich k ochrane životného prostredia.</w:t>
      </w:r>
    </w:p>
    <w:p w:rsidR="00D71143" w:rsidRPr="00256826" w:rsidRDefault="00D71143" w:rsidP="00D71143">
      <w:pPr>
        <w:numPr>
          <w:ilvl w:val="0"/>
          <w:numId w:val="9"/>
        </w:numPr>
        <w:jc w:val="both"/>
      </w:pPr>
      <w:r w:rsidRPr="00256826">
        <w:t>Budeme sa snažiť vytvárať vhodné podmienky pre záujmovú činnosť žiakov školy.</w:t>
      </w:r>
    </w:p>
    <w:p w:rsidR="00D71143" w:rsidRPr="00256826" w:rsidRDefault="00D71143" w:rsidP="00D71143">
      <w:pPr>
        <w:numPr>
          <w:ilvl w:val="0"/>
          <w:numId w:val="9"/>
        </w:numPr>
        <w:jc w:val="both"/>
      </w:pPr>
      <w:r w:rsidRPr="00256826">
        <w:t>Zapájať sa do vyhlásených projektov, prostredníctvom ktorých sa budeme snažiť pre školu získať finančné prostriedky na zvyšovanie materiálneho vybavenia školy ako aj na zvýšenie výchovno-vzdelávacieho procesu.</w:t>
      </w:r>
    </w:p>
    <w:p w:rsidR="00D71143" w:rsidRPr="00256826" w:rsidRDefault="00D71143" w:rsidP="00D71143">
      <w:pPr>
        <w:numPr>
          <w:ilvl w:val="0"/>
          <w:numId w:val="9"/>
        </w:numPr>
        <w:jc w:val="both"/>
      </w:pPr>
      <w:r w:rsidRPr="00256826">
        <w:t>Úzko spolupracovať s Radou školy, Radou rodičov, s obecným úradom a ostatnými organizáciami v obci pre sústavné vytváranie čo najlepších podmienok a zvyšovanie celkovej úrovne školy.</w:t>
      </w:r>
    </w:p>
    <w:p w:rsidR="00D71143" w:rsidRPr="00256826" w:rsidRDefault="00D71143" w:rsidP="00D71143">
      <w:pPr>
        <w:jc w:val="both"/>
      </w:pPr>
    </w:p>
    <w:p w:rsidR="00D71143" w:rsidRPr="00256826" w:rsidRDefault="00D71143" w:rsidP="00D71143">
      <w:pPr>
        <w:jc w:val="both"/>
        <w:rPr>
          <w:b/>
        </w:rPr>
      </w:pPr>
      <w:r w:rsidRPr="00256826">
        <w:rPr>
          <w:b/>
        </w:rPr>
        <w:t xml:space="preserve"> Na mimoškolské aktivity sú zriadené:</w:t>
      </w:r>
    </w:p>
    <w:p w:rsidR="00D71143" w:rsidRPr="00256826" w:rsidRDefault="00D71143" w:rsidP="00D71143">
      <w:pPr>
        <w:jc w:val="both"/>
      </w:pPr>
    </w:p>
    <w:p w:rsidR="00D71143" w:rsidRDefault="00D71143" w:rsidP="00D71143">
      <w:pPr>
        <w:jc w:val="both"/>
      </w:pPr>
      <w:r w:rsidRPr="00256826">
        <w:t>Školský klub det</w:t>
      </w:r>
      <w:r>
        <w:t>í, počet navštevujúcich detí: 26</w:t>
      </w:r>
    </w:p>
    <w:p w:rsidR="00F44BC8" w:rsidRDefault="00F44BC8" w:rsidP="009E6074">
      <w:pPr>
        <w:pStyle w:val="Normlnywebov"/>
        <w:jc w:val="both"/>
      </w:pPr>
    </w:p>
    <w:p w:rsidR="00F44BC8" w:rsidRPr="00682142" w:rsidRDefault="00F44BC8" w:rsidP="00D71143">
      <w:pPr>
        <w:jc w:val="both"/>
        <w:rPr>
          <w:color w:val="FF0000"/>
        </w:rPr>
      </w:pPr>
    </w:p>
    <w:p w:rsidR="00317756" w:rsidRPr="00317756" w:rsidRDefault="00713BC5" w:rsidP="00713BC5">
      <w:pPr>
        <w:jc w:val="both"/>
      </w:pPr>
      <w:r w:rsidRPr="00713BC5">
        <w:rPr>
          <w:b/>
        </w:rPr>
        <w:t>2.8</w:t>
      </w:r>
      <w:r>
        <w:t xml:space="preserve"> </w:t>
      </w:r>
      <w:r w:rsidR="00317756">
        <w:rPr>
          <w:b/>
        </w:rPr>
        <w:t xml:space="preserve"> </w:t>
      </w:r>
      <w:r>
        <w:rPr>
          <w:b/>
        </w:rPr>
        <w:t xml:space="preserve">  </w:t>
      </w:r>
      <w:r w:rsidR="00317756" w:rsidRPr="00317756">
        <w:rPr>
          <w:b/>
        </w:rPr>
        <w:t>Zdravotníctvo</w:t>
      </w:r>
    </w:p>
    <w:p w:rsidR="00317756" w:rsidRPr="00317756" w:rsidRDefault="00317756" w:rsidP="00317756">
      <w:pPr>
        <w:ind w:left="435"/>
        <w:jc w:val="both"/>
      </w:pPr>
    </w:p>
    <w:p w:rsidR="00317756" w:rsidRPr="00317756" w:rsidRDefault="00317756" w:rsidP="00317756">
      <w:pPr>
        <w:ind w:left="435"/>
        <w:jc w:val="both"/>
      </w:pPr>
      <w:r w:rsidRPr="00317756">
        <w:t xml:space="preserve"> Zdravotnú starostlivosť v obci poskytuje:</w:t>
      </w:r>
    </w:p>
    <w:p w:rsidR="00317756" w:rsidRPr="00317756" w:rsidRDefault="00317756" w:rsidP="00317756">
      <w:pPr>
        <w:jc w:val="both"/>
        <w:rPr>
          <w:sz w:val="26"/>
          <w:szCs w:val="26"/>
        </w:rPr>
      </w:pPr>
      <w:r w:rsidRPr="00317756">
        <w:rPr>
          <w:b/>
          <w:bCs/>
          <w:i/>
          <w:iCs/>
          <w:sz w:val="26"/>
          <w:szCs w:val="26"/>
        </w:rPr>
        <w:t xml:space="preserve">a) MUDr. Ivan Vojtek : </w:t>
      </w:r>
      <w:r w:rsidRPr="00317756">
        <w:rPr>
          <w:sz w:val="26"/>
          <w:szCs w:val="26"/>
        </w:rPr>
        <w:t>lekár pre dospelých,</w:t>
      </w:r>
      <w:r w:rsidRPr="00317756">
        <w:rPr>
          <w:b/>
          <w:bCs/>
          <w:i/>
          <w:iCs/>
          <w:sz w:val="26"/>
          <w:szCs w:val="26"/>
        </w:rPr>
        <w:t xml:space="preserve"> </w:t>
      </w:r>
      <w:r w:rsidRPr="00317756">
        <w:rPr>
          <w:sz w:val="26"/>
          <w:szCs w:val="26"/>
        </w:rPr>
        <w:t>941 35  Dubník č. 247, tel. č. 0905443091</w:t>
      </w:r>
    </w:p>
    <w:p w:rsidR="00317756" w:rsidRPr="00317756" w:rsidRDefault="00317756" w:rsidP="00317756">
      <w:pPr>
        <w:jc w:val="both"/>
        <w:rPr>
          <w:sz w:val="26"/>
          <w:szCs w:val="26"/>
        </w:rPr>
      </w:pPr>
      <w:r w:rsidRPr="00317756">
        <w:rPr>
          <w:b/>
          <w:bCs/>
          <w:i/>
          <w:iCs/>
          <w:sz w:val="26"/>
          <w:szCs w:val="26"/>
        </w:rPr>
        <w:t xml:space="preserve">b) MUDr. Mariana Vojteková: </w:t>
      </w:r>
      <w:r w:rsidRPr="00317756">
        <w:rPr>
          <w:sz w:val="26"/>
          <w:szCs w:val="26"/>
        </w:rPr>
        <w:t>detská lekárka, 941 35  Dubnik č. 251, tel. č. 035/64 95 302</w:t>
      </w:r>
    </w:p>
    <w:p w:rsidR="00317756" w:rsidRPr="00317756" w:rsidRDefault="00317756" w:rsidP="00317756">
      <w:pPr>
        <w:jc w:val="both"/>
        <w:rPr>
          <w:sz w:val="26"/>
          <w:szCs w:val="26"/>
        </w:rPr>
      </w:pPr>
      <w:r w:rsidRPr="00317756">
        <w:rPr>
          <w:b/>
          <w:i/>
          <w:sz w:val="26"/>
          <w:szCs w:val="26"/>
        </w:rPr>
        <w:t>c)  MUDr.</w:t>
      </w:r>
      <w:r w:rsidR="00A236BD">
        <w:rPr>
          <w:b/>
          <w:i/>
          <w:sz w:val="26"/>
          <w:szCs w:val="26"/>
        </w:rPr>
        <w:t xml:space="preserve"> </w:t>
      </w:r>
      <w:r w:rsidRPr="00317756">
        <w:rPr>
          <w:b/>
          <w:i/>
          <w:sz w:val="26"/>
          <w:szCs w:val="26"/>
        </w:rPr>
        <w:t xml:space="preserve">Tomáš Lakó : </w:t>
      </w:r>
      <w:r w:rsidRPr="00317756">
        <w:rPr>
          <w:sz w:val="26"/>
          <w:szCs w:val="26"/>
        </w:rPr>
        <w:t>stomatológ, 941 35 Dubník 251, tel. č. 035/64 95 275</w:t>
      </w:r>
    </w:p>
    <w:p w:rsidR="00713BC5" w:rsidRDefault="00317756" w:rsidP="00713BC5">
      <w:pPr>
        <w:jc w:val="both"/>
        <w:rPr>
          <w:b/>
        </w:rPr>
      </w:pPr>
      <w:r w:rsidRPr="00317756">
        <w:rPr>
          <w:b/>
        </w:rPr>
        <w:t xml:space="preserve">  </w:t>
      </w:r>
    </w:p>
    <w:p w:rsidR="00317756" w:rsidRPr="00713BC5" w:rsidRDefault="00713BC5" w:rsidP="00713BC5">
      <w:pPr>
        <w:jc w:val="both"/>
        <w:rPr>
          <w:b/>
        </w:rPr>
      </w:pPr>
      <w:r>
        <w:rPr>
          <w:b/>
        </w:rPr>
        <w:t xml:space="preserve">2.9   </w:t>
      </w:r>
      <w:r w:rsidR="00317756" w:rsidRPr="00317756">
        <w:rPr>
          <w:b/>
        </w:rPr>
        <w:t xml:space="preserve"> Sociálne zabezpečenie</w:t>
      </w:r>
    </w:p>
    <w:p w:rsidR="00317756" w:rsidRPr="00317756" w:rsidRDefault="00317756" w:rsidP="00317756">
      <w:pPr>
        <w:ind w:left="435"/>
        <w:jc w:val="both"/>
      </w:pPr>
    </w:p>
    <w:p w:rsidR="00317756" w:rsidRPr="00317756" w:rsidRDefault="00317756" w:rsidP="00317756">
      <w:pPr>
        <w:ind w:left="435"/>
        <w:jc w:val="both"/>
      </w:pPr>
      <w:r w:rsidRPr="00317756">
        <w:t xml:space="preserve"> Sociálne služby v obci zabezpečuje opatrovateľská služba Obce Dubník.</w:t>
      </w:r>
    </w:p>
    <w:p w:rsidR="00317756" w:rsidRPr="00317756" w:rsidRDefault="00317756" w:rsidP="00317756">
      <w:pPr>
        <w:jc w:val="both"/>
      </w:pPr>
    </w:p>
    <w:p w:rsidR="00317756" w:rsidRPr="00317756" w:rsidRDefault="00713BC5" w:rsidP="00713BC5">
      <w:pPr>
        <w:jc w:val="both"/>
        <w:rPr>
          <w:b/>
        </w:rPr>
      </w:pPr>
      <w:r>
        <w:rPr>
          <w:b/>
        </w:rPr>
        <w:t xml:space="preserve">2.10  </w:t>
      </w:r>
      <w:r w:rsidR="00317756" w:rsidRPr="00317756">
        <w:rPr>
          <w:b/>
        </w:rPr>
        <w:t xml:space="preserve"> Kultúra</w:t>
      </w:r>
    </w:p>
    <w:p w:rsidR="00317756" w:rsidRPr="00317756" w:rsidRDefault="00317756" w:rsidP="00317756">
      <w:pPr>
        <w:ind w:left="435"/>
        <w:jc w:val="both"/>
        <w:rPr>
          <w:b/>
        </w:rPr>
      </w:pPr>
    </w:p>
    <w:p w:rsidR="00317756" w:rsidRPr="00317756" w:rsidRDefault="00317756" w:rsidP="00317756">
      <w:pPr>
        <w:ind w:left="435"/>
        <w:jc w:val="both"/>
      </w:pPr>
      <w:r w:rsidRPr="00317756">
        <w:t xml:space="preserve"> Spoločenský a kultúrny život v obci zabezpečuje Obec Dubník.</w:t>
      </w:r>
    </w:p>
    <w:p w:rsidR="00317756" w:rsidRPr="00317756" w:rsidRDefault="00317756" w:rsidP="00317756">
      <w:pPr>
        <w:jc w:val="both"/>
      </w:pPr>
    </w:p>
    <w:p w:rsidR="00317756" w:rsidRPr="00713BC5" w:rsidRDefault="00317756" w:rsidP="00C312DF">
      <w:pPr>
        <w:pStyle w:val="Odsekzoznamu"/>
        <w:numPr>
          <w:ilvl w:val="1"/>
          <w:numId w:val="21"/>
        </w:numPr>
        <w:jc w:val="both"/>
        <w:rPr>
          <w:b/>
          <w:sz w:val="24"/>
          <w:szCs w:val="24"/>
        </w:rPr>
      </w:pPr>
      <w:r w:rsidRPr="00713BC5">
        <w:rPr>
          <w:b/>
          <w:sz w:val="24"/>
          <w:szCs w:val="24"/>
        </w:rPr>
        <w:t xml:space="preserve"> </w:t>
      </w:r>
      <w:r w:rsidR="00713BC5">
        <w:rPr>
          <w:b/>
          <w:sz w:val="24"/>
          <w:szCs w:val="24"/>
        </w:rPr>
        <w:t xml:space="preserve"> </w:t>
      </w:r>
      <w:r w:rsidRPr="00713BC5">
        <w:rPr>
          <w:b/>
          <w:sz w:val="24"/>
          <w:szCs w:val="24"/>
        </w:rPr>
        <w:t xml:space="preserve">Hospodárstvo </w:t>
      </w:r>
    </w:p>
    <w:p w:rsidR="00317756" w:rsidRPr="00317756" w:rsidRDefault="00317756" w:rsidP="00317756">
      <w:pPr>
        <w:ind w:left="435"/>
        <w:jc w:val="both"/>
        <w:rPr>
          <w:b/>
        </w:rPr>
      </w:pPr>
    </w:p>
    <w:p w:rsidR="00B02BBB" w:rsidRPr="00317756" w:rsidRDefault="00B02BBB" w:rsidP="00B02BBB">
      <w:pPr>
        <w:ind w:left="435"/>
        <w:jc w:val="both"/>
        <w:rPr>
          <w:b/>
        </w:rPr>
      </w:pPr>
      <w:r w:rsidRPr="00317756">
        <w:rPr>
          <w:b/>
        </w:rPr>
        <w:t>Najvýznamnejší poskytovatelia služieb v obci :</w:t>
      </w:r>
    </w:p>
    <w:p w:rsidR="00B02BBB" w:rsidRPr="00317756" w:rsidRDefault="00B02BBB" w:rsidP="00B02BBB">
      <w:pPr>
        <w:ind w:left="435"/>
        <w:jc w:val="both"/>
      </w:pPr>
    </w:p>
    <w:p w:rsidR="00B02BBB" w:rsidRPr="002F4574" w:rsidRDefault="00B02BBB" w:rsidP="00B02BBB">
      <w:pPr>
        <w:jc w:val="both"/>
        <w:rPr>
          <w:b/>
          <w:bCs/>
          <w:i/>
          <w:iCs/>
          <w:sz w:val="26"/>
          <w:szCs w:val="26"/>
        </w:rPr>
      </w:pPr>
      <w:r w:rsidRPr="002F4574">
        <w:rPr>
          <w:b/>
          <w:bCs/>
          <w:i/>
          <w:iCs/>
          <w:sz w:val="26"/>
          <w:szCs w:val="26"/>
        </w:rPr>
        <w:t>a) Obchod s potravinami a zmiešaným tovarom:</w:t>
      </w:r>
    </w:p>
    <w:p w:rsidR="00B02BBB" w:rsidRDefault="00B02BBB" w:rsidP="00C312DF">
      <w:pPr>
        <w:numPr>
          <w:ilvl w:val="1"/>
          <w:numId w:val="3"/>
        </w:numPr>
        <w:suppressAutoHyphens/>
        <w:jc w:val="both"/>
        <w:rPr>
          <w:sz w:val="26"/>
          <w:szCs w:val="26"/>
        </w:rPr>
      </w:pPr>
      <w:r w:rsidRPr="002F4574">
        <w:rPr>
          <w:sz w:val="26"/>
          <w:szCs w:val="26"/>
        </w:rPr>
        <w:t>Potraviny COOP JEDNOTA, 941 35  Dubník, tel. č. 035/64 95</w:t>
      </w:r>
      <w:r w:rsidR="00C32A8E">
        <w:rPr>
          <w:sz w:val="26"/>
          <w:szCs w:val="26"/>
        </w:rPr>
        <w:t> </w:t>
      </w:r>
      <w:r w:rsidRPr="002F4574">
        <w:rPr>
          <w:sz w:val="26"/>
          <w:szCs w:val="26"/>
        </w:rPr>
        <w:t>306</w:t>
      </w:r>
    </w:p>
    <w:p w:rsidR="00B02BBB" w:rsidRPr="008353C3" w:rsidRDefault="00C32A8E" w:rsidP="008353C3">
      <w:pPr>
        <w:numPr>
          <w:ilvl w:val="1"/>
          <w:numId w:val="3"/>
        </w:numPr>
        <w:suppressAutoHyphens/>
        <w:jc w:val="both"/>
        <w:rPr>
          <w:sz w:val="26"/>
          <w:szCs w:val="26"/>
        </w:rPr>
      </w:pPr>
      <w:r>
        <w:rPr>
          <w:sz w:val="26"/>
          <w:szCs w:val="26"/>
        </w:rPr>
        <w:t>Potraviny NIDEA s.r.o., 941 35 Dubník</w:t>
      </w:r>
    </w:p>
    <w:p w:rsidR="00B02BBB" w:rsidRPr="002F4574" w:rsidRDefault="00682142" w:rsidP="00682142">
      <w:pPr>
        <w:suppressAutoHyphens/>
        <w:jc w:val="both"/>
        <w:rPr>
          <w:b/>
          <w:bCs/>
          <w:i/>
          <w:iCs/>
          <w:sz w:val="26"/>
          <w:szCs w:val="26"/>
        </w:rPr>
      </w:pPr>
      <w:r>
        <w:rPr>
          <w:b/>
          <w:bCs/>
          <w:i/>
          <w:iCs/>
          <w:sz w:val="26"/>
          <w:szCs w:val="26"/>
        </w:rPr>
        <w:t>b)</w:t>
      </w:r>
      <w:r w:rsidR="00B02BBB" w:rsidRPr="002F4574">
        <w:rPr>
          <w:b/>
          <w:bCs/>
          <w:i/>
          <w:iCs/>
          <w:sz w:val="26"/>
          <w:szCs w:val="26"/>
        </w:rPr>
        <w:t>Kvetinárstvo:</w:t>
      </w:r>
    </w:p>
    <w:p w:rsidR="002866FE" w:rsidRPr="002F4574" w:rsidRDefault="00B02BBB" w:rsidP="002866FE">
      <w:pPr>
        <w:ind w:left="283"/>
        <w:jc w:val="both"/>
        <w:rPr>
          <w:sz w:val="26"/>
          <w:szCs w:val="26"/>
        </w:rPr>
      </w:pPr>
      <w:r w:rsidRPr="002F4574">
        <w:rPr>
          <w:sz w:val="26"/>
          <w:szCs w:val="26"/>
        </w:rPr>
        <w:t>-  Zlatica Drozdíková , Dom služieb, 941 35  Dubník č. 661, tel. č.  0908121519</w:t>
      </w:r>
    </w:p>
    <w:p w:rsidR="00B02BBB" w:rsidRPr="002F4574" w:rsidRDefault="00682142" w:rsidP="00682142">
      <w:pPr>
        <w:suppressAutoHyphens/>
        <w:jc w:val="both"/>
        <w:rPr>
          <w:b/>
          <w:bCs/>
          <w:i/>
          <w:iCs/>
          <w:sz w:val="26"/>
          <w:szCs w:val="26"/>
        </w:rPr>
      </w:pPr>
      <w:r>
        <w:rPr>
          <w:b/>
          <w:bCs/>
          <w:i/>
          <w:iCs/>
          <w:sz w:val="26"/>
          <w:szCs w:val="26"/>
        </w:rPr>
        <w:lastRenderedPageBreak/>
        <w:t>c)</w:t>
      </w:r>
      <w:r w:rsidR="00B02BBB" w:rsidRPr="002F4574">
        <w:rPr>
          <w:b/>
          <w:bCs/>
          <w:i/>
          <w:iCs/>
          <w:sz w:val="26"/>
          <w:szCs w:val="26"/>
        </w:rPr>
        <w:t>Kaderníctvo:</w:t>
      </w:r>
    </w:p>
    <w:p w:rsidR="002866FE" w:rsidRDefault="002866FE" w:rsidP="002866FE">
      <w:pPr>
        <w:pStyle w:val="Odsekzoznamu"/>
        <w:ind w:left="283"/>
        <w:jc w:val="both"/>
        <w:rPr>
          <w:sz w:val="26"/>
          <w:szCs w:val="26"/>
        </w:rPr>
      </w:pPr>
      <w:r>
        <w:rPr>
          <w:sz w:val="26"/>
          <w:szCs w:val="26"/>
        </w:rPr>
        <w:t xml:space="preserve">- </w:t>
      </w:r>
      <w:r w:rsidR="00B02BBB" w:rsidRPr="002866FE">
        <w:rPr>
          <w:sz w:val="26"/>
          <w:szCs w:val="26"/>
        </w:rPr>
        <w:t>Monika Ertingerová, 941 35  Dubník , tel. č. 0904323998</w:t>
      </w:r>
    </w:p>
    <w:p w:rsidR="002866FE" w:rsidRDefault="00682142" w:rsidP="002866FE">
      <w:pPr>
        <w:jc w:val="both"/>
        <w:rPr>
          <w:b/>
          <w:i/>
          <w:sz w:val="26"/>
          <w:szCs w:val="26"/>
        </w:rPr>
      </w:pPr>
      <w:r>
        <w:rPr>
          <w:b/>
          <w:i/>
          <w:sz w:val="26"/>
          <w:szCs w:val="26"/>
        </w:rPr>
        <w:t>d)</w:t>
      </w:r>
      <w:r w:rsidR="002866FE">
        <w:rPr>
          <w:b/>
          <w:i/>
          <w:sz w:val="26"/>
          <w:szCs w:val="26"/>
        </w:rPr>
        <w:t xml:space="preserve">  Pohrebníctvo:</w:t>
      </w:r>
    </w:p>
    <w:p w:rsidR="002866FE" w:rsidRPr="002866FE" w:rsidRDefault="002866FE" w:rsidP="002866FE">
      <w:pPr>
        <w:jc w:val="both"/>
        <w:rPr>
          <w:sz w:val="26"/>
          <w:szCs w:val="26"/>
        </w:rPr>
      </w:pPr>
      <w:r>
        <w:rPr>
          <w:sz w:val="26"/>
          <w:szCs w:val="26"/>
        </w:rPr>
        <w:t xml:space="preserve">      -  Katarína Kozicsová Pohre</w:t>
      </w:r>
      <w:r w:rsidR="00EE59C3">
        <w:rPr>
          <w:sz w:val="26"/>
          <w:szCs w:val="26"/>
        </w:rPr>
        <w:t>bné služby , 941 35 Dubník č.151</w:t>
      </w:r>
    </w:p>
    <w:p w:rsidR="00B02BBB" w:rsidRPr="008863F1" w:rsidRDefault="00682142" w:rsidP="008863F1">
      <w:pPr>
        <w:jc w:val="both"/>
        <w:rPr>
          <w:b/>
          <w:bCs/>
          <w:i/>
          <w:iCs/>
          <w:sz w:val="26"/>
          <w:szCs w:val="26"/>
        </w:rPr>
      </w:pPr>
      <w:r>
        <w:rPr>
          <w:b/>
          <w:bCs/>
          <w:i/>
          <w:iCs/>
          <w:sz w:val="26"/>
          <w:szCs w:val="26"/>
        </w:rPr>
        <w:t>e)</w:t>
      </w:r>
      <w:r w:rsidR="00B02BBB" w:rsidRPr="002F4574">
        <w:rPr>
          <w:b/>
          <w:bCs/>
          <w:i/>
          <w:iCs/>
          <w:sz w:val="26"/>
          <w:szCs w:val="26"/>
        </w:rPr>
        <w:t xml:space="preserve"> Reštaurácie a pohostinstvá:</w:t>
      </w:r>
      <w:r w:rsidR="00B02BBB" w:rsidRPr="002C37A4">
        <w:rPr>
          <w:color w:val="C00000"/>
          <w:sz w:val="26"/>
          <w:szCs w:val="26"/>
        </w:rPr>
        <w:t xml:space="preserve"> </w:t>
      </w:r>
    </w:p>
    <w:p w:rsidR="002866FE" w:rsidRPr="002866FE" w:rsidRDefault="008D0628" w:rsidP="00C312DF">
      <w:pPr>
        <w:numPr>
          <w:ilvl w:val="1"/>
          <w:numId w:val="7"/>
        </w:numPr>
        <w:suppressAutoHyphens/>
        <w:jc w:val="both"/>
        <w:rPr>
          <w:sz w:val="26"/>
          <w:szCs w:val="26"/>
        </w:rPr>
      </w:pPr>
      <w:r>
        <w:rPr>
          <w:sz w:val="26"/>
          <w:szCs w:val="26"/>
        </w:rPr>
        <w:t xml:space="preserve">Vináreň pod Gaštanom - </w:t>
      </w:r>
      <w:r w:rsidR="00A85D86">
        <w:rPr>
          <w:sz w:val="26"/>
          <w:szCs w:val="26"/>
        </w:rPr>
        <w:t xml:space="preserve">Lívia Hlinová, 941 35 Dubník č.693, </w:t>
      </w:r>
    </w:p>
    <w:p w:rsidR="002866FE" w:rsidRDefault="008D0628" w:rsidP="00C312DF">
      <w:pPr>
        <w:numPr>
          <w:ilvl w:val="1"/>
          <w:numId w:val="7"/>
        </w:numPr>
        <w:suppressAutoHyphens/>
        <w:jc w:val="both"/>
        <w:rPr>
          <w:sz w:val="26"/>
          <w:szCs w:val="26"/>
        </w:rPr>
      </w:pPr>
      <w:r>
        <w:rPr>
          <w:sz w:val="26"/>
          <w:szCs w:val="26"/>
        </w:rPr>
        <w:t xml:space="preserve">Bistro Bar - </w:t>
      </w:r>
      <w:r w:rsidR="009C2F5A">
        <w:rPr>
          <w:sz w:val="26"/>
          <w:szCs w:val="26"/>
        </w:rPr>
        <w:t>Dana Šimoneková DANKA</w:t>
      </w:r>
      <w:r w:rsidR="002866FE">
        <w:rPr>
          <w:sz w:val="26"/>
          <w:szCs w:val="26"/>
        </w:rPr>
        <w:t>, 941 35  Dubník č. 373,</w:t>
      </w:r>
    </w:p>
    <w:p w:rsidR="008353C3" w:rsidRDefault="00A85D86" w:rsidP="008353C3">
      <w:pPr>
        <w:suppressAutoHyphens/>
        <w:jc w:val="both"/>
        <w:rPr>
          <w:b/>
          <w:i/>
          <w:sz w:val="26"/>
          <w:szCs w:val="26"/>
        </w:rPr>
      </w:pPr>
      <w:r>
        <w:rPr>
          <w:b/>
          <w:i/>
          <w:sz w:val="26"/>
          <w:szCs w:val="26"/>
        </w:rPr>
        <w:t>f) Fotografické služby</w:t>
      </w:r>
      <w:r w:rsidR="008353C3">
        <w:rPr>
          <w:b/>
          <w:i/>
          <w:sz w:val="26"/>
          <w:szCs w:val="26"/>
        </w:rPr>
        <w:t>:</w:t>
      </w:r>
    </w:p>
    <w:p w:rsidR="008353C3" w:rsidRPr="008353C3" w:rsidRDefault="008353C3" w:rsidP="008353C3">
      <w:pPr>
        <w:suppressAutoHyphens/>
        <w:jc w:val="both"/>
        <w:rPr>
          <w:sz w:val="26"/>
          <w:szCs w:val="26"/>
        </w:rPr>
      </w:pPr>
      <w:r>
        <w:rPr>
          <w:sz w:val="26"/>
          <w:szCs w:val="26"/>
        </w:rPr>
        <w:t xml:space="preserve">    -</w:t>
      </w:r>
      <w:r>
        <w:rPr>
          <w:sz w:val="26"/>
          <w:szCs w:val="26"/>
        </w:rPr>
        <w:tab/>
        <w:t xml:space="preserve">Kitti Ertingerová, 941 35 Dubník </w:t>
      </w:r>
      <w:r w:rsidR="00EE59C3">
        <w:rPr>
          <w:sz w:val="26"/>
          <w:szCs w:val="26"/>
        </w:rPr>
        <w:t>č.661</w:t>
      </w:r>
      <w:r>
        <w:rPr>
          <w:sz w:val="26"/>
          <w:szCs w:val="26"/>
        </w:rPr>
        <w:t xml:space="preserve"> </w:t>
      </w:r>
      <w:r>
        <w:rPr>
          <w:b/>
          <w:i/>
          <w:sz w:val="26"/>
          <w:szCs w:val="26"/>
        </w:rPr>
        <w:tab/>
      </w:r>
    </w:p>
    <w:p w:rsidR="00B02BBB" w:rsidRDefault="00FF1E22" w:rsidP="00682142">
      <w:pPr>
        <w:suppressAutoHyphens/>
        <w:jc w:val="both"/>
        <w:rPr>
          <w:sz w:val="26"/>
          <w:szCs w:val="26"/>
        </w:rPr>
      </w:pPr>
      <w:r>
        <w:rPr>
          <w:b/>
          <w:bCs/>
          <w:i/>
          <w:iCs/>
          <w:sz w:val="26"/>
          <w:szCs w:val="26"/>
        </w:rPr>
        <w:t>g</w:t>
      </w:r>
      <w:r w:rsidR="00682142">
        <w:rPr>
          <w:b/>
          <w:bCs/>
          <w:i/>
          <w:iCs/>
          <w:sz w:val="26"/>
          <w:szCs w:val="26"/>
        </w:rPr>
        <w:t>)</w:t>
      </w:r>
      <w:r w:rsidR="00B02BBB" w:rsidRPr="002866FE">
        <w:rPr>
          <w:b/>
          <w:bCs/>
          <w:i/>
          <w:iCs/>
          <w:sz w:val="26"/>
          <w:szCs w:val="26"/>
        </w:rPr>
        <w:t>) Ostatné prevádzky:</w:t>
      </w:r>
    </w:p>
    <w:p w:rsidR="00B02BBB" w:rsidRPr="002F4574" w:rsidRDefault="00B02BBB" w:rsidP="00C312DF">
      <w:pPr>
        <w:numPr>
          <w:ilvl w:val="1"/>
          <w:numId w:val="8"/>
        </w:numPr>
        <w:suppressAutoHyphens/>
        <w:jc w:val="both"/>
        <w:rPr>
          <w:sz w:val="26"/>
          <w:szCs w:val="26"/>
        </w:rPr>
      </w:pPr>
      <w:r>
        <w:rPr>
          <w:sz w:val="26"/>
          <w:szCs w:val="26"/>
        </w:rPr>
        <w:t xml:space="preserve">FILAD s.r.o., 941 37 Strekov 1301, prevádzka Dubník </w:t>
      </w:r>
    </w:p>
    <w:p w:rsidR="00B02BBB" w:rsidRPr="00FF1E22" w:rsidRDefault="008D0628" w:rsidP="00C312DF">
      <w:pPr>
        <w:numPr>
          <w:ilvl w:val="1"/>
          <w:numId w:val="8"/>
        </w:numPr>
        <w:suppressAutoHyphens/>
        <w:jc w:val="both"/>
        <w:rPr>
          <w:sz w:val="26"/>
          <w:szCs w:val="26"/>
        </w:rPr>
      </w:pPr>
      <w:r w:rsidRPr="00FF1E22">
        <w:rPr>
          <w:sz w:val="26"/>
          <w:szCs w:val="26"/>
        </w:rPr>
        <w:t>EKONIA s.r.o., 941 35 Dubník č. 507</w:t>
      </w:r>
    </w:p>
    <w:p w:rsidR="00B02BBB" w:rsidRPr="002F4574" w:rsidRDefault="00B02BBB" w:rsidP="00C312DF">
      <w:pPr>
        <w:numPr>
          <w:ilvl w:val="1"/>
          <w:numId w:val="8"/>
        </w:numPr>
        <w:suppressAutoHyphens/>
        <w:jc w:val="both"/>
        <w:rPr>
          <w:sz w:val="26"/>
          <w:szCs w:val="26"/>
        </w:rPr>
      </w:pPr>
      <w:r w:rsidRPr="002F4574">
        <w:rPr>
          <w:sz w:val="26"/>
          <w:szCs w:val="26"/>
        </w:rPr>
        <w:t>Vladimír Szalma, kameňosochárske práce, 941 35 Dubník č.27, 035/64 95 483</w:t>
      </w:r>
    </w:p>
    <w:p w:rsidR="00B02BBB" w:rsidRPr="002F4574" w:rsidRDefault="00B02BBB" w:rsidP="00B02BBB">
      <w:pPr>
        <w:suppressAutoHyphens/>
        <w:ind w:left="587"/>
        <w:jc w:val="both"/>
        <w:rPr>
          <w:sz w:val="26"/>
          <w:szCs w:val="26"/>
        </w:rPr>
      </w:pPr>
    </w:p>
    <w:p w:rsidR="00B02BBB" w:rsidRPr="002F4574" w:rsidRDefault="00B02BBB" w:rsidP="00B02BBB">
      <w:pPr>
        <w:ind w:left="435"/>
        <w:jc w:val="both"/>
        <w:rPr>
          <w:b/>
        </w:rPr>
      </w:pPr>
      <w:r w:rsidRPr="002F4574">
        <w:rPr>
          <w:b/>
        </w:rPr>
        <w:t xml:space="preserve">   Najvýznamnejšia poľnohospodárska výroba v obci :</w:t>
      </w:r>
    </w:p>
    <w:p w:rsidR="00B02BBB" w:rsidRPr="002F4574" w:rsidRDefault="00B02BBB" w:rsidP="00B02BBB">
      <w:pPr>
        <w:ind w:left="435"/>
        <w:jc w:val="both"/>
        <w:rPr>
          <w:b/>
        </w:rPr>
      </w:pPr>
    </w:p>
    <w:p w:rsidR="00B02BBB" w:rsidRPr="002F4574" w:rsidRDefault="00B02BBB" w:rsidP="00B02BBB">
      <w:pPr>
        <w:jc w:val="both"/>
        <w:rPr>
          <w:bCs/>
          <w:iCs/>
          <w:sz w:val="26"/>
          <w:szCs w:val="26"/>
        </w:rPr>
      </w:pPr>
      <w:r w:rsidRPr="002F4574">
        <w:rPr>
          <w:bCs/>
          <w:iCs/>
          <w:sz w:val="26"/>
          <w:szCs w:val="26"/>
        </w:rPr>
        <w:t xml:space="preserve">     - Agrocontract Mikuláš, a.</w:t>
      </w:r>
      <w:r w:rsidR="00BA6F72">
        <w:rPr>
          <w:bCs/>
          <w:iCs/>
          <w:sz w:val="26"/>
          <w:szCs w:val="26"/>
        </w:rPr>
        <w:t xml:space="preserve"> </w:t>
      </w:r>
      <w:r w:rsidRPr="002F4574">
        <w:rPr>
          <w:bCs/>
          <w:iCs/>
          <w:sz w:val="26"/>
          <w:szCs w:val="26"/>
        </w:rPr>
        <w:t xml:space="preserve">s., Dvor Mikuláš č.631, 941 35 Dubník, tel.č. 035/64 84 </w:t>
      </w:r>
      <w:r w:rsidRPr="002F4574">
        <w:rPr>
          <w:bCs/>
          <w:iCs/>
          <w:sz w:val="26"/>
          <w:szCs w:val="26"/>
        </w:rPr>
        <w:tab/>
        <w:t>062</w:t>
      </w:r>
    </w:p>
    <w:p w:rsidR="00B02BBB" w:rsidRPr="002F4574" w:rsidRDefault="00B02BBB" w:rsidP="00B02BBB">
      <w:pPr>
        <w:jc w:val="both"/>
        <w:rPr>
          <w:bCs/>
          <w:iCs/>
          <w:sz w:val="26"/>
          <w:szCs w:val="26"/>
        </w:rPr>
      </w:pPr>
      <w:r w:rsidRPr="002F4574">
        <w:rPr>
          <w:bCs/>
          <w:iCs/>
          <w:sz w:val="26"/>
          <w:szCs w:val="26"/>
        </w:rPr>
        <w:t xml:space="preserve">     - AT Dunaj Rožňava, stredisko Dubník, 941 35 Dubník, tel. č. 035/64 95 435, 439</w:t>
      </w:r>
    </w:p>
    <w:p w:rsidR="00B02BBB" w:rsidRPr="002F4574" w:rsidRDefault="00B02BBB" w:rsidP="00B02BBB">
      <w:pPr>
        <w:jc w:val="both"/>
        <w:rPr>
          <w:bCs/>
          <w:iCs/>
          <w:sz w:val="26"/>
          <w:szCs w:val="26"/>
        </w:rPr>
      </w:pPr>
      <w:r w:rsidRPr="002F4574">
        <w:rPr>
          <w:bCs/>
          <w:iCs/>
          <w:sz w:val="26"/>
          <w:szCs w:val="26"/>
        </w:rPr>
        <w:t xml:space="preserve">     - Silba s.</w:t>
      </w:r>
      <w:r w:rsidR="00BA6F72">
        <w:rPr>
          <w:bCs/>
          <w:iCs/>
          <w:sz w:val="26"/>
          <w:szCs w:val="26"/>
        </w:rPr>
        <w:t xml:space="preserve"> </w:t>
      </w:r>
      <w:r w:rsidRPr="002F4574">
        <w:rPr>
          <w:bCs/>
          <w:iCs/>
          <w:sz w:val="26"/>
          <w:szCs w:val="26"/>
        </w:rPr>
        <w:t>r.</w:t>
      </w:r>
      <w:r w:rsidR="00BA6F72">
        <w:rPr>
          <w:bCs/>
          <w:iCs/>
          <w:sz w:val="26"/>
          <w:szCs w:val="26"/>
        </w:rPr>
        <w:t xml:space="preserve"> </w:t>
      </w:r>
      <w:r w:rsidRPr="002F4574">
        <w:rPr>
          <w:bCs/>
          <w:iCs/>
          <w:sz w:val="26"/>
          <w:szCs w:val="26"/>
        </w:rPr>
        <w:t>o., Ing. Miloš Lőrincz, 941 35 Dubník č. 666, tel. č. 0905 508 335</w:t>
      </w:r>
    </w:p>
    <w:p w:rsidR="00B02BBB" w:rsidRPr="002F4574" w:rsidRDefault="009C2F5A" w:rsidP="00B02BBB">
      <w:pPr>
        <w:jc w:val="both"/>
        <w:rPr>
          <w:bCs/>
          <w:iCs/>
          <w:sz w:val="26"/>
          <w:szCs w:val="26"/>
        </w:rPr>
      </w:pPr>
      <w:r>
        <w:rPr>
          <w:bCs/>
          <w:iCs/>
          <w:sz w:val="26"/>
          <w:szCs w:val="26"/>
        </w:rPr>
        <w:t xml:space="preserve">     - Ing. Štefan Krenč</w:t>
      </w:r>
      <w:r w:rsidR="00B02BBB" w:rsidRPr="002F4574">
        <w:rPr>
          <w:bCs/>
          <w:iCs/>
          <w:sz w:val="26"/>
          <w:szCs w:val="26"/>
        </w:rPr>
        <w:t>an, Dubník 668, tel.</w:t>
      </w:r>
      <w:r w:rsidR="00BA6F72">
        <w:rPr>
          <w:bCs/>
          <w:iCs/>
          <w:sz w:val="26"/>
          <w:szCs w:val="26"/>
        </w:rPr>
        <w:t xml:space="preserve"> </w:t>
      </w:r>
      <w:r w:rsidR="00B02BBB" w:rsidRPr="002F4574">
        <w:rPr>
          <w:bCs/>
          <w:iCs/>
          <w:sz w:val="26"/>
          <w:szCs w:val="26"/>
        </w:rPr>
        <w:t>č.: 0908721011</w:t>
      </w:r>
    </w:p>
    <w:p w:rsidR="00B02BBB" w:rsidRPr="00037158" w:rsidRDefault="00825127" w:rsidP="00037158">
      <w:pPr>
        <w:jc w:val="both"/>
        <w:rPr>
          <w:bCs/>
          <w:iCs/>
          <w:sz w:val="26"/>
          <w:szCs w:val="26"/>
        </w:rPr>
      </w:pPr>
      <w:r>
        <w:rPr>
          <w:bCs/>
          <w:iCs/>
          <w:sz w:val="26"/>
          <w:szCs w:val="26"/>
        </w:rPr>
        <w:t xml:space="preserve">     </w:t>
      </w:r>
    </w:p>
    <w:p w:rsidR="00B02BBB" w:rsidRPr="002F4574" w:rsidRDefault="00B02BBB" w:rsidP="00B02BBB">
      <w:pPr>
        <w:jc w:val="both"/>
      </w:pPr>
      <w:r w:rsidRPr="002F4574">
        <w:t xml:space="preserve">      </w:t>
      </w:r>
    </w:p>
    <w:p w:rsidR="00B02BBB" w:rsidRPr="00713BC5" w:rsidRDefault="00713BC5" w:rsidP="00C312DF">
      <w:pPr>
        <w:pStyle w:val="Odsekzoznamu"/>
        <w:numPr>
          <w:ilvl w:val="1"/>
          <w:numId w:val="21"/>
        </w:numPr>
        <w:jc w:val="both"/>
        <w:rPr>
          <w:b/>
          <w:sz w:val="24"/>
          <w:szCs w:val="24"/>
        </w:rPr>
      </w:pPr>
      <w:r w:rsidRPr="00713BC5">
        <w:rPr>
          <w:b/>
          <w:sz w:val="24"/>
          <w:szCs w:val="24"/>
        </w:rPr>
        <w:t xml:space="preserve"> </w:t>
      </w:r>
      <w:r w:rsidR="00B02BBB" w:rsidRPr="00713BC5">
        <w:rPr>
          <w:b/>
          <w:sz w:val="24"/>
          <w:szCs w:val="24"/>
        </w:rPr>
        <w:t xml:space="preserve"> Organizačná štruktúra obce </w:t>
      </w:r>
    </w:p>
    <w:p w:rsidR="00B02BBB" w:rsidRPr="002F4574" w:rsidRDefault="00B02BBB" w:rsidP="00B02BBB">
      <w:pPr>
        <w:jc w:val="both"/>
        <w:rPr>
          <w:b/>
        </w:rPr>
      </w:pPr>
    </w:p>
    <w:p w:rsidR="00B02BBB" w:rsidRPr="002F4574" w:rsidRDefault="00B02BBB" w:rsidP="00B02BBB">
      <w:pPr>
        <w:jc w:val="both"/>
      </w:pPr>
      <w:r w:rsidRPr="002F4574">
        <w:rPr>
          <w:b/>
        </w:rPr>
        <w:t>Starosta obce</w:t>
      </w:r>
      <w:r w:rsidRPr="002F4574">
        <w:t>:                    Ing. Jozef Ostrodický – starosta obce od 27. 12. 2010</w:t>
      </w:r>
    </w:p>
    <w:p w:rsidR="00B02BBB" w:rsidRPr="002F4574" w:rsidRDefault="00B02BBB" w:rsidP="00B02BBB">
      <w:pPr>
        <w:jc w:val="both"/>
      </w:pPr>
    </w:p>
    <w:p w:rsidR="00B02BBB" w:rsidRPr="002F4574" w:rsidRDefault="00B02BBB" w:rsidP="00B02BBB">
      <w:pPr>
        <w:jc w:val="both"/>
      </w:pPr>
      <w:r w:rsidRPr="002F4574">
        <w:rPr>
          <w:b/>
        </w:rPr>
        <w:t>Zástupca starostu obce :</w:t>
      </w:r>
      <w:r w:rsidRPr="002F4574">
        <w:t xml:space="preserve">    Ing. Peter Krencsan</w:t>
      </w:r>
    </w:p>
    <w:p w:rsidR="00B02BBB" w:rsidRPr="002F4574" w:rsidRDefault="00B02BBB" w:rsidP="00B02BBB">
      <w:pPr>
        <w:jc w:val="both"/>
      </w:pPr>
    </w:p>
    <w:p w:rsidR="00B02BBB" w:rsidRPr="002F4574" w:rsidRDefault="00B02BBB" w:rsidP="00B02BBB">
      <w:pPr>
        <w:jc w:val="both"/>
      </w:pPr>
      <w:r w:rsidRPr="002F4574">
        <w:rPr>
          <w:b/>
        </w:rPr>
        <w:t>Hlavný kontrolór obce:</w:t>
      </w:r>
      <w:r w:rsidRPr="002F4574">
        <w:t xml:space="preserve">      </w:t>
      </w:r>
    </w:p>
    <w:p w:rsidR="00B02BBB" w:rsidRPr="002F4574" w:rsidRDefault="0016199F" w:rsidP="00B02BBB">
      <w:pPr>
        <w:jc w:val="both"/>
      </w:pPr>
      <w:r>
        <w:t xml:space="preserve"> V roku 2019</w:t>
      </w:r>
      <w:r w:rsidR="00CD4E93">
        <w:t xml:space="preserve"> </w:t>
      </w:r>
      <w:r w:rsidR="00B02BBB" w:rsidRPr="002F4574">
        <w:t>hlavný kontrolór pracoval v zmysle plánu kontrolnej činnosti schváleným obecným zastupiteľstvom.</w:t>
      </w:r>
    </w:p>
    <w:p w:rsidR="00B02BBB" w:rsidRPr="002F4574" w:rsidRDefault="00B02BBB" w:rsidP="00B02BBB">
      <w:pPr>
        <w:jc w:val="both"/>
      </w:pPr>
    </w:p>
    <w:p w:rsidR="00B02BBB" w:rsidRPr="002F4574" w:rsidRDefault="00B02BBB" w:rsidP="00B02BBB">
      <w:pPr>
        <w:jc w:val="both"/>
        <w:rPr>
          <w:b/>
        </w:rPr>
      </w:pPr>
      <w:r w:rsidRPr="002F4574">
        <w:rPr>
          <w:b/>
        </w:rPr>
        <w:t>Obecné zastupiteľstvo:</w:t>
      </w:r>
    </w:p>
    <w:p w:rsidR="00B02BBB" w:rsidRPr="002F4574" w:rsidRDefault="00B02BBB" w:rsidP="00B02BBB">
      <w:pPr>
        <w:jc w:val="both"/>
      </w:pPr>
      <w:r w:rsidRPr="002F4574">
        <w:rPr>
          <w:bCs/>
          <w:iCs/>
        </w:rPr>
        <w:t>Obecné zastupiteľstvo</w:t>
      </w:r>
      <w:r w:rsidRPr="002F4574">
        <w:t xml:space="preserve"> je zastupiteľský zbor zložený z poslancov zvolených v priamych voľb</w:t>
      </w:r>
      <w:r w:rsidR="00536328">
        <w:t>ách, ktoré sa konali v roku 2018</w:t>
      </w:r>
      <w:r w:rsidRPr="002F4574">
        <w:t xml:space="preserve"> na obdobie 4 rokov v počte 7.</w:t>
      </w:r>
    </w:p>
    <w:p w:rsidR="00B02BBB" w:rsidRDefault="00B02BBB" w:rsidP="00B02BBB">
      <w:pPr>
        <w:jc w:val="both"/>
      </w:pPr>
    </w:p>
    <w:p w:rsidR="00B02BBB" w:rsidRPr="002F4574" w:rsidRDefault="00B02BBB" w:rsidP="00B02BBB">
      <w:pPr>
        <w:jc w:val="both"/>
      </w:pPr>
      <w:r w:rsidRPr="002F4574">
        <w:t>Poslanci obecného zastupiteľstva:</w:t>
      </w:r>
    </w:p>
    <w:p w:rsidR="009F34BE" w:rsidRDefault="009F34BE" w:rsidP="00C312DF">
      <w:pPr>
        <w:numPr>
          <w:ilvl w:val="0"/>
          <w:numId w:val="10"/>
        </w:numPr>
        <w:suppressAutoHyphens/>
        <w:jc w:val="both"/>
      </w:pPr>
      <w:r>
        <w:t>Ing. Peter Krencsan, Dubník č. 543</w:t>
      </w:r>
    </w:p>
    <w:p w:rsidR="009F34BE" w:rsidRDefault="00E80BCF" w:rsidP="00C312DF">
      <w:pPr>
        <w:numPr>
          <w:ilvl w:val="0"/>
          <w:numId w:val="10"/>
        </w:numPr>
        <w:suppressAutoHyphens/>
        <w:jc w:val="both"/>
      </w:pPr>
      <w:r w:rsidRPr="002F4574">
        <w:t>Kamila Trévaiová, Dubník č. 436</w:t>
      </w:r>
    </w:p>
    <w:p w:rsidR="009F34BE" w:rsidRDefault="009F34BE" w:rsidP="00C312DF">
      <w:pPr>
        <w:numPr>
          <w:ilvl w:val="0"/>
          <w:numId w:val="10"/>
        </w:numPr>
        <w:suppressAutoHyphens/>
        <w:jc w:val="both"/>
      </w:pPr>
      <w:r>
        <w:t>Mgr. Ladislav Bartha, Dubník č. 123</w:t>
      </w:r>
    </w:p>
    <w:p w:rsidR="009F34BE" w:rsidRPr="002F4574" w:rsidRDefault="0016199F" w:rsidP="00C312DF">
      <w:pPr>
        <w:numPr>
          <w:ilvl w:val="0"/>
          <w:numId w:val="10"/>
        </w:numPr>
        <w:suppressAutoHyphens/>
        <w:jc w:val="both"/>
      </w:pPr>
      <w:r>
        <w:t>Mária Danisová, Dubník č. 278</w:t>
      </w:r>
    </w:p>
    <w:p w:rsidR="00B02BBB" w:rsidRDefault="00E80BCF" w:rsidP="00C312DF">
      <w:pPr>
        <w:numPr>
          <w:ilvl w:val="0"/>
          <w:numId w:val="10"/>
        </w:numPr>
        <w:suppressAutoHyphens/>
        <w:jc w:val="both"/>
      </w:pPr>
      <w:r>
        <w:t>Valentína Pálinkášová, Dubník č.</w:t>
      </w:r>
      <w:r w:rsidR="00DE2850">
        <w:t xml:space="preserve"> 212</w:t>
      </w:r>
    </w:p>
    <w:p w:rsidR="00E80BCF" w:rsidRDefault="00E80BCF" w:rsidP="00C312DF">
      <w:pPr>
        <w:numPr>
          <w:ilvl w:val="0"/>
          <w:numId w:val="10"/>
        </w:numPr>
        <w:suppressAutoHyphens/>
        <w:jc w:val="both"/>
      </w:pPr>
      <w:r>
        <w:t>Imrich Szekeres, Dubník č.</w:t>
      </w:r>
      <w:r w:rsidR="00DE2850">
        <w:t xml:space="preserve"> 686</w:t>
      </w:r>
    </w:p>
    <w:p w:rsidR="00DE2850" w:rsidRPr="002F4574" w:rsidRDefault="00DE2850" w:rsidP="00C312DF">
      <w:pPr>
        <w:numPr>
          <w:ilvl w:val="0"/>
          <w:numId w:val="10"/>
        </w:numPr>
        <w:suppressAutoHyphens/>
        <w:jc w:val="both"/>
      </w:pPr>
      <w:r>
        <w:t>Mgr. Mário Nyári, Dubník č. 556</w:t>
      </w:r>
    </w:p>
    <w:p w:rsidR="00B02BBB" w:rsidRPr="002F4574" w:rsidRDefault="00B02BBB" w:rsidP="00B02BBB">
      <w:pPr>
        <w:jc w:val="both"/>
      </w:pPr>
    </w:p>
    <w:p w:rsidR="00B02BBB" w:rsidRPr="002F4574" w:rsidRDefault="00B02BBB" w:rsidP="00B02BBB">
      <w:pPr>
        <w:jc w:val="both"/>
        <w:rPr>
          <w:b/>
        </w:rPr>
      </w:pPr>
      <w:r w:rsidRPr="002F4574">
        <w:rPr>
          <w:b/>
        </w:rPr>
        <w:t>Komisie:</w:t>
      </w:r>
    </w:p>
    <w:p w:rsidR="00B02BBB" w:rsidRPr="002F4574" w:rsidRDefault="00B02BBB" w:rsidP="00C312DF">
      <w:pPr>
        <w:numPr>
          <w:ilvl w:val="0"/>
          <w:numId w:val="11"/>
        </w:numPr>
        <w:suppressAutoHyphens/>
        <w:jc w:val="both"/>
        <w:rPr>
          <w:sz w:val="26"/>
          <w:szCs w:val="26"/>
        </w:rPr>
      </w:pPr>
      <w:r w:rsidRPr="002F4574">
        <w:rPr>
          <w:sz w:val="26"/>
          <w:szCs w:val="26"/>
        </w:rPr>
        <w:t>Finančná komisia a sociálna pomoc</w:t>
      </w:r>
    </w:p>
    <w:p w:rsidR="00B02BBB" w:rsidRPr="002F4574" w:rsidRDefault="00B02BBB" w:rsidP="00C312DF">
      <w:pPr>
        <w:numPr>
          <w:ilvl w:val="0"/>
          <w:numId w:val="11"/>
        </w:numPr>
        <w:suppressAutoHyphens/>
        <w:jc w:val="both"/>
        <w:rPr>
          <w:sz w:val="26"/>
          <w:szCs w:val="26"/>
        </w:rPr>
      </w:pPr>
      <w:r w:rsidRPr="002F4574">
        <w:rPr>
          <w:sz w:val="26"/>
          <w:szCs w:val="26"/>
        </w:rPr>
        <w:lastRenderedPageBreak/>
        <w:t>Komisia pre šport, kultúru a prácu s mládežou</w:t>
      </w:r>
    </w:p>
    <w:p w:rsidR="00B02BBB" w:rsidRDefault="00B02BBB" w:rsidP="00C312DF">
      <w:pPr>
        <w:numPr>
          <w:ilvl w:val="0"/>
          <w:numId w:val="11"/>
        </w:numPr>
        <w:suppressAutoHyphens/>
        <w:jc w:val="both"/>
        <w:rPr>
          <w:sz w:val="26"/>
          <w:szCs w:val="26"/>
        </w:rPr>
      </w:pPr>
      <w:r w:rsidRPr="002F4574">
        <w:rPr>
          <w:sz w:val="26"/>
          <w:szCs w:val="26"/>
        </w:rPr>
        <w:t>Komisia pre výstavbu a rozvoj obce</w:t>
      </w:r>
    </w:p>
    <w:p w:rsidR="006C7F2F" w:rsidRPr="00CD4E93" w:rsidRDefault="006C7F2F" w:rsidP="00C312DF">
      <w:pPr>
        <w:numPr>
          <w:ilvl w:val="0"/>
          <w:numId w:val="11"/>
        </w:numPr>
        <w:suppressAutoHyphens/>
        <w:jc w:val="both"/>
        <w:rPr>
          <w:sz w:val="26"/>
          <w:szCs w:val="26"/>
        </w:rPr>
      </w:pPr>
      <w:r>
        <w:rPr>
          <w:sz w:val="26"/>
          <w:szCs w:val="26"/>
        </w:rPr>
        <w:t>Komisia na prešetrenie sťažností</w:t>
      </w:r>
    </w:p>
    <w:p w:rsidR="00B02BBB" w:rsidRPr="002F4574" w:rsidRDefault="00B02BBB" w:rsidP="00C312DF">
      <w:pPr>
        <w:numPr>
          <w:ilvl w:val="0"/>
          <w:numId w:val="11"/>
        </w:numPr>
        <w:suppressAutoHyphens/>
        <w:jc w:val="both"/>
        <w:rPr>
          <w:sz w:val="26"/>
          <w:szCs w:val="26"/>
        </w:rPr>
      </w:pPr>
      <w:r w:rsidRPr="002F4574">
        <w:rPr>
          <w:sz w:val="26"/>
          <w:szCs w:val="26"/>
        </w:rPr>
        <w:t>Komisia pre ochranu životného prostredia a prírody</w:t>
      </w:r>
    </w:p>
    <w:p w:rsidR="00B02BBB" w:rsidRPr="002F4574" w:rsidRDefault="00B02BBB" w:rsidP="00C312DF">
      <w:pPr>
        <w:numPr>
          <w:ilvl w:val="0"/>
          <w:numId w:val="11"/>
        </w:numPr>
        <w:suppressAutoHyphens/>
        <w:jc w:val="both"/>
        <w:rPr>
          <w:sz w:val="26"/>
          <w:szCs w:val="26"/>
        </w:rPr>
      </w:pPr>
      <w:r w:rsidRPr="002F4574">
        <w:rPr>
          <w:sz w:val="26"/>
          <w:szCs w:val="26"/>
        </w:rPr>
        <w:t>Komisia na ochranu verejného záujmu</w:t>
      </w:r>
    </w:p>
    <w:p w:rsidR="0036623C" w:rsidRDefault="0036623C" w:rsidP="006F14DD">
      <w:pPr>
        <w:jc w:val="both"/>
      </w:pPr>
    </w:p>
    <w:p w:rsidR="00BE4754" w:rsidRPr="001A6858" w:rsidRDefault="00F07529" w:rsidP="00BE4754">
      <w:pPr>
        <w:jc w:val="both"/>
        <w:rPr>
          <w:b/>
        </w:rPr>
      </w:pPr>
      <w:r w:rsidRPr="001A6858">
        <w:rPr>
          <w:b/>
        </w:rPr>
        <w:t>Obecný</w:t>
      </w:r>
      <w:r w:rsidR="00BE4754" w:rsidRPr="001A6858">
        <w:rPr>
          <w:b/>
        </w:rPr>
        <w:t xml:space="preserve"> úrad:</w:t>
      </w:r>
    </w:p>
    <w:p w:rsidR="0067332E" w:rsidRDefault="0067332E" w:rsidP="001A6858">
      <w:pPr>
        <w:jc w:val="both"/>
      </w:pPr>
      <w:r w:rsidRPr="001A6858">
        <w:rPr>
          <w:bCs/>
          <w:iCs/>
        </w:rPr>
        <w:t>Obecný úrad</w:t>
      </w:r>
      <w:r w:rsidRPr="001A6858">
        <w:t xml:space="preserve"> je výkonným orgánom obecného zastupiteľstva a starostu obce, zabezpečuje organizačné a administratívne veci. Prácu obecného úradu organizuje starosta obce</w:t>
      </w:r>
      <w:r w:rsidR="001A6858">
        <w:t>.</w:t>
      </w:r>
    </w:p>
    <w:p w:rsidR="001A6858" w:rsidRDefault="001A6858" w:rsidP="001A6858">
      <w:pPr>
        <w:jc w:val="both"/>
      </w:pPr>
    </w:p>
    <w:p w:rsidR="00EA0288" w:rsidRDefault="00EA0288" w:rsidP="00EA0288">
      <w:pPr>
        <w:jc w:val="both"/>
      </w:pPr>
      <w:r>
        <w:t>Zamestnanci obecného úradu:</w:t>
      </w:r>
    </w:p>
    <w:p w:rsidR="00EA0288" w:rsidRDefault="00EA0288" w:rsidP="00EA0288">
      <w:pPr>
        <w:jc w:val="both"/>
      </w:pPr>
    </w:p>
    <w:p w:rsidR="00EA0288" w:rsidRDefault="00EA0288" w:rsidP="00C312DF">
      <w:pPr>
        <w:numPr>
          <w:ilvl w:val="0"/>
          <w:numId w:val="13"/>
        </w:numPr>
        <w:suppressAutoHyphens/>
        <w:jc w:val="both"/>
      </w:pPr>
      <w:r>
        <w:t>Mgr. Nora Michňová - samostatný odborný referent, zamestnaná od 1. 1. 1986</w:t>
      </w:r>
    </w:p>
    <w:p w:rsidR="00EA0288" w:rsidRDefault="00EA0288" w:rsidP="00C312DF">
      <w:pPr>
        <w:numPr>
          <w:ilvl w:val="0"/>
          <w:numId w:val="13"/>
        </w:numPr>
        <w:suppressAutoHyphens/>
        <w:jc w:val="both"/>
      </w:pPr>
      <w:r>
        <w:t>Katarína Fazekašová - samostatný odborný referent, zamestnaná od 1. 7. 1991</w:t>
      </w:r>
    </w:p>
    <w:p w:rsidR="00825127" w:rsidRDefault="00825127" w:rsidP="00C312DF">
      <w:pPr>
        <w:numPr>
          <w:ilvl w:val="0"/>
          <w:numId w:val="13"/>
        </w:numPr>
        <w:suppressAutoHyphens/>
        <w:jc w:val="both"/>
      </w:pPr>
      <w:r>
        <w:t>Monika Pócsová –</w:t>
      </w:r>
      <w:r w:rsidR="003C6BEB">
        <w:t xml:space="preserve"> samostatný odborný referent, zamestnaná od 1.4.2017 </w:t>
      </w:r>
    </w:p>
    <w:p w:rsidR="00EA0288" w:rsidRDefault="00EA0288" w:rsidP="00C312DF">
      <w:pPr>
        <w:numPr>
          <w:ilvl w:val="0"/>
          <w:numId w:val="13"/>
        </w:numPr>
        <w:suppressAutoHyphens/>
        <w:jc w:val="both"/>
      </w:pPr>
      <w:r>
        <w:t>Henrieta Nyáriová - samostatný odborný referent, zamestnaná od 1. 1. 2003</w:t>
      </w:r>
    </w:p>
    <w:p w:rsidR="00EA0288" w:rsidRDefault="00EA0288" w:rsidP="00C312DF">
      <w:pPr>
        <w:numPr>
          <w:ilvl w:val="0"/>
          <w:numId w:val="13"/>
        </w:numPr>
        <w:suppressAutoHyphens/>
        <w:jc w:val="both"/>
      </w:pPr>
      <w:r>
        <w:t xml:space="preserve">Judita Lévardyová - opatrovateľka, zamestnaná od 1. 1. 2003 </w:t>
      </w:r>
    </w:p>
    <w:p w:rsidR="00EA0288" w:rsidRDefault="00EA0288" w:rsidP="00C312DF">
      <w:pPr>
        <w:numPr>
          <w:ilvl w:val="0"/>
          <w:numId w:val="13"/>
        </w:numPr>
        <w:suppressAutoHyphens/>
        <w:jc w:val="both"/>
      </w:pPr>
      <w:r>
        <w:t>Krencsan Ladislav – údržbár, zamestnaný od 26. 6. 2005</w:t>
      </w:r>
    </w:p>
    <w:p w:rsidR="00EA0288" w:rsidRDefault="00EA0288" w:rsidP="00C312DF">
      <w:pPr>
        <w:numPr>
          <w:ilvl w:val="0"/>
          <w:numId w:val="14"/>
        </w:numPr>
        <w:suppressAutoHyphens/>
        <w:jc w:val="both"/>
      </w:pPr>
      <w:r>
        <w:t>Zachar Gabriel – údržbár, zamestnaný od 1. 7. 2009</w:t>
      </w:r>
    </w:p>
    <w:p w:rsidR="00BA7645" w:rsidRDefault="00EA0288" w:rsidP="00C312DF">
      <w:pPr>
        <w:numPr>
          <w:ilvl w:val="0"/>
          <w:numId w:val="13"/>
        </w:numPr>
        <w:suppressAutoHyphens/>
        <w:jc w:val="both"/>
      </w:pPr>
      <w:r>
        <w:t>Tatiana Škandová - opatrovateľka, zamestnaná od 16. 10. 2009</w:t>
      </w:r>
    </w:p>
    <w:p w:rsidR="00EA0288" w:rsidRDefault="009C49DA" w:rsidP="00C312DF">
      <w:pPr>
        <w:numPr>
          <w:ilvl w:val="0"/>
          <w:numId w:val="13"/>
        </w:numPr>
        <w:suppressAutoHyphens/>
        <w:jc w:val="both"/>
      </w:pPr>
      <w:r>
        <w:t>Ladislav Pis</w:t>
      </w:r>
      <w:r w:rsidR="00EA0288">
        <w:t xml:space="preserve">kó, údržbár, zamestnaný od 1. 4. 2011 </w:t>
      </w:r>
    </w:p>
    <w:p w:rsidR="00BA7645" w:rsidRDefault="006A5189" w:rsidP="00C312DF">
      <w:pPr>
        <w:numPr>
          <w:ilvl w:val="0"/>
          <w:numId w:val="13"/>
        </w:numPr>
        <w:suppressAutoHyphens/>
        <w:jc w:val="both"/>
      </w:pPr>
      <w:r>
        <w:t>Eva Gaálová – účtovníčka z</w:t>
      </w:r>
      <w:r w:rsidR="00B15583">
        <w:t xml:space="preserve">amestnaná od </w:t>
      </w:r>
      <w:r>
        <w:t xml:space="preserve"> 25.6.2014</w:t>
      </w:r>
    </w:p>
    <w:p w:rsidR="003C6BEB" w:rsidRDefault="00BA7645" w:rsidP="00C312DF">
      <w:pPr>
        <w:numPr>
          <w:ilvl w:val="0"/>
          <w:numId w:val="13"/>
        </w:numPr>
        <w:suppressAutoHyphens/>
        <w:jc w:val="both"/>
      </w:pPr>
      <w:r>
        <w:t>Ing. Magdaléna Dojčanová – kontrolórk</w:t>
      </w:r>
      <w:r w:rsidR="003C6BEB">
        <w:t>a obce , zamestnaná od 1.4.2016</w:t>
      </w:r>
    </w:p>
    <w:p w:rsidR="003C6BEB" w:rsidRDefault="003C6BEB" w:rsidP="00C312DF">
      <w:pPr>
        <w:numPr>
          <w:ilvl w:val="0"/>
          <w:numId w:val="13"/>
        </w:numPr>
        <w:suppressAutoHyphens/>
        <w:jc w:val="both"/>
      </w:pPr>
      <w:r>
        <w:t xml:space="preserve">Žaneta Rigová </w:t>
      </w:r>
      <w:r w:rsidR="0097333F">
        <w:t>–</w:t>
      </w:r>
      <w:r>
        <w:t xml:space="preserve"> po</w:t>
      </w:r>
      <w:r w:rsidR="0097333F">
        <w:t xml:space="preserve">mocná robotníčka, </w:t>
      </w:r>
      <w:r w:rsidR="00696794">
        <w:t xml:space="preserve"> zamestnaná </w:t>
      </w:r>
      <w:r w:rsidR="0097333F">
        <w:t>od 1.3.2017</w:t>
      </w:r>
    </w:p>
    <w:p w:rsidR="005327F2" w:rsidRDefault="003C6BEB" w:rsidP="00682142">
      <w:pPr>
        <w:numPr>
          <w:ilvl w:val="0"/>
          <w:numId w:val="13"/>
        </w:numPr>
        <w:suppressAutoHyphens/>
        <w:jc w:val="both"/>
      </w:pPr>
      <w:r>
        <w:t>Milan Pohánka</w:t>
      </w:r>
      <w:r w:rsidR="006A5189">
        <w:t xml:space="preserve"> </w:t>
      </w:r>
      <w:r>
        <w:t>– pomocný</w:t>
      </w:r>
      <w:r w:rsidR="0097333F">
        <w:t xml:space="preserve"> robotník</w:t>
      </w:r>
      <w:r>
        <w:t xml:space="preserve"> </w:t>
      </w:r>
      <w:r w:rsidR="0097333F">
        <w:t>,</w:t>
      </w:r>
      <w:r w:rsidR="00696794">
        <w:t xml:space="preserve"> zamestnaný od 1.3.2017</w:t>
      </w:r>
    </w:p>
    <w:p w:rsidR="007F4E11" w:rsidRDefault="007F4E11" w:rsidP="00C312DF">
      <w:pPr>
        <w:numPr>
          <w:ilvl w:val="0"/>
          <w:numId w:val="13"/>
        </w:numPr>
        <w:suppressAutoHyphens/>
        <w:jc w:val="both"/>
      </w:pPr>
      <w:r>
        <w:t xml:space="preserve">Petr Valent </w:t>
      </w:r>
      <w:r w:rsidR="000645F6">
        <w:t>– pomocný robotník, zamestnaný od 1.6.2018</w:t>
      </w:r>
    </w:p>
    <w:p w:rsidR="000645F6" w:rsidRDefault="000645F6" w:rsidP="00C312DF">
      <w:pPr>
        <w:numPr>
          <w:ilvl w:val="0"/>
          <w:numId w:val="13"/>
        </w:numPr>
        <w:suppressAutoHyphens/>
        <w:jc w:val="both"/>
      </w:pPr>
      <w:r>
        <w:t>Ladislav Chmelo – pomocný robotník, zamestnaný od</w:t>
      </w:r>
      <w:r w:rsidR="0056408F">
        <w:t xml:space="preserve"> 1.6.2018</w:t>
      </w:r>
      <w:r w:rsidR="00682142">
        <w:t xml:space="preserve"> a ukončenie pracovného pomeru 23.4.2019</w:t>
      </w:r>
    </w:p>
    <w:p w:rsidR="00682142" w:rsidRDefault="00682142" w:rsidP="00C312DF">
      <w:pPr>
        <w:numPr>
          <w:ilvl w:val="0"/>
          <w:numId w:val="13"/>
        </w:numPr>
        <w:suppressAutoHyphens/>
        <w:jc w:val="both"/>
      </w:pPr>
      <w:r>
        <w:t>Kovács Ján – pomocný ro</w:t>
      </w:r>
      <w:r w:rsidR="00E46058">
        <w:t>botník, zamestnaný  od 1.10.2019</w:t>
      </w:r>
    </w:p>
    <w:p w:rsidR="00682142" w:rsidRDefault="00682142" w:rsidP="00C312DF">
      <w:pPr>
        <w:numPr>
          <w:ilvl w:val="0"/>
          <w:numId w:val="13"/>
        </w:numPr>
        <w:suppressAutoHyphens/>
        <w:jc w:val="both"/>
      </w:pPr>
      <w:r>
        <w:t>Urbán Róbert – pomocný r</w:t>
      </w:r>
      <w:r w:rsidR="00E46058">
        <w:t>obotník, zamestnaný od 1.10.2019</w:t>
      </w:r>
    </w:p>
    <w:p w:rsidR="0056408F" w:rsidRDefault="0056408F" w:rsidP="00682142">
      <w:pPr>
        <w:suppressAutoHyphens/>
        <w:jc w:val="both"/>
      </w:pPr>
      <w:r>
        <w:t xml:space="preserve">   </w:t>
      </w:r>
    </w:p>
    <w:p w:rsidR="000645F6" w:rsidRDefault="000645F6" w:rsidP="00E46058">
      <w:pPr>
        <w:suppressAutoHyphens/>
        <w:ind w:left="283"/>
        <w:jc w:val="both"/>
      </w:pPr>
    </w:p>
    <w:p w:rsidR="00EA0288" w:rsidRPr="007075DD" w:rsidRDefault="00EA0288" w:rsidP="001A6858">
      <w:pPr>
        <w:jc w:val="both"/>
        <w:rPr>
          <w:color w:val="FF0000"/>
        </w:rPr>
      </w:pPr>
    </w:p>
    <w:p w:rsidR="00676681" w:rsidRPr="004956F9" w:rsidRDefault="00676681" w:rsidP="00C312DF">
      <w:pPr>
        <w:pStyle w:val="Odsekzoznamu"/>
        <w:numPr>
          <w:ilvl w:val="1"/>
          <w:numId w:val="21"/>
        </w:numPr>
        <w:jc w:val="both"/>
        <w:rPr>
          <w:b/>
          <w:sz w:val="24"/>
          <w:szCs w:val="24"/>
        </w:rPr>
      </w:pPr>
      <w:r w:rsidRPr="007075DD">
        <w:rPr>
          <w:b/>
          <w:color w:val="FF0000"/>
          <w:sz w:val="24"/>
          <w:szCs w:val="24"/>
        </w:rPr>
        <w:t xml:space="preserve"> </w:t>
      </w:r>
      <w:r w:rsidRPr="004956F9">
        <w:rPr>
          <w:b/>
          <w:sz w:val="24"/>
          <w:szCs w:val="24"/>
        </w:rPr>
        <w:t>Zamestnanosť</w:t>
      </w:r>
    </w:p>
    <w:p w:rsidR="00676681" w:rsidRPr="004956F9" w:rsidRDefault="00676681" w:rsidP="00676681">
      <w:pPr>
        <w:pStyle w:val="Odsekzoznamu"/>
        <w:ind w:left="435"/>
        <w:jc w:val="both"/>
      </w:pPr>
    </w:p>
    <w:p w:rsidR="00B02BBB" w:rsidRPr="004956F9" w:rsidRDefault="00EA0288" w:rsidP="00EA0288">
      <w:pPr>
        <w:ind w:left="435"/>
        <w:jc w:val="both"/>
      </w:pPr>
      <w:r w:rsidRPr="004956F9">
        <w:t>Obec Dubník sa zapája do projektov organizovaných UPSVaR na podporu zamestnanosti:</w:t>
      </w:r>
    </w:p>
    <w:p w:rsidR="005A0E0D" w:rsidRPr="004956F9" w:rsidRDefault="005A0E0D" w:rsidP="00EA0288">
      <w:pPr>
        <w:ind w:left="435"/>
        <w:jc w:val="both"/>
      </w:pPr>
    </w:p>
    <w:p w:rsidR="00EA0288" w:rsidRPr="004956F9" w:rsidRDefault="005A0E0D" w:rsidP="00C312DF">
      <w:pPr>
        <w:pStyle w:val="Odsekzoznamu"/>
        <w:numPr>
          <w:ilvl w:val="0"/>
          <w:numId w:val="17"/>
        </w:numPr>
        <w:jc w:val="both"/>
        <w:rPr>
          <w:sz w:val="24"/>
          <w:szCs w:val="24"/>
        </w:rPr>
      </w:pPr>
      <w:r w:rsidRPr="004956F9">
        <w:rPr>
          <w:sz w:val="24"/>
          <w:szCs w:val="24"/>
        </w:rPr>
        <w:t>na vykonávanie aktivačnej činnosti formou dobrovoľníckej služby</w:t>
      </w:r>
    </w:p>
    <w:p w:rsidR="005A0E0D" w:rsidRPr="004956F9" w:rsidRDefault="005A0E0D" w:rsidP="00BC3974">
      <w:pPr>
        <w:pStyle w:val="Odsekzoznamu"/>
        <w:ind w:left="1155"/>
        <w:jc w:val="both"/>
        <w:rPr>
          <w:sz w:val="24"/>
          <w:szCs w:val="24"/>
        </w:rPr>
      </w:pPr>
    </w:p>
    <w:p w:rsidR="005A0E0D" w:rsidRPr="004956F9" w:rsidRDefault="005A0E0D" w:rsidP="005A0E0D">
      <w:pPr>
        <w:pStyle w:val="Odsekzoznamu"/>
        <w:ind w:left="1155"/>
        <w:jc w:val="both"/>
        <w:rPr>
          <w:sz w:val="24"/>
          <w:szCs w:val="24"/>
        </w:rPr>
      </w:pPr>
    </w:p>
    <w:p w:rsidR="005A0E0D" w:rsidRPr="004956F9" w:rsidRDefault="005A0E0D" w:rsidP="005A0E0D">
      <w:pPr>
        <w:jc w:val="both"/>
      </w:pPr>
      <w:r w:rsidRPr="004956F9">
        <w:t>Výdavky obce Dubník v oblasti neza</w:t>
      </w:r>
      <w:r w:rsidR="00964641" w:rsidRPr="004956F9">
        <w:t>mestnanosti dosiahl</w:t>
      </w:r>
      <w:r w:rsidR="00024ADB" w:rsidRPr="004956F9">
        <w:t>i v roku 2019</w:t>
      </w:r>
      <w:r w:rsidR="00F82489" w:rsidRPr="004956F9">
        <w:t xml:space="preserve"> hodnotu  </w:t>
      </w:r>
      <w:r w:rsidR="00B8341E" w:rsidRPr="004956F9">
        <w:t xml:space="preserve">20 </w:t>
      </w:r>
      <w:r w:rsidR="001028A0" w:rsidRPr="004956F9">
        <w:t>5</w:t>
      </w:r>
      <w:r w:rsidR="00B8341E" w:rsidRPr="004956F9">
        <w:t>86,17</w:t>
      </w:r>
      <w:r w:rsidRPr="004956F9">
        <w:t>€.</w:t>
      </w:r>
    </w:p>
    <w:p w:rsidR="005A0E0D" w:rsidRDefault="005A0E0D" w:rsidP="005A0E0D">
      <w:pPr>
        <w:jc w:val="both"/>
      </w:pPr>
    </w:p>
    <w:p w:rsidR="00CB03F6" w:rsidRPr="004956F9" w:rsidRDefault="00CB03F6" w:rsidP="005A0E0D">
      <w:pPr>
        <w:jc w:val="both"/>
      </w:pPr>
    </w:p>
    <w:p w:rsidR="005A0E0D" w:rsidRPr="004956F9" w:rsidRDefault="005A0E0D" w:rsidP="005A0E0D">
      <w:pPr>
        <w:jc w:val="both"/>
      </w:pPr>
    </w:p>
    <w:p w:rsidR="00037158" w:rsidRPr="004956F9" w:rsidRDefault="00037158" w:rsidP="005A0E0D">
      <w:pPr>
        <w:jc w:val="both"/>
      </w:pPr>
    </w:p>
    <w:p w:rsidR="00037158" w:rsidRPr="004956F9" w:rsidRDefault="00037158" w:rsidP="005A0E0D">
      <w:pPr>
        <w:jc w:val="both"/>
      </w:pPr>
    </w:p>
    <w:p w:rsidR="00704D9C" w:rsidRPr="004956F9" w:rsidRDefault="00676681" w:rsidP="00C312DF">
      <w:pPr>
        <w:pStyle w:val="Odsekzoznamu"/>
        <w:numPr>
          <w:ilvl w:val="1"/>
          <w:numId w:val="21"/>
        </w:numPr>
        <w:jc w:val="both"/>
        <w:rPr>
          <w:b/>
          <w:sz w:val="24"/>
          <w:szCs w:val="24"/>
        </w:rPr>
      </w:pPr>
      <w:r w:rsidRPr="004956F9">
        <w:rPr>
          <w:b/>
          <w:sz w:val="24"/>
          <w:szCs w:val="24"/>
        </w:rPr>
        <w:t xml:space="preserve"> Vplyv činnosti účtovnej jednotky na životné prostredie</w:t>
      </w:r>
    </w:p>
    <w:p w:rsidR="00676681" w:rsidRPr="004956F9" w:rsidRDefault="00676681" w:rsidP="00676681">
      <w:pPr>
        <w:pStyle w:val="Odsekzoznamu"/>
        <w:ind w:left="435"/>
        <w:jc w:val="both"/>
        <w:rPr>
          <w:b/>
          <w:sz w:val="24"/>
          <w:szCs w:val="24"/>
        </w:rPr>
      </w:pPr>
    </w:p>
    <w:p w:rsidR="00E72DED" w:rsidRPr="004956F9" w:rsidRDefault="00E72DED" w:rsidP="00676681">
      <w:pPr>
        <w:pStyle w:val="Odsekzoznamu"/>
        <w:ind w:left="435"/>
        <w:jc w:val="both"/>
        <w:rPr>
          <w:sz w:val="24"/>
          <w:szCs w:val="24"/>
        </w:rPr>
      </w:pPr>
      <w:r w:rsidRPr="004956F9">
        <w:rPr>
          <w:sz w:val="24"/>
          <w:szCs w:val="24"/>
        </w:rPr>
        <w:t>Obec Dubník sa stará o všestranný rozvoj svojho územia vrátane životného prostredia.</w:t>
      </w:r>
    </w:p>
    <w:p w:rsidR="00E72DED" w:rsidRPr="004956F9" w:rsidRDefault="00723E82" w:rsidP="00E72DED">
      <w:pPr>
        <w:jc w:val="both"/>
      </w:pPr>
      <w:r w:rsidRPr="004956F9">
        <w:lastRenderedPageBreak/>
        <w:t>Z</w:t>
      </w:r>
      <w:r w:rsidR="00E72DED" w:rsidRPr="004956F9">
        <w:t>apája do grantových schém a implementuje projekty na ochranu životného prostredia s dôrazom na dlhodobú udržateľnosť. Prostredníctvom ZŠ s MŠ sa do programov zapájajú žiaci školy,  vedú sa k starostlivosti a k ochrane životného prostredia.</w:t>
      </w:r>
      <w:r w:rsidR="00B8341E" w:rsidRPr="004956F9">
        <w:t xml:space="preserve"> V roku 2019</w:t>
      </w:r>
      <w:r w:rsidRPr="004956F9">
        <w:t xml:space="preserve"> sa konsolidovaný celok Obec Dubník zapojil do projektov:</w:t>
      </w:r>
    </w:p>
    <w:p w:rsidR="003B334A" w:rsidRPr="004956F9" w:rsidRDefault="003B334A" w:rsidP="00E72DED">
      <w:pPr>
        <w:jc w:val="both"/>
      </w:pPr>
    </w:p>
    <w:p w:rsidR="00037158" w:rsidRPr="004956F9" w:rsidRDefault="00037158" w:rsidP="00037158">
      <w:r w:rsidRPr="004956F9">
        <w:tab/>
      </w:r>
    </w:p>
    <w:p w:rsidR="002463E6" w:rsidRPr="004956F9" w:rsidRDefault="002463E6" w:rsidP="00C312DF">
      <w:pPr>
        <w:pStyle w:val="Odsekzoznamu"/>
        <w:numPr>
          <w:ilvl w:val="0"/>
          <w:numId w:val="16"/>
        </w:numPr>
        <w:jc w:val="both"/>
        <w:rPr>
          <w:sz w:val="24"/>
          <w:szCs w:val="24"/>
        </w:rPr>
      </w:pPr>
      <w:r w:rsidRPr="004956F9">
        <w:rPr>
          <w:sz w:val="24"/>
          <w:szCs w:val="24"/>
        </w:rPr>
        <w:t>Projekt „ Obstaranie záhradných kompostérov</w:t>
      </w:r>
      <w:r w:rsidR="00911420" w:rsidRPr="004956F9">
        <w:rPr>
          <w:sz w:val="24"/>
          <w:szCs w:val="24"/>
        </w:rPr>
        <w:t xml:space="preserve"> Dubník</w:t>
      </w:r>
      <w:r w:rsidRPr="004956F9">
        <w:rPr>
          <w:sz w:val="24"/>
          <w:szCs w:val="24"/>
        </w:rPr>
        <w:t>”</w:t>
      </w:r>
    </w:p>
    <w:p w:rsidR="00037158" w:rsidRPr="004956F9" w:rsidRDefault="00037158" w:rsidP="00C312DF">
      <w:pPr>
        <w:pStyle w:val="Odsekzoznamu"/>
        <w:numPr>
          <w:ilvl w:val="0"/>
          <w:numId w:val="16"/>
        </w:numPr>
        <w:jc w:val="both"/>
        <w:rPr>
          <w:sz w:val="24"/>
          <w:szCs w:val="24"/>
        </w:rPr>
      </w:pPr>
      <w:r w:rsidRPr="004956F9">
        <w:rPr>
          <w:sz w:val="24"/>
          <w:szCs w:val="24"/>
        </w:rPr>
        <w:t>Projekt „Chceme byť aktívní na truhu práce 50+</w:t>
      </w:r>
    </w:p>
    <w:p w:rsidR="00FD6126" w:rsidRPr="004956F9" w:rsidRDefault="00FD6126" w:rsidP="00C312DF">
      <w:pPr>
        <w:pStyle w:val="Odsekzoznamu"/>
        <w:numPr>
          <w:ilvl w:val="0"/>
          <w:numId w:val="16"/>
        </w:numPr>
        <w:jc w:val="both"/>
        <w:rPr>
          <w:sz w:val="24"/>
          <w:szCs w:val="24"/>
        </w:rPr>
      </w:pPr>
      <w:r w:rsidRPr="004956F9">
        <w:rPr>
          <w:sz w:val="24"/>
          <w:szCs w:val="24"/>
        </w:rPr>
        <w:t>Projekt</w:t>
      </w:r>
      <w:r w:rsidR="001E2969" w:rsidRPr="004956F9">
        <w:rPr>
          <w:sz w:val="24"/>
          <w:szCs w:val="24"/>
        </w:rPr>
        <w:t>y</w:t>
      </w:r>
      <w:r w:rsidRPr="004956F9">
        <w:rPr>
          <w:sz w:val="24"/>
          <w:szCs w:val="24"/>
        </w:rPr>
        <w:t xml:space="preserve"> UPSVaR na podporu zame</w:t>
      </w:r>
      <w:r w:rsidR="004956F9" w:rsidRPr="004956F9">
        <w:rPr>
          <w:sz w:val="24"/>
          <w:szCs w:val="24"/>
        </w:rPr>
        <w:t>stnávania znevýhodneného uchadzača o zamestnanie</w:t>
      </w:r>
    </w:p>
    <w:p w:rsidR="003341FE" w:rsidRPr="004956F9" w:rsidRDefault="003341FE" w:rsidP="00A236BD">
      <w:pPr>
        <w:pStyle w:val="Odsekzoznamu"/>
        <w:jc w:val="both"/>
        <w:rPr>
          <w:sz w:val="24"/>
          <w:szCs w:val="24"/>
        </w:rPr>
      </w:pPr>
    </w:p>
    <w:p w:rsidR="00723E82" w:rsidRPr="004956F9" w:rsidRDefault="00723E82" w:rsidP="003B334A">
      <w:pPr>
        <w:jc w:val="both"/>
      </w:pPr>
    </w:p>
    <w:p w:rsidR="00E72DED" w:rsidRPr="004956F9" w:rsidRDefault="00E72DED" w:rsidP="00E72DED">
      <w:pPr>
        <w:jc w:val="both"/>
      </w:pPr>
    </w:p>
    <w:p w:rsidR="00E72DED" w:rsidRPr="004956F9" w:rsidRDefault="00E72DED" w:rsidP="00E72DED">
      <w:pPr>
        <w:jc w:val="both"/>
      </w:pPr>
      <w:r w:rsidRPr="004956F9">
        <w:t xml:space="preserve">     Výdavky Obce Dubník v</w:t>
      </w:r>
      <w:r w:rsidR="00723E82" w:rsidRPr="004956F9">
        <w:t> oblasti životného prostredia:</w:t>
      </w:r>
    </w:p>
    <w:p w:rsidR="003A164C" w:rsidRPr="004956F9" w:rsidRDefault="003A164C" w:rsidP="00E72DED">
      <w:pPr>
        <w:jc w:val="both"/>
      </w:pPr>
    </w:p>
    <w:p w:rsidR="003A164C" w:rsidRPr="004956F9" w:rsidRDefault="003A164C" w:rsidP="00E72DED">
      <w:pPr>
        <w:jc w:val="both"/>
      </w:pPr>
    </w:p>
    <w:p w:rsidR="00723E82" w:rsidRPr="004956F9" w:rsidRDefault="00723E82" w:rsidP="00E72DED">
      <w:pPr>
        <w:jc w:val="both"/>
      </w:pPr>
    </w:p>
    <w:tbl>
      <w:tblPr>
        <w:tblStyle w:val="Mriekatabuky"/>
        <w:tblW w:w="0" w:type="auto"/>
        <w:tblInd w:w="1853" w:type="dxa"/>
        <w:tblLook w:val="04A0" w:firstRow="1" w:lastRow="0" w:firstColumn="1" w:lastColumn="0" w:noHBand="0" w:noVBand="1"/>
      </w:tblPr>
      <w:tblGrid>
        <w:gridCol w:w="4671"/>
        <w:gridCol w:w="1674"/>
      </w:tblGrid>
      <w:tr w:rsidR="00036C26" w:rsidRPr="004956F9" w:rsidTr="00723E82">
        <w:tc>
          <w:tcPr>
            <w:tcW w:w="4671" w:type="dxa"/>
          </w:tcPr>
          <w:p w:rsidR="00723E82" w:rsidRPr="004956F9" w:rsidRDefault="00723E82" w:rsidP="00E72DED">
            <w:pPr>
              <w:jc w:val="both"/>
            </w:pPr>
            <w:r w:rsidRPr="004956F9">
              <w:t>Oblasť životného prostredia:</w:t>
            </w:r>
          </w:p>
        </w:tc>
        <w:tc>
          <w:tcPr>
            <w:tcW w:w="1674" w:type="dxa"/>
          </w:tcPr>
          <w:p w:rsidR="00723E82" w:rsidRPr="004956F9" w:rsidRDefault="00723E82" w:rsidP="00E72DED">
            <w:pPr>
              <w:jc w:val="both"/>
            </w:pPr>
            <w:r w:rsidRPr="004956F9">
              <w:t>Výdavok v €</w:t>
            </w:r>
          </w:p>
        </w:tc>
      </w:tr>
      <w:tr w:rsidR="00036C26" w:rsidRPr="004956F9" w:rsidTr="00723E82">
        <w:tc>
          <w:tcPr>
            <w:tcW w:w="4671" w:type="dxa"/>
          </w:tcPr>
          <w:p w:rsidR="00723E82" w:rsidRPr="004956F9" w:rsidRDefault="00723E82" w:rsidP="00723E82">
            <w:pPr>
              <w:jc w:val="both"/>
            </w:pPr>
            <w:r w:rsidRPr="004956F9">
              <w:t>Bežné výdavky – nakladanie s odpadmi</w:t>
            </w:r>
          </w:p>
        </w:tc>
        <w:tc>
          <w:tcPr>
            <w:tcW w:w="1674" w:type="dxa"/>
          </w:tcPr>
          <w:p w:rsidR="00723E82" w:rsidRPr="004956F9" w:rsidRDefault="00024ADB" w:rsidP="00723E82">
            <w:pPr>
              <w:jc w:val="right"/>
            </w:pPr>
            <w:r w:rsidRPr="004956F9">
              <w:t>45 780,47</w:t>
            </w:r>
          </w:p>
        </w:tc>
      </w:tr>
      <w:tr w:rsidR="00036C26" w:rsidRPr="004956F9" w:rsidTr="00723E82">
        <w:tc>
          <w:tcPr>
            <w:tcW w:w="4671" w:type="dxa"/>
          </w:tcPr>
          <w:p w:rsidR="00723E82" w:rsidRPr="004956F9" w:rsidRDefault="00723E82" w:rsidP="00E72DED">
            <w:pPr>
              <w:jc w:val="both"/>
            </w:pPr>
            <w:r w:rsidRPr="004956F9">
              <w:t>Bežné výdavky – nakladanie s odpadovými vodami</w:t>
            </w:r>
          </w:p>
        </w:tc>
        <w:tc>
          <w:tcPr>
            <w:tcW w:w="1674" w:type="dxa"/>
          </w:tcPr>
          <w:p w:rsidR="00723E82" w:rsidRPr="004956F9" w:rsidRDefault="00024ADB" w:rsidP="00723E82">
            <w:pPr>
              <w:jc w:val="right"/>
            </w:pPr>
            <w:r w:rsidRPr="004956F9">
              <w:t>919,32</w:t>
            </w:r>
          </w:p>
        </w:tc>
      </w:tr>
      <w:tr w:rsidR="00036C26" w:rsidRPr="004956F9" w:rsidTr="00723E82">
        <w:tc>
          <w:tcPr>
            <w:tcW w:w="4671" w:type="dxa"/>
          </w:tcPr>
          <w:p w:rsidR="00723E82" w:rsidRPr="004956F9" w:rsidRDefault="00723E82" w:rsidP="00E72DED">
            <w:pPr>
              <w:jc w:val="both"/>
            </w:pPr>
            <w:r w:rsidRPr="004956F9">
              <w:t>Bežné výdavky – ochrana prírody a krajiny</w:t>
            </w:r>
          </w:p>
        </w:tc>
        <w:tc>
          <w:tcPr>
            <w:tcW w:w="1674" w:type="dxa"/>
          </w:tcPr>
          <w:p w:rsidR="00723E82" w:rsidRPr="004956F9" w:rsidRDefault="00024ADB" w:rsidP="00723E82">
            <w:pPr>
              <w:jc w:val="right"/>
            </w:pPr>
            <w:r w:rsidRPr="004956F9">
              <w:t>1 095,52</w:t>
            </w:r>
          </w:p>
        </w:tc>
      </w:tr>
      <w:tr w:rsidR="007A3E3B" w:rsidRPr="004956F9" w:rsidTr="00723E82">
        <w:tc>
          <w:tcPr>
            <w:tcW w:w="4671" w:type="dxa"/>
          </w:tcPr>
          <w:p w:rsidR="00723E82" w:rsidRPr="004956F9" w:rsidRDefault="00723E82" w:rsidP="00E72DED">
            <w:pPr>
              <w:jc w:val="both"/>
            </w:pPr>
            <w:r w:rsidRPr="004956F9">
              <w:t>Spolu</w:t>
            </w:r>
          </w:p>
        </w:tc>
        <w:tc>
          <w:tcPr>
            <w:tcW w:w="1674" w:type="dxa"/>
          </w:tcPr>
          <w:p w:rsidR="00723E82" w:rsidRPr="004956F9" w:rsidRDefault="00024ADB" w:rsidP="00723E82">
            <w:pPr>
              <w:jc w:val="right"/>
            </w:pPr>
            <w:r w:rsidRPr="004956F9">
              <w:t>47 795,31</w:t>
            </w:r>
          </w:p>
        </w:tc>
      </w:tr>
    </w:tbl>
    <w:p w:rsidR="00723E82" w:rsidRPr="0016199F" w:rsidRDefault="00723E82" w:rsidP="00E72DED">
      <w:pPr>
        <w:jc w:val="both"/>
        <w:rPr>
          <w:color w:val="FF0000"/>
        </w:rPr>
      </w:pPr>
    </w:p>
    <w:p w:rsidR="00E72DED" w:rsidRPr="0016199F" w:rsidRDefault="00E72DED" w:rsidP="00676681">
      <w:pPr>
        <w:pStyle w:val="Odsekzoznamu"/>
        <w:ind w:left="435"/>
        <w:jc w:val="both"/>
        <w:rPr>
          <w:b/>
          <w:color w:val="FF0000"/>
          <w:sz w:val="24"/>
          <w:szCs w:val="24"/>
        </w:rPr>
      </w:pPr>
    </w:p>
    <w:p w:rsidR="002D71F6" w:rsidRPr="009B44FC" w:rsidRDefault="00676681" w:rsidP="00C312DF">
      <w:pPr>
        <w:pStyle w:val="Odsekzoznamu"/>
        <w:numPr>
          <w:ilvl w:val="1"/>
          <w:numId w:val="21"/>
        </w:numPr>
        <w:jc w:val="both"/>
        <w:rPr>
          <w:b/>
          <w:sz w:val="24"/>
          <w:szCs w:val="24"/>
        </w:rPr>
      </w:pPr>
      <w:r w:rsidRPr="009B44FC">
        <w:rPr>
          <w:sz w:val="24"/>
          <w:szCs w:val="24"/>
        </w:rPr>
        <w:t xml:space="preserve"> </w:t>
      </w:r>
      <w:r w:rsidRPr="009B44FC">
        <w:rPr>
          <w:b/>
          <w:sz w:val="24"/>
          <w:szCs w:val="24"/>
        </w:rPr>
        <w:t>Zložky konsolidovaného celku</w:t>
      </w:r>
    </w:p>
    <w:p w:rsidR="00676681" w:rsidRPr="009B44FC" w:rsidRDefault="00676681" w:rsidP="00676681">
      <w:pPr>
        <w:pStyle w:val="Odsekzoznamu"/>
        <w:rPr>
          <w:b/>
          <w:sz w:val="24"/>
          <w:szCs w:val="24"/>
        </w:rPr>
      </w:pPr>
    </w:p>
    <w:p w:rsidR="00676681" w:rsidRPr="009B44FC" w:rsidRDefault="00676681" w:rsidP="00676681">
      <w:pPr>
        <w:jc w:val="both"/>
      </w:pPr>
      <w:r w:rsidRPr="009B44FC">
        <w:t>Konsolidovaný celok tvorí:</w:t>
      </w:r>
    </w:p>
    <w:p w:rsidR="002D71F6" w:rsidRPr="009B44FC" w:rsidRDefault="002D71F6" w:rsidP="002D71F6">
      <w:pPr>
        <w:jc w:val="both"/>
      </w:pPr>
    </w:p>
    <w:p w:rsidR="00676681" w:rsidRPr="009B44FC" w:rsidRDefault="00676681" w:rsidP="00C312DF">
      <w:pPr>
        <w:pStyle w:val="Odsekzoznamu"/>
        <w:numPr>
          <w:ilvl w:val="0"/>
          <w:numId w:val="15"/>
        </w:numPr>
        <w:jc w:val="both"/>
        <w:rPr>
          <w:sz w:val="24"/>
          <w:szCs w:val="24"/>
        </w:rPr>
      </w:pPr>
      <w:r w:rsidRPr="009B44FC">
        <w:rPr>
          <w:sz w:val="24"/>
          <w:szCs w:val="24"/>
        </w:rPr>
        <w:t>Obec Dubník</w:t>
      </w:r>
    </w:p>
    <w:p w:rsidR="00676681" w:rsidRPr="009B44FC" w:rsidRDefault="00676681" w:rsidP="00676681">
      <w:pPr>
        <w:pStyle w:val="Odsekzoznamu"/>
        <w:jc w:val="both"/>
        <w:rPr>
          <w:sz w:val="24"/>
          <w:szCs w:val="24"/>
        </w:rPr>
      </w:pPr>
    </w:p>
    <w:p w:rsidR="002D71F6" w:rsidRPr="009B44FC" w:rsidRDefault="002D71F6" w:rsidP="00C312DF">
      <w:pPr>
        <w:pStyle w:val="Odsekzoznamu"/>
        <w:numPr>
          <w:ilvl w:val="0"/>
          <w:numId w:val="15"/>
        </w:numPr>
        <w:jc w:val="both"/>
        <w:rPr>
          <w:sz w:val="24"/>
          <w:szCs w:val="24"/>
        </w:rPr>
      </w:pPr>
      <w:r w:rsidRPr="009B44FC">
        <w:rPr>
          <w:bCs/>
          <w:sz w:val="24"/>
          <w:szCs w:val="24"/>
        </w:rPr>
        <w:t>Základná škola s materskou školou</w:t>
      </w:r>
    </w:p>
    <w:p w:rsidR="002D71F6" w:rsidRPr="009B44FC" w:rsidRDefault="002D71F6" w:rsidP="002D71F6">
      <w:pPr>
        <w:jc w:val="both"/>
      </w:pPr>
      <w:r w:rsidRPr="009B44FC">
        <w:t>Rozpočtová organizácia Obce Dubník</w:t>
      </w:r>
    </w:p>
    <w:p w:rsidR="002D71F6" w:rsidRPr="009B44FC" w:rsidRDefault="00256826" w:rsidP="002D71F6">
      <w:pPr>
        <w:jc w:val="both"/>
      </w:pPr>
      <w:r w:rsidRPr="009B44FC">
        <w:rPr>
          <w:bCs/>
          <w:iCs/>
        </w:rPr>
        <w:t>R</w:t>
      </w:r>
      <w:r w:rsidR="002D71F6" w:rsidRPr="009B44FC">
        <w:rPr>
          <w:bCs/>
          <w:iCs/>
        </w:rPr>
        <w:t>iaditeľka:</w:t>
      </w:r>
      <w:r w:rsidR="002D71F6" w:rsidRPr="009B44FC">
        <w:t xml:space="preserve"> PaedDr. Daniela Gyuríková, zastupujúca Ing. Kristína Pócsová</w:t>
      </w:r>
    </w:p>
    <w:p w:rsidR="002D71F6" w:rsidRPr="009B44FC" w:rsidRDefault="002D71F6" w:rsidP="002D71F6">
      <w:pPr>
        <w:jc w:val="both"/>
      </w:pPr>
      <w:r w:rsidRPr="009B44FC">
        <w:rPr>
          <w:bCs/>
          <w:iCs/>
        </w:rPr>
        <w:t>Adresa:</w:t>
      </w:r>
      <w:r w:rsidRPr="009B44FC">
        <w:t xml:space="preserve"> 941 35  Dubník 93</w:t>
      </w:r>
    </w:p>
    <w:p w:rsidR="002E7A50" w:rsidRPr="009B44FC" w:rsidRDefault="002E7A50" w:rsidP="00D4642C">
      <w:pPr>
        <w:jc w:val="both"/>
      </w:pPr>
    </w:p>
    <w:p w:rsidR="00145189" w:rsidRPr="009B44FC" w:rsidRDefault="00713BC5" w:rsidP="00145189">
      <w:pPr>
        <w:jc w:val="both"/>
        <w:rPr>
          <w:sz w:val="28"/>
          <w:szCs w:val="28"/>
        </w:rPr>
      </w:pPr>
      <w:r w:rsidRPr="009B44FC">
        <w:rPr>
          <w:b/>
          <w:sz w:val="28"/>
          <w:szCs w:val="28"/>
        </w:rPr>
        <w:t xml:space="preserve">3. </w:t>
      </w:r>
      <w:r w:rsidR="00F07529" w:rsidRPr="009B44FC">
        <w:rPr>
          <w:b/>
          <w:sz w:val="28"/>
          <w:szCs w:val="28"/>
        </w:rPr>
        <w:t xml:space="preserve"> Rozpočet o</w:t>
      </w:r>
      <w:r w:rsidR="00DF22EC" w:rsidRPr="009B44FC">
        <w:rPr>
          <w:b/>
          <w:sz w:val="28"/>
          <w:szCs w:val="28"/>
        </w:rPr>
        <w:t>bce na</w:t>
      </w:r>
      <w:r w:rsidR="00145189" w:rsidRPr="009B44FC">
        <w:rPr>
          <w:b/>
          <w:sz w:val="28"/>
          <w:szCs w:val="28"/>
        </w:rPr>
        <w:t xml:space="preserve"> rok </w:t>
      </w:r>
      <w:r w:rsidR="00123031" w:rsidRPr="009B44FC">
        <w:rPr>
          <w:b/>
          <w:sz w:val="28"/>
          <w:szCs w:val="28"/>
        </w:rPr>
        <w:t>2</w:t>
      </w:r>
      <w:r w:rsidR="0016199F">
        <w:rPr>
          <w:b/>
          <w:sz w:val="28"/>
          <w:szCs w:val="28"/>
        </w:rPr>
        <w:t>019</w:t>
      </w:r>
      <w:r w:rsidR="00145189" w:rsidRPr="009B44FC">
        <w:rPr>
          <w:b/>
          <w:sz w:val="28"/>
          <w:szCs w:val="28"/>
        </w:rPr>
        <w:t xml:space="preserve"> a jeho plnenie</w:t>
      </w:r>
    </w:p>
    <w:p w:rsidR="00145189" w:rsidRPr="009B44FC" w:rsidRDefault="00145189" w:rsidP="00145189">
      <w:pPr>
        <w:jc w:val="both"/>
      </w:pPr>
    </w:p>
    <w:p w:rsidR="00145189" w:rsidRPr="009B44FC" w:rsidRDefault="00C16C9A" w:rsidP="00A03273">
      <w:pPr>
        <w:jc w:val="both"/>
      </w:pPr>
      <w:r w:rsidRPr="009B44FC">
        <w:t xml:space="preserve">     Rozpočet o</w:t>
      </w:r>
      <w:r w:rsidR="00145189" w:rsidRPr="009B44FC">
        <w:t xml:space="preserve">bce na rok </w:t>
      </w:r>
      <w:r w:rsidR="008A206E" w:rsidRPr="009B44FC">
        <w:t>201</w:t>
      </w:r>
      <w:r w:rsidR="0016199F">
        <w:t>9</w:t>
      </w:r>
      <w:r w:rsidR="008A206E" w:rsidRPr="009B44FC">
        <w:t xml:space="preserve"> </w:t>
      </w:r>
      <w:r w:rsidR="00145189" w:rsidRPr="009B44FC">
        <w:t>bol zostavený v súlade</w:t>
      </w:r>
      <w:r w:rsidRPr="009B44FC">
        <w:t xml:space="preserve"> s ustanovením § 10</w:t>
      </w:r>
      <w:r w:rsidR="00182643">
        <w:t xml:space="preserve"> ods.7</w:t>
      </w:r>
      <w:r w:rsidRPr="009B44FC">
        <w:t xml:space="preserve"> zákona </w:t>
      </w:r>
      <w:r w:rsidR="00145189" w:rsidRPr="009B44FC">
        <w:t>č.583/2004 Z.z. o rozpočtových pravidlách územnej samosprávy a o zmene a doplnení niektorých zákonov v znení neskorších p</w:t>
      </w:r>
      <w:r w:rsidRPr="009B44FC">
        <w:t xml:space="preserve">redpisov. </w:t>
      </w:r>
    </w:p>
    <w:p w:rsidR="000B65CC" w:rsidRPr="009B44FC" w:rsidRDefault="00C16C9A" w:rsidP="00A03273">
      <w:pPr>
        <w:jc w:val="both"/>
      </w:pPr>
      <w:r w:rsidRPr="009B44FC">
        <w:t xml:space="preserve">     Rozpočet o</w:t>
      </w:r>
      <w:r w:rsidR="00145189" w:rsidRPr="009B44FC">
        <w:t>bce sa vnútorne člení na bežné príjmy a bežné výdavky (ďalej len bežný rozpočet), kapitálové príjmy a kapitálové výdavky (ďalej len kapitálový rozpočet) a finančné operácie.</w:t>
      </w:r>
      <w:r w:rsidR="00DD2D92" w:rsidRPr="009B44FC">
        <w:t xml:space="preserve"> </w:t>
      </w:r>
    </w:p>
    <w:p w:rsidR="00DD2D92" w:rsidRPr="009B44FC" w:rsidRDefault="00DD2D92" w:rsidP="00A03273">
      <w:pPr>
        <w:jc w:val="both"/>
      </w:pPr>
      <w:r w:rsidRPr="009B44FC">
        <w:t xml:space="preserve">     Rozpočet obce na rok </w:t>
      </w:r>
      <w:r w:rsidR="0016199F">
        <w:t>2019</w:t>
      </w:r>
      <w:r w:rsidR="00CD4E93" w:rsidRPr="009B44FC">
        <w:t xml:space="preserve"> </w:t>
      </w:r>
      <w:r w:rsidRPr="009B44FC">
        <w:t xml:space="preserve">bol zostavený ako </w:t>
      </w:r>
      <w:r w:rsidR="0024670D" w:rsidRPr="009B44FC">
        <w:t>vyrovnaný</w:t>
      </w:r>
      <w:r w:rsidRPr="009B44FC">
        <w:t>. Bežný rozpočet bol zostavený ako</w:t>
      </w:r>
      <w:r w:rsidR="00182643">
        <w:t xml:space="preserve"> prebytkový</w:t>
      </w:r>
      <w:r w:rsidRPr="009B44FC">
        <w:t xml:space="preserve"> a k</w:t>
      </w:r>
      <w:r w:rsidR="00BA7645" w:rsidRPr="009B44FC">
        <w:t>a</w:t>
      </w:r>
      <w:r w:rsidR="00182643">
        <w:t>pitálový rozpočet ako schodkový</w:t>
      </w:r>
      <w:r w:rsidRPr="009B44FC">
        <w:t xml:space="preserve">. </w:t>
      </w:r>
    </w:p>
    <w:p w:rsidR="009A182E" w:rsidRPr="009B44FC" w:rsidRDefault="000B65CC" w:rsidP="009A182E">
      <w:r w:rsidRPr="009B44FC">
        <w:t xml:space="preserve"> </w:t>
      </w:r>
      <w:r w:rsidR="009A182E" w:rsidRPr="009B44FC">
        <w:t xml:space="preserve">Rozpočet obce/rozpočtovej organizácie bol schválený obecným zastupiteľstvom dňa </w:t>
      </w:r>
      <w:r w:rsidR="0016199F">
        <w:t>12</w:t>
      </w:r>
      <w:r w:rsidR="009A182E" w:rsidRPr="009B44FC">
        <w:t>. 1</w:t>
      </w:r>
      <w:r w:rsidR="00123031" w:rsidRPr="009B44FC">
        <w:t>2</w:t>
      </w:r>
      <w:r w:rsidR="009A182E" w:rsidRPr="009B44FC">
        <w:t>. 201</w:t>
      </w:r>
      <w:r w:rsidR="0016199F">
        <w:t>8</w:t>
      </w:r>
      <w:r w:rsidR="00AF6CC2" w:rsidRPr="009B44FC">
        <w:t xml:space="preserve">  u</w:t>
      </w:r>
      <w:r w:rsidR="0016199F">
        <w:t>znesením č.: 21/2018</w:t>
      </w:r>
    </w:p>
    <w:p w:rsidR="002E7A50" w:rsidRDefault="002E7A50" w:rsidP="009A182E"/>
    <w:p w:rsidR="006054B7" w:rsidRPr="009B44FC" w:rsidRDefault="006054B7" w:rsidP="009A182E"/>
    <w:p w:rsidR="00666383" w:rsidRPr="009B44FC" w:rsidRDefault="00666383" w:rsidP="00666383">
      <w:pPr>
        <w:jc w:val="both"/>
      </w:pPr>
      <w:r w:rsidRPr="009B44FC">
        <w:lastRenderedPageBreak/>
        <w:t xml:space="preserve">Bol zmenený: </w:t>
      </w:r>
    </w:p>
    <w:p w:rsidR="00666383" w:rsidRPr="009B44FC" w:rsidRDefault="00666383" w:rsidP="00C312DF">
      <w:pPr>
        <w:numPr>
          <w:ilvl w:val="0"/>
          <w:numId w:val="2"/>
        </w:numPr>
        <w:jc w:val="both"/>
      </w:pPr>
      <w:r w:rsidRPr="009B44FC">
        <w:t>prvá  zmena  schvál</w:t>
      </w:r>
      <w:r w:rsidR="007075DD">
        <w:t xml:space="preserve">ená dňa </w:t>
      </w:r>
      <w:r w:rsidR="00922D6C">
        <w:t>31.1.2019</w:t>
      </w:r>
      <w:r w:rsidR="007075DD">
        <w:t xml:space="preserve"> uznesením č.:</w:t>
      </w:r>
      <w:r w:rsidR="009D18C5">
        <w:t xml:space="preserve"> </w:t>
      </w:r>
      <w:r w:rsidR="00922D6C">
        <w:t>36/2019</w:t>
      </w:r>
    </w:p>
    <w:p w:rsidR="00666383" w:rsidRPr="009B44FC" w:rsidRDefault="00AF6CC2" w:rsidP="00C312DF">
      <w:pPr>
        <w:numPr>
          <w:ilvl w:val="0"/>
          <w:numId w:val="2"/>
        </w:numPr>
        <w:jc w:val="both"/>
      </w:pPr>
      <w:r w:rsidRPr="009B44FC">
        <w:t>dru</w:t>
      </w:r>
      <w:r w:rsidR="002F4E87" w:rsidRPr="009B44FC">
        <w:t>há zmena s</w:t>
      </w:r>
      <w:r w:rsidR="00922D6C">
        <w:t>chválená dňa 21.3.2019</w:t>
      </w:r>
      <w:r w:rsidRPr="009B44FC">
        <w:t xml:space="preserve"> uznesením č.:</w:t>
      </w:r>
      <w:r w:rsidR="00922D6C">
        <w:t xml:space="preserve"> 62/2019</w:t>
      </w:r>
    </w:p>
    <w:p w:rsidR="00666383" w:rsidRPr="009B44FC" w:rsidRDefault="00AF6CC2" w:rsidP="00C312DF">
      <w:pPr>
        <w:numPr>
          <w:ilvl w:val="0"/>
          <w:numId w:val="2"/>
        </w:numPr>
        <w:jc w:val="both"/>
      </w:pPr>
      <w:r w:rsidRPr="009B44FC">
        <w:t>treti</w:t>
      </w:r>
      <w:r w:rsidR="00922D6C">
        <w:t>a zmena  schválená dňa 22.5.2019</w:t>
      </w:r>
      <w:r w:rsidR="002F4E87" w:rsidRPr="009B44FC">
        <w:t xml:space="preserve"> uznesením č.:</w:t>
      </w:r>
      <w:r w:rsidR="00922D6C">
        <w:t xml:space="preserve"> 84/2019</w:t>
      </w:r>
    </w:p>
    <w:p w:rsidR="00666383" w:rsidRPr="009B44FC" w:rsidRDefault="00666383" w:rsidP="00C312DF">
      <w:pPr>
        <w:numPr>
          <w:ilvl w:val="0"/>
          <w:numId w:val="2"/>
        </w:numPr>
        <w:jc w:val="both"/>
      </w:pPr>
      <w:r w:rsidRPr="009B44FC">
        <w:t xml:space="preserve">štvrtá zmena schválená dňa </w:t>
      </w:r>
      <w:r w:rsidR="00922D6C">
        <w:t>19.6.2019</w:t>
      </w:r>
      <w:r w:rsidR="00AF6CC2" w:rsidRPr="009B44FC">
        <w:t xml:space="preserve"> uznesením</w:t>
      </w:r>
      <w:r w:rsidR="00922D6C">
        <w:t xml:space="preserve"> č.: 105/2019</w:t>
      </w:r>
    </w:p>
    <w:p w:rsidR="00666383" w:rsidRPr="009B44FC" w:rsidRDefault="00AF6CC2" w:rsidP="00C312DF">
      <w:pPr>
        <w:numPr>
          <w:ilvl w:val="0"/>
          <w:numId w:val="2"/>
        </w:numPr>
        <w:jc w:val="both"/>
      </w:pPr>
      <w:r w:rsidRPr="009B44FC">
        <w:t>pia</w:t>
      </w:r>
      <w:r w:rsidR="00922D6C">
        <w:t>ta zmena schválená dňa 21.8</w:t>
      </w:r>
      <w:r w:rsidR="009D18C5">
        <w:t>.</w:t>
      </w:r>
      <w:r w:rsidR="00922D6C">
        <w:t>2019</w:t>
      </w:r>
      <w:r w:rsidR="00666383" w:rsidRPr="009B44FC">
        <w:t xml:space="preserve"> uznesení</w:t>
      </w:r>
      <w:r w:rsidR="00922D6C">
        <w:t>m č.: 126/2019</w:t>
      </w:r>
    </w:p>
    <w:p w:rsidR="00666383" w:rsidRPr="009B44FC" w:rsidRDefault="00AF6CC2" w:rsidP="00C312DF">
      <w:pPr>
        <w:numPr>
          <w:ilvl w:val="0"/>
          <w:numId w:val="2"/>
        </w:numPr>
        <w:jc w:val="both"/>
      </w:pPr>
      <w:r w:rsidRPr="009B44FC">
        <w:t>šiesta zmena schválená dňa</w:t>
      </w:r>
      <w:r w:rsidR="00922D6C">
        <w:t xml:space="preserve"> 22.10.2019</w:t>
      </w:r>
      <w:r w:rsidR="002F4E87" w:rsidRPr="009B44FC">
        <w:t xml:space="preserve"> uzn</w:t>
      </w:r>
      <w:r w:rsidR="00182643">
        <w:t>esením č.:</w:t>
      </w:r>
      <w:r w:rsidR="009D18C5">
        <w:t xml:space="preserve"> </w:t>
      </w:r>
      <w:r w:rsidR="00922D6C">
        <w:t>153</w:t>
      </w:r>
      <w:r w:rsidR="00937227">
        <w:t>/2019</w:t>
      </w:r>
    </w:p>
    <w:p w:rsidR="00937227" w:rsidRPr="009B44FC" w:rsidRDefault="00937227" w:rsidP="00937227">
      <w:pPr>
        <w:numPr>
          <w:ilvl w:val="0"/>
          <w:numId w:val="2"/>
        </w:numPr>
        <w:jc w:val="both"/>
      </w:pPr>
      <w:r>
        <w:t>siedma</w:t>
      </w:r>
      <w:r w:rsidRPr="009B44FC">
        <w:t xml:space="preserve"> zmena schválená dňa</w:t>
      </w:r>
      <w:r>
        <w:t xml:space="preserve"> 12.12.2019</w:t>
      </w:r>
      <w:r w:rsidRPr="009B44FC">
        <w:t xml:space="preserve"> uzn</w:t>
      </w:r>
      <w:r>
        <w:t>esením č.: 184/2019</w:t>
      </w:r>
    </w:p>
    <w:p w:rsidR="00937227" w:rsidRDefault="00937227" w:rsidP="00937227">
      <w:pPr>
        <w:ind w:left="720"/>
        <w:jc w:val="both"/>
      </w:pPr>
    </w:p>
    <w:p w:rsidR="00666383" w:rsidRDefault="00666383" w:rsidP="002F4E87">
      <w:pPr>
        <w:ind w:left="720"/>
        <w:jc w:val="both"/>
      </w:pPr>
    </w:p>
    <w:p w:rsidR="00AF6CC2" w:rsidRPr="00122AC8" w:rsidRDefault="00E420A2" w:rsidP="002F4E87">
      <w:pPr>
        <w:jc w:val="both"/>
      </w:pPr>
      <w:r>
        <w:t xml:space="preserve"> </w:t>
      </w:r>
    </w:p>
    <w:p w:rsidR="00666383" w:rsidRPr="009A182E" w:rsidRDefault="00666383" w:rsidP="009A182E"/>
    <w:p w:rsidR="000E5AB0" w:rsidRPr="005E27BC" w:rsidRDefault="005E27BC" w:rsidP="005E27BC">
      <w:pPr>
        <w:jc w:val="both"/>
      </w:pPr>
      <w:r>
        <w:t xml:space="preserve"> </w:t>
      </w:r>
      <w:r w:rsidR="000E5AB0" w:rsidRPr="00DE5FA6">
        <w:rPr>
          <w:b/>
        </w:rPr>
        <w:t>Rozpočet obce po poslednej zmene k 31.12.</w:t>
      </w:r>
      <w:r w:rsidR="00937227">
        <w:rPr>
          <w:b/>
        </w:rPr>
        <w:t>2019</w:t>
      </w:r>
      <w:r w:rsidR="000E5AB0" w:rsidRPr="00DE5FA6">
        <w:rPr>
          <w:b/>
        </w:rPr>
        <w:t xml:space="preserve"> v celých eurách:</w:t>
      </w:r>
    </w:p>
    <w:p w:rsidR="002E7A50" w:rsidRPr="00DE5FA6" w:rsidRDefault="002E7A50" w:rsidP="00DD2D92">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tblGrid>
      <w:tr w:rsidR="005171EB" w:rsidTr="00E420A2">
        <w:tc>
          <w:tcPr>
            <w:tcW w:w="3960" w:type="dxa"/>
          </w:tcPr>
          <w:p w:rsidR="005171EB" w:rsidRPr="00B54BAD" w:rsidRDefault="005171EB" w:rsidP="00B54BAD">
            <w:pPr>
              <w:tabs>
                <w:tab w:val="right" w:pos="8460"/>
              </w:tabs>
              <w:jc w:val="both"/>
              <w:rPr>
                <w:b/>
              </w:rPr>
            </w:pPr>
          </w:p>
        </w:tc>
        <w:tc>
          <w:tcPr>
            <w:tcW w:w="1620" w:type="dxa"/>
          </w:tcPr>
          <w:p w:rsidR="005171EB" w:rsidRPr="00B54BAD" w:rsidRDefault="00AE62A7" w:rsidP="00B54BAD">
            <w:pPr>
              <w:tabs>
                <w:tab w:val="right" w:pos="8460"/>
              </w:tabs>
              <w:jc w:val="center"/>
              <w:rPr>
                <w:b/>
              </w:rPr>
            </w:pPr>
            <w:r w:rsidRPr="00B54BAD">
              <w:rPr>
                <w:b/>
              </w:rPr>
              <w:t>R</w:t>
            </w:r>
            <w:r w:rsidR="005171EB" w:rsidRPr="00B54BAD">
              <w:rPr>
                <w:b/>
              </w:rPr>
              <w:t xml:space="preserve">ozpočet na rok </w:t>
            </w:r>
            <w:r w:rsidR="00DE5FA6" w:rsidRPr="00B54BAD">
              <w:rPr>
                <w:b/>
              </w:rPr>
              <w:t>201</w:t>
            </w:r>
            <w:r w:rsidR="00937227">
              <w:rPr>
                <w:b/>
              </w:rPr>
              <w:t>9</w:t>
            </w:r>
          </w:p>
        </w:tc>
        <w:tc>
          <w:tcPr>
            <w:tcW w:w="1800" w:type="dxa"/>
          </w:tcPr>
          <w:p w:rsidR="005171EB" w:rsidRPr="00B54BAD" w:rsidRDefault="005171EB" w:rsidP="00B54BAD">
            <w:pPr>
              <w:tabs>
                <w:tab w:val="right" w:pos="8820"/>
              </w:tabs>
              <w:jc w:val="center"/>
              <w:rPr>
                <w:b/>
              </w:rPr>
            </w:pPr>
            <w:r w:rsidRPr="00B54BAD">
              <w:rPr>
                <w:b/>
              </w:rPr>
              <w:t>Rozpočet po zmene</w:t>
            </w:r>
            <w:r w:rsidR="00AE62A7" w:rsidRPr="00B54BAD">
              <w:rPr>
                <w:b/>
              </w:rPr>
              <w:t xml:space="preserve"> </w:t>
            </w:r>
            <w:r w:rsidR="00DE5FA6" w:rsidRPr="00B54BAD">
              <w:rPr>
                <w:b/>
              </w:rPr>
              <w:t>201</w:t>
            </w:r>
            <w:r w:rsidR="00937227">
              <w:rPr>
                <w:b/>
              </w:rPr>
              <w:t>9</w:t>
            </w:r>
          </w:p>
        </w:tc>
      </w:tr>
      <w:tr w:rsidR="005171EB" w:rsidTr="00E420A2">
        <w:tc>
          <w:tcPr>
            <w:tcW w:w="3960" w:type="dxa"/>
          </w:tcPr>
          <w:p w:rsidR="005171EB" w:rsidRPr="00B54BAD" w:rsidRDefault="005171EB" w:rsidP="00B54BAD">
            <w:pPr>
              <w:tabs>
                <w:tab w:val="right" w:pos="8460"/>
              </w:tabs>
              <w:jc w:val="both"/>
              <w:rPr>
                <w:b/>
              </w:rPr>
            </w:pPr>
            <w:r w:rsidRPr="00B54BAD">
              <w:rPr>
                <w:b/>
              </w:rPr>
              <w:t>Príjmy celkom</w:t>
            </w:r>
          </w:p>
        </w:tc>
        <w:tc>
          <w:tcPr>
            <w:tcW w:w="1620" w:type="dxa"/>
          </w:tcPr>
          <w:p w:rsidR="005171EB" w:rsidRPr="00B54BAD" w:rsidRDefault="00937227" w:rsidP="001A4964">
            <w:pPr>
              <w:tabs>
                <w:tab w:val="right" w:pos="8460"/>
              </w:tabs>
              <w:jc w:val="right"/>
              <w:rPr>
                <w:b/>
              </w:rPr>
            </w:pPr>
            <w:r>
              <w:rPr>
                <w:b/>
              </w:rPr>
              <w:t>1 192 176</w:t>
            </w:r>
            <w:r w:rsidR="00123031">
              <w:rPr>
                <w:b/>
              </w:rPr>
              <w:t xml:space="preserve"> €</w:t>
            </w:r>
          </w:p>
        </w:tc>
        <w:tc>
          <w:tcPr>
            <w:tcW w:w="1800" w:type="dxa"/>
          </w:tcPr>
          <w:p w:rsidR="005171EB" w:rsidRPr="00B54BAD" w:rsidRDefault="00937227" w:rsidP="001A4964">
            <w:pPr>
              <w:tabs>
                <w:tab w:val="right" w:pos="8460"/>
              </w:tabs>
              <w:jc w:val="right"/>
              <w:rPr>
                <w:b/>
              </w:rPr>
            </w:pPr>
            <w:r>
              <w:rPr>
                <w:b/>
              </w:rPr>
              <w:t>2 406 829</w:t>
            </w:r>
            <w:r w:rsidR="00123031">
              <w:rPr>
                <w:b/>
              </w:rPr>
              <w:t xml:space="preserve"> €</w:t>
            </w:r>
          </w:p>
        </w:tc>
      </w:tr>
      <w:tr w:rsidR="005171EB" w:rsidTr="00E420A2">
        <w:tc>
          <w:tcPr>
            <w:tcW w:w="3960" w:type="dxa"/>
          </w:tcPr>
          <w:p w:rsidR="005171EB" w:rsidRPr="00197E14" w:rsidRDefault="005171EB" w:rsidP="00B54BAD">
            <w:pPr>
              <w:tabs>
                <w:tab w:val="right" w:pos="8460"/>
              </w:tabs>
              <w:jc w:val="both"/>
            </w:pPr>
            <w:r w:rsidRPr="00197E14">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197E14" w:rsidRDefault="005171EB" w:rsidP="00B54BAD">
            <w:pPr>
              <w:tabs>
                <w:tab w:val="right" w:pos="8460"/>
              </w:tabs>
              <w:jc w:val="both"/>
            </w:pPr>
            <w:r w:rsidRPr="00197E14">
              <w:t xml:space="preserve">Bežné </w:t>
            </w:r>
            <w:r>
              <w:t>príjmy</w:t>
            </w:r>
          </w:p>
        </w:tc>
        <w:tc>
          <w:tcPr>
            <w:tcW w:w="1620" w:type="dxa"/>
          </w:tcPr>
          <w:p w:rsidR="005171EB" w:rsidRPr="0051039E" w:rsidRDefault="00937227" w:rsidP="001A4964">
            <w:pPr>
              <w:tabs>
                <w:tab w:val="right" w:pos="8460"/>
              </w:tabs>
              <w:jc w:val="right"/>
            </w:pPr>
            <w:r>
              <w:t>1 102 426</w:t>
            </w:r>
            <w:r w:rsidR="00123031">
              <w:t xml:space="preserve"> €</w:t>
            </w:r>
          </w:p>
        </w:tc>
        <w:tc>
          <w:tcPr>
            <w:tcW w:w="1800" w:type="dxa"/>
          </w:tcPr>
          <w:p w:rsidR="005171EB" w:rsidRPr="0051039E" w:rsidRDefault="00937227" w:rsidP="001A4964">
            <w:pPr>
              <w:tabs>
                <w:tab w:val="right" w:pos="8460"/>
              </w:tabs>
              <w:jc w:val="right"/>
            </w:pPr>
            <w:r>
              <w:t>1 327 219</w:t>
            </w:r>
            <w:r w:rsidR="00123031">
              <w:t xml:space="preserve"> €</w:t>
            </w:r>
          </w:p>
        </w:tc>
      </w:tr>
      <w:tr w:rsidR="005171EB" w:rsidTr="00E420A2">
        <w:tc>
          <w:tcPr>
            <w:tcW w:w="3960" w:type="dxa"/>
          </w:tcPr>
          <w:p w:rsidR="005171EB" w:rsidRPr="00197E14" w:rsidRDefault="005171EB" w:rsidP="00B54BAD">
            <w:pPr>
              <w:tabs>
                <w:tab w:val="right" w:pos="8460"/>
              </w:tabs>
              <w:jc w:val="both"/>
            </w:pPr>
            <w:r w:rsidRPr="00197E14">
              <w:t xml:space="preserve">Kapitálové </w:t>
            </w:r>
            <w:r>
              <w:t>príjmy</w:t>
            </w:r>
          </w:p>
        </w:tc>
        <w:tc>
          <w:tcPr>
            <w:tcW w:w="1620" w:type="dxa"/>
          </w:tcPr>
          <w:p w:rsidR="005171EB" w:rsidRDefault="00561461" w:rsidP="00E420A2">
            <w:pPr>
              <w:outlineLvl w:val="0"/>
            </w:pPr>
            <w:r>
              <w:t xml:space="preserve">  </w:t>
            </w:r>
            <w:r w:rsidR="00E420A2">
              <w:t xml:space="preserve"> </w:t>
            </w:r>
            <w:r w:rsidR="00123031">
              <w:t xml:space="preserve"> </w:t>
            </w:r>
            <w:r w:rsidR="00937227">
              <w:t xml:space="preserve">       1 000</w:t>
            </w:r>
            <w:r w:rsidR="00E420A2">
              <w:t xml:space="preserve"> €</w:t>
            </w:r>
          </w:p>
        </w:tc>
        <w:tc>
          <w:tcPr>
            <w:tcW w:w="1800" w:type="dxa"/>
          </w:tcPr>
          <w:p w:rsidR="005171EB" w:rsidRDefault="00937227" w:rsidP="001A4964">
            <w:pPr>
              <w:jc w:val="right"/>
              <w:outlineLvl w:val="0"/>
            </w:pPr>
            <w:r>
              <w:t xml:space="preserve">  820 786</w:t>
            </w:r>
            <w:r w:rsidR="009D18C5">
              <w:t xml:space="preserve"> </w:t>
            </w:r>
            <w:r w:rsidR="00123031">
              <w:t xml:space="preserve"> €</w:t>
            </w:r>
          </w:p>
        </w:tc>
      </w:tr>
      <w:tr w:rsidR="005171EB" w:rsidRPr="0051039E" w:rsidTr="00E420A2">
        <w:tc>
          <w:tcPr>
            <w:tcW w:w="3960" w:type="dxa"/>
          </w:tcPr>
          <w:p w:rsidR="005171EB" w:rsidRPr="00197E14" w:rsidRDefault="005171EB" w:rsidP="00B54BAD">
            <w:pPr>
              <w:tabs>
                <w:tab w:val="right" w:pos="8460"/>
              </w:tabs>
              <w:jc w:val="both"/>
            </w:pPr>
            <w:r w:rsidRPr="00197E14">
              <w:t xml:space="preserve">Finančné </w:t>
            </w:r>
            <w:r w:rsidR="00123031">
              <w:t>operácie</w:t>
            </w:r>
          </w:p>
        </w:tc>
        <w:tc>
          <w:tcPr>
            <w:tcW w:w="1620" w:type="dxa"/>
          </w:tcPr>
          <w:p w:rsidR="005171EB" w:rsidRPr="0051039E" w:rsidRDefault="00AC6C71" w:rsidP="001A4964">
            <w:pPr>
              <w:tabs>
                <w:tab w:val="right" w:pos="8460"/>
              </w:tabs>
              <w:jc w:val="right"/>
            </w:pPr>
            <w:r>
              <w:t xml:space="preserve"> </w:t>
            </w:r>
            <w:r w:rsidR="00937227">
              <w:t>50 000</w:t>
            </w:r>
            <w:r w:rsidR="009D18C5">
              <w:t xml:space="preserve"> </w:t>
            </w:r>
            <w:r w:rsidR="00123031">
              <w:t>€</w:t>
            </w:r>
          </w:p>
        </w:tc>
        <w:tc>
          <w:tcPr>
            <w:tcW w:w="1800" w:type="dxa"/>
          </w:tcPr>
          <w:p w:rsidR="005171EB" w:rsidRPr="0051039E" w:rsidRDefault="00937227" w:rsidP="001A4964">
            <w:pPr>
              <w:tabs>
                <w:tab w:val="right" w:pos="8460"/>
              </w:tabs>
              <w:jc w:val="right"/>
            </w:pPr>
            <w:r>
              <w:t>218 829</w:t>
            </w:r>
            <w:r w:rsidR="00123031">
              <w:t xml:space="preserve"> €</w:t>
            </w:r>
          </w:p>
        </w:tc>
      </w:tr>
      <w:tr w:rsidR="005171EB" w:rsidRPr="0051039E" w:rsidTr="00E420A2">
        <w:tc>
          <w:tcPr>
            <w:tcW w:w="3960" w:type="dxa"/>
          </w:tcPr>
          <w:p w:rsidR="005171EB" w:rsidRPr="00DE5FA6" w:rsidRDefault="00047736" w:rsidP="00B54BAD">
            <w:pPr>
              <w:tabs>
                <w:tab w:val="right" w:pos="8460"/>
              </w:tabs>
              <w:jc w:val="both"/>
            </w:pPr>
            <w:r w:rsidRPr="00DE5FA6">
              <w:t>Príjmy RO s právnou subjektivitou</w:t>
            </w:r>
          </w:p>
        </w:tc>
        <w:tc>
          <w:tcPr>
            <w:tcW w:w="1620" w:type="dxa"/>
          </w:tcPr>
          <w:p w:rsidR="005171EB" w:rsidRPr="0051039E" w:rsidRDefault="00937227" w:rsidP="001A4964">
            <w:pPr>
              <w:tabs>
                <w:tab w:val="right" w:pos="8460"/>
              </w:tabs>
              <w:jc w:val="right"/>
            </w:pPr>
            <w:r>
              <w:t>38 750</w:t>
            </w:r>
            <w:r w:rsidR="00123031">
              <w:t xml:space="preserve"> €</w:t>
            </w:r>
          </w:p>
        </w:tc>
        <w:tc>
          <w:tcPr>
            <w:tcW w:w="1800" w:type="dxa"/>
          </w:tcPr>
          <w:p w:rsidR="005171EB" w:rsidRPr="0051039E" w:rsidRDefault="00937227" w:rsidP="001A4964">
            <w:pPr>
              <w:tabs>
                <w:tab w:val="right" w:pos="8460"/>
              </w:tabs>
              <w:jc w:val="right"/>
            </w:pPr>
            <w:r>
              <w:t>39 995</w:t>
            </w:r>
            <w:r w:rsidR="00123031">
              <w:t xml:space="preserve"> €</w:t>
            </w:r>
          </w:p>
        </w:tc>
      </w:tr>
      <w:tr w:rsidR="005171EB" w:rsidTr="00E420A2">
        <w:tc>
          <w:tcPr>
            <w:tcW w:w="3960" w:type="dxa"/>
          </w:tcPr>
          <w:p w:rsidR="005171EB" w:rsidRPr="00B54BAD" w:rsidRDefault="005171EB" w:rsidP="00B54BAD">
            <w:pPr>
              <w:tabs>
                <w:tab w:val="right" w:pos="8460"/>
              </w:tabs>
              <w:jc w:val="both"/>
              <w:rPr>
                <w:b/>
              </w:rPr>
            </w:pPr>
            <w:r w:rsidRPr="00B54BAD">
              <w:rPr>
                <w:b/>
              </w:rPr>
              <w:t>Výdavky celkom</w:t>
            </w:r>
          </w:p>
        </w:tc>
        <w:tc>
          <w:tcPr>
            <w:tcW w:w="1620" w:type="dxa"/>
          </w:tcPr>
          <w:p w:rsidR="005171EB" w:rsidRPr="00B54BAD" w:rsidRDefault="00937227" w:rsidP="001A4964">
            <w:pPr>
              <w:tabs>
                <w:tab w:val="right" w:pos="8460"/>
              </w:tabs>
              <w:jc w:val="right"/>
              <w:rPr>
                <w:b/>
              </w:rPr>
            </w:pPr>
            <w:r>
              <w:rPr>
                <w:b/>
              </w:rPr>
              <w:t>1 192 176</w:t>
            </w:r>
            <w:r w:rsidR="00123031">
              <w:rPr>
                <w:b/>
              </w:rPr>
              <w:t xml:space="preserve"> €</w:t>
            </w:r>
          </w:p>
        </w:tc>
        <w:tc>
          <w:tcPr>
            <w:tcW w:w="1800" w:type="dxa"/>
          </w:tcPr>
          <w:p w:rsidR="005171EB" w:rsidRPr="00B54BAD" w:rsidRDefault="00937227" w:rsidP="001A4964">
            <w:pPr>
              <w:tabs>
                <w:tab w:val="right" w:pos="8460"/>
              </w:tabs>
              <w:jc w:val="right"/>
              <w:rPr>
                <w:b/>
              </w:rPr>
            </w:pPr>
            <w:r>
              <w:rPr>
                <w:b/>
              </w:rPr>
              <w:t>2 406 829</w:t>
            </w:r>
            <w:r w:rsidR="00E076FE">
              <w:rPr>
                <w:b/>
              </w:rPr>
              <w:t xml:space="preserve"> €</w:t>
            </w:r>
          </w:p>
        </w:tc>
      </w:tr>
      <w:tr w:rsidR="005171EB" w:rsidTr="00E420A2">
        <w:tc>
          <w:tcPr>
            <w:tcW w:w="3960" w:type="dxa"/>
          </w:tcPr>
          <w:p w:rsidR="005171EB" w:rsidRPr="00DE5FA6" w:rsidRDefault="005171EB" w:rsidP="00B54BAD">
            <w:pPr>
              <w:tabs>
                <w:tab w:val="right" w:pos="8460"/>
              </w:tabs>
              <w:jc w:val="both"/>
            </w:pPr>
            <w:r w:rsidRPr="00DE5FA6">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DE5FA6" w:rsidRDefault="005171EB" w:rsidP="00B54BAD">
            <w:pPr>
              <w:tabs>
                <w:tab w:val="right" w:pos="8460"/>
              </w:tabs>
              <w:jc w:val="both"/>
            </w:pPr>
            <w:r w:rsidRPr="00DE5FA6">
              <w:t>Bežné výdavky</w:t>
            </w:r>
          </w:p>
        </w:tc>
        <w:tc>
          <w:tcPr>
            <w:tcW w:w="1620" w:type="dxa"/>
          </w:tcPr>
          <w:p w:rsidR="005171EB" w:rsidRPr="0051039E" w:rsidRDefault="00937227" w:rsidP="001A4964">
            <w:pPr>
              <w:tabs>
                <w:tab w:val="right" w:pos="8460"/>
              </w:tabs>
              <w:jc w:val="right"/>
            </w:pPr>
            <w:r>
              <w:t>525 724</w:t>
            </w:r>
            <w:r w:rsidR="00123031">
              <w:t xml:space="preserve"> €</w:t>
            </w:r>
          </w:p>
        </w:tc>
        <w:tc>
          <w:tcPr>
            <w:tcW w:w="1800" w:type="dxa"/>
          </w:tcPr>
          <w:p w:rsidR="005171EB" w:rsidRPr="0051039E" w:rsidRDefault="00937227" w:rsidP="001A4964">
            <w:pPr>
              <w:tabs>
                <w:tab w:val="right" w:pos="8460"/>
              </w:tabs>
              <w:jc w:val="right"/>
            </w:pPr>
            <w:r>
              <w:t>535 052</w:t>
            </w:r>
            <w:r w:rsidR="00E076FE">
              <w:t xml:space="preserve"> €</w:t>
            </w:r>
          </w:p>
        </w:tc>
      </w:tr>
      <w:tr w:rsidR="005171EB" w:rsidRPr="0051039E" w:rsidTr="00E420A2">
        <w:tc>
          <w:tcPr>
            <w:tcW w:w="3960" w:type="dxa"/>
          </w:tcPr>
          <w:p w:rsidR="005171EB" w:rsidRPr="00DE5FA6" w:rsidRDefault="005171EB" w:rsidP="00B54BAD">
            <w:pPr>
              <w:tabs>
                <w:tab w:val="right" w:pos="8460"/>
              </w:tabs>
              <w:jc w:val="both"/>
            </w:pPr>
            <w:r w:rsidRPr="00DE5FA6">
              <w:t>Kapitálové výdavky</w:t>
            </w:r>
          </w:p>
        </w:tc>
        <w:tc>
          <w:tcPr>
            <w:tcW w:w="1620" w:type="dxa"/>
          </w:tcPr>
          <w:p w:rsidR="005171EB" w:rsidRPr="0051039E" w:rsidRDefault="00937227" w:rsidP="001A4964">
            <w:pPr>
              <w:tabs>
                <w:tab w:val="right" w:pos="8460"/>
              </w:tabs>
              <w:jc w:val="right"/>
            </w:pPr>
            <w:r>
              <w:t xml:space="preserve">     33 600</w:t>
            </w:r>
            <w:r w:rsidR="009D18C5">
              <w:t xml:space="preserve"> </w:t>
            </w:r>
            <w:r w:rsidR="00E076FE">
              <w:t xml:space="preserve"> €</w:t>
            </w:r>
          </w:p>
        </w:tc>
        <w:tc>
          <w:tcPr>
            <w:tcW w:w="1800" w:type="dxa"/>
          </w:tcPr>
          <w:p w:rsidR="005171EB" w:rsidRPr="0051039E" w:rsidRDefault="00937227" w:rsidP="00561461">
            <w:pPr>
              <w:tabs>
                <w:tab w:val="right" w:pos="8460"/>
              </w:tabs>
              <w:jc w:val="center"/>
            </w:pPr>
            <w:r>
              <w:t xml:space="preserve">       1 107 449</w:t>
            </w:r>
            <w:r w:rsidR="00E076FE">
              <w:t xml:space="preserve"> €</w:t>
            </w:r>
          </w:p>
        </w:tc>
      </w:tr>
      <w:tr w:rsidR="005171EB" w:rsidRPr="0051039E" w:rsidTr="00E420A2">
        <w:tc>
          <w:tcPr>
            <w:tcW w:w="3960" w:type="dxa"/>
          </w:tcPr>
          <w:p w:rsidR="005171EB" w:rsidRPr="00DE5FA6" w:rsidRDefault="00123031" w:rsidP="00B54BAD">
            <w:pPr>
              <w:tabs>
                <w:tab w:val="right" w:pos="8460"/>
              </w:tabs>
              <w:jc w:val="both"/>
            </w:pPr>
            <w:r>
              <w:t>Finančné operácie</w:t>
            </w:r>
          </w:p>
        </w:tc>
        <w:tc>
          <w:tcPr>
            <w:tcW w:w="1620" w:type="dxa"/>
          </w:tcPr>
          <w:p w:rsidR="005171EB" w:rsidRPr="0051039E" w:rsidRDefault="00937227" w:rsidP="001A4964">
            <w:pPr>
              <w:tabs>
                <w:tab w:val="right" w:pos="8460"/>
              </w:tabs>
              <w:jc w:val="right"/>
            </w:pPr>
            <w:r>
              <w:t>23 188</w:t>
            </w:r>
            <w:r w:rsidR="00E076FE">
              <w:t xml:space="preserve"> €</w:t>
            </w:r>
          </w:p>
        </w:tc>
        <w:tc>
          <w:tcPr>
            <w:tcW w:w="1800" w:type="dxa"/>
          </w:tcPr>
          <w:p w:rsidR="005171EB" w:rsidRPr="0051039E" w:rsidRDefault="00937227" w:rsidP="001A4964">
            <w:pPr>
              <w:tabs>
                <w:tab w:val="right" w:pos="8460"/>
              </w:tabs>
              <w:jc w:val="right"/>
            </w:pPr>
            <w:r>
              <w:t>26 838</w:t>
            </w:r>
            <w:r w:rsidR="00E076FE">
              <w:t xml:space="preserve"> €</w:t>
            </w:r>
          </w:p>
        </w:tc>
      </w:tr>
      <w:tr w:rsidR="005171EB" w:rsidRPr="0051039E" w:rsidTr="00E420A2">
        <w:tc>
          <w:tcPr>
            <w:tcW w:w="3960" w:type="dxa"/>
          </w:tcPr>
          <w:p w:rsidR="005171EB" w:rsidRPr="00DE5FA6" w:rsidRDefault="00047736" w:rsidP="00B54BAD">
            <w:pPr>
              <w:tabs>
                <w:tab w:val="right" w:pos="8460"/>
              </w:tabs>
            </w:pPr>
            <w:r w:rsidRPr="00DE5FA6">
              <w:t>Výdavky RO s právnou subjektivitou</w:t>
            </w:r>
          </w:p>
        </w:tc>
        <w:tc>
          <w:tcPr>
            <w:tcW w:w="1620" w:type="dxa"/>
          </w:tcPr>
          <w:p w:rsidR="005171EB" w:rsidRPr="0051039E" w:rsidRDefault="00937227" w:rsidP="001A4964">
            <w:pPr>
              <w:tabs>
                <w:tab w:val="right" w:pos="8460"/>
              </w:tabs>
              <w:jc w:val="right"/>
            </w:pPr>
            <w:r>
              <w:t>609 664</w:t>
            </w:r>
            <w:r w:rsidR="00E076FE">
              <w:t xml:space="preserve"> €</w:t>
            </w:r>
          </w:p>
        </w:tc>
        <w:tc>
          <w:tcPr>
            <w:tcW w:w="1800" w:type="dxa"/>
          </w:tcPr>
          <w:p w:rsidR="005171EB" w:rsidRPr="0051039E" w:rsidRDefault="00937227" w:rsidP="001A4964">
            <w:pPr>
              <w:tabs>
                <w:tab w:val="right" w:pos="8460"/>
              </w:tabs>
              <w:jc w:val="right"/>
            </w:pPr>
            <w:r>
              <w:t>737 490</w:t>
            </w:r>
            <w:r w:rsidR="00E076FE">
              <w:t xml:space="preserve"> €</w:t>
            </w:r>
          </w:p>
        </w:tc>
      </w:tr>
    </w:tbl>
    <w:p w:rsidR="002E7A50" w:rsidRDefault="002E7A50" w:rsidP="00DD2D92">
      <w:pPr>
        <w:outlineLvl w:val="0"/>
      </w:pPr>
    </w:p>
    <w:p w:rsidR="003E6EFC" w:rsidRDefault="00713BC5" w:rsidP="009F5D19">
      <w:pPr>
        <w:tabs>
          <w:tab w:val="right" w:pos="8460"/>
        </w:tabs>
        <w:jc w:val="both"/>
        <w:rPr>
          <w:b/>
        </w:rPr>
      </w:pPr>
      <w:r>
        <w:rPr>
          <w:b/>
        </w:rPr>
        <w:t>3</w:t>
      </w:r>
      <w:r w:rsidR="009F5D19">
        <w:rPr>
          <w:b/>
        </w:rPr>
        <w:t xml:space="preserve">.1  Plnenie príjmov za rok </w:t>
      </w:r>
      <w:r w:rsidR="0081657E">
        <w:rPr>
          <w:b/>
        </w:rPr>
        <w:t>2019</w:t>
      </w:r>
    </w:p>
    <w:p w:rsidR="009F5D19" w:rsidRDefault="009F5D19" w:rsidP="009F5D19">
      <w:pPr>
        <w:tabs>
          <w:tab w:val="right" w:pos="8460"/>
        </w:tabs>
        <w:jc w:val="both"/>
        <w:rPr>
          <w:b/>
        </w:rPr>
      </w:pPr>
      <w:r>
        <w:rPr>
          <w:b/>
        </w:rPr>
        <w:t>Obec</w:t>
      </w:r>
    </w:p>
    <w:p w:rsidR="009F5D19" w:rsidRDefault="00713BC5" w:rsidP="009F5D19">
      <w:pPr>
        <w:tabs>
          <w:tab w:val="right" w:pos="8460"/>
        </w:tabs>
        <w:jc w:val="both"/>
        <w:rPr>
          <w:b/>
        </w:rPr>
      </w:pPr>
      <w:r>
        <w:rPr>
          <w:b/>
        </w:rPr>
        <w:t xml:space="preserve">      3</w:t>
      </w:r>
      <w:r w:rsidR="009F5D19">
        <w:rPr>
          <w:b/>
        </w:rPr>
        <w:t xml:space="preserve">.1.1 Bežné príjmy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81657E" w:rsidP="00E076FE">
            <w:pPr>
              <w:jc w:val="right"/>
              <w:rPr>
                <w:b/>
              </w:rPr>
            </w:pPr>
            <w:r>
              <w:t>1 102 426</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81657E" w:rsidP="002E2A65">
            <w:pPr>
              <w:jc w:val="right"/>
            </w:pPr>
            <w:r>
              <w:t>1 327 219</w:t>
            </w:r>
          </w:p>
        </w:tc>
      </w:tr>
      <w:tr w:rsidR="009F5D19">
        <w:trPr>
          <w:trHeight w:val="345"/>
        </w:trPr>
        <w:tc>
          <w:tcPr>
            <w:tcW w:w="4500" w:type="dxa"/>
          </w:tcPr>
          <w:p w:rsidR="009F5D19" w:rsidRPr="00145189" w:rsidRDefault="009F5D19" w:rsidP="002E2A65">
            <w:pPr>
              <w:jc w:val="both"/>
            </w:pPr>
            <w:r>
              <w:t>Skutočnosť k 31.12.</w:t>
            </w:r>
            <w:r w:rsidR="00DE5FA6">
              <w:t>201</w:t>
            </w:r>
            <w:r w:rsidR="0081657E">
              <w:t>9</w:t>
            </w:r>
          </w:p>
        </w:tc>
        <w:tc>
          <w:tcPr>
            <w:tcW w:w="3060" w:type="dxa"/>
          </w:tcPr>
          <w:p w:rsidR="009F5D19" w:rsidRPr="00145189" w:rsidRDefault="0081657E" w:rsidP="002E2A65">
            <w:pPr>
              <w:jc w:val="right"/>
            </w:pPr>
            <w:r>
              <w:t>1 321 764,55</w:t>
            </w:r>
          </w:p>
        </w:tc>
      </w:tr>
      <w:tr w:rsidR="009F5D19" w:rsidTr="00A13756">
        <w:trPr>
          <w:trHeight w:val="345"/>
        </w:trPr>
        <w:tc>
          <w:tcPr>
            <w:tcW w:w="4500" w:type="dxa"/>
          </w:tcPr>
          <w:p w:rsidR="009F5D19" w:rsidRDefault="009F5D19" w:rsidP="002E2A65">
            <w:pPr>
              <w:jc w:val="both"/>
            </w:pPr>
            <w:r>
              <w:t xml:space="preserve">% plnenia k rozpočtu po zmenách </w:t>
            </w:r>
          </w:p>
        </w:tc>
        <w:tc>
          <w:tcPr>
            <w:tcW w:w="3060" w:type="dxa"/>
          </w:tcPr>
          <w:p w:rsidR="009F5D19" w:rsidRPr="00145189" w:rsidRDefault="00A13756" w:rsidP="00A13756">
            <w:pPr>
              <w:jc w:val="center"/>
            </w:pPr>
            <w:r>
              <w:t xml:space="preserve">          </w:t>
            </w:r>
            <w:r w:rsidR="0081657E">
              <w:t xml:space="preserve">                             99,59</w:t>
            </w:r>
          </w:p>
        </w:tc>
      </w:tr>
    </w:tbl>
    <w:p w:rsidR="009F5D19" w:rsidRDefault="009F5D19" w:rsidP="009F5D19"/>
    <w:p w:rsidR="009F5D19" w:rsidRDefault="00713BC5" w:rsidP="009F5D19">
      <w:pPr>
        <w:jc w:val="both"/>
        <w:rPr>
          <w:b/>
        </w:rPr>
      </w:pPr>
      <w:r>
        <w:rPr>
          <w:b/>
        </w:rPr>
        <w:t>3</w:t>
      </w:r>
      <w:r w:rsidR="009F5D19">
        <w:rPr>
          <w:b/>
        </w:rPr>
        <w:t xml:space="preserve">.1.2 Kapitálové príjmy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785AB3" w:rsidRDefault="00A13756" w:rsidP="00785AB3">
            <w:r>
              <w:t xml:space="preserve">     </w:t>
            </w:r>
            <w:r w:rsidR="00785AB3">
              <w:t xml:space="preserve">   </w:t>
            </w:r>
            <w:r>
              <w:t xml:space="preserve"> </w:t>
            </w:r>
            <w:r w:rsidR="0081657E">
              <w:t xml:space="preserve">                              1</w:t>
            </w:r>
            <w:r w:rsidR="00F60927">
              <w:t xml:space="preserve"> 000</w:t>
            </w:r>
            <w:r>
              <w:t xml:space="preserve">  </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13756" w:rsidP="00A13756">
            <w:pPr>
              <w:jc w:val="center"/>
            </w:pPr>
            <w:r>
              <w:t xml:space="preserve">                     </w:t>
            </w:r>
            <w:r w:rsidR="0081657E">
              <w:t xml:space="preserve">             820 786</w:t>
            </w:r>
          </w:p>
        </w:tc>
      </w:tr>
      <w:tr w:rsidR="009F5D19">
        <w:trPr>
          <w:trHeight w:val="345"/>
        </w:trPr>
        <w:tc>
          <w:tcPr>
            <w:tcW w:w="4500" w:type="dxa"/>
          </w:tcPr>
          <w:p w:rsidR="009F5D19" w:rsidRPr="00145189" w:rsidRDefault="009F5D19" w:rsidP="002E2A65">
            <w:pPr>
              <w:jc w:val="both"/>
            </w:pPr>
            <w:r>
              <w:t>Skutočnosť k 31.12.</w:t>
            </w:r>
            <w:r w:rsidR="00DE5FA6">
              <w:t>201</w:t>
            </w:r>
            <w:r w:rsidR="0081657E">
              <w:t>9</w:t>
            </w:r>
          </w:p>
        </w:tc>
        <w:tc>
          <w:tcPr>
            <w:tcW w:w="3060" w:type="dxa"/>
          </w:tcPr>
          <w:p w:rsidR="009F5D19" w:rsidRPr="00145189" w:rsidRDefault="0081657E" w:rsidP="00F26401">
            <w:pPr>
              <w:jc w:val="center"/>
            </w:pPr>
            <w:r>
              <w:t xml:space="preserve">                             819 785,86</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AC6C71" w:rsidP="00AC6C71">
            <w:pPr>
              <w:jc w:val="center"/>
            </w:pPr>
            <w:r>
              <w:t xml:space="preserve">            </w:t>
            </w:r>
            <w:r w:rsidR="0081657E">
              <w:t xml:space="preserve">                         99,88</w:t>
            </w:r>
            <w:r>
              <w:t xml:space="preserve"> </w:t>
            </w:r>
          </w:p>
        </w:tc>
      </w:tr>
    </w:tbl>
    <w:p w:rsidR="009F5D19" w:rsidRDefault="009F5D19" w:rsidP="009F5D19">
      <w:pPr>
        <w:tabs>
          <w:tab w:val="right" w:pos="8820"/>
        </w:tabs>
        <w:jc w:val="both"/>
      </w:pPr>
    </w:p>
    <w:p w:rsidR="00AC6C71" w:rsidRDefault="00AC6C71" w:rsidP="009F5D19">
      <w:pPr>
        <w:tabs>
          <w:tab w:val="right" w:pos="8820"/>
        </w:tabs>
        <w:jc w:val="both"/>
      </w:pPr>
    </w:p>
    <w:p w:rsidR="00AC6C71" w:rsidRDefault="00AC6C71" w:rsidP="009F5D19">
      <w:pPr>
        <w:tabs>
          <w:tab w:val="right" w:pos="8820"/>
        </w:tabs>
        <w:jc w:val="both"/>
      </w:pPr>
    </w:p>
    <w:p w:rsidR="009F5D19" w:rsidRDefault="009F5D19" w:rsidP="009F5D19">
      <w:pPr>
        <w:tabs>
          <w:tab w:val="right" w:pos="8820"/>
        </w:tabs>
        <w:jc w:val="both"/>
        <w:rPr>
          <w:b/>
        </w:rPr>
      </w:pPr>
      <w:r>
        <w:t xml:space="preserve">       </w:t>
      </w:r>
      <w:r w:rsidR="00713BC5">
        <w:rPr>
          <w:b/>
        </w:rPr>
        <w:t>3</w:t>
      </w:r>
      <w:r>
        <w:rPr>
          <w:b/>
        </w:rPr>
        <w:t xml:space="preserve">.1.3 Príjmové finančné operácie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CC5363" w:rsidRDefault="0081657E" w:rsidP="002E2A65">
            <w:pPr>
              <w:jc w:val="right"/>
            </w:pPr>
            <w:r>
              <w:t>50 000</w:t>
            </w:r>
            <w:r w:rsidR="00AC6C71">
              <w:t xml:space="preserve"> </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81657E" w:rsidP="002E2A65">
            <w:pPr>
              <w:jc w:val="right"/>
            </w:pPr>
            <w:r>
              <w:t>218 829</w:t>
            </w:r>
          </w:p>
        </w:tc>
      </w:tr>
      <w:tr w:rsidR="009F5D19">
        <w:trPr>
          <w:trHeight w:val="345"/>
        </w:trPr>
        <w:tc>
          <w:tcPr>
            <w:tcW w:w="4500" w:type="dxa"/>
          </w:tcPr>
          <w:p w:rsidR="009F5D19" w:rsidRPr="00145189" w:rsidRDefault="009F5D19" w:rsidP="002E2A65">
            <w:pPr>
              <w:jc w:val="both"/>
            </w:pPr>
            <w:r>
              <w:t>Skutočnosť k 31.12.</w:t>
            </w:r>
            <w:r w:rsidR="00DE5FA6">
              <w:t>201</w:t>
            </w:r>
            <w:r w:rsidR="0081657E">
              <w:t>9</w:t>
            </w:r>
          </w:p>
        </w:tc>
        <w:tc>
          <w:tcPr>
            <w:tcW w:w="3060" w:type="dxa"/>
          </w:tcPr>
          <w:p w:rsidR="009F5D19" w:rsidRPr="00145189" w:rsidRDefault="0081657E" w:rsidP="002E2A65">
            <w:pPr>
              <w:jc w:val="right"/>
            </w:pPr>
            <w:r>
              <w:t>243 828,33</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81657E" w:rsidP="0081657E">
            <w:pPr>
              <w:jc w:val="center"/>
            </w:pPr>
            <w:r>
              <w:t xml:space="preserve">                                     111,42</w:t>
            </w:r>
          </w:p>
        </w:tc>
      </w:tr>
    </w:tbl>
    <w:p w:rsidR="009F5D19" w:rsidRDefault="009F5D19" w:rsidP="009F5D19">
      <w:pPr>
        <w:tabs>
          <w:tab w:val="right" w:pos="8820"/>
        </w:tabs>
        <w:jc w:val="both"/>
      </w:pPr>
    </w:p>
    <w:p w:rsidR="009F5D19" w:rsidRPr="009341B9" w:rsidRDefault="009F5D19" w:rsidP="009F5D19">
      <w:pPr>
        <w:tabs>
          <w:tab w:val="right" w:pos="8820"/>
        </w:tabs>
        <w:jc w:val="both"/>
        <w:rPr>
          <w:b/>
        </w:rPr>
      </w:pPr>
      <w:r>
        <w:rPr>
          <w:b/>
        </w:rPr>
        <w:t xml:space="preserve">    Rozpočtové organizácie</w:t>
      </w:r>
    </w:p>
    <w:p w:rsidR="009F5D19" w:rsidRDefault="009F5D19" w:rsidP="009F5D19">
      <w:pPr>
        <w:tabs>
          <w:tab w:val="right" w:pos="8820"/>
        </w:tabs>
        <w:jc w:val="both"/>
      </w:pPr>
    </w:p>
    <w:p w:rsidR="009F5D19" w:rsidRDefault="00713BC5" w:rsidP="009F5D19">
      <w:pPr>
        <w:tabs>
          <w:tab w:val="right" w:pos="8460"/>
        </w:tabs>
        <w:jc w:val="both"/>
        <w:rPr>
          <w:b/>
        </w:rPr>
      </w:pPr>
      <w:r>
        <w:rPr>
          <w:b/>
        </w:rPr>
        <w:t xml:space="preserve">      3</w:t>
      </w:r>
      <w:r w:rsidR="009F5D19">
        <w:rPr>
          <w:b/>
        </w:rPr>
        <w:t xml:space="preserve">.1.4 Bežné príjmy rozpočtových organizácií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81657E" w:rsidP="002E2A65">
            <w:pPr>
              <w:jc w:val="right"/>
              <w:rPr>
                <w:b/>
              </w:rPr>
            </w:pPr>
            <w:r>
              <w:t>38 750</w:t>
            </w:r>
            <w:r w:rsidR="00AC6C71">
              <w:t xml:space="preserve"> </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81657E" w:rsidP="002E2A65">
            <w:pPr>
              <w:jc w:val="right"/>
            </w:pPr>
            <w:r>
              <w:t xml:space="preserve">39 </w:t>
            </w:r>
            <w:r w:rsidR="001420C5">
              <w:t>736</w:t>
            </w:r>
          </w:p>
        </w:tc>
      </w:tr>
      <w:tr w:rsidR="009F5D19">
        <w:trPr>
          <w:trHeight w:val="345"/>
        </w:trPr>
        <w:tc>
          <w:tcPr>
            <w:tcW w:w="4500" w:type="dxa"/>
          </w:tcPr>
          <w:p w:rsidR="009F5D19" w:rsidRPr="00145189" w:rsidRDefault="009F5D19" w:rsidP="002E2A65">
            <w:pPr>
              <w:jc w:val="both"/>
            </w:pPr>
            <w:r>
              <w:t>Skutočnosť k 31.12.</w:t>
            </w:r>
            <w:r w:rsidR="00DE5FA6">
              <w:t>201</w:t>
            </w:r>
            <w:r w:rsidR="001420C5">
              <w:t>9</w:t>
            </w:r>
          </w:p>
        </w:tc>
        <w:tc>
          <w:tcPr>
            <w:tcW w:w="3060" w:type="dxa"/>
          </w:tcPr>
          <w:p w:rsidR="009F5D19" w:rsidRPr="00145189" w:rsidRDefault="001420C5" w:rsidP="002E2A65">
            <w:pPr>
              <w:jc w:val="right"/>
            </w:pPr>
            <w:r>
              <w:t>32 535,63</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A33A5A" w:rsidP="002E2A65">
            <w:pPr>
              <w:jc w:val="right"/>
            </w:pPr>
            <w:r>
              <w:t>8</w:t>
            </w:r>
            <w:r w:rsidR="001420C5">
              <w:t>1,88</w:t>
            </w:r>
          </w:p>
        </w:tc>
      </w:tr>
    </w:tbl>
    <w:p w:rsidR="009F5D19" w:rsidRDefault="009F5D19" w:rsidP="009F5D19">
      <w:pPr>
        <w:jc w:val="both"/>
      </w:pPr>
    </w:p>
    <w:p w:rsidR="005E27BC" w:rsidRDefault="005E27BC" w:rsidP="009F5D19">
      <w:pPr>
        <w:jc w:val="both"/>
      </w:pPr>
    </w:p>
    <w:p w:rsidR="009F5D19" w:rsidRDefault="00713BC5" w:rsidP="009F5D19">
      <w:pPr>
        <w:jc w:val="both"/>
        <w:rPr>
          <w:b/>
        </w:rPr>
      </w:pPr>
      <w:r>
        <w:rPr>
          <w:b/>
        </w:rPr>
        <w:t>3</w:t>
      </w:r>
      <w:r w:rsidR="009F5D19">
        <w:rPr>
          <w:b/>
        </w:rPr>
        <w:t>.1.5 Kapitálové príjmy rozpočtových organizácií</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EE0F43" w:rsidP="002E2A65">
            <w:pPr>
              <w:jc w:val="right"/>
              <w:rPr>
                <w:b/>
              </w:rPr>
            </w:pPr>
            <w:r>
              <w:rPr>
                <w:b/>
              </w:rP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trPr>
          <w:trHeight w:val="345"/>
        </w:trPr>
        <w:tc>
          <w:tcPr>
            <w:tcW w:w="4500" w:type="dxa"/>
          </w:tcPr>
          <w:p w:rsidR="009F5D19" w:rsidRPr="00145189" w:rsidRDefault="009F5D19" w:rsidP="002E2A65">
            <w:pPr>
              <w:jc w:val="both"/>
            </w:pPr>
            <w:r>
              <w:t>Skutočnosť k 31.12.</w:t>
            </w:r>
            <w:r w:rsidR="00DE5FA6">
              <w:t>201</w:t>
            </w:r>
            <w:r w:rsidR="001420C5">
              <w:t>9</w:t>
            </w:r>
          </w:p>
        </w:tc>
        <w:tc>
          <w:tcPr>
            <w:tcW w:w="3060" w:type="dxa"/>
          </w:tcPr>
          <w:p w:rsidR="009F5D19" w:rsidRPr="00145189" w:rsidRDefault="00EE0F43" w:rsidP="002E2A65">
            <w:pPr>
              <w:jc w:val="right"/>
            </w:pPr>
            <w:r>
              <w:t>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EE0F43" w:rsidP="002E2A65">
            <w:pPr>
              <w:jc w:val="right"/>
            </w:pPr>
            <w:r>
              <w:t>0</w:t>
            </w:r>
          </w:p>
        </w:tc>
      </w:tr>
    </w:tbl>
    <w:p w:rsidR="00080990" w:rsidRDefault="00080990" w:rsidP="009F5D19">
      <w:pPr>
        <w:tabs>
          <w:tab w:val="right" w:pos="8820"/>
        </w:tabs>
        <w:jc w:val="both"/>
        <w:rPr>
          <w:b/>
        </w:rPr>
      </w:pPr>
    </w:p>
    <w:p w:rsidR="00A33A5A" w:rsidRDefault="00A33A5A" w:rsidP="00A33A5A">
      <w:pPr>
        <w:jc w:val="both"/>
        <w:rPr>
          <w:b/>
        </w:rPr>
      </w:pPr>
      <w:r>
        <w:rPr>
          <w:b/>
        </w:rPr>
        <w:t>3.1.6 Príjmové finančné operácie v rozpočtových organizácií</w:t>
      </w:r>
    </w:p>
    <w:p w:rsidR="00A33A5A" w:rsidRDefault="00A33A5A" w:rsidP="00A33A5A">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A33A5A" w:rsidTr="0007437E">
        <w:trPr>
          <w:trHeight w:val="345"/>
        </w:trPr>
        <w:tc>
          <w:tcPr>
            <w:tcW w:w="4500" w:type="dxa"/>
          </w:tcPr>
          <w:p w:rsidR="00A33A5A" w:rsidRPr="001259C2" w:rsidRDefault="00A33A5A" w:rsidP="0007437E">
            <w:pPr>
              <w:jc w:val="both"/>
              <w:rPr>
                <w:b/>
              </w:rPr>
            </w:pPr>
            <w:r>
              <w:rPr>
                <w:b/>
              </w:rPr>
              <w:t>Príjmy celkom</w:t>
            </w:r>
          </w:p>
        </w:tc>
        <w:tc>
          <w:tcPr>
            <w:tcW w:w="3060" w:type="dxa"/>
          </w:tcPr>
          <w:p w:rsidR="00A33A5A" w:rsidRDefault="00A33A5A" w:rsidP="0007437E">
            <w:pPr>
              <w:jc w:val="center"/>
              <w:rPr>
                <w:b/>
              </w:rPr>
            </w:pPr>
            <w:r>
              <w:rPr>
                <w:b/>
              </w:rPr>
              <w:t xml:space="preserve"> v celých € </w:t>
            </w:r>
          </w:p>
        </w:tc>
      </w:tr>
      <w:tr w:rsidR="00A33A5A" w:rsidTr="0007437E">
        <w:trPr>
          <w:trHeight w:val="345"/>
        </w:trPr>
        <w:tc>
          <w:tcPr>
            <w:tcW w:w="4500" w:type="dxa"/>
          </w:tcPr>
          <w:p w:rsidR="00A33A5A" w:rsidRPr="001259C2" w:rsidRDefault="00A33A5A" w:rsidP="0007437E">
            <w:pPr>
              <w:jc w:val="both"/>
            </w:pPr>
            <w:r>
              <w:t>Schválený rozpočet</w:t>
            </w:r>
          </w:p>
        </w:tc>
        <w:tc>
          <w:tcPr>
            <w:tcW w:w="3060" w:type="dxa"/>
          </w:tcPr>
          <w:p w:rsidR="00A33A5A" w:rsidRPr="001259C2" w:rsidRDefault="00A33A5A" w:rsidP="0007437E">
            <w:pPr>
              <w:jc w:val="right"/>
              <w:rPr>
                <w:b/>
              </w:rPr>
            </w:pPr>
            <w:r>
              <w:rPr>
                <w:b/>
              </w:rPr>
              <w:t>0</w:t>
            </w:r>
          </w:p>
        </w:tc>
      </w:tr>
      <w:tr w:rsidR="00A33A5A" w:rsidTr="0007437E">
        <w:trPr>
          <w:trHeight w:val="345"/>
        </w:trPr>
        <w:tc>
          <w:tcPr>
            <w:tcW w:w="4500" w:type="dxa"/>
          </w:tcPr>
          <w:p w:rsidR="00A33A5A" w:rsidRPr="00145189" w:rsidRDefault="00A33A5A" w:rsidP="0007437E">
            <w:pPr>
              <w:jc w:val="both"/>
            </w:pPr>
            <w:r>
              <w:t>Rozpočet po zmenách</w:t>
            </w:r>
          </w:p>
        </w:tc>
        <w:tc>
          <w:tcPr>
            <w:tcW w:w="3060" w:type="dxa"/>
          </w:tcPr>
          <w:p w:rsidR="00A33A5A" w:rsidRPr="00145189" w:rsidRDefault="001420C5" w:rsidP="0007437E">
            <w:pPr>
              <w:jc w:val="right"/>
            </w:pPr>
            <w:r>
              <w:t xml:space="preserve">  259</w:t>
            </w:r>
          </w:p>
        </w:tc>
      </w:tr>
      <w:tr w:rsidR="00A33A5A" w:rsidTr="0007437E">
        <w:trPr>
          <w:trHeight w:val="345"/>
        </w:trPr>
        <w:tc>
          <w:tcPr>
            <w:tcW w:w="4500" w:type="dxa"/>
          </w:tcPr>
          <w:p w:rsidR="00A33A5A" w:rsidRPr="00145189" w:rsidRDefault="00A33A5A" w:rsidP="0007437E">
            <w:pPr>
              <w:jc w:val="both"/>
            </w:pPr>
            <w:r>
              <w:t>Skutočnosť k 31.12.201</w:t>
            </w:r>
            <w:r w:rsidR="001420C5">
              <w:t>9</w:t>
            </w:r>
          </w:p>
        </w:tc>
        <w:tc>
          <w:tcPr>
            <w:tcW w:w="3060" w:type="dxa"/>
          </w:tcPr>
          <w:p w:rsidR="00A33A5A" w:rsidRPr="00145189" w:rsidRDefault="001420C5" w:rsidP="00D60B12">
            <w:pPr>
              <w:jc w:val="center"/>
            </w:pPr>
            <w:r>
              <w:t xml:space="preserve">  </w:t>
            </w:r>
            <w:r w:rsidR="00D60B12">
              <w:t xml:space="preserve">      </w:t>
            </w:r>
            <w:r>
              <w:t xml:space="preserve">                             258,45</w:t>
            </w:r>
          </w:p>
        </w:tc>
      </w:tr>
      <w:tr w:rsidR="00A33A5A" w:rsidTr="0007437E">
        <w:trPr>
          <w:trHeight w:val="345"/>
        </w:trPr>
        <w:tc>
          <w:tcPr>
            <w:tcW w:w="4500" w:type="dxa"/>
            <w:tcBorders>
              <w:bottom w:val="single" w:sz="4" w:space="0" w:color="auto"/>
            </w:tcBorders>
          </w:tcPr>
          <w:p w:rsidR="00A33A5A" w:rsidRDefault="00A33A5A" w:rsidP="0007437E">
            <w:pPr>
              <w:jc w:val="both"/>
            </w:pPr>
            <w:r>
              <w:t>% plnenia k rozpočtu po zmenách</w:t>
            </w:r>
          </w:p>
        </w:tc>
        <w:tc>
          <w:tcPr>
            <w:tcW w:w="3060" w:type="dxa"/>
          </w:tcPr>
          <w:p w:rsidR="00A33A5A" w:rsidRPr="00145189" w:rsidRDefault="001420C5" w:rsidP="00A33A5A">
            <w:pPr>
              <w:jc w:val="center"/>
            </w:pPr>
            <w:r>
              <w:t xml:space="preserve">  </w:t>
            </w:r>
            <w:r w:rsidR="00A33A5A">
              <w:t xml:space="preserve">                                    </w:t>
            </w:r>
            <w:r w:rsidR="00160C0B">
              <w:t xml:space="preserve"> </w:t>
            </w:r>
            <w:r w:rsidR="00D60B12">
              <w:t>99</w:t>
            </w:r>
            <w:r>
              <w:t>,79</w:t>
            </w:r>
          </w:p>
        </w:tc>
      </w:tr>
    </w:tbl>
    <w:p w:rsidR="00080990" w:rsidRDefault="00080990" w:rsidP="009F5D19">
      <w:pPr>
        <w:tabs>
          <w:tab w:val="right" w:pos="8820"/>
        </w:tabs>
        <w:jc w:val="both"/>
        <w:rPr>
          <w:b/>
        </w:rPr>
      </w:pPr>
    </w:p>
    <w:p w:rsidR="009F5D19" w:rsidRDefault="00713BC5" w:rsidP="009F5D19">
      <w:pPr>
        <w:tabs>
          <w:tab w:val="right" w:pos="8820"/>
        </w:tabs>
        <w:jc w:val="both"/>
        <w:rPr>
          <w:b/>
        </w:rPr>
      </w:pPr>
      <w:r>
        <w:rPr>
          <w:b/>
        </w:rPr>
        <w:t>3</w:t>
      </w:r>
      <w:r w:rsidR="009F5D19">
        <w:rPr>
          <w:b/>
        </w:rPr>
        <w:t xml:space="preserve">.2 Plnenie výdavkov za rok </w:t>
      </w:r>
      <w:r w:rsidR="001420C5">
        <w:rPr>
          <w:b/>
        </w:rPr>
        <w:t>2019</w:t>
      </w:r>
      <w:r w:rsidR="00AE38C5">
        <w:rPr>
          <w:b/>
        </w:rPr>
        <w:t xml:space="preserve"> </w:t>
      </w:r>
    </w:p>
    <w:p w:rsidR="009F5D19" w:rsidRDefault="009F5D19" w:rsidP="009F5D19">
      <w:pPr>
        <w:tabs>
          <w:tab w:val="right" w:pos="8820"/>
        </w:tabs>
        <w:jc w:val="both"/>
        <w:rPr>
          <w:b/>
        </w:rPr>
      </w:pPr>
    </w:p>
    <w:p w:rsidR="00891960" w:rsidRDefault="00891960" w:rsidP="009F5D19">
      <w:pPr>
        <w:tabs>
          <w:tab w:val="right" w:pos="8820"/>
        </w:tabs>
        <w:jc w:val="both"/>
        <w:rPr>
          <w:b/>
        </w:rPr>
      </w:pPr>
    </w:p>
    <w:p w:rsidR="00D27DFD" w:rsidRDefault="00D27DFD" w:rsidP="009F5D19">
      <w:pPr>
        <w:tabs>
          <w:tab w:val="right" w:pos="8820"/>
        </w:tabs>
        <w:jc w:val="both"/>
        <w:rPr>
          <w:b/>
        </w:rPr>
      </w:pPr>
    </w:p>
    <w:p w:rsidR="00D27DFD" w:rsidRDefault="00D27DFD" w:rsidP="009F5D19">
      <w:pPr>
        <w:tabs>
          <w:tab w:val="right" w:pos="8820"/>
        </w:tabs>
        <w:jc w:val="both"/>
        <w:rPr>
          <w:b/>
        </w:rPr>
      </w:pPr>
    </w:p>
    <w:p w:rsidR="00D27DFD" w:rsidRDefault="00D27DFD" w:rsidP="009F5D19">
      <w:pPr>
        <w:tabs>
          <w:tab w:val="right" w:pos="8820"/>
        </w:tabs>
        <w:jc w:val="both"/>
        <w:rPr>
          <w:b/>
        </w:rPr>
      </w:pPr>
    </w:p>
    <w:p w:rsidR="00891960" w:rsidRDefault="00891960" w:rsidP="009F5D19">
      <w:pPr>
        <w:tabs>
          <w:tab w:val="right" w:pos="8820"/>
        </w:tabs>
        <w:jc w:val="both"/>
        <w:rPr>
          <w:b/>
        </w:rPr>
      </w:pPr>
    </w:p>
    <w:p w:rsidR="009F5D19" w:rsidRDefault="009F5D19" w:rsidP="009F5D19">
      <w:pPr>
        <w:tabs>
          <w:tab w:val="right" w:pos="8820"/>
        </w:tabs>
        <w:jc w:val="both"/>
        <w:rPr>
          <w:b/>
        </w:rPr>
      </w:pPr>
      <w:r>
        <w:rPr>
          <w:b/>
        </w:rPr>
        <w:lastRenderedPageBreak/>
        <w:t xml:space="preserve">Obec </w:t>
      </w:r>
    </w:p>
    <w:p w:rsidR="009F5D19" w:rsidRDefault="00713BC5" w:rsidP="009F5D19">
      <w:pPr>
        <w:tabs>
          <w:tab w:val="right" w:pos="8820"/>
        </w:tabs>
        <w:jc w:val="both"/>
      </w:pPr>
      <w:r>
        <w:rPr>
          <w:b/>
        </w:rPr>
        <w:t xml:space="preserve">      3</w:t>
      </w:r>
      <w:r w:rsidR="009F5D19">
        <w:rPr>
          <w:b/>
        </w:rPr>
        <w:t>.2.1 Bežné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1420C5" w:rsidP="002E2A65">
            <w:pPr>
              <w:jc w:val="right"/>
              <w:rPr>
                <w:b/>
              </w:rPr>
            </w:pPr>
            <w:r>
              <w:t>525 724</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45B1C" w:rsidP="00F45B1C">
            <w:pPr>
              <w:jc w:val="center"/>
            </w:pPr>
            <w:r>
              <w:t xml:space="preserve">                                </w:t>
            </w:r>
            <w:r w:rsidR="001420C5">
              <w:t xml:space="preserve">   535 052</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1420C5">
              <w:t>9</w:t>
            </w:r>
          </w:p>
        </w:tc>
        <w:tc>
          <w:tcPr>
            <w:tcW w:w="3060" w:type="dxa"/>
          </w:tcPr>
          <w:p w:rsidR="009F5D19" w:rsidRPr="00145189" w:rsidRDefault="001420C5" w:rsidP="002E2A65">
            <w:pPr>
              <w:jc w:val="right"/>
            </w:pPr>
            <w:r>
              <w:t>500 562,80</w:t>
            </w:r>
          </w:p>
        </w:tc>
      </w:tr>
      <w:tr w:rsidR="009F5D19" w:rsidRPr="00145189" w:rsidTr="00A33A5A">
        <w:trPr>
          <w:trHeight w:val="345"/>
        </w:trPr>
        <w:tc>
          <w:tcPr>
            <w:tcW w:w="4500" w:type="dxa"/>
          </w:tcPr>
          <w:p w:rsidR="009F5D19" w:rsidRDefault="009F5D19" w:rsidP="002E2A65">
            <w:pPr>
              <w:jc w:val="both"/>
            </w:pPr>
            <w:r>
              <w:t>% čerpania k rozpočtu po zmenách</w:t>
            </w:r>
          </w:p>
        </w:tc>
        <w:tc>
          <w:tcPr>
            <w:tcW w:w="3060" w:type="dxa"/>
          </w:tcPr>
          <w:p w:rsidR="009F5D19" w:rsidRPr="00145189" w:rsidRDefault="00A33A5A" w:rsidP="00A33A5A">
            <w:pPr>
              <w:jc w:val="center"/>
            </w:pPr>
            <w:r>
              <w:t xml:space="preserve">             </w:t>
            </w:r>
            <w:r w:rsidR="001420C5">
              <w:t xml:space="preserve">                          93,55</w:t>
            </w:r>
          </w:p>
        </w:tc>
      </w:tr>
    </w:tbl>
    <w:p w:rsidR="003E6EFC" w:rsidRDefault="003E6EFC" w:rsidP="003E6EFC">
      <w:pPr>
        <w:rPr>
          <w:b/>
        </w:rPr>
      </w:pPr>
    </w:p>
    <w:p w:rsidR="009F5D19" w:rsidRPr="003E6EFC" w:rsidRDefault="00713BC5" w:rsidP="003E6EFC">
      <w:pPr>
        <w:rPr>
          <w:b/>
        </w:rPr>
      </w:pPr>
      <w:r>
        <w:rPr>
          <w:b/>
        </w:rPr>
        <w:t xml:space="preserve"> 3</w:t>
      </w:r>
      <w:r w:rsidR="009F5D19">
        <w:rPr>
          <w:b/>
        </w:rPr>
        <w:t>.2.2 Kapitálové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1437A" w:rsidP="002E2A65">
            <w:pPr>
              <w:jc w:val="right"/>
              <w:rPr>
                <w:b/>
              </w:rPr>
            </w:pPr>
            <w:r>
              <w:t xml:space="preserve">     33 600</w:t>
            </w:r>
            <w:r w:rsidR="00D60B12">
              <w:t xml:space="preserve">  </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1437A" w:rsidP="002E2A65">
            <w:pPr>
              <w:jc w:val="right"/>
            </w:pPr>
            <w:r>
              <w:t xml:space="preserve">  1 107 449</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F1437A">
              <w:t>9</w:t>
            </w:r>
          </w:p>
        </w:tc>
        <w:tc>
          <w:tcPr>
            <w:tcW w:w="3060" w:type="dxa"/>
          </w:tcPr>
          <w:p w:rsidR="009F5D19" w:rsidRPr="00145189" w:rsidRDefault="00F1437A" w:rsidP="002E2A65">
            <w:pPr>
              <w:jc w:val="right"/>
            </w:pPr>
            <w:r>
              <w:t>1 106 162,42</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F1437A" w:rsidP="002E2A65">
            <w:pPr>
              <w:jc w:val="right"/>
            </w:pPr>
            <w:r>
              <w:t>99,88</w:t>
            </w:r>
          </w:p>
        </w:tc>
      </w:tr>
    </w:tbl>
    <w:p w:rsidR="009F5D19" w:rsidRDefault="00074BB4" w:rsidP="00074BB4">
      <w:pPr>
        <w:jc w:val="center"/>
      </w:pPr>
      <w:r>
        <w:t xml:space="preserve"> </w:t>
      </w:r>
    </w:p>
    <w:p w:rsidR="009F5D19" w:rsidRDefault="00713BC5" w:rsidP="009F5D19">
      <w:pPr>
        <w:tabs>
          <w:tab w:val="right" w:pos="8820"/>
        </w:tabs>
        <w:jc w:val="both"/>
        <w:rPr>
          <w:b/>
        </w:rPr>
      </w:pPr>
      <w:r>
        <w:rPr>
          <w:b/>
        </w:rPr>
        <w:t xml:space="preserve">      3</w:t>
      </w:r>
      <w:r w:rsidR="009F5D19">
        <w:rPr>
          <w:b/>
        </w:rPr>
        <w:t xml:space="preserve">.2.3 Výdavkové finančné operácie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881653" w:rsidP="00881653">
            <w:pPr>
              <w:jc w:val="center"/>
              <w:rPr>
                <w:b/>
              </w:rPr>
            </w:pPr>
            <w:r>
              <w:t xml:space="preserve">          </w:t>
            </w:r>
            <w:r w:rsidR="00D60B12">
              <w:t xml:space="preserve">                           23 188</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1437A" w:rsidP="002E2A65">
            <w:pPr>
              <w:jc w:val="right"/>
            </w:pPr>
            <w:r>
              <w:t>26 838</w:t>
            </w:r>
            <w:r w:rsidR="00D60B12">
              <w:t xml:space="preserve"> </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F1437A">
              <w:t>9</w:t>
            </w:r>
          </w:p>
        </w:tc>
        <w:tc>
          <w:tcPr>
            <w:tcW w:w="3060" w:type="dxa"/>
          </w:tcPr>
          <w:p w:rsidR="009F5D19" w:rsidRPr="00145189" w:rsidRDefault="00F1437A" w:rsidP="00EE0F43">
            <w:pPr>
              <w:jc w:val="right"/>
            </w:pPr>
            <w:r>
              <w:t>24 840 ,01</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D60B12" w:rsidP="00D60B12">
            <w:pPr>
              <w:jc w:val="center"/>
            </w:pPr>
            <w:r>
              <w:t xml:space="preserve">            </w:t>
            </w:r>
            <w:r w:rsidR="00F1437A">
              <w:t xml:space="preserve">                           92,55</w:t>
            </w:r>
          </w:p>
        </w:tc>
      </w:tr>
    </w:tbl>
    <w:p w:rsidR="009F5D19" w:rsidRDefault="009F5D19" w:rsidP="009F5D19">
      <w:pPr>
        <w:tabs>
          <w:tab w:val="right" w:pos="8820"/>
        </w:tabs>
        <w:jc w:val="both"/>
      </w:pPr>
    </w:p>
    <w:p w:rsidR="009F5D19" w:rsidRDefault="009F5D19" w:rsidP="009F5D19">
      <w:pPr>
        <w:tabs>
          <w:tab w:val="right" w:pos="8820"/>
        </w:tabs>
        <w:jc w:val="both"/>
        <w:rPr>
          <w:b/>
        </w:rPr>
      </w:pPr>
      <w:r>
        <w:rPr>
          <w:b/>
        </w:rPr>
        <w:t>Rozpočtové organizácie</w:t>
      </w:r>
    </w:p>
    <w:p w:rsidR="009F5D19" w:rsidRDefault="009F5D19" w:rsidP="009F5D19">
      <w:pPr>
        <w:tabs>
          <w:tab w:val="right" w:pos="8820"/>
        </w:tabs>
        <w:jc w:val="both"/>
        <w:rPr>
          <w:b/>
        </w:rPr>
      </w:pPr>
    </w:p>
    <w:p w:rsidR="009F5D19" w:rsidRDefault="00713BC5" w:rsidP="009F5D19">
      <w:pPr>
        <w:tabs>
          <w:tab w:val="right" w:pos="8820"/>
        </w:tabs>
        <w:jc w:val="both"/>
      </w:pPr>
      <w:r>
        <w:rPr>
          <w:b/>
        </w:rPr>
        <w:t xml:space="preserve">      3</w:t>
      </w:r>
      <w:r w:rsidR="009F5D19">
        <w:rPr>
          <w:b/>
        </w:rPr>
        <w:t>.2.4 Bežné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74605" w:rsidRDefault="000A3FD9" w:rsidP="002E2A65">
            <w:pPr>
              <w:jc w:val="right"/>
            </w:pPr>
            <w:r>
              <w:t>609 664</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0A3FD9" w:rsidP="002E2A65">
            <w:pPr>
              <w:jc w:val="right"/>
            </w:pPr>
            <w:r>
              <w:t>737 490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0A3FD9">
              <w:t>9</w:t>
            </w:r>
          </w:p>
        </w:tc>
        <w:tc>
          <w:tcPr>
            <w:tcW w:w="3060" w:type="dxa"/>
          </w:tcPr>
          <w:p w:rsidR="009F5D19" w:rsidRPr="00145189" w:rsidRDefault="000A3FD9" w:rsidP="002E2A65">
            <w:pPr>
              <w:jc w:val="right"/>
            </w:pPr>
            <w:r>
              <w:t>718 894,24</w:t>
            </w:r>
            <w:r w:rsidR="002B7822">
              <w:t xml:space="preserve"> </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2B7822" w:rsidP="002B7822">
            <w:pPr>
              <w:jc w:val="center"/>
            </w:pPr>
            <w:r>
              <w:t xml:space="preserve">            </w:t>
            </w:r>
            <w:r w:rsidR="000A3FD9">
              <w:t xml:space="preserve">                           97,48</w:t>
            </w:r>
          </w:p>
        </w:tc>
      </w:tr>
    </w:tbl>
    <w:p w:rsidR="009F5D19" w:rsidRDefault="009F5D19" w:rsidP="009F5D19">
      <w:pPr>
        <w:tabs>
          <w:tab w:val="right" w:pos="8820"/>
        </w:tabs>
        <w:jc w:val="both"/>
      </w:pPr>
    </w:p>
    <w:p w:rsidR="009F5D19" w:rsidRDefault="003E6EFC" w:rsidP="009F5D19">
      <w:pPr>
        <w:tabs>
          <w:tab w:val="right" w:pos="8820"/>
        </w:tabs>
        <w:jc w:val="both"/>
      </w:pPr>
      <w:r>
        <w:rPr>
          <w:b/>
        </w:rPr>
        <w:t xml:space="preserve">       </w:t>
      </w:r>
      <w:r w:rsidR="00713BC5">
        <w:rPr>
          <w:b/>
        </w:rPr>
        <w:t>3</w:t>
      </w:r>
      <w:r w:rsidR="009F5D19">
        <w:rPr>
          <w:b/>
        </w:rPr>
        <w:t>.2.5 Kapitálové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66A81" w:rsidRDefault="00EE0F43" w:rsidP="002E2A65">
            <w:pPr>
              <w:jc w:val="right"/>
            </w:pPr>
            <w:r w:rsidRPr="00C66A81">
              <w:t>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0A3FD9">
              <w:t>9</w:t>
            </w:r>
          </w:p>
        </w:tc>
        <w:tc>
          <w:tcPr>
            <w:tcW w:w="3060" w:type="dxa"/>
          </w:tcPr>
          <w:p w:rsidR="009F5D19" w:rsidRPr="00145189" w:rsidRDefault="00EE0F43" w:rsidP="002E2A65">
            <w:pPr>
              <w:jc w:val="right"/>
            </w:pPr>
            <w:r>
              <w:t>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0</w:t>
            </w:r>
          </w:p>
        </w:tc>
      </w:tr>
    </w:tbl>
    <w:p w:rsidR="009F5D19" w:rsidRDefault="009F5D19" w:rsidP="009F5D19">
      <w:pPr>
        <w:tabs>
          <w:tab w:val="left" w:pos="2340"/>
          <w:tab w:val="right" w:pos="6840"/>
          <w:tab w:val="right" w:pos="8820"/>
        </w:tabs>
        <w:jc w:val="both"/>
      </w:pPr>
    </w:p>
    <w:p w:rsidR="00037158" w:rsidRDefault="00037158" w:rsidP="009F5D19">
      <w:pPr>
        <w:tabs>
          <w:tab w:val="left" w:pos="2340"/>
          <w:tab w:val="right" w:pos="6840"/>
          <w:tab w:val="right" w:pos="8820"/>
        </w:tabs>
        <w:jc w:val="both"/>
      </w:pPr>
    </w:p>
    <w:p w:rsidR="00D27DFD" w:rsidRDefault="00D27DFD" w:rsidP="009F5D19">
      <w:pPr>
        <w:tabs>
          <w:tab w:val="left" w:pos="2340"/>
          <w:tab w:val="right" w:pos="6840"/>
          <w:tab w:val="right" w:pos="8820"/>
        </w:tabs>
        <w:jc w:val="both"/>
      </w:pPr>
    </w:p>
    <w:p w:rsidR="00037158" w:rsidRDefault="00037158" w:rsidP="009F5D19">
      <w:pPr>
        <w:tabs>
          <w:tab w:val="left" w:pos="2340"/>
          <w:tab w:val="right" w:pos="6840"/>
          <w:tab w:val="right" w:pos="8820"/>
        </w:tabs>
        <w:jc w:val="both"/>
      </w:pPr>
    </w:p>
    <w:p w:rsidR="009F5D19" w:rsidRPr="00DE5FA6" w:rsidRDefault="00713BC5" w:rsidP="003E6EFC">
      <w:pPr>
        <w:rPr>
          <w:b/>
        </w:rPr>
      </w:pPr>
      <w:r>
        <w:rPr>
          <w:b/>
        </w:rPr>
        <w:t>3</w:t>
      </w:r>
      <w:r w:rsidR="000A3FD9">
        <w:rPr>
          <w:b/>
        </w:rPr>
        <w:t>.3 Plán rozpočtu na roky 2020 - 2022</w:t>
      </w:r>
    </w:p>
    <w:p w:rsidR="009F5D19" w:rsidRDefault="009F5D19" w:rsidP="009F5D19">
      <w:pPr>
        <w:tabs>
          <w:tab w:val="right" w:pos="8820"/>
        </w:tabs>
        <w:jc w:val="both"/>
        <w:rPr>
          <w:b/>
        </w:rPr>
      </w:pPr>
    </w:p>
    <w:p w:rsidR="00037158" w:rsidRDefault="00037158" w:rsidP="009F5D19">
      <w:pPr>
        <w:tabs>
          <w:tab w:val="right" w:pos="8820"/>
        </w:tabs>
        <w:jc w:val="both"/>
        <w:rPr>
          <w:b/>
        </w:rPr>
      </w:pPr>
    </w:p>
    <w:p w:rsidR="00037158" w:rsidRPr="00DE5FA6" w:rsidRDefault="00037158"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 xml:space="preserve">.3.1 </w:t>
      </w:r>
      <w:r w:rsidR="009F5D19" w:rsidRPr="00605293">
        <w:rPr>
          <w:b/>
        </w:rPr>
        <w:t>Príjmy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0A3FD9">
              <w:rPr>
                <w:b/>
              </w:rPr>
              <w:t>9</w:t>
            </w:r>
          </w:p>
        </w:tc>
        <w:tc>
          <w:tcPr>
            <w:tcW w:w="1717" w:type="dxa"/>
          </w:tcPr>
          <w:p w:rsidR="009F5D19" w:rsidRPr="00B54BAD" w:rsidRDefault="000A3FD9" w:rsidP="00B54BAD">
            <w:pPr>
              <w:tabs>
                <w:tab w:val="right" w:pos="8460"/>
              </w:tabs>
              <w:jc w:val="center"/>
              <w:rPr>
                <w:b/>
              </w:rPr>
            </w:pPr>
            <w:r>
              <w:rPr>
                <w:b/>
              </w:rPr>
              <w:t>Plán na rok 2020</w:t>
            </w:r>
          </w:p>
        </w:tc>
        <w:tc>
          <w:tcPr>
            <w:tcW w:w="1869" w:type="dxa"/>
          </w:tcPr>
          <w:p w:rsidR="009F5D19" w:rsidRPr="00B54BAD" w:rsidRDefault="002B7822" w:rsidP="00B54BAD">
            <w:pPr>
              <w:tabs>
                <w:tab w:val="right" w:pos="8460"/>
              </w:tabs>
              <w:jc w:val="center"/>
              <w:rPr>
                <w:b/>
              </w:rPr>
            </w:pPr>
            <w:r>
              <w:rPr>
                <w:b/>
              </w:rPr>
              <w:t>Plán na rok 202</w:t>
            </w:r>
            <w:r w:rsidR="000A3FD9">
              <w:rPr>
                <w:b/>
              </w:rPr>
              <w:t>1</w:t>
            </w:r>
          </w:p>
        </w:tc>
        <w:tc>
          <w:tcPr>
            <w:tcW w:w="1869" w:type="dxa"/>
          </w:tcPr>
          <w:p w:rsidR="009F5D19" w:rsidRPr="00B54BAD" w:rsidRDefault="00EF3547" w:rsidP="00B54BAD">
            <w:pPr>
              <w:tabs>
                <w:tab w:val="right" w:pos="8460"/>
              </w:tabs>
              <w:jc w:val="center"/>
              <w:rPr>
                <w:b/>
              </w:rPr>
            </w:pPr>
            <w:r>
              <w:rPr>
                <w:b/>
              </w:rPr>
              <w:t>Plán na rok 202</w:t>
            </w:r>
            <w:r w:rsidR="000A3FD9">
              <w:rPr>
                <w:b/>
              </w:rPr>
              <w:t>2</w:t>
            </w:r>
          </w:p>
        </w:tc>
      </w:tr>
      <w:tr w:rsidR="009F5D19" w:rsidRPr="00DE5FA6" w:rsidTr="00B54BAD">
        <w:tc>
          <w:tcPr>
            <w:tcW w:w="2246" w:type="dxa"/>
          </w:tcPr>
          <w:p w:rsidR="009F5D19" w:rsidRPr="00B54BAD" w:rsidRDefault="009F5D19" w:rsidP="00B54BAD">
            <w:pPr>
              <w:tabs>
                <w:tab w:val="right" w:pos="8460"/>
              </w:tabs>
              <w:jc w:val="both"/>
              <w:rPr>
                <w:b/>
              </w:rPr>
            </w:pPr>
            <w:r w:rsidRPr="00B54BAD">
              <w:rPr>
                <w:b/>
              </w:rPr>
              <w:t>Príjmy celkom</w:t>
            </w:r>
          </w:p>
        </w:tc>
        <w:tc>
          <w:tcPr>
            <w:tcW w:w="1642" w:type="dxa"/>
          </w:tcPr>
          <w:p w:rsidR="009F5D19" w:rsidRPr="00B54BAD" w:rsidRDefault="000A3FD9" w:rsidP="00B54BAD">
            <w:pPr>
              <w:tabs>
                <w:tab w:val="right" w:pos="8460"/>
              </w:tabs>
              <w:jc w:val="right"/>
              <w:rPr>
                <w:b/>
              </w:rPr>
            </w:pPr>
            <w:r>
              <w:rPr>
                <w:b/>
              </w:rPr>
              <w:t>2 418 172,82</w:t>
            </w:r>
          </w:p>
        </w:tc>
        <w:tc>
          <w:tcPr>
            <w:tcW w:w="1717" w:type="dxa"/>
          </w:tcPr>
          <w:p w:rsidR="009F5D19" w:rsidRPr="00B54BAD" w:rsidRDefault="002D3389" w:rsidP="00B54BAD">
            <w:pPr>
              <w:tabs>
                <w:tab w:val="right" w:pos="8460"/>
              </w:tabs>
              <w:jc w:val="right"/>
              <w:rPr>
                <w:b/>
              </w:rPr>
            </w:pPr>
            <w:r>
              <w:rPr>
                <w:b/>
              </w:rPr>
              <w:t>1 343 250</w:t>
            </w:r>
          </w:p>
        </w:tc>
        <w:tc>
          <w:tcPr>
            <w:tcW w:w="1869" w:type="dxa"/>
          </w:tcPr>
          <w:p w:rsidR="00EF3547" w:rsidRPr="00B54BAD" w:rsidRDefault="002D3389" w:rsidP="00EF3547">
            <w:pPr>
              <w:tabs>
                <w:tab w:val="right" w:pos="8460"/>
              </w:tabs>
              <w:jc w:val="right"/>
              <w:rPr>
                <w:b/>
              </w:rPr>
            </w:pPr>
            <w:r>
              <w:rPr>
                <w:b/>
              </w:rPr>
              <w:t>1 328 250</w:t>
            </w:r>
          </w:p>
        </w:tc>
        <w:tc>
          <w:tcPr>
            <w:tcW w:w="1869" w:type="dxa"/>
          </w:tcPr>
          <w:p w:rsidR="009F5D19" w:rsidRPr="00B54BAD" w:rsidRDefault="002D3389" w:rsidP="00B54BAD">
            <w:pPr>
              <w:tabs>
                <w:tab w:val="right" w:pos="8460"/>
              </w:tabs>
              <w:jc w:val="right"/>
              <w:rPr>
                <w:b/>
              </w:rPr>
            </w:pPr>
            <w:r>
              <w:rPr>
                <w:b/>
              </w:rPr>
              <w:t xml:space="preserve">1 328 250 </w:t>
            </w:r>
          </w:p>
        </w:tc>
      </w:tr>
      <w:tr w:rsidR="009F5D19" w:rsidRPr="00DE5FA6" w:rsidTr="00B54BAD">
        <w:tc>
          <w:tcPr>
            <w:tcW w:w="2246" w:type="dxa"/>
          </w:tcPr>
          <w:p w:rsidR="009F5D19" w:rsidRPr="00DE5FA6" w:rsidRDefault="009F5D19" w:rsidP="00B54BAD">
            <w:pPr>
              <w:tabs>
                <w:tab w:val="right" w:pos="8460"/>
              </w:tabs>
              <w:jc w:val="both"/>
            </w:pPr>
            <w:r w:rsidRPr="00DE5FA6">
              <w:t>z toho :</w:t>
            </w:r>
          </w:p>
        </w:tc>
        <w:tc>
          <w:tcPr>
            <w:tcW w:w="1642" w:type="dxa"/>
          </w:tcPr>
          <w:p w:rsidR="009F5D19" w:rsidRPr="00B54BAD" w:rsidRDefault="009F5D19" w:rsidP="00B54BAD">
            <w:pPr>
              <w:tabs>
                <w:tab w:val="right" w:pos="8460"/>
              </w:tabs>
              <w:jc w:val="right"/>
              <w:rPr>
                <w:b/>
              </w:rPr>
            </w:pPr>
          </w:p>
        </w:tc>
        <w:tc>
          <w:tcPr>
            <w:tcW w:w="1717"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r>
      <w:tr w:rsidR="009F5D19" w:rsidRPr="00DE5FA6" w:rsidTr="00B54BAD">
        <w:tc>
          <w:tcPr>
            <w:tcW w:w="2246" w:type="dxa"/>
          </w:tcPr>
          <w:p w:rsidR="009F5D19" w:rsidRPr="00DE5FA6" w:rsidRDefault="009F5D19" w:rsidP="00B54BAD">
            <w:pPr>
              <w:tabs>
                <w:tab w:val="right" w:pos="8460"/>
              </w:tabs>
              <w:jc w:val="both"/>
            </w:pPr>
            <w:r w:rsidRPr="00DE5FA6">
              <w:t>Bežné príjmy</w:t>
            </w:r>
          </w:p>
        </w:tc>
        <w:tc>
          <w:tcPr>
            <w:tcW w:w="1642" w:type="dxa"/>
          </w:tcPr>
          <w:p w:rsidR="009F5D19" w:rsidRPr="00B54BAD" w:rsidRDefault="000A3FD9" w:rsidP="00B54BAD">
            <w:pPr>
              <w:tabs>
                <w:tab w:val="right" w:pos="8460"/>
              </w:tabs>
              <w:jc w:val="right"/>
              <w:rPr>
                <w:b/>
              </w:rPr>
            </w:pPr>
            <w:r>
              <w:rPr>
                <w:b/>
              </w:rPr>
              <w:t>1 321 764,55</w:t>
            </w:r>
          </w:p>
        </w:tc>
        <w:tc>
          <w:tcPr>
            <w:tcW w:w="1717" w:type="dxa"/>
          </w:tcPr>
          <w:p w:rsidR="009F5D19" w:rsidRPr="00B54BAD" w:rsidRDefault="002D3389" w:rsidP="00B54BAD">
            <w:pPr>
              <w:tabs>
                <w:tab w:val="right" w:pos="8460"/>
              </w:tabs>
              <w:jc w:val="right"/>
              <w:rPr>
                <w:b/>
              </w:rPr>
            </w:pPr>
            <w:r>
              <w:rPr>
                <w:b/>
              </w:rPr>
              <w:t>1 280 650</w:t>
            </w:r>
            <w:r w:rsidR="002B7822">
              <w:rPr>
                <w:b/>
              </w:rPr>
              <w:t xml:space="preserve"> </w:t>
            </w:r>
          </w:p>
        </w:tc>
        <w:tc>
          <w:tcPr>
            <w:tcW w:w="1869" w:type="dxa"/>
          </w:tcPr>
          <w:p w:rsidR="009F5D19" w:rsidRPr="00B54BAD" w:rsidRDefault="002B7822" w:rsidP="00B54BAD">
            <w:pPr>
              <w:tabs>
                <w:tab w:val="right" w:pos="8460"/>
              </w:tabs>
              <w:jc w:val="right"/>
              <w:rPr>
                <w:b/>
              </w:rPr>
            </w:pPr>
            <w:r>
              <w:rPr>
                <w:b/>
              </w:rPr>
              <w:t>1</w:t>
            </w:r>
            <w:r w:rsidR="002D3389">
              <w:rPr>
                <w:b/>
              </w:rPr>
              <w:t> 280 650</w:t>
            </w:r>
          </w:p>
        </w:tc>
        <w:tc>
          <w:tcPr>
            <w:tcW w:w="1869" w:type="dxa"/>
          </w:tcPr>
          <w:p w:rsidR="009F5D19" w:rsidRPr="00B54BAD" w:rsidRDefault="002B7822" w:rsidP="00B54BAD">
            <w:pPr>
              <w:tabs>
                <w:tab w:val="right" w:pos="8460"/>
              </w:tabs>
              <w:jc w:val="right"/>
              <w:rPr>
                <w:b/>
              </w:rPr>
            </w:pPr>
            <w:r>
              <w:rPr>
                <w:b/>
              </w:rPr>
              <w:t>1</w:t>
            </w:r>
            <w:r w:rsidR="002D3389">
              <w:rPr>
                <w:b/>
              </w:rPr>
              <w:t> 280 650</w:t>
            </w:r>
          </w:p>
        </w:tc>
      </w:tr>
      <w:tr w:rsidR="009F5D19" w:rsidRPr="00DE5FA6" w:rsidTr="00B54BAD">
        <w:tc>
          <w:tcPr>
            <w:tcW w:w="2246" w:type="dxa"/>
          </w:tcPr>
          <w:p w:rsidR="009F5D19" w:rsidRPr="00DE5FA6" w:rsidRDefault="009F5D19" w:rsidP="00B54BAD">
            <w:pPr>
              <w:tabs>
                <w:tab w:val="right" w:pos="8460"/>
              </w:tabs>
              <w:jc w:val="both"/>
            </w:pPr>
            <w:r w:rsidRPr="00DE5FA6">
              <w:t>Kapitálové príjmy</w:t>
            </w:r>
          </w:p>
        </w:tc>
        <w:tc>
          <w:tcPr>
            <w:tcW w:w="1642" w:type="dxa"/>
          </w:tcPr>
          <w:p w:rsidR="009F5D19" w:rsidRPr="00B54BAD" w:rsidRDefault="000A3FD9" w:rsidP="00B54BAD">
            <w:pPr>
              <w:tabs>
                <w:tab w:val="right" w:pos="8460"/>
              </w:tabs>
              <w:jc w:val="right"/>
              <w:rPr>
                <w:b/>
              </w:rPr>
            </w:pPr>
            <w:r>
              <w:rPr>
                <w:b/>
              </w:rPr>
              <w:t>819 785,86</w:t>
            </w:r>
          </w:p>
        </w:tc>
        <w:tc>
          <w:tcPr>
            <w:tcW w:w="1717" w:type="dxa"/>
          </w:tcPr>
          <w:p w:rsidR="009F5D19" w:rsidRPr="00B54BAD" w:rsidRDefault="002B7822" w:rsidP="00B54BAD">
            <w:pPr>
              <w:tabs>
                <w:tab w:val="right" w:pos="8460"/>
              </w:tabs>
              <w:jc w:val="right"/>
              <w:rPr>
                <w:b/>
              </w:rPr>
            </w:pPr>
            <w:r>
              <w:rPr>
                <w:b/>
              </w:rPr>
              <w:t>0</w:t>
            </w:r>
          </w:p>
        </w:tc>
        <w:tc>
          <w:tcPr>
            <w:tcW w:w="1869" w:type="dxa"/>
          </w:tcPr>
          <w:p w:rsidR="009F5D19" w:rsidRPr="00B54BAD" w:rsidRDefault="009D7B2E" w:rsidP="0095035E">
            <w:pPr>
              <w:tabs>
                <w:tab w:val="right" w:pos="8460"/>
              </w:tabs>
              <w:jc w:val="center"/>
              <w:rPr>
                <w:b/>
              </w:rPr>
            </w:pPr>
            <w:r>
              <w:rPr>
                <w:b/>
              </w:rPr>
              <w:t xml:space="preserve">                         0</w:t>
            </w:r>
          </w:p>
        </w:tc>
        <w:tc>
          <w:tcPr>
            <w:tcW w:w="1869" w:type="dxa"/>
          </w:tcPr>
          <w:p w:rsidR="009F5D19" w:rsidRPr="00B54BAD" w:rsidRDefault="009D7B2E" w:rsidP="00B54BAD">
            <w:pPr>
              <w:tabs>
                <w:tab w:val="right" w:pos="8460"/>
              </w:tabs>
              <w:jc w:val="right"/>
              <w:rPr>
                <w:b/>
              </w:rPr>
            </w:pPr>
            <w:r>
              <w:rPr>
                <w:b/>
              </w:rPr>
              <w:t>0</w:t>
            </w:r>
          </w:p>
        </w:tc>
      </w:tr>
      <w:tr w:rsidR="009F5D19" w:rsidRPr="00DE5FA6" w:rsidTr="00B54BAD">
        <w:tc>
          <w:tcPr>
            <w:tcW w:w="2246" w:type="dxa"/>
          </w:tcPr>
          <w:p w:rsidR="009F5D19" w:rsidRPr="00DE5FA6" w:rsidRDefault="002644C8" w:rsidP="00B54BAD">
            <w:pPr>
              <w:tabs>
                <w:tab w:val="right" w:pos="8460"/>
              </w:tabs>
              <w:jc w:val="both"/>
            </w:pPr>
            <w:r>
              <w:t>Finančné operácie</w:t>
            </w:r>
          </w:p>
        </w:tc>
        <w:tc>
          <w:tcPr>
            <w:tcW w:w="1642" w:type="dxa"/>
          </w:tcPr>
          <w:p w:rsidR="009F5D19" w:rsidRPr="00B54BAD" w:rsidRDefault="000A3FD9" w:rsidP="00B54BAD">
            <w:pPr>
              <w:tabs>
                <w:tab w:val="right" w:pos="8460"/>
              </w:tabs>
              <w:jc w:val="right"/>
              <w:rPr>
                <w:b/>
              </w:rPr>
            </w:pPr>
            <w:r>
              <w:rPr>
                <w:b/>
              </w:rPr>
              <w:t>243 828,33</w:t>
            </w:r>
          </w:p>
        </w:tc>
        <w:tc>
          <w:tcPr>
            <w:tcW w:w="1717" w:type="dxa"/>
          </w:tcPr>
          <w:p w:rsidR="009F5D19" w:rsidRPr="00B54BAD" w:rsidRDefault="002D3389" w:rsidP="00B54BAD">
            <w:pPr>
              <w:tabs>
                <w:tab w:val="right" w:pos="8460"/>
              </w:tabs>
              <w:jc w:val="right"/>
              <w:rPr>
                <w:b/>
              </w:rPr>
            </w:pPr>
            <w:r>
              <w:rPr>
                <w:b/>
              </w:rPr>
              <w:t>15 000</w:t>
            </w:r>
          </w:p>
        </w:tc>
        <w:tc>
          <w:tcPr>
            <w:tcW w:w="1869" w:type="dxa"/>
          </w:tcPr>
          <w:p w:rsidR="009F5D19" w:rsidRPr="00B54BAD" w:rsidRDefault="002B7822" w:rsidP="00B54BAD">
            <w:pPr>
              <w:tabs>
                <w:tab w:val="right" w:pos="8460"/>
              </w:tabs>
              <w:jc w:val="right"/>
              <w:rPr>
                <w:b/>
              </w:rPr>
            </w:pPr>
            <w:r>
              <w:rPr>
                <w:b/>
              </w:rPr>
              <w:t>0</w:t>
            </w:r>
          </w:p>
        </w:tc>
        <w:tc>
          <w:tcPr>
            <w:tcW w:w="1869" w:type="dxa"/>
          </w:tcPr>
          <w:p w:rsidR="009F5D19" w:rsidRPr="00B54BAD" w:rsidRDefault="002B7822" w:rsidP="00B54BAD">
            <w:pPr>
              <w:tabs>
                <w:tab w:val="right" w:pos="8460"/>
              </w:tabs>
              <w:jc w:val="right"/>
              <w:rPr>
                <w:b/>
              </w:rPr>
            </w:pPr>
            <w:r>
              <w:rPr>
                <w:b/>
              </w:rPr>
              <w:t xml:space="preserve">0 </w:t>
            </w:r>
          </w:p>
        </w:tc>
      </w:tr>
      <w:tr w:rsidR="009F5D19" w:rsidRPr="00DE5FA6" w:rsidTr="00B54BAD">
        <w:tc>
          <w:tcPr>
            <w:tcW w:w="2246" w:type="dxa"/>
          </w:tcPr>
          <w:p w:rsidR="009F5D19" w:rsidRPr="00B54BAD" w:rsidRDefault="009F5D19" w:rsidP="00B54BAD">
            <w:pPr>
              <w:tabs>
                <w:tab w:val="right" w:pos="8460"/>
              </w:tabs>
              <w:rPr>
                <w:sz w:val="20"/>
                <w:szCs w:val="20"/>
              </w:rPr>
            </w:pPr>
            <w:r w:rsidRPr="00B54BAD">
              <w:rPr>
                <w:sz w:val="20"/>
                <w:szCs w:val="20"/>
              </w:rPr>
              <w:t>Príjmy RO s právnou subjektivitou</w:t>
            </w:r>
          </w:p>
        </w:tc>
        <w:tc>
          <w:tcPr>
            <w:tcW w:w="1642" w:type="dxa"/>
          </w:tcPr>
          <w:p w:rsidR="009F5D19" w:rsidRPr="00B54BAD" w:rsidRDefault="000A3FD9" w:rsidP="00B54BAD">
            <w:pPr>
              <w:tabs>
                <w:tab w:val="right" w:pos="8460"/>
              </w:tabs>
              <w:jc w:val="right"/>
              <w:rPr>
                <w:b/>
              </w:rPr>
            </w:pPr>
            <w:r>
              <w:rPr>
                <w:b/>
              </w:rPr>
              <w:t>32 794,08</w:t>
            </w:r>
          </w:p>
        </w:tc>
        <w:tc>
          <w:tcPr>
            <w:tcW w:w="1717" w:type="dxa"/>
          </w:tcPr>
          <w:p w:rsidR="009F5D19" w:rsidRPr="00B54BAD" w:rsidRDefault="002D3389" w:rsidP="00173EFB">
            <w:pPr>
              <w:tabs>
                <w:tab w:val="right" w:pos="8460"/>
              </w:tabs>
              <w:jc w:val="center"/>
              <w:rPr>
                <w:b/>
              </w:rPr>
            </w:pPr>
            <w:r>
              <w:rPr>
                <w:b/>
              </w:rPr>
              <w:t xml:space="preserve">              47 600</w:t>
            </w:r>
          </w:p>
        </w:tc>
        <w:tc>
          <w:tcPr>
            <w:tcW w:w="1869" w:type="dxa"/>
          </w:tcPr>
          <w:p w:rsidR="009F5D19" w:rsidRPr="00B54BAD" w:rsidRDefault="002D3389" w:rsidP="00B54BAD">
            <w:pPr>
              <w:tabs>
                <w:tab w:val="right" w:pos="8460"/>
              </w:tabs>
              <w:jc w:val="right"/>
              <w:rPr>
                <w:b/>
              </w:rPr>
            </w:pPr>
            <w:r>
              <w:rPr>
                <w:b/>
              </w:rPr>
              <w:t>47 600</w:t>
            </w:r>
          </w:p>
        </w:tc>
        <w:tc>
          <w:tcPr>
            <w:tcW w:w="1869" w:type="dxa"/>
          </w:tcPr>
          <w:p w:rsidR="009F5D19" w:rsidRPr="00B54BAD" w:rsidRDefault="002D3389" w:rsidP="00B54BAD">
            <w:pPr>
              <w:tabs>
                <w:tab w:val="right" w:pos="8460"/>
              </w:tabs>
              <w:jc w:val="right"/>
              <w:rPr>
                <w:b/>
              </w:rPr>
            </w:pPr>
            <w:r>
              <w:rPr>
                <w:b/>
              </w:rPr>
              <w:t>47 600</w:t>
            </w:r>
          </w:p>
        </w:tc>
      </w:tr>
    </w:tbl>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.3.2 Výdavky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9F5D19" w:rsidRPr="00DE5FA6" w:rsidTr="008A58D7">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0A3FD9">
              <w:rPr>
                <w:b/>
              </w:rPr>
              <w:t>9</w:t>
            </w:r>
          </w:p>
        </w:tc>
        <w:tc>
          <w:tcPr>
            <w:tcW w:w="1717" w:type="dxa"/>
          </w:tcPr>
          <w:p w:rsidR="009F5D19" w:rsidRPr="00B54BAD" w:rsidRDefault="000A3FD9" w:rsidP="00B54BAD">
            <w:pPr>
              <w:tabs>
                <w:tab w:val="right" w:pos="8460"/>
              </w:tabs>
              <w:jc w:val="center"/>
              <w:rPr>
                <w:b/>
              </w:rPr>
            </w:pPr>
            <w:r>
              <w:rPr>
                <w:b/>
              </w:rPr>
              <w:t>Plán na  rok 2020</w:t>
            </w:r>
          </w:p>
        </w:tc>
        <w:tc>
          <w:tcPr>
            <w:tcW w:w="1869" w:type="dxa"/>
          </w:tcPr>
          <w:p w:rsidR="009F5D19" w:rsidRPr="00B54BAD" w:rsidRDefault="0027385D" w:rsidP="00B54BAD">
            <w:pPr>
              <w:tabs>
                <w:tab w:val="right" w:pos="8460"/>
              </w:tabs>
              <w:jc w:val="center"/>
              <w:rPr>
                <w:b/>
              </w:rPr>
            </w:pPr>
            <w:r>
              <w:rPr>
                <w:b/>
              </w:rPr>
              <w:t>Plán na  rok 202</w:t>
            </w:r>
            <w:r w:rsidR="000A3FD9">
              <w:rPr>
                <w:b/>
              </w:rPr>
              <w:t>1</w:t>
            </w:r>
          </w:p>
        </w:tc>
        <w:tc>
          <w:tcPr>
            <w:tcW w:w="1869" w:type="dxa"/>
          </w:tcPr>
          <w:p w:rsidR="009F5D19" w:rsidRPr="00B54BAD" w:rsidRDefault="00DF2CF9" w:rsidP="00B54BAD">
            <w:pPr>
              <w:tabs>
                <w:tab w:val="right" w:pos="8460"/>
              </w:tabs>
              <w:jc w:val="center"/>
              <w:rPr>
                <w:b/>
              </w:rPr>
            </w:pPr>
            <w:r>
              <w:rPr>
                <w:b/>
              </w:rPr>
              <w:t>Plán na  rok 202</w:t>
            </w:r>
            <w:r w:rsidR="000A3FD9">
              <w:rPr>
                <w:b/>
              </w:rPr>
              <w:t>2</w:t>
            </w:r>
          </w:p>
        </w:tc>
      </w:tr>
      <w:tr w:rsidR="00A72D13" w:rsidRPr="00DE5FA6" w:rsidTr="008A58D7">
        <w:tc>
          <w:tcPr>
            <w:tcW w:w="2246" w:type="dxa"/>
          </w:tcPr>
          <w:p w:rsidR="00A72D13" w:rsidRPr="00B54BAD" w:rsidRDefault="00A72D13" w:rsidP="00B54BAD">
            <w:pPr>
              <w:tabs>
                <w:tab w:val="right" w:pos="8460"/>
              </w:tabs>
              <w:jc w:val="both"/>
              <w:rPr>
                <w:b/>
              </w:rPr>
            </w:pPr>
            <w:r w:rsidRPr="00B54BAD">
              <w:rPr>
                <w:b/>
              </w:rPr>
              <w:t>Výdavky celkom</w:t>
            </w:r>
          </w:p>
        </w:tc>
        <w:tc>
          <w:tcPr>
            <w:tcW w:w="1642" w:type="dxa"/>
          </w:tcPr>
          <w:p w:rsidR="00A72D13" w:rsidRPr="00B54BAD" w:rsidRDefault="00AB7DDA" w:rsidP="00B54BAD">
            <w:pPr>
              <w:tabs>
                <w:tab w:val="right" w:pos="8460"/>
              </w:tabs>
              <w:jc w:val="right"/>
              <w:rPr>
                <w:b/>
              </w:rPr>
            </w:pPr>
            <w:r>
              <w:rPr>
                <w:b/>
              </w:rPr>
              <w:t>2 350 459,47</w:t>
            </w:r>
          </w:p>
        </w:tc>
        <w:tc>
          <w:tcPr>
            <w:tcW w:w="1717" w:type="dxa"/>
          </w:tcPr>
          <w:p w:rsidR="00A72D13" w:rsidRPr="00B54BAD" w:rsidRDefault="002D3389" w:rsidP="00A72D13">
            <w:pPr>
              <w:tabs>
                <w:tab w:val="right" w:pos="8460"/>
              </w:tabs>
              <w:jc w:val="right"/>
              <w:rPr>
                <w:b/>
              </w:rPr>
            </w:pPr>
            <w:r>
              <w:rPr>
                <w:b/>
              </w:rPr>
              <w:t>1 343 250</w:t>
            </w:r>
          </w:p>
        </w:tc>
        <w:tc>
          <w:tcPr>
            <w:tcW w:w="1869" w:type="dxa"/>
          </w:tcPr>
          <w:p w:rsidR="00A72D13" w:rsidRPr="00B54BAD" w:rsidRDefault="002D3389" w:rsidP="00A72D13">
            <w:pPr>
              <w:tabs>
                <w:tab w:val="right" w:pos="8460"/>
              </w:tabs>
              <w:jc w:val="right"/>
              <w:rPr>
                <w:b/>
              </w:rPr>
            </w:pPr>
            <w:r>
              <w:rPr>
                <w:b/>
              </w:rPr>
              <w:t>1 328 250</w:t>
            </w:r>
            <w:r w:rsidR="00605293">
              <w:rPr>
                <w:b/>
              </w:rPr>
              <w:t xml:space="preserve"> </w:t>
            </w:r>
          </w:p>
        </w:tc>
        <w:tc>
          <w:tcPr>
            <w:tcW w:w="1869" w:type="dxa"/>
          </w:tcPr>
          <w:p w:rsidR="00A72D13" w:rsidRPr="00B54BAD" w:rsidRDefault="002D3389" w:rsidP="00A72D13">
            <w:pPr>
              <w:tabs>
                <w:tab w:val="right" w:pos="8460"/>
              </w:tabs>
              <w:jc w:val="right"/>
              <w:rPr>
                <w:b/>
              </w:rPr>
            </w:pPr>
            <w:r>
              <w:rPr>
                <w:b/>
              </w:rPr>
              <w:t>1 328 250</w:t>
            </w:r>
            <w:r w:rsidR="00D3702D">
              <w:rPr>
                <w:b/>
              </w:rPr>
              <w:t xml:space="preserve"> </w:t>
            </w:r>
          </w:p>
        </w:tc>
      </w:tr>
      <w:tr w:rsidR="00A72D13" w:rsidRPr="00DE5FA6" w:rsidTr="008A58D7">
        <w:tc>
          <w:tcPr>
            <w:tcW w:w="2246" w:type="dxa"/>
          </w:tcPr>
          <w:p w:rsidR="00A72D13" w:rsidRPr="00DE5FA6" w:rsidRDefault="00A72D13" w:rsidP="00B54BAD">
            <w:pPr>
              <w:tabs>
                <w:tab w:val="right" w:pos="8460"/>
              </w:tabs>
              <w:jc w:val="both"/>
            </w:pPr>
            <w:r w:rsidRPr="00DE5FA6">
              <w:t>z toho :</w:t>
            </w:r>
          </w:p>
        </w:tc>
        <w:tc>
          <w:tcPr>
            <w:tcW w:w="1642" w:type="dxa"/>
          </w:tcPr>
          <w:p w:rsidR="00A72D13" w:rsidRPr="00B54BAD" w:rsidRDefault="00702C48" w:rsidP="00B54BAD">
            <w:pPr>
              <w:tabs>
                <w:tab w:val="right" w:pos="8460"/>
              </w:tabs>
              <w:jc w:val="right"/>
              <w:rPr>
                <w:b/>
              </w:rPr>
            </w:pPr>
            <w:r>
              <w:rPr>
                <w:b/>
              </w:rPr>
              <w:t xml:space="preserve">                                                                                              </w:t>
            </w:r>
          </w:p>
        </w:tc>
        <w:tc>
          <w:tcPr>
            <w:tcW w:w="1717"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r>
      <w:tr w:rsidR="00A72D13" w:rsidRPr="00DE5FA6" w:rsidTr="008A58D7">
        <w:tc>
          <w:tcPr>
            <w:tcW w:w="2246" w:type="dxa"/>
          </w:tcPr>
          <w:p w:rsidR="00A72D13" w:rsidRPr="00DE5FA6" w:rsidRDefault="00A72D13" w:rsidP="00B54BAD">
            <w:pPr>
              <w:tabs>
                <w:tab w:val="right" w:pos="8460"/>
              </w:tabs>
              <w:jc w:val="both"/>
            </w:pPr>
            <w:r w:rsidRPr="00DE5FA6">
              <w:t>Bežné výdavky</w:t>
            </w:r>
          </w:p>
        </w:tc>
        <w:tc>
          <w:tcPr>
            <w:tcW w:w="1642" w:type="dxa"/>
          </w:tcPr>
          <w:p w:rsidR="00A72D13" w:rsidRPr="00B54BAD" w:rsidRDefault="000A3FD9" w:rsidP="00B54BAD">
            <w:pPr>
              <w:tabs>
                <w:tab w:val="right" w:pos="8460"/>
              </w:tabs>
              <w:jc w:val="right"/>
              <w:rPr>
                <w:b/>
              </w:rPr>
            </w:pPr>
            <w:r>
              <w:rPr>
                <w:b/>
              </w:rPr>
              <w:t>500 562,80</w:t>
            </w:r>
          </w:p>
        </w:tc>
        <w:tc>
          <w:tcPr>
            <w:tcW w:w="1717" w:type="dxa"/>
          </w:tcPr>
          <w:p w:rsidR="00A72D13" w:rsidRPr="00B54BAD" w:rsidRDefault="002D3389" w:rsidP="00B54BAD">
            <w:pPr>
              <w:tabs>
                <w:tab w:val="right" w:pos="8460"/>
              </w:tabs>
              <w:jc w:val="right"/>
              <w:rPr>
                <w:b/>
              </w:rPr>
            </w:pPr>
            <w:r>
              <w:rPr>
                <w:b/>
              </w:rPr>
              <w:t>556 610</w:t>
            </w:r>
          </w:p>
        </w:tc>
        <w:tc>
          <w:tcPr>
            <w:tcW w:w="1869" w:type="dxa"/>
          </w:tcPr>
          <w:p w:rsidR="00A72D13" w:rsidRPr="00B54BAD" w:rsidRDefault="002D3389" w:rsidP="00B54BAD">
            <w:pPr>
              <w:tabs>
                <w:tab w:val="right" w:pos="8460"/>
              </w:tabs>
              <w:jc w:val="right"/>
              <w:rPr>
                <w:b/>
              </w:rPr>
            </w:pPr>
            <w:r>
              <w:rPr>
                <w:b/>
              </w:rPr>
              <w:t>581 977</w:t>
            </w:r>
          </w:p>
        </w:tc>
        <w:tc>
          <w:tcPr>
            <w:tcW w:w="1869" w:type="dxa"/>
          </w:tcPr>
          <w:p w:rsidR="00A72D13" w:rsidRPr="00B54BAD" w:rsidRDefault="00D0286A" w:rsidP="00605293">
            <w:pPr>
              <w:tabs>
                <w:tab w:val="right" w:pos="8460"/>
              </w:tabs>
              <w:jc w:val="center"/>
              <w:rPr>
                <w:b/>
              </w:rPr>
            </w:pPr>
            <w:r>
              <w:rPr>
                <w:b/>
              </w:rPr>
              <w:t xml:space="preserve">              </w:t>
            </w:r>
            <w:r w:rsidR="002D3389">
              <w:rPr>
                <w:b/>
              </w:rPr>
              <w:t>578 709</w:t>
            </w:r>
          </w:p>
        </w:tc>
      </w:tr>
      <w:tr w:rsidR="00A72D13" w:rsidRPr="00DE5FA6" w:rsidTr="008A58D7">
        <w:tc>
          <w:tcPr>
            <w:tcW w:w="2246" w:type="dxa"/>
          </w:tcPr>
          <w:p w:rsidR="00A72D13" w:rsidRPr="00DE5FA6" w:rsidRDefault="00A72D13" w:rsidP="00B54BAD">
            <w:pPr>
              <w:tabs>
                <w:tab w:val="right" w:pos="8460"/>
              </w:tabs>
              <w:jc w:val="both"/>
            </w:pPr>
            <w:r w:rsidRPr="00DE5FA6">
              <w:t>Kapitálové výdavky</w:t>
            </w:r>
          </w:p>
        </w:tc>
        <w:tc>
          <w:tcPr>
            <w:tcW w:w="1642" w:type="dxa"/>
          </w:tcPr>
          <w:p w:rsidR="00A72D13" w:rsidRPr="00B54BAD" w:rsidRDefault="000A3FD9" w:rsidP="00B54BAD">
            <w:pPr>
              <w:tabs>
                <w:tab w:val="right" w:pos="8460"/>
              </w:tabs>
              <w:jc w:val="right"/>
              <w:rPr>
                <w:b/>
              </w:rPr>
            </w:pPr>
            <w:r>
              <w:rPr>
                <w:b/>
              </w:rPr>
              <w:t>1 106 162,42</w:t>
            </w:r>
          </w:p>
        </w:tc>
        <w:tc>
          <w:tcPr>
            <w:tcW w:w="1717" w:type="dxa"/>
          </w:tcPr>
          <w:p w:rsidR="00A72D13" w:rsidRPr="00B54BAD" w:rsidRDefault="002D3389" w:rsidP="00B54BAD">
            <w:pPr>
              <w:tabs>
                <w:tab w:val="right" w:pos="8460"/>
              </w:tabs>
              <w:jc w:val="right"/>
              <w:rPr>
                <w:b/>
              </w:rPr>
            </w:pPr>
            <w:r>
              <w:rPr>
                <w:b/>
              </w:rPr>
              <w:t>8 500</w:t>
            </w:r>
          </w:p>
        </w:tc>
        <w:tc>
          <w:tcPr>
            <w:tcW w:w="1869" w:type="dxa"/>
          </w:tcPr>
          <w:p w:rsidR="00A72D13" w:rsidRPr="00B54BAD" w:rsidRDefault="002D3389" w:rsidP="00B54BAD">
            <w:pPr>
              <w:tabs>
                <w:tab w:val="right" w:pos="8460"/>
              </w:tabs>
              <w:jc w:val="right"/>
              <w:rPr>
                <w:b/>
              </w:rPr>
            </w:pPr>
            <w:r>
              <w:rPr>
                <w:b/>
              </w:rPr>
              <w:t>4 000</w:t>
            </w:r>
          </w:p>
        </w:tc>
        <w:tc>
          <w:tcPr>
            <w:tcW w:w="1869" w:type="dxa"/>
          </w:tcPr>
          <w:p w:rsidR="00A72D13" w:rsidRPr="00B54BAD" w:rsidRDefault="002D3389" w:rsidP="00B54BAD">
            <w:pPr>
              <w:tabs>
                <w:tab w:val="right" w:pos="8460"/>
              </w:tabs>
              <w:jc w:val="right"/>
              <w:rPr>
                <w:b/>
              </w:rPr>
            </w:pPr>
            <w:r>
              <w:rPr>
                <w:b/>
              </w:rPr>
              <w:t>7 268</w:t>
            </w:r>
          </w:p>
        </w:tc>
      </w:tr>
      <w:tr w:rsidR="00A72D13" w:rsidRPr="00DE5FA6" w:rsidTr="008A58D7">
        <w:tc>
          <w:tcPr>
            <w:tcW w:w="2246" w:type="dxa"/>
          </w:tcPr>
          <w:p w:rsidR="00A72D13" w:rsidRPr="00DE5FA6" w:rsidRDefault="00A72D13" w:rsidP="00B54BAD">
            <w:pPr>
              <w:tabs>
                <w:tab w:val="right" w:pos="8460"/>
              </w:tabs>
              <w:jc w:val="both"/>
            </w:pPr>
            <w:r>
              <w:t>Finančné operácie</w:t>
            </w:r>
          </w:p>
        </w:tc>
        <w:tc>
          <w:tcPr>
            <w:tcW w:w="1642" w:type="dxa"/>
          </w:tcPr>
          <w:p w:rsidR="00A72D13" w:rsidRPr="00B54BAD" w:rsidRDefault="000A3FD9" w:rsidP="00B54BAD">
            <w:pPr>
              <w:tabs>
                <w:tab w:val="right" w:pos="8460"/>
              </w:tabs>
              <w:jc w:val="right"/>
              <w:rPr>
                <w:b/>
              </w:rPr>
            </w:pPr>
            <w:r>
              <w:rPr>
                <w:b/>
              </w:rPr>
              <w:t>24 840,01</w:t>
            </w:r>
          </w:p>
        </w:tc>
        <w:tc>
          <w:tcPr>
            <w:tcW w:w="1717" w:type="dxa"/>
          </w:tcPr>
          <w:p w:rsidR="00A72D13" w:rsidRPr="00B54BAD" w:rsidRDefault="002D3389" w:rsidP="00B54BAD">
            <w:pPr>
              <w:tabs>
                <w:tab w:val="right" w:pos="8460"/>
              </w:tabs>
              <w:jc w:val="right"/>
              <w:rPr>
                <w:b/>
              </w:rPr>
            </w:pPr>
            <w:r>
              <w:rPr>
                <w:b/>
              </w:rPr>
              <w:t>57 555</w:t>
            </w:r>
          </w:p>
        </w:tc>
        <w:tc>
          <w:tcPr>
            <w:tcW w:w="1869" w:type="dxa"/>
          </w:tcPr>
          <w:p w:rsidR="00A72D13" w:rsidRPr="00B54BAD" w:rsidRDefault="002D3389" w:rsidP="00B54BAD">
            <w:pPr>
              <w:tabs>
                <w:tab w:val="right" w:pos="8460"/>
              </w:tabs>
              <w:jc w:val="right"/>
              <w:rPr>
                <w:b/>
              </w:rPr>
            </w:pPr>
            <w:r>
              <w:rPr>
                <w:b/>
              </w:rPr>
              <w:t>21 688</w:t>
            </w:r>
          </w:p>
        </w:tc>
        <w:tc>
          <w:tcPr>
            <w:tcW w:w="1869" w:type="dxa"/>
          </w:tcPr>
          <w:p w:rsidR="00A72D13" w:rsidRPr="00B54BAD" w:rsidRDefault="002D3389" w:rsidP="00B54BAD">
            <w:pPr>
              <w:tabs>
                <w:tab w:val="right" w:pos="8460"/>
              </w:tabs>
              <w:jc w:val="right"/>
              <w:rPr>
                <w:b/>
              </w:rPr>
            </w:pPr>
            <w:r>
              <w:rPr>
                <w:b/>
              </w:rPr>
              <w:t>21 688</w:t>
            </w:r>
          </w:p>
        </w:tc>
      </w:tr>
      <w:tr w:rsidR="00A72D13" w:rsidRPr="00DE5FA6" w:rsidTr="008A58D7">
        <w:tc>
          <w:tcPr>
            <w:tcW w:w="2246" w:type="dxa"/>
          </w:tcPr>
          <w:p w:rsidR="00A72D13" w:rsidRPr="00B54BAD" w:rsidRDefault="00A72D13" w:rsidP="00B54BAD">
            <w:pPr>
              <w:tabs>
                <w:tab w:val="right" w:pos="8460"/>
              </w:tabs>
              <w:jc w:val="both"/>
              <w:rPr>
                <w:sz w:val="20"/>
                <w:szCs w:val="20"/>
              </w:rPr>
            </w:pPr>
            <w:r w:rsidRPr="00B54BAD">
              <w:rPr>
                <w:sz w:val="20"/>
                <w:szCs w:val="20"/>
              </w:rPr>
              <w:t>Výdavky RO s právnou subjektivitou</w:t>
            </w:r>
          </w:p>
        </w:tc>
        <w:tc>
          <w:tcPr>
            <w:tcW w:w="1642" w:type="dxa"/>
          </w:tcPr>
          <w:p w:rsidR="00A72D13" w:rsidRPr="00B54BAD" w:rsidRDefault="000A3FD9" w:rsidP="00B54BAD">
            <w:pPr>
              <w:tabs>
                <w:tab w:val="right" w:pos="8460"/>
              </w:tabs>
              <w:jc w:val="right"/>
              <w:rPr>
                <w:b/>
              </w:rPr>
            </w:pPr>
            <w:r>
              <w:rPr>
                <w:b/>
              </w:rPr>
              <w:t>718 894,24</w:t>
            </w:r>
          </w:p>
        </w:tc>
        <w:tc>
          <w:tcPr>
            <w:tcW w:w="1717" w:type="dxa"/>
          </w:tcPr>
          <w:p w:rsidR="00A72D13" w:rsidRPr="00B54BAD" w:rsidRDefault="002D3389" w:rsidP="00B54BAD">
            <w:pPr>
              <w:tabs>
                <w:tab w:val="right" w:pos="8460"/>
              </w:tabs>
              <w:jc w:val="right"/>
              <w:rPr>
                <w:b/>
              </w:rPr>
            </w:pPr>
            <w:r>
              <w:rPr>
                <w:b/>
              </w:rPr>
              <w:t>720 585</w:t>
            </w:r>
          </w:p>
        </w:tc>
        <w:tc>
          <w:tcPr>
            <w:tcW w:w="1869" w:type="dxa"/>
          </w:tcPr>
          <w:p w:rsidR="00A72D13" w:rsidRPr="00B54BAD" w:rsidRDefault="002D3389" w:rsidP="00B54BAD">
            <w:pPr>
              <w:tabs>
                <w:tab w:val="right" w:pos="8460"/>
              </w:tabs>
              <w:jc w:val="right"/>
              <w:rPr>
                <w:b/>
              </w:rPr>
            </w:pPr>
            <w:r>
              <w:rPr>
                <w:b/>
              </w:rPr>
              <w:t>720 585</w:t>
            </w:r>
          </w:p>
        </w:tc>
        <w:tc>
          <w:tcPr>
            <w:tcW w:w="1869" w:type="dxa"/>
          </w:tcPr>
          <w:p w:rsidR="00A72D13" w:rsidRPr="00B54BAD" w:rsidRDefault="002D3389" w:rsidP="00B54BAD">
            <w:pPr>
              <w:tabs>
                <w:tab w:val="right" w:pos="8460"/>
              </w:tabs>
              <w:jc w:val="right"/>
              <w:rPr>
                <w:b/>
              </w:rPr>
            </w:pPr>
            <w:r>
              <w:rPr>
                <w:b/>
              </w:rPr>
              <w:t>720 585</w:t>
            </w:r>
          </w:p>
        </w:tc>
      </w:tr>
    </w:tbl>
    <w:p w:rsidR="009F5D19" w:rsidRPr="00DE5FA6" w:rsidRDefault="009F5D19" w:rsidP="009F5D19">
      <w:pPr>
        <w:tabs>
          <w:tab w:val="left" w:pos="2340"/>
          <w:tab w:val="right" w:pos="6840"/>
          <w:tab w:val="right" w:pos="8820"/>
        </w:tabs>
        <w:jc w:val="both"/>
        <w:rPr>
          <w:b/>
        </w:rPr>
      </w:pPr>
    </w:p>
    <w:p w:rsidR="000C1A23" w:rsidRDefault="000C1A23" w:rsidP="00257ABC">
      <w:pPr>
        <w:tabs>
          <w:tab w:val="left" w:pos="2340"/>
          <w:tab w:val="right" w:pos="6840"/>
          <w:tab w:val="right" w:pos="8820"/>
        </w:tabs>
        <w:jc w:val="both"/>
        <w:rPr>
          <w:b/>
        </w:rPr>
      </w:pPr>
    </w:p>
    <w:p w:rsidR="009F3327" w:rsidRPr="009F3327" w:rsidRDefault="00616344" w:rsidP="009F3327">
      <w:pPr>
        <w:rPr>
          <w:b/>
          <w:iCs/>
          <w:sz w:val="32"/>
          <w:szCs w:val="32"/>
        </w:rPr>
      </w:pPr>
      <w:r>
        <w:rPr>
          <w:b/>
          <w:iCs/>
          <w:sz w:val="32"/>
          <w:szCs w:val="32"/>
        </w:rPr>
        <w:t>4. Hospodárenie obce za rok 2019</w:t>
      </w:r>
    </w:p>
    <w:p w:rsidR="009F3327" w:rsidRPr="008F3ADC" w:rsidRDefault="009F3327" w:rsidP="009F3327">
      <w:pPr>
        <w:ind w:left="720"/>
        <w:rPr>
          <w:b/>
          <w:iCs/>
          <w:color w:val="C00000"/>
          <w:sz w:val="32"/>
          <w:szCs w:val="3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pPr>
              <w:rPr>
                <w:iCs/>
              </w:rPr>
            </w:pPr>
            <w:r w:rsidRPr="006D77A4">
              <w:rPr>
                <w:iCs/>
              </w:rPr>
              <w:t>Skutočné bežné príjmy obce:</w:t>
            </w:r>
          </w:p>
        </w:tc>
        <w:tc>
          <w:tcPr>
            <w:tcW w:w="2410" w:type="dxa"/>
          </w:tcPr>
          <w:p w:rsidR="009F3327" w:rsidRPr="006D77A4" w:rsidRDefault="00CE4801" w:rsidP="001964F2">
            <w:pPr>
              <w:jc w:val="right"/>
              <w:rPr>
                <w:iCs/>
              </w:rPr>
            </w:pPr>
            <w:r>
              <w:t>1 321 764,55</w:t>
            </w:r>
            <w:r w:rsidR="009F3327">
              <w:t xml:space="preserve"> €</w:t>
            </w:r>
          </w:p>
        </w:tc>
      </w:tr>
      <w:tr w:rsidR="009F3327" w:rsidRPr="006D77A4" w:rsidTr="001964F2">
        <w:tc>
          <w:tcPr>
            <w:tcW w:w="7054" w:type="dxa"/>
          </w:tcPr>
          <w:p w:rsidR="009F3327" w:rsidRPr="006D77A4" w:rsidRDefault="009F3327" w:rsidP="001964F2">
            <w:pPr>
              <w:rPr>
                <w:iCs/>
              </w:rPr>
            </w:pPr>
            <w:r w:rsidRPr="006D77A4">
              <w:rPr>
                <w:iCs/>
              </w:rPr>
              <w:t>Skutočné bežné príjmy školy:</w:t>
            </w:r>
            <w:r>
              <w:rPr>
                <w:iCs/>
              </w:rPr>
              <w:t xml:space="preserve">                               </w:t>
            </w:r>
          </w:p>
        </w:tc>
        <w:tc>
          <w:tcPr>
            <w:tcW w:w="2410" w:type="dxa"/>
          </w:tcPr>
          <w:p w:rsidR="009F3327" w:rsidRPr="006D77A4" w:rsidRDefault="00CC00D0" w:rsidP="001964F2">
            <w:pPr>
              <w:jc w:val="right"/>
              <w:rPr>
                <w:iCs/>
              </w:rPr>
            </w:pPr>
            <w:r>
              <w:t>32 535,63</w:t>
            </w:r>
            <w:r w:rsidR="009F3327">
              <w:t xml:space="preserve"> €</w:t>
            </w:r>
          </w:p>
        </w:tc>
      </w:tr>
      <w:tr w:rsidR="009F3327" w:rsidRPr="006D77A4" w:rsidTr="001964F2">
        <w:tc>
          <w:tcPr>
            <w:tcW w:w="7054" w:type="dxa"/>
          </w:tcPr>
          <w:p w:rsidR="009F3327" w:rsidRPr="006D77A4" w:rsidRDefault="009F3327" w:rsidP="001964F2">
            <w:pPr>
              <w:rPr>
                <w:iCs/>
              </w:rPr>
            </w:pPr>
            <w:r w:rsidRPr="006D77A4">
              <w:rPr>
                <w:iCs/>
              </w:rPr>
              <w:t>Spolu skutočné bežné príjmy:</w:t>
            </w:r>
            <w:r>
              <w:rPr>
                <w:iCs/>
              </w:rPr>
              <w:t xml:space="preserve">                </w:t>
            </w:r>
          </w:p>
        </w:tc>
        <w:tc>
          <w:tcPr>
            <w:tcW w:w="2410" w:type="dxa"/>
          </w:tcPr>
          <w:p w:rsidR="009F3327" w:rsidRPr="006D77A4" w:rsidRDefault="00CC00D0" w:rsidP="001964F2">
            <w:pPr>
              <w:jc w:val="right"/>
              <w:rPr>
                <w:iCs/>
              </w:rPr>
            </w:pPr>
            <w:r>
              <w:rPr>
                <w:iCs/>
              </w:rPr>
              <w:t>1 354 300,18</w:t>
            </w:r>
            <w:r w:rsidR="009F3327">
              <w:rPr>
                <w:iCs/>
              </w:rPr>
              <w:t xml:space="preserve"> €</w:t>
            </w:r>
          </w:p>
        </w:tc>
      </w:tr>
    </w:tbl>
    <w:p w:rsidR="009F3327" w:rsidRPr="006D77A4" w:rsidRDefault="009F3327" w:rsidP="009F332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pPr>
              <w:rPr>
                <w:iCs/>
              </w:rPr>
            </w:pPr>
            <w:r w:rsidRPr="006D77A4">
              <w:rPr>
                <w:iCs/>
              </w:rPr>
              <w:t>Skutočné kapitálové príjmy obce:</w:t>
            </w:r>
          </w:p>
        </w:tc>
        <w:tc>
          <w:tcPr>
            <w:tcW w:w="2410" w:type="dxa"/>
          </w:tcPr>
          <w:p w:rsidR="009F3327" w:rsidRPr="006D77A4" w:rsidRDefault="00CC00D0" w:rsidP="001964F2">
            <w:pPr>
              <w:jc w:val="right"/>
              <w:rPr>
                <w:iCs/>
              </w:rPr>
            </w:pPr>
            <w:r>
              <w:t>819 785,86</w:t>
            </w:r>
            <w:r w:rsidR="009F3327">
              <w:t>€</w:t>
            </w:r>
          </w:p>
        </w:tc>
      </w:tr>
      <w:tr w:rsidR="009F3327" w:rsidRPr="006D77A4" w:rsidTr="001964F2">
        <w:tc>
          <w:tcPr>
            <w:tcW w:w="7054" w:type="dxa"/>
          </w:tcPr>
          <w:p w:rsidR="009F3327" w:rsidRPr="006D77A4" w:rsidRDefault="009F3327" w:rsidP="001964F2">
            <w:pPr>
              <w:rPr>
                <w:iCs/>
              </w:rPr>
            </w:pPr>
            <w:r w:rsidRPr="006D77A4">
              <w:rPr>
                <w:iCs/>
              </w:rPr>
              <w:t>Skutočné kapitálové príjmy školy:</w:t>
            </w:r>
          </w:p>
        </w:tc>
        <w:tc>
          <w:tcPr>
            <w:tcW w:w="2410" w:type="dxa"/>
          </w:tcPr>
          <w:p w:rsidR="009F3327" w:rsidRPr="006D77A4" w:rsidRDefault="009F3327" w:rsidP="001964F2">
            <w:pPr>
              <w:jc w:val="center"/>
              <w:rPr>
                <w:iCs/>
              </w:rPr>
            </w:pPr>
            <w:r>
              <w:rPr>
                <w:iCs/>
              </w:rPr>
              <w:t xml:space="preserve">                              0 € </w:t>
            </w:r>
          </w:p>
        </w:tc>
      </w:tr>
      <w:tr w:rsidR="009F3327" w:rsidRPr="006D77A4" w:rsidTr="001964F2">
        <w:tc>
          <w:tcPr>
            <w:tcW w:w="7054" w:type="dxa"/>
          </w:tcPr>
          <w:p w:rsidR="009F3327" w:rsidRPr="006D77A4" w:rsidRDefault="009F3327" w:rsidP="001964F2">
            <w:pPr>
              <w:rPr>
                <w:iCs/>
              </w:rPr>
            </w:pPr>
            <w:r w:rsidRPr="006D77A4">
              <w:rPr>
                <w:iCs/>
              </w:rPr>
              <w:t>Spolu skutočné kapitálové príjmy:</w:t>
            </w:r>
          </w:p>
        </w:tc>
        <w:tc>
          <w:tcPr>
            <w:tcW w:w="2410" w:type="dxa"/>
          </w:tcPr>
          <w:p w:rsidR="009F3327" w:rsidRPr="00E53CB6" w:rsidRDefault="00CC00D0" w:rsidP="001964F2">
            <w:pPr>
              <w:jc w:val="right"/>
            </w:pPr>
            <w:r>
              <w:t>819 785,86</w:t>
            </w:r>
            <w:r w:rsidR="009F3327">
              <w:t xml:space="preserve"> €</w:t>
            </w:r>
          </w:p>
        </w:tc>
      </w:tr>
    </w:tbl>
    <w:p w:rsidR="009F3327" w:rsidRPr="006D77A4" w:rsidRDefault="009F3327" w:rsidP="009F332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r w:rsidRPr="006D77A4">
              <w:t>Skutočné bežné výdavky obce:</w:t>
            </w:r>
          </w:p>
        </w:tc>
        <w:tc>
          <w:tcPr>
            <w:tcW w:w="2410" w:type="dxa"/>
          </w:tcPr>
          <w:p w:rsidR="009F3327" w:rsidRPr="006D77A4" w:rsidRDefault="00CC00D0" w:rsidP="001964F2">
            <w:pPr>
              <w:jc w:val="right"/>
            </w:pPr>
            <w:r>
              <w:t>500 562,80</w:t>
            </w:r>
            <w:r w:rsidR="009F3327">
              <w:t xml:space="preserve"> €</w:t>
            </w:r>
          </w:p>
        </w:tc>
      </w:tr>
      <w:tr w:rsidR="009F3327" w:rsidRPr="006D77A4" w:rsidTr="001964F2">
        <w:tc>
          <w:tcPr>
            <w:tcW w:w="7054" w:type="dxa"/>
          </w:tcPr>
          <w:p w:rsidR="009F3327" w:rsidRPr="006D77A4" w:rsidRDefault="009F3327" w:rsidP="001964F2">
            <w:r w:rsidRPr="006D77A4">
              <w:t>Skutočné bežné výdavky školy:</w:t>
            </w:r>
            <w:r>
              <w:t xml:space="preserve">                                 </w:t>
            </w:r>
          </w:p>
        </w:tc>
        <w:tc>
          <w:tcPr>
            <w:tcW w:w="2410" w:type="dxa"/>
          </w:tcPr>
          <w:p w:rsidR="009F3327" w:rsidRPr="006D77A4" w:rsidRDefault="00CC00D0" w:rsidP="001964F2">
            <w:pPr>
              <w:jc w:val="center"/>
            </w:pPr>
            <w:r>
              <w:t xml:space="preserve">               718 894,24</w:t>
            </w:r>
            <w:r w:rsidR="009F3327">
              <w:t xml:space="preserve"> €</w:t>
            </w:r>
          </w:p>
        </w:tc>
      </w:tr>
      <w:tr w:rsidR="009F3327" w:rsidRPr="006D77A4" w:rsidTr="001964F2">
        <w:tc>
          <w:tcPr>
            <w:tcW w:w="7054" w:type="dxa"/>
          </w:tcPr>
          <w:p w:rsidR="009F3327" w:rsidRPr="006D77A4" w:rsidRDefault="009F3327" w:rsidP="001964F2">
            <w:r w:rsidRPr="006D77A4">
              <w:t>Spolu skutočné bežné výdavky:</w:t>
            </w:r>
          </w:p>
        </w:tc>
        <w:tc>
          <w:tcPr>
            <w:tcW w:w="2410" w:type="dxa"/>
          </w:tcPr>
          <w:p w:rsidR="009F3327" w:rsidRPr="006D77A4" w:rsidRDefault="00CC00D0" w:rsidP="001964F2">
            <w:pPr>
              <w:jc w:val="right"/>
            </w:pPr>
            <w:r>
              <w:t>1 219 457,04</w:t>
            </w:r>
            <w:r w:rsidR="009F3327">
              <w:t xml:space="preserve"> €</w:t>
            </w:r>
          </w:p>
        </w:tc>
      </w:tr>
    </w:tbl>
    <w:p w:rsidR="009F3327" w:rsidRPr="006D77A4" w:rsidRDefault="009F3327" w:rsidP="009F3327"/>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r w:rsidRPr="006D77A4">
              <w:t>Skutočné kapitálové výdavky obec:</w:t>
            </w:r>
          </w:p>
        </w:tc>
        <w:tc>
          <w:tcPr>
            <w:tcW w:w="2410" w:type="dxa"/>
          </w:tcPr>
          <w:p w:rsidR="009F3327" w:rsidRPr="006D77A4" w:rsidRDefault="00CC00D0" w:rsidP="001964F2">
            <w:pPr>
              <w:jc w:val="right"/>
            </w:pPr>
            <w:r>
              <w:t>1 106 162,42</w:t>
            </w:r>
            <w:r w:rsidR="009F3327">
              <w:t xml:space="preserve"> €</w:t>
            </w:r>
          </w:p>
        </w:tc>
      </w:tr>
      <w:tr w:rsidR="009F3327" w:rsidRPr="006D77A4" w:rsidTr="001964F2">
        <w:tc>
          <w:tcPr>
            <w:tcW w:w="7054" w:type="dxa"/>
          </w:tcPr>
          <w:p w:rsidR="009F3327" w:rsidRPr="006D77A4" w:rsidRDefault="009F3327" w:rsidP="001964F2">
            <w:r w:rsidRPr="006D77A4">
              <w:t>Skutočné kapitálové výdavky škola:</w:t>
            </w:r>
          </w:p>
        </w:tc>
        <w:tc>
          <w:tcPr>
            <w:tcW w:w="2410" w:type="dxa"/>
          </w:tcPr>
          <w:p w:rsidR="009F3327" w:rsidRPr="006D77A4" w:rsidRDefault="009F3327" w:rsidP="001964F2">
            <w:pPr>
              <w:jc w:val="right"/>
            </w:pPr>
            <w:r w:rsidRPr="006D77A4">
              <w:t>0 €</w:t>
            </w:r>
          </w:p>
        </w:tc>
      </w:tr>
      <w:tr w:rsidR="009F3327" w:rsidRPr="006D77A4" w:rsidTr="001964F2">
        <w:tc>
          <w:tcPr>
            <w:tcW w:w="7054" w:type="dxa"/>
          </w:tcPr>
          <w:p w:rsidR="009F3327" w:rsidRPr="006D77A4" w:rsidRDefault="009F3327" w:rsidP="001964F2">
            <w:r w:rsidRPr="006D77A4">
              <w:t>Spolu skutočné kapitálové výdavky:</w:t>
            </w:r>
          </w:p>
        </w:tc>
        <w:tc>
          <w:tcPr>
            <w:tcW w:w="2410" w:type="dxa"/>
          </w:tcPr>
          <w:p w:rsidR="009F3327" w:rsidRPr="006D77A4" w:rsidRDefault="00CC00D0" w:rsidP="001964F2">
            <w:pPr>
              <w:jc w:val="right"/>
            </w:pPr>
            <w:r>
              <w:t>1 106 162,42</w:t>
            </w:r>
            <w:r w:rsidR="009F3327">
              <w:t xml:space="preserve"> €</w:t>
            </w:r>
          </w:p>
        </w:tc>
      </w:tr>
    </w:tbl>
    <w:p w:rsidR="009F3327" w:rsidRPr="006D77A4" w:rsidRDefault="009F3327" w:rsidP="009F3327">
      <w:pPr>
        <w:jc w:val="center"/>
      </w:pPr>
      <w:r>
        <w:tab/>
        <w:t xml:space="preserve">                       </w:t>
      </w:r>
      <w:r>
        <w:tab/>
      </w:r>
      <w:r>
        <w:tab/>
      </w:r>
      <w:r>
        <w:tab/>
      </w:r>
      <w:r>
        <w:tab/>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2552"/>
      </w:tblGrid>
      <w:tr w:rsidR="009F3327" w:rsidRPr="006D77A4" w:rsidTr="001964F2">
        <w:tc>
          <w:tcPr>
            <w:tcW w:w="6912" w:type="dxa"/>
          </w:tcPr>
          <w:p w:rsidR="009F3327" w:rsidRPr="006D77A4" w:rsidRDefault="009F3327" w:rsidP="001964F2">
            <w:pPr>
              <w:rPr>
                <w:iCs/>
              </w:rPr>
            </w:pPr>
            <w:r w:rsidRPr="006D77A4">
              <w:rPr>
                <w:iCs/>
              </w:rPr>
              <w:t xml:space="preserve">           Spolu skutočné bežné príjmy:</w:t>
            </w:r>
          </w:p>
        </w:tc>
        <w:tc>
          <w:tcPr>
            <w:tcW w:w="2552" w:type="dxa"/>
          </w:tcPr>
          <w:p w:rsidR="009F3327" w:rsidRPr="006D77A4" w:rsidRDefault="00CC00D0" w:rsidP="001964F2">
            <w:pPr>
              <w:ind w:left="810"/>
              <w:jc w:val="right"/>
              <w:rPr>
                <w:iCs/>
              </w:rPr>
            </w:pPr>
            <w:r>
              <w:rPr>
                <w:iCs/>
              </w:rPr>
              <w:t>1 354 300,18</w:t>
            </w:r>
            <w:r w:rsidR="009F3327">
              <w:rPr>
                <w:iCs/>
              </w:rPr>
              <w:t xml:space="preserve"> €</w:t>
            </w:r>
          </w:p>
        </w:tc>
      </w:tr>
      <w:tr w:rsidR="009F3327" w:rsidRPr="006D77A4" w:rsidTr="001964F2">
        <w:tc>
          <w:tcPr>
            <w:tcW w:w="6912" w:type="dxa"/>
          </w:tcPr>
          <w:p w:rsidR="009F3327" w:rsidRPr="006D77A4" w:rsidRDefault="009F3327" w:rsidP="009F3327">
            <w:pPr>
              <w:numPr>
                <w:ilvl w:val="0"/>
                <w:numId w:val="12"/>
              </w:numPr>
            </w:pPr>
            <w:r w:rsidRPr="006D77A4">
              <w:lastRenderedPageBreak/>
              <w:t>Spolu skutočné bežné výdavky:</w:t>
            </w:r>
          </w:p>
        </w:tc>
        <w:tc>
          <w:tcPr>
            <w:tcW w:w="2552" w:type="dxa"/>
          </w:tcPr>
          <w:p w:rsidR="009F3327" w:rsidRPr="006D77A4" w:rsidRDefault="00CC00D0" w:rsidP="009F3327">
            <w:pPr>
              <w:numPr>
                <w:ilvl w:val="0"/>
                <w:numId w:val="12"/>
              </w:numPr>
              <w:jc w:val="right"/>
            </w:pPr>
            <w:r>
              <w:t>1 219 457,04</w:t>
            </w:r>
            <w:r w:rsidR="009F3327">
              <w:t xml:space="preserve"> €</w:t>
            </w:r>
          </w:p>
        </w:tc>
      </w:tr>
      <w:tr w:rsidR="009F3327" w:rsidRPr="006D77A4" w:rsidTr="001964F2">
        <w:tc>
          <w:tcPr>
            <w:tcW w:w="6912" w:type="dxa"/>
          </w:tcPr>
          <w:p w:rsidR="009F3327" w:rsidRPr="006D77A4" w:rsidRDefault="009F3327" w:rsidP="001964F2">
            <w:pPr>
              <w:rPr>
                <w:iCs/>
              </w:rPr>
            </w:pPr>
            <w:r w:rsidRPr="006D77A4">
              <w:rPr>
                <w:iCs/>
              </w:rPr>
              <w:t xml:space="preserve">     +    Spolu skutočné kapitálové príjmy:</w:t>
            </w:r>
          </w:p>
        </w:tc>
        <w:tc>
          <w:tcPr>
            <w:tcW w:w="2552" w:type="dxa"/>
          </w:tcPr>
          <w:p w:rsidR="009F3327" w:rsidRPr="006D77A4" w:rsidRDefault="009F3327" w:rsidP="001964F2">
            <w:pPr>
              <w:jc w:val="right"/>
              <w:rPr>
                <w:iCs/>
              </w:rPr>
            </w:pPr>
            <w:r w:rsidRPr="006D77A4">
              <w:rPr>
                <w:iCs/>
              </w:rPr>
              <w:t xml:space="preserve">+ </w:t>
            </w:r>
            <w:r>
              <w:rPr>
                <w:iCs/>
              </w:rPr>
              <w:t xml:space="preserve"> </w:t>
            </w:r>
            <w:r w:rsidR="00CC00D0">
              <w:t>819 785,86</w:t>
            </w:r>
            <w:r>
              <w:t xml:space="preserve"> €</w:t>
            </w:r>
            <w:r w:rsidRPr="006D77A4">
              <w:rPr>
                <w:iCs/>
              </w:rPr>
              <w:t xml:space="preserve">   </w:t>
            </w:r>
          </w:p>
        </w:tc>
      </w:tr>
      <w:tr w:rsidR="009F3327" w:rsidRPr="006D77A4" w:rsidTr="001964F2">
        <w:tc>
          <w:tcPr>
            <w:tcW w:w="6912" w:type="dxa"/>
          </w:tcPr>
          <w:p w:rsidR="009F3327" w:rsidRPr="006D77A4" w:rsidRDefault="009F3327" w:rsidP="009F3327">
            <w:pPr>
              <w:numPr>
                <w:ilvl w:val="0"/>
                <w:numId w:val="12"/>
              </w:numPr>
            </w:pPr>
            <w:r w:rsidRPr="006D77A4">
              <w:t>Spolu skutočné kapitálové výdavky:</w:t>
            </w:r>
          </w:p>
        </w:tc>
        <w:tc>
          <w:tcPr>
            <w:tcW w:w="2552" w:type="dxa"/>
          </w:tcPr>
          <w:p w:rsidR="009F3327" w:rsidRPr="002B5B70" w:rsidRDefault="009F3327" w:rsidP="001964F2">
            <w:pPr>
              <w:ind w:left="285"/>
            </w:pPr>
            <w:r>
              <w:t xml:space="preserve">    </w:t>
            </w:r>
            <w:r w:rsidRPr="002B5B70">
              <w:t xml:space="preserve"> </w:t>
            </w:r>
            <w:r w:rsidR="00CC00D0">
              <w:t xml:space="preserve"> -  1 106 162,42</w:t>
            </w:r>
            <w:r w:rsidRPr="002B5B70">
              <w:t xml:space="preserve"> €</w:t>
            </w:r>
          </w:p>
        </w:tc>
      </w:tr>
      <w:tr w:rsidR="009F3327" w:rsidRPr="006D77A4" w:rsidTr="001964F2">
        <w:tc>
          <w:tcPr>
            <w:tcW w:w="6912" w:type="dxa"/>
          </w:tcPr>
          <w:p w:rsidR="009F3327" w:rsidRPr="006D77A4" w:rsidRDefault="009F3327" w:rsidP="001964F2">
            <w:pPr>
              <w:ind w:left="645"/>
            </w:pPr>
            <w:r>
              <w:t>= prebytok</w:t>
            </w:r>
            <w:r w:rsidRPr="006D77A4">
              <w:t xml:space="preserve"> </w:t>
            </w:r>
            <w:r>
              <w:t xml:space="preserve">bežného a kapitálového </w:t>
            </w:r>
            <w:r w:rsidRPr="006D77A4">
              <w:t>rozpočtu obce</w:t>
            </w:r>
            <w:r>
              <w:t xml:space="preserve"> bez finančných operácií</w:t>
            </w:r>
          </w:p>
        </w:tc>
        <w:tc>
          <w:tcPr>
            <w:tcW w:w="2552" w:type="dxa"/>
          </w:tcPr>
          <w:p w:rsidR="009F3327" w:rsidRPr="00CC00D0" w:rsidRDefault="00CC00D0" w:rsidP="00CC00D0">
            <w:pPr>
              <w:pStyle w:val="Odsekzoznamu"/>
              <w:numPr>
                <w:ilvl w:val="0"/>
                <w:numId w:val="12"/>
              </w:numPr>
              <w:jc w:val="right"/>
              <w:rPr>
                <w:sz w:val="24"/>
                <w:szCs w:val="24"/>
              </w:rPr>
            </w:pPr>
            <w:r w:rsidRPr="00CC00D0">
              <w:rPr>
                <w:sz w:val="24"/>
                <w:szCs w:val="24"/>
              </w:rPr>
              <w:t>151 533,42</w:t>
            </w:r>
            <w:r w:rsidR="009F3327" w:rsidRPr="00CC00D0">
              <w:rPr>
                <w:sz w:val="24"/>
                <w:szCs w:val="24"/>
              </w:rPr>
              <w:t xml:space="preserve"> €</w:t>
            </w:r>
          </w:p>
        </w:tc>
      </w:tr>
    </w:tbl>
    <w:p w:rsidR="009F3327" w:rsidRDefault="009F3327" w:rsidP="009F3327">
      <w:pP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9F3327" w:rsidRPr="006D77A4" w:rsidTr="001964F2">
        <w:tc>
          <w:tcPr>
            <w:tcW w:w="7054" w:type="dxa"/>
          </w:tcPr>
          <w:p w:rsidR="009F3327" w:rsidRPr="006D77A4" w:rsidRDefault="009F3327" w:rsidP="001964F2">
            <w:r>
              <w:t>Skutočné finančné príjmové operácie obec:</w:t>
            </w:r>
          </w:p>
        </w:tc>
        <w:tc>
          <w:tcPr>
            <w:tcW w:w="2410" w:type="dxa"/>
          </w:tcPr>
          <w:p w:rsidR="009F3327" w:rsidRPr="006D77A4" w:rsidRDefault="00CC00D0" w:rsidP="001964F2">
            <w:pPr>
              <w:jc w:val="right"/>
            </w:pPr>
            <w:r>
              <w:t>243 828,33</w:t>
            </w:r>
            <w:r w:rsidR="009F3327">
              <w:t xml:space="preserve"> €</w:t>
            </w:r>
          </w:p>
        </w:tc>
      </w:tr>
      <w:tr w:rsidR="009F3327" w:rsidRPr="006D77A4" w:rsidTr="001964F2">
        <w:tc>
          <w:tcPr>
            <w:tcW w:w="7054" w:type="dxa"/>
          </w:tcPr>
          <w:p w:rsidR="009F3327" w:rsidRDefault="009F3327" w:rsidP="001964F2">
            <w:r>
              <w:t>Skutočné finančné príjmové operácie škola:</w:t>
            </w:r>
          </w:p>
        </w:tc>
        <w:tc>
          <w:tcPr>
            <w:tcW w:w="2410" w:type="dxa"/>
          </w:tcPr>
          <w:p w:rsidR="009F3327" w:rsidRDefault="00CC00D0" w:rsidP="001964F2">
            <w:pPr>
              <w:jc w:val="right"/>
            </w:pPr>
            <w:r>
              <w:t>258,45</w:t>
            </w:r>
            <w:r w:rsidR="009F3327">
              <w:t xml:space="preserve"> €</w:t>
            </w:r>
          </w:p>
        </w:tc>
      </w:tr>
      <w:tr w:rsidR="009F3327" w:rsidRPr="006D77A4" w:rsidTr="001964F2">
        <w:tc>
          <w:tcPr>
            <w:tcW w:w="7054" w:type="dxa"/>
          </w:tcPr>
          <w:p w:rsidR="009F3327" w:rsidRPr="006D77A4" w:rsidRDefault="009F3327" w:rsidP="001964F2">
            <w:r w:rsidRPr="006D77A4">
              <w:t>S</w:t>
            </w:r>
            <w:r>
              <w:t>kutočné finančné výdavkové operácie obec</w:t>
            </w:r>
            <w:r w:rsidRPr="006D77A4">
              <w:t>:</w:t>
            </w:r>
          </w:p>
        </w:tc>
        <w:tc>
          <w:tcPr>
            <w:tcW w:w="2410" w:type="dxa"/>
          </w:tcPr>
          <w:p w:rsidR="009F3327" w:rsidRPr="006979A7" w:rsidRDefault="00CC00D0" w:rsidP="001964F2">
            <w:pPr>
              <w:pStyle w:val="Odsekzoznamu"/>
              <w:ind w:left="645"/>
              <w:jc w:val="center"/>
              <w:rPr>
                <w:sz w:val="24"/>
                <w:szCs w:val="24"/>
                <w:lang w:val="sk-SK"/>
              </w:rPr>
            </w:pPr>
            <w:r>
              <w:rPr>
                <w:sz w:val="24"/>
                <w:szCs w:val="24"/>
                <w:lang w:val="sk-SK"/>
              </w:rPr>
              <w:t xml:space="preserve">    -24 840,01</w:t>
            </w:r>
            <w:r w:rsidR="009F3327">
              <w:rPr>
                <w:sz w:val="24"/>
                <w:szCs w:val="24"/>
                <w:lang w:val="sk-SK"/>
              </w:rPr>
              <w:t xml:space="preserve"> </w:t>
            </w:r>
            <w:r w:rsidR="009F3327" w:rsidRPr="006979A7">
              <w:rPr>
                <w:sz w:val="24"/>
                <w:szCs w:val="24"/>
                <w:lang w:val="sk-SK"/>
              </w:rPr>
              <w:t>€</w:t>
            </w:r>
          </w:p>
        </w:tc>
      </w:tr>
      <w:tr w:rsidR="009F3327" w:rsidRPr="006D77A4" w:rsidTr="001964F2">
        <w:tc>
          <w:tcPr>
            <w:tcW w:w="7054" w:type="dxa"/>
          </w:tcPr>
          <w:p w:rsidR="009F3327" w:rsidRPr="00E403F1" w:rsidRDefault="009F3327" w:rsidP="001964F2">
            <w:pPr>
              <w:rPr>
                <w:b/>
              </w:rPr>
            </w:pPr>
            <w:r w:rsidRPr="00E403F1">
              <w:rPr>
                <w:b/>
              </w:rPr>
              <w:t>Výsledok hospodárenia po zohľadnení finančných operácií</w:t>
            </w:r>
          </w:p>
          <w:p w:rsidR="009F3327" w:rsidRPr="00E403F1" w:rsidRDefault="009F3327" w:rsidP="001964F2">
            <w:pPr>
              <w:rPr>
                <w:b/>
              </w:rPr>
            </w:pPr>
            <w:r>
              <w:rPr>
                <w:b/>
              </w:rPr>
              <w:t>prebytok</w:t>
            </w:r>
          </w:p>
        </w:tc>
        <w:tc>
          <w:tcPr>
            <w:tcW w:w="2410" w:type="dxa"/>
          </w:tcPr>
          <w:p w:rsidR="009F3327" w:rsidRPr="00E403F1" w:rsidRDefault="00CC00D0" w:rsidP="001964F2">
            <w:pPr>
              <w:jc w:val="right"/>
              <w:rPr>
                <w:b/>
              </w:rPr>
            </w:pPr>
            <w:r>
              <w:rPr>
                <w:b/>
              </w:rPr>
              <w:t>67 713,35</w:t>
            </w:r>
            <w:r w:rsidR="009F3327">
              <w:rPr>
                <w:b/>
              </w:rPr>
              <w:t xml:space="preserve"> </w:t>
            </w:r>
            <w:r w:rsidR="009F3327" w:rsidRPr="00E403F1">
              <w:rPr>
                <w:b/>
              </w:rPr>
              <w:t>€</w:t>
            </w:r>
          </w:p>
        </w:tc>
      </w:tr>
    </w:tbl>
    <w:p w:rsidR="009F3327" w:rsidRPr="00D64D56" w:rsidRDefault="009F3327" w:rsidP="009F3327">
      <w:pPr>
        <w:rPr>
          <w:sz w:val="28"/>
        </w:rPr>
      </w:pPr>
      <w:r w:rsidRPr="00D64D56">
        <w:rPr>
          <w:sz w:val="28"/>
        </w:rPr>
        <w:t xml:space="preserve">V zmysle ustanovenia § 16 odsek 6 zákona č.583/2004 Z.z. o rozpočtových </w:t>
      </w:r>
    </w:p>
    <w:p w:rsidR="009F3327" w:rsidRPr="00D64D56" w:rsidRDefault="009F3327" w:rsidP="009F3327">
      <w:pPr>
        <w:rPr>
          <w:sz w:val="28"/>
        </w:rPr>
      </w:pPr>
      <w:r w:rsidRPr="00D64D56">
        <w:rPr>
          <w:sz w:val="28"/>
        </w:rPr>
        <w:t>pravidlách územnej samosprávy a o zmene a doplení niektorých zákonov v z.n.p. sa na účely tvorby peňažných fondov pri usporiadaní prebytku rozpočtu obce podľa § 10 ods. 3 písm.a) a b) citovaného zákona, z tohto prebytku sa vylučujú :</w:t>
      </w:r>
    </w:p>
    <w:p w:rsidR="009F3327" w:rsidRDefault="009F3327" w:rsidP="009F3327">
      <w:pPr>
        <w:rPr>
          <w:b/>
          <w:sz w:val="28"/>
        </w:rPr>
      </w:pPr>
    </w:p>
    <w:p w:rsidR="009F3327" w:rsidRPr="00561C4E" w:rsidRDefault="009F3327" w:rsidP="009F3327">
      <w:r>
        <w:rPr>
          <w:b/>
          <w:sz w:val="28"/>
        </w:rPr>
        <w:t xml:space="preserve"> </w:t>
      </w:r>
      <w:r>
        <w:t>Upravujúce operácie:</w:t>
      </w:r>
    </w:p>
    <w:tbl>
      <w:tblPr>
        <w:tblStyle w:val="Mriekatabuky"/>
        <w:tblW w:w="9464" w:type="dxa"/>
        <w:tblLook w:val="04A0" w:firstRow="1" w:lastRow="0" w:firstColumn="1" w:lastColumn="0" w:noHBand="0" w:noVBand="1"/>
      </w:tblPr>
      <w:tblGrid>
        <w:gridCol w:w="6912"/>
        <w:gridCol w:w="2552"/>
      </w:tblGrid>
      <w:tr w:rsidR="009F3327" w:rsidRPr="00561C4E" w:rsidTr="001964F2">
        <w:tc>
          <w:tcPr>
            <w:tcW w:w="6912" w:type="dxa"/>
          </w:tcPr>
          <w:p w:rsidR="009F3327" w:rsidRPr="00561C4E" w:rsidRDefault="009F3327" w:rsidP="001964F2">
            <w:r w:rsidRPr="00561C4E">
              <w:t>Zostatky</w:t>
            </w:r>
            <w:r w:rsidR="00CC00D0">
              <w:t xml:space="preserve"> nevyčerpanej dotácie k 1.1.2019</w:t>
            </w:r>
            <w:r w:rsidRPr="00561C4E">
              <w:t>– prenesené kompet.</w:t>
            </w:r>
          </w:p>
        </w:tc>
        <w:tc>
          <w:tcPr>
            <w:tcW w:w="2552" w:type="dxa"/>
          </w:tcPr>
          <w:p w:rsidR="009F3327" w:rsidRPr="00561C4E" w:rsidRDefault="00CC00D0" w:rsidP="001964F2">
            <w:pPr>
              <w:jc w:val="right"/>
            </w:pPr>
            <w:r>
              <w:t>148,58</w:t>
            </w:r>
            <w:r w:rsidR="009F3327" w:rsidRPr="00561C4E">
              <w:t xml:space="preserve"> €</w:t>
            </w:r>
          </w:p>
        </w:tc>
      </w:tr>
      <w:tr w:rsidR="009F3327" w:rsidRPr="00561C4E" w:rsidTr="001964F2">
        <w:tc>
          <w:tcPr>
            <w:tcW w:w="6912" w:type="dxa"/>
          </w:tcPr>
          <w:p w:rsidR="009F3327" w:rsidRPr="00561C4E" w:rsidRDefault="009F3327" w:rsidP="001964F2">
            <w:r w:rsidRPr="00561C4E">
              <w:t>Zostatky</w:t>
            </w:r>
            <w:r>
              <w:t xml:space="preserve"> nevyčerpanej dotácie k 1.1.20</w:t>
            </w:r>
            <w:r w:rsidR="00CC00D0">
              <w:t>19</w:t>
            </w:r>
            <w:r w:rsidRPr="00561C4E">
              <w:t xml:space="preserve"> – dopravné</w:t>
            </w:r>
          </w:p>
        </w:tc>
        <w:tc>
          <w:tcPr>
            <w:tcW w:w="2552" w:type="dxa"/>
          </w:tcPr>
          <w:p w:rsidR="009F3327" w:rsidRPr="00561C4E" w:rsidRDefault="00CC00D0" w:rsidP="001964F2">
            <w:pPr>
              <w:jc w:val="right"/>
            </w:pPr>
            <w:r>
              <w:t>896,00</w:t>
            </w:r>
            <w:r w:rsidR="009F3327" w:rsidRPr="00561C4E">
              <w:t xml:space="preserve"> €</w:t>
            </w:r>
          </w:p>
        </w:tc>
      </w:tr>
      <w:tr w:rsidR="009F3327" w:rsidRPr="00561C4E" w:rsidTr="001964F2">
        <w:tc>
          <w:tcPr>
            <w:tcW w:w="6912" w:type="dxa"/>
          </w:tcPr>
          <w:p w:rsidR="009F3327" w:rsidRPr="00561C4E" w:rsidRDefault="009F3327" w:rsidP="001964F2">
            <w:r w:rsidRPr="00561C4E">
              <w:t>Zostatky n</w:t>
            </w:r>
            <w:r w:rsidR="00CC00D0">
              <w:t>evyčerpanej dotácie k 31.12.2019</w:t>
            </w:r>
            <w:r w:rsidRPr="00561C4E">
              <w:t xml:space="preserve"> – prenesené kompet.</w:t>
            </w:r>
          </w:p>
        </w:tc>
        <w:tc>
          <w:tcPr>
            <w:tcW w:w="2552" w:type="dxa"/>
          </w:tcPr>
          <w:p w:rsidR="009F3327" w:rsidRPr="00561C4E" w:rsidRDefault="00CC00D0" w:rsidP="001964F2">
            <w:pPr>
              <w:jc w:val="right"/>
            </w:pPr>
            <w:r>
              <w:t>-5 086,25</w:t>
            </w:r>
            <w:r w:rsidR="009F3327" w:rsidRPr="00561C4E">
              <w:t xml:space="preserve"> €</w:t>
            </w:r>
          </w:p>
        </w:tc>
      </w:tr>
      <w:tr w:rsidR="009F3327" w:rsidRPr="00561C4E" w:rsidTr="001964F2">
        <w:tc>
          <w:tcPr>
            <w:tcW w:w="6912" w:type="dxa"/>
          </w:tcPr>
          <w:p w:rsidR="009F3327" w:rsidRPr="00561C4E" w:rsidRDefault="009F3327" w:rsidP="001964F2">
            <w:r w:rsidRPr="00561C4E">
              <w:t>Zostatky n</w:t>
            </w:r>
            <w:r w:rsidR="00CC00D0">
              <w:t>evyčerpanej dotácie k 31.12.2019</w:t>
            </w:r>
            <w:r w:rsidRPr="00561C4E">
              <w:t xml:space="preserve"> – dopravné</w:t>
            </w:r>
          </w:p>
        </w:tc>
        <w:tc>
          <w:tcPr>
            <w:tcW w:w="2552" w:type="dxa"/>
          </w:tcPr>
          <w:p w:rsidR="009F3327" w:rsidRPr="00561C4E" w:rsidRDefault="00CC00D0" w:rsidP="001964F2">
            <w:pPr>
              <w:jc w:val="right"/>
            </w:pPr>
            <w:r>
              <w:t>-1 085,40</w:t>
            </w:r>
            <w:r w:rsidR="009F3327" w:rsidRPr="00561C4E">
              <w:t xml:space="preserve"> €</w:t>
            </w:r>
          </w:p>
        </w:tc>
      </w:tr>
      <w:tr w:rsidR="00CC00D0" w:rsidRPr="00561C4E" w:rsidTr="001964F2">
        <w:tc>
          <w:tcPr>
            <w:tcW w:w="6912" w:type="dxa"/>
          </w:tcPr>
          <w:p w:rsidR="00CC00D0" w:rsidRPr="00561C4E" w:rsidRDefault="00CC00D0" w:rsidP="00CC00D0">
            <w:r w:rsidRPr="00561C4E">
              <w:t>Zostatky n</w:t>
            </w:r>
            <w:r>
              <w:t>evyčerpanej dotácie k 31.12.2019 – stravné</w:t>
            </w:r>
          </w:p>
        </w:tc>
        <w:tc>
          <w:tcPr>
            <w:tcW w:w="2552" w:type="dxa"/>
          </w:tcPr>
          <w:p w:rsidR="00CC00D0" w:rsidRPr="00561C4E" w:rsidRDefault="00CC00D0" w:rsidP="00CC00D0">
            <w:pPr>
              <w:jc w:val="right"/>
            </w:pPr>
            <w:r>
              <w:t>-6 368,40</w:t>
            </w:r>
            <w:r w:rsidRPr="00561C4E">
              <w:t xml:space="preserve"> €</w:t>
            </w:r>
          </w:p>
        </w:tc>
      </w:tr>
      <w:tr w:rsidR="00CC00D0" w:rsidRPr="003866E8" w:rsidTr="001964F2">
        <w:tc>
          <w:tcPr>
            <w:tcW w:w="6912" w:type="dxa"/>
          </w:tcPr>
          <w:p w:rsidR="00CC00D0" w:rsidRPr="00CE66B6" w:rsidRDefault="00CC00D0" w:rsidP="00CC00D0">
            <w:r w:rsidRPr="00CE66B6">
              <w:t xml:space="preserve">Čerpanie zostatkov predchádzajúcich rokov </w:t>
            </w:r>
          </w:p>
        </w:tc>
        <w:tc>
          <w:tcPr>
            <w:tcW w:w="2552" w:type="dxa"/>
          </w:tcPr>
          <w:p w:rsidR="00CC00D0" w:rsidRPr="00CE66B6" w:rsidRDefault="00CC00D0" w:rsidP="00CC00D0">
            <w:pPr>
              <w:jc w:val="right"/>
            </w:pPr>
            <w:r>
              <w:t>-  141 489,80</w:t>
            </w:r>
            <w:r w:rsidRPr="00CE66B6">
              <w:t xml:space="preserve"> €</w:t>
            </w:r>
          </w:p>
        </w:tc>
      </w:tr>
      <w:tr w:rsidR="00CC00D0" w:rsidRPr="003866E8" w:rsidTr="001964F2">
        <w:tc>
          <w:tcPr>
            <w:tcW w:w="6912" w:type="dxa"/>
          </w:tcPr>
          <w:p w:rsidR="00CC00D0" w:rsidRPr="00CE66B6" w:rsidRDefault="002D412E" w:rsidP="00CC00D0">
            <w:r>
              <w:t>Zábezpeka-Vodozádržné opatrenia v intraviláne v obci Dubník</w:t>
            </w:r>
          </w:p>
        </w:tc>
        <w:tc>
          <w:tcPr>
            <w:tcW w:w="2552" w:type="dxa"/>
          </w:tcPr>
          <w:p w:rsidR="00CC00D0" w:rsidRDefault="002D412E" w:rsidP="00CC00D0">
            <w:pPr>
              <w:jc w:val="right"/>
            </w:pPr>
            <w:r>
              <w:t>-25 000,00 €</w:t>
            </w:r>
          </w:p>
        </w:tc>
      </w:tr>
      <w:tr w:rsidR="00CC00D0" w:rsidRPr="003866E8" w:rsidTr="001964F2">
        <w:tc>
          <w:tcPr>
            <w:tcW w:w="6912" w:type="dxa"/>
          </w:tcPr>
          <w:p w:rsidR="00CC00D0" w:rsidRPr="00CE66B6" w:rsidRDefault="002D412E" w:rsidP="00CC00D0">
            <w:r>
              <w:t>Čerpanie rezervného fondu</w:t>
            </w:r>
          </w:p>
        </w:tc>
        <w:tc>
          <w:tcPr>
            <w:tcW w:w="2552" w:type="dxa"/>
          </w:tcPr>
          <w:p w:rsidR="00CC00D0" w:rsidRDefault="002D412E" w:rsidP="00CC00D0">
            <w:pPr>
              <w:jc w:val="right"/>
            </w:pPr>
            <w:r>
              <w:t>-37 926,95 €</w:t>
            </w:r>
          </w:p>
        </w:tc>
      </w:tr>
      <w:tr w:rsidR="00CC00D0" w:rsidRPr="003866E8" w:rsidTr="001964F2">
        <w:tc>
          <w:tcPr>
            <w:tcW w:w="6912" w:type="dxa"/>
          </w:tcPr>
          <w:p w:rsidR="00CC00D0" w:rsidRPr="00CE66B6" w:rsidRDefault="00CC00D0" w:rsidP="00CC00D0">
            <w:pPr>
              <w:rPr>
                <w:b/>
              </w:rPr>
            </w:pPr>
            <w:r w:rsidRPr="00CE66B6">
              <w:rPr>
                <w:b/>
              </w:rPr>
              <w:t>Výsledok hospodárenia po zohľadnení upravujúcich finančných operácií - prebytok</w:t>
            </w:r>
          </w:p>
        </w:tc>
        <w:tc>
          <w:tcPr>
            <w:tcW w:w="2552" w:type="dxa"/>
          </w:tcPr>
          <w:p w:rsidR="00CC00D0" w:rsidRPr="00CE66B6" w:rsidRDefault="002D412E" w:rsidP="00CC00D0">
            <w:pPr>
              <w:rPr>
                <w:b/>
              </w:rPr>
            </w:pPr>
            <w:r>
              <w:rPr>
                <w:b/>
              </w:rPr>
              <w:t xml:space="preserve">                -148 198,87 </w:t>
            </w:r>
            <w:r w:rsidR="00CC00D0" w:rsidRPr="00CE66B6">
              <w:rPr>
                <w:b/>
              </w:rPr>
              <w:t>€</w:t>
            </w:r>
          </w:p>
        </w:tc>
      </w:tr>
    </w:tbl>
    <w:p w:rsidR="009F3327" w:rsidRPr="003866E8" w:rsidRDefault="009F3327" w:rsidP="009F3327">
      <w:pPr>
        <w:tabs>
          <w:tab w:val="left" w:pos="7815"/>
        </w:tabs>
        <w:rPr>
          <w:b/>
          <w:color w:val="C00000"/>
          <w:sz w:val="28"/>
        </w:rPr>
      </w:pPr>
      <w:r w:rsidRPr="003866E8">
        <w:rPr>
          <w:b/>
          <w:color w:val="C00000"/>
          <w:sz w:val="28"/>
        </w:rPr>
        <w:tab/>
      </w:r>
    </w:p>
    <w:p w:rsidR="009F3327" w:rsidRPr="00CE66B6" w:rsidRDefault="009F3327" w:rsidP="009F3327">
      <w:pPr>
        <w:rPr>
          <w:sz w:val="28"/>
        </w:rPr>
      </w:pPr>
      <w:r w:rsidRPr="00CE66B6">
        <w:rPr>
          <w:sz w:val="28"/>
        </w:rPr>
        <w:t>Cel</w:t>
      </w:r>
      <w:r w:rsidR="002D412E">
        <w:rPr>
          <w:sz w:val="28"/>
        </w:rPr>
        <w:t>kový rozpočet obce je schodkový</w:t>
      </w:r>
      <w:r w:rsidRPr="00CE66B6">
        <w:rPr>
          <w:sz w:val="28"/>
        </w:rPr>
        <w:t>. Po zohľadnení finančných operácií je výsledkom hospodár</w:t>
      </w:r>
      <w:r w:rsidR="002D412E">
        <w:rPr>
          <w:sz w:val="28"/>
        </w:rPr>
        <w:t>enia prebytok vo výške 67 713,35</w:t>
      </w:r>
      <w:r w:rsidRPr="00CE66B6">
        <w:rPr>
          <w:sz w:val="28"/>
        </w:rPr>
        <w:t xml:space="preserve"> €. Stav nevyčerpa</w:t>
      </w:r>
      <w:r w:rsidR="002D412E">
        <w:rPr>
          <w:sz w:val="28"/>
        </w:rPr>
        <w:t>ných prostriedkov k 31. 12. 2019</w:t>
      </w:r>
      <w:r w:rsidRPr="00CE66B6">
        <w:rPr>
          <w:sz w:val="28"/>
        </w:rPr>
        <w:t xml:space="preserve"> j</w:t>
      </w:r>
      <w:r w:rsidR="002D412E">
        <w:rPr>
          <w:sz w:val="28"/>
        </w:rPr>
        <w:t>e vo výške 49 299,07</w:t>
      </w:r>
      <w:r w:rsidRPr="00CE66B6">
        <w:rPr>
          <w:sz w:val="28"/>
        </w:rPr>
        <w:t xml:space="preserve"> €.</w:t>
      </w:r>
    </w:p>
    <w:p w:rsidR="00702C48" w:rsidRPr="009F3327" w:rsidRDefault="009F3327" w:rsidP="009F3327">
      <w:pPr>
        <w:rPr>
          <w:sz w:val="28"/>
        </w:rPr>
      </w:pPr>
      <w:r w:rsidRPr="00CE66B6">
        <w:rPr>
          <w:sz w:val="28"/>
        </w:rPr>
        <w:t xml:space="preserve"> </w:t>
      </w:r>
    </w:p>
    <w:p w:rsidR="00171BB7" w:rsidRDefault="00171BB7" w:rsidP="00257ABC">
      <w:pPr>
        <w:tabs>
          <w:tab w:val="left" w:pos="2340"/>
          <w:tab w:val="right" w:pos="6840"/>
          <w:tab w:val="right" w:pos="8820"/>
        </w:tabs>
        <w:jc w:val="both"/>
        <w:rPr>
          <w:b/>
        </w:rPr>
      </w:pPr>
    </w:p>
    <w:p w:rsidR="00171BB7" w:rsidRPr="00502B55" w:rsidRDefault="00171BB7" w:rsidP="00171BB7">
      <w:pPr>
        <w:rPr>
          <w:b/>
          <w:sz w:val="28"/>
        </w:rPr>
      </w:pPr>
    </w:p>
    <w:p w:rsidR="002B3581" w:rsidRDefault="002B3581" w:rsidP="002B3581">
      <w:pPr>
        <w:spacing w:line="360" w:lineRule="auto"/>
        <w:jc w:val="both"/>
        <w:rPr>
          <w:b/>
          <w:sz w:val="28"/>
          <w:szCs w:val="28"/>
        </w:rPr>
      </w:pPr>
      <w:r>
        <w:rPr>
          <w:b/>
          <w:sz w:val="28"/>
          <w:szCs w:val="28"/>
        </w:rPr>
        <w:t>5. Bilancia aktív a </w:t>
      </w:r>
      <w:r w:rsidRPr="0006515F">
        <w:rPr>
          <w:b/>
          <w:sz w:val="28"/>
          <w:szCs w:val="28"/>
        </w:rPr>
        <w:t>pasív v celých</w:t>
      </w:r>
      <w:r>
        <w:rPr>
          <w:b/>
          <w:sz w:val="28"/>
          <w:szCs w:val="28"/>
        </w:rPr>
        <w:t xml:space="preserve"> € </w:t>
      </w:r>
    </w:p>
    <w:p w:rsidR="002B3581" w:rsidRDefault="00693C92" w:rsidP="002B3581">
      <w:r>
        <w:t>Obec dosiahla v </w:t>
      </w:r>
      <w:r w:rsidR="002D412E">
        <w:t>roku 2019</w:t>
      </w:r>
      <w:r w:rsidR="002B3581">
        <w:t xml:space="preserve"> výsl</w:t>
      </w:r>
      <w:r w:rsidR="002D412E">
        <w:t>edok hospodárenia stratu  -16 103,91</w:t>
      </w:r>
      <w:r>
        <w:t xml:space="preserve"> </w:t>
      </w:r>
      <w:r w:rsidR="002B3581">
        <w:t xml:space="preserve"> €.</w:t>
      </w:r>
    </w:p>
    <w:p w:rsidR="002B3581" w:rsidRDefault="002B3581" w:rsidP="002B3581"/>
    <w:p w:rsidR="002B3581" w:rsidRDefault="002B3581" w:rsidP="002B3581">
      <w:r>
        <w:t>Podrobný komentár k jednotlivým účtom aktív a pasív sa nachádza v Poznámkach k účtovnej závierke.</w:t>
      </w:r>
    </w:p>
    <w:p w:rsidR="002B3581" w:rsidRDefault="002B3581" w:rsidP="002B3581"/>
    <w:p w:rsidR="002B3581" w:rsidRDefault="002B3581" w:rsidP="002B3581">
      <w:r>
        <w:t>Usporiadanie v</w:t>
      </w:r>
      <w:r w:rsidR="00611870">
        <w:t>ýsledku</w:t>
      </w:r>
      <w:r w:rsidR="002D412E">
        <w:t xml:space="preserve"> hospodárenia v roku 2020</w:t>
      </w:r>
      <w:r w:rsidR="004F7C32">
        <w:t xml:space="preserve"> za</w:t>
      </w:r>
      <w:r w:rsidR="002D412E">
        <w:t xml:space="preserve"> rok 2019</w:t>
      </w:r>
      <w:r>
        <w:t>:</w:t>
      </w:r>
      <w:r w:rsidR="002D412E">
        <w:t xml:space="preserve"> </w:t>
      </w:r>
      <w:r w:rsidR="007E5EEC">
        <w:t xml:space="preserve"> </w:t>
      </w:r>
    </w:p>
    <w:p w:rsidR="002B3581" w:rsidRDefault="002B3581" w:rsidP="002B3581"/>
    <w:p w:rsidR="002B3581" w:rsidRDefault="002B3581" w:rsidP="002B358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2B3581" w:rsidRPr="006071C0" w:rsidTr="00E87C6C">
        <w:tc>
          <w:tcPr>
            <w:tcW w:w="4605" w:type="dxa"/>
          </w:tcPr>
          <w:p w:rsidR="002B3581" w:rsidRPr="006071C0" w:rsidRDefault="002B3581" w:rsidP="00E87C6C">
            <w:r w:rsidRPr="006071C0">
              <w:t>Hospodársky výsledok po zdanení</w:t>
            </w:r>
            <w:r w:rsidR="002D412E">
              <w:t xml:space="preserve"> – strata</w:t>
            </w:r>
          </w:p>
        </w:tc>
        <w:tc>
          <w:tcPr>
            <w:tcW w:w="4606" w:type="dxa"/>
          </w:tcPr>
          <w:p w:rsidR="002B3581" w:rsidRPr="00A75D8D" w:rsidRDefault="002D412E" w:rsidP="00E87C6C">
            <w:pPr>
              <w:pStyle w:val="Odsekzoznamu"/>
              <w:ind w:left="360"/>
              <w:jc w:val="right"/>
              <w:rPr>
                <w:sz w:val="24"/>
                <w:szCs w:val="24"/>
                <w:lang w:val="sk-SK"/>
              </w:rPr>
            </w:pPr>
            <w:r>
              <w:rPr>
                <w:sz w:val="24"/>
                <w:szCs w:val="24"/>
                <w:lang w:val="sk-SK"/>
              </w:rPr>
              <w:t>-16 103,91</w:t>
            </w:r>
            <w:r w:rsidR="002B3581" w:rsidRPr="00A75D8D">
              <w:rPr>
                <w:sz w:val="24"/>
                <w:szCs w:val="24"/>
                <w:lang w:val="sk-SK"/>
              </w:rPr>
              <w:t xml:space="preserve"> €</w:t>
            </w:r>
          </w:p>
        </w:tc>
      </w:tr>
      <w:tr w:rsidR="002B3581" w:rsidRPr="006071C0" w:rsidTr="00E87C6C">
        <w:tc>
          <w:tcPr>
            <w:tcW w:w="4605" w:type="dxa"/>
          </w:tcPr>
          <w:p w:rsidR="002B3581" w:rsidRPr="006071C0" w:rsidRDefault="002B3581" w:rsidP="00E87C6C">
            <w:r>
              <w:t xml:space="preserve">sa preúčtuje v priebehu roka </w:t>
            </w:r>
            <w:r w:rsidR="002D412E">
              <w:t>2020</w:t>
            </w:r>
            <w:r>
              <w:t xml:space="preserve"> na:</w:t>
            </w:r>
          </w:p>
        </w:tc>
        <w:tc>
          <w:tcPr>
            <w:tcW w:w="4606" w:type="dxa"/>
          </w:tcPr>
          <w:p w:rsidR="002B3581" w:rsidRPr="006071C0" w:rsidRDefault="002B3581" w:rsidP="00E87C6C">
            <w:pPr>
              <w:jc w:val="right"/>
            </w:pPr>
          </w:p>
        </w:tc>
      </w:tr>
      <w:tr w:rsidR="002B3581" w:rsidRPr="006071C0" w:rsidTr="00E87C6C">
        <w:tc>
          <w:tcPr>
            <w:tcW w:w="4605" w:type="dxa"/>
          </w:tcPr>
          <w:p w:rsidR="002B3581" w:rsidRPr="006071C0" w:rsidRDefault="002B3581" w:rsidP="00E87C6C">
            <w:r>
              <w:t>Nevysporiadaný výsledok hosp. 428010</w:t>
            </w:r>
            <w:r w:rsidRPr="006071C0">
              <w:t>:</w:t>
            </w:r>
          </w:p>
        </w:tc>
        <w:tc>
          <w:tcPr>
            <w:tcW w:w="4606" w:type="dxa"/>
          </w:tcPr>
          <w:p w:rsidR="002B3581" w:rsidRPr="00126BCA" w:rsidRDefault="002D412E" w:rsidP="00E87C6C">
            <w:pPr>
              <w:jc w:val="right"/>
            </w:pPr>
            <w:r>
              <w:t>-16 103,91</w:t>
            </w:r>
            <w:r w:rsidR="002B3581" w:rsidRPr="00126BCA">
              <w:t xml:space="preserve"> €</w:t>
            </w:r>
          </w:p>
        </w:tc>
      </w:tr>
    </w:tbl>
    <w:p w:rsidR="00171BB7" w:rsidRDefault="00171BB7" w:rsidP="00171BB7"/>
    <w:p w:rsidR="00171BB7" w:rsidRPr="006D77A4" w:rsidRDefault="00171BB7" w:rsidP="00171BB7"/>
    <w:p w:rsidR="00037158" w:rsidRPr="00DE5FA6" w:rsidRDefault="006A3423" w:rsidP="006A3423">
      <w:pPr>
        <w:spacing w:line="360" w:lineRule="auto"/>
        <w:jc w:val="both"/>
        <w:rPr>
          <w:b/>
        </w:rPr>
      </w:pPr>
      <w:r w:rsidRPr="00DE5FA6">
        <w:rPr>
          <w:b/>
        </w:rPr>
        <w:t>a) Za materskú účtovnú jednotku</w:t>
      </w:r>
    </w:p>
    <w:p w:rsidR="006A3423" w:rsidRPr="002D0E8F" w:rsidRDefault="006A3423" w:rsidP="006A3423">
      <w:pPr>
        <w:spacing w:line="360" w:lineRule="auto"/>
        <w:jc w:val="both"/>
        <w:rPr>
          <w:b/>
          <w:sz w:val="22"/>
          <w:szCs w:val="22"/>
        </w:rPr>
      </w:pPr>
      <w:r>
        <w:rPr>
          <w:b/>
          <w:sz w:val="22"/>
          <w:szCs w:val="22"/>
        </w:rPr>
        <w:t>5</w:t>
      </w:r>
      <w:r w:rsidRPr="002D0E8F">
        <w:rPr>
          <w:b/>
          <w:sz w:val="22"/>
          <w:szCs w:val="22"/>
        </w:rPr>
        <w:t xml:space="preserve">.1  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4F7C32" w:rsidRPr="00A92B52" w:rsidTr="00E87C6C">
        <w:tc>
          <w:tcPr>
            <w:tcW w:w="3756" w:type="dxa"/>
          </w:tcPr>
          <w:p w:rsidR="004F7C32" w:rsidRPr="00A92B52" w:rsidRDefault="004F7C32" w:rsidP="00E87C6C">
            <w:pPr>
              <w:spacing w:line="360" w:lineRule="auto"/>
              <w:jc w:val="center"/>
              <w:rPr>
                <w:b/>
                <w:sz w:val="22"/>
                <w:szCs w:val="22"/>
              </w:rPr>
            </w:pPr>
            <w:r w:rsidRPr="00A92B52">
              <w:rPr>
                <w:b/>
                <w:sz w:val="22"/>
                <w:szCs w:val="22"/>
              </w:rPr>
              <w:t>Názov</w:t>
            </w:r>
          </w:p>
        </w:tc>
        <w:tc>
          <w:tcPr>
            <w:tcW w:w="1534" w:type="dxa"/>
          </w:tcPr>
          <w:p w:rsidR="004F7C32" w:rsidRPr="00A92B52" w:rsidRDefault="004F7C32" w:rsidP="00E87C6C">
            <w:pPr>
              <w:ind w:left="-188" w:firstLine="188"/>
              <w:jc w:val="center"/>
              <w:rPr>
                <w:b/>
                <w:sz w:val="22"/>
                <w:szCs w:val="22"/>
              </w:rPr>
            </w:pPr>
            <w:r>
              <w:rPr>
                <w:b/>
                <w:sz w:val="22"/>
                <w:szCs w:val="22"/>
              </w:rPr>
              <w:t>Skutočnosť</w:t>
            </w:r>
          </w:p>
          <w:p w:rsidR="004F7C32" w:rsidRPr="00A92B52" w:rsidRDefault="004F7C32" w:rsidP="00E87C6C">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0F1550">
              <w:rPr>
                <w:b/>
                <w:sz w:val="22"/>
                <w:szCs w:val="22"/>
              </w:rPr>
              <w:t>9</w:t>
            </w:r>
          </w:p>
        </w:tc>
        <w:tc>
          <w:tcPr>
            <w:tcW w:w="1440" w:type="dxa"/>
          </w:tcPr>
          <w:p w:rsidR="004F7C32" w:rsidRPr="00A92B52" w:rsidRDefault="004F7C32" w:rsidP="00E87C6C">
            <w:pPr>
              <w:jc w:val="center"/>
              <w:rPr>
                <w:b/>
                <w:sz w:val="22"/>
                <w:szCs w:val="22"/>
              </w:rPr>
            </w:pPr>
            <w:r w:rsidRPr="00A92B52">
              <w:rPr>
                <w:b/>
                <w:sz w:val="22"/>
                <w:szCs w:val="22"/>
              </w:rPr>
              <w:t>Skutočnosť</w:t>
            </w:r>
          </w:p>
          <w:p w:rsidR="004F7C32" w:rsidRPr="00A92B52" w:rsidRDefault="004F7C32" w:rsidP="00E87C6C">
            <w:pPr>
              <w:jc w:val="center"/>
              <w:rPr>
                <w:b/>
                <w:sz w:val="22"/>
                <w:szCs w:val="22"/>
              </w:rPr>
            </w:pPr>
            <w:r>
              <w:rPr>
                <w:b/>
                <w:sz w:val="22"/>
                <w:szCs w:val="22"/>
              </w:rPr>
              <w:t xml:space="preserve">k </w:t>
            </w:r>
            <w:r w:rsidRPr="00A92B52">
              <w:rPr>
                <w:b/>
                <w:sz w:val="22"/>
                <w:szCs w:val="22"/>
              </w:rPr>
              <w:t>31.12.</w:t>
            </w:r>
            <w:r>
              <w:rPr>
                <w:b/>
                <w:sz w:val="22"/>
                <w:szCs w:val="22"/>
              </w:rPr>
              <w:t>201</w:t>
            </w:r>
            <w:r w:rsidR="000F1550">
              <w:rPr>
                <w:b/>
                <w:sz w:val="22"/>
                <w:szCs w:val="22"/>
              </w:rPr>
              <w:t>8</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C7581F">
              <w:rPr>
                <w:b/>
              </w:rPr>
              <w:t>Majetok spolu</w:t>
            </w:r>
          </w:p>
        </w:tc>
        <w:tc>
          <w:tcPr>
            <w:tcW w:w="1534" w:type="dxa"/>
          </w:tcPr>
          <w:p w:rsidR="004F7C32" w:rsidRPr="00A92B52" w:rsidRDefault="000F1550" w:rsidP="00E87C6C">
            <w:pPr>
              <w:spacing w:line="360" w:lineRule="auto"/>
              <w:jc w:val="right"/>
              <w:rPr>
                <w:sz w:val="22"/>
                <w:szCs w:val="22"/>
              </w:rPr>
            </w:pPr>
            <w:r>
              <w:rPr>
                <w:sz w:val="22"/>
                <w:szCs w:val="22"/>
              </w:rPr>
              <w:t>3 989 523,30</w:t>
            </w:r>
            <w:r w:rsidR="004F7C32">
              <w:rPr>
                <w:sz w:val="22"/>
                <w:szCs w:val="22"/>
              </w:rPr>
              <w:t xml:space="preserve"> </w:t>
            </w:r>
          </w:p>
        </w:tc>
        <w:tc>
          <w:tcPr>
            <w:tcW w:w="1440" w:type="dxa"/>
          </w:tcPr>
          <w:p w:rsidR="004F7C32" w:rsidRPr="00A92B52" w:rsidRDefault="000F1550" w:rsidP="00E87C6C">
            <w:pPr>
              <w:spacing w:line="360" w:lineRule="auto"/>
              <w:jc w:val="right"/>
              <w:rPr>
                <w:sz w:val="22"/>
                <w:szCs w:val="22"/>
              </w:rPr>
            </w:pPr>
            <w:r>
              <w:rPr>
                <w:sz w:val="22"/>
                <w:szCs w:val="22"/>
              </w:rPr>
              <w:t>3 228 319,08</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Neobežný majetok spolu</w:t>
            </w:r>
          </w:p>
        </w:tc>
        <w:tc>
          <w:tcPr>
            <w:tcW w:w="1534" w:type="dxa"/>
          </w:tcPr>
          <w:p w:rsidR="004F7C32" w:rsidRPr="00A92B52" w:rsidRDefault="000F1550" w:rsidP="00E87C6C">
            <w:pPr>
              <w:spacing w:line="360" w:lineRule="auto"/>
              <w:jc w:val="right"/>
              <w:rPr>
                <w:sz w:val="22"/>
                <w:szCs w:val="22"/>
              </w:rPr>
            </w:pPr>
            <w:r>
              <w:rPr>
                <w:sz w:val="22"/>
                <w:szCs w:val="22"/>
              </w:rPr>
              <w:t>3 687 126,72</w:t>
            </w:r>
          </w:p>
        </w:tc>
        <w:tc>
          <w:tcPr>
            <w:tcW w:w="1440" w:type="dxa"/>
          </w:tcPr>
          <w:p w:rsidR="004F7C32" w:rsidRPr="00A92B52" w:rsidRDefault="000F1550" w:rsidP="00E87C6C">
            <w:pPr>
              <w:spacing w:line="360" w:lineRule="auto"/>
              <w:jc w:val="right"/>
              <w:rPr>
                <w:sz w:val="22"/>
                <w:szCs w:val="22"/>
              </w:rPr>
            </w:pPr>
            <w:r>
              <w:rPr>
                <w:sz w:val="22"/>
                <w:szCs w:val="22"/>
              </w:rPr>
              <w:t>2 732 008,47</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nehmotný majetok</w:t>
            </w:r>
          </w:p>
        </w:tc>
        <w:tc>
          <w:tcPr>
            <w:tcW w:w="1534" w:type="dxa"/>
          </w:tcPr>
          <w:p w:rsidR="004F7C32" w:rsidRPr="00A92B52" w:rsidRDefault="000F1550" w:rsidP="00E87C6C">
            <w:pPr>
              <w:spacing w:line="360" w:lineRule="auto"/>
              <w:jc w:val="right"/>
              <w:rPr>
                <w:sz w:val="22"/>
                <w:szCs w:val="22"/>
              </w:rPr>
            </w:pPr>
            <w:r>
              <w:rPr>
                <w:sz w:val="22"/>
                <w:szCs w:val="22"/>
              </w:rPr>
              <w:t>3 551,91</w:t>
            </w:r>
          </w:p>
        </w:tc>
        <w:tc>
          <w:tcPr>
            <w:tcW w:w="1440" w:type="dxa"/>
          </w:tcPr>
          <w:p w:rsidR="004F7C32" w:rsidRPr="00A92B52" w:rsidRDefault="000F1550" w:rsidP="00E87C6C">
            <w:pPr>
              <w:spacing w:line="360" w:lineRule="auto"/>
              <w:jc w:val="center"/>
              <w:rPr>
                <w:sz w:val="22"/>
                <w:szCs w:val="22"/>
              </w:rPr>
            </w:pPr>
            <w:r>
              <w:rPr>
                <w:sz w:val="22"/>
                <w:szCs w:val="22"/>
              </w:rPr>
              <w:t xml:space="preserve">         4 769,79</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hmotný majetok</w:t>
            </w:r>
          </w:p>
        </w:tc>
        <w:tc>
          <w:tcPr>
            <w:tcW w:w="1534" w:type="dxa"/>
          </w:tcPr>
          <w:p w:rsidR="004F7C32" w:rsidRPr="00A92B52" w:rsidRDefault="000F1550" w:rsidP="00E87C6C">
            <w:pPr>
              <w:spacing w:line="360" w:lineRule="auto"/>
              <w:jc w:val="right"/>
              <w:rPr>
                <w:sz w:val="22"/>
                <w:szCs w:val="22"/>
              </w:rPr>
            </w:pPr>
            <w:r>
              <w:rPr>
                <w:sz w:val="22"/>
                <w:szCs w:val="22"/>
              </w:rPr>
              <w:t>3 339 759,60</w:t>
            </w:r>
          </w:p>
        </w:tc>
        <w:tc>
          <w:tcPr>
            <w:tcW w:w="1440" w:type="dxa"/>
          </w:tcPr>
          <w:p w:rsidR="004F7C32" w:rsidRPr="00A92B52" w:rsidRDefault="000F1550" w:rsidP="004F7C32">
            <w:pPr>
              <w:spacing w:line="360" w:lineRule="auto"/>
              <w:rPr>
                <w:sz w:val="22"/>
                <w:szCs w:val="22"/>
              </w:rPr>
            </w:pPr>
            <w:r>
              <w:rPr>
                <w:sz w:val="22"/>
                <w:szCs w:val="22"/>
              </w:rPr>
              <w:t xml:space="preserve">  2 383 423,47</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finančný majetok</w:t>
            </w:r>
          </w:p>
        </w:tc>
        <w:tc>
          <w:tcPr>
            <w:tcW w:w="1534" w:type="dxa"/>
          </w:tcPr>
          <w:p w:rsidR="004F7C32" w:rsidRPr="00A92B52" w:rsidRDefault="004F7C32" w:rsidP="00E87C6C">
            <w:pPr>
              <w:spacing w:line="360" w:lineRule="auto"/>
              <w:jc w:val="right"/>
              <w:rPr>
                <w:sz w:val="22"/>
                <w:szCs w:val="22"/>
              </w:rPr>
            </w:pPr>
            <w:r>
              <w:rPr>
                <w:sz w:val="22"/>
                <w:szCs w:val="22"/>
              </w:rPr>
              <w:t>343 815,21</w:t>
            </w:r>
          </w:p>
        </w:tc>
        <w:tc>
          <w:tcPr>
            <w:tcW w:w="1440" w:type="dxa"/>
          </w:tcPr>
          <w:p w:rsidR="004F7C32" w:rsidRPr="00A92B52" w:rsidRDefault="004F7C32" w:rsidP="00E87C6C">
            <w:pPr>
              <w:spacing w:line="360" w:lineRule="auto"/>
              <w:jc w:val="right"/>
              <w:rPr>
                <w:sz w:val="22"/>
                <w:szCs w:val="22"/>
              </w:rPr>
            </w:pPr>
            <w:r>
              <w:rPr>
                <w:sz w:val="22"/>
                <w:szCs w:val="22"/>
              </w:rPr>
              <w:t>343 815,21</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Obežný majetok spolu</w:t>
            </w:r>
          </w:p>
        </w:tc>
        <w:tc>
          <w:tcPr>
            <w:tcW w:w="1534" w:type="dxa"/>
          </w:tcPr>
          <w:p w:rsidR="004F7C32" w:rsidRPr="00A92B52" w:rsidRDefault="000F1550" w:rsidP="00E87C6C">
            <w:pPr>
              <w:spacing w:line="360" w:lineRule="auto"/>
              <w:jc w:val="right"/>
              <w:rPr>
                <w:sz w:val="22"/>
                <w:szCs w:val="22"/>
              </w:rPr>
            </w:pPr>
            <w:r>
              <w:rPr>
                <w:sz w:val="22"/>
                <w:szCs w:val="22"/>
              </w:rPr>
              <w:t>293 119,51</w:t>
            </w:r>
          </w:p>
        </w:tc>
        <w:tc>
          <w:tcPr>
            <w:tcW w:w="1440" w:type="dxa"/>
          </w:tcPr>
          <w:p w:rsidR="004F7C32" w:rsidRPr="00A92B52" w:rsidRDefault="000F1550" w:rsidP="00E87C6C">
            <w:pPr>
              <w:spacing w:line="360" w:lineRule="auto"/>
              <w:jc w:val="right"/>
              <w:rPr>
                <w:sz w:val="22"/>
                <w:szCs w:val="22"/>
              </w:rPr>
            </w:pPr>
            <w:r>
              <w:rPr>
                <w:sz w:val="22"/>
                <w:szCs w:val="22"/>
              </w:rPr>
              <w:t>486 465,36</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Zásoby</w:t>
            </w:r>
          </w:p>
        </w:tc>
        <w:tc>
          <w:tcPr>
            <w:tcW w:w="1534" w:type="dxa"/>
          </w:tcPr>
          <w:p w:rsidR="004F7C32" w:rsidRPr="00A92B52" w:rsidRDefault="000F1550" w:rsidP="00E87C6C">
            <w:pPr>
              <w:spacing w:line="360" w:lineRule="auto"/>
              <w:jc w:val="right"/>
              <w:rPr>
                <w:sz w:val="22"/>
                <w:szCs w:val="22"/>
              </w:rPr>
            </w:pPr>
            <w:r>
              <w:rPr>
                <w:sz w:val="22"/>
                <w:szCs w:val="22"/>
              </w:rPr>
              <w:t>232,58</w:t>
            </w:r>
          </w:p>
        </w:tc>
        <w:tc>
          <w:tcPr>
            <w:tcW w:w="1440" w:type="dxa"/>
          </w:tcPr>
          <w:p w:rsidR="004F7C32" w:rsidRPr="00A92B52" w:rsidRDefault="000F1550" w:rsidP="00E87C6C">
            <w:pPr>
              <w:spacing w:line="360" w:lineRule="auto"/>
              <w:jc w:val="center"/>
              <w:rPr>
                <w:sz w:val="22"/>
                <w:szCs w:val="22"/>
              </w:rPr>
            </w:pPr>
            <w:r>
              <w:rPr>
                <w:sz w:val="22"/>
                <w:szCs w:val="22"/>
              </w:rPr>
              <w:t xml:space="preserve">       94 274,01</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Zúčtovanie medzi subjektami VS</w:t>
            </w:r>
          </w:p>
        </w:tc>
        <w:tc>
          <w:tcPr>
            <w:tcW w:w="1534" w:type="dxa"/>
          </w:tcPr>
          <w:p w:rsidR="004F7C32" w:rsidRPr="00A92B52" w:rsidRDefault="000F1550" w:rsidP="00E87C6C">
            <w:pPr>
              <w:spacing w:line="360" w:lineRule="auto"/>
              <w:jc w:val="right"/>
              <w:rPr>
                <w:sz w:val="22"/>
                <w:szCs w:val="22"/>
              </w:rPr>
            </w:pPr>
            <w:r>
              <w:rPr>
                <w:sz w:val="22"/>
                <w:szCs w:val="22"/>
              </w:rPr>
              <w:t>182 928,56</w:t>
            </w:r>
          </w:p>
        </w:tc>
        <w:tc>
          <w:tcPr>
            <w:tcW w:w="1440" w:type="dxa"/>
          </w:tcPr>
          <w:p w:rsidR="004F7C32" w:rsidRPr="00A92B52" w:rsidRDefault="000F1550" w:rsidP="00E87C6C">
            <w:pPr>
              <w:spacing w:line="360" w:lineRule="auto"/>
              <w:jc w:val="right"/>
              <w:rPr>
                <w:sz w:val="22"/>
                <w:szCs w:val="22"/>
              </w:rPr>
            </w:pPr>
            <w:r>
              <w:rPr>
                <w:sz w:val="22"/>
                <w:szCs w:val="22"/>
              </w:rPr>
              <w:t>168 792,19</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Dlhodobé pohľadávky</w:t>
            </w:r>
          </w:p>
        </w:tc>
        <w:tc>
          <w:tcPr>
            <w:tcW w:w="1534" w:type="dxa"/>
          </w:tcPr>
          <w:p w:rsidR="004F7C32" w:rsidRPr="00A92B52" w:rsidRDefault="000F1550" w:rsidP="00E87C6C">
            <w:pPr>
              <w:spacing w:line="360" w:lineRule="auto"/>
              <w:jc w:val="right"/>
              <w:rPr>
                <w:sz w:val="22"/>
                <w:szCs w:val="22"/>
              </w:rPr>
            </w:pPr>
            <w:r>
              <w:rPr>
                <w:sz w:val="22"/>
                <w:szCs w:val="22"/>
              </w:rPr>
              <w:t>0</w:t>
            </w:r>
          </w:p>
        </w:tc>
        <w:tc>
          <w:tcPr>
            <w:tcW w:w="1440" w:type="dxa"/>
          </w:tcPr>
          <w:p w:rsidR="004F7C32" w:rsidRPr="00A92B52" w:rsidRDefault="000F1550" w:rsidP="000F1550">
            <w:pPr>
              <w:spacing w:line="360" w:lineRule="auto"/>
              <w:jc w:val="center"/>
              <w:rPr>
                <w:sz w:val="22"/>
                <w:szCs w:val="22"/>
              </w:rPr>
            </w:pPr>
            <w:r>
              <w:rPr>
                <w:sz w:val="22"/>
                <w:szCs w:val="22"/>
              </w:rPr>
              <w:t xml:space="preserve">            117,11</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 xml:space="preserve">Krátkodobé pohľadávky </w:t>
            </w:r>
          </w:p>
        </w:tc>
        <w:tc>
          <w:tcPr>
            <w:tcW w:w="1534" w:type="dxa"/>
          </w:tcPr>
          <w:p w:rsidR="004F7C32" w:rsidRPr="00A92B52" w:rsidRDefault="000F1550" w:rsidP="00E87C6C">
            <w:pPr>
              <w:spacing w:line="360" w:lineRule="auto"/>
              <w:jc w:val="right"/>
              <w:rPr>
                <w:sz w:val="22"/>
                <w:szCs w:val="22"/>
              </w:rPr>
            </w:pPr>
            <w:r>
              <w:rPr>
                <w:sz w:val="22"/>
                <w:szCs w:val="22"/>
              </w:rPr>
              <w:t>30 641,73</w:t>
            </w:r>
          </w:p>
        </w:tc>
        <w:tc>
          <w:tcPr>
            <w:tcW w:w="1440" w:type="dxa"/>
          </w:tcPr>
          <w:p w:rsidR="004F7C32" w:rsidRPr="00A92B52" w:rsidRDefault="000F1550" w:rsidP="00E87C6C">
            <w:pPr>
              <w:spacing w:line="360" w:lineRule="auto"/>
              <w:jc w:val="right"/>
              <w:rPr>
                <w:sz w:val="22"/>
                <w:szCs w:val="22"/>
              </w:rPr>
            </w:pPr>
            <w:r>
              <w:rPr>
                <w:sz w:val="22"/>
                <w:szCs w:val="22"/>
              </w:rPr>
              <w:t>35 388,57</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 xml:space="preserve">Finančné účty </w:t>
            </w:r>
          </w:p>
        </w:tc>
        <w:tc>
          <w:tcPr>
            <w:tcW w:w="1534" w:type="dxa"/>
          </w:tcPr>
          <w:p w:rsidR="004F7C32" w:rsidRPr="00A92B52" w:rsidRDefault="000F1550" w:rsidP="00E87C6C">
            <w:pPr>
              <w:spacing w:line="360" w:lineRule="auto"/>
              <w:jc w:val="right"/>
              <w:rPr>
                <w:sz w:val="22"/>
                <w:szCs w:val="22"/>
              </w:rPr>
            </w:pPr>
            <w:r>
              <w:rPr>
                <w:sz w:val="22"/>
                <w:szCs w:val="22"/>
              </w:rPr>
              <w:t>79 316,64</w:t>
            </w:r>
          </w:p>
        </w:tc>
        <w:tc>
          <w:tcPr>
            <w:tcW w:w="1440" w:type="dxa"/>
          </w:tcPr>
          <w:p w:rsidR="004F7C32" w:rsidRPr="00A92B52" w:rsidRDefault="000F1550" w:rsidP="00E87C6C">
            <w:pPr>
              <w:spacing w:line="360" w:lineRule="auto"/>
              <w:jc w:val="right"/>
              <w:rPr>
                <w:sz w:val="22"/>
                <w:szCs w:val="22"/>
              </w:rPr>
            </w:pPr>
            <w:r>
              <w:rPr>
                <w:sz w:val="22"/>
                <w:szCs w:val="22"/>
              </w:rPr>
              <w:t>187 893,48</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dlh.</w:t>
            </w:r>
          </w:p>
        </w:tc>
        <w:tc>
          <w:tcPr>
            <w:tcW w:w="1534" w:type="dxa"/>
          </w:tcPr>
          <w:p w:rsidR="004F7C32" w:rsidRPr="00A92B52" w:rsidRDefault="004F7C32" w:rsidP="00E87C6C">
            <w:pPr>
              <w:spacing w:line="360" w:lineRule="auto"/>
              <w:jc w:val="right"/>
              <w:rPr>
                <w:sz w:val="22"/>
                <w:szCs w:val="22"/>
              </w:rPr>
            </w:pPr>
            <w:r>
              <w:rPr>
                <w:sz w:val="22"/>
                <w:szCs w:val="22"/>
              </w:rPr>
              <w:t>0</w:t>
            </w:r>
          </w:p>
        </w:tc>
        <w:tc>
          <w:tcPr>
            <w:tcW w:w="1440" w:type="dxa"/>
          </w:tcPr>
          <w:p w:rsidR="004F7C32" w:rsidRPr="00A92B52" w:rsidRDefault="004F7C32" w:rsidP="00E87C6C">
            <w:pPr>
              <w:spacing w:line="360" w:lineRule="auto"/>
              <w:jc w:val="right"/>
              <w:rPr>
                <w:sz w:val="22"/>
                <w:szCs w:val="22"/>
              </w:rPr>
            </w:pPr>
            <w:r>
              <w:rPr>
                <w:sz w:val="22"/>
                <w:szCs w:val="22"/>
              </w:rPr>
              <w:t>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krát.</w:t>
            </w:r>
          </w:p>
        </w:tc>
        <w:tc>
          <w:tcPr>
            <w:tcW w:w="1534" w:type="dxa"/>
          </w:tcPr>
          <w:p w:rsidR="004F7C32" w:rsidRPr="00A92B52" w:rsidRDefault="00401F8F" w:rsidP="00E87C6C">
            <w:pPr>
              <w:spacing w:line="360" w:lineRule="auto"/>
              <w:jc w:val="right"/>
              <w:rPr>
                <w:sz w:val="22"/>
                <w:szCs w:val="22"/>
              </w:rPr>
            </w:pPr>
            <w:r>
              <w:rPr>
                <w:sz w:val="22"/>
                <w:szCs w:val="22"/>
              </w:rPr>
              <w:t>0</w:t>
            </w:r>
          </w:p>
        </w:tc>
        <w:tc>
          <w:tcPr>
            <w:tcW w:w="1440" w:type="dxa"/>
          </w:tcPr>
          <w:p w:rsidR="004F7C32" w:rsidRPr="00A92B52" w:rsidRDefault="000F1550" w:rsidP="00E87C6C">
            <w:pPr>
              <w:spacing w:line="360" w:lineRule="auto"/>
              <w:jc w:val="right"/>
              <w:rPr>
                <w:sz w:val="22"/>
                <w:szCs w:val="22"/>
              </w:rPr>
            </w:pPr>
            <w:r>
              <w:rPr>
                <w:sz w:val="22"/>
                <w:szCs w:val="22"/>
              </w:rPr>
              <w:t>0</w:t>
            </w:r>
          </w:p>
        </w:tc>
      </w:tr>
      <w:tr w:rsidR="004F7C32" w:rsidRPr="00A92B52" w:rsidTr="00E87C6C">
        <w:tc>
          <w:tcPr>
            <w:tcW w:w="3756" w:type="dxa"/>
          </w:tcPr>
          <w:p w:rsidR="004F7C32" w:rsidRPr="00FB33BA" w:rsidRDefault="004F7C32" w:rsidP="00E87C6C">
            <w:pPr>
              <w:spacing w:line="360" w:lineRule="auto"/>
              <w:jc w:val="both"/>
              <w:rPr>
                <w:b/>
                <w:sz w:val="22"/>
                <w:szCs w:val="22"/>
              </w:rPr>
            </w:pPr>
            <w:r w:rsidRPr="00FB33BA">
              <w:rPr>
                <w:b/>
                <w:sz w:val="22"/>
                <w:szCs w:val="22"/>
              </w:rPr>
              <w:t xml:space="preserve">Časové rozlíšenie </w:t>
            </w:r>
          </w:p>
        </w:tc>
        <w:tc>
          <w:tcPr>
            <w:tcW w:w="1534" w:type="dxa"/>
          </w:tcPr>
          <w:p w:rsidR="004F7C32" w:rsidRPr="00A92B52" w:rsidRDefault="000F1550" w:rsidP="00E87C6C">
            <w:pPr>
              <w:spacing w:line="360" w:lineRule="auto"/>
              <w:jc w:val="right"/>
              <w:rPr>
                <w:sz w:val="22"/>
                <w:szCs w:val="22"/>
              </w:rPr>
            </w:pPr>
            <w:r>
              <w:rPr>
                <w:sz w:val="22"/>
                <w:szCs w:val="22"/>
              </w:rPr>
              <w:t>9 277,07</w:t>
            </w:r>
          </w:p>
        </w:tc>
        <w:tc>
          <w:tcPr>
            <w:tcW w:w="1440" w:type="dxa"/>
          </w:tcPr>
          <w:p w:rsidR="004F7C32" w:rsidRPr="00A92B52" w:rsidRDefault="000F1550" w:rsidP="00E87C6C">
            <w:pPr>
              <w:spacing w:line="360" w:lineRule="auto"/>
              <w:jc w:val="right"/>
              <w:rPr>
                <w:sz w:val="22"/>
                <w:szCs w:val="22"/>
              </w:rPr>
            </w:pPr>
            <w:r>
              <w:rPr>
                <w:sz w:val="22"/>
                <w:szCs w:val="22"/>
              </w:rPr>
              <w:t>9 845,25</w:t>
            </w:r>
          </w:p>
        </w:tc>
      </w:tr>
    </w:tbl>
    <w:p w:rsidR="004F7C32" w:rsidRPr="00A92B52" w:rsidRDefault="004F7C32" w:rsidP="004F7C32">
      <w:pPr>
        <w:spacing w:line="360" w:lineRule="auto"/>
        <w:jc w:val="both"/>
        <w:rPr>
          <w:b/>
          <w:sz w:val="22"/>
          <w:szCs w:val="22"/>
        </w:rPr>
      </w:pPr>
    </w:p>
    <w:p w:rsidR="002A4916" w:rsidRPr="00A92B52" w:rsidRDefault="002A4916" w:rsidP="002A4916">
      <w:pPr>
        <w:spacing w:line="360" w:lineRule="auto"/>
        <w:jc w:val="both"/>
        <w:rPr>
          <w:b/>
          <w:sz w:val="22"/>
          <w:szCs w:val="22"/>
        </w:rPr>
      </w:pPr>
    </w:p>
    <w:p w:rsidR="002A4916" w:rsidRPr="00A92B52" w:rsidRDefault="00713BC5" w:rsidP="002A4916">
      <w:pPr>
        <w:spacing w:line="360" w:lineRule="auto"/>
        <w:jc w:val="both"/>
        <w:rPr>
          <w:b/>
          <w:sz w:val="22"/>
          <w:szCs w:val="22"/>
        </w:rPr>
      </w:pPr>
      <w:r>
        <w:rPr>
          <w:b/>
          <w:sz w:val="22"/>
          <w:szCs w:val="22"/>
        </w:rPr>
        <w:t>5</w:t>
      </w:r>
      <w:r w:rsidR="002A4916">
        <w:rPr>
          <w:b/>
          <w:sz w:val="22"/>
          <w:szCs w:val="22"/>
        </w:rPr>
        <w:t xml:space="preserve">.2  </w:t>
      </w:r>
      <w:r w:rsidR="002A4916"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A5636D" w:rsidRPr="00A92B52" w:rsidTr="00A5636D">
        <w:tc>
          <w:tcPr>
            <w:tcW w:w="3756" w:type="dxa"/>
          </w:tcPr>
          <w:p w:rsidR="00A5636D" w:rsidRPr="00A92B52" w:rsidRDefault="00A5636D" w:rsidP="00446276">
            <w:pPr>
              <w:spacing w:line="360" w:lineRule="auto"/>
              <w:jc w:val="center"/>
              <w:rPr>
                <w:b/>
                <w:sz w:val="22"/>
                <w:szCs w:val="22"/>
              </w:rPr>
            </w:pPr>
            <w:r w:rsidRPr="00A92B52">
              <w:rPr>
                <w:b/>
                <w:sz w:val="22"/>
                <w:szCs w:val="22"/>
              </w:rPr>
              <w:t>Názov</w:t>
            </w:r>
          </w:p>
        </w:tc>
        <w:tc>
          <w:tcPr>
            <w:tcW w:w="1534" w:type="dxa"/>
          </w:tcPr>
          <w:p w:rsidR="00A5636D" w:rsidRPr="00A92B52" w:rsidRDefault="00A5636D" w:rsidP="00446276">
            <w:pPr>
              <w:ind w:left="-188" w:firstLine="188"/>
              <w:jc w:val="center"/>
              <w:rPr>
                <w:b/>
                <w:sz w:val="22"/>
                <w:szCs w:val="22"/>
              </w:rPr>
            </w:pPr>
            <w:r w:rsidRPr="00A92B52">
              <w:rPr>
                <w:b/>
                <w:sz w:val="22"/>
                <w:szCs w:val="22"/>
              </w:rPr>
              <w:t>Skutočnosť</w:t>
            </w:r>
          </w:p>
          <w:p w:rsidR="00A5636D" w:rsidRPr="00A92B52" w:rsidRDefault="00A5636D"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794382">
              <w:rPr>
                <w:b/>
                <w:sz w:val="22"/>
                <w:szCs w:val="22"/>
              </w:rPr>
              <w:t>9</w:t>
            </w:r>
          </w:p>
        </w:tc>
        <w:tc>
          <w:tcPr>
            <w:tcW w:w="1440" w:type="dxa"/>
          </w:tcPr>
          <w:p w:rsidR="00A5636D" w:rsidRPr="00A92B52" w:rsidRDefault="00A5636D" w:rsidP="00446276">
            <w:pPr>
              <w:jc w:val="center"/>
              <w:rPr>
                <w:b/>
                <w:sz w:val="22"/>
                <w:szCs w:val="22"/>
              </w:rPr>
            </w:pPr>
            <w:r w:rsidRPr="00A92B52">
              <w:rPr>
                <w:b/>
                <w:sz w:val="22"/>
                <w:szCs w:val="22"/>
              </w:rPr>
              <w:t>Skutočnosť</w:t>
            </w:r>
          </w:p>
          <w:p w:rsidR="00A5636D" w:rsidRPr="00A92B52" w:rsidRDefault="00A5636D" w:rsidP="00446276">
            <w:pPr>
              <w:jc w:val="center"/>
              <w:rPr>
                <w:b/>
                <w:sz w:val="22"/>
                <w:szCs w:val="22"/>
              </w:rPr>
            </w:pPr>
            <w:r w:rsidRPr="00A92B52">
              <w:rPr>
                <w:b/>
                <w:sz w:val="22"/>
                <w:szCs w:val="22"/>
              </w:rPr>
              <w:t>k  31.12.</w:t>
            </w:r>
            <w:r>
              <w:rPr>
                <w:b/>
                <w:sz w:val="22"/>
                <w:szCs w:val="22"/>
              </w:rPr>
              <w:t>201</w:t>
            </w:r>
            <w:r w:rsidR="00794382">
              <w:rPr>
                <w:b/>
                <w:sz w:val="22"/>
                <w:szCs w:val="22"/>
              </w:rPr>
              <w:t>8</w:t>
            </w:r>
          </w:p>
        </w:tc>
      </w:tr>
      <w:tr w:rsidR="00487ED6" w:rsidRPr="00A92B52" w:rsidTr="00A5636D">
        <w:tc>
          <w:tcPr>
            <w:tcW w:w="3756" w:type="dxa"/>
          </w:tcPr>
          <w:p w:rsidR="00487ED6" w:rsidRPr="00487712" w:rsidRDefault="00487ED6" w:rsidP="00446276">
            <w:pPr>
              <w:spacing w:line="360" w:lineRule="auto"/>
              <w:jc w:val="both"/>
              <w:rPr>
                <w:b/>
              </w:rPr>
            </w:pPr>
            <w:r w:rsidRPr="00487712">
              <w:rPr>
                <w:b/>
              </w:rPr>
              <w:t xml:space="preserve">Vlastné imanie a záväzky </w:t>
            </w:r>
            <w:r>
              <w:rPr>
                <w:b/>
              </w:rPr>
              <w:t>spolu</w:t>
            </w:r>
          </w:p>
        </w:tc>
        <w:tc>
          <w:tcPr>
            <w:tcW w:w="1534" w:type="dxa"/>
          </w:tcPr>
          <w:p w:rsidR="00487ED6" w:rsidRPr="00A92B52" w:rsidRDefault="00794382" w:rsidP="00487ED6">
            <w:pPr>
              <w:spacing w:line="360" w:lineRule="auto"/>
              <w:jc w:val="right"/>
              <w:rPr>
                <w:sz w:val="22"/>
                <w:szCs w:val="22"/>
              </w:rPr>
            </w:pPr>
            <w:r>
              <w:rPr>
                <w:sz w:val="22"/>
                <w:szCs w:val="22"/>
              </w:rPr>
              <w:t>3 989 523,30</w:t>
            </w:r>
          </w:p>
        </w:tc>
        <w:tc>
          <w:tcPr>
            <w:tcW w:w="1440" w:type="dxa"/>
          </w:tcPr>
          <w:p w:rsidR="00487ED6" w:rsidRPr="00A92B52" w:rsidRDefault="00401F8F" w:rsidP="00153460">
            <w:pPr>
              <w:spacing w:line="360" w:lineRule="auto"/>
              <w:jc w:val="right"/>
              <w:rPr>
                <w:sz w:val="22"/>
                <w:szCs w:val="22"/>
              </w:rPr>
            </w:pPr>
            <w:r>
              <w:rPr>
                <w:sz w:val="22"/>
                <w:szCs w:val="22"/>
              </w:rPr>
              <w:t>3</w:t>
            </w:r>
            <w:r w:rsidR="00794382">
              <w:rPr>
                <w:sz w:val="22"/>
                <w:szCs w:val="22"/>
              </w:rPr>
              <w:t> 228 319,08</w:t>
            </w:r>
          </w:p>
        </w:tc>
      </w:tr>
      <w:tr w:rsidR="00487ED6" w:rsidRPr="00A92B52" w:rsidTr="00A5636D">
        <w:tc>
          <w:tcPr>
            <w:tcW w:w="3756" w:type="dxa"/>
          </w:tcPr>
          <w:p w:rsidR="00487ED6" w:rsidRPr="00487712" w:rsidRDefault="00487ED6" w:rsidP="00446276">
            <w:pPr>
              <w:spacing w:line="360" w:lineRule="auto"/>
              <w:jc w:val="both"/>
              <w:rPr>
                <w:b/>
                <w:sz w:val="22"/>
                <w:szCs w:val="22"/>
              </w:rPr>
            </w:pPr>
            <w:r w:rsidRPr="00487712">
              <w:rPr>
                <w:b/>
                <w:sz w:val="22"/>
                <w:szCs w:val="22"/>
              </w:rPr>
              <w:t xml:space="preserve">Vlastné imanie </w:t>
            </w:r>
          </w:p>
        </w:tc>
        <w:tc>
          <w:tcPr>
            <w:tcW w:w="1534" w:type="dxa"/>
          </w:tcPr>
          <w:p w:rsidR="00487ED6" w:rsidRPr="00A92B52" w:rsidRDefault="00794382" w:rsidP="00487ED6">
            <w:pPr>
              <w:spacing w:line="360" w:lineRule="auto"/>
              <w:jc w:val="right"/>
              <w:rPr>
                <w:sz w:val="22"/>
                <w:szCs w:val="22"/>
              </w:rPr>
            </w:pPr>
            <w:r>
              <w:rPr>
                <w:sz w:val="22"/>
                <w:szCs w:val="22"/>
              </w:rPr>
              <w:t>1 240 221,07</w:t>
            </w:r>
          </w:p>
        </w:tc>
        <w:tc>
          <w:tcPr>
            <w:tcW w:w="1440" w:type="dxa"/>
          </w:tcPr>
          <w:p w:rsidR="00487ED6" w:rsidRPr="00A92B52" w:rsidRDefault="00794382" w:rsidP="00153460">
            <w:pPr>
              <w:spacing w:line="360" w:lineRule="auto"/>
              <w:jc w:val="right"/>
              <w:rPr>
                <w:sz w:val="22"/>
                <w:szCs w:val="22"/>
              </w:rPr>
            </w:pPr>
            <w:r>
              <w:rPr>
                <w:sz w:val="22"/>
                <w:szCs w:val="22"/>
              </w:rPr>
              <w:t>1 256 324,98</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 xml:space="preserve">Oceňovacie rozdiely </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Fondy</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Výsledok hospodárenia </w:t>
            </w:r>
          </w:p>
        </w:tc>
        <w:tc>
          <w:tcPr>
            <w:tcW w:w="1534" w:type="dxa"/>
          </w:tcPr>
          <w:p w:rsidR="00487ED6" w:rsidRPr="00A92B52" w:rsidRDefault="00794382" w:rsidP="00487ED6">
            <w:pPr>
              <w:spacing w:line="360" w:lineRule="auto"/>
              <w:jc w:val="right"/>
              <w:rPr>
                <w:sz w:val="22"/>
                <w:szCs w:val="22"/>
              </w:rPr>
            </w:pPr>
            <w:r>
              <w:rPr>
                <w:sz w:val="22"/>
                <w:szCs w:val="22"/>
              </w:rPr>
              <w:t>1 240 221,07</w:t>
            </w:r>
          </w:p>
        </w:tc>
        <w:tc>
          <w:tcPr>
            <w:tcW w:w="1440" w:type="dxa"/>
          </w:tcPr>
          <w:p w:rsidR="00487ED6" w:rsidRPr="00A92B52" w:rsidRDefault="00794382" w:rsidP="00153460">
            <w:pPr>
              <w:spacing w:line="360" w:lineRule="auto"/>
              <w:jc w:val="right"/>
              <w:rPr>
                <w:sz w:val="22"/>
                <w:szCs w:val="22"/>
              </w:rPr>
            </w:pPr>
            <w:r>
              <w:rPr>
                <w:sz w:val="22"/>
                <w:szCs w:val="22"/>
              </w:rPr>
              <w:t>1 256 324,98</w:t>
            </w:r>
          </w:p>
        </w:tc>
      </w:tr>
      <w:tr w:rsidR="00487ED6" w:rsidRPr="00A92B52" w:rsidTr="00A5636D">
        <w:trPr>
          <w:trHeight w:val="452"/>
        </w:trPr>
        <w:tc>
          <w:tcPr>
            <w:tcW w:w="3756" w:type="dxa"/>
          </w:tcPr>
          <w:p w:rsidR="00487ED6" w:rsidRPr="001D71F4" w:rsidRDefault="00487ED6" w:rsidP="00446276">
            <w:pPr>
              <w:spacing w:line="360" w:lineRule="auto"/>
              <w:jc w:val="both"/>
              <w:rPr>
                <w:b/>
                <w:sz w:val="22"/>
                <w:szCs w:val="22"/>
              </w:rPr>
            </w:pPr>
            <w:r w:rsidRPr="001D71F4">
              <w:rPr>
                <w:b/>
                <w:sz w:val="22"/>
                <w:szCs w:val="22"/>
              </w:rPr>
              <w:t>Záväzky</w:t>
            </w:r>
          </w:p>
        </w:tc>
        <w:tc>
          <w:tcPr>
            <w:tcW w:w="1534" w:type="dxa"/>
          </w:tcPr>
          <w:p w:rsidR="00487ED6" w:rsidRPr="003F7C87" w:rsidRDefault="00794382" w:rsidP="00487ED6">
            <w:pPr>
              <w:spacing w:line="360" w:lineRule="auto"/>
              <w:jc w:val="right"/>
              <w:rPr>
                <w:sz w:val="22"/>
                <w:szCs w:val="22"/>
              </w:rPr>
            </w:pPr>
            <w:r>
              <w:rPr>
                <w:sz w:val="22"/>
                <w:szCs w:val="22"/>
              </w:rPr>
              <w:t>421 242,05</w:t>
            </w:r>
          </w:p>
        </w:tc>
        <w:tc>
          <w:tcPr>
            <w:tcW w:w="1440" w:type="dxa"/>
          </w:tcPr>
          <w:p w:rsidR="00487ED6" w:rsidRPr="003F7C87" w:rsidRDefault="00794382" w:rsidP="00153460">
            <w:pPr>
              <w:spacing w:line="360" w:lineRule="auto"/>
              <w:jc w:val="right"/>
              <w:rPr>
                <w:sz w:val="22"/>
                <w:szCs w:val="22"/>
              </w:rPr>
            </w:pPr>
            <w:r>
              <w:rPr>
                <w:sz w:val="22"/>
                <w:szCs w:val="22"/>
              </w:rPr>
              <w:t>365 213,84</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Rezervy </w:t>
            </w:r>
          </w:p>
        </w:tc>
        <w:tc>
          <w:tcPr>
            <w:tcW w:w="1534" w:type="dxa"/>
          </w:tcPr>
          <w:p w:rsidR="00401F8F" w:rsidRPr="00A92B52" w:rsidRDefault="00794382" w:rsidP="00401F8F">
            <w:pPr>
              <w:spacing w:line="360" w:lineRule="auto"/>
              <w:jc w:val="right"/>
              <w:rPr>
                <w:sz w:val="22"/>
                <w:szCs w:val="22"/>
              </w:rPr>
            </w:pPr>
            <w:r>
              <w:rPr>
                <w:sz w:val="22"/>
                <w:szCs w:val="22"/>
              </w:rPr>
              <w:t>4 129,50</w:t>
            </w:r>
          </w:p>
        </w:tc>
        <w:tc>
          <w:tcPr>
            <w:tcW w:w="1440" w:type="dxa"/>
          </w:tcPr>
          <w:p w:rsidR="00487ED6" w:rsidRPr="00A92B52" w:rsidRDefault="00794382" w:rsidP="00153460">
            <w:pPr>
              <w:spacing w:line="360" w:lineRule="auto"/>
              <w:jc w:val="right"/>
              <w:rPr>
                <w:sz w:val="22"/>
                <w:szCs w:val="22"/>
              </w:rPr>
            </w:pPr>
            <w:r>
              <w:rPr>
                <w:sz w:val="22"/>
                <w:szCs w:val="22"/>
              </w:rPr>
              <w:t>2 977,00</w:t>
            </w: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794382" w:rsidP="00433077">
            <w:pPr>
              <w:spacing w:line="360" w:lineRule="auto"/>
              <w:jc w:val="center"/>
              <w:rPr>
                <w:sz w:val="22"/>
                <w:szCs w:val="22"/>
              </w:rPr>
            </w:pPr>
            <w:r>
              <w:rPr>
                <w:sz w:val="22"/>
                <w:szCs w:val="22"/>
              </w:rPr>
              <w:t xml:space="preserve">         12 540,05</w:t>
            </w:r>
          </w:p>
        </w:tc>
        <w:tc>
          <w:tcPr>
            <w:tcW w:w="1440" w:type="dxa"/>
          </w:tcPr>
          <w:p w:rsidR="00487ED6" w:rsidRPr="00A92B52" w:rsidRDefault="002754B8" w:rsidP="001A5749">
            <w:pPr>
              <w:spacing w:line="360" w:lineRule="auto"/>
              <w:jc w:val="center"/>
              <w:rPr>
                <w:sz w:val="22"/>
                <w:szCs w:val="22"/>
              </w:rPr>
            </w:pPr>
            <w:r>
              <w:rPr>
                <w:sz w:val="22"/>
                <w:szCs w:val="22"/>
              </w:rPr>
              <w:t xml:space="preserve">         </w:t>
            </w:r>
            <w:r w:rsidR="00794382">
              <w:rPr>
                <w:sz w:val="22"/>
                <w:szCs w:val="22"/>
              </w:rPr>
              <w:t>1 044,58</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Dlhodobé záväzky</w:t>
            </w:r>
          </w:p>
        </w:tc>
        <w:tc>
          <w:tcPr>
            <w:tcW w:w="1534" w:type="dxa"/>
          </w:tcPr>
          <w:p w:rsidR="00672308" w:rsidRPr="00A92B52" w:rsidRDefault="00794382" w:rsidP="00672308">
            <w:pPr>
              <w:spacing w:line="360" w:lineRule="auto"/>
              <w:jc w:val="right"/>
              <w:rPr>
                <w:sz w:val="22"/>
                <w:szCs w:val="22"/>
              </w:rPr>
            </w:pPr>
            <w:r>
              <w:rPr>
                <w:sz w:val="22"/>
                <w:szCs w:val="22"/>
              </w:rPr>
              <w:t>226 410,99</w:t>
            </w:r>
          </w:p>
        </w:tc>
        <w:tc>
          <w:tcPr>
            <w:tcW w:w="1440" w:type="dxa"/>
          </w:tcPr>
          <w:p w:rsidR="00487ED6" w:rsidRPr="00A92B52" w:rsidRDefault="00794382" w:rsidP="00153460">
            <w:pPr>
              <w:spacing w:line="360" w:lineRule="auto"/>
              <w:jc w:val="right"/>
              <w:rPr>
                <w:sz w:val="22"/>
                <w:szCs w:val="22"/>
              </w:rPr>
            </w:pPr>
            <w:r>
              <w:rPr>
                <w:sz w:val="22"/>
                <w:szCs w:val="22"/>
              </w:rPr>
              <w:t>237 888,56</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lastRenderedPageBreak/>
              <w:t>Krátkodobé záväzky</w:t>
            </w:r>
          </w:p>
        </w:tc>
        <w:tc>
          <w:tcPr>
            <w:tcW w:w="1534" w:type="dxa"/>
          </w:tcPr>
          <w:p w:rsidR="00487ED6" w:rsidRPr="00A92B52" w:rsidRDefault="00794382" w:rsidP="00487ED6">
            <w:pPr>
              <w:spacing w:line="360" w:lineRule="auto"/>
              <w:jc w:val="right"/>
              <w:rPr>
                <w:sz w:val="22"/>
                <w:szCs w:val="22"/>
              </w:rPr>
            </w:pPr>
            <w:r>
              <w:rPr>
                <w:sz w:val="22"/>
                <w:szCs w:val="22"/>
              </w:rPr>
              <w:t>76 601,46</w:t>
            </w:r>
          </w:p>
        </w:tc>
        <w:tc>
          <w:tcPr>
            <w:tcW w:w="1440" w:type="dxa"/>
          </w:tcPr>
          <w:p w:rsidR="00487ED6" w:rsidRPr="00A92B52" w:rsidRDefault="00794382" w:rsidP="00153460">
            <w:pPr>
              <w:spacing w:line="360" w:lineRule="auto"/>
              <w:jc w:val="right"/>
              <w:rPr>
                <w:sz w:val="22"/>
                <w:szCs w:val="22"/>
              </w:rPr>
            </w:pPr>
            <w:r>
              <w:rPr>
                <w:sz w:val="22"/>
                <w:szCs w:val="22"/>
              </w:rPr>
              <w:t>46 106,65</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Bankové úvery a výpomoci</w:t>
            </w:r>
          </w:p>
        </w:tc>
        <w:tc>
          <w:tcPr>
            <w:tcW w:w="1534" w:type="dxa"/>
          </w:tcPr>
          <w:p w:rsidR="00487ED6" w:rsidRPr="00A92B52" w:rsidRDefault="00794382" w:rsidP="00487ED6">
            <w:pPr>
              <w:spacing w:line="360" w:lineRule="auto"/>
              <w:jc w:val="right"/>
              <w:rPr>
                <w:sz w:val="22"/>
                <w:szCs w:val="22"/>
              </w:rPr>
            </w:pPr>
            <w:r>
              <w:rPr>
                <w:sz w:val="22"/>
                <w:szCs w:val="22"/>
              </w:rPr>
              <w:t>101 560,05</w:t>
            </w:r>
          </w:p>
        </w:tc>
        <w:tc>
          <w:tcPr>
            <w:tcW w:w="1440" w:type="dxa"/>
          </w:tcPr>
          <w:p w:rsidR="00487ED6" w:rsidRPr="00A92B52" w:rsidRDefault="00794382" w:rsidP="00153460">
            <w:pPr>
              <w:spacing w:line="360" w:lineRule="auto"/>
              <w:jc w:val="right"/>
              <w:rPr>
                <w:sz w:val="22"/>
                <w:szCs w:val="22"/>
              </w:rPr>
            </w:pPr>
            <w:r>
              <w:rPr>
                <w:sz w:val="22"/>
                <w:szCs w:val="22"/>
              </w:rPr>
              <w:t>77 197,05</w:t>
            </w:r>
          </w:p>
        </w:tc>
      </w:tr>
      <w:tr w:rsidR="00487ED6" w:rsidRPr="00A92B52" w:rsidTr="00A5636D">
        <w:tc>
          <w:tcPr>
            <w:tcW w:w="3756" w:type="dxa"/>
          </w:tcPr>
          <w:p w:rsidR="00487ED6" w:rsidRDefault="00487ED6" w:rsidP="00446276">
            <w:pPr>
              <w:spacing w:line="360" w:lineRule="auto"/>
              <w:jc w:val="both"/>
              <w:rPr>
                <w:sz w:val="22"/>
                <w:szCs w:val="22"/>
              </w:rPr>
            </w:pPr>
            <w:r w:rsidRPr="00FB33BA">
              <w:rPr>
                <w:b/>
                <w:sz w:val="22"/>
                <w:szCs w:val="22"/>
              </w:rPr>
              <w:t>Časové rozlíšenie</w:t>
            </w:r>
          </w:p>
        </w:tc>
        <w:tc>
          <w:tcPr>
            <w:tcW w:w="1534" w:type="dxa"/>
          </w:tcPr>
          <w:p w:rsidR="00487ED6" w:rsidRPr="00A92B52" w:rsidRDefault="00794382" w:rsidP="00487ED6">
            <w:pPr>
              <w:spacing w:line="360" w:lineRule="auto"/>
              <w:jc w:val="right"/>
              <w:rPr>
                <w:sz w:val="22"/>
                <w:szCs w:val="22"/>
              </w:rPr>
            </w:pPr>
            <w:r>
              <w:rPr>
                <w:sz w:val="22"/>
                <w:szCs w:val="22"/>
              </w:rPr>
              <w:t xml:space="preserve">  2 328 060,18</w:t>
            </w:r>
          </w:p>
        </w:tc>
        <w:tc>
          <w:tcPr>
            <w:tcW w:w="1440" w:type="dxa"/>
          </w:tcPr>
          <w:p w:rsidR="00794382" w:rsidRPr="00A92B52" w:rsidRDefault="00794382" w:rsidP="00794382">
            <w:pPr>
              <w:spacing w:line="360" w:lineRule="auto"/>
              <w:jc w:val="right"/>
              <w:rPr>
                <w:sz w:val="22"/>
                <w:szCs w:val="22"/>
              </w:rPr>
            </w:pPr>
            <w:r>
              <w:rPr>
                <w:sz w:val="22"/>
                <w:szCs w:val="22"/>
              </w:rPr>
              <w:t xml:space="preserve">1 606 780,26                   </w:t>
            </w:r>
          </w:p>
        </w:tc>
      </w:tr>
    </w:tbl>
    <w:p w:rsidR="002A4916" w:rsidRDefault="002A4916" w:rsidP="002A4916">
      <w:pPr>
        <w:tabs>
          <w:tab w:val="left" w:pos="2880"/>
          <w:tab w:val="right" w:pos="8820"/>
        </w:tabs>
        <w:jc w:val="both"/>
      </w:pPr>
    </w:p>
    <w:p w:rsidR="002A4916" w:rsidRPr="00DE5FA6" w:rsidRDefault="002A4916" w:rsidP="00A92B52">
      <w:pPr>
        <w:spacing w:line="360" w:lineRule="auto"/>
        <w:jc w:val="both"/>
        <w:rPr>
          <w:b/>
        </w:rPr>
      </w:pPr>
      <w:r w:rsidRPr="00DE5FA6">
        <w:rPr>
          <w:b/>
        </w:rPr>
        <w:t>b) Za konsolidovaný celok</w:t>
      </w:r>
    </w:p>
    <w:p w:rsidR="00A92B52" w:rsidRPr="002D0E8F" w:rsidRDefault="00713BC5" w:rsidP="00A92B52">
      <w:pPr>
        <w:spacing w:line="360" w:lineRule="auto"/>
        <w:jc w:val="both"/>
        <w:rPr>
          <w:b/>
          <w:sz w:val="22"/>
          <w:szCs w:val="22"/>
        </w:rPr>
      </w:pPr>
      <w:r>
        <w:rPr>
          <w:b/>
          <w:sz w:val="22"/>
          <w:szCs w:val="22"/>
        </w:rPr>
        <w:t>5</w:t>
      </w:r>
      <w:r w:rsidR="00D74BC1" w:rsidRPr="002D0E8F">
        <w:rPr>
          <w:b/>
          <w:sz w:val="22"/>
          <w:szCs w:val="22"/>
        </w:rPr>
        <w:t>.1</w:t>
      </w:r>
      <w:r w:rsidR="002D0E8F" w:rsidRPr="002D0E8F">
        <w:rPr>
          <w:b/>
          <w:sz w:val="22"/>
          <w:szCs w:val="22"/>
        </w:rPr>
        <w:t xml:space="preserve"> </w:t>
      </w:r>
      <w:r w:rsidR="00D74BC1" w:rsidRPr="002D0E8F">
        <w:rPr>
          <w:b/>
          <w:sz w:val="22"/>
          <w:szCs w:val="22"/>
        </w:rPr>
        <w:t xml:space="preserve"> </w:t>
      </w:r>
      <w:r w:rsidR="00A92B52" w:rsidRPr="002D0E8F">
        <w:rPr>
          <w:b/>
          <w:sz w:val="22"/>
          <w:szCs w:val="22"/>
        </w:rPr>
        <w:t xml:space="preserve">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557"/>
      </w:tblGrid>
      <w:tr w:rsidR="003F7C87" w:rsidRPr="00A92B52" w:rsidTr="00433077">
        <w:tc>
          <w:tcPr>
            <w:tcW w:w="3756" w:type="dxa"/>
          </w:tcPr>
          <w:p w:rsidR="003F7C87" w:rsidRPr="00A92B52" w:rsidRDefault="003F7C87" w:rsidP="00A92B52">
            <w:pPr>
              <w:spacing w:line="360" w:lineRule="auto"/>
              <w:jc w:val="center"/>
              <w:rPr>
                <w:b/>
                <w:sz w:val="22"/>
                <w:szCs w:val="22"/>
              </w:rPr>
            </w:pPr>
            <w:r w:rsidRPr="00A92B52">
              <w:rPr>
                <w:b/>
                <w:sz w:val="22"/>
                <w:szCs w:val="22"/>
              </w:rPr>
              <w:t>Názov</w:t>
            </w:r>
          </w:p>
        </w:tc>
        <w:tc>
          <w:tcPr>
            <w:tcW w:w="1417" w:type="dxa"/>
          </w:tcPr>
          <w:p w:rsidR="003F7C87" w:rsidRPr="00A92B52" w:rsidRDefault="003F7C87" w:rsidP="009C0550">
            <w:pPr>
              <w:ind w:left="-188" w:firstLine="188"/>
              <w:jc w:val="center"/>
              <w:rPr>
                <w:b/>
                <w:sz w:val="22"/>
                <w:szCs w:val="22"/>
              </w:rPr>
            </w:pPr>
            <w:r>
              <w:rPr>
                <w:b/>
                <w:sz w:val="22"/>
                <w:szCs w:val="22"/>
              </w:rPr>
              <w:t>Skutočnosť</w:t>
            </w:r>
          </w:p>
          <w:p w:rsidR="003F7C87" w:rsidRPr="00A92B52" w:rsidRDefault="003F7C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554E0D">
              <w:rPr>
                <w:b/>
                <w:sz w:val="22"/>
                <w:szCs w:val="22"/>
              </w:rPr>
              <w:t>9</w:t>
            </w:r>
          </w:p>
        </w:tc>
        <w:tc>
          <w:tcPr>
            <w:tcW w:w="1557" w:type="dxa"/>
          </w:tcPr>
          <w:p w:rsidR="003F7C87" w:rsidRPr="00A92B52" w:rsidRDefault="003F7C87" w:rsidP="009C0550">
            <w:pPr>
              <w:jc w:val="center"/>
              <w:rPr>
                <w:b/>
                <w:sz w:val="22"/>
                <w:szCs w:val="22"/>
              </w:rPr>
            </w:pPr>
            <w:r w:rsidRPr="00A92B52">
              <w:rPr>
                <w:b/>
                <w:sz w:val="22"/>
                <w:szCs w:val="22"/>
              </w:rPr>
              <w:t>Skutočnosť</w:t>
            </w:r>
          </w:p>
          <w:p w:rsidR="003F7C87" w:rsidRPr="00A92B52" w:rsidRDefault="003F7C87" w:rsidP="009C0550">
            <w:pPr>
              <w:jc w:val="center"/>
              <w:rPr>
                <w:b/>
                <w:sz w:val="22"/>
                <w:szCs w:val="22"/>
              </w:rPr>
            </w:pPr>
            <w:r>
              <w:rPr>
                <w:b/>
                <w:sz w:val="22"/>
                <w:szCs w:val="22"/>
              </w:rPr>
              <w:t xml:space="preserve">k </w:t>
            </w:r>
            <w:r w:rsidRPr="00A92B52">
              <w:rPr>
                <w:b/>
                <w:sz w:val="22"/>
                <w:szCs w:val="22"/>
              </w:rPr>
              <w:t>31.12.</w:t>
            </w:r>
            <w:r>
              <w:rPr>
                <w:b/>
                <w:sz w:val="22"/>
                <w:szCs w:val="22"/>
              </w:rPr>
              <w:t>201</w:t>
            </w:r>
            <w:r w:rsidR="00554E0D">
              <w:rPr>
                <w:b/>
                <w:sz w:val="22"/>
                <w:szCs w:val="22"/>
              </w:rPr>
              <w:t>8</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C7581F">
              <w:rPr>
                <w:b/>
              </w:rPr>
              <w:t>Majetok spolu</w:t>
            </w:r>
          </w:p>
        </w:tc>
        <w:tc>
          <w:tcPr>
            <w:tcW w:w="1417" w:type="dxa"/>
          </w:tcPr>
          <w:p w:rsidR="00A90696" w:rsidRPr="00A92B52" w:rsidRDefault="00554E0D" w:rsidP="00A90696">
            <w:pPr>
              <w:spacing w:line="360" w:lineRule="auto"/>
              <w:jc w:val="right"/>
              <w:rPr>
                <w:sz w:val="22"/>
                <w:szCs w:val="22"/>
              </w:rPr>
            </w:pPr>
            <w:r>
              <w:rPr>
                <w:sz w:val="22"/>
                <w:szCs w:val="22"/>
              </w:rPr>
              <w:t>4 044 315,35</w:t>
            </w:r>
          </w:p>
        </w:tc>
        <w:tc>
          <w:tcPr>
            <w:tcW w:w="1557" w:type="dxa"/>
          </w:tcPr>
          <w:p w:rsidR="00A90696" w:rsidRPr="00A92B52" w:rsidRDefault="00554E0D" w:rsidP="00153460">
            <w:pPr>
              <w:spacing w:line="360" w:lineRule="auto"/>
              <w:jc w:val="right"/>
              <w:rPr>
                <w:sz w:val="22"/>
                <w:szCs w:val="22"/>
              </w:rPr>
            </w:pPr>
            <w:r>
              <w:rPr>
                <w:sz w:val="22"/>
                <w:szCs w:val="22"/>
              </w:rPr>
              <w:t>3 272 708,53</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Neobežný majetok spolu</w:t>
            </w:r>
          </w:p>
        </w:tc>
        <w:tc>
          <w:tcPr>
            <w:tcW w:w="1417" w:type="dxa"/>
          </w:tcPr>
          <w:p w:rsidR="00A90696" w:rsidRPr="00A92B52" w:rsidRDefault="00554E0D" w:rsidP="00A90696">
            <w:pPr>
              <w:spacing w:line="360" w:lineRule="auto"/>
              <w:jc w:val="right"/>
              <w:rPr>
                <w:sz w:val="22"/>
                <w:szCs w:val="22"/>
              </w:rPr>
            </w:pPr>
            <w:r>
              <w:rPr>
                <w:sz w:val="22"/>
                <w:szCs w:val="22"/>
              </w:rPr>
              <w:t>3 869 911,77</w:t>
            </w:r>
          </w:p>
        </w:tc>
        <w:tc>
          <w:tcPr>
            <w:tcW w:w="1557" w:type="dxa"/>
          </w:tcPr>
          <w:p w:rsidR="00A90696" w:rsidRPr="00A92B52" w:rsidRDefault="00554E0D" w:rsidP="00153460">
            <w:pPr>
              <w:spacing w:line="360" w:lineRule="auto"/>
              <w:jc w:val="right"/>
              <w:rPr>
                <w:sz w:val="22"/>
                <w:szCs w:val="22"/>
              </w:rPr>
            </w:pPr>
            <w:r>
              <w:rPr>
                <w:sz w:val="22"/>
                <w:szCs w:val="22"/>
              </w:rPr>
              <w:t>2 900 655,95</w:t>
            </w:r>
            <w:r w:rsidR="00433077">
              <w:rPr>
                <w:sz w:val="22"/>
                <w:szCs w:val="22"/>
              </w:rPr>
              <w:t xml:space="preserve"> </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07437E" w:rsidRPr="0007437E" w:rsidTr="00433077">
        <w:tc>
          <w:tcPr>
            <w:tcW w:w="3756" w:type="dxa"/>
          </w:tcPr>
          <w:p w:rsidR="00A90696" w:rsidRPr="0007437E" w:rsidRDefault="00A90696" w:rsidP="00A92B52">
            <w:pPr>
              <w:spacing w:line="360" w:lineRule="auto"/>
              <w:jc w:val="both"/>
              <w:rPr>
                <w:sz w:val="22"/>
                <w:szCs w:val="22"/>
              </w:rPr>
            </w:pPr>
            <w:r w:rsidRPr="0007437E">
              <w:rPr>
                <w:sz w:val="22"/>
                <w:szCs w:val="22"/>
              </w:rPr>
              <w:t>Dlhodobý nehmotný majetok</w:t>
            </w:r>
          </w:p>
        </w:tc>
        <w:tc>
          <w:tcPr>
            <w:tcW w:w="1417" w:type="dxa"/>
          </w:tcPr>
          <w:p w:rsidR="00A90696" w:rsidRPr="0007437E" w:rsidRDefault="00554E0D" w:rsidP="00A90696">
            <w:pPr>
              <w:spacing w:line="360" w:lineRule="auto"/>
              <w:jc w:val="right"/>
              <w:rPr>
                <w:sz w:val="22"/>
                <w:szCs w:val="22"/>
              </w:rPr>
            </w:pPr>
            <w:r>
              <w:rPr>
                <w:sz w:val="22"/>
                <w:szCs w:val="22"/>
              </w:rPr>
              <w:t>7 095,72</w:t>
            </w:r>
          </w:p>
        </w:tc>
        <w:tc>
          <w:tcPr>
            <w:tcW w:w="1557" w:type="dxa"/>
          </w:tcPr>
          <w:p w:rsidR="00A90696" w:rsidRPr="0007437E" w:rsidRDefault="00554E0D" w:rsidP="00153460">
            <w:pPr>
              <w:spacing w:line="360" w:lineRule="auto"/>
              <w:jc w:val="right"/>
              <w:rPr>
                <w:sz w:val="22"/>
                <w:szCs w:val="22"/>
              </w:rPr>
            </w:pPr>
            <w:r>
              <w:rPr>
                <w:sz w:val="22"/>
                <w:szCs w:val="22"/>
              </w:rPr>
              <w:t>8 313,60</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hmotný majetok</w:t>
            </w:r>
          </w:p>
        </w:tc>
        <w:tc>
          <w:tcPr>
            <w:tcW w:w="1417" w:type="dxa"/>
          </w:tcPr>
          <w:p w:rsidR="00A90696" w:rsidRPr="00A92B52" w:rsidRDefault="00554E0D" w:rsidP="00A90696">
            <w:pPr>
              <w:spacing w:line="360" w:lineRule="auto"/>
              <w:jc w:val="right"/>
              <w:rPr>
                <w:sz w:val="22"/>
                <w:szCs w:val="22"/>
              </w:rPr>
            </w:pPr>
            <w:r>
              <w:rPr>
                <w:sz w:val="22"/>
                <w:szCs w:val="22"/>
              </w:rPr>
              <w:t>3 519 000,84</w:t>
            </w:r>
          </w:p>
        </w:tc>
        <w:tc>
          <w:tcPr>
            <w:tcW w:w="1557" w:type="dxa"/>
          </w:tcPr>
          <w:p w:rsidR="00A90696" w:rsidRPr="00A92B52" w:rsidRDefault="00554E0D" w:rsidP="00E87C6C">
            <w:pPr>
              <w:spacing w:line="360" w:lineRule="auto"/>
              <w:jc w:val="center"/>
              <w:rPr>
                <w:sz w:val="22"/>
                <w:szCs w:val="22"/>
              </w:rPr>
            </w:pPr>
            <w:r>
              <w:rPr>
                <w:sz w:val="22"/>
                <w:szCs w:val="22"/>
              </w:rPr>
              <w:t xml:space="preserve">    2 548 527,14</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finančný majetok</w:t>
            </w:r>
          </w:p>
        </w:tc>
        <w:tc>
          <w:tcPr>
            <w:tcW w:w="1417" w:type="dxa"/>
          </w:tcPr>
          <w:p w:rsidR="00A90696" w:rsidRPr="00A92B52" w:rsidRDefault="00735EEC" w:rsidP="00A90696">
            <w:pPr>
              <w:spacing w:line="360" w:lineRule="auto"/>
              <w:jc w:val="right"/>
              <w:rPr>
                <w:sz w:val="22"/>
                <w:szCs w:val="22"/>
              </w:rPr>
            </w:pPr>
            <w:r>
              <w:rPr>
                <w:sz w:val="22"/>
                <w:szCs w:val="22"/>
              </w:rPr>
              <w:t>343 815,21</w:t>
            </w:r>
          </w:p>
        </w:tc>
        <w:tc>
          <w:tcPr>
            <w:tcW w:w="1557" w:type="dxa"/>
          </w:tcPr>
          <w:p w:rsidR="00A90696" w:rsidRPr="00A92B52" w:rsidRDefault="00A90696" w:rsidP="00153460">
            <w:pPr>
              <w:spacing w:line="360" w:lineRule="auto"/>
              <w:jc w:val="right"/>
              <w:rPr>
                <w:sz w:val="22"/>
                <w:szCs w:val="22"/>
              </w:rPr>
            </w:pPr>
            <w:r>
              <w:rPr>
                <w:sz w:val="22"/>
                <w:szCs w:val="22"/>
              </w:rPr>
              <w:t>343</w:t>
            </w:r>
            <w:r w:rsidR="00433077">
              <w:rPr>
                <w:sz w:val="22"/>
                <w:szCs w:val="22"/>
              </w:rPr>
              <w:t> 815,21</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Obežný majetok spolu</w:t>
            </w:r>
          </w:p>
        </w:tc>
        <w:tc>
          <w:tcPr>
            <w:tcW w:w="1417" w:type="dxa"/>
          </w:tcPr>
          <w:p w:rsidR="00A90696" w:rsidRPr="00A92B52" w:rsidRDefault="00554E0D" w:rsidP="00A90696">
            <w:pPr>
              <w:spacing w:line="360" w:lineRule="auto"/>
              <w:jc w:val="right"/>
              <w:rPr>
                <w:sz w:val="22"/>
                <w:szCs w:val="22"/>
              </w:rPr>
            </w:pPr>
            <w:r>
              <w:rPr>
                <w:sz w:val="22"/>
                <w:szCs w:val="22"/>
              </w:rPr>
              <w:t>165 641,32</w:t>
            </w:r>
          </w:p>
        </w:tc>
        <w:tc>
          <w:tcPr>
            <w:tcW w:w="1557" w:type="dxa"/>
          </w:tcPr>
          <w:p w:rsidR="00A90696" w:rsidRPr="00A92B52" w:rsidRDefault="00554E0D" w:rsidP="00153460">
            <w:pPr>
              <w:spacing w:line="360" w:lineRule="auto"/>
              <w:jc w:val="right"/>
              <w:rPr>
                <w:sz w:val="22"/>
                <w:szCs w:val="22"/>
              </w:rPr>
            </w:pPr>
            <w:r>
              <w:rPr>
                <w:sz w:val="22"/>
                <w:szCs w:val="22"/>
              </w:rPr>
              <w:t>360 857,59</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Zásoby</w:t>
            </w:r>
          </w:p>
        </w:tc>
        <w:tc>
          <w:tcPr>
            <w:tcW w:w="1417" w:type="dxa"/>
          </w:tcPr>
          <w:p w:rsidR="00A90696" w:rsidRPr="00A92B52" w:rsidRDefault="00554E0D" w:rsidP="00A90696">
            <w:pPr>
              <w:spacing w:line="360" w:lineRule="auto"/>
              <w:jc w:val="right"/>
              <w:rPr>
                <w:sz w:val="22"/>
                <w:szCs w:val="22"/>
              </w:rPr>
            </w:pPr>
            <w:r>
              <w:rPr>
                <w:sz w:val="22"/>
                <w:szCs w:val="22"/>
              </w:rPr>
              <w:t>246,00</w:t>
            </w:r>
          </w:p>
        </w:tc>
        <w:tc>
          <w:tcPr>
            <w:tcW w:w="1557" w:type="dxa"/>
          </w:tcPr>
          <w:p w:rsidR="00A90696" w:rsidRPr="00A92B52" w:rsidRDefault="00554E0D" w:rsidP="00153460">
            <w:pPr>
              <w:spacing w:line="360" w:lineRule="auto"/>
              <w:jc w:val="right"/>
              <w:rPr>
                <w:sz w:val="22"/>
                <w:szCs w:val="22"/>
              </w:rPr>
            </w:pPr>
            <w:r>
              <w:rPr>
                <w:sz w:val="22"/>
                <w:szCs w:val="22"/>
              </w:rPr>
              <w:t>94 731,65</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417" w:type="dxa"/>
          </w:tcPr>
          <w:p w:rsidR="00A90696" w:rsidRPr="00A92B52" w:rsidRDefault="00317F41" w:rsidP="0007437E">
            <w:pPr>
              <w:spacing w:line="360" w:lineRule="auto"/>
              <w:rPr>
                <w:sz w:val="22"/>
                <w:szCs w:val="22"/>
              </w:rPr>
            </w:pPr>
            <w:r>
              <w:rPr>
                <w:sz w:val="22"/>
                <w:szCs w:val="22"/>
              </w:rPr>
              <w:t xml:space="preserve">                     0</w:t>
            </w:r>
          </w:p>
        </w:tc>
        <w:tc>
          <w:tcPr>
            <w:tcW w:w="1557" w:type="dxa"/>
          </w:tcPr>
          <w:p w:rsidR="00A90696" w:rsidRPr="00A92B52" w:rsidRDefault="00554E0D" w:rsidP="00317F41">
            <w:pPr>
              <w:spacing w:line="360" w:lineRule="auto"/>
              <w:jc w:val="center"/>
              <w:rPr>
                <w:sz w:val="22"/>
                <w:szCs w:val="22"/>
              </w:rPr>
            </w:pPr>
            <w:r>
              <w:rPr>
                <w:sz w:val="22"/>
                <w:szCs w:val="22"/>
              </w:rPr>
              <w:t xml:space="preserve">                     0</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Dlhodobé pohľadávky</w:t>
            </w:r>
          </w:p>
        </w:tc>
        <w:tc>
          <w:tcPr>
            <w:tcW w:w="1417" w:type="dxa"/>
          </w:tcPr>
          <w:p w:rsidR="00A90696" w:rsidRPr="00A92B52" w:rsidRDefault="00554E0D" w:rsidP="00A90696">
            <w:pPr>
              <w:spacing w:line="360" w:lineRule="auto"/>
              <w:jc w:val="right"/>
              <w:rPr>
                <w:sz w:val="22"/>
                <w:szCs w:val="22"/>
              </w:rPr>
            </w:pPr>
            <w:r>
              <w:rPr>
                <w:sz w:val="22"/>
                <w:szCs w:val="22"/>
              </w:rPr>
              <w:t>2 305,15</w:t>
            </w:r>
          </w:p>
        </w:tc>
        <w:tc>
          <w:tcPr>
            <w:tcW w:w="1557" w:type="dxa"/>
          </w:tcPr>
          <w:p w:rsidR="00A90696" w:rsidRPr="00A92B52" w:rsidRDefault="00554E0D" w:rsidP="00153460">
            <w:pPr>
              <w:spacing w:line="360" w:lineRule="auto"/>
              <w:jc w:val="right"/>
              <w:rPr>
                <w:sz w:val="22"/>
                <w:szCs w:val="22"/>
              </w:rPr>
            </w:pPr>
            <w:r>
              <w:rPr>
                <w:sz w:val="22"/>
                <w:szCs w:val="22"/>
              </w:rPr>
              <w:t>597,57</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 xml:space="preserve">Krátkodobé pohľadávky </w:t>
            </w:r>
          </w:p>
        </w:tc>
        <w:tc>
          <w:tcPr>
            <w:tcW w:w="1417" w:type="dxa"/>
          </w:tcPr>
          <w:p w:rsidR="00A90696" w:rsidRPr="00A92B52" w:rsidRDefault="00554E0D" w:rsidP="00362C98">
            <w:pPr>
              <w:spacing w:line="360" w:lineRule="auto"/>
              <w:jc w:val="center"/>
              <w:rPr>
                <w:sz w:val="22"/>
                <w:szCs w:val="22"/>
              </w:rPr>
            </w:pPr>
            <w:r>
              <w:rPr>
                <w:sz w:val="22"/>
                <w:szCs w:val="22"/>
              </w:rPr>
              <w:t xml:space="preserve">       30 655,84</w:t>
            </w:r>
          </w:p>
        </w:tc>
        <w:tc>
          <w:tcPr>
            <w:tcW w:w="1557" w:type="dxa"/>
          </w:tcPr>
          <w:p w:rsidR="00A90696" w:rsidRPr="00A92B52" w:rsidRDefault="00554E0D" w:rsidP="00153460">
            <w:pPr>
              <w:spacing w:line="360" w:lineRule="auto"/>
              <w:jc w:val="right"/>
              <w:rPr>
                <w:sz w:val="22"/>
                <w:szCs w:val="22"/>
              </w:rPr>
            </w:pPr>
            <w:r>
              <w:rPr>
                <w:sz w:val="22"/>
                <w:szCs w:val="22"/>
              </w:rPr>
              <w:t>35 407,17</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 xml:space="preserve">Finančné účty </w:t>
            </w:r>
          </w:p>
        </w:tc>
        <w:tc>
          <w:tcPr>
            <w:tcW w:w="1417" w:type="dxa"/>
          </w:tcPr>
          <w:p w:rsidR="00A90696" w:rsidRPr="00A92B52" w:rsidRDefault="00554E0D" w:rsidP="00A90696">
            <w:pPr>
              <w:spacing w:line="360" w:lineRule="auto"/>
              <w:jc w:val="right"/>
              <w:rPr>
                <w:sz w:val="22"/>
                <w:szCs w:val="22"/>
              </w:rPr>
            </w:pPr>
            <w:r>
              <w:rPr>
                <w:sz w:val="22"/>
                <w:szCs w:val="22"/>
              </w:rPr>
              <w:t>132 434,33</w:t>
            </w:r>
          </w:p>
        </w:tc>
        <w:tc>
          <w:tcPr>
            <w:tcW w:w="1557" w:type="dxa"/>
          </w:tcPr>
          <w:p w:rsidR="00A90696" w:rsidRPr="00A92B52" w:rsidRDefault="00554E0D" w:rsidP="00153460">
            <w:pPr>
              <w:spacing w:line="360" w:lineRule="auto"/>
              <w:jc w:val="right"/>
              <w:rPr>
                <w:sz w:val="22"/>
                <w:szCs w:val="22"/>
              </w:rPr>
            </w:pPr>
            <w:r>
              <w:rPr>
                <w:sz w:val="22"/>
                <w:szCs w:val="22"/>
              </w:rPr>
              <w:t xml:space="preserve">230 121,20 </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dlh.</w:t>
            </w:r>
          </w:p>
        </w:tc>
        <w:tc>
          <w:tcPr>
            <w:tcW w:w="1417" w:type="dxa"/>
          </w:tcPr>
          <w:p w:rsidR="00A90696" w:rsidRPr="00A92B52" w:rsidRDefault="00735EEC"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krát.</w:t>
            </w:r>
          </w:p>
        </w:tc>
        <w:tc>
          <w:tcPr>
            <w:tcW w:w="1417" w:type="dxa"/>
          </w:tcPr>
          <w:p w:rsidR="00A90696" w:rsidRPr="00A92B52" w:rsidRDefault="00317F41" w:rsidP="00A90696">
            <w:pPr>
              <w:spacing w:line="360" w:lineRule="auto"/>
              <w:jc w:val="right"/>
              <w:rPr>
                <w:sz w:val="22"/>
                <w:szCs w:val="22"/>
              </w:rPr>
            </w:pPr>
            <w:r>
              <w:rPr>
                <w:sz w:val="22"/>
                <w:szCs w:val="22"/>
              </w:rPr>
              <w:t>0</w:t>
            </w:r>
          </w:p>
        </w:tc>
        <w:tc>
          <w:tcPr>
            <w:tcW w:w="1557" w:type="dxa"/>
          </w:tcPr>
          <w:p w:rsidR="00A90696" w:rsidRPr="00A92B52" w:rsidRDefault="00554E0D" w:rsidP="00153460">
            <w:pPr>
              <w:spacing w:line="360" w:lineRule="auto"/>
              <w:jc w:val="right"/>
              <w:rPr>
                <w:sz w:val="22"/>
                <w:szCs w:val="22"/>
              </w:rPr>
            </w:pPr>
            <w:r>
              <w:rPr>
                <w:sz w:val="22"/>
                <w:szCs w:val="22"/>
              </w:rPr>
              <w:t>0</w:t>
            </w:r>
          </w:p>
        </w:tc>
      </w:tr>
      <w:tr w:rsidR="00A90696" w:rsidRPr="00A92B52" w:rsidTr="00433077">
        <w:tc>
          <w:tcPr>
            <w:tcW w:w="3756" w:type="dxa"/>
          </w:tcPr>
          <w:p w:rsidR="00A90696" w:rsidRPr="00FB33BA" w:rsidRDefault="00A90696" w:rsidP="00A92B52">
            <w:pPr>
              <w:spacing w:line="360" w:lineRule="auto"/>
              <w:jc w:val="both"/>
              <w:rPr>
                <w:b/>
                <w:sz w:val="22"/>
                <w:szCs w:val="22"/>
              </w:rPr>
            </w:pPr>
            <w:r w:rsidRPr="00FB33BA">
              <w:rPr>
                <w:b/>
                <w:sz w:val="22"/>
                <w:szCs w:val="22"/>
              </w:rPr>
              <w:t xml:space="preserve">Časové rozlíšenie </w:t>
            </w:r>
          </w:p>
        </w:tc>
        <w:tc>
          <w:tcPr>
            <w:tcW w:w="1417" w:type="dxa"/>
          </w:tcPr>
          <w:p w:rsidR="00A90696" w:rsidRPr="00A92B52" w:rsidRDefault="00554E0D" w:rsidP="00CA0153">
            <w:pPr>
              <w:spacing w:line="360" w:lineRule="auto"/>
              <w:jc w:val="center"/>
              <w:rPr>
                <w:sz w:val="22"/>
                <w:szCs w:val="22"/>
              </w:rPr>
            </w:pPr>
            <w:r>
              <w:rPr>
                <w:sz w:val="22"/>
                <w:szCs w:val="22"/>
              </w:rPr>
              <w:t xml:space="preserve">       8 762,26</w:t>
            </w:r>
          </w:p>
        </w:tc>
        <w:tc>
          <w:tcPr>
            <w:tcW w:w="1557" w:type="dxa"/>
          </w:tcPr>
          <w:p w:rsidR="00A90696" w:rsidRPr="00A92B52" w:rsidRDefault="00554E0D" w:rsidP="00153460">
            <w:pPr>
              <w:spacing w:line="360" w:lineRule="auto"/>
              <w:jc w:val="right"/>
              <w:rPr>
                <w:sz w:val="22"/>
                <w:szCs w:val="22"/>
              </w:rPr>
            </w:pPr>
            <w:r>
              <w:rPr>
                <w:sz w:val="22"/>
                <w:szCs w:val="22"/>
              </w:rPr>
              <w:t>11 194,99</w:t>
            </w:r>
          </w:p>
        </w:tc>
      </w:tr>
    </w:tbl>
    <w:p w:rsidR="00501ACB" w:rsidRPr="00A92B52" w:rsidRDefault="00501ACB" w:rsidP="00A92B52">
      <w:pPr>
        <w:spacing w:line="360" w:lineRule="auto"/>
        <w:jc w:val="both"/>
        <w:rPr>
          <w:b/>
          <w:sz w:val="22"/>
          <w:szCs w:val="22"/>
        </w:rPr>
      </w:pPr>
    </w:p>
    <w:p w:rsidR="00A92B52" w:rsidRPr="00A92B52" w:rsidRDefault="00713BC5" w:rsidP="00A92B52">
      <w:pPr>
        <w:spacing w:line="360" w:lineRule="auto"/>
        <w:jc w:val="both"/>
        <w:rPr>
          <w:b/>
          <w:sz w:val="22"/>
          <w:szCs w:val="22"/>
        </w:rPr>
      </w:pPr>
      <w:r>
        <w:rPr>
          <w:b/>
          <w:sz w:val="22"/>
          <w:szCs w:val="22"/>
        </w:rPr>
        <w:t>5</w:t>
      </w:r>
      <w:r w:rsidR="00D74BC1">
        <w:rPr>
          <w:b/>
          <w:sz w:val="22"/>
          <w:szCs w:val="22"/>
        </w:rPr>
        <w:t xml:space="preserve">.2 </w:t>
      </w:r>
      <w:r w:rsidR="002D0E8F">
        <w:rPr>
          <w:b/>
          <w:sz w:val="22"/>
          <w:szCs w:val="22"/>
        </w:rPr>
        <w:t xml:space="preserve"> </w:t>
      </w:r>
      <w:r w:rsidR="00A92B52"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82087" w:rsidRPr="00A92B52" w:rsidTr="00682087">
        <w:tc>
          <w:tcPr>
            <w:tcW w:w="3756" w:type="dxa"/>
          </w:tcPr>
          <w:p w:rsidR="00682087" w:rsidRPr="00A92B52" w:rsidRDefault="00682087" w:rsidP="00A92B52">
            <w:pPr>
              <w:spacing w:line="360" w:lineRule="auto"/>
              <w:jc w:val="center"/>
              <w:rPr>
                <w:b/>
                <w:sz w:val="22"/>
                <w:szCs w:val="22"/>
              </w:rPr>
            </w:pPr>
            <w:r w:rsidRPr="00A92B52">
              <w:rPr>
                <w:b/>
                <w:sz w:val="22"/>
                <w:szCs w:val="22"/>
              </w:rPr>
              <w:t>Názov</w:t>
            </w:r>
          </w:p>
        </w:tc>
        <w:tc>
          <w:tcPr>
            <w:tcW w:w="1534" w:type="dxa"/>
          </w:tcPr>
          <w:p w:rsidR="00682087" w:rsidRPr="00A92B52" w:rsidRDefault="00682087" w:rsidP="009C0550">
            <w:pPr>
              <w:ind w:left="-188" w:firstLine="188"/>
              <w:jc w:val="center"/>
              <w:rPr>
                <w:b/>
                <w:sz w:val="22"/>
                <w:szCs w:val="22"/>
              </w:rPr>
            </w:pPr>
            <w:r w:rsidRPr="00A92B52">
              <w:rPr>
                <w:b/>
                <w:sz w:val="22"/>
                <w:szCs w:val="22"/>
              </w:rPr>
              <w:t>Skutočnosť</w:t>
            </w:r>
          </w:p>
          <w:p w:rsidR="00682087" w:rsidRPr="00A92B52" w:rsidRDefault="006820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7A3CD2">
              <w:rPr>
                <w:b/>
                <w:sz w:val="22"/>
                <w:szCs w:val="22"/>
              </w:rPr>
              <w:t>9</w:t>
            </w:r>
          </w:p>
        </w:tc>
        <w:tc>
          <w:tcPr>
            <w:tcW w:w="1440" w:type="dxa"/>
          </w:tcPr>
          <w:p w:rsidR="00682087" w:rsidRPr="00A92B52" w:rsidRDefault="00682087" w:rsidP="009C0550">
            <w:pPr>
              <w:jc w:val="center"/>
              <w:rPr>
                <w:b/>
                <w:sz w:val="22"/>
                <w:szCs w:val="22"/>
              </w:rPr>
            </w:pPr>
            <w:r w:rsidRPr="00A92B52">
              <w:rPr>
                <w:b/>
                <w:sz w:val="22"/>
                <w:szCs w:val="22"/>
              </w:rPr>
              <w:t>Skutočnosť</w:t>
            </w:r>
          </w:p>
          <w:p w:rsidR="00682087" w:rsidRPr="00A92B52" w:rsidRDefault="00682087" w:rsidP="009C0550">
            <w:pPr>
              <w:jc w:val="center"/>
              <w:rPr>
                <w:b/>
                <w:sz w:val="22"/>
                <w:szCs w:val="22"/>
              </w:rPr>
            </w:pPr>
            <w:r w:rsidRPr="00A92B52">
              <w:rPr>
                <w:b/>
                <w:sz w:val="22"/>
                <w:szCs w:val="22"/>
              </w:rPr>
              <w:t>k  31.12.</w:t>
            </w:r>
            <w:r>
              <w:rPr>
                <w:b/>
                <w:sz w:val="22"/>
                <w:szCs w:val="22"/>
              </w:rPr>
              <w:t>201</w:t>
            </w:r>
            <w:r w:rsidR="007A3CD2">
              <w:rPr>
                <w:b/>
                <w:sz w:val="22"/>
                <w:szCs w:val="22"/>
              </w:rPr>
              <w:t>8</w:t>
            </w:r>
          </w:p>
        </w:tc>
      </w:tr>
      <w:tr w:rsidR="00A90696" w:rsidRPr="00A92B52" w:rsidTr="00682087">
        <w:tc>
          <w:tcPr>
            <w:tcW w:w="3756" w:type="dxa"/>
          </w:tcPr>
          <w:p w:rsidR="00A90696" w:rsidRPr="00487712" w:rsidRDefault="00A90696" w:rsidP="00A92B52">
            <w:pPr>
              <w:spacing w:line="360" w:lineRule="auto"/>
              <w:jc w:val="both"/>
              <w:rPr>
                <w:b/>
              </w:rPr>
            </w:pPr>
            <w:r w:rsidRPr="00487712">
              <w:rPr>
                <w:b/>
              </w:rPr>
              <w:t xml:space="preserve">Vlastné imanie a záväzky </w:t>
            </w:r>
            <w:r>
              <w:rPr>
                <w:b/>
              </w:rPr>
              <w:t>spolu</w:t>
            </w:r>
          </w:p>
        </w:tc>
        <w:tc>
          <w:tcPr>
            <w:tcW w:w="1534" w:type="dxa"/>
          </w:tcPr>
          <w:p w:rsidR="00A90696" w:rsidRPr="00A92B52" w:rsidRDefault="007A3CD2" w:rsidP="00A90696">
            <w:pPr>
              <w:spacing w:line="360" w:lineRule="auto"/>
              <w:jc w:val="right"/>
              <w:rPr>
                <w:sz w:val="22"/>
                <w:szCs w:val="22"/>
              </w:rPr>
            </w:pPr>
            <w:r>
              <w:rPr>
                <w:sz w:val="22"/>
                <w:szCs w:val="22"/>
              </w:rPr>
              <w:t>4 044 315,35</w:t>
            </w:r>
          </w:p>
        </w:tc>
        <w:tc>
          <w:tcPr>
            <w:tcW w:w="1440" w:type="dxa"/>
          </w:tcPr>
          <w:p w:rsidR="00A90696" w:rsidRPr="00A92B52" w:rsidRDefault="007A3CD2" w:rsidP="00153460">
            <w:pPr>
              <w:spacing w:line="360" w:lineRule="auto"/>
              <w:jc w:val="right"/>
              <w:rPr>
                <w:sz w:val="22"/>
                <w:szCs w:val="22"/>
              </w:rPr>
            </w:pPr>
            <w:r>
              <w:rPr>
                <w:sz w:val="22"/>
                <w:szCs w:val="22"/>
              </w:rPr>
              <w:t>3 272 708,53</w:t>
            </w:r>
          </w:p>
        </w:tc>
      </w:tr>
      <w:tr w:rsidR="00A90696" w:rsidRPr="00A92B52" w:rsidTr="00682087">
        <w:tc>
          <w:tcPr>
            <w:tcW w:w="3756" w:type="dxa"/>
          </w:tcPr>
          <w:p w:rsidR="00A90696" w:rsidRPr="00487712" w:rsidRDefault="00A90696" w:rsidP="00A92B52">
            <w:pPr>
              <w:spacing w:line="360" w:lineRule="auto"/>
              <w:jc w:val="both"/>
              <w:rPr>
                <w:b/>
                <w:sz w:val="22"/>
                <w:szCs w:val="22"/>
              </w:rPr>
            </w:pPr>
            <w:r w:rsidRPr="00487712">
              <w:rPr>
                <w:b/>
                <w:sz w:val="22"/>
                <w:szCs w:val="22"/>
              </w:rPr>
              <w:t xml:space="preserve">Vlastné imanie </w:t>
            </w:r>
          </w:p>
        </w:tc>
        <w:tc>
          <w:tcPr>
            <w:tcW w:w="1534" w:type="dxa"/>
          </w:tcPr>
          <w:p w:rsidR="00A90696" w:rsidRPr="00A92B52" w:rsidRDefault="007A3CD2" w:rsidP="00A90696">
            <w:pPr>
              <w:spacing w:line="360" w:lineRule="auto"/>
              <w:jc w:val="right"/>
              <w:rPr>
                <w:sz w:val="22"/>
                <w:szCs w:val="22"/>
              </w:rPr>
            </w:pPr>
            <w:r>
              <w:rPr>
                <w:sz w:val="22"/>
                <w:szCs w:val="22"/>
              </w:rPr>
              <w:t>1 239 469,38</w:t>
            </w:r>
          </w:p>
        </w:tc>
        <w:tc>
          <w:tcPr>
            <w:tcW w:w="1440" w:type="dxa"/>
          </w:tcPr>
          <w:p w:rsidR="00A90696" w:rsidRPr="00A92B52" w:rsidRDefault="007A3CD2" w:rsidP="00153460">
            <w:pPr>
              <w:spacing w:line="360" w:lineRule="auto"/>
              <w:jc w:val="right"/>
              <w:rPr>
                <w:sz w:val="22"/>
                <w:szCs w:val="22"/>
              </w:rPr>
            </w:pPr>
            <w:r>
              <w:rPr>
                <w:sz w:val="22"/>
                <w:szCs w:val="22"/>
              </w:rPr>
              <w:t>1 256 161,15</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 xml:space="preserve">Oceňovacie rozdiely </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Fondy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Výsledok hospodárenia </w:t>
            </w:r>
          </w:p>
        </w:tc>
        <w:tc>
          <w:tcPr>
            <w:tcW w:w="1534" w:type="dxa"/>
          </w:tcPr>
          <w:p w:rsidR="00A90696" w:rsidRPr="00A92B52" w:rsidRDefault="007A3CD2" w:rsidP="00A90696">
            <w:pPr>
              <w:spacing w:line="360" w:lineRule="auto"/>
              <w:jc w:val="right"/>
              <w:rPr>
                <w:sz w:val="22"/>
                <w:szCs w:val="22"/>
              </w:rPr>
            </w:pPr>
            <w:r>
              <w:rPr>
                <w:sz w:val="22"/>
                <w:szCs w:val="22"/>
              </w:rPr>
              <w:t>1 239 469,38</w:t>
            </w:r>
          </w:p>
        </w:tc>
        <w:tc>
          <w:tcPr>
            <w:tcW w:w="1440" w:type="dxa"/>
          </w:tcPr>
          <w:p w:rsidR="00A90696" w:rsidRPr="00A92B52" w:rsidRDefault="007A3CD2" w:rsidP="00153460">
            <w:pPr>
              <w:spacing w:line="360" w:lineRule="auto"/>
              <w:jc w:val="right"/>
              <w:rPr>
                <w:sz w:val="22"/>
                <w:szCs w:val="22"/>
              </w:rPr>
            </w:pPr>
            <w:r>
              <w:rPr>
                <w:sz w:val="22"/>
                <w:szCs w:val="22"/>
              </w:rPr>
              <w:t>1 256 161,15</w:t>
            </w:r>
            <w:r w:rsidR="008C03CD">
              <w:rPr>
                <w:sz w:val="22"/>
                <w:szCs w:val="22"/>
              </w:rPr>
              <w:t xml:space="preserve"> </w:t>
            </w:r>
          </w:p>
        </w:tc>
      </w:tr>
      <w:tr w:rsidR="00A90696" w:rsidRPr="00A92B52" w:rsidTr="00682087">
        <w:trPr>
          <w:trHeight w:val="452"/>
        </w:trPr>
        <w:tc>
          <w:tcPr>
            <w:tcW w:w="3756" w:type="dxa"/>
          </w:tcPr>
          <w:p w:rsidR="00A90696" w:rsidRPr="001D71F4" w:rsidRDefault="00A90696" w:rsidP="00A92B52">
            <w:pPr>
              <w:spacing w:line="360" w:lineRule="auto"/>
              <w:jc w:val="both"/>
              <w:rPr>
                <w:b/>
                <w:sz w:val="22"/>
                <w:szCs w:val="22"/>
              </w:rPr>
            </w:pPr>
            <w:r w:rsidRPr="001D71F4">
              <w:rPr>
                <w:b/>
                <w:sz w:val="22"/>
                <w:szCs w:val="22"/>
              </w:rPr>
              <w:t>Záväzky</w:t>
            </w:r>
          </w:p>
        </w:tc>
        <w:tc>
          <w:tcPr>
            <w:tcW w:w="1534" w:type="dxa"/>
          </w:tcPr>
          <w:p w:rsidR="00A90696" w:rsidRPr="00682087" w:rsidRDefault="007A3CD2" w:rsidP="00A90696">
            <w:pPr>
              <w:spacing w:line="360" w:lineRule="auto"/>
              <w:jc w:val="right"/>
              <w:rPr>
                <w:sz w:val="22"/>
                <w:szCs w:val="22"/>
              </w:rPr>
            </w:pPr>
            <w:r>
              <w:rPr>
                <w:sz w:val="22"/>
                <w:szCs w:val="22"/>
              </w:rPr>
              <w:t>475 162,34</w:t>
            </w:r>
          </w:p>
        </w:tc>
        <w:tc>
          <w:tcPr>
            <w:tcW w:w="1440" w:type="dxa"/>
          </w:tcPr>
          <w:p w:rsidR="00A90696" w:rsidRPr="00682087" w:rsidRDefault="007A3CD2" w:rsidP="00153460">
            <w:pPr>
              <w:spacing w:line="360" w:lineRule="auto"/>
              <w:jc w:val="right"/>
              <w:rPr>
                <w:sz w:val="22"/>
                <w:szCs w:val="22"/>
              </w:rPr>
            </w:pPr>
            <w:r>
              <w:rPr>
                <w:sz w:val="22"/>
                <w:szCs w:val="22"/>
              </w:rPr>
              <w:t>408 802,12</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Rezervy </w:t>
            </w:r>
          </w:p>
        </w:tc>
        <w:tc>
          <w:tcPr>
            <w:tcW w:w="1534" w:type="dxa"/>
          </w:tcPr>
          <w:p w:rsidR="00A90696" w:rsidRPr="00A92B52" w:rsidRDefault="007A3CD2" w:rsidP="00A90696">
            <w:pPr>
              <w:spacing w:line="360" w:lineRule="auto"/>
              <w:jc w:val="right"/>
              <w:rPr>
                <w:sz w:val="22"/>
                <w:szCs w:val="22"/>
              </w:rPr>
            </w:pPr>
            <w:r>
              <w:rPr>
                <w:sz w:val="22"/>
                <w:szCs w:val="22"/>
              </w:rPr>
              <w:t>4 129,50</w:t>
            </w:r>
          </w:p>
        </w:tc>
        <w:tc>
          <w:tcPr>
            <w:tcW w:w="1440" w:type="dxa"/>
          </w:tcPr>
          <w:p w:rsidR="00A90696" w:rsidRPr="00A92B52" w:rsidRDefault="007A3CD2" w:rsidP="00153460">
            <w:pPr>
              <w:spacing w:line="360" w:lineRule="auto"/>
              <w:jc w:val="right"/>
              <w:rPr>
                <w:sz w:val="22"/>
                <w:szCs w:val="22"/>
              </w:rPr>
            </w:pPr>
            <w:r>
              <w:rPr>
                <w:sz w:val="22"/>
                <w:szCs w:val="22"/>
              </w:rPr>
              <w:t>2 977,00</w:t>
            </w: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lastRenderedPageBreak/>
              <w:t>Zúčtovanie medzi subjektami VS</w:t>
            </w:r>
          </w:p>
        </w:tc>
        <w:tc>
          <w:tcPr>
            <w:tcW w:w="1534" w:type="dxa"/>
          </w:tcPr>
          <w:p w:rsidR="00A90696" w:rsidRPr="00A92B52" w:rsidRDefault="007A3CD2" w:rsidP="008C03CD">
            <w:pPr>
              <w:spacing w:line="360" w:lineRule="auto"/>
              <w:jc w:val="center"/>
              <w:rPr>
                <w:sz w:val="22"/>
                <w:szCs w:val="22"/>
              </w:rPr>
            </w:pPr>
            <w:r>
              <w:rPr>
                <w:sz w:val="22"/>
                <w:szCs w:val="22"/>
              </w:rPr>
              <w:t xml:space="preserve">         12 540,05</w:t>
            </w:r>
          </w:p>
        </w:tc>
        <w:tc>
          <w:tcPr>
            <w:tcW w:w="1440" w:type="dxa"/>
          </w:tcPr>
          <w:p w:rsidR="00A90696" w:rsidRPr="00A92B52" w:rsidRDefault="007A3CD2" w:rsidP="00153460">
            <w:pPr>
              <w:spacing w:line="360" w:lineRule="auto"/>
              <w:jc w:val="right"/>
              <w:rPr>
                <w:sz w:val="22"/>
                <w:szCs w:val="22"/>
              </w:rPr>
            </w:pPr>
            <w:r>
              <w:rPr>
                <w:sz w:val="22"/>
                <w:szCs w:val="22"/>
              </w:rPr>
              <w:t>1 044,58</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Dlhodobé záväzky</w:t>
            </w:r>
          </w:p>
        </w:tc>
        <w:tc>
          <w:tcPr>
            <w:tcW w:w="1534" w:type="dxa"/>
          </w:tcPr>
          <w:p w:rsidR="00A90696" w:rsidRPr="00A92B52" w:rsidRDefault="007A3CD2" w:rsidP="00A90696">
            <w:pPr>
              <w:spacing w:line="360" w:lineRule="auto"/>
              <w:jc w:val="right"/>
              <w:rPr>
                <w:sz w:val="22"/>
                <w:szCs w:val="22"/>
              </w:rPr>
            </w:pPr>
            <w:r>
              <w:rPr>
                <w:sz w:val="22"/>
                <w:szCs w:val="22"/>
              </w:rPr>
              <w:t>227 526,82</w:t>
            </w:r>
          </w:p>
        </w:tc>
        <w:tc>
          <w:tcPr>
            <w:tcW w:w="1440" w:type="dxa"/>
          </w:tcPr>
          <w:p w:rsidR="00A90696" w:rsidRPr="00A92B52" w:rsidRDefault="007A3CD2" w:rsidP="00153460">
            <w:pPr>
              <w:spacing w:line="360" w:lineRule="auto"/>
              <w:jc w:val="right"/>
              <w:rPr>
                <w:sz w:val="22"/>
                <w:szCs w:val="22"/>
              </w:rPr>
            </w:pPr>
            <w:r>
              <w:rPr>
                <w:sz w:val="22"/>
                <w:szCs w:val="22"/>
              </w:rPr>
              <w:t>238 776,79</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Krátkodobé záväzky</w:t>
            </w:r>
          </w:p>
        </w:tc>
        <w:tc>
          <w:tcPr>
            <w:tcW w:w="1534" w:type="dxa"/>
          </w:tcPr>
          <w:p w:rsidR="00A90696" w:rsidRPr="00A92B52" w:rsidRDefault="007A3CD2" w:rsidP="00A90696">
            <w:pPr>
              <w:spacing w:line="360" w:lineRule="auto"/>
              <w:jc w:val="right"/>
              <w:rPr>
                <w:sz w:val="22"/>
                <w:szCs w:val="22"/>
              </w:rPr>
            </w:pPr>
            <w:r>
              <w:rPr>
                <w:sz w:val="22"/>
                <w:szCs w:val="22"/>
              </w:rPr>
              <w:t>129 405,92</w:t>
            </w:r>
          </w:p>
        </w:tc>
        <w:tc>
          <w:tcPr>
            <w:tcW w:w="1440" w:type="dxa"/>
          </w:tcPr>
          <w:p w:rsidR="00A90696" w:rsidRPr="00A92B52" w:rsidRDefault="007A3CD2" w:rsidP="007D3EC5">
            <w:pPr>
              <w:spacing w:line="360" w:lineRule="auto"/>
              <w:jc w:val="center"/>
              <w:rPr>
                <w:sz w:val="22"/>
                <w:szCs w:val="22"/>
              </w:rPr>
            </w:pPr>
            <w:r>
              <w:rPr>
                <w:sz w:val="22"/>
                <w:szCs w:val="22"/>
              </w:rPr>
              <w:t xml:space="preserve">      88 806,70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Bankové úvery a výpomoci</w:t>
            </w:r>
          </w:p>
        </w:tc>
        <w:tc>
          <w:tcPr>
            <w:tcW w:w="1534" w:type="dxa"/>
          </w:tcPr>
          <w:p w:rsidR="00A90696" w:rsidRPr="00A92B52" w:rsidRDefault="007A3CD2" w:rsidP="00A90696">
            <w:pPr>
              <w:spacing w:line="360" w:lineRule="auto"/>
              <w:jc w:val="right"/>
              <w:rPr>
                <w:sz w:val="22"/>
                <w:szCs w:val="22"/>
              </w:rPr>
            </w:pPr>
            <w:r>
              <w:rPr>
                <w:sz w:val="22"/>
                <w:szCs w:val="22"/>
              </w:rPr>
              <w:t>101 560,05</w:t>
            </w:r>
          </w:p>
        </w:tc>
        <w:tc>
          <w:tcPr>
            <w:tcW w:w="1440" w:type="dxa"/>
          </w:tcPr>
          <w:p w:rsidR="00A90696" w:rsidRPr="00A92B52" w:rsidRDefault="007A3CD2" w:rsidP="00153460">
            <w:pPr>
              <w:spacing w:line="360" w:lineRule="auto"/>
              <w:jc w:val="right"/>
              <w:rPr>
                <w:sz w:val="22"/>
                <w:szCs w:val="22"/>
              </w:rPr>
            </w:pPr>
            <w:r>
              <w:rPr>
                <w:sz w:val="22"/>
                <w:szCs w:val="22"/>
              </w:rPr>
              <w:t>77 197,05</w:t>
            </w:r>
          </w:p>
        </w:tc>
      </w:tr>
      <w:tr w:rsidR="00A90696" w:rsidRPr="00A92B52" w:rsidTr="00682087">
        <w:tc>
          <w:tcPr>
            <w:tcW w:w="3756" w:type="dxa"/>
          </w:tcPr>
          <w:p w:rsidR="00A90696" w:rsidRDefault="00A90696" w:rsidP="00A92B52">
            <w:pPr>
              <w:spacing w:line="360" w:lineRule="auto"/>
              <w:jc w:val="both"/>
              <w:rPr>
                <w:sz w:val="22"/>
                <w:szCs w:val="22"/>
              </w:rPr>
            </w:pPr>
            <w:r w:rsidRPr="00FB33BA">
              <w:rPr>
                <w:b/>
                <w:sz w:val="22"/>
                <w:szCs w:val="22"/>
              </w:rPr>
              <w:t>Časové rozlíšenie</w:t>
            </w:r>
          </w:p>
        </w:tc>
        <w:tc>
          <w:tcPr>
            <w:tcW w:w="1534" w:type="dxa"/>
          </w:tcPr>
          <w:p w:rsidR="00A90696" w:rsidRPr="00A92B52" w:rsidRDefault="007A3CD2" w:rsidP="00A90696">
            <w:pPr>
              <w:spacing w:line="360" w:lineRule="auto"/>
              <w:jc w:val="right"/>
              <w:rPr>
                <w:sz w:val="22"/>
                <w:szCs w:val="22"/>
              </w:rPr>
            </w:pPr>
            <w:r>
              <w:rPr>
                <w:sz w:val="22"/>
                <w:szCs w:val="22"/>
              </w:rPr>
              <w:t xml:space="preserve">  2 329 683,63</w:t>
            </w:r>
          </w:p>
        </w:tc>
        <w:tc>
          <w:tcPr>
            <w:tcW w:w="1440" w:type="dxa"/>
          </w:tcPr>
          <w:p w:rsidR="00A90696" w:rsidRPr="00A92B52" w:rsidRDefault="007A3CD2" w:rsidP="00153460">
            <w:pPr>
              <w:spacing w:line="360" w:lineRule="auto"/>
              <w:jc w:val="right"/>
              <w:rPr>
                <w:sz w:val="22"/>
                <w:szCs w:val="22"/>
              </w:rPr>
            </w:pPr>
            <w:r>
              <w:rPr>
                <w:sz w:val="22"/>
                <w:szCs w:val="22"/>
              </w:rPr>
              <w:t>1 607 745,26</w:t>
            </w:r>
          </w:p>
        </w:tc>
      </w:tr>
    </w:tbl>
    <w:p w:rsidR="002E7A50" w:rsidRDefault="002E7A50" w:rsidP="001147CA">
      <w:pPr>
        <w:tabs>
          <w:tab w:val="left" w:pos="2880"/>
          <w:tab w:val="right" w:pos="8820"/>
        </w:tabs>
        <w:jc w:val="both"/>
      </w:pPr>
    </w:p>
    <w:p w:rsidR="00BF6D27" w:rsidRDefault="00BF6D27" w:rsidP="001147CA">
      <w:pPr>
        <w:tabs>
          <w:tab w:val="left" w:pos="2880"/>
          <w:tab w:val="right" w:pos="8820"/>
        </w:tabs>
        <w:jc w:val="both"/>
      </w:pPr>
    </w:p>
    <w:p w:rsidR="00BF6D27" w:rsidRDefault="00BF6D27" w:rsidP="001147CA">
      <w:pPr>
        <w:tabs>
          <w:tab w:val="left" w:pos="2880"/>
          <w:tab w:val="right" w:pos="8820"/>
        </w:tabs>
        <w:jc w:val="both"/>
      </w:pPr>
    </w:p>
    <w:p w:rsidR="004D3DA5" w:rsidRPr="007A3CD2" w:rsidRDefault="00713BC5" w:rsidP="00455155">
      <w:pPr>
        <w:spacing w:line="360" w:lineRule="auto"/>
        <w:jc w:val="both"/>
        <w:rPr>
          <w:b/>
          <w:color w:val="FF0000"/>
          <w:sz w:val="28"/>
          <w:szCs w:val="28"/>
        </w:rPr>
      </w:pPr>
      <w:r w:rsidRPr="007A3E3B">
        <w:rPr>
          <w:b/>
          <w:color w:val="000000" w:themeColor="text1"/>
          <w:sz w:val="28"/>
          <w:szCs w:val="28"/>
        </w:rPr>
        <w:t>6</w:t>
      </w:r>
      <w:r w:rsidR="00455155" w:rsidRPr="009C49DA">
        <w:rPr>
          <w:b/>
          <w:sz w:val="28"/>
          <w:szCs w:val="28"/>
        </w:rPr>
        <w:t xml:space="preserve">. </w:t>
      </w:r>
      <w:r w:rsidR="00903A8E" w:rsidRPr="009C49DA">
        <w:rPr>
          <w:b/>
          <w:sz w:val="28"/>
          <w:szCs w:val="28"/>
        </w:rPr>
        <w:t xml:space="preserve">Vývoj pohľadávok a záväzkov </w:t>
      </w:r>
      <w:r w:rsidR="005A1776" w:rsidRPr="009C49DA">
        <w:rPr>
          <w:b/>
          <w:sz w:val="28"/>
          <w:szCs w:val="28"/>
        </w:rPr>
        <w:t>v  eurách</w:t>
      </w:r>
    </w:p>
    <w:p w:rsidR="00FF6867" w:rsidRPr="007A3E3B" w:rsidRDefault="00FF6867" w:rsidP="00FF6867">
      <w:pPr>
        <w:spacing w:line="360" w:lineRule="auto"/>
        <w:jc w:val="both"/>
        <w:rPr>
          <w:b/>
          <w:color w:val="000000" w:themeColor="text1"/>
        </w:rPr>
      </w:pPr>
      <w:r w:rsidRPr="007A3E3B">
        <w:rPr>
          <w:b/>
          <w:color w:val="000000" w:themeColor="text1"/>
        </w:rPr>
        <w:t>a) Za materskú účtovnú jednotku</w:t>
      </w:r>
    </w:p>
    <w:p w:rsidR="00903A8E" w:rsidRPr="007A3E3B" w:rsidRDefault="00713BC5" w:rsidP="00903A8E">
      <w:pPr>
        <w:spacing w:line="360" w:lineRule="auto"/>
        <w:rPr>
          <w:b/>
          <w:color w:val="000000" w:themeColor="text1"/>
        </w:rPr>
      </w:pPr>
      <w:r w:rsidRPr="007A3E3B">
        <w:rPr>
          <w:b/>
          <w:color w:val="000000" w:themeColor="text1"/>
        </w:rPr>
        <w:t>6</w:t>
      </w:r>
      <w:r w:rsidR="00D74BC1" w:rsidRPr="007A3E3B">
        <w:rPr>
          <w:b/>
          <w:color w:val="000000" w:themeColor="text1"/>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03A8E" w:rsidRPr="007A3E3B" w:rsidTr="00B54BAD">
        <w:tc>
          <w:tcPr>
            <w:tcW w:w="5103" w:type="dxa"/>
          </w:tcPr>
          <w:p w:rsidR="00903A8E" w:rsidRPr="007A3E3B" w:rsidRDefault="00903A8E" w:rsidP="00B54BAD">
            <w:pPr>
              <w:spacing w:line="360" w:lineRule="auto"/>
              <w:rPr>
                <w:b/>
                <w:color w:val="000000" w:themeColor="text1"/>
              </w:rPr>
            </w:pPr>
            <w:r w:rsidRPr="007A3E3B">
              <w:rPr>
                <w:b/>
                <w:color w:val="000000" w:themeColor="text1"/>
              </w:rPr>
              <w:t xml:space="preserve">Pohľadávky </w:t>
            </w:r>
          </w:p>
        </w:tc>
        <w:tc>
          <w:tcPr>
            <w:tcW w:w="1557" w:type="dxa"/>
          </w:tcPr>
          <w:p w:rsidR="00C66BCB" w:rsidRPr="007A3E3B" w:rsidRDefault="00C66BCB" w:rsidP="00B54BAD">
            <w:pPr>
              <w:tabs>
                <w:tab w:val="left" w:pos="1176"/>
              </w:tabs>
              <w:jc w:val="center"/>
              <w:rPr>
                <w:b/>
                <w:color w:val="000000" w:themeColor="text1"/>
                <w:sz w:val="20"/>
                <w:szCs w:val="20"/>
              </w:rPr>
            </w:pPr>
            <w:r w:rsidRPr="007A3E3B">
              <w:rPr>
                <w:b/>
                <w:color w:val="000000" w:themeColor="text1"/>
                <w:sz w:val="20"/>
                <w:szCs w:val="20"/>
              </w:rPr>
              <w:t>Stav</w:t>
            </w:r>
          </w:p>
          <w:p w:rsidR="00903A8E" w:rsidRPr="007A3E3B" w:rsidRDefault="00C66BCB" w:rsidP="00B54BAD">
            <w:pPr>
              <w:jc w:val="center"/>
              <w:rPr>
                <w:b/>
                <w:color w:val="000000" w:themeColor="text1"/>
                <w:sz w:val="20"/>
                <w:szCs w:val="20"/>
              </w:rPr>
            </w:pPr>
            <w:r w:rsidRPr="007A3E3B">
              <w:rPr>
                <w:b/>
                <w:color w:val="000000" w:themeColor="text1"/>
                <w:sz w:val="20"/>
                <w:szCs w:val="20"/>
              </w:rPr>
              <w:t>k 31.12</w:t>
            </w:r>
            <w:r w:rsidR="00487712" w:rsidRPr="007A3E3B">
              <w:rPr>
                <w:b/>
                <w:color w:val="000000" w:themeColor="text1"/>
                <w:sz w:val="20"/>
                <w:szCs w:val="20"/>
              </w:rPr>
              <w:t xml:space="preserve"> </w:t>
            </w:r>
            <w:r w:rsidR="003E6E41" w:rsidRPr="007A3E3B">
              <w:rPr>
                <w:b/>
                <w:color w:val="000000" w:themeColor="text1"/>
                <w:sz w:val="20"/>
                <w:szCs w:val="20"/>
              </w:rPr>
              <w:t>20</w:t>
            </w:r>
            <w:r w:rsidR="004179E1" w:rsidRPr="007A3E3B">
              <w:rPr>
                <w:b/>
                <w:color w:val="000000" w:themeColor="text1"/>
                <w:sz w:val="20"/>
                <w:szCs w:val="20"/>
              </w:rPr>
              <w:t>1</w:t>
            </w:r>
            <w:r w:rsidR="002A516B">
              <w:rPr>
                <w:b/>
                <w:color w:val="000000" w:themeColor="text1"/>
                <w:sz w:val="20"/>
                <w:szCs w:val="20"/>
              </w:rPr>
              <w:t>9</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903A8E" w:rsidRPr="007A3E3B" w:rsidRDefault="00C66BCB" w:rsidP="00B54BAD">
            <w:pPr>
              <w:jc w:val="center"/>
              <w:rPr>
                <w:b/>
                <w:color w:val="000000" w:themeColor="text1"/>
              </w:rPr>
            </w:pPr>
            <w:r w:rsidRPr="007A3E3B">
              <w:rPr>
                <w:b/>
                <w:color w:val="000000" w:themeColor="text1"/>
                <w:sz w:val="20"/>
                <w:szCs w:val="20"/>
              </w:rPr>
              <w:t xml:space="preserve">k 31.12 </w:t>
            </w:r>
            <w:r w:rsidR="00DE5FA6" w:rsidRPr="007A3E3B">
              <w:rPr>
                <w:b/>
                <w:color w:val="000000" w:themeColor="text1"/>
                <w:sz w:val="20"/>
                <w:szCs w:val="20"/>
              </w:rPr>
              <w:t>201</w:t>
            </w:r>
            <w:r w:rsidR="002A516B">
              <w:rPr>
                <w:b/>
                <w:color w:val="000000" w:themeColor="text1"/>
                <w:sz w:val="20"/>
                <w:szCs w:val="20"/>
              </w:rPr>
              <w:t>8</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Pohľadávky do lehoty splatnosti  </w:t>
            </w:r>
          </w:p>
        </w:tc>
        <w:tc>
          <w:tcPr>
            <w:tcW w:w="1557" w:type="dxa"/>
          </w:tcPr>
          <w:p w:rsidR="000355CD" w:rsidRPr="007A3E3B" w:rsidRDefault="002A516B" w:rsidP="0094248A">
            <w:pPr>
              <w:spacing w:line="360" w:lineRule="auto"/>
              <w:jc w:val="center"/>
              <w:rPr>
                <w:color w:val="000000" w:themeColor="text1"/>
              </w:rPr>
            </w:pPr>
            <w:r>
              <w:rPr>
                <w:color w:val="000000" w:themeColor="text1"/>
              </w:rPr>
              <w:t xml:space="preserve">  2 723,86</w:t>
            </w:r>
            <w:r w:rsidR="008C03CD" w:rsidRPr="007A3E3B">
              <w:rPr>
                <w:color w:val="000000" w:themeColor="text1"/>
              </w:rPr>
              <w:t xml:space="preserve">  </w:t>
            </w:r>
          </w:p>
        </w:tc>
        <w:tc>
          <w:tcPr>
            <w:tcW w:w="1557" w:type="dxa"/>
          </w:tcPr>
          <w:p w:rsidR="000355CD" w:rsidRPr="007A3E3B" w:rsidRDefault="002A516B" w:rsidP="00153460">
            <w:pPr>
              <w:spacing w:line="360" w:lineRule="auto"/>
              <w:jc w:val="right"/>
              <w:rPr>
                <w:color w:val="000000" w:themeColor="text1"/>
              </w:rPr>
            </w:pPr>
            <w:r>
              <w:rPr>
                <w:color w:val="000000" w:themeColor="text1"/>
              </w:rPr>
              <w:t>2 487,10</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Pohľadávky po lehote splatnosti  </w:t>
            </w:r>
          </w:p>
        </w:tc>
        <w:tc>
          <w:tcPr>
            <w:tcW w:w="1557" w:type="dxa"/>
          </w:tcPr>
          <w:p w:rsidR="000355CD" w:rsidRPr="007A3E3B" w:rsidRDefault="002A516B" w:rsidP="002A516B">
            <w:pPr>
              <w:spacing w:line="360" w:lineRule="auto"/>
              <w:jc w:val="center"/>
              <w:rPr>
                <w:color w:val="000000" w:themeColor="text1"/>
              </w:rPr>
            </w:pPr>
            <w:r>
              <w:rPr>
                <w:color w:val="000000" w:themeColor="text1"/>
              </w:rPr>
              <w:t>101 871,92</w:t>
            </w:r>
            <w:r w:rsidR="008C03CD" w:rsidRPr="007A3E3B">
              <w:rPr>
                <w:color w:val="000000" w:themeColor="text1"/>
              </w:rPr>
              <w:t xml:space="preserve"> </w:t>
            </w:r>
          </w:p>
        </w:tc>
        <w:tc>
          <w:tcPr>
            <w:tcW w:w="1557" w:type="dxa"/>
          </w:tcPr>
          <w:p w:rsidR="000355CD" w:rsidRPr="007A3E3B" w:rsidRDefault="0040033F" w:rsidP="0094248A">
            <w:pPr>
              <w:spacing w:line="360" w:lineRule="auto"/>
              <w:jc w:val="center"/>
              <w:rPr>
                <w:color w:val="000000" w:themeColor="text1"/>
              </w:rPr>
            </w:pPr>
            <w:r w:rsidRPr="007A3E3B">
              <w:rPr>
                <w:color w:val="000000" w:themeColor="text1"/>
              </w:rPr>
              <w:t xml:space="preserve">      </w:t>
            </w:r>
            <w:r w:rsidR="002A516B">
              <w:rPr>
                <w:color w:val="000000" w:themeColor="text1"/>
              </w:rPr>
              <w:t>99 698,35</w:t>
            </w:r>
          </w:p>
        </w:tc>
      </w:tr>
    </w:tbl>
    <w:p w:rsidR="00487712" w:rsidRPr="007A3E3B" w:rsidRDefault="00487712" w:rsidP="00903A8E">
      <w:pPr>
        <w:rPr>
          <w:color w:val="000000" w:themeColor="text1"/>
        </w:rPr>
      </w:pPr>
    </w:p>
    <w:p w:rsidR="00D74BC1" w:rsidRPr="007A3E3B" w:rsidRDefault="00713BC5" w:rsidP="00903A8E">
      <w:pPr>
        <w:rPr>
          <w:b/>
          <w:color w:val="000000" w:themeColor="text1"/>
        </w:rPr>
      </w:pPr>
      <w:r w:rsidRPr="007A3E3B">
        <w:rPr>
          <w:b/>
          <w:color w:val="000000" w:themeColor="text1"/>
        </w:rPr>
        <w:t>6</w:t>
      </w:r>
      <w:r w:rsidR="00D74BC1" w:rsidRPr="007A3E3B">
        <w:rPr>
          <w:b/>
          <w:color w:val="000000" w:themeColor="text1"/>
        </w:rPr>
        <w:t>.2 Záväzky</w:t>
      </w:r>
    </w:p>
    <w:p w:rsidR="003A00E2" w:rsidRPr="007A3E3B" w:rsidRDefault="003A00E2" w:rsidP="00903A8E">
      <w:pPr>
        <w:rPr>
          <w:b/>
          <w:color w:val="000000" w:themeColor="text1"/>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6BCB" w:rsidRPr="007A3E3B" w:rsidTr="00B54BAD">
        <w:tc>
          <w:tcPr>
            <w:tcW w:w="5103" w:type="dxa"/>
          </w:tcPr>
          <w:p w:rsidR="00C66BCB" w:rsidRPr="007A3E3B" w:rsidRDefault="00C66BCB" w:rsidP="00B54BAD">
            <w:pPr>
              <w:spacing w:line="360" w:lineRule="auto"/>
              <w:rPr>
                <w:b/>
                <w:color w:val="000000" w:themeColor="text1"/>
              </w:rPr>
            </w:pPr>
            <w:r w:rsidRPr="007A3E3B">
              <w:rPr>
                <w:b/>
                <w:color w:val="000000" w:themeColor="text1"/>
              </w:rPr>
              <w:t>Záväzky</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C66BCB" w:rsidRPr="007A3E3B" w:rsidRDefault="00487712" w:rsidP="00B54BAD">
            <w:pPr>
              <w:jc w:val="center"/>
              <w:rPr>
                <w:b/>
                <w:color w:val="000000" w:themeColor="text1"/>
                <w:sz w:val="20"/>
                <w:szCs w:val="20"/>
              </w:rPr>
            </w:pPr>
            <w:r w:rsidRPr="007A3E3B">
              <w:rPr>
                <w:b/>
                <w:color w:val="000000" w:themeColor="text1"/>
                <w:sz w:val="20"/>
                <w:szCs w:val="20"/>
              </w:rPr>
              <w:t xml:space="preserve">k 31.12 </w:t>
            </w:r>
            <w:r w:rsidR="003E6E41" w:rsidRPr="007A3E3B">
              <w:rPr>
                <w:b/>
                <w:color w:val="000000" w:themeColor="text1"/>
                <w:sz w:val="20"/>
                <w:szCs w:val="20"/>
              </w:rPr>
              <w:t>20</w:t>
            </w:r>
            <w:r w:rsidR="00DE5FA6" w:rsidRPr="007A3E3B">
              <w:rPr>
                <w:b/>
                <w:color w:val="000000" w:themeColor="text1"/>
                <w:sz w:val="20"/>
                <w:szCs w:val="20"/>
              </w:rPr>
              <w:t>1</w:t>
            </w:r>
            <w:r w:rsidR="00484602">
              <w:rPr>
                <w:b/>
                <w:color w:val="000000" w:themeColor="text1"/>
                <w:sz w:val="20"/>
                <w:szCs w:val="20"/>
              </w:rPr>
              <w:t>9</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C66BCB" w:rsidRPr="007A3E3B" w:rsidRDefault="00C66BCB" w:rsidP="00B54BAD">
            <w:pPr>
              <w:jc w:val="center"/>
              <w:rPr>
                <w:b/>
                <w:color w:val="000000" w:themeColor="text1"/>
              </w:rPr>
            </w:pPr>
            <w:r w:rsidRPr="007A3E3B">
              <w:rPr>
                <w:b/>
                <w:color w:val="000000" w:themeColor="text1"/>
                <w:sz w:val="20"/>
                <w:szCs w:val="20"/>
              </w:rPr>
              <w:t xml:space="preserve">k 31.12 </w:t>
            </w:r>
            <w:r w:rsidR="00DE5FA6" w:rsidRPr="007A3E3B">
              <w:rPr>
                <w:b/>
                <w:color w:val="000000" w:themeColor="text1"/>
                <w:sz w:val="20"/>
                <w:szCs w:val="20"/>
              </w:rPr>
              <w:t>201</w:t>
            </w:r>
            <w:r w:rsidR="00484602">
              <w:rPr>
                <w:b/>
                <w:color w:val="000000" w:themeColor="text1"/>
                <w:sz w:val="20"/>
                <w:szCs w:val="20"/>
              </w:rPr>
              <w:t>8</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Záväzky do lehoty splatnosti  </w:t>
            </w:r>
          </w:p>
        </w:tc>
        <w:tc>
          <w:tcPr>
            <w:tcW w:w="1557" w:type="dxa"/>
          </w:tcPr>
          <w:p w:rsidR="000355CD" w:rsidRPr="007A3E3B" w:rsidRDefault="00484602" w:rsidP="000355CD">
            <w:pPr>
              <w:spacing w:line="360" w:lineRule="auto"/>
              <w:jc w:val="right"/>
              <w:rPr>
                <w:color w:val="000000" w:themeColor="text1"/>
              </w:rPr>
            </w:pPr>
            <w:r>
              <w:rPr>
                <w:color w:val="000000" w:themeColor="text1"/>
              </w:rPr>
              <w:t>303 012,45</w:t>
            </w:r>
          </w:p>
        </w:tc>
        <w:tc>
          <w:tcPr>
            <w:tcW w:w="1557" w:type="dxa"/>
          </w:tcPr>
          <w:p w:rsidR="000355CD" w:rsidRPr="007A3E3B" w:rsidRDefault="00484602" w:rsidP="00153460">
            <w:pPr>
              <w:spacing w:line="360" w:lineRule="auto"/>
              <w:jc w:val="right"/>
              <w:rPr>
                <w:color w:val="000000" w:themeColor="text1"/>
              </w:rPr>
            </w:pPr>
            <w:r>
              <w:rPr>
                <w:color w:val="000000" w:themeColor="text1"/>
              </w:rPr>
              <w:t>283 995,21</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Záväzky po lehote splatnosti  </w:t>
            </w:r>
          </w:p>
        </w:tc>
        <w:tc>
          <w:tcPr>
            <w:tcW w:w="1557" w:type="dxa"/>
          </w:tcPr>
          <w:p w:rsidR="000355CD" w:rsidRPr="007A3E3B" w:rsidRDefault="00B06655" w:rsidP="000355CD">
            <w:pPr>
              <w:spacing w:line="360" w:lineRule="auto"/>
              <w:jc w:val="right"/>
              <w:rPr>
                <w:color w:val="000000" w:themeColor="text1"/>
              </w:rPr>
            </w:pPr>
            <w:r w:rsidRPr="007A3E3B">
              <w:rPr>
                <w:color w:val="000000" w:themeColor="text1"/>
              </w:rPr>
              <w:t>0</w:t>
            </w:r>
          </w:p>
        </w:tc>
        <w:tc>
          <w:tcPr>
            <w:tcW w:w="1557" w:type="dxa"/>
          </w:tcPr>
          <w:p w:rsidR="000355CD" w:rsidRPr="007A3E3B" w:rsidRDefault="0040033F" w:rsidP="0094248A">
            <w:pPr>
              <w:spacing w:line="360" w:lineRule="auto"/>
              <w:rPr>
                <w:color w:val="000000" w:themeColor="text1"/>
              </w:rPr>
            </w:pPr>
            <w:r w:rsidRPr="007A3E3B">
              <w:rPr>
                <w:color w:val="000000" w:themeColor="text1"/>
              </w:rPr>
              <w:t xml:space="preserve">                    0</w:t>
            </w:r>
          </w:p>
        </w:tc>
      </w:tr>
    </w:tbl>
    <w:p w:rsidR="00FF6867" w:rsidRPr="005A1776" w:rsidRDefault="00FF6867" w:rsidP="00FF6867">
      <w:pPr>
        <w:spacing w:line="360" w:lineRule="auto"/>
        <w:rPr>
          <w:b/>
          <w:color w:val="C00000"/>
        </w:rPr>
      </w:pPr>
    </w:p>
    <w:p w:rsidR="00FF6867" w:rsidRPr="00E45821" w:rsidRDefault="00FF6867" w:rsidP="00FF6867">
      <w:pPr>
        <w:spacing w:line="360" w:lineRule="auto"/>
        <w:jc w:val="both"/>
        <w:rPr>
          <w:b/>
          <w:color w:val="000000" w:themeColor="text1"/>
        </w:rPr>
      </w:pPr>
      <w:r w:rsidRPr="00E45821">
        <w:rPr>
          <w:b/>
          <w:color w:val="000000" w:themeColor="text1"/>
        </w:rPr>
        <w:t>b) Za konsolidovaný celok</w:t>
      </w:r>
    </w:p>
    <w:p w:rsidR="00FF6867" w:rsidRPr="00E45821" w:rsidRDefault="00713BC5" w:rsidP="00FF6867">
      <w:pPr>
        <w:spacing w:line="360" w:lineRule="auto"/>
        <w:rPr>
          <w:b/>
          <w:color w:val="000000" w:themeColor="text1"/>
        </w:rPr>
      </w:pPr>
      <w:r w:rsidRPr="00E45821">
        <w:rPr>
          <w:b/>
          <w:color w:val="000000" w:themeColor="text1"/>
        </w:rPr>
        <w:t>6</w:t>
      </w:r>
      <w:r w:rsidR="00FF6867" w:rsidRPr="00E45821">
        <w:rPr>
          <w:b/>
          <w:color w:val="000000" w:themeColor="text1"/>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RPr="00E45821" w:rsidTr="00B54BAD">
        <w:tc>
          <w:tcPr>
            <w:tcW w:w="5103" w:type="dxa"/>
          </w:tcPr>
          <w:p w:rsidR="00FF6867" w:rsidRPr="00E45821" w:rsidRDefault="00FF6867" w:rsidP="00B54BAD">
            <w:pPr>
              <w:spacing w:line="360" w:lineRule="auto"/>
              <w:rPr>
                <w:b/>
                <w:color w:val="000000" w:themeColor="text1"/>
              </w:rPr>
            </w:pPr>
            <w:r w:rsidRPr="00E45821">
              <w:rPr>
                <w:b/>
                <w:color w:val="000000" w:themeColor="text1"/>
              </w:rPr>
              <w:t xml:space="preserve">Pohľadávky </w:t>
            </w:r>
          </w:p>
        </w:tc>
        <w:tc>
          <w:tcPr>
            <w:tcW w:w="1557" w:type="dxa"/>
          </w:tcPr>
          <w:p w:rsidR="00FF6867" w:rsidRPr="00E45821" w:rsidRDefault="00FF6867" w:rsidP="00B54BAD">
            <w:pPr>
              <w:tabs>
                <w:tab w:val="left" w:pos="1176"/>
              </w:tabs>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sz w:val="20"/>
                <w:szCs w:val="20"/>
              </w:rPr>
            </w:pPr>
            <w:r w:rsidRPr="00E45821">
              <w:rPr>
                <w:b/>
                <w:color w:val="000000" w:themeColor="text1"/>
                <w:sz w:val="20"/>
                <w:szCs w:val="20"/>
              </w:rPr>
              <w:t>k 31.12 20</w:t>
            </w:r>
            <w:r w:rsidR="00DE5FA6" w:rsidRPr="00E45821">
              <w:rPr>
                <w:b/>
                <w:color w:val="000000" w:themeColor="text1"/>
                <w:sz w:val="20"/>
                <w:szCs w:val="20"/>
              </w:rPr>
              <w:t>1</w:t>
            </w:r>
            <w:r w:rsidR="005F0E38">
              <w:rPr>
                <w:b/>
                <w:color w:val="000000" w:themeColor="text1"/>
                <w:sz w:val="20"/>
                <w:szCs w:val="20"/>
              </w:rPr>
              <w:t>9</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rPr>
            </w:pPr>
            <w:r w:rsidRPr="00E45821">
              <w:rPr>
                <w:b/>
                <w:color w:val="000000" w:themeColor="text1"/>
                <w:sz w:val="20"/>
                <w:szCs w:val="20"/>
              </w:rPr>
              <w:t xml:space="preserve">k 31.12 </w:t>
            </w:r>
            <w:r w:rsidR="00DE5FA6" w:rsidRPr="00E45821">
              <w:rPr>
                <w:b/>
                <w:color w:val="000000" w:themeColor="text1"/>
                <w:sz w:val="20"/>
                <w:szCs w:val="20"/>
              </w:rPr>
              <w:t>201</w:t>
            </w:r>
            <w:r w:rsidR="005F0E38">
              <w:rPr>
                <w:b/>
                <w:color w:val="000000" w:themeColor="text1"/>
                <w:sz w:val="20"/>
                <w:szCs w:val="20"/>
              </w:rPr>
              <w:t>8</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Pohľadávky do lehoty splatnosti  </w:t>
            </w:r>
          </w:p>
        </w:tc>
        <w:tc>
          <w:tcPr>
            <w:tcW w:w="1557" w:type="dxa"/>
          </w:tcPr>
          <w:p w:rsidR="005B2A46" w:rsidRPr="00E45821" w:rsidRDefault="005F0E38" w:rsidP="005B2A46">
            <w:pPr>
              <w:spacing w:line="360" w:lineRule="auto"/>
              <w:jc w:val="right"/>
              <w:rPr>
                <w:color w:val="000000" w:themeColor="text1"/>
              </w:rPr>
            </w:pPr>
            <w:r>
              <w:rPr>
                <w:color w:val="000000" w:themeColor="text1"/>
              </w:rPr>
              <w:t>5 079,71</w:t>
            </w:r>
          </w:p>
        </w:tc>
        <w:tc>
          <w:tcPr>
            <w:tcW w:w="1557" w:type="dxa"/>
          </w:tcPr>
          <w:p w:rsidR="005B2A46" w:rsidRPr="00E45821" w:rsidRDefault="005F0E38" w:rsidP="00E45821">
            <w:pPr>
              <w:spacing w:line="360" w:lineRule="auto"/>
              <w:jc w:val="center"/>
              <w:rPr>
                <w:color w:val="000000" w:themeColor="text1"/>
              </w:rPr>
            </w:pPr>
            <w:r>
              <w:rPr>
                <w:color w:val="000000" w:themeColor="text1"/>
              </w:rPr>
              <w:t xml:space="preserve">        3 022,16</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Pohľadávky po lehote splatnosti  </w:t>
            </w:r>
          </w:p>
        </w:tc>
        <w:tc>
          <w:tcPr>
            <w:tcW w:w="1557" w:type="dxa"/>
          </w:tcPr>
          <w:p w:rsidR="005B2A46" w:rsidRPr="00E45821" w:rsidRDefault="005F0E38" w:rsidP="005B2A46">
            <w:pPr>
              <w:spacing w:line="360" w:lineRule="auto"/>
              <w:jc w:val="right"/>
              <w:rPr>
                <w:color w:val="000000" w:themeColor="text1"/>
              </w:rPr>
            </w:pPr>
            <w:r>
              <w:rPr>
                <w:color w:val="000000" w:themeColor="text1"/>
              </w:rPr>
              <w:t>27 881,28</w:t>
            </w:r>
          </w:p>
        </w:tc>
        <w:tc>
          <w:tcPr>
            <w:tcW w:w="1557" w:type="dxa"/>
          </w:tcPr>
          <w:p w:rsidR="005B2A46" w:rsidRPr="00E45821" w:rsidRDefault="005F0E38" w:rsidP="00153460">
            <w:pPr>
              <w:spacing w:line="360" w:lineRule="auto"/>
              <w:jc w:val="right"/>
              <w:rPr>
                <w:color w:val="000000" w:themeColor="text1"/>
              </w:rPr>
            </w:pPr>
            <w:r>
              <w:rPr>
                <w:color w:val="000000" w:themeColor="text1"/>
              </w:rPr>
              <w:t>32 982,58</w:t>
            </w:r>
          </w:p>
        </w:tc>
      </w:tr>
    </w:tbl>
    <w:p w:rsidR="00FF6867" w:rsidRPr="00E45821" w:rsidRDefault="00713BC5" w:rsidP="00FF6867">
      <w:pPr>
        <w:rPr>
          <w:b/>
          <w:color w:val="000000" w:themeColor="text1"/>
        </w:rPr>
      </w:pPr>
      <w:r w:rsidRPr="00E45821">
        <w:rPr>
          <w:b/>
          <w:color w:val="000000" w:themeColor="text1"/>
        </w:rPr>
        <w:t>6</w:t>
      </w:r>
      <w:r w:rsidR="00FF6867" w:rsidRPr="00E45821">
        <w:rPr>
          <w:b/>
          <w:color w:val="000000" w:themeColor="text1"/>
        </w:rPr>
        <w:t>.2 Záväzky</w:t>
      </w:r>
    </w:p>
    <w:p w:rsidR="00FF6867" w:rsidRPr="00E45821" w:rsidRDefault="00FF6867" w:rsidP="00FF6867">
      <w:pPr>
        <w:rPr>
          <w:b/>
          <w:color w:val="000000" w:themeColor="text1"/>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RPr="00E45821" w:rsidTr="00B54BAD">
        <w:tc>
          <w:tcPr>
            <w:tcW w:w="5103" w:type="dxa"/>
          </w:tcPr>
          <w:p w:rsidR="00FF6867" w:rsidRPr="00E45821" w:rsidRDefault="00FF6867" w:rsidP="00B54BAD">
            <w:pPr>
              <w:spacing w:line="360" w:lineRule="auto"/>
              <w:rPr>
                <w:b/>
                <w:color w:val="000000" w:themeColor="text1"/>
              </w:rPr>
            </w:pPr>
            <w:r w:rsidRPr="00E45821">
              <w:rPr>
                <w:b/>
                <w:color w:val="000000" w:themeColor="text1"/>
              </w:rPr>
              <w:t>Záväzky</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sz w:val="20"/>
                <w:szCs w:val="20"/>
              </w:rPr>
            </w:pPr>
            <w:r w:rsidRPr="00E45821">
              <w:rPr>
                <w:b/>
                <w:color w:val="000000" w:themeColor="text1"/>
                <w:sz w:val="20"/>
                <w:szCs w:val="20"/>
              </w:rPr>
              <w:t>k 31.12 20</w:t>
            </w:r>
            <w:r w:rsidR="00DE5FA6" w:rsidRPr="00E45821">
              <w:rPr>
                <w:b/>
                <w:color w:val="000000" w:themeColor="text1"/>
                <w:sz w:val="20"/>
                <w:szCs w:val="20"/>
              </w:rPr>
              <w:t>1</w:t>
            </w:r>
            <w:r w:rsidR="005F0E38">
              <w:rPr>
                <w:b/>
                <w:color w:val="000000" w:themeColor="text1"/>
                <w:sz w:val="20"/>
                <w:szCs w:val="20"/>
              </w:rPr>
              <w:t>9</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rPr>
            </w:pPr>
            <w:r w:rsidRPr="00E45821">
              <w:rPr>
                <w:b/>
                <w:color w:val="000000" w:themeColor="text1"/>
                <w:sz w:val="20"/>
                <w:szCs w:val="20"/>
              </w:rPr>
              <w:t xml:space="preserve">k 31.12 </w:t>
            </w:r>
            <w:r w:rsidR="00DE5FA6" w:rsidRPr="00E45821">
              <w:rPr>
                <w:b/>
                <w:color w:val="000000" w:themeColor="text1"/>
                <w:sz w:val="20"/>
                <w:szCs w:val="20"/>
              </w:rPr>
              <w:t>201</w:t>
            </w:r>
            <w:r w:rsidR="005F0E38">
              <w:rPr>
                <w:b/>
                <w:color w:val="000000" w:themeColor="text1"/>
                <w:sz w:val="20"/>
                <w:szCs w:val="20"/>
              </w:rPr>
              <w:t>8</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Záväzky do lehoty splatnosti  </w:t>
            </w:r>
          </w:p>
        </w:tc>
        <w:tc>
          <w:tcPr>
            <w:tcW w:w="1557" w:type="dxa"/>
          </w:tcPr>
          <w:p w:rsidR="005B2A46" w:rsidRPr="00E45821" w:rsidRDefault="0040033F" w:rsidP="00020DC5">
            <w:pPr>
              <w:spacing w:line="360" w:lineRule="auto"/>
              <w:jc w:val="center"/>
              <w:rPr>
                <w:color w:val="000000" w:themeColor="text1"/>
              </w:rPr>
            </w:pPr>
            <w:r w:rsidRPr="00E45821">
              <w:rPr>
                <w:color w:val="000000" w:themeColor="text1"/>
              </w:rPr>
              <w:t xml:space="preserve">    </w:t>
            </w:r>
            <w:r w:rsidR="005F0E38">
              <w:rPr>
                <w:color w:val="000000" w:themeColor="text1"/>
              </w:rPr>
              <w:t>356 932,74</w:t>
            </w:r>
          </w:p>
        </w:tc>
        <w:tc>
          <w:tcPr>
            <w:tcW w:w="1557" w:type="dxa"/>
          </w:tcPr>
          <w:p w:rsidR="005B2A46" w:rsidRPr="00E45821" w:rsidRDefault="005F0E38" w:rsidP="00153460">
            <w:pPr>
              <w:spacing w:line="360" w:lineRule="auto"/>
              <w:jc w:val="right"/>
              <w:rPr>
                <w:color w:val="000000" w:themeColor="text1"/>
              </w:rPr>
            </w:pPr>
            <w:r>
              <w:rPr>
                <w:color w:val="000000" w:themeColor="text1"/>
              </w:rPr>
              <w:t>327 583,49</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Záväzky po lehote splatnosti  </w:t>
            </w:r>
          </w:p>
        </w:tc>
        <w:tc>
          <w:tcPr>
            <w:tcW w:w="1557" w:type="dxa"/>
          </w:tcPr>
          <w:p w:rsidR="005B2A46" w:rsidRPr="00E45821" w:rsidRDefault="00B06655" w:rsidP="005B2A46">
            <w:pPr>
              <w:spacing w:line="360" w:lineRule="auto"/>
              <w:jc w:val="right"/>
              <w:rPr>
                <w:color w:val="000000" w:themeColor="text1"/>
              </w:rPr>
            </w:pPr>
            <w:r w:rsidRPr="00E45821">
              <w:rPr>
                <w:color w:val="000000" w:themeColor="text1"/>
              </w:rPr>
              <w:t>0</w:t>
            </w:r>
          </w:p>
        </w:tc>
        <w:tc>
          <w:tcPr>
            <w:tcW w:w="1557" w:type="dxa"/>
          </w:tcPr>
          <w:p w:rsidR="005B2A46" w:rsidRPr="00E45821" w:rsidRDefault="0040033F" w:rsidP="00153460">
            <w:pPr>
              <w:spacing w:line="360" w:lineRule="auto"/>
              <w:jc w:val="right"/>
              <w:rPr>
                <w:color w:val="000000" w:themeColor="text1"/>
              </w:rPr>
            </w:pPr>
            <w:r w:rsidRPr="00E45821">
              <w:rPr>
                <w:color w:val="000000" w:themeColor="text1"/>
              </w:rPr>
              <w:t>0</w:t>
            </w:r>
          </w:p>
        </w:tc>
      </w:tr>
    </w:tbl>
    <w:p w:rsidR="00E97803" w:rsidRDefault="00E97803" w:rsidP="00FF6867">
      <w:pPr>
        <w:spacing w:line="360" w:lineRule="auto"/>
        <w:jc w:val="both"/>
        <w:rPr>
          <w:b/>
          <w:sz w:val="28"/>
          <w:szCs w:val="28"/>
        </w:rPr>
      </w:pPr>
    </w:p>
    <w:p w:rsidR="00E97803" w:rsidRDefault="00E97803" w:rsidP="00FF6867">
      <w:pPr>
        <w:spacing w:line="360" w:lineRule="auto"/>
        <w:jc w:val="both"/>
        <w:rPr>
          <w:b/>
          <w:sz w:val="28"/>
          <w:szCs w:val="28"/>
        </w:rPr>
      </w:pPr>
    </w:p>
    <w:p w:rsidR="00E97803" w:rsidRDefault="00E97803" w:rsidP="00FF6867">
      <w:pPr>
        <w:spacing w:line="360" w:lineRule="auto"/>
        <w:jc w:val="both"/>
        <w:rPr>
          <w:b/>
          <w:sz w:val="28"/>
          <w:szCs w:val="28"/>
        </w:rPr>
      </w:pPr>
    </w:p>
    <w:p w:rsidR="00E97803" w:rsidRDefault="00E97803" w:rsidP="00FF6867">
      <w:pPr>
        <w:spacing w:line="360" w:lineRule="auto"/>
        <w:jc w:val="both"/>
        <w:rPr>
          <w:b/>
          <w:sz w:val="28"/>
          <w:szCs w:val="28"/>
        </w:rPr>
      </w:pPr>
    </w:p>
    <w:p w:rsidR="003679A0" w:rsidRPr="00DE5FA6" w:rsidRDefault="00713BC5" w:rsidP="00FC7D5B">
      <w:pPr>
        <w:spacing w:line="360" w:lineRule="auto"/>
        <w:jc w:val="both"/>
        <w:rPr>
          <w:b/>
          <w:sz w:val="28"/>
          <w:szCs w:val="28"/>
        </w:rPr>
      </w:pPr>
      <w:r>
        <w:rPr>
          <w:b/>
          <w:sz w:val="28"/>
          <w:szCs w:val="28"/>
        </w:rPr>
        <w:lastRenderedPageBreak/>
        <w:t>7</w:t>
      </w:r>
      <w:r w:rsidR="00DE5FA6">
        <w:rPr>
          <w:b/>
          <w:sz w:val="28"/>
          <w:szCs w:val="28"/>
        </w:rPr>
        <w:t>. V</w:t>
      </w:r>
      <w:r w:rsidR="003220DD" w:rsidRPr="00DE5FA6">
        <w:rPr>
          <w:b/>
          <w:sz w:val="28"/>
          <w:szCs w:val="28"/>
        </w:rPr>
        <w:t xml:space="preserve">ýsledok </w:t>
      </w:r>
      <w:r w:rsidR="00DE5FA6">
        <w:rPr>
          <w:b/>
          <w:sz w:val="28"/>
          <w:szCs w:val="28"/>
        </w:rPr>
        <w:t xml:space="preserve">hospodárenia </w:t>
      </w:r>
      <w:r w:rsidR="005A1776">
        <w:rPr>
          <w:b/>
          <w:sz w:val="28"/>
          <w:szCs w:val="28"/>
        </w:rPr>
        <w:t>v </w:t>
      </w:r>
      <w:r w:rsidR="00FC7D5B" w:rsidRPr="00DE5FA6">
        <w:rPr>
          <w:b/>
          <w:sz w:val="28"/>
          <w:szCs w:val="28"/>
        </w:rPr>
        <w:t xml:space="preserve"> eurách</w:t>
      </w:r>
      <w:r w:rsidR="00D7772A" w:rsidRPr="00DE5FA6">
        <w:rPr>
          <w:b/>
          <w:sz w:val="28"/>
          <w:szCs w:val="28"/>
        </w:rPr>
        <w:t xml:space="preserve"> </w:t>
      </w:r>
    </w:p>
    <w:p w:rsidR="006C6E67" w:rsidRPr="00DE5FA6" w:rsidRDefault="006C6E67" w:rsidP="006C6E67">
      <w:pPr>
        <w:spacing w:line="360" w:lineRule="auto"/>
        <w:jc w:val="both"/>
        <w:rPr>
          <w:b/>
        </w:rPr>
      </w:pPr>
      <w:r w:rsidRPr="00DE5FA6">
        <w:rPr>
          <w:b/>
        </w:rPr>
        <w:t>a) Za materskú účtovnú jednotku</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512A3D" w:rsidTr="00512A3D">
        <w:tc>
          <w:tcPr>
            <w:tcW w:w="3348" w:type="dxa"/>
          </w:tcPr>
          <w:p w:rsidR="00512A3D" w:rsidRPr="00B54BAD" w:rsidRDefault="00512A3D" w:rsidP="00B54BAD">
            <w:pPr>
              <w:spacing w:line="360" w:lineRule="auto"/>
              <w:jc w:val="center"/>
              <w:rPr>
                <w:b/>
              </w:rPr>
            </w:pPr>
            <w:r w:rsidRPr="00B54BAD">
              <w:rPr>
                <w:b/>
              </w:rPr>
              <w:t>Názov</w:t>
            </w:r>
          </w:p>
        </w:tc>
        <w:tc>
          <w:tcPr>
            <w:tcW w:w="1549" w:type="dxa"/>
          </w:tcPr>
          <w:p w:rsidR="00512A3D" w:rsidRPr="00B54BAD" w:rsidRDefault="00512A3D" w:rsidP="00B54BAD">
            <w:pPr>
              <w:ind w:left="-188" w:firstLine="188"/>
              <w:jc w:val="center"/>
              <w:rPr>
                <w:b/>
                <w:sz w:val="22"/>
                <w:szCs w:val="22"/>
              </w:rPr>
            </w:pPr>
            <w:r w:rsidRPr="00B54BAD">
              <w:rPr>
                <w:b/>
                <w:sz w:val="22"/>
                <w:szCs w:val="22"/>
              </w:rPr>
              <w:t>Skutočnosť</w:t>
            </w:r>
          </w:p>
          <w:p w:rsidR="00512A3D" w:rsidRPr="00B54BAD" w:rsidRDefault="005B2A46" w:rsidP="00B54BAD">
            <w:pPr>
              <w:ind w:left="-188" w:firstLine="188"/>
              <w:jc w:val="center"/>
              <w:rPr>
                <w:b/>
                <w:sz w:val="22"/>
                <w:szCs w:val="22"/>
              </w:rPr>
            </w:pPr>
            <w:r>
              <w:rPr>
                <w:b/>
                <w:sz w:val="22"/>
                <w:szCs w:val="22"/>
              </w:rPr>
              <w:t>k 31.12. 201</w:t>
            </w:r>
            <w:r w:rsidR="00657484">
              <w:rPr>
                <w:b/>
                <w:sz w:val="22"/>
                <w:szCs w:val="22"/>
              </w:rPr>
              <w:t>9</w:t>
            </w:r>
          </w:p>
        </w:tc>
        <w:tc>
          <w:tcPr>
            <w:tcW w:w="1494" w:type="dxa"/>
          </w:tcPr>
          <w:p w:rsidR="00512A3D" w:rsidRPr="00B54BAD" w:rsidRDefault="00512A3D" w:rsidP="00B54BAD">
            <w:pPr>
              <w:jc w:val="center"/>
              <w:rPr>
                <w:b/>
                <w:sz w:val="22"/>
                <w:szCs w:val="22"/>
              </w:rPr>
            </w:pPr>
            <w:r w:rsidRPr="00B54BAD">
              <w:rPr>
                <w:b/>
                <w:sz w:val="22"/>
                <w:szCs w:val="22"/>
              </w:rPr>
              <w:t>Skutočnosť</w:t>
            </w:r>
          </w:p>
          <w:p w:rsidR="00512A3D" w:rsidRPr="00B54BAD" w:rsidRDefault="005B2A46" w:rsidP="00B54BAD">
            <w:pPr>
              <w:jc w:val="center"/>
              <w:rPr>
                <w:b/>
                <w:sz w:val="22"/>
                <w:szCs w:val="22"/>
              </w:rPr>
            </w:pPr>
            <w:r>
              <w:rPr>
                <w:b/>
                <w:sz w:val="22"/>
                <w:szCs w:val="22"/>
              </w:rPr>
              <w:t>k 31.12.201</w:t>
            </w:r>
            <w:r w:rsidR="00657484">
              <w:rPr>
                <w:b/>
                <w:sz w:val="22"/>
                <w:szCs w:val="22"/>
              </w:rPr>
              <w:t>8</w:t>
            </w:r>
          </w:p>
        </w:tc>
      </w:tr>
      <w:tr w:rsidR="005B2A46" w:rsidTr="00512A3D">
        <w:tc>
          <w:tcPr>
            <w:tcW w:w="3348" w:type="dxa"/>
          </w:tcPr>
          <w:p w:rsidR="005B2A46" w:rsidRPr="00B54BAD" w:rsidRDefault="005B2A46" w:rsidP="00B54BAD">
            <w:pPr>
              <w:spacing w:line="360" w:lineRule="auto"/>
              <w:jc w:val="both"/>
              <w:rPr>
                <w:b/>
              </w:rPr>
            </w:pPr>
            <w:r w:rsidRPr="00B54BAD">
              <w:rPr>
                <w:b/>
              </w:rPr>
              <w:t>Náklady</w:t>
            </w:r>
          </w:p>
        </w:tc>
        <w:tc>
          <w:tcPr>
            <w:tcW w:w="1549" w:type="dxa"/>
          </w:tcPr>
          <w:p w:rsidR="005B2A46" w:rsidRPr="00153460" w:rsidRDefault="00657484" w:rsidP="005B2A46">
            <w:pPr>
              <w:spacing w:line="360" w:lineRule="auto"/>
              <w:jc w:val="right"/>
            </w:pPr>
            <w:r>
              <w:t>910 073,27</w:t>
            </w:r>
          </w:p>
        </w:tc>
        <w:tc>
          <w:tcPr>
            <w:tcW w:w="1494" w:type="dxa"/>
          </w:tcPr>
          <w:p w:rsidR="005B2A46" w:rsidRPr="00153460" w:rsidRDefault="00657484" w:rsidP="00153460">
            <w:pPr>
              <w:spacing w:line="360" w:lineRule="auto"/>
              <w:jc w:val="right"/>
            </w:pPr>
            <w:r>
              <w:t>746 151,85</w:t>
            </w:r>
          </w:p>
        </w:tc>
      </w:tr>
      <w:tr w:rsidR="005B2A46" w:rsidTr="00512A3D">
        <w:tc>
          <w:tcPr>
            <w:tcW w:w="3348" w:type="dxa"/>
          </w:tcPr>
          <w:p w:rsidR="005B2A46" w:rsidRPr="00F01A39" w:rsidRDefault="005B2A46" w:rsidP="00B54BAD">
            <w:pPr>
              <w:spacing w:line="360" w:lineRule="auto"/>
              <w:jc w:val="both"/>
            </w:pPr>
            <w:r w:rsidRPr="00F01A39">
              <w:t>50 – Spotrebované nákupy</w:t>
            </w:r>
          </w:p>
        </w:tc>
        <w:tc>
          <w:tcPr>
            <w:tcW w:w="1549" w:type="dxa"/>
          </w:tcPr>
          <w:p w:rsidR="005B2A46" w:rsidRPr="00153460" w:rsidRDefault="00657484" w:rsidP="005B2A46">
            <w:pPr>
              <w:spacing w:line="360" w:lineRule="auto"/>
              <w:jc w:val="right"/>
            </w:pPr>
            <w:r>
              <w:t>175 382,06</w:t>
            </w:r>
          </w:p>
        </w:tc>
        <w:tc>
          <w:tcPr>
            <w:tcW w:w="1494" w:type="dxa"/>
          </w:tcPr>
          <w:p w:rsidR="005B2A46" w:rsidRPr="00153460" w:rsidRDefault="00657484" w:rsidP="00153460">
            <w:pPr>
              <w:spacing w:line="360" w:lineRule="auto"/>
              <w:jc w:val="right"/>
            </w:pPr>
            <w:r>
              <w:t>86 356,21</w:t>
            </w:r>
          </w:p>
        </w:tc>
      </w:tr>
      <w:tr w:rsidR="005B2A46" w:rsidTr="00512A3D">
        <w:tc>
          <w:tcPr>
            <w:tcW w:w="3348" w:type="dxa"/>
          </w:tcPr>
          <w:p w:rsidR="005B2A46" w:rsidRPr="00F01A39" w:rsidRDefault="005B2A46" w:rsidP="00B54BAD">
            <w:pPr>
              <w:spacing w:line="360" w:lineRule="auto"/>
              <w:jc w:val="both"/>
            </w:pPr>
            <w:r w:rsidRPr="00F01A39">
              <w:t>51 – Služby</w:t>
            </w:r>
          </w:p>
        </w:tc>
        <w:tc>
          <w:tcPr>
            <w:tcW w:w="1549" w:type="dxa"/>
          </w:tcPr>
          <w:p w:rsidR="005B2A46" w:rsidRPr="00153460" w:rsidRDefault="00657484" w:rsidP="005B2A46">
            <w:pPr>
              <w:spacing w:line="360" w:lineRule="auto"/>
              <w:jc w:val="right"/>
            </w:pPr>
            <w:r>
              <w:t>87 441,56</w:t>
            </w:r>
          </w:p>
        </w:tc>
        <w:tc>
          <w:tcPr>
            <w:tcW w:w="1494" w:type="dxa"/>
          </w:tcPr>
          <w:p w:rsidR="005B2A46" w:rsidRPr="00153460" w:rsidRDefault="00657484" w:rsidP="00153460">
            <w:pPr>
              <w:spacing w:line="360" w:lineRule="auto"/>
              <w:jc w:val="right"/>
            </w:pPr>
            <w:r>
              <w:t>64 136,45</w:t>
            </w:r>
          </w:p>
        </w:tc>
      </w:tr>
      <w:tr w:rsidR="005B2A46" w:rsidTr="00512A3D">
        <w:tc>
          <w:tcPr>
            <w:tcW w:w="3348" w:type="dxa"/>
          </w:tcPr>
          <w:p w:rsidR="005B2A46" w:rsidRPr="00F01A39" w:rsidRDefault="005B2A46" w:rsidP="00B54BAD">
            <w:pPr>
              <w:spacing w:line="360" w:lineRule="auto"/>
              <w:jc w:val="both"/>
            </w:pPr>
            <w:r w:rsidRPr="00F01A39">
              <w:t>52 – Osobné náklady</w:t>
            </w:r>
          </w:p>
        </w:tc>
        <w:tc>
          <w:tcPr>
            <w:tcW w:w="1549" w:type="dxa"/>
          </w:tcPr>
          <w:p w:rsidR="005B2A46" w:rsidRPr="00153460" w:rsidRDefault="00657484" w:rsidP="00CB5EE8">
            <w:pPr>
              <w:spacing w:line="360" w:lineRule="auto"/>
              <w:jc w:val="center"/>
            </w:pPr>
            <w:r>
              <w:t xml:space="preserve">    282 812,13</w:t>
            </w:r>
          </w:p>
        </w:tc>
        <w:tc>
          <w:tcPr>
            <w:tcW w:w="1494" w:type="dxa"/>
          </w:tcPr>
          <w:p w:rsidR="005B2A46" w:rsidRPr="00153460" w:rsidRDefault="00657484" w:rsidP="00153460">
            <w:pPr>
              <w:spacing w:line="360" w:lineRule="auto"/>
              <w:jc w:val="right"/>
            </w:pPr>
            <w:r>
              <w:t>265 511,75</w:t>
            </w:r>
          </w:p>
        </w:tc>
      </w:tr>
      <w:tr w:rsidR="005B2A46" w:rsidTr="00512A3D">
        <w:tc>
          <w:tcPr>
            <w:tcW w:w="3348" w:type="dxa"/>
          </w:tcPr>
          <w:p w:rsidR="005B2A46" w:rsidRPr="00F01A39" w:rsidRDefault="005B2A46" w:rsidP="00B54BAD">
            <w:pPr>
              <w:spacing w:line="360" w:lineRule="auto"/>
              <w:jc w:val="both"/>
            </w:pPr>
            <w:r>
              <w:t>53 – Dane a poplatky</w:t>
            </w:r>
          </w:p>
        </w:tc>
        <w:tc>
          <w:tcPr>
            <w:tcW w:w="1549" w:type="dxa"/>
          </w:tcPr>
          <w:p w:rsidR="005B2A46" w:rsidRPr="00153460" w:rsidRDefault="00657484" w:rsidP="005B2A46">
            <w:pPr>
              <w:spacing w:line="360" w:lineRule="auto"/>
              <w:jc w:val="right"/>
            </w:pPr>
            <w:r>
              <w:t>13 847,33</w:t>
            </w:r>
          </w:p>
        </w:tc>
        <w:tc>
          <w:tcPr>
            <w:tcW w:w="1494" w:type="dxa"/>
          </w:tcPr>
          <w:p w:rsidR="005B2A46" w:rsidRPr="00153460" w:rsidRDefault="00657484" w:rsidP="00153460">
            <w:pPr>
              <w:spacing w:line="360" w:lineRule="auto"/>
              <w:jc w:val="right"/>
            </w:pPr>
            <w:r>
              <w:t>12 543,75</w:t>
            </w:r>
          </w:p>
        </w:tc>
      </w:tr>
      <w:tr w:rsidR="005B2A46" w:rsidTr="00512A3D">
        <w:tc>
          <w:tcPr>
            <w:tcW w:w="3348" w:type="dxa"/>
          </w:tcPr>
          <w:p w:rsidR="005B2A46" w:rsidRPr="00F01A39" w:rsidRDefault="005B2A46" w:rsidP="00F01A39">
            <w:r w:rsidRPr="00F01A39">
              <w:t>54</w:t>
            </w:r>
            <w:r>
              <w:t xml:space="preserve"> –</w:t>
            </w:r>
            <w:r w:rsidRPr="00F01A39">
              <w:t xml:space="preserve"> </w:t>
            </w:r>
            <w:r>
              <w:t>Ostatné náklady na prevádzkovú činnosť</w:t>
            </w:r>
          </w:p>
        </w:tc>
        <w:tc>
          <w:tcPr>
            <w:tcW w:w="1549" w:type="dxa"/>
          </w:tcPr>
          <w:p w:rsidR="005B2A46" w:rsidRPr="00153460" w:rsidRDefault="00657484" w:rsidP="005B2A46">
            <w:pPr>
              <w:spacing w:line="360" w:lineRule="auto"/>
              <w:jc w:val="right"/>
            </w:pPr>
            <w:r>
              <w:t>12 475,60</w:t>
            </w:r>
          </w:p>
        </w:tc>
        <w:tc>
          <w:tcPr>
            <w:tcW w:w="1494" w:type="dxa"/>
          </w:tcPr>
          <w:p w:rsidR="005B2A46" w:rsidRPr="00153460" w:rsidRDefault="00657484" w:rsidP="00153460">
            <w:pPr>
              <w:spacing w:line="360" w:lineRule="auto"/>
              <w:jc w:val="right"/>
            </w:pPr>
            <w:r>
              <w:t>7 908,77</w:t>
            </w:r>
          </w:p>
        </w:tc>
      </w:tr>
      <w:tr w:rsidR="005B2A46" w:rsidTr="00512A3D">
        <w:tc>
          <w:tcPr>
            <w:tcW w:w="3348" w:type="dxa"/>
          </w:tcPr>
          <w:p w:rsidR="005B2A46" w:rsidRPr="00F01A39" w:rsidRDefault="005B2A46" w:rsidP="00F01A39">
            <w:r>
              <w:t>55 – Odpisy, rezervy a OP z prevádzkovej a finančnej činnosti a zúčtovanie časového rozlíšenia</w:t>
            </w:r>
          </w:p>
        </w:tc>
        <w:tc>
          <w:tcPr>
            <w:tcW w:w="1549" w:type="dxa"/>
          </w:tcPr>
          <w:p w:rsidR="005B2A46" w:rsidRPr="00153460" w:rsidRDefault="00657484" w:rsidP="00412E16">
            <w:pPr>
              <w:spacing w:line="360" w:lineRule="auto"/>
              <w:jc w:val="center"/>
            </w:pPr>
            <w:r>
              <w:t xml:space="preserve">    148 358,53</w:t>
            </w:r>
          </w:p>
        </w:tc>
        <w:tc>
          <w:tcPr>
            <w:tcW w:w="1494" w:type="dxa"/>
          </w:tcPr>
          <w:p w:rsidR="005B2A46" w:rsidRPr="00153460" w:rsidRDefault="00657484" w:rsidP="00153460">
            <w:pPr>
              <w:spacing w:line="360" w:lineRule="auto"/>
              <w:jc w:val="right"/>
            </w:pPr>
            <w:r>
              <w:t>139 711,74</w:t>
            </w:r>
          </w:p>
        </w:tc>
      </w:tr>
      <w:tr w:rsidR="005B2A46" w:rsidTr="00512A3D">
        <w:tc>
          <w:tcPr>
            <w:tcW w:w="3348" w:type="dxa"/>
          </w:tcPr>
          <w:p w:rsidR="005B2A46" w:rsidRPr="00F01A39" w:rsidRDefault="005B2A46" w:rsidP="00F01A39">
            <w:r>
              <w:t>56 – Finančné náklady</w:t>
            </w:r>
          </w:p>
        </w:tc>
        <w:tc>
          <w:tcPr>
            <w:tcW w:w="1549" w:type="dxa"/>
          </w:tcPr>
          <w:p w:rsidR="005B2A46" w:rsidRPr="00153460" w:rsidRDefault="00657484" w:rsidP="005B2A46">
            <w:pPr>
              <w:spacing w:line="360" w:lineRule="auto"/>
              <w:jc w:val="right"/>
            </w:pPr>
            <w:r>
              <w:t>11 656,27</w:t>
            </w:r>
          </w:p>
        </w:tc>
        <w:tc>
          <w:tcPr>
            <w:tcW w:w="1494" w:type="dxa"/>
          </w:tcPr>
          <w:p w:rsidR="005B2A46" w:rsidRPr="00153460" w:rsidRDefault="00657484" w:rsidP="00153460">
            <w:pPr>
              <w:spacing w:line="360" w:lineRule="auto"/>
              <w:jc w:val="right"/>
            </w:pPr>
            <w:r>
              <w:t>11 175,00</w:t>
            </w:r>
          </w:p>
        </w:tc>
      </w:tr>
      <w:tr w:rsidR="005B2A46" w:rsidTr="00512A3D">
        <w:tc>
          <w:tcPr>
            <w:tcW w:w="3348" w:type="dxa"/>
          </w:tcPr>
          <w:p w:rsidR="005B2A46" w:rsidRPr="00F01A39" w:rsidRDefault="005B2A46" w:rsidP="00F01A39">
            <w:r>
              <w:t>57 – Mimoriadne náklady</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5B2A46" w:rsidP="00153460">
            <w:pPr>
              <w:spacing w:line="360" w:lineRule="auto"/>
              <w:jc w:val="right"/>
            </w:pPr>
            <w:r>
              <w:t>0</w:t>
            </w:r>
          </w:p>
        </w:tc>
      </w:tr>
      <w:tr w:rsidR="005B2A46" w:rsidTr="00512A3D">
        <w:tc>
          <w:tcPr>
            <w:tcW w:w="3348" w:type="dxa"/>
          </w:tcPr>
          <w:p w:rsidR="005B2A46" w:rsidRPr="00F01A39" w:rsidRDefault="005B2A46" w:rsidP="00F01A39">
            <w:r>
              <w:t>58 – Náklady na transfery a náklady z odvodov príjmov</w:t>
            </w:r>
          </w:p>
        </w:tc>
        <w:tc>
          <w:tcPr>
            <w:tcW w:w="1549" w:type="dxa"/>
          </w:tcPr>
          <w:p w:rsidR="005B2A46" w:rsidRPr="00153460" w:rsidRDefault="00657484" w:rsidP="005B2A46">
            <w:pPr>
              <w:spacing w:line="360" w:lineRule="auto"/>
              <w:jc w:val="right"/>
            </w:pPr>
            <w:r>
              <w:t>178 099,79</w:t>
            </w:r>
          </w:p>
        </w:tc>
        <w:tc>
          <w:tcPr>
            <w:tcW w:w="1494" w:type="dxa"/>
          </w:tcPr>
          <w:p w:rsidR="005B2A46" w:rsidRPr="00153460" w:rsidRDefault="00657484" w:rsidP="00153460">
            <w:pPr>
              <w:spacing w:line="360" w:lineRule="auto"/>
              <w:jc w:val="right"/>
            </w:pPr>
            <w:r>
              <w:t>158 808,18</w:t>
            </w:r>
          </w:p>
        </w:tc>
      </w:tr>
      <w:tr w:rsidR="005B2A46" w:rsidTr="00512A3D">
        <w:tc>
          <w:tcPr>
            <w:tcW w:w="3348" w:type="dxa"/>
          </w:tcPr>
          <w:p w:rsidR="005B2A46" w:rsidRPr="00F01A39" w:rsidRDefault="005B2A46" w:rsidP="00F01A39">
            <w:r>
              <w:t>59 – Dane z príjmov</w:t>
            </w:r>
          </w:p>
        </w:tc>
        <w:tc>
          <w:tcPr>
            <w:tcW w:w="1549" w:type="dxa"/>
          </w:tcPr>
          <w:p w:rsidR="005B2A46" w:rsidRPr="00153460" w:rsidRDefault="004B6142" w:rsidP="005B2A46">
            <w:pPr>
              <w:spacing w:line="360" w:lineRule="auto"/>
              <w:jc w:val="right"/>
            </w:pPr>
            <w:r>
              <w:t>0</w:t>
            </w:r>
          </w:p>
        </w:tc>
        <w:tc>
          <w:tcPr>
            <w:tcW w:w="1494" w:type="dxa"/>
          </w:tcPr>
          <w:p w:rsidR="005B2A46" w:rsidRPr="00153460" w:rsidRDefault="00C070ED" w:rsidP="00153460">
            <w:pPr>
              <w:spacing w:line="360" w:lineRule="auto"/>
              <w:jc w:val="right"/>
            </w:pPr>
            <w:r>
              <w:t>0</w:t>
            </w:r>
          </w:p>
        </w:tc>
      </w:tr>
      <w:tr w:rsidR="005B2A46" w:rsidTr="00512A3D">
        <w:tc>
          <w:tcPr>
            <w:tcW w:w="3348" w:type="dxa"/>
          </w:tcPr>
          <w:p w:rsidR="005B2A46" w:rsidRPr="00B54BAD" w:rsidRDefault="005B2A46" w:rsidP="00F01A39">
            <w:pPr>
              <w:rPr>
                <w:b/>
              </w:rPr>
            </w:pPr>
            <w:r w:rsidRPr="00B54BAD">
              <w:rPr>
                <w:b/>
              </w:rPr>
              <w:t>Výnosy</w:t>
            </w:r>
          </w:p>
        </w:tc>
        <w:tc>
          <w:tcPr>
            <w:tcW w:w="1549" w:type="dxa"/>
          </w:tcPr>
          <w:p w:rsidR="005B2A46" w:rsidRPr="00153460" w:rsidRDefault="00801462" w:rsidP="005B2A46">
            <w:pPr>
              <w:spacing w:line="360" w:lineRule="auto"/>
              <w:jc w:val="right"/>
            </w:pPr>
            <w:r>
              <w:t>893 969,36</w:t>
            </w:r>
          </w:p>
        </w:tc>
        <w:tc>
          <w:tcPr>
            <w:tcW w:w="1494" w:type="dxa"/>
          </w:tcPr>
          <w:p w:rsidR="005B2A46" w:rsidRPr="00153460" w:rsidRDefault="00801462" w:rsidP="00153460">
            <w:pPr>
              <w:spacing w:line="360" w:lineRule="auto"/>
              <w:jc w:val="right"/>
            </w:pPr>
            <w:r>
              <w:t>930 084,33</w:t>
            </w:r>
          </w:p>
        </w:tc>
      </w:tr>
      <w:tr w:rsidR="005B2A46" w:rsidTr="00512A3D">
        <w:tc>
          <w:tcPr>
            <w:tcW w:w="3348" w:type="dxa"/>
          </w:tcPr>
          <w:p w:rsidR="005B2A46" w:rsidRPr="003679A0" w:rsidRDefault="005B2A46" w:rsidP="00F01A39">
            <w:r w:rsidRPr="003679A0">
              <w:t>60 – Tržby za vlastné výkony a tovar</w:t>
            </w:r>
          </w:p>
        </w:tc>
        <w:tc>
          <w:tcPr>
            <w:tcW w:w="1549" w:type="dxa"/>
          </w:tcPr>
          <w:p w:rsidR="005B2A46" w:rsidRPr="00153460" w:rsidRDefault="00657484" w:rsidP="005B2A46">
            <w:pPr>
              <w:spacing w:line="360" w:lineRule="auto"/>
              <w:jc w:val="right"/>
            </w:pPr>
            <w:r>
              <w:t>4 414,01</w:t>
            </w:r>
            <w:r w:rsidR="00412E16">
              <w:t xml:space="preserve">  </w:t>
            </w:r>
          </w:p>
        </w:tc>
        <w:tc>
          <w:tcPr>
            <w:tcW w:w="1494" w:type="dxa"/>
          </w:tcPr>
          <w:p w:rsidR="005B2A46" w:rsidRPr="00153460" w:rsidRDefault="00657484" w:rsidP="00412E16">
            <w:pPr>
              <w:spacing w:line="360" w:lineRule="auto"/>
              <w:jc w:val="center"/>
            </w:pPr>
            <w:r>
              <w:t xml:space="preserve">      4 781,64</w:t>
            </w:r>
          </w:p>
        </w:tc>
      </w:tr>
      <w:tr w:rsidR="005B2A46" w:rsidTr="00512A3D">
        <w:tc>
          <w:tcPr>
            <w:tcW w:w="3348" w:type="dxa"/>
          </w:tcPr>
          <w:p w:rsidR="005B2A46" w:rsidRPr="003679A0" w:rsidRDefault="005B2A46" w:rsidP="00F01A39">
            <w:r>
              <w:t>61 – Zmena stavu vnútroorganizačných služieb</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62 – Aktivácia</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63 – Daňové a colné výnosy a výnosy z poplatkov</w:t>
            </w:r>
          </w:p>
        </w:tc>
        <w:tc>
          <w:tcPr>
            <w:tcW w:w="1549" w:type="dxa"/>
          </w:tcPr>
          <w:p w:rsidR="005B2A46" w:rsidRPr="00153460" w:rsidRDefault="00657484" w:rsidP="005B2A46">
            <w:pPr>
              <w:spacing w:line="360" w:lineRule="auto"/>
              <w:jc w:val="right"/>
            </w:pPr>
            <w:r>
              <w:t>683 552,78</w:t>
            </w:r>
          </w:p>
        </w:tc>
        <w:tc>
          <w:tcPr>
            <w:tcW w:w="1494" w:type="dxa"/>
          </w:tcPr>
          <w:p w:rsidR="005B2A46" w:rsidRDefault="00657484" w:rsidP="00153460">
            <w:pPr>
              <w:spacing w:line="360" w:lineRule="auto"/>
              <w:jc w:val="right"/>
            </w:pPr>
            <w:r>
              <w:t>628 859,83</w:t>
            </w:r>
          </w:p>
          <w:p w:rsidR="00740842" w:rsidRPr="00153460" w:rsidRDefault="00740842" w:rsidP="00740842">
            <w:pPr>
              <w:spacing w:line="360" w:lineRule="auto"/>
              <w:jc w:val="center"/>
            </w:pPr>
          </w:p>
        </w:tc>
      </w:tr>
      <w:tr w:rsidR="005B2A46" w:rsidTr="00512A3D">
        <w:tc>
          <w:tcPr>
            <w:tcW w:w="3348" w:type="dxa"/>
          </w:tcPr>
          <w:p w:rsidR="005B2A46" w:rsidRDefault="005B2A46" w:rsidP="00F01A39">
            <w:r>
              <w:t>64 – Ostatné výnosy</w:t>
            </w:r>
          </w:p>
        </w:tc>
        <w:tc>
          <w:tcPr>
            <w:tcW w:w="1549" w:type="dxa"/>
          </w:tcPr>
          <w:p w:rsidR="005B2A46" w:rsidRPr="00153460" w:rsidRDefault="00657484" w:rsidP="005B2A46">
            <w:pPr>
              <w:spacing w:line="360" w:lineRule="auto"/>
              <w:jc w:val="right"/>
            </w:pPr>
            <w:r>
              <w:t>40 727,55</w:t>
            </w:r>
          </w:p>
        </w:tc>
        <w:tc>
          <w:tcPr>
            <w:tcW w:w="1494" w:type="dxa"/>
          </w:tcPr>
          <w:p w:rsidR="005B2A46" w:rsidRPr="00153460" w:rsidRDefault="00657484" w:rsidP="00153460">
            <w:pPr>
              <w:spacing w:line="360" w:lineRule="auto"/>
              <w:jc w:val="right"/>
            </w:pPr>
            <w:r>
              <w:t>66 036,97</w:t>
            </w:r>
          </w:p>
        </w:tc>
      </w:tr>
      <w:tr w:rsidR="005B2A46" w:rsidTr="00512A3D">
        <w:tc>
          <w:tcPr>
            <w:tcW w:w="3348" w:type="dxa"/>
          </w:tcPr>
          <w:p w:rsidR="005B2A46" w:rsidRDefault="005B2A46" w:rsidP="00F01A39">
            <w:r>
              <w:t>65 – Zúčtovanie rezerv a OP z prevádzkovej a finančnej činnosti a zúčtovanie časového rozlíšenia</w:t>
            </w:r>
          </w:p>
        </w:tc>
        <w:tc>
          <w:tcPr>
            <w:tcW w:w="1549" w:type="dxa"/>
          </w:tcPr>
          <w:p w:rsidR="005B2A46" w:rsidRDefault="00657484" w:rsidP="00965440">
            <w:pPr>
              <w:spacing w:line="360" w:lineRule="auto"/>
              <w:jc w:val="center"/>
            </w:pPr>
            <w:r>
              <w:t xml:space="preserve">        900,00</w:t>
            </w:r>
          </w:p>
          <w:p w:rsidR="00740842" w:rsidRPr="00153460" w:rsidRDefault="00740842" w:rsidP="00965440">
            <w:pPr>
              <w:spacing w:line="360" w:lineRule="auto"/>
              <w:jc w:val="center"/>
            </w:pPr>
          </w:p>
        </w:tc>
        <w:tc>
          <w:tcPr>
            <w:tcW w:w="1494" w:type="dxa"/>
          </w:tcPr>
          <w:p w:rsidR="005B2A46" w:rsidRPr="00153460" w:rsidRDefault="00657484" w:rsidP="00153460">
            <w:pPr>
              <w:spacing w:line="360" w:lineRule="auto"/>
              <w:jc w:val="right"/>
            </w:pPr>
            <w:r>
              <w:t xml:space="preserve">3 </w:t>
            </w:r>
            <w:r w:rsidR="00801462">
              <w:t>767</w:t>
            </w:r>
            <w:r>
              <w:t>,55</w:t>
            </w:r>
          </w:p>
        </w:tc>
      </w:tr>
      <w:tr w:rsidR="005B2A46" w:rsidTr="00512A3D">
        <w:tc>
          <w:tcPr>
            <w:tcW w:w="3348" w:type="dxa"/>
          </w:tcPr>
          <w:p w:rsidR="005B2A46" w:rsidRDefault="005B2A46" w:rsidP="00F01A39">
            <w:r>
              <w:t>66 – Finančné výnosy</w:t>
            </w:r>
          </w:p>
        </w:tc>
        <w:tc>
          <w:tcPr>
            <w:tcW w:w="1549" w:type="dxa"/>
          </w:tcPr>
          <w:p w:rsidR="005B2A46" w:rsidRPr="00153460" w:rsidRDefault="00740842" w:rsidP="005B2A46">
            <w:pPr>
              <w:spacing w:line="360" w:lineRule="auto"/>
              <w:jc w:val="right"/>
            </w:pPr>
            <w:r>
              <w:t>0</w:t>
            </w:r>
            <w:r w:rsidR="00657484">
              <w:t>,16</w:t>
            </w:r>
          </w:p>
        </w:tc>
        <w:tc>
          <w:tcPr>
            <w:tcW w:w="1494" w:type="dxa"/>
          </w:tcPr>
          <w:p w:rsidR="005B2A46" w:rsidRPr="00153460" w:rsidRDefault="00C070ED" w:rsidP="00090D5B">
            <w:pPr>
              <w:spacing w:line="360" w:lineRule="auto"/>
              <w:jc w:val="center"/>
            </w:pPr>
            <w:r>
              <w:t xml:space="preserve">                 0</w:t>
            </w:r>
          </w:p>
        </w:tc>
      </w:tr>
      <w:tr w:rsidR="005B2A46" w:rsidTr="00512A3D">
        <w:tc>
          <w:tcPr>
            <w:tcW w:w="3348" w:type="dxa"/>
          </w:tcPr>
          <w:p w:rsidR="005B2A46" w:rsidRDefault="005B2A46" w:rsidP="00F01A39">
            <w:r>
              <w:t>67 – Mimoriadne výnosy</w:t>
            </w:r>
          </w:p>
        </w:tc>
        <w:tc>
          <w:tcPr>
            <w:tcW w:w="1549" w:type="dxa"/>
          </w:tcPr>
          <w:p w:rsidR="005B2A46" w:rsidRPr="00153460" w:rsidRDefault="009E50DF" w:rsidP="005B2A46">
            <w:pPr>
              <w:spacing w:line="360" w:lineRule="auto"/>
              <w:jc w:val="right"/>
            </w:pPr>
            <w:r>
              <w:t>0</w:t>
            </w:r>
          </w:p>
        </w:tc>
        <w:tc>
          <w:tcPr>
            <w:tcW w:w="1494" w:type="dxa"/>
          </w:tcPr>
          <w:p w:rsidR="005B2A46" w:rsidRPr="00153460" w:rsidRDefault="00740842" w:rsidP="009E50DF">
            <w:pPr>
              <w:spacing w:line="360" w:lineRule="auto"/>
            </w:pPr>
            <w:r>
              <w:t xml:space="preserve">                   0</w:t>
            </w:r>
          </w:p>
        </w:tc>
      </w:tr>
      <w:tr w:rsidR="005B2A46" w:rsidTr="00512A3D">
        <w:tc>
          <w:tcPr>
            <w:tcW w:w="3348" w:type="dxa"/>
          </w:tcPr>
          <w:p w:rsidR="005B2A46" w:rsidRDefault="005B2A46" w:rsidP="00F01A39">
            <w:r>
              <w:t>69 – Výnosy z transferov a rozpočtových príjmov v obciach, VÚC a v RO a PO zriadených obcou alebo VÚC</w:t>
            </w:r>
          </w:p>
        </w:tc>
        <w:tc>
          <w:tcPr>
            <w:tcW w:w="1549" w:type="dxa"/>
          </w:tcPr>
          <w:p w:rsidR="005B2A46" w:rsidRPr="00153460" w:rsidRDefault="00657484" w:rsidP="005B2A46">
            <w:pPr>
              <w:spacing w:line="360" w:lineRule="auto"/>
              <w:jc w:val="right"/>
            </w:pPr>
            <w:r>
              <w:t>164 374,86</w:t>
            </w:r>
          </w:p>
        </w:tc>
        <w:tc>
          <w:tcPr>
            <w:tcW w:w="1494" w:type="dxa"/>
          </w:tcPr>
          <w:p w:rsidR="005B2A46" w:rsidRPr="00153460" w:rsidRDefault="00657484" w:rsidP="00153460">
            <w:pPr>
              <w:spacing w:line="360" w:lineRule="auto"/>
              <w:jc w:val="right"/>
            </w:pPr>
            <w:r>
              <w:t>226 638,34</w:t>
            </w:r>
          </w:p>
        </w:tc>
      </w:tr>
      <w:tr w:rsidR="005B2A46" w:rsidTr="00512A3D">
        <w:tc>
          <w:tcPr>
            <w:tcW w:w="3348" w:type="dxa"/>
          </w:tcPr>
          <w:p w:rsidR="005B2A46" w:rsidRPr="00B54BAD" w:rsidRDefault="005B2A46" w:rsidP="00F01A39">
            <w:pPr>
              <w:rPr>
                <w:b/>
              </w:rPr>
            </w:pPr>
            <w:r w:rsidRPr="00B54BAD">
              <w:rPr>
                <w:b/>
              </w:rPr>
              <w:t>Výsledok hospodárenia</w:t>
            </w:r>
            <w:r w:rsidR="00B72D88">
              <w:rPr>
                <w:b/>
              </w:rPr>
              <w:t xml:space="preserve"> po zdanení</w:t>
            </w:r>
          </w:p>
          <w:p w:rsidR="005B2A46" w:rsidRDefault="005B2A46" w:rsidP="00F01A39">
            <w:r w:rsidRPr="00B54BAD">
              <w:rPr>
                <w:b/>
              </w:rPr>
              <w:lastRenderedPageBreak/>
              <w:t>/ + kladný VH, - záporný VH /</w:t>
            </w:r>
          </w:p>
        </w:tc>
        <w:tc>
          <w:tcPr>
            <w:tcW w:w="1549" w:type="dxa"/>
          </w:tcPr>
          <w:p w:rsidR="005B2A46" w:rsidRPr="00153460" w:rsidRDefault="00657484" w:rsidP="005B2A46">
            <w:pPr>
              <w:spacing w:line="360" w:lineRule="auto"/>
              <w:jc w:val="right"/>
            </w:pPr>
            <w:r>
              <w:lastRenderedPageBreak/>
              <w:t>-16 103,91</w:t>
            </w:r>
          </w:p>
        </w:tc>
        <w:tc>
          <w:tcPr>
            <w:tcW w:w="1494" w:type="dxa"/>
          </w:tcPr>
          <w:p w:rsidR="005B2A46" w:rsidRPr="00153460" w:rsidRDefault="00657484" w:rsidP="00153460">
            <w:pPr>
              <w:spacing w:line="360" w:lineRule="auto"/>
              <w:jc w:val="right"/>
            </w:pPr>
            <w:r>
              <w:t>183 932,48</w:t>
            </w:r>
          </w:p>
        </w:tc>
      </w:tr>
    </w:tbl>
    <w:p w:rsidR="00FF3DA1" w:rsidRPr="00DE5FA6" w:rsidRDefault="00FF3DA1" w:rsidP="00903A8E">
      <w:pPr>
        <w:spacing w:line="360" w:lineRule="auto"/>
        <w:jc w:val="both"/>
      </w:pPr>
    </w:p>
    <w:p w:rsidR="006C6E67" w:rsidRPr="00DE5FA6" w:rsidRDefault="006C6E67" w:rsidP="006C6E67">
      <w:pPr>
        <w:spacing w:line="360" w:lineRule="auto"/>
        <w:jc w:val="both"/>
        <w:rPr>
          <w:b/>
        </w:rPr>
      </w:pPr>
      <w:r w:rsidRPr="00DE5FA6">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324C21" w:rsidTr="0097497C">
        <w:tc>
          <w:tcPr>
            <w:tcW w:w="3348" w:type="dxa"/>
          </w:tcPr>
          <w:p w:rsidR="00324C21" w:rsidRPr="00B54BAD" w:rsidRDefault="00324C21" w:rsidP="00B54BAD">
            <w:pPr>
              <w:spacing w:line="360" w:lineRule="auto"/>
              <w:jc w:val="center"/>
              <w:rPr>
                <w:b/>
              </w:rPr>
            </w:pPr>
            <w:r w:rsidRPr="00B54BAD">
              <w:rPr>
                <w:b/>
              </w:rPr>
              <w:t>Názov</w:t>
            </w:r>
          </w:p>
        </w:tc>
        <w:tc>
          <w:tcPr>
            <w:tcW w:w="1549" w:type="dxa"/>
          </w:tcPr>
          <w:p w:rsidR="00324C21" w:rsidRPr="00B54BAD" w:rsidRDefault="00324C21" w:rsidP="00B54BAD">
            <w:pPr>
              <w:ind w:left="-188" w:firstLine="188"/>
              <w:jc w:val="center"/>
              <w:rPr>
                <w:b/>
                <w:sz w:val="22"/>
                <w:szCs w:val="22"/>
              </w:rPr>
            </w:pPr>
            <w:r w:rsidRPr="00B54BAD">
              <w:rPr>
                <w:b/>
                <w:sz w:val="22"/>
                <w:szCs w:val="22"/>
              </w:rPr>
              <w:t>Skutočnosť</w:t>
            </w:r>
          </w:p>
          <w:p w:rsidR="00324C21" w:rsidRPr="00B54BAD" w:rsidRDefault="004B44D7" w:rsidP="00B54BAD">
            <w:pPr>
              <w:ind w:left="-188" w:firstLine="188"/>
              <w:jc w:val="center"/>
              <w:rPr>
                <w:b/>
                <w:sz w:val="22"/>
                <w:szCs w:val="22"/>
              </w:rPr>
            </w:pPr>
            <w:r>
              <w:rPr>
                <w:b/>
                <w:sz w:val="22"/>
                <w:szCs w:val="22"/>
              </w:rPr>
              <w:t>k 31.12. 201</w:t>
            </w:r>
            <w:r w:rsidR="007A3CD2">
              <w:rPr>
                <w:b/>
                <w:sz w:val="22"/>
                <w:szCs w:val="22"/>
              </w:rPr>
              <w:t>9</w:t>
            </w:r>
          </w:p>
        </w:tc>
        <w:tc>
          <w:tcPr>
            <w:tcW w:w="1494" w:type="dxa"/>
          </w:tcPr>
          <w:p w:rsidR="00324C21" w:rsidRPr="00B54BAD" w:rsidRDefault="00324C21" w:rsidP="00B54BAD">
            <w:pPr>
              <w:jc w:val="center"/>
              <w:rPr>
                <w:b/>
                <w:sz w:val="22"/>
                <w:szCs w:val="22"/>
              </w:rPr>
            </w:pPr>
            <w:r w:rsidRPr="00B54BAD">
              <w:rPr>
                <w:b/>
                <w:sz w:val="22"/>
                <w:szCs w:val="22"/>
              </w:rPr>
              <w:t>Skutočnosť</w:t>
            </w:r>
          </w:p>
          <w:p w:rsidR="00324C21" w:rsidRPr="00B54BAD" w:rsidRDefault="004B44D7" w:rsidP="00B54BAD">
            <w:pPr>
              <w:jc w:val="center"/>
              <w:rPr>
                <w:b/>
                <w:sz w:val="22"/>
                <w:szCs w:val="22"/>
              </w:rPr>
            </w:pPr>
            <w:r>
              <w:rPr>
                <w:b/>
                <w:sz w:val="22"/>
                <w:szCs w:val="22"/>
              </w:rPr>
              <w:t>k 31.12.201</w:t>
            </w:r>
            <w:r w:rsidR="007A3CD2">
              <w:rPr>
                <w:b/>
                <w:sz w:val="22"/>
                <w:szCs w:val="22"/>
              </w:rPr>
              <w:t>8</w:t>
            </w:r>
          </w:p>
        </w:tc>
      </w:tr>
      <w:tr w:rsidR="004B44D7" w:rsidTr="0097497C">
        <w:tc>
          <w:tcPr>
            <w:tcW w:w="3348" w:type="dxa"/>
          </w:tcPr>
          <w:p w:rsidR="004B44D7" w:rsidRPr="00B54BAD" w:rsidRDefault="004B44D7" w:rsidP="00B54BAD">
            <w:pPr>
              <w:spacing w:line="360" w:lineRule="auto"/>
              <w:jc w:val="both"/>
              <w:rPr>
                <w:b/>
              </w:rPr>
            </w:pPr>
            <w:r w:rsidRPr="00B54BAD">
              <w:rPr>
                <w:b/>
              </w:rPr>
              <w:t>Náklady</w:t>
            </w:r>
          </w:p>
        </w:tc>
        <w:tc>
          <w:tcPr>
            <w:tcW w:w="1549" w:type="dxa"/>
          </w:tcPr>
          <w:p w:rsidR="004B44D7" w:rsidRPr="00F66E95" w:rsidRDefault="007A3CD2" w:rsidP="009F028A">
            <w:pPr>
              <w:spacing w:line="360" w:lineRule="auto"/>
              <w:jc w:val="right"/>
            </w:pPr>
            <w:r>
              <w:t>1 463 008,21</w:t>
            </w:r>
          </w:p>
        </w:tc>
        <w:tc>
          <w:tcPr>
            <w:tcW w:w="1494" w:type="dxa"/>
          </w:tcPr>
          <w:p w:rsidR="004B44D7" w:rsidRPr="00F66E95" w:rsidRDefault="007A3CD2" w:rsidP="00F66E95">
            <w:pPr>
              <w:spacing w:line="360" w:lineRule="auto"/>
              <w:jc w:val="right"/>
            </w:pPr>
            <w:r>
              <w:t>1 238 870,31</w:t>
            </w:r>
          </w:p>
        </w:tc>
      </w:tr>
      <w:tr w:rsidR="004B44D7" w:rsidTr="0097497C">
        <w:tc>
          <w:tcPr>
            <w:tcW w:w="3348" w:type="dxa"/>
          </w:tcPr>
          <w:p w:rsidR="004B44D7" w:rsidRPr="00F01A39" w:rsidRDefault="004B44D7" w:rsidP="00B54BAD">
            <w:pPr>
              <w:spacing w:line="360" w:lineRule="auto"/>
              <w:jc w:val="both"/>
            </w:pPr>
            <w:r w:rsidRPr="00F01A39">
              <w:t>50 – Spotrebované nákupy</w:t>
            </w:r>
          </w:p>
        </w:tc>
        <w:tc>
          <w:tcPr>
            <w:tcW w:w="1549" w:type="dxa"/>
          </w:tcPr>
          <w:p w:rsidR="004B44D7" w:rsidRPr="00F66E95" w:rsidRDefault="007A3CD2" w:rsidP="009F028A">
            <w:pPr>
              <w:spacing w:line="360" w:lineRule="auto"/>
              <w:jc w:val="right"/>
            </w:pPr>
            <w:r>
              <w:t>263 967,74</w:t>
            </w:r>
          </w:p>
        </w:tc>
        <w:tc>
          <w:tcPr>
            <w:tcW w:w="1494" w:type="dxa"/>
          </w:tcPr>
          <w:p w:rsidR="004B44D7" w:rsidRPr="00F66E95" w:rsidRDefault="007A3CD2" w:rsidP="00F66E95">
            <w:pPr>
              <w:spacing w:line="360" w:lineRule="auto"/>
              <w:jc w:val="right"/>
            </w:pPr>
            <w:r>
              <w:t>178 167,24</w:t>
            </w:r>
          </w:p>
        </w:tc>
      </w:tr>
      <w:tr w:rsidR="004B44D7" w:rsidTr="0097497C">
        <w:tc>
          <w:tcPr>
            <w:tcW w:w="3348" w:type="dxa"/>
          </w:tcPr>
          <w:p w:rsidR="004B44D7" w:rsidRPr="00F01A39" w:rsidRDefault="004B44D7" w:rsidP="00B54BAD">
            <w:pPr>
              <w:spacing w:line="360" w:lineRule="auto"/>
              <w:jc w:val="both"/>
            </w:pPr>
            <w:r w:rsidRPr="00F01A39">
              <w:t>51 – Služby</w:t>
            </w:r>
          </w:p>
        </w:tc>
        <w:tc>
          <w:tcPr>
            <w:tcW w:w="1549" w:type="dxa"/>
          </w:tcPr>
          <w:p w:rsidR="004B44D7" w:rsidRPr="00F66E95" w:rsidRDefault="007A3CD2" w:rsidP="00F02B60">
            <w:pPr>
              <w:spacing w:line="360" w:lineRule="auto"/>
            </w:pPr>
            <w:r>
              <w:t xml:space="preserve">    119 849,10</w:t>
            </w:r>
            <w:r w:rsidR="00F02B60">
              <w:t xml:space="preserve">             </w:t>
            </w:r>
          </w:p>
        </w:tc>
        <w:tc>
          <w:tcPr>
            <w:tcW w:w="1494" w:type="dxa"/>
          </w:tcPr>
          <w:p w:rsidR="004B44D7" w:rsidRPr="00F66E95" w:rsidRDefault="007A3CD2" w:rsidP="00F66E95">
            <w:pPr>
              <w:spacing w:line="360" w:lineRule="auto"/>
              <w:jc w:val="right"/>
            </w:pPr>
            <w:r>
              <w:t>103 166,93</w:t>
            </w:r>
          </w:p>
        </w:tc>
      </w:tr>
      <w:tr w:rsidR="004B44D7" w:rsidTr="0097497C">
        <w:tc>
          <w:tcPr>
            <w:tcW w:w="3348" w:type="dxa"/>
          </w:tcPr>
          <w:p w:rsidR="004B44D7" w:rsidRPr="00F01A39" w:rsidRDefault="004B44D7" w:rsidP="00B54BAD">
            <w:pPr>
              <w:spacing w:line="360" w:lineRule="auto"/>
              <w:jc w:val="both"/>
            </w:pPr>
            <w:r w:rsidRPr="00F01A39">
              <w:t>52 – Osobné náklady</w:t>
            </w:r>
          </w:p>
        </w:tc>
        <w:tc>
          <w:tcPr>
            <w:tcW w:w="1549" w:type="dxa"/>
          </w:tcPr>
          <w:p w:rsidR="004B44D7" w:rsidRPr="00F66E95" w:rsidRDefault="007A3CD2" w:rsidP="009F028A">
            <w:pPr>
              <w:spacing w:line="360" w:lineRule="auto"/>
              <w:jc w:val="right"/>
            </w:pPr>
            <w:r>
              <w:t>863 040,64</w:t>
            </w:r>
          </w:p>
        </w:tc>
        <w:tc>
          <w:tcPr>
            <w:tcW w:w="1494" w:type="dxa"/>
          </w:tcPr>
          <w:p w:rsidR="004B44D7" w:rsidRPr="00F66E95" w:rsidRDefault="007A3CD2" w:rsidP="00F66E95">
            <w:pPr>
              <w:spacing w:line="360" w:lineRule="auto"/>
              <w:jc w:val="right"/>
            </w:pPr>
            <w:r>
              <w:t>758 182,52</w:t>
            </w:r>
          </w:p>
        </w:tc>
      </w:tr>
      <w:tr w:rsidR="004B44D7" w:rsidTr="0097497C">
        <w:tc>
          <w:tcPr>
            <w:tcW w:w="3348" w:type="dxa"/>
          </w:tcPr>
          <w:p w:rsidR="004B44D7" w:rsidRPr="00F01A39" w:rsidRDefault="004B44D7" w:rsidP="00B54BAD">
            <w:pPr>
              <w:spacing w:line="360" w:lineRule="auto"/>
              <w:jc w:val="both"/>
            </w:pPr>
            <w:r>
              <w:t>53 – Dane a poplatky</w:t>
            </w:r>
          </w:p>
        </w:tc>
        <w:tc>
          <w:tcPr>
            <w:tcW w:w="1549" w:type="dxa"/>
          </w:tcPr>
          <w:p w:rsidR="004B44D7" w:rsidRPr="00F66E95" w:rsidRDefault="00825A98" w:rsidP="009F028A">
            <w:pPr>
              <w:spacing w:line="360" w:lineRule="auto"/>
              <w:jc w:val="right"/>
            </w:pPr>
            <w:r>
              <w:t>13 847,33</w:t>
            </w:r>
          </w:p>
        </w:tc>
        <w:tc>
          <w:tcPr>
            <w:tcW w:w="1494" w:type="dxa"/>
          </w:tcPr>
          <w:p w:rsidR="004B44D7" w:rsidRPr="00F66E95" w:rsidRDefault="00825A98" w:rsidP="00F66E95">
            <w:pPr>
              <w:spacing w:line="360" w:lineRule="auto"/>
              <w:jc w:val="right"/>
            </w:pPr>
            <w:r>
              <w:t>12 543,75</w:t>
            </w:r>
          </w:p>
        </w:tc>
      </w:tr>
      <w:tr w:rsidR="004B44D7" w:rsidTr="0097497C">
        <w:tc>
          <w:tcPr>
            <w:tcW w:w="3348" w:type="dxa"/>
          </w:tcPr>
          <w:p w:rsidR="004B44D7" w:rsidRPr="00F01A39" w:rsidRDefault="004B44D7" w:rsidP="00446276">
            <w:r w:rsidRPr="00F01A39">
              <w:t>54</w:t>
            </w:r>
            <w:r>
              <w:t xml:space="preserve"> –</w:t>
            </w:r>
            <w:r w:rsidRPr="00F01A39">
              <w:t xml:space="preserve"> </w:t>
            </w:r>
            <w:r>
              <w:t>Ostatné náklady na prevádzkovú činnosť</w:t>
            </w:r>
          </w:p>
        </w:tc>
        <w:tc>
          <w:tcPr>
            <w:tcW w:w="1549" w:type="dxa"/>
          </w:tcPr>
          <w:p w:rsidR="004B44D7" w:rsidRPr="00F66E95" w:rsidRDefault="00825A98" w:rsidP="009F028A">
            <w:pPr>
              <w:spacing w:line="360" w:lineRule="auto"/>
              <w:jc w:val="right"/>
            </w:pPr>
            <w:r>
              <w:t>16 842,60</w:t>
            </w:r>
            <w:r w:rsidR="00CD2A00">
              <w:t xml:space="preserve"> </w:t>
            </w:r>
          </w:p>
        </w:tc>
        <w:tc>
          <w:tcPr>
            <w:tcW w:w="1494" w:type="dxa"/>
          </w:tcPr>
          <w:p w:rsidR="004B44D7" w:rsidRPr="00F66E95" w:rsidRDefault="00825A98" w:rsidP="00F66E95">
            <w:pPr>
              <w:spacing w:line="360" w:lineRule="auto"/>
              <w:jc w:val="right"/>
            </w:pPr>
            <w:r>
              <w:t>11 647,37</w:t>
            </w:r>
          </w:p>
        </w:tc>
      </w:tr>
      <w:tr w:rsidR="004B44D7" w:rsidTr="0097497C">
        <w:tc>
          <w:tcPr>
            <w:tcW w:w="3348" w:type="dxa"/>
          </w:tcPr>
          <w:p w:rsidR="004B44D7" w:rsidRPr="00F01A39" w:rsidRDefault="004B44D7" w:rsidP="00446276">
            <w:r>
              <w:t>55 – Odpisy, rezervy a OP z prevádzkovej a finančnej činnosti a zúčtovanie časového rozlíšenia</w:t>
            </w:r>
          </w:p>
        </w:tc>
        <w:tc>
          <w:tcPr>
            <w:tcW w:w="1549" w:type="dxa"/>
          </w:tcPr>
          <w:p w:rsidR="004B44D7" w:rsidRPr="00F66E95" w:rsidRDefault="00825A98" w:rsidP="009F028A">
            <w:pPr>
              <w:spacing w:line="360" w:lineRule="auto"/>
              <w:jc w:val="right"/>
            </w:pPr>
            <w:r>
              <w:t>155 928,51</w:t>
            </w:r>
          </w:p>
        </w:tc>
        <w:tc>
          <w:tcPr>
            <w:tcW w:w="1494" w:type="dxa"/>
          </w:tcPr>
          <w:p w:rsidR="004B44D7" w:rsidRPr="00F66E95" w:rsidRDefault="00825A98" w:rsidP="00F66E95">
            <w:pPr>
              <w:spacing w:line="360" w:lineRule="auto"/>
              <w:jc w:val="right"/>
            </w:pPr>
            <w:r>
              <w:t>146 948,16</w:t>
            </w:r>
          </w:p>
        </w:tc>
      </w:tr>
      <w:tr w:rsidR="004B44D7" w:rsidTr="0097497C">
        <w:tc>
          <w:tcPr>
            <w:tcW w:w="3348" w:type="dxa"/>
          </w:tcPr>
          <w:p w:rsidR="004B44D7" w:rsidRPr="00F01A39" w:rsidRDefault="004B44D7" w:rsidP="00446276">
            <w:r>
              <w:t>56 – Finančné náklady</w:t>
            </w:r>
          </w:p>
        </w:tc>
        <w:tc>
          <w:tcPr>
            <w:tcW w:w="1549" w:type="dxa"/>
          </w:tcPr>
          <w:p w:rsidR="004B44D7" w:rsidRPr="00F66E95" w:rsidRDefault="00825A98" w:rsidP="00EE4090">
            <w:pPr>
              <w:spacing w:line="360" w:lineRule="auto"/>
              <w:jc w:val="center"/>
            </w:pPr>
            <w:r>
              <w:t xml:space="preserve">      13 231,77</w:t>
            </w:r>
          </w:p>
        </w:tc>
        <w:tc>
          <w:tcPr>
            <w:tcW w:w="1494" w:type="dxa"/>
          </w:tcPr>
          <w:p w:rsidR="004B44D7" w:rsidRPr="00F66E95" w:rsidRDefault="00825A98" w:rsidP="00F66E95">
            <w:pPr>
              <w:spacing w:line="360" w:lineRule="auto"/>
              <w:jc w:val="right"/>
            </w:pPr>
            <w:r>
              <w:t>13 184,17</w:t>
            </w:r>
          </w:p>
        </w:tc>
      </w:tr>
      <w:tr w:rsidR="004B44D7" w:rsidTr="0097497C">
        <w:tc>
          <w:tcPr>
            <w:tcW w:w="3348" w:type="dxa"/>
          </w:tcPr>
          <w:p w:rsidR="004B44D7" w:rsidRPr="00F01A39" w:rsidRDefault="004B44D7" w:rsidP="00446276">
            <w:r>
              <w:t>57 – Mimoriadne náklady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F01A39" w:rsidRDefault="004B44D7" w:rsidP="00446276">
            <w:r>
              <w:t>58 – Náklady na transfery a náklady z odvodov príjmov</w:t>
            </w:r>
          </w:p>
        </w:tc>
        <w:tc>
          <w:tcPr>
            <w:tcW w:w="1549" w:type="dxa"/>
          </w:tcPr>
          <w:p w:rsidR="004B44D7" w:rsidRPr="00F66E95" w:rsidRDefault="00825A98" w:rsidP="009F028A">
            <w:pPr>
              <w:spacing w:line="360" w:lineRule="auto"/>
              <w:jc w:val="right"/>
            </w:pPr>
            <w:r>
              <w:t>16 300,52</w:t>
            </w:r>
          </w:p>
        </w:tc>
        <w:tc>
          <w:tcPr>
            <w:tcW w:w="1494" w:type="dxa"/>
          </w:tcPr>
          <w:p w:rsidR="004B44D7" w:rsidRPr="00F66E95" w:rsidRDefault="00825A98" w:rsidP="00F66E95">
            <w:pPr>
              <w:spacing w:line="360" w:lineRule="auto"/>
              <w:jc w:val="right"/>
            </w:pPr>
            <w:r>
              <w:t>15 030,17</w:t>
            </w:r>
          </w:p>
        </w:tc>
      </w:tr>
      <w:tr w:rsidR="004B44D7" w:rsidTr="0097497C">
        <w:tc>
          <w:tcPr>
            <w:tcW w:w="3348" w:type="dxa"/>
          </w:tcPr>
          <w:p w:rsidR="004B44D7" w:rsidRPr="00F01A39" w:rsidRDefault="004B44D7" w:rsidP="00446276">
            <w:r>
              <w:t>59 – Dane z príjmov</w:t>
            </w:r>
          </w:p>
        </w:tc>
        <w:tc>
          <w:tcPr>
            <w:tcW w:w="1549" w:type="dxa"/>
          </w:tcPr>
          <w:p w:rsidR="004B44D7" w:rsidRPr="00F66E95" w:rsidRDefault="0097497C" w:rsidP="00CD2A00">
            <w:pPr>
              <w:spacing w:line="360" w:lineRule="auto"/>
              <w:jc w:val="center"/>
            </w:pPr>
            <w:r>
              <w:t xml:space="preserve">              0</w:t>
            </w:r>
          </w:p>
        </w:tc>
        <w:tc>
          <w:tcPr>
            <w:tcW w:w="1494" w:type="dxa"/>
          </w:tcPr>
          <w:p w:rsidR="004B44D7" w:rsidRPr="00F66E95" w:rsidRDefault="001763B1" w:rsidP="001763B1">
            <w:pPr>
              <w:spacing w:line="360" w:lineRule="auto"/>
              <w:jc w:val="center"/>
            </w:pPr>
            <w:r>
              <w:t xml:space="preserve">            0      </w:t>
            </w:r>
          </w:p>
        </w:tc>
      </w:tr>
      <w:tr w:rsidR="004B44D7" w:rsidTr="0097497C">
        <w:tc>
          <w:tcPr>
            <w:tcW w:w="3348" w:type="dxa"/>
          </w:tcPr>
          <w:p w:rsidR="004B44D7" w:rsidRPr="00B54BAD" w:rsidRDefault="004B44D7" w:rsidP="00446276">
            <w:pPr>
              <w:rPr>
                <w:b/>
              </w:rPr>
            </w:pPr>
            <w:r w:rsidRPr="00B54BAD">
              <w:rPr>
                <w:b/>
              </w:rPr>
              <w:t>Výnosy</w:t>
            </w:r>
          </w:p>
        </w:tc>
        <w:tc>
          <w:tcPr>
            <w:tcW w:w="1549" w:type="dxa"/>
          </w:tcPr>
          <w:p w:rsidR="004B44D7" w:rsidRPr="00F66E95" w:rsidRDefault="00825A98" w:rsidP="003F7DDD">
            <w:pPr>
              <w:spacing w:line="360" w:lineRule="auto"/>
              <w:jc w:val="center"/>
            </w:pPr>
            <w:r>
              <w:t xml:space="preserve"> 1 446 316,44</w:t>
            </w:r>
          </w:p>
        </w:tc>
        <w:tc>
          <w:tcPr>
            <w:tcW w:w="1494" w:type="dxa"/>
          </w:tcPr>
          <w:p w:rsidR="004B44D7" w:rsidRPr="00F66E95" w:rsidRDefault="00825A98" w:rsidP="00F66E95">
            <w:pPr>
              <w:spacing w:line="360" w:lineRule="auto"/>
              <w:jc w:val="right"/>
            </w:pPr>
            <w:r>
              <w:t>1 423 103,27</w:t>
            </w:r>
          </w:p>
        </w:tc>
      </w:tr>
      <w:tr w:rsidR="004B44D7" w:rsidTr="0097497C">
        <w:tc>
          <w:tcPr>
            <w:tcW w:w="3348" w:type="dxa"/>
          </w:tcPr>
          <w:p w:rsidR="004B44D7" w:rsidRPr="003679A0" w:rsidRDefault="004B44D7" w:rsidP="00446276">
            <w:r w:rsidRPr="003679A0">
              <w:t>60 – Tržby za vlastné výkony a tovar</w:t>
            </w:r>
          </w:p>
        </w:tc>
        <w:tc>
          <w:tcPr>
            <w:tcW w:w="1549" w:type="dxa"/>
          </w:tcPr>
          <w:p w:rsidR="004B44D7" w:rsidRPr="00F66E95" w:rsidRDefault="00825A98" w:rsidP="009F028A">
            <w:pPr>
              <w:spacing w:line="360" w:lineRule="auto"/>
              <w:jc w:val="right"/>
            </w:pPr>
            <w:r>
              <w:t>33 382,30</w:t>
            </w:r>
          </w:p>
        </w:tc>
        <w:tc>
          <w:tcPr>
            <w:tcW w:w="1494" w:type="dxa"/>
          </w:tcPr>
          <w:p w:rsidR="004B44D7" w:rsidRPr="00F66E95" w:rsidRDefault="00825A98" w:rsidP="00F66E95">
            <w:pPr>
              <w:spacing w:line="360" w:lineRule="auto"/>
              <w:jc w:val="right"/>
            </w:pPr>
            <w:r>
              <w:t>34 468,91</w:t>
            </w:r>
          </w:p>
        </w:tc>
      </w:tr>
      <w:tr w:rsidR="004B44D7" w:rsidTr="0097497C">
        <w:tc>
          <w:tcPr>
            <w:tcW w:w="3348" w:type="dxa"/>
          </w:tcPr>
          <w:p w:rsidR="004B44D7" w:rsidRPr="003679A0" w:rsidRDefault="004B44D7" w:rsidP="00446276">
            <w:r>
              <w:t>61 – Zmena stavu vnútroorganizačných služieb</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3679A0" w:rsidRDefault="004B44D7" w:rsidP="00446276">
            <w:r>
              <w:t>62 – Aktivácia</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3679A0" w:rsidRDefault="004B44D7" w:rsidP="00446276">
            <w:r>
              <w:t>63 – Daňové a colné výnosy a výnosy z poplatkov</w:t>
            </w:r>
          </w:p>
        </w:tc>
        <w:tc>
          <w:tcPr>
            <w:tcW w:w="1549" w:type="dxa"/>
          </w:tcPr>
          <w:p w:rsidR="004B44D7" w:rsidRPr="00F66E95" w:rsidRDefault="00825A98" w:rsidP="009F028A">
            <w:pPr>
              <w:spacing w:line="360" w:lineRule="auto"/>
              <w:jc w:val="right"/>
            </w:pPr>
            <w:r>
              <w:t>683 552,78</w:t>
            </w:r>
          </w:p>
        </w:tc>
        <w:tc>
          <w:tcPr>
            <w:tcW w:w="1494" w:type="dxa"/>
          </w:tcPr>
          <w:p w:rsidR="004B44D7" w:rsidRPr="00F66E95" w:rsidRDefault="00825A98" w:rsidP="00F66E95">
            <w:pPr>
              <w:spacing w:line="360" w:lineRule="auto"/>
              <w:jc w:val="right"/>
            </w:pPr>
            <w:r>
              <w:t>628 859,83</w:t>
            </w:r>
          </w:p>
        </w:tc>
      </w:tr>
      <w:tr w:rsidR="004B44D7" w:rsidTr="0097497C">
        <w:tc>
          <w:tcPr>
            <w:tcW w:w="3348" w:type="dxa"/>
          </w:tcPr>
          <w:p w:rsidR="004B44D7" w:rsidRDefault="004B44D7" w:rsidP="00446276">
            <w:r>
              <w:t>64 – Ostatné výnosy</w:t>
            </w:r>
          </w:p>
        </w:tc>
        <w:tc>
          <w:tcPr>
            <w:tcW w:w="1549" w:type="dxa"/>
          </w:tcPr>
          <w:p w:rsidR="004B44D7" w:rsidRPr="00F66E95" w:rsidRDefault="00825A98" w:rsidP="009F028A">
            <w:pPr>
              <w:spacing w:line="360" w:lineRule="auto"/>
              <w:jc w:val="right"/>
            </w:pPr>
            <w:r>
              <w:t>39 004,84</w:t>
            </w:r>
          </w:p>
        </w:tc>
        <w:tc>
          <w:tcPr>
            <w:tcW w:w="1494" w:type="dxa"/>
          </w:tcPr>
          <w:p w:rsidR="004B44D7" w:rsidRPr="00F66E95" w:rsidRDefault="00825A98" w:rsidP="005112D6">
            <w:pPr>
              <w:spacing w:line="360" w:lineRule="auto"/>
              <w:jc w:val="center"/>
            </w:pPr>
            <w:r>
              <w:t xml:space="preserve">    65 342,27</w:t>
            </w:r>
          </w:p>
        </w:tc>
      </w:tr>
      <w:tr w:rsidR="004B44D7" w:rsidTr="0097497C">
        <w:tc>
          <w:tcPr>
            <w:tcW w:w="3348" w:type="dxa"/>
          </w:tcPr>
          <w:p w:rsidR="004B44D7" w:rsidRDefault="004B44D7" w:rsidP="00446276">
            <w:r>
              <w:t>65 – Zúčtovanie rezerv a OP z prevádzkovej a finančnej činnosti a zúčtovanie časového rozlíšenia</w:t>
            </w:r>
          </w:p>
        </w:tc>
        <w:tc>
          <w:tcPr>
            <w:tcW w:w="1549" w:type="dxa"/>
          </w:tcPr>
          <w:p w:rsidR="004B44D7" w:rsidRPr="00F66E95" w:rsidRDefault="00825A98" w:rsidP="009F028A">
            <w:pPr>
              <w:spacing w:line="360" w:lineRule="auto"/>
              <w:jc w:val="right"/>
            </w:pPr>
            <w:r>
              <w:t>900,00</w:t>
            </w:r>
          </w:p>
        </w:tc>
        <w:tc>
          <w:tcPr>
            <w:tcW w:w="1494" w:type="dxa"/>
          </w:tcPr>
          <w:p w:rsidR="004B44D7" w:rsidRPr="00F66E95" w:rsidRDefault="00825A98" w:rsidP="00F66E95">
            <w:pPr>
              <w:spacing w:line="360" w:lineRule="auto"/>
              <w:jc w:val="right"/>
            </w:pPr>
            <w:r>
              <w:t>3 767,55</w:t>
            </w:r>
          </w:p>
        </w:tc>
      </w:tr>
      <w:tr w:rsidR="004B44D7" w:rsidTr="0097497C">
        <w:tc>
          <w:tcPr>
            <w:tcW w:w="3348" w:type="dxa"/>
          </w:tcPr>
          <w:p w:rsidR="004B44D7" w:rsidRDefault="004B44D7" w:rsidP="00446276">
            <w:r>
              <w:t>66 – Finančné výnosy</w:t>
            </w:r>
          </w:p>
        </w:tc>
        <w:tc>
          <w:tcPr>
            <w:tcW w:w="1549" w:type="dxa"/>
          </w:tcPr>
          <w:p w:rsidR="004B44D7" w:rsidRPr="00F66E95" w:rsidRDefault="0097497C" w:rsidP="009F028A">
            <w:pPr>
              <w:spacing w:line="360" w:lineRule="auto"/>
              <w:jc w:val="right"/>
            </w:pPr>
            <w:r>
              <w:t>0</w:t>
            </w:r>
            <w:r w:rsidR="00825A98">
              <w:t>,16</w:t>
            </w:r>
          </w:p>
        </w:tc>
        <w:tc>
          <w:tcPr>
            <w:tcW w:w="1494" w:type="dxa"/>
          </w:tcPr>
          <w:p w:rsidR="004B44D7" w:rsidRPr="00F66E95" w:rsidRDefault="00BF64AB" w:rsidP="00BF64AB">
            <w:pPr>
              <w:spacing w:line="360" w:lineRule="auto"/>
              <w:jc w:val="center"/>
            </w:pPr>
            <w:r>
              <w:t xml:space="preserve">               0</w:t>
            </w:r>
          </w:p>
        </w:tc>
      </w:tr>
      <w:tr w:rsidR="004B44D7" w:rsidTr="0097497C">
        <w:tc>
          <w:tcPr>
            <w:tcW w:w="3348" w:type="dxa"/>
          </w:tcPr>
          <w:p w:rsidR="004B44D7" w:rsidRDefault="004B44D7" w:rsidP="00446276">
            <w:r>
              <w:t>67 – Mimoriadne výnosy</w:t>
            </w:r>
          </w:p>
        </w:tc>
        <w:tc>
          <w:tcPr>
            <w:tcW w:w="1549" w:type="dxa"/>
          </w:tcPr>
          <w:p w:rsidR="004B44D7" w:rsidRPr="00F66E95" w:rsidRDefault="005112D6" w:rsidP="009F028A">
            <w:pPr>
              <w:spacing w:line="360" w:lineRule="auto"/>
              <w:jc w:val="right"/>
            </w:pPr>
            <w:r>
              <w:t>0</w:t>
            </w:r>
          </w:p>
        </w:tc>
        <w:tc>
          <w:tcPr>
            <w:tcW w:w="1494" w:type="dxa"/>
          </w:tcPr>
          <w:p w:rsidR="004B44D7" w:rsidRPr="00F66E95" w:rsidRDefault="00F95D89" w:rsidP="005112D6">
            <w:pPr>
              <w:spacing w:line="360" w:lineRule="auto"/>
              <w:jc w:val="center"/>
            </w:pPr>
            <w:r>
              <w:t xml:space="preserve">               0</w:t>
            </w:r>
            <w:r w:rsidR="006E1F3E">
              <w:t xml:space="preserve"> </w:t>
            </w:r>
          </w:p>
        </w:tc>
      </w:tr>
      <w:tr w:rsidR="004B44D7" w:rsidTr="0097497C">
        <w:tc>
          <w:tcPr>
            <w:tcW w:w="3348" w:type="dxa"/>
          </w:tcPr>
          <w:p w:rsidR="004B44D7" w:rsidRDefault="004B44D7" w:rsidP="00446276">
            <w:r>
              <w:t>69 – Výnosy z transferov a rozpočtových príjmov v obciach, VÚC a v RO a PO zriadených obcou alebo VÚC</w:t>
            </w:r>
          </w:p>
        </w:tc>
        <w:tc>
          <w:tcPr>
            <w:tcW w:w="1549" w:type="dxa"/>
          </w:tcPr>
          <w:p w:rsidR="004B44D7" w:rsidRPr="00F66E95" w:rsidRDefault="00F02B60" w:rsidP="00EB6027">
            <w:pPr>
              <w:spacing w:line="360" w:lineRule="auto"/>
              <w:jc w:val="center"/>
            </w:pPr>
            <w:r>
              <w:t xml:space="preserve">   </w:t>
            </w:r>
            <w:r w:rsidR="00825A98">
              <w:t>689 476,36</w:t>
            </w:r>
          </w:p>
        </w:tc>
        <w:tc>
          <w:tcPr>
            <w:tcW w:w="1494" w:type="dxa"/>
          </w:tcPr>
          <w:p w:rsidR="004B44D7" w:rsidRPr="00F66E95" w:rsidRDefault="00825A98" w:rsidP="00F66E95">
            <w:pPr>
              <w:spacing w:line="360" w:lineRule="auto"/>
              <w:jc w:val="right"/>
            </w:pPr>
            <w:r>
              <w:t>690 664,71</w:t>
            </w:r>
          </w:p>
        </w:tc>
      </w:tr>
      <w:tr w:rsidR="004B44D7" w:rsidTr="0097497C">
        <w:tc>
          <w:tcPr>
            <w:tcW w:w="3348" w:type="dxa"/>
          </w:tcPr>
          <w:p w:rsidR="00F02B60" w:rsidRPr="00BF64AB" w:rsidRDefault="004B44D7" w:rsidP="00446276">
            <w:pPr>
              <w:rPr>
                <w:b/>
              </w:rPr>
            </w:pPr>
            <w:r w:rsidRPr="00BF64AB">
              <w:rPr>
                <w:b/>
              </w:rPr>
              <w:t>Výsledok hospodárenia</w:t>
            </w:r>
            <w:r w:rsidR="00B72D88" w:rsidRPr="00BF64AB">
              <w:rPr>
                <w:b/>
              </w:rPr>
              <w:t xml:space="preserve"> po zdanení</w:t>
            </w:r>
          </w:p>
          <w:p w:rsidR="004B44D7" w:rsidRPr="00BF64AB" w:rsidRDefault="004B44D7" w:rsidP="00446276">
            <w:r w:rsidRPr="00BF64AB">
              <w:rPr>
                <w:b/>
              </w:rPr>
              <w:lastRenderedPageBreak/>
              <w:t>/ + kladný VH, - záporný VH /</w:t>
            </w:r>
          </w:p>
        </w:tc>
        <w:tc>
          <w:tcPr>
            <w:tcW w:w="1549" w:type="dxa"/>
          </w:tcPr>
          <w:p w:rsidR="004B44D7" w:rsidRPr="00BF64AB" w:rsidRDefault="00BF64AB" w:rsidP="00F02B60">
            <w:pPr>
              <w:spacing w:line="360" w:lineRule="auto"/>
            </w:pPr>
            <w:r>
              <w:lastRenderedPageBreak/>
              <w:t xml:space="preserve">    </w:t>
            </w:r>
            <w:r w:rsidR="00825A98">
              <w:t>-16 691,77</w:t>
            </w:r>
          </w:p>
        </w:tc>
        <w:tc>
          <w:tcPr>
            <w:tcW w:w="1494" w:type="dxa"/>
          </w:tcPr>
          <w:p w:rsidR="004B44D7" w:rsidRPr="00F66E95" w:rsidRDefault="00825A98" w:rsidP="006E1F3E">
            <w:pPr>
              <w:spacing w:line="360" w:lineRule="auto"/>
              <w:jc w:val="center"/>
            </w:pPr>
            <w:r>
              <w:t xml:space="preserve">   184 232,96</w:t>
            </w:r>
          </w:p>
        </w:tc>
      </w:tr>
    </w:tbl>
    <w:p w:rsidR="001964F2" w:rsidRDefault="001964F2" w:rsidP="00903A8E">
      <w:pPr>
        <w:spacing w:line="360" w:lineRule="auto"/>
        <w:jc w:val="both"/>
      </w:pPr>
    </w:p>
    <w:p w:rsidR="001964F2" w:rsidRDefault="001964F2" w:rsidP="00903A8E">
      <w:pPr>
        <w:spacing w:line="360" w:lineRule="auto"/>
        <w:jc w:val="both"/>
      </w:pPr>
    </w:p>
    <w:p w:rsidR="001964F2" w:rsidRPr="00DE5FA6" w:rsidRDefault="001964F2" w:rsidP="00903A8E">
      <w:pPr>
        <w:spacing w:line="360" w:lineRule="auto"/>
        <w:jc w:val="both"/>
      </w:pPr>
    </w:p>
    <w:p w:rsidR="00903A8E" w:rsidRPr="00B320B7" w:rsidRDefault="00713BC5" w:rsidP="00903A8E">
      <w:pPr>
        <w:spacing w:line="360" w:lineRule="auto"/>
        <w:jc w:val="both"/>
        <w:rPr>
          <w:b/>
          <w:sz w:val="28"/>
          <w:szCs w:val="28"/>
        </w:rPr>
      </w:pPr>
      <w:r w:rsidRPr="00B320B7">
        <w:rPr>
          <w:b/>
          <w:sz w:val="28"/>
          <w:szCs w:val="28"/>
        </w:rPr>
        <w:t>8</w:t>
      </w:r>
      <w:r w:rsidR="00903A8E" w:rsidRPr="00B320B7">
        <w:rPr>
          <w:b/>
          <w:sz w:val="28"/>
          <w:szCs w:val="28"/>
        </w:rPr>
        <w:t xml:space="preserve">. Ostatné  dôležité informácie </w:t>
      </w:r>
    </w:p>
    <w:p w:rsidR="000E3E59" w:rsidRPr="00DE5FA6" w:rsidRDefault="00713BC5" w:rsidP="00903A8E">
      <w:pPr>
        <w:spacing w:line="360" w:lineRule="auto"/>
        <w:jc w:val="both"/>
        <w:rPr>
          <w:b/>
        </w:rPr>
      </w:pPr>
      <w:r>
        <w:rPr>
          <w:b/>
        </w:rPr>
        <w:t>8</w:t>
      </w:r>
      <w:r w:rsidR="00706BB1" w:rsidRPr="00DE5FA6">
        <w:rPr>
          <w:b/>
        </w:rPr>
        <w:t>.1 Prijaté granty a</w:t>
      </w:r>
      <w:r w:rsidR="009B5AB6" w:rsidRPr="00DE5FA6">
        <w:rPr>
          <w:b/>
        </w:rPr>
        <w:t> </w:t>
      </w:r>
      <w:r w:rsidR="00706BB1" w:rsidRPr="00DE5FA6">
        <w:rPr>
          <w:b/>
        </w:rPr>
        <w:t>transfery</w:t>
      </w:r>
      <w:r w:rsidR="009B5AB6" w:rsidRPr="00DE5FA6">
        <w:rPr>
          <w:b/>
        </w:rPr>
        <w:t xml:space="preserve"> </w:t>
      </w:r>
    </w:p>
    <w:p w:rsidR="00903A8E" w:rsidRDefault="00211DE9" w:rsidP="00903A8E">
      <w:pPr>
        <w:spacing w:line="360" w:lineRule="auto"/>
        <w:jc w:val="both"/>
      </w:pPr>
      <w:r w:rsidRPr="00DE5FA6">
        <w:t xml:space="preserve">V roku </w:t>
      </w:r>
      <w:r w:rsidR="002C1210">
        <w:t>2019</w:t>
      </w:r>
      <w:r w:rsidRPr="00DE5FA6">
        <w:t xml:space="preserve"> obec</w:t>
      </w:r>
      <w:r w:rsidR="00FF3DA1" w:rsidRPr="00DE5FA6">
        <w:t>, rozpočtová a príspevková organizácia</w:t>
      </w:r>
      <w:r>
        <w:t xml:space="preserve"> prijala</w:t>
      </w:r>
      <w:r w:rsidR="00706BB1">
        <w:t xml:space="preserve"> nasledovné granty a transfery</w:t>
      </w:r>
      <w:r w:rsidR="00903A8E" w:rsidRPr="000E3E59">
        <w:t>:</w:t>
      </w:r>
    </w:p>
    <w:p w:rsidR="00E34215" w:rsidRDefault="00E34215" w:rsidP="009F028A">
      <w:pPr>
        <w:rPr>
          <w:b/>
        </w:rPr>
      </w:pPr>
    </w:p>
    <w:p w:rsidR="00E34215" w:rsidRPr="00544D53" w:rsidRDefault="00E34215" w:rsidP="00E34215">
      <w:pPr>
        <w:pStyle w:val="Zkladntext"/>
      </w:pPr>
      <w:r>
        <w:t xml:space="preserve">Obec Dubník prijala zo štátneho rozpočtu nasledovné dotácie:  </w:t>
      </w:r>
    </w:p>
    <w:p w:rsidR="00E34215" w:rsidRDefault="00E34215" w:rsidP="00E34215">
      <w:pPr>
        <w:rPr>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056"/>
        <w:gridCol w:w="1637"/>
        <w:gridCol w:w="1559"/>
        <w:gridCol w:w="1134"/>
      </w:tblGrid>
      <w:tr w:rsidR="00E34215" w:rsidRPr="006071C0" w:rsidTr="00676681">
        <w:tc>
          <w:tcPr>
            <w:tcW w:w="4361" w:type="dxa"/>
          </w:tcPr>
          <w:p w:rsidR="00E34215" w:rsidRPr="006071C0" w:rsidRDefault="00E34215" w:rsidP="00676681">
            <w:r w:rsidRPr="006071C0">
              <w:t>Dotácia:</w:t>
            </w:r>
          </w:p>
        </w:tc>
        <w:tc>
          <w:tcPr>
            <w:tcW w:w="1056" w:type="dxa"/>
          </w:tcPr>
          <w:p w:rsidR="00E34215" w:rsidRPr="006071C0" w:rsidRDefault="00FB29FC" w:rsidP="00676681">
            <w:r>
              <w:t>Zostatok 2018</w:t>
            </w:r>
            <w:r w:rsidR="00E34215" w:rsidRPr="006071C0">
              <w:t>:</w:t>
            </w:r>
          </w:p>
        </w:tc>
        <w:tc>
          <w:tcPr>
            <w:tcW w:w="1637" w:type="dxa"/>
          </w:tcPr>
          <w:p w:rsidR="00E34215" w:rsidRPr="006071C0" w:rsidRDefault="00E34215" w:rsidP="00676681">
            <w:r w:rsidRPr="006071C0">
              <w:t>Príjem:</w:t>
            </w:r>
          </w:p>
        </w:tc>
        <w:tc>
          <w:tcPr>
            <w:tcW w:w="1559" w:type="dxa"/>
          </w:tcPr>
          <w:p w:rsidR="00E34215" w:rsidRPr="006071C0" w:rsidRDefault="00E34215" w:rsidP="00676681">
            <w:r w:rsidRPr="006071C0">
              <w:t>Čerpanie:</w:t>
            </w:r>
          </w:p>
        </w:tc>
        <w:tc>
          <w:tcPr>
            <w:tcW w:w="1134" w:type="dxa"/>
          </w:tcPr>
          <w:p w:rsidR="00E34215" w:rsidRDefault="00E34215" w:rsidP="00676681">
            <w:r w:rsidRPr="006071C0">
              <w:t>Zostatok</w:t>
            </w:r>
          </w:p>
          <w:p w:rsidR="00E34215" w:rsidRPr="006071C0" w:rsidRDefault="002C1210" w:rsidP="00676681">
            <w:r>
              <w:t>2019</w:t>
            </w:r>
            <w:r w:rsidR="00E34215" w:rsidRPr="006071C0">
              <w:t>:</w:t>
            </w:r>
          </w:p>
        </w:tc>
      </w:tr>
      <w:tr w:rsidR="00E34215" w:rsidRPr="006071C0" w:rsidTr="00676681">
        <w:tc>
          <w:tcPr>
            <w:tcW w:w="4361" w:type="dxa"/>
          </w:tcPr>
          <w:p w:rsidR="00E34215" w:rsidRPr="002D0356" w:rsidRDefault="00E34215" w:rsidP="00676681">
            <w:pPr>
              <w:pStyle w:val="Zkladntext"/>
            </w:pPr>
            <w:r w:rsidRPr="002D0356">
              <w:t>Matrika</w:t>
            </w:r>
          </w:p>
        </w:tc>
        <w:tc>
          <w:tcPr>
            <w:tcW w:w="1056" w:type="dxa"/>
          </w:tcPr>
          <w:p w:rsidR="00E34215" w:rsidRDefault="00E34215" w:rsidP="00676681">
            <w:pPr>
              <w:jc w:val="center"/>
            </w:pPr>
            <w:r w:rsidRPr="006071C0">
              <w:t>0 €</w:t>
            </w:r>
          </w:p>
        </w:tc>
        <w:tc>
          <w:tcPr>
            <w:tcW w:w="1637" w:type="dxa"/>
          </w:tcPr>
          <w:p w:rsidR="00E34215" w:rsidRPr="002D0356" w:rsidRDefault="00FB29FC" w:rsidP="00676681">
            <w:pPr>
              <w:pStyle w:val="Zkladntext"/>
              <w:jc w:val="right"/>
            </w:pPr>
            <w:r>
              <w:t>2 237,92</w:t>
            </w:r>
            <w:r w:rsidR="00E34215">
              <w:t xml:space="preserve"> €</w:t>
            </w:r>
          </w:p>
        </w:tc>
        <w:tc>
          <w:tcPr>
            <w:tcW w:w="1559" w:type="dxa"/>
          </w:tcPr>
          <w:p w:rsidR="00E34215" w:rsidRPr="002D0356" w:rsidRDefault="00FB29FC" w:rsidP="00676681">
            <w:pPr>
              <w:pStyle w:val="Zkladntext"/>
              <w:jc w:val="right"/>
            </w:pPr>
            <w:r>
              <w:t>2 237,92</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Evidencia obyvateľstva</w:t>
            </w:r>
          </w:p>
        </w:tc>
        <w:tc>
          <w:tcPr>
            <w:tcW w:w="1056" w:type="dxa"/>
          </w:tcPr>
          <w:p w:rsidR="00E34215" w:rsidRDefault="00E34215" w:rsidP="00676681">
            <w:pPr>
              <w:jc w:val="center"/>
            </w:pPr>
            <w:r w:rsidRPr="006071C0">
              <w:t>0 €</w:t>
            </w:r>
          </w:p>
        </w:tc>
        <w:tc>
          <w:tcPr>
            <w:tcW w:w="1637" w:type="dxa"/>
          </w:tcPr>
          <w:p w:rsidR="00E34215" w:rsidRPr="002D0356" w:rsidRDefault="00FB29FC" w:rsidP="00676681">
            <w:pPr>
              <w:pStyle w:val="Zkladntext"/>
              <w:jc w:val="right"/>
            </w:pPr>
            <w:r>
              <w:t>528,66</w:t>
            </w:r>
            <w:r w:rsidR="00E34215">
              <w:t xml:space="preserve"> €</w:t>
            </w:r>
          </w:p>
        </w:tc>
        <w:tc>
          <w:tcPr>
            <w:tcW w:w="1559" w:type="dxa"/>
          </w:tcPr>
          <w:p w:rsidR="00E34215" w:rsidRPr="002D0356" w:rsidRDefault="00FB29FC" w:rsidP="00676681">
            <w:pPr>
              <w:pStyle w:val="Zkladntext"/>
              <w:jc w:val="right"/>
            </w:pPr>
            <w:r>
              <w:t>528,66</w:t>
            </w:r>
            <w:r w:rsidR="00E34215">
              <w:t xml:space="preserve"> €</w:t>
            </w:r>
          </w:p>
        </w:tc>
        <w:tc>
          <w:tcPr>
            <w:tcW w:w="1134" w:type="dxa"/>
          </w:tcPr>
          <w:p w:rsidR="00E34215" w:rsidRDefault="00E34215" w:rsidP="00676681">
            <w:pPr>
              <w:jc w:val="center"/>
            </w:pPr>
            <w:r w:rsidRPr="006071C0">
              <w:t>0 €</w:t>
            </w:r>
          </w:p>
        </w:tc>
      </w:tr>
      <w:tr w:rsidR="00F95D89" w:rsidRPr="006071C0" w:rsidTr="00676681">
        <w:tc>
          <w:tcPr>
            <w:tcW w:w="4361" w:type="dxa"/>
          </w:tcPr>
          <w:p w:rsidR="00F95D89" w:rsidRDefault="00F95D89" w:rsidP="00676681">
            <w:pPr>
              <w:pStyle w:val="Zkladntext"/>
            </w:pPr>
            <w:r>
              <w:t>Register adries</w:t>
            </w:r>
          </w:p>
        </w:tc>
        <w:tc>
          <w:tcPr>
            <w:tcW w:w="1056" w:type="dxa"/>
          </w:tcPr>
          <w:p w:rsidR="00F95D89" w:rsidRPr="006071C0" w:rsidRDefault="00F95D89" w:rsidP="00676681">
            <w:pPr>
              <w:jc w:val="center"/>
            </w:pPr>
            <w:r>
              <w:t>0 €</w:t>
            </w:r>
          </w:p>
        </w:tc>
        <w:tc>
          <w:tcPr>
            <w:tcW w:w="1637" w:type="dxa"/>
          </w:tcPr>
          <w:p w:rsidR="00F95D89" w:rsidRDefault="00FB29FC" w:rsidP="00B50C12">
            <w:pPr>
              <w:pStyle w:val="Zkladntext"/>
              <w:jc w:val="center"/>
            </w:pPr>
            <w:r>
              <w:t xml:space="preserve">           34</w:t>
            </w:r>
            <w:r w:rsidR="005E6499">
              <w:t>,00</w:t>
            </w:r>
            <w:r w:rsidR="00574E1A">
              <w:t xml:space="preserve"> €            </w:t>
            </w:r>
          </w:p>
        </w:tc>
        <w:tc>
          <w:tcPr>
            <w:tcW w:w="1559" w:type="dxa"/>
          </w:tcPr>
          <w:p w:rsidR="00F95D89" w:rsidRDefault="00FB29FC" w:rsidP="00676681">
            <w:pPr>
              <w:pStyle w:val="Zkladntext"/>
              <w:jc w:val="right"/>
            </w:pPr>
            <w:r>
              <w:t>34</w:t>
            </w:r>
            <w:r w:rsidR="005E6499">
              <w:t>,00</w:t>
            </w:r>
            <w:r w:rsidR="00F95D89">
              <w:t xml:space="preserve"> €</w:t>
            </w:r>
          </w:p>
        </w:tc>
        <w:tc>
          <w:tcPr>
            <w:tcW w:w="1134" w:type="dxa"/>
          </w:tcPr>
          <w:p w:rsidR="00F95D89" w:rsidRPr="006071C0" w:rsidRDefault="00F95D89" w:rsidP="00676681">
            <w:pPr>
              <w:jc w:val="center"/>
            </w:pPr>
            <w:r>
              <w:t>0 €</w:t>
            </w:r>
          </w:p>
        </w:tc>
      </w:tr>
      <w:tr w:rsidR="00E34215" w:rsidRPr="006071C0" w:rsidTr="00676681">
        <w:tc>
          <w:tcPr>
            <w:tcW w:w="4361" w:type="dxa"/>
          </w:tcPr>
          <w:p w:rsidR="00E34215" w:rsidRDefault="00E34215" w:rsidP="00676681">
            <w:pPr>
              <w:pStyle w:val="Zkladntext"/>
            </w:pPr>
            <w:r>
              <w:t>Voľby</w:t>
            </w:r>
            <w:r w:rsidR="00FB29FC">
              <w:t xml:space="preserve"> PREZIDENTA SR I. a II. kolo</w:t>
            </w:r>
          </w:p>
        </w:tc>
        <w:tc>
          <w:tcPr>
            <w:tcW w:w="1056" w:type="dxa"/>
          </w:tcPr>
          <w:p w:rsidR="00E34215" w:rsidRDefault="00E34215" w:rsidP="00676681">
            <w:pPr>
              <w:jc w:val="center"/>
            </w:pPr>
            <w:r w:rsidRPr="006071C0">
              <w:t>0 €</w:t>
            </w:r>
          </w:p>
        </w:tc>
        <w:tc>
          <w:tcPr>
            <w:tcW w:w="1637" w:type="dxa"/>
          </w:tcPr>
          <w:p w:rsidR="00E34215" w:rsidRDefault="00FB29FC" w:rsidP="00B50C12">
            <w:pPr>
              <w:pStyle w:val="Zkladntext"/>
              <w:jc w:val="center"/>
            </w:pPr>
            <w:r>
              <w:t xml:space="preserve">      2 187,67 €</w:t>
            </w:r>
          </w:p>
        </w:tc>
        <w:tc>
          <w:tcPr>
            <w:tcW w:w="1559" w:type="dxa"/>
          </w:tcPr>
          <w:p w:rsidR="00E34215" w:rsidRDefault="004476C4" w:rsidP="00676681">
            <w:pPr>
              <w:pStyle w:val="Zkladntext"/>
              <w:jc w:val="right"/>
            </w:pPr>
            <w:r>
              <w:t>2 187,67</w:t>
            </w:r>
            <w:r w:rsidR="00E34215">
              <w:t xml:space="preserve"> €</w:t>
            </w:r>
          </w:p>
        </w:tc>
        <w:tc>
          <w:tcPr>
            <w:tcW w:w="1134" w:type="dxa"/>
          </w:tcPr>
          <w:p w:rsidR="00E34215" w:rsidRDefault="00E34215" w:rsidP="00676681">
            <w:pPr>
              <w:jc w:val="center"/>
            </w:pPr>
            <w:r w:rsidRPr="006071C0">
              <w:t>0 €</w:t>
            </w:r>
          </w:p>
        </w:tc>
      </w:tr>
      <w:tr w:rsidR="004476C4" w:rsidRPr="006071C0" w:rsidTr="00676681">
        <w:tc>
          <w:tcPr>
            <w:tcW w:w="4361" w:type="dxa"/>
          </w:tcPr>
          <w:p w:rsidR="004476C4" w:rsidRDefault="004476C4" w:rsidP="00676681">
            <w:pPr>
              <w:pStyle w:val="Zkladntext"/>
            </w:pPr>
            <w:r>
              <w:t>Voľby do EP</w:t>
            </w:r>
          </w:p>
        </w:tc>
        <w:tc>
          <w:tcPr>
            <w:tcW w:w="1056" w:type="dxa"/>
          </w:tcPr>
          <w:p w:rsidR="004476C4" w:rsidRPr="006071C0" w:rsidRDefault="004476C4" w:rsidP="00676681">
            <w:pPr>
              <w:jc w:val="center"/>
            </w:pPr>
            <w:r>
              <w:t>0 €</w:t>
            </w:r>
          </w:p>
        </w:tc>
        <w:tc>
          <w:tcPr>
            <w:tcW w:w="1637" w:type="dxa"/>
          </w:tcPr>
          <w:p w:rsidR="004476C4" w:rsidRDefault="004476C4" w:rsidP="004476C4">
            <w:pPr>
              <w:pStyle w:val="Zkladntext"/>
              <w:jc w:val="center"/>
            </w:pPr>
            <w:r>
              <w:t xml:space="preserve">     1 258,97 €</w:t>
            </w:r>
          </w:p>
        </w:tc>
        <w:tc>
          <w:tcPr>
            <w:tcW w:w="1559" w:type="dxa"/>
          </w:tcPr>
          <w:p w:rsidR="004476C4" w:rsidRDefault="004476C4" w:rsidP="00676681">
            <w:pPr>
              <w:pStyle w:val="Zkladntext"/>
              <w:jc w:val="right"/>
            </w:pPr>
            <w:r>
              <w:t>1 258,97 €</w:t>
            </w:r>
          </w:p>
        </w:tc>
        <w:tc>
          <w:tcPr>
            <w:tcW w:w="1134" w:type="dxa"/>
          </w:tcPr>
          <w:p w:rsidR="004476C4" w:rsidRPr="006071C0" w:rsidRDefault="004476C4"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Životné prostredie</w:t>
            </w:r>
          </w:p>
        </w:tc>
        <w:tc>
          <w:tcPr>
            <w:tcW w:w="1056" w:type="dxa"/>
          </w:tcPr>
          <w:p w:rsidR="00E34215" w:rsidRDefault="00E34215" w:rsidP="00676681">
            <w:pPr>
              <w:jc w:val="center"/>
            </w:pPr>
            <w:r w:rsidRPr="006071C0">
              <w:t>0 €</w:t>
            </w:r>
          </w:p>
        </w:tc>
        <w:tc>
          <w:tcPr>
            <w:tcW w:w="1637" w:type="dxa"/>
          </w:tcPr>
          <w:p w:rsidR="00E34215" w:rsidRPr="002D0356" w:rsidRDefault="004E6A0D" w:rsidP="00676681">
            <w:pPr>
              <w:pStyle w:val="Zkladntext"/>
              <w:jc w:val="right"/>
            </w:pPr>
            <w:r>
              <w:t>149,75</w:t>
            </w:r>
            <w:r w:rsidR="00E34215">
              <w:t xml:space="preserve"> €</w:t>
            </w:r>
          </w:p>
        </w:tc>
        <w:tc>
          <w:tcPr>
            <w:tcW w:w="1559" w:type="dxa"/>
          </w:tcPr>
          <w:p w:rsidR="00E34215" w:rsidRPr="002D0356" w:rsidRDefault="004E6A0D" w:rsidP="00676681">
            <w:pPr>
              <w:pStyle w:val="Zkladntext"/>
              <w:jc w:val="right"/>
            </w:pPr>
            <w:r>
              <w:t>149,75</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Vojnové hroby</w:t>
            </w:r>
          </w:p>
        </w:tc>
        <w:tc>
          <w:tcPr>
            <w:tcW w:w="1056" w:type="dxa"/>
          </w:tcPr>
          <w:p w:rsidR="00E34215" w:rsidRDefault="00E34215" w:rsidP="00676681">
            <w:pPr>
              <w:jc w:val="center"/>
            </w:pPr>
            <w:r>
              <w:t>0 €</w:t>
            </w:r>
          </w:p>
        </w:tc>
        <w:tc>
          <w:tcPr>
            <w:tcW w:w="1637" w:type="dxa"/>
          </w:tcPr>
          <w:p w:rsidR="00E34215" w:rsidRDefault="004E6A0D" w:rsidP="00676681">
            <w:pPr>
              <w:pStyle w:val="Zkladntext"/>
              <w:jc w:val="right"/>
            </w:pPr>
            <w:r>
              <w:t>14,95</w:t>
            </w:r>
            <w:r w:rsidR="00E34215">
              <w:t xml:space="preserve"> €</w:t>
            </w:r>
          </w:p>
        </w:tc>
        <w:tc>
          <w:tcPr>
            <w:tcW w:w="1559" w:type="dxa"/>
          </w:tcPr>
          <w:p w:rsidR="00E34215" w:rsidRDefault="004E6A0D" w:rsidP="00676681">
            <w:pPr>
              <w:pStyle w:val="Zkladntext"/>
              <w:jc w:val="right"/>
            </w:pPr>
            <w:r>
              <w:t>14,95</w:t>
            </w:r>
            <w:r w:rsidR="00E34215">
              <w:t xml:space="preserve">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Stavebná agenda</w:t>
            </w:r>
          </w:p>
        </w:tc>
        <w:tc>
          <w:tcPr>
            <w:tcW w:w="1056" w:type="dxa"/>
          </w:tcPr>
          <w:p w:rsidR="00E34215" w:rsidRDefault="00E34215" w:rsidP="00676681">
            <w:pPr>
              <w:jc w:val="center"/>
            </w:pPr>
            <w:r w:rsidRPr="006071C0">
              <w:t>0 €</w:t>
            </w:r>
          </w:p>
        </w:tc>
        <w:tc>
          <w:tcPr>
            <w:tcW w:w="1637" w:type="dxa"/>
          </w:tcPr>
          <w:p w:rsidR="00E34215" w:rsidRPr="002D0356" w:rsidRDefault="004E6A0D" w:rsidP="00676681">
            <w:pPr>
              <w:pStyle w:val="Zkladntext"/>
              <w:jc w:val="right"/>
            </w:pPr>
            <w:r>
              <w:t>2 092,21</w:t>
            </w:r>
            <w:r w:rsidR="00E34215">
              <w:t xml:space="preserve"> €</w:t>
            </w:r>
          </w:p>
        </w:tc>
        <w:tc>
          <w:tcPr>
            <w:tcW w:w="1559" w:type="dxa"/>
          </w:tcPr>
          <w:p w:rsidR="00E34215" w:rsidRPr="002D0356" w:rsidRDefault="004E6A0D" w:rsidP="00676681">
            <w:pPr>
              <w:pStyle w:val="Zkladntext"/>
              <w:jc w:val="right"/>
            </w:pPr>
            <w:r>
              <w:t>2 092,21</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Miestne komunikácie a doprava</w:t>
            </w:r>
          </w:p>
        </w:tc>
        <w:tc>
          <w:tcPr>
            <w:tcW w:w="1056" w:type="dxa"/>
          </w:tcPr>
          <w:p w:rsidR="00E34215" w:rsidRDefault="00E34215" w:rsidP="00676681">
            <w:pPr>
              <w:jc w:val="center"/>
            </w:pPr>
            <w:r w:rsidRPr="006071C0">
              <w:t>0 €</w:t>
            </w:r>
          </w:p>
        </w:tc>
        <w:tc>
          <w:tcPr>
            <w:tcW w:w="1637" w:type="dxa"/>
          </w:tcPr>
          <w:p w:rsidR="00E34215" w:rsidRPr="002D0356" w:rsidRDefault="004E6A0D" w:rsidP="00676681">
            <w:pPr>
              <w:pStyle w:val="Zkladntext"/>
              <w:jc w:val="right"/>
            </w:pPr>
            <w:r>
              <w:t>69,21</w:t>
            </w:r>
            <w:r w:rsidR="00E34215">
              <w:t xml:space="preserve"> €</w:t>
            </w:r>
          </w:p>
        </w:tc>
        <w:tc>
          <w:tcPr>
            <w:tcW w:w="1559" w:type="dxa"/>
          </w:tcPr>
          <w:p w:rsidR="00E34215" w:rsidRPr="002D0356" w:rsidRDefault="004E6A0D" w:rsidP="00676681">
            <w:pPr>
              <w:pStyle w:val="Zkladntext"/>
              <w:jc w:val="right"/>
            </w:pPr>
            <w:r>
              <w:t>69,21</w:t>
            </w:r>
            <w:r w:rsidR="00E34215">
              <w:t xml:space="preserve"> €</w:t>
            </w:r>
          </w:p>
        </w:tc>
        <w:tc>
          <w:tcPr>
            <w:tcW w:w="1134" w:type="dxa"/>
          </w:tcPr>
          <w:p w:rsidR="00E34215" w:rsidRDefault="00E34215" w:rsidP="00676681">
            <w:pPr>
              <w:jc w:val="center"/>
            </w:pPr>
            <w:r w:rsidRPr="006071C0">
              <w:t>0 €</w:t>
            </w:r>
          </w:p>
        </w:tc>
      </w:tr>
      <w:tr w:rsidR="004E6A0D" w:rsidRPr="006071C0" w:rsidTr="00676681">
        <w:tc>
          <w:tcPr>
            <w:tcW w:w="4361" w:type="dxa"/>
          </w:tcPr>
          <w:p w:rsidR="004E6A0D" w:rsidRPr="002D0356" w:rsidRDefault="004E6A0D" w:rsidP="00676681">
            <w:pPr>
              <w:pStyle w:val="Zkladntext"/>
            </w:pPr>
            <w:r>
              <w:t>Rodinné prídavky</w:t>
            </w:r>
          </w:p>
        </w:tc>
        <w:tc>
          <w:tcPr>
            <w:tcW w:w="1056" w:type="dxa"/>
          </w:tcPr>
          <w:p w:rsidR="004E6A0D" w:rsidRPr="006071C0" w:rsidRDefault="004E6A0D" w:rsidP="00676681">
            <w:pPr>
              <w:jc w:val="center"/>
            </w:pPr>
            <w:r>
              <w:t>0 €</w:t>
            </w:r>
          </w:p>
        </w:tc>
        <w:tc>
          <w:tcPr>
            <w:tcW w:w="1637" w:type="dxa"/>
          </w:tcPr>
          <w:p w:rsidR="004E6A0D" w:rsidRDefault="004E6A0D" w:rsidP="00676681">
            <w:pPr>
              <w:pStyle w:val="Zkladntext"/>
              <w:jc w:val="right"/>
            </w:pPr>
            <w:r>
              <w:t>703,88 €</w:t>
            </w:r>
          </w:p>
        </w:tc>
        <w:tc>
          <w:tcPr>
            <w:tcW w:w="1559" w:type="dxa"/>
          </w:tcPr>
          <w:p w:rsidR="004E6A0D" w:rsidRDefault="004E6A0D" w:rsidP="00676681">
            <w:pPr>
              <w:pStyle w:val="Zkladntext"/>
              <w:jc w:val="right"/>
            </w:pPr>
            <w:r>
              <w:t>703,88 €</w:t>
            </w:r>
          </w:p>
        </w:tc>
        <w:tc>
          <w:tcPr>
            <w:tcW w:w="1134" w:type="dxa"/>
          </w:tcPr>
          <w:p w:rsidR="004E6A0D" w:rsidRPr="006071C0" w:rsidRDefault="004E6A0D" w:rsidP="00676681">
            <w:pPr>
              <w:jc w:val="center"/>
            </w:pPr>
            <w:r>
              <w:t>0 €</w:t>
            </w:r>
          </w:p>
        </w:tc>
      </w:tr>
      <w:tr w:rsidR="00E34215" w:rsidRPr="006071C0" w:rsidTr="00676681">
        <w:tc>
          <w:tcPr>
            <w:tcW w:w="4361" w:type="dxa"/>
          </w:tcPr>
          <w:p w:rsidR="00A744FA" w:rsidRPr="002D0356" w:rsidRDefault="004E6A0D" w:rsidP="00676681">
            <w:pPr>
              <w:pStyle w:val="Zkladntext"/>
            </w:pPr>
            <w:r>
              <w:t>Transfér na príspevok č.19/17/054/60 (50+)</w:t>
            </w:r>
          </w:p>
        </w:tc>
        <w:tc>
          <w:tcPr>
            <w:tcW w:w="1056" w:type="dxa"/>
          </w:tcPr>
          <w:p w:rsidR="00E34215" w:rsidRPr="00456A80" w:rsidRDefault="00E34215" w:rsidP="00676681">
            <w:pPr>
              <w:jc w:val="center"/>
            </w:pPr>
            <w:r w:rsidRPr="00456A80">
              <w:t>0 €</w:t>
            </w:r>
          </w:p>
        </w:tc>
        <w:tc>
          <w:tcPr>
            <w:tcW w:w="1637" w:type="dxa"/>
          </w:tcPr>
          <w:p w:rsidR="00E34215" w:rsidRPr="002D0356" w:rsidRDefault="004E6A0D" w:rsidP="00676681">
            <w:pPr>
              <w:pStyle w:val="Zkladntext"/>
              <w:jc w:val="right"/>
            </w:pPr>
            <w:r>
              <w:t>915,81</w:t>
            </w:r>
            <w:r w:rsidR="00E34215">
              <w:t xml:space="preserve"> €</w:t>
            </w:r>
          </w:p>
        </w:tc>
        <w:tc>
          <w:tcPr>
            <w:tcW w:w="1559" w:type="dxa"/>
          </w:tcPr>
          <w:p w:rsidR="00E34215" w:rsidRPr="002D0356" w:rsidRDefault="004E6A0D" w:rsidP="00676681">
            <w:pPr>
              <w:pStyle w:val="Zkladntext"/>
              <w:jc w:val="right"/>
            </w:pPr>
            <w:r>
              <w:t>915,81</w:t>
            </w:r>
            <w:r w:rsidR="00E34215">
              <w:t xml:space="preserve">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Pr="002D0356" w:rsidRDefault="00E34215" w:rsidP="00676681">
            <w:pPr>
              <w:pStyle w:val="Zkladntext"/>
            </w:pPr>
            <w:r>
              <w:t>Tra</w:t>
            </w:r>
            <w:r w:rsidR="00A744FA">
              <w:t>nsfér na príspevok č.18/17/52A/82</w:t>
            </w:r>
          </w:p>
        </w:tc>
        <w:tc>
          <w:tcPr>
            <w:tcW w:w="1056" w:type="dxa"/>
          </w:tcPr>
          <w:p w:rsidR="00E34215" w:rsidRPr="00456A80" w:rsidRDefault="00A744FA" w:rsidP="00676681">
            <w:pPr>
              <w:jc w:val="center"/>
            </w:pPr>
            <w:r>
              <w:t>0</w:t>
            </w:r>
            <w:r w:rsidR="00E34215" w:rsidRPr="00456A80">
              <w:t xml:space="preserve"> €</w:t>
            </w:r>
          </w:p>
        </w:tc>
        <w:tc>
          <w:tcPr>
            <w:tcW w:w="1637" w:type="dxa"/>
          </w:tcPr>
          <w:p w:rsidR="00E34215" w:rsidRPr="002D0356" w:rsidRDefault="004E6A0D" w:rsidP="00A744FA">
            <w:pPr>
              <w:pStyle w:val="Zkladntext"/>
              <w:jc w:val="center"/>
            </w:pPr>
            <w:r>
              <w:t xml:space="preserve">           50,02</w:t>
            </w:r>
            <w:r w:rsidR="00E34215">
              <w:t xml:space="preserve"> €</w:t>
            </w:r>
          </w:p>
        </w:tc>
        <w:tc>
          <w:tcPr>
            <w:tcW w:w="1559" w:type="dxa"/>
          </w:tcPr>
          <w:p w:rsidR="00E34215" w:rsidRPr="002D0356" w:rsidRDefault="004E6A0D" w:rsidP="0050708D">
            <w:pPr>
              <w:pStyle w:val="Zkladntext"/>
              <w:jc w:val="center"/>
            </w:pPr>
            <w:r>
              <w:t xml:space="preserve">          50,02</w:t>
            </w:r>
            <w:r w:rsidR="00A744FA">
              <w:t xml:space="preserve"> </w:t>
            </w:r>
            <w:r w:rsidR="00E34215">
              <w:t>€</w:t>
            </w:r>
          </w:p>
        </w:tc>
        <w:tc>
          <w:tcPr>
            <w:tcW w:w="1134" w:type="dxa"/>
          </w:tcPr>
          <w:p w:rsidR="00E34215" w:rsidRPr="00456A80" w:rsidRDefault="0070656F" w:rsidP="00676681">
            <w:pPr>
              <w:jc w:val="center"/>
            </w:pPr>
            <w:r>
              <w:t>0</w:t>
            </w:r>
            <w:r w:rsidR="00E34215" w:rsidRPr="00456A80">
              <w:t xml:space="preserve"> €</w:t>
            </w:r>
          </w:p>
        </w:tc>
      </w:tr>
      <w:tr w:rsidR="00712298" w:rsidRPr="006071C0" w:rsidTr="00676681">
        <w:tc>
          <w:tcPr>
            <w:tcW w:w="4361" w:type="dxa"/>
          </w:tcPr>
          <w:p w:rsidR="00712298" w:rsidRDefault="004E6A0D" w:rsidP="004E6A0D">
            <w:pPr>
              <w:pStyle w:val="Zkladntext"/>
            </w:pPr>
            <w:r>
              <w:t xml:space="preserve"> Transfér na príspevok č.19/17/050/26 </w:t>
            </w:r>
          </w:p>
        </w:tc>
        <w:tc>
          <w:tcPr>
            <w:tcW w:w="1056" w:type="dxa"/>
          </w:tcPr>
          <w:p w:rsidR="00712298" w:rsidRDefault="00712298" w:rsidP="00676681">
            <w:pPr>
              <w:jc w:val="center"/>
            </w:pPr>
            <w:r>
              <w:t>0 €</w:t>
            </w:r>
          </w:p>
        </w:tc>
        <w:tc>
          <w:tcPr>
            <w:tcW w:w="1637" w:type="dxa"/>
          </w:tcPr>
          <w:p w:rsidR="00712298" w:rsidRDefault="004E6A0D" w:rsidP="004E6A0D">
            <w:pPr>
              <w:pStyle w:val="Zkladntext"/>
              <w:jc w:val="center"/>
            </w:pPr>
            <w:r>
              <w:t xml:space="preserve">         523,46</w:t>
            </w:r>
            <w:r w:rsidR="00712298">
              <w:t xml:space="preserve"> €</w:t>
            </w:r>
          </w:p>
        </w:tc>
        <w:tc>
          <w:tcPr>
            <w:tcW w:w="1559" w:type="dxa"/>
          </w:tcPr>
          <w:p w:rsidR="00712298" w:rsidRDefault="004E6A0D" w:rsidP="00676681">
            <w:pPr>
              <w:pStyle w:val="Zkladntext"/>
              <w:jc w:val="right"/>
            </w:pPr>
            <w:r>
              <w:t>523,46</w:t>
            </w:r>
            <w:r w:rsidR="00A744FA">
              <w:t xml:space="preserve"> € </w:t>
            </w:r>
          </w:p>
        </w:tc>
        <w:tc>
          <w:tcPr>
            <w:tcW w:w="1134" w:type="dxa"/>
          </w:tcPr>
          <w:p w:rsidR="00712298" w:rsidRDefault="00712298" w:rsidP="00676681">
            <w:pPr>
              <w:jc w:val="center"/>
            </w:pPr>
            <w:r>
              <w:t>0 €</w:t>
            </w:r>
          </w:p>
        </w:tc>
      </w:tr>
      <w:tr w:rsidR="00A744FA" w:rsidRPr="006071C0" w:rsidTr="00676681">
        <w:tc>
          <w:tcPr>
            <w:tcW w:w="4361" w:type="dxa"/>
          </w:tcPr>
          <w:p w:rsidR="00A744FA" w:rsidRDefault="00A744FA" w:rsidP="00712298">
            <w:pPr>
              <w:pStyle w:val="Zkladntext"/>
            </w:pPr>
            <w:r>
              <w:t>Transfér na príspevok č.18/17/054/192</w:t>
            </w:r>
          </w:p>
        </w:tc>
        <w:tc>
          <w:tcPr>
            <w:tcW w:w="1056" w:type="dxa"/>
          </w:tcPr>
          <w:p w:rsidR="00A744FA" w:rsidRDefault="00A744FA" w:rsidP="00712298">
            <w:pPr>
              <w:jc w:val="center"/>
            </w:pPr>
            <w:r>
              <w:t>0 €</w:t>
            </w:r>
          </w:p>
        </w:tc>
        <w:tc>
          <w:tcPr>
            <w:tcW w:w="1637" w:type="dxa"/>
          </w:tcPr>
          <w:p w:rsidR="00A744FA" w:rsidRDefault="008A1818" w:rsidP="00712298">
            <w:pPr>
              <w:pStyle w:val="Zkladntext"/>
              <w:jc w:val="right"/>
            </w:pPr>
            <w:r>
              <w:t>4 087,16</w:t>
            </w:r>
            <w:r w:rsidR="00A744FA">
              <w:t xml:space="preserve"> €</w:t>
            </w:r>
          </w:p>
        </w:tc>
        <w:tc>
          <w:tcPr>
            <w:tcW w:w="1559" w:type="dxa"/>
          </w:tcPr>
          <w:p w:rsidR="00A744FA" w:rsidRDefault="008A1818" w:rsidP="00712298">
            <w:pPr>
              <w:pStyle w:val="Zkladntext"/>
              <w:jc w:val="right"/>
            </w:pPr>
            <w:r>
              <w:t>4</w:t>
            </w:r>
            <w:r w:rsidR="00310346">
              <w:t> </w:t>
            </w:r>
            <w:r>
              <w:t>087</w:t>
            </w:r>
            <w:r w:rsidR="00310346">
              <w:t>,16</w:t>
            </w:r>
            <w:r w:rsidR="00A744FA">
              <w:t xml:space="preserve"> €</w:t>
            </w:r>
          </w:p>
        </w:tc>
        <w:tc>
          <w:tcPr>
            <w:tcW w:w="1134" w:type="dxa"/>
          </w:tcPr>
          <w:p w:rsidR="00A744FA" w:rsidRDefault="00A744FA" w:rsidP="00712298">
            <w:pPr>
              <w:jc w:val="center"/>
            </w:pPr>
            <w:r>
              <w:t>0 €</w:t>
            </w:r>
          </w:p>
        </w:tc>
      </w:tr>
      <w:tr w:rsidR="00712298" w:rsidRPr="006071C0" w:rsidTr="00676681">
        <w:tc>
          <w:tcPr>
            <w:tcW w:w="4361" w:type="dxa"/>
          </w:tcPr>
          <w:p w:rsidR="00712298" w:rsidRDefault="00A744FA" w:rsidP="00712298">
            <w:pPr>
              <w:pStyle w:val="Zkladntext"/>
            </w:pPr>
            <w:r>
              <w:t>Záhradný kompostér</w:t>
            </w:r>
          </w:p>
        </w:tc>
        <w:tc>
          <w:tcPr>
            <w:tcW w:w="1056" w:type="dxa"/>
          </w:tcPr>
          <w:p w:rsidR="00712298" w:rsidRPr="00C70EC2" w:rsidRDefault="00712298" w:rsidP="00712298">
            <w:pPr>
              <w:jc w:val="center"/>
            </w:pPr>
            <w:r>
              <w:t>0 €</w:t>
            </w:r>
          </w:p>
        </w:tc>
        <w:tc>
          <w:tcPr>
            <w:tcW w:w="1637" w:type="dxa"/>
          </w:tcPr>
          <w:p w:rsidR="00712298" w:rsidRDefault="00310346" w:rsidP="00712298">
            <w:pPr>
              <w:pStyle w:val="Zkladntext"/>
            </w:pPr>
            <w:r>
              <w:t xml:space="preserve">      2 724,85</w:t>
            </w:r>
            <w:r w:rsidR="00586D20">
              <w:t xml:space="preserve"> €</w:t>
            </w:r>
          </w:p>
        </w:tc>
        <w:tc>
          <w:tcPr>
            <w:tcW w:w="1559" w:type="dxa"/>
          </w:tcPr>
          <w:p w:rsidR="00712298" w:rsidRDefault="00310346" w:rsidP="00712298">
            <w:pPr>
              <w:pStyle w:val="Zkladntext"/>
              <w:jc w:val="right"/>
            </w:pPr>
            <w:r>
              <w:t>2 724,85</w:t>
            </w:r>
            <w:r w:rsidR="00712298">
              <w:t xml:space="preserve"> €</w:t>
            </w:r>
          </w:p>
        </w:tc>
        <w:tc>
          <w:tcPr>
            <w:tcW w:w="1134" w:type="dxa"/>
          </w:tcPr>
          <w:p w:rsidR="00712298" w:rsidRPr="00577C05" w:rsidRDefault="00712298" w:rsidP="00712298">
            <w:pPr>
              <w:jc w:val="center"/>
            </w:pPr>
            <w:r>
              <w:t>0 €</w:t>
            </w:r>
          </w:p>
        </w:tc>
      </w:tr>
      <w:tr w:rsidR="00712298" w:rsidRPr="006071C0" w:rsidTr="00676681">
        <w:tc>
          <w:tcPr>
            <w:tcW w:w="4361" w:type="dxa"/>
          </w:tcPr>
          <w:p w:rsidR="00712298" w:rsidRPr="002D0356" w:rsidRDefault="00A744FA" w:rsidP="00712298">
            <w:pPr>
              <w:pStyle w:val="Zkladntext"/>
            </w:pPr>
            <w:r>
              <w:t xml:space="preserve">Školské </w:t>
            </w:r>
            <w:r w:rsidR="00712298">
              <w:t xml:space="preserve"> pomôcky</w:t>
            </w:r>
          </w:p>
        </w:tc>
        <w:tc>
          <w:tcPr>
            <w:tcW w:w="1056" w:type="dxa"/>
          </w:tcPr>
          <w:p w:rsidR="00712298" w:rsidRDefault="00712298" w:rsidP="00712298">
            <w:pPr>
              <w:jc w:val="center"/>
            </w:pPr>
            <w:r w:rsidRPr="00C70EC2">
              <w:t>0 €</w:t>
            </w:r>
          </w:p>
        </w:tc>
        <w:tc>
          <w:tcPr>
            <w:tcW w:w="1637" w:type="dxa"/>
          </w:tcPr>
          <w:p w:rsidR="00712298" w:rsidRPr="002D0356" w:rsidRDefault="00310346" w:rsidP="00712298">
            <w:pPr>
              <w:pStyle w:val="Zkladntext"/>
              <w:jc w:val="right"/>
            </w:pPr>
            <w:r>
              <w:t>1 145,40</w:t>
            </w:r>
            <w:r w:rsidR="00A744FA">
              <w:t xml:space="preserve"> </w:t>
            </w:r>
            <w:r w:rsidR="00712298">
              <w:t>€</w:t>
            </w:r>
          </w:p>
        </w:tc>
        <w:tc>
          <w:tcPr>
            <w:tcW w:w="1559" w:type="dxa"/>
          </w:tcPr>
          <w:p w:rsidR="00712298" w:rsidRPr="002D0356" w:rsidRDefault="00310346" w:rsidP="00712298">
            <w:pPr>
              <w:pStyle w:val="Zkladntext"/>
              <w:jc w:val="right"/>
            </w:pPr>
            <w:r>
              <w:t>1 145,40</w:t>
            </w:r>
            <w:r w:rsidR="00712298">
              <w:t xml:space="preserve"> €</w:t>
            </w:r>
          </w:p>
        </w:tc>
        <w:tc>
          <w:tcPr>
            <w:tcW w:w="1134" w:type="dxa"/>
          </w:tcPr>
          <w:p w:rsidR="00712298" w:rsidRDefault="00712298" w:rsidP="00712298">
            <w:pPr>
              <w:jc w:val="center"/>
            </w:pPr>
            <w:r w:rsidRPr="00577C05">
              <w:t>0 €</w:t>
            </w:r>
          </w:p>
        </w:tc>
      </w:tr>
      <w:tr w:rsidR="00310346" w:rsidRPr="006071C0" w:rsidTr="00676681">
        <w:tc>
          <w:tcPr>
            <w:tcW w:w="4361" w:type="dxa"/>
          </w:tcPr>
          <w:p w:rsidR="00310346" w:rsidRDefault="00310346" w:rsidP="00712298">
            <w:pPr>
              <w:pStyle w:val="Zkladntext"/>
            </w:pPr>
            <w:r>
              <w:t>Zlepšenie energetikej náročnosti KD ITMS 2014+310041H191</w:t>
            </w:r>
          </w:p>
        </w:tc>
        <w:tc>
          <w:tcPr>
            <w:tcW w:w="1056" w:type="dxa"/>
          </w:tcPr>
          <w:p w:rsidR="00310346" w:rsidRPr="00C70EC2" w:rsidRDefault="00310346" w:rsidP="00712298">
            <w:pPr>
              <w:jc w:val="center"/>
            </w:pPr>
            <w:r>
              <w:t>0 €</w:t>
            </w:r>
          </w:p>
        </w:tc>
        <w:tc>
          <w:tcPr>
            <w:tcW w:w="1637" w:type="dxa"/>
          </w:tcPr>
          <w:p w:rsidR="00310346" w:rsidRDefault="00310346" w:rsidP="00712298">
            <w:pPr>
              <w:pStyle w:val="Zkladntext"/>
              <w:jc w:val="right"/>
            </w:pPr>
            <w:r>
              <w:t>661 832,20 €</w:t>
            </w:r>
          </w:p>
        </w:tc>
        <w:tc>
          <w:tcPr>
            <w:tcW w:w="1559" w:type="dxa"/>
          </w:tcPr>
          <w:p w:rsidR="00310346" w:rsidRDefault="00310346" w:rsidP="00712298">
            <w:pPr>
              <w:pStyle w:val="Zkladntext"/>
              <w:jc w:val="right"/>
            </w:pPr>
            <w:r>
              <w:t>661 832,20 €</w:t>
            </w:r>
          </w:p>
        </w:tc>
        <w:tc>
          <w:tcPr>
            <w:tcW w:w="1134" w:type="dxa"/>
          </w:tcPr>
          <w:p w:rsidR="00310346" w:rsidRPr="00577C05" w:rsidRDefault="00310346" w:rsidP="00712298">
            <w:pPr>
              <w:jc w:val="center"/>
            </w:pPr>
            <w:r>
              <w:t>0 €</w:t>
            </w:r>
          </w:p>
        </w:tc>
      </w:tr>
    </w:tbl>
    <w:p w:rsidR="00592CBC" w:rsidRDefault="00592CBC" w:rsidP="009F028A">
      <w:pPr>
        <w:rPr>
          <w:b/>
        </w:rPr>
      </w:pPr>
    </w:p>
    <w:p w:rsidR="00592CBC" w:rsidRDefault="00592CBC" w:rsidP="009F028A">
      <w:pPr>
        <w:rPr>
          <w:b/>
        </w:rPr>
      </w:pPr>
    </w:p>
    <w:p w:rsidR="00592CBC" w:rsidRDefault="00E34215" w:rsidP="00E34215">
      <w:pPr>
        <w:pStyle w:val="Zarkazkladnhotextu"/>
        <w:ind w:left="0"/>
        <w:rPr>
          <w:sz w:val="24"/>
          <w:szCs w:val="24"/>
        </w:rPr>
      </w:pPr>
      <w:r>
        <w:rPr>
          <w:sz w:val="24"/>
          <w:szCs w:val="24"/>
        </w:rPr>
        <w:t>ZŠ s MŠ</w:t>
      </w:r>
      <w:r w:rsidRPr="00E34215">
        <w:rPr>
          <w:sz w:val="24"/>
          <w:szCs w:val="24"/>
        </w:rPr>
        <w:t xml:space="preserve"> prostredníctvom obce obdržala decentralizačnú dotáciu na výkon prenesených kompetencií na úseku školstva od Okresného úradu Nitra-odbor školstva, ktorú vyúčtovala nasledovne:</w:t>
      </w:r>
    </w:p>
    <w:p w:rsidR="00592CBC" w:rsidRDefault="00592CBC" w:rsidP="00E34215">
      <w:pPr>
        <w:pStyle w:val="Zarkazkladnhotextu"/>
        <w:ind w:left="0"/>
        <w:rPr>
          <w:sz w:val="24"/>
          <w:szCs w:val="24"/>
        </w:rPr>
      </w:pPr>
    </w:p>
    <w:p w:rsidR="00E34215" w:rsidRPr="00E34215" w:rsidRDefault="00E34215" w:rsidP="00E34215">
      <w:pPr>
        <w:pStyle w:val="Zarkazkladnhotextu"/>
        <w:ind w:left="0"/>
        <w:rPr>
          <w:sz w:val="24"/>
          <w:szCs w:val="24"/>
        </w:rPr>
      </w:pPr>
      <w:r w:rsidRPr="00E34215">
        <w:rPr>
          <w:sz w:val="24"/>
          <w:szCs w:val="24"/>
        </w:rPr>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276"/>
        <w:gridCol w:w="1559"/>
        <w:gridCol w:w="1559"/>
        <w:gridCol w:w="1276"/>
      </w:tblGrid>
      <w:tr w:rsidR="00E34215" w:rsidRPr="002535D7" w:rsidTr="00586D20">
        <w:tc>
          <w:tcPr>
            <w:tcW w:w="4219" w:type="dxa"/>
          </w:tcPr>
          <w:p w:rsidR="00E34215" w:rsidRPr="002535D7" w:rsidRDefault="00E34215" w:rsidP="00676681">
            <w:r w:rsidRPr="002535D7">
              <w:lastRenderedPageBreak/>
              <w:t>Dotácia:</w:t>
            </w:r>
          </w:p>
        </w:tc>
        <w:tc>
          <w:tcPr>
            <w:tcW w:w="1276" w:type="dxa"/>
          </w:tcPr>
          <w:p w:rsidR="00E34215" w:rsidRPr="002535D7" w:rsidRDefault="00EE3AAE" w:rsidP="00676681">
            <w:r>
              <w:t>Zostatok</w:t>
            </w:r>
            <w:r w:rsidR="00310346">
              <w:t xml:space="preserve"> 2018</w:t>
            </w:r>
            <w:r w:rsidR="00E34215" w:rsidRPr="002535D7">
              <w:t>:</w:t>
            </w:r>
          </w:p>
        </w:tc>
        <w:tc>
          <w:tcPr>
            <w:tcW w:w="1559" w:type="dxa"/>
          </w:tcPr>
          <w:p w:rsidR="00E34215" w:rsidRPr="002535D7" w:rsidRDefault="00E34215" w:rsidP="00676681">
            <w:r w:rsidRPr="002535D7">
              <w:t>Príjem:</w:t>
            </w:r>
          </w:p>
        </w:tc>
        <w:tc>
          <w:tcPr>
            <w:tcW w:w="1559" w:type="dxa"/>
          </w:tcPr>
          <w:p w:rsidR="00E34215" w:rsidRPr="002535D7" w:rsidRDefault="00E34215" w:rsidP="00676681">
            <w:r w:rsidRPr="002535D7">
              <w:t>Čerpanie:</w:t>
            </w:r>
          </w:p>
        </w:tc>
        <w:tc>
          <w:tcPr>
            <w:tcW w:w="1276" w:type="dxa"/>
          </w:tcPr>
          <w:p w:rsidR="00E34215" w:rsidRPr="002535D7" w:rsidRDefault="009A089C" w:rsidP="00676681">
            <w:r>
              <w:t xml:space="preserve">Zostatok </w:t>
            </w:r>
            <w:r w:rsidR="00310346">
              <w:t>2019</w:t>
            </w:r>
            <w:r w:rsidR="00E34215" w:rsidRPr="002535D7">
              <w:t>:</w:t>
            </w:r>
          </w:p>
        </w:tc>
      </w:tr>
      <w:tr w:rsidR="00E34215" w:rsidRPr="002535D7" w:rsidTr="00586D20">
        <w:tc>
          <w:tcPr>
            <w:tcW w:w="4219" w:type="dxa"/>
          </w:tcPr>
          <w:p w:rsidR="00E34215" w:rsidRPr="002535D7" w:rsidRDefault="00E34215" w:rsidP="00676681">
            <w:pPr>
              <w:pStyle w:val="Zkladntext"/>
            </w:pPr>
            <w:r w:rsidRPr="002535D7">
              <w:t>Normatívne fin.prostriedky od OÚN</w:t>
            </w:r>
          </w:p>
        </w:tc>
        <w:tc>
          <w:tcPr>
            <w:tcW w:w="1276" w:type="dxa"/>
          </w:tcPr>
          <w:p w:rsidR="00E34215" w:rsidRPr="002535D7" w:rsidRDefault="00310346" w:rsidP="00B269D3">
            <w:r>
              <w:t xml:space="preserve">   148,58</w:t>
            </w:r>
            <w:r w:rsidR="00CD7C96">
              <w:t xml:space="preserve"> </w:t>
            </w:r>
            <w:r w:rsidR="00E34215" w:rsidRPr="002535D7">
              <w:t>€</w:t>
            </w:r>
          </w:p>
        </w:tc>
        <w:tc>
          <w:tcPr>
            <w:tcW w:w="1559" w:type="dxa"/>
          </w:tcPr>
          <w:p w:rsidR="00E34215" w:rsidRPr="002535D7" w:rsidRDefault="00310346" w:rsidP="00676681">
            <w:pPr>
              <w:jc w:val="right"/>
            </w:pPr>
            <w:r>
              <w:t>466 085,00</w:t>
            </w:r>
            <w:r w:rsidR="00E34215" w:rsidRPr="002535D7">
              <w:t xml:space="preserve"> €</w:t>
            </w:r>
          </w:p>
        </w:tc>
        <w:tc>
          <w:tcPr>
            <w:tcW w:w="1559" w:type="dxa"/>
          </w:tcPr>
          <w:p w:rsidR="00E34215" w:rsidRPr="002535D7" w:rsidRDefault="00310346" w:rsidP="00676681">
            <w:pPr>
              <w:jc w:val="right"/>
            </w:pPr>
            <w:r>
              <w:t>461 147,33</w:t>
            </w:r>
            <w:r w:rsidR="00E34215" w:rsidRPr="002535D7">
              <w:t xml:space="preserve"> €</w:t>
            </w:r>
          </w:p>
        </w:tc>
        <w:tc>
          <w:tcPr>
            <w:tcW w:w="1276" w:type="dxa"/>
          </w:tcPr>
          <w:p w:rsidR="00E34215" w:rsidRPr="002535D7" w:rsidRDefault="00CF7BCB" w:rsidP="009A089C">
            <w:r>
              <w:t>5 086,25</w:t>
            </w:r>
            <w:r w:rsidR="00586D20">
              <w:t xml:space="preserve"> </w:t>
            </w:r>
            <w:r w:rsidR="00E34215" w:rsidRPr="002535D7">
              <w:t>€</w:t>
            </w:r>
          </w:p>
        </w:tc>
      </w:tr>
      <w:tr w:rsidR="00DE22B1" w:rsidRPr="002535D7" w:rsidTr="00586D20">
        <w:tc>
          <w:tcPr>
            <w:tcW w:w="4219" w:type="dxa"/>
          </w:tcPr>
          <w:p w:rsidR="00DE22B1" w:rsidRPr="002535D7" w:rsidRDefault="004A787F" w:rsidP="00676681">
            <w:pPr>
              <w:pStyle w:val="Zkladntext"/>
            </w:pPr>
            <w:r>
              <w:t>Normatívne fin.prostriedky od OÚN- navýšenie platov</w:t>
            </w:r>
          </w:p>
        </w:tc>
        <w:tc>
          <w:tcPr>
            <w:tcW w:w="1276" w:type="dxa"/>
          </w:tcPr>
          <w:p w:rsidR="00DE22B1" w:rsidRDefault="00DE22B1" w:rsidP="00676681">
            <w:pPr>
              <w:jc w:val="right"/>
            </w:pPr>
            <w:r w:rsidRPr="006071C0">
              <w:t>0 €</w:t>
            </w:r>
          </w:p>
        </w:tc>
        <w:tc>
          <w:tcPr>
            <w:tcW w:w="1559" w:type="dxa"/>
          </w:tcPr>
          <w:p w:rsidR="00DE22B1" w:rsidRDefault="00275863" w:rsidP="00676681">
            <w:pPr>
              <w:jc w:val="right"/>
            </w:pPr>
            <w:r>
              <w:t>0</w:t>
            </w:r>
            <w:r w:rsidR="00DE22B1" w:rsidRPr="006071C0">
              <w:t xml:space="preserve"> €</w:t>
            </w:r>
          </w:p>
        </w:tc>
        <w:tc>
          <w:tcPr>
            <w:tcW w:w="1559" w:type="dxa"/>
          </w:tcPr>
          <w:p w:rsidR="00DE22B1" w:rsidRDefault="004A787F" w:rsidP="00676681">
            <w:pPr>
              <w:jc w:val="right"/>
            </w:pPr>
            <w:r>
              <w:t>0</w:t>
            </w:r>
            <w:r w:rsidR="00DE22B1" w:rsidRPr="006071C0">
              <w:t xml:space="preserve"> €</w:t>
            </w:r>
          </w:p>
        </w:tc>
        <w:tc>
          <w:tcPr>
            <w:tcW w:w="1276" w:type="dxa"/>
          </w:tcPr>
          <w:p w:rsidR="00DE22B1" w:rsidRDefault="00DE22B1" w:rsidP="00676681">
            <w:pPr>
              <w:jc w:val="right"/>
            </w:pPr>
            <w:r w:rsidRPr="006071C0">
              <w:t>0 €</w:t>
            </w:r>
          </w:p>
        </w:tc>
      </w:tr>
      <w:tr w:rsidR="00E34215" w:rsidRPr="002535D7" w:rsidTr="00586D20">
        <w:tc>
          <w:tcPr>
            <w:tcW w:w="9889" w:type="dxa"/>
            <w:gridSpan w:val="5"/>
          </w:tcPr>
          <w:p w:rsidR="00E34215" w:rsidRPr="002535D7" w:rsidRDefault="00E34215" w:rsidP="00676681">
            <w:r w:rsidRPr="002535D7">
              <w:t>Nenormatívne finančné prostriedky od OÚN:</w:t>
            </w:r>
          </w:p>
        </w:tc>
      </w:tr>
      <w:tr w:rsidR="00E34215" w:rsidRPr="002535D7" w:rsidTr="00586D20">
        <w:tc>
          <w:tcPr>
            <w:tcW w:w="4219" w:type="dxa"/>
          </w:tcPr>
          <w:p w:rsidR="00E34215" w:rsidRPr="002535D7" w:rsidRDefault="00E34215" w:rsidP="00676681">
            <w:pPr>
              <w:pStyle w:val="Zkladntext"/>
            </w:pPr>
            <w:r w:rsidRPr="002535D7">
              <w:t>Vzdelávacie poukazy</w:t>
            </w:r>
          </w:p>
        </w:tc>
        <w:tc>
          <w:tcPr>
            <w:tcW w:w="1276" w:type="dxa"/>
          </w:tcPr>
          <w:p w:rsidR="00E34215" w:rsidRPr="002535D7" w:rsidRDefault="00E34215" w:rsidP="00676681">
            <w:pPr>
              <w:jc w:val="right"/>
            </w:pPr>
            <w:r w:rsidRPr="002535D7">
              <w:t>0 €</w:t>
            </w:r>
          </w:p>
        </w:tc>
        <w:tc>
          <w:tcPr>
            <w:tcW w:w="1559" w:type="dxa"/>
          </w:tcPr>
          <w:p w:rsidR="00E34215" w:rsidRPr="002535D7" w:rsidRDefault="00CF7BCB" w:rsidP="00676681">
            <w:pPr>
              <w:pStyle w:val="Zkladntext"/>
              <w:jc w:val="right"/>
            </w:pPr>
            <w:r>
              <w:t>5 056</w:t>
            </w:r>
            <w:r w:rsidR="0070656F">
              <w:t xml:space="preserve"> </w:t>
            </w:r>
            <w:r w:rsidR="004A787F">
              <w:t>,00</w:t>
            </w:r>
            <w:r w:rsidR="00E34215" w:rsidRPr="002535D7">
              <w:t xml:space="preserve"> €</w:t>
            </w:r>
          </w:p>
        </w:tc>
        <w:tc>
          <w:tcPr>
            <w:tcW w:w="1559" w:type="dxa"/>
          </w:tcPr>
          <w:p w:rsidR="00E34215" w:rsidRPr="002535D7" w:rsidRDefault="00CF7BCB" w:rsidP="00676681">
            <w:pPr>
              <w:pStyle w:val="Zkladntext"/>
              <w:jc w:val="right"/>
            </w:pPr>
            <w:r>
              <w:t>5 056</w:t>
            </w:r>
            <w:r w:rsidR="004A787F">
              <w:t>,00</w:t>
            </w:r>
            <w:r w:rsidR="00E34215" w:rsidRPr="002535D7">
              <w:t xml:space="preserve"> €</w:t>
            </w:r>
          </w:p>
        </w:tc>
        <w:tc>
          <w:tcPr>
            <w:tcW w:w="1276" w:type="dxa"/>
          </w:tcPr>
          <w:p w:rsidR="00E34215" w:rsidRPr="002535D7" w:rsidRDefault="00E34215" w:rsidP="00676681">
            <w:pPr>
              <w:jc w:val="right"/>
            </w:pPr>
            <w:r w:rsidRPr="002535D7">
              <w:t>0 €</w:t>
            </w:r>
          </w:p>
        </w:tc>
      </w:tr>
      <w:tr w:rsidR="00E34215" w:rsidRPr="002535D7" w:rsidTr="00586D20">
        <w:tc>
          <w:tcPr>
            <w:tcW w:w="4219" w:type="dxa"/>
          </w:tcPr>
          <w:p w:rsidR="00E34215" w:rsidRPr="002535D7" w:rsidRDefault="00E34215" w:rsidP="00676681">
            <w:pPr>
              <w:pStyle w:val="Zkladntext"/>
            </w:pPr>
            <w:r w:rsidRPr="002535D7">
              <w:t>Dopravné žiakom</w:t>
            </w:r>
          </w:p>
        </w:tc>
        <w:tc>
          <w:tcPr>
            <w:tcW w:w="1276" w:type="dxa"/>
          </w:tcPr>
          <w:p w:rsidR="00E34215" w:rsidRPr="002535D7" w:rsidRDefault="00CF7BCB" w:rsidP="00676681">
            <w:pPr>
              <w:jc w:val="right"/>
            </w:pPr>
            <w:r>
              <w:t>896,0</w:t>
            </w:r>
            <w:r w:rsidR="00586D20">
              <w:t>0</w:t>
            </w:r>
            <w:r w:rsidR="00E34215" w:rsidRPr="002535D7">
              <w:t xml:space="preserve"> €</w:t>
            </w:r>
          </w:p>
        </w:tc>
        <w:tc>
          <w:tcPr>
            <w:tcW w:w="1559" w:type="dxa"/>
          </w:tcPr>
          <w:p w:rsidR="00E34215" w:rsidRPr="002535D7" w:rsidRDefault="00CF7BCB" w:rsidP="00676681">
            <w:pPr>
              <w:pStyle w:val="Zkladntext"/>
              <w:jc w:val="right"/>
            </w:pPr>
            <w:r>
              <w:t>4 470</w:t>
            </w:r>
            <w:r w:rsidR="00586D20">
              <w:t>,00</w:t>
            </w:r>
            <w:r w:rsidR="00E34215" w:rsidRPr="002535D7">
              <w:t xml:space="preserve"> €</w:t>
            </w:r>
          </w:p>
        </w:tc>
        <w:tc>
          <w:tcPr>
            <w:tcW w:w="1559" w:type="dxa"/>
          </w:tcPr>
          <w:p w:rsidR="00E34215" w:rsidRPr="002535D7" w:rsidRDefault="00CF7BCB" w:rsidP="00676681">
            <w:pPr>
              <w:pStyle w:val="Zkladntext"/>
              <w:jc w:val="right"/>
            </w:pPr>
            <w:r>
              <w:t>4 280</w:t>
            </w:r>
            <w:r w:rsidR="00586D20">
              <w:t>,60</w:t>
            </w:r>
            <w:r w:rsidR="00E34215" w:rsidRPr="002535D7">
              <w:t xml:space="preserve"> €</w:t>
            </w:r>
          </w:p>
        </w:tc>
        <w:tc>
          <w:tcPr>
            <w:tcW w:w="1276" w:type="dxa"/>
          </w:tcPr>
          <w:p w:rsidR="00E34215" w:rsidRPr="002535D7" w:rsidRDefault="00CF7BCB" w:rsidP="00F044DC">
            <w:pPr>
              <w:jc w:val="right"/>
            </w:pPr>
            <w:r>
              <w:t>1 085,4</w:t>
            </w:r>
            <w:r w:rsidR="00504791">
              <w:t>0</w:t>
            </w:r>
            <w:r w:rsidR="00E34215" w:rsidRPr="002535D7">
              <w:t xml:space="preserve"> €</w:t>
            </w:r>
          </w:p>
        </w:tc>
      </w:tr>
      <w:tr w:rsidR="00CF7BCB" w:rsidRPr="002535D7" w:rsidTr="00586D20">
        <w:tc>
          <w:tcPr>
            <w:tcW w:w="4219" w:type="dxa"/>
          </w:tcPr>
          <w:p w:rsidR="00CF7BCB" w:rsidRDefault="00CF7BCB" w:rsidP="00676681">
            <w:pPr>
              <w:pStyle w:val="Zkladntext"/>
            </w:pPr>
            <w:r>
              <w:t>Lyžiarsky kurz</w:t>
            </w:r>
          </w:p>
        </w:tc>
        <w:tc>
          <w:tcPr>
            <w:tcW w:w="1276" w:type="dxa"/>
          </w:tcPr>
          <w:p w:rsidR="00CF7BCB" w:rsidRDefault="00CF7BCB" w:rsidP="00676681">
            <w:pPr>
              <w:jc w:val="right"/>
            </w:pPr>
            <w:r>
              <w:t>0 €</w:t>
            </w:r>
          </w:p>
        </w:tc>
        <w:tc>
          <w:tcPr>
            <w:tcW w:w="1559" w:type="dxa"/>
          </w:tcPr>
          <w:p w:rsidR="00CF7BCB" w:rsidRDefault="00CF7BCB" w:rsidP="00676681">
            <w:pPr>
              <w:pStyle w:val="Zkladntext"/>
              <w:jc w:val="right"/>
            </w:pPr>
            <w:r>
              <w:t>1 800,00 €</w:t>
            </w:r>
          </w:p>
        </w:tc>
        <w:tc>
          <w:tcPr>
            <w:tcW w:w="1559" w:type="dxa"/>
          </w:tcPr>
          <w:p w:rsidR="00CF7BCB" w:rsidRDefault="00CF7BCB" w:rsidP="00676681">
            <w:pPr>
              <w:pStyle w:val="Zkladntext"/>
              <w:jc w:val="right"/>
            </w:pPr>
            <w:r>
              <w:t>1 800,00 €</w:t>
            </w:r>
          </w:p>
        </w:tc>
        <w:tc>
          <w:tcPr>
            <w:tcW w:w="1276" w:type="dxa"/>
          </w:tcPr>
          <w:p w:rsidR="00CF7BCB" w:rsidRDefault="00CF7BCB" w:rsidP="00F044DC">
            <w:pPr>
              <w:jc w:val="right"/>
            </w:pPr>
            <w:r>
              <w:t>0 €</w:t>
            </w:r>
          </w:p>
        </w:tc>
      </w:tr>
      <w:tr w:rsidR="00CF7BCB" w:rsidRPr="002535D7" w:rsidTr="00586D20">
        <w:tc>
          <w:tcPr>
            <w:tcW w:w="4219" w:type="dxa"/>
          </w:tcPr>
          <w:p w:rsidR="00CF7BCB" w:rsidRDefault="00CF7BCB" w:rsidP="00676681">
            <w:pPr>
              <w:pStyle w:val="Zkladntext"/>
            </w:pPr>
            <w:r>
              <w:t>Škola v prírode</w:t>
            </w:r>
          </w:p>
        </w:tc>
        <w:tc>
          <w:tcPr>
            <w:tcW w:w="1276" w:type="dxa"/>
          </w:tcPr>
          <w:p w:rsidR="00CF7BCB" w:rsidRDefault="00CF7BCB" w:rsidP="00676681">
            <w:pPr>
              <w:jc w:val="right"/>
            </w:pPr>
            <w:r>
              <w:t>0 €</w:t>
            </w:r>
          </w:p>
        </w:tc>
        <w:tc>
          <w:tcPr>
            <w:tcW w:w="1559" w:type="dxa"/>
          </w:tcPr>
          <w:p w:rsidR="00CF7BCB" w:rsidRDefault="00CF7BCB" w:rsidP="00676681">
            <w:pPr>
              <w:pStyle w:val="Zkladntext"/>
              <w:jc w:val="right"/>
            </w:pPr>
            <w:r>
              <w:t>2 000,00 €</w:t>
            </w:r>
          </w:p>
        </w:tc>
        <w:tc>
          <w:tcPr>
            <w:tcW w:w="1559" w:type="dxa"/>
          </w:tcPr>
          <w:p w:rsidR="00CF7BCB" w:rsidRDefault="00CF7BCB" w:rsidP="00676681">
            <w:pPr>
              <w:pStyle w:val="Zkladntext"/>
              <w:jc w:val="right"/>
            </w:pPr>
            <w:r>
              <w:t>2 000,00 €</w:t>
            </w:r>
          </w:p>
        </w:tc>
        <w:tc>
          <w:tcPr>
            <w:tcW w:w="1276" w:type="dxa"/>
          </w:tcPr>
          <w:p w:rsidR="00CF7BCB" w:rsidRDefault="00CF7BCB" w:rsidP="00F044DC">
            <w:pPr>
              <w:jc w:val="right"/>
            </w:pPr>
            <w:r>
              <w:t>0 €</w:t>
            </w:r>
          </w:p>
        </w:tc>
      </w:tr>
      <w:tr w:rsidR="00CF7BCB" w:rsidRPr="002535D7" w:rsidTr="00586D20">
        <w:tc>
          <w:tcPr>
            <w:tcW w:w="4219" w:type="dxa"/>
          </w:tcPr>
          <w:p w:rsidR="00CF7BCB" w:rsidRDefault="00CF7BCB" w:rsidP="00676681">
            <w:pPr>
              <w:pStyle w:val="Zkladntext"/>
            </w:pPr>
            <w:r>
              <w:t>Učebnice</w:t>
            </w:r>
          </w:p>
        </w:tc>
        <w:tc>
          <w:tcPr>
            <w:tcW w:w="1276" w:type="dxa"/>
          </w:tcPr>
          <w:p w:rsidR="00CF7BCB" w:rsidRDefault="00CF7BCB" w:rsidP="00676681">
            <w:pPr>
              <w:jc w:val="right"/>
            </w:pPr>
            <w:r>
              <w:t>0 €</w:t>
            </w:r>
          </w:p>
        </w:tc>
        <w:tc>
          <w:tcPr>
            <w:tcW w:w="1559" w:type="dxa"/>
          </w:tcPr>
          <w:p w:rsidR="00CF7BCB" w:rsidRDefault="00CF7BCB" w:rsidP="00676681">
            <w:pPr>
              <w:pStyle w:val="Zkladntext"/>
              <w:jc w:val="right"/>
            </w:pPr>
            <w:r>
              <w:t>520,00 €</w:t>
            </w:r>
          </w:p>
        </w:tc>
        <w:tc>
          <w:tcPr>
            <w:tcW w:w="1559" w:type="dxa"/>
          </w:tcPr>
          <w:p w:rsidR="00CF7BCB" w:rsidRDefault="00CF7BCB" w:rsidP="00676681">
            <w:pPr>
              <w:pStyle w:val="Zkladntext"/>
              <w:jc w:val="right"/>
            </w:pPr>
            <w:r>
              <w:t>520,00 €</w:t>
            </w:r>
          </w:p>
        </w:tc>
        <w:tc>
          <w:tcPr>
            <w:tcW w:w="1276" w:type="dxa"/>
          </w:tcPr>
          <w:p w:rsidR="00CF7BCB" w:rsidRDefault="00CF7BCB" w:rsidP="00F044DC">
            <w:pPr>
              <w:jc w:val="right"/>
            </w:pPr>
            <w:r>
              <w:t>0 €</w:t>
            </w:r>
          </w:p>
        </w:tc>
      </w:tr>
      <w:tr w:rsidR="00883200" w:rsidRPr="002535D7" w:rsidTr="00586D20">
        <w:tc>
          <w:tcPr>
            <w:tcW w:w="4219" w:type="dxa"/>
          </w:tcPr>
          <w:p w:rsidR="00883200" w:rsidRPr="002535D7" w:rsidRDefault="00883200" w:rsidP="00883200">
            <w:pPr>
              <w:pStyle w:val="Zkladntext"/>
            </w:pPr>
            <w:r w:rsidRPr="002535D7">
              <w:t xml:space="preserve">Príspevok na výchovu a vzdelávanie detí </w:t>
            </w:r>
          </w:p>
          <w:p w:rsidR="00883200" w:rsidRPr="002535D7" w:rsidRDefault="00883200" w:rsidP="00883200">
            <w:pPr>
              <w:pStyle w:val="Zkladntext"/>
            </w:pPr>
            <w:r w:rsidRPr="002535D7">
              <w:t xml:space="preserve">1 rok pred povin. školskou dochádzkou </w:t>
            </w:r>
          </w:p>
        </w:tc>
        <w:tc>
          <w:tcPr>
            <w:tcW w:w="1276" w:type="dxa"/>
          </w:tcPr>
          <w:p w:rsidR="00883200" w:rsidRPr="002535D7" w:rsidRDefault="00883200" w:rsidP="00883200">
            <w:pPr>
              <w:jc w:val="right"/>
            </w:pPr>
            <w:r w:rsidRPr="002535D7">
              <w:t>0 €</w:t>
            </w:r>
          </w:p>
        </w:tc>
        <w:tc>
          <w:tcPr>
            <w:tcW w:w="1559" w:type="dxa"/>
          </w:tcPr>
          <w:p w:rsidR="00883200" w:rsidRPr="002535D7" w:rsidRDefault="00CF7BCB" w:rsidP="00883200">
            <w:pPr>
              <w:pStyle w:val="Zkladntext"/>
              <w:jc w:val="right"/>
            </w:pPr>
            <w:r>
              <w:t>1 702</w:t>
            </w:r>
            <w:r w:rsidR="00883200" w:rsidRPr="002535D7">
              <w:t>,00 €</w:t>
            </w:r>
          </w:p>
        </w:tc>
        <w:tc>
          <w:tcPr>
            <w:tcW w:w="1559" w:type="dxa"/>
          </w:tcPr>
          <w:p w:rsidR="00883200" w:rsidRPr="002535D7" w:rsidRDefault="00CF7BCB" w:rsidP="00883200">
            <w:pPr>
              <w:pStyle w:val="Zkladntext"/>
              <w:jc w:val="right"/>
            </w:pPr>
            <w:r>
              <w:t>1 702</w:t>
            </w:r>
            <w:r w:rsidR="00883200" w:rsidRPr="002535D7">
              <w:t>,00 €</w:t>
            </w:r>
          </w:p>
        </w:tc>
        <w:tc>
          <w:tcPr>
            <w:tcW w:w="1276" w:type="dxa"/>
          </w:tcPr>
          <w:p w:rsidR="00883200" w:rsidRPr="002535D7" w:rsidRDefault="00883200" w:rsidP="00883200">
            <w:pPr>
              <w:jc w:val="right"/>
            </w:pPr>
            <w:r w:rsidRPr="002535D7">
              <w:t>0 €</w:t>
            </w:r>
          </w:p>
        </w:tc>
      </w:tr>
      <w:tr w:rsidR="00883200" w:rsidRPr="002535D7" w:rsidTr="00586D20">
        <w:tc>
          <w:tcPr>
            <w:tcW w:w="4219" w:type="dxa"/>
          </w:tcPr>
          <w:p w:rsidR="00883200" w:rsidRPr="002535D7" w:rsidRDefault="00883200" w:rsidP="00883200">
            <w:pPr>
              <w:pStyle w:val="Zkladntext"/>
            </w:pPr>
            <w:r w:rsidRPr="002535D7">
              <w:t xml:space="preserve">Príspevok pre deti zo sociálne znevýhodneného prostredia </w:t>
            </w:r>
          </w:p>
        </w:tc>
        <w:tc>
          <w:tcPr>
            <w:tcW w:w="1276" w:type="dxa"/>
          </w:tcPr>
          <w:p w:rsidR="00883200" w:rsidRPr="002535D7" w:rsidRDefault="00883200" w:rsidP="00883200">
            <w:pPr>
              <w:jc w:val="right"/>
            </w:pPr>
            <w:r>
              <w:t>0</w:t>
            </w:r>
            <w:r w:rsidRPr="002535D7">
              <w:t xml:space="preserve"> €</w:t>
            </w:r>
          </w:p>
        </w:tc>
        <w:tc>
          <w:tcPr>
            <w:tcW w:w="1559" w:type="dxa"/>
          </w:tcPr>
          <w:p w:rsidR="00883200" w:rsidRPr="002535D7" w:rsidRDefault="00CF7BCB" w:rsidP="00883200">
            <w:pPr>
              <w:pStyle w:val="Zkladntext"/>
              <w:jc w:val="right"/>
            </w:pPr>
            <w:r>
              <w:t>6 450</w:t>
            </w:r>
            <w:r w:rsidR="00A1621A">
              <w:t>,00</w:t>
            </w:r>
            <w:r w:rsidR="00883200" w:rsidRPr="002535D7">
              <w:t xml:space="preserve"> €</w:t>
            </w:r>
          </w:p>
        </w:tc>
        <w:tc>
          <w:tcPr>
            <w:tcW w:w="1559" w:type="dxa"/>
          </w:tcPr>
          <w:p w:rsidR="00883200" w:rsidRPr="002535D7" w:rsidRDefault="00CF7BCB" w:rsidP="00883200">
            <w:pPr>
              <w:pStyle w:val="Zkladntext"/>
              <w:jc w:val="right"/>
            </w:pPr>
            <w:r>
              <w:t>6 450</w:t>
            </w:r>
            <w:r w:rsidR="00A1621A">
              <w:t>,00</w:t>
            </w:r>
            <w:r w:rsidR="00883200" w:rsidRPr="002535D7">
              <w:t xml:space="preserve"> €</w:t>
            </w:r>
          </w:p>
        </w:tc>
        <w:tc>
          <w:tcPr>
            <w:tcW w:w="1276" w:type="dxa"/>
          </w:tcPr>
          <w:p w:rsidR="00883200" w:rsidRPr="002535D7" w:rsidRDefault="00883200" w:rsidP="00883200">
            <w:pPr>
              <w:jc w:val="right"/>
            </w:pPr>
            <w:r w:rsidRPr="002535D7">
              <w:t>0 €</w:t>
            </w:r>
          </w:p>
        </w:tc>
      </w:tr>
      <w:tr w:rsidR="00586D20" w:rsidRPr="002535D7" w:rsidTr="00586D20">
        <w:tc>
          <w:tcPr>
            <w:tcW w:w="4219" w:type="dxa"/>
          </w:tcPr>
          <w:p w:rsidR="00586D20" w:rsidRPr="002535D7" w:rsidRDefault="00586D20" w:rsidP="00883200">
            <w:pPr>
              <w:pStyle w:val="Zkladntext"/>
            </w:pPr>
            <w:r>
              <w:t>Asistent učiteľa</w:t>
            </w:r>
          </w:p>
        </w:tc>
        <w:tc>
          <w:tcPr>
            <w:tcW w:w="1276" w:type="dxa"/>
          </w:tcPr>
          <w:p w:rsidR="00586D20" w:rsidRDefault="00586D20" w:rsidP="00883200">
            <w:pPr>
              <w:jc w:val="right"/>
            </w:pPr>
            <w:r>
              <w:t>0 €</w:t>
            </w:r>
          </w:p>
        </w:tc>
        <w:tc>
          <w:tcPr>
            <w:tcW w:w="1559" w:type="dxa"/>
          </w:tcPr>
          <w:p w:rsidR="00586D20" w:rsidRDefault="00CF7BCB" w:rsidP="00883200">
            <w:pPr>
              <w:pStyle w:val="Zkladntext"/>
              <w:jc w:val="right"/>
            </w:pPr>
            <w:r>
              <w:t>11 088</w:t>
            </w:r>
            <w:r w:rsidR="00586D20">
              <w:t>,00 €</w:t>
            </w:r>
          </w:p>
        </w:tc>
        <w:tc>
          <w:tcPr>
            <w:tcW w:w="1559" w:type="dxa"/>
          </w:tcPr>
          <w:p w:rsidR="00586D20" w:rsidRDefault="00CF7BCB" w:rsidP="00883200">
            <w:pPr>
              <w:pStyle w:val="Zkladntext"/>
              <w:jc w:val="right"/>
            </w:pPr>
            <w:r>
              <w:t>11 088</w:t>
            </w:r>
            <w:r w:rsidR="00586D20">
              <w:t>,00 €</w:t>
            </w:r>
          </w:p>
        </w:tc>
        <w:tc>
          <w:tcPr>
            <w:tcW w:w="1276" w:type="dxa"/>
          </w:tcPr>
          <w:p w:rsidR="00586D20" w:rsidRPr="002535D7" w:rsidRDefault="00586D20" w:rsidP="00883200">
            <w:pPr>
              <w:jc w:val="right"/>
            </w:pPr>
            <w:r>
              <w:t>0 €</w:t>
            </w:r>
          </w:p>
        </w:tc>
      </w:tr>
      <w:tr w:rsidR="00883200" w:rsidRPr="002535D7" w:rsidTr="00586D20">
        <w:tc>
          <w:tcPr>
            <w:tcW w:w="4219" w:type="dxa"/>
          </w:tcPr>
          <w:p w:rsidR="00883200" w:rsidRPr="002535D7" w:rsidRDefault="00883200" w:rsidP="00883200">
            <w:pPr>
              <w:pStyle w:val="Zkladntext"/>
              <w:rPr>
                <w:b/>
              </w:rPr>
            </w:pPr>
            <w:r w:rsidRPr="002535D7">
              <w:rPr>
                <w:b/>
              </w:rPr>
              <w:t>SPOLU:</w:t>
            </w:r>
          </w:p>
        </w:tc>
        <w:tc>
          <w:tcPr>
            <w:tcW w:w="1276" w:type="dxa"/>
          </w:tcPr>
          <w:p w:rsidR="00883200" w:rsidRPr="002535D7" w:rsidRDefault="00CF7BCB" w:rsidP="00275863">
            <w:pPr>
              <w:rPr>
                <w:b/>
              </w:rPr>
            </w:pPr>
            <w:r>
              <w:rPr>
                <w:b/>
              </w:rPr>
              <w:t>1 044,58</w:t>
            </w:r>
            <w:r w:rsidR="00586D20">
              <w:rPr>
                <w:b/>
              </w:rPr>
              <w:t xml:space="preserve"> </w:t>
            </w:r>
            <w:r w:rsidR="00883200" w:rsidRPr="002535D7">
              <w:rPr>
                <w:b/>
              </w:rPr>
              <w:t>€</w:t>
            </w:r>
          </w:p>
        </w:tc>
        <w:tc>
          <w:tcPr>
            <w:tcW w:w="1559" w:type="dxa"/>
          </w:tcPr>
          <w:p w:rsidR="00883200" w:rsidRPr="002535D7" w:rsidRDefault="00CF7BCB" w:rsidP="00883200">
            <w:pPr>
              <w:pStyle w:val="Zkladntext"/>
              <w:jc w:val="right"/>
              <w:rPr>
                <w:b/>
              </w:rPr>
            </w:pPr>
            <w:r>
              <w:rPr>
                <w:b/>
              </w:rPr>
              <w:t>499 171,00</w:t>
            </w:r>
            <w:r w:rsidR="00FE166F">
              <w:rPr>
                <w:b/>
              </w:rPr>
              <w:t xml:space="preserve"> </w:t>
            </w:r>
            <w:r w:rsidR="00883200" w:rsidRPr="002535D7">
              <w:rPr>
                <w:b/>
              </w:rPr>
              <w:t>€</w:t>
            </w:r>
          </w:p>
        </w:tc>
        <w:tc>
          <w:tcPr>
            <w:tcW w:w="1559" w:type="dxa"/>
          </w:tcPr>
          <w:p w:rsidR="00883200" w:rsidRPr="002535D7" w:rsidRDefault="00CF7BCB" w:rsidP="00883200">
            <w:pPr>
              <w:pStyle w:val="Zkladntext"/>
              <w:jc w:val="right"/>
              <w:rPr>
                <w:b/>
              </w:rPr>
            </w:pPr>
            <w:r>
              <w:rPr>
                <w:b/>
              </w:rPr>
              <w:t>494 043,93</w:t>
            </w:r>
            <w:r w:rsidR="000D369B">
              <w:rPr>
                <w:b/>
              </w:rPr>
              <w:t xml:space="preserve"> </w:t>
            </w:r>
            <w:r w:rsidR="00883200" w:rsidRPr="002535D7">
              <w:rPr>
                <w:b/>
              </w:rPr>
              <w:t>€</w:t>
            </w:r>
          </w:p>
        </w:tc>
        <w:tc>
          <w:tcPr>
            <w:tcW w:w="1276" w:type="dxa"/>
          </w:tcPr>
          <w:p w:rsidR="00883200" w:rsidRPr="002535D7" w:rsidRDefault="00CF7BCB" w:rsidP="00325A04">
            <w:pPr>
              <w:rPr>
                <w:b/>
              </w:rPr>
            </w:pPr>
            <w:r>
              <w:rPr>
                <w:b/>
              </w:rPr>
              <w:t>6 171,65</w:t>
            </w:r>
            <w:r w:rsidR="00275863">
              <w:rPr>
                <w:b/>
              </w:rPr>
              <w:t xml:space="preserve"> </w:t>
            </w:r>
            <w:r w:rsidR="00883200" w:rsidRPr="002535D7">
              <w:rPr>
                <w:b/>
              </w:rPr>
              <w:t>€</w:t>
            </w:r>
          </w:p>
        </w:tc>
      </w:tr>
    </w:tbl>
    <w:p w:rsidR="00325A04" w:rsidRDefault="00325A04" w:rsidP="00903A8E">
      <w:pPr>
        <w:spacing w:line="360" w:lineRule="auto"/>
        <w:jc w:val="both"/>
        <w:rPr>
          <w:b/>
        </w:rPr>
      </w:pPr>
    </w:p>
    <w:p w:rsidR="00CA7E61" w:rsidRDefault="00CA7E61" w:rsidP="00903A8E">
      <w:pPr>
        <w:spacing w:line="360" w:lineRule="auto"/>
        <w:jc w:val="both"/>
        <w:rPr>
          <w:b/>
        </w:rPr>
      </w:pPr>
    </w:p>
    <w:p w:rsidR="000E3E59" w:rsidRPr="000E3E59" w:rsidRDefault="00C01E9B" w:rsidP="00903A8E">
      <w:pPr>
        <w:spacing w:line="360" w:lineRule="auto"/>
        <w:jc w:val="both"/>
        <w:rPr>
          <w:b/>
        </w:rPr>
      </w:pPr>
      <w:r>
        <w:rPr>
          <w:b/>
        </w:rPr>
        <w:t>8</w:t>
      </w:r>
      <w:r w:rsidR="000E3E59" w:rsidRPr="000E3E59">
        <w:rPr>
          <w:b/>
        </w:rPr>
        <w:t>.2 Poskytnuté dotácie</w:t>
      </w:r>
      <w:r w:rsidR="000E3E59">
        <w:rPr>
          <w:b/>
        </w:rPr>
        <w:t xml:space="preserve"> </w:t>
      </w:r>
    </w:p>
    <w:p w:rsidR="00A236BD" w:rsidRDefault="00E34215" w:rsidP="00E34215">
      <w:r w:rsidRPr="006B038E">
        <w:t>Obec</w:t>
      </w:r>
      <w:r w:rsidR="00F73CE3">
        <w:t xml:space="preserve"> v roku 2019</w:t>
      </w:r>
      <w:r w:rsidR="002708F6">
        <w:t xml:space="preserve"> </w:t>
      </w:r>
      <w:r w:rsidR="00325A04">
        <w:t>poskytla dotáciu v súlade so VZN č.9/2008 na podporu športu a pohybovýc</w:t>
      </w:r>
      <w:r w:rsidR="00F73CE3">
        <w:t>h aktivít mládeže vo výške 8</w:t>
      </w:r>
      <w:r w:rsidR="009979C4">
        <w:t xml:space="preserve"> 0</w:t>
      </w:r>
      <w:r w:rsidR="00A1621A">
        <w:t>00</w:t>
      </w:r>
      <w:r w:rsidR="00325A04">
        <w:t>,- €. Dotácia bola schválená Obecným</w:t>
      </w:r>
      <w:r w:rsidR="00F73CE3">
        <w:t xml:space="preserve"> zastupiteľstvom uznesením č.18/2018 zo dňa 12</w:t>
      </w:r>
      <w:r w:rsidR="00A1621A">
        <w:t>.12</w:t>
      </w:r>
      <w:r w:rsidR="00F73CE3">
        <w:t>.2018</w:t>
      </w:r>
      <w:r w:rsidR="00325A04">
        <w:t xml:space="preserve">, </w:t>
      </w:r>
      <w:r w:rsidR="002708F6">
        <w:t xml:space="preserve"> pre</w:t>
      </w:r>
      <w:r w:rsidR="00325A04">
        <w:t xml:space="preserve"> príjemcu dotácie</w:t>
      </w:r>
      <w:r w:rsidR="002708F6">
        <w:t xml:space="preserve"> TJ DRUŽSTEVNÍK DUBNÍK zastúpená</w:t>
      </w:r>
      <w:r w:rsidR="00325A04">
        <w:t xml:space="preserve"> Tiborom</w:t>
      </w:r>
      <w:r w:rsidR="00A236BD">
        <w:t xml:space="preserve"> Šimonekom predsedom TJ Dubník.</w:t>
      </w:r>
    </w:p>
    <w:p w:rsidR="00A1621A" w:rsidRDefault="00A1621A" w:rsidP="00E34215"/>
    <w:p w:rsidR="00A1621A" w:rsidRDefault="00A1621A" w:rsidP="00E34215"/>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ROZPOČET rozpis výdavkov:</w:t>
      </w:r>
    </w:p>
    <w:p w:rsidR="009979C4"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Výdavky – položka</w:t>
      </w:r>
      <w:r>
        <w:tab/>
      </w:r>
      <w:r>
        <w:tab/>
      </w:r>
      <w:r>
        <w:tab/>
      </w:r>
      <w:r>
        <w:tab/>
        <w:t>Suma v €:</w:t>
      </w:r>
    </w:p>
    <w:p w:rsidR="00A1621A"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Výdavky na šp</w:t>
      </w:r>
      <w:r w:rsidR="00F73CE3">
        <w:t>ortové potreby(mater)</w:t>
      </w:r>
      <w:r w:rsidR="00F73CE3">
        <w:tab/>
        <w:t xml:space="preserve">   1 119,61</w:t>
      </w:r>
    </w:p>
    <w:p w:rsidR="009979C4" w:rsidRDefault="00F73CE3"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Občerstvenie hráčov</w:t>
      </w:r>
      <w:r>
        <w:tab/>
      </w:r>
      <w:r>
        <w:tab/>
      </w:r>
      <w:r>
        <w:tab/>
      </w:r>
      <w:r>
        <w:tab/>
        <w:t xml:space="preserve">   1 544,48</w:t>
      </w:r>
      <w:r w:rsidR="009979C4">
        <w:t xml:space="preserve"> </w:t>
      </w:r>
      <w:r w:rsidR="009979C4">
        <w:tab/>
      </w:r>
    </w:p>
    <w:p w:rsidR="00A1621A" w:rsidRDefault="00F73CE3"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Prenájom ihriska</w:t>
      </w:r>
      <w:r>
        <w:tab/>
      </w:r>
      <w:r>
        <w:tab/>
      </w:r>
      <w:r>
        <w:tab/>
      </w:r>
      <w:r>
        <w:tab/>
        <w:t xml:space="preserve">   1 420,00</w:t>
      </w:r>
    </w:p>
    <w:p w:rsidR="004703A7" w:rsidRDefault="00F67152"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Výdavky </w:t>
      </w:r>
      <w:r w:rsidR="00F73CE3">
        <w:t>- materiál,</w:t>
      </w:r>
      <w:r>
        <w:t xml:space="preserve"> tlačiareň, mobil </w:t>
      </w:r>
      <w:r>
        <w:tab/>
      </w:r>
      <w:r w:rsidR="00F73CE3">
        <w:t xml:space="preserve">     141,57</w:t>
      </w:r>
      <w:r w:rsidR="004703A7">
        <w:tab/>
      </w:r>
    </w:p>
    <w:p w:rsidR="00A1621A" w:rsidRDefault="00F73CE3"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Regist</w:t>
      </w:r>
      <w:r w:rsidR="00A1621A">
        <w:t>rácia hráčov</w:t>
      </w:r>
      <w:r>
        <w:t xml:space="preserve"> SFZ</w:t>
      </w:r>
      <w:r>
        <w:tab/>
      </w:r>
      <w:r>
        <w:tab/>
        <w:t xml:space="preserve">             1 159,80</w:t>
      </w:r>
    </w:p>
    <w:p w:rsidR="007271EF" w:rsidRDefault="009979C4"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Cestovné nákl</w:t>
      </w:r>
      <w:r w:rsidR="00F73CE3">
        <w:t>ady</w:t>
      </w:r>
      <w:r w:rsidR="00F73CE3">
        <w:tab/>
      </w:r>
      <w:r w:rsidR="00F73CE3">
        <w:tab/>
      </w:r>
      <w:r w:rsidR="00F73CE3">
        <w:tab/>
        <w:t xml:space="preserve">  </w:t>
      </w:r>
      <w:r w:rsidR="00F73CE3">
        <w:tab/>
        <w:t xml:space="preserve"> 2 541,18</w:t>
      </w:r>
    </w:p>
    <w:p w:rsidR="00453287" w:rsidRDefault="007271EF"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Poplatky bankové</w:t>
      </w:r>
      <w:r>
        <w:tab/>
      </w:r>
      <w:r>
        <w:tab/>
      </w:r>
      <w:r>
        <w:tab/>
        <w:t xml:space="preserve">    </w:t>
      </w:r>
      <w:r>
        <w:tab/>
      </w:r>
      <w:r w:rsidR="009979C4">
        <w:t xml:space="preserve">      60,20</w:t>
      </w:r>
    </w:p>
    <w:p w:rsidR="007271EF" w:rsidRDefault="00453287"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Zdravotné pomôcky</w:t>
      </w:r>
      <w:r>
        <w:tab/>
      </w:r>
      <w:r>
        <w:tab/>
      </w:r>
      <w:r>
        <w:tab/>
      </w:r>
      <w:r>
        <w:tab/>
        <w:t xml:space="preserve">      13,16</w:t>
      </w:r>
    </w:p>
    <w:p w:rsidR="00A1621A" w:rsidRPr="009979C4" w:rsidRDefault="00453287" w:rsidP="00A1621A">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Pr>
          <w:b/>
        </w:rPr>
        <w:t>Spolu výdavky:</w:t>
      </w:r>
      <w:r>
        <w:rPr>
          <w:b/>
        </w:rPr>
        <w:tab/>
      </w:r>
      <w:r>
        <w:rPr>
          <w:b/>
        </w:rPr>
        <w:tab/>
      </w:r>
      <w:r>
        <w:rPr>
          <w:b/>
        </w:rPr>
        <w:tab/>
      </w:r>
      <w:r>
        <w:rPr>
          <w:b/>
        </w:rPr>
        <w:tab/>
        <w:t xml:space="preserve"> 8</w:t>
      </w:r>
      <w:r w:rsidR="009979C4">
        <w:rPr>
          <w:b/>
        </w:rPr>
        <w:t> 000,00</w:t>
      </w:r>
      <w:r w:rsidR="007271EF">
        <w:rPr>
          <w:b/>
        </w:rPr>
        <w:tab/>
      </w:r>
      <w:r w:rsidR="007271EF">
        <w:tab/>
      </w:r>
    </w:p>
    <w:p w:rsidR="0048400E" w:rsidRDefault="0048400E" w:rsidP="0048400E"/>
    <w:p w:rsidR="0048400E" w:rsidRDefault="0048400E" w:rsidP="0048400E">
      <w:r>
        <w:t>Dotácia na TJ DRUŽSTEVNÍK</w:t>
      </w:r>
      <w:r w:rsidR="004703A7">
        <w:t xml:space="preserve"> bola použitá na výchovu mládeže a dospelých v rámci pravidelných tréningových športových podujatí  - turnajov.</w:t>
      </w:r>
    </w:p>
    <w:p w:rsidR="00716DDB" w:rsidRDefault="00716DDB" w:rsidP="00903A8E">
      <w:pPr>
        <w:tabs>
          <w:tab w:val="left" w:pos="2880"/>
          <w:tab w:val="right" w:pos="8820"/>
        </w:tabs>
        <w:jc w:val="both"/>
        <w:rPr>
          <w:color w:val="FF0000"/>
        </w:rPr>
      </w:pPr>
    </w:p>
    <w:p w:rsidR="0048400E" w:rsidRPr="00BF0B43" w:rsidRDefault="0048400E" w:rsidP="00903A8E">
      <w:pPr>
        <w:tabs>
          <w:tab w:val="left" w:pos="2880"/>
          <w:tab w:val="right" w:pos="8820"/>
        </w:tabs>
        <w:jc w:val="both"/>
        <w:rPr>
          <w:color w:val="FF0000"/>
        </w:rPr>
      </w:pPr>
    </w:p>
    <w:p w:rsidR="00A625DF" w:rsidRPr="00F67152" w:rsidRDefault="00747D1E" w:rsidP="00A625DF">
      <w:pPr>
        <w:tabs>
          <w:tab w:val="left" w:pos="2880"/>
          <w:tab w:val="right" w:pos="8820"/>
        </w:tabs>
        <w:jc w:val="both"/>
        <w:rPr>
          <w:b/>
        </w:rPr>
      </w:pPr>
      <w:r w:rsidRPr="00911420">
        <w:rPr>
          <w:b/>
        </w:rPr>
        <w:t xml:space="preserve">8.3 </w:t>
      </w:r>
      <w:r w:rsidRPr="00F67152">
        <w:rPr>
          <w:b/>
        </w:rPr>
        <w:t xml:space="preserve">Významné </w:t>
      </w:r>
      <w:r w:rsidR="00E63478" w:rsidRPr="00F67152">
        <w:rPr>
          <w:b/>
        </w:rPr>
        <w:t>akcie v roku 2019</w:t>
      </w:r>
    </w:p>
    <w:p w:rsidR="00A625DF" w:rsidRPr="00F67152" w:rsidRDefault="00A625DF" w:rsidP="00A625DF">
      <w:pPr>
        <w:tabs>
          <w:tab w:val="left" w:pos="2880"/>
          <w:tab w:val="right" w:pos="8820"/>
        </w:tabs>
        <w:jc w:val="both"/>
        <w:rPr>
          <w:b/>
        </w:rPr>
      </w:pPr>
    </w:p>
    <w:p w:rsidR="00A625DF" w:rsidRPr="00F67152" w:rsidRDefault="00A625DF" w:rsidP="00A625DF">
      <w:pPr>
        <w:tabs>
          <w:tab w:val="left" w:pos="2880"/>
          <w:tab w:val="right" w:pos="8820"/>
        </w:tabs>
        <w:jc w:val="both"/>
      </w:pPr>
      <w:r w:rsidRPr="00F67152">
        <w:t>Najvýznamnejš</w:t>
      </w:r>
      <w:r w:rsidR="00E63478" w:rsidRPr="00F67152">
        <w:t>ie akcie realizované v roku 2019</w:t>
      </w:r>
      <w:r w:rsidRPr="00F67152">
        <w:t>:</w:t>
      </w:r>
    </w:p>
    <w:p w:rsidR="00A625DF" w:rsidRPr="00F67152" w:rsidRDefault="00A625DF" w:rsidP="00A625DF">
      <w:pPr>
        <w:tabs>
          <w:tab w:val="left" w:pos="2880"/>
          <w:tab w:val="right" w:pos="8820"/>
        </w:tabs>
        <w:jc w:val="both"/>
      </w:pPr>
      <w:r w:rsidRPr="00F67152">
        <w:t>a) obec</w:t>
      </w:r>
    </w:p>
    <w:p w:rsidR="00A625DF" w:rsidRPr="00F67152" w:rsidRDefault="00A625DF" w:rsidP="00C312DF">
      <w:pPr>
        <w:numPr>
          <w:ilvl w:val="0"/>
          <w:numId w:val="1"/>
        </w:numPr>
        <w:jc w:val="both"/>
        <w:rPr>
          <w:b/>
        </w:rPr>
      </w:pPr>
      <w:r w:rsidRPr="00F67152">
        <w:t>Odstraňovanie divokých skládok</w:t>
      </w:r>
    </w:p>
    <w:p w:rsidR="00A625DF" w:rsidRPr="00F67152" w:rsidRDefault="00A625DF" w:rsidP="00C312DF">
      <w:pPr>
        <w:numPr>
          <w:ilvl w:val="0"/>
          <w:numId w:val="1"/>
        </w:numPr>
        <w:jc w:val="both"/>
        <w:rPr>
          <w:b/>
        </w:rPr>
      </w:pPr>
      <w:r w:rsidRPr="00F67152">
        <w:t>Starostlivosť o verejnú zeleň</w:t>
      </w:r>
      <w:r w:rsidR="007A0808" w:rsidRPr="00F67152">
        <w:t xml:space="preserve"> pravidelné kosenie</w:t>
      </w:r>
    </w:p>
    <w:p w:rsidR="007A0808" w:rsidRPr="00F67152" w:rsidRDefault="007A0808" w:rsidP="00C312DF">
      <w:pPr>
        <w:numPr>
          <w:ilvl w:val="0"/>
          <w:numId w:val="1"/>
        </w:numPr>
        <w:jc w:val="both"/>
        <w:rPr>
          <w:b/>
        </w:rPr>
      </w:pPr>
      <w:r w:rsidRPr="00F67152">
        <w:t>Rozšírená kvetinová výzdoba v obci</w:t>
      </w:r>
    </w:p>
    <w:p w:rsidR="0042040D" w:rsidRPr="00F67152" w:rsidRDefault="00151537" w:rsidP="007A0808">
      <w:pPr>
        <w:pStyle w:val="Odsekzoznamu"/>
        <w:numPr>
          <w:ilvl w:val="0"/>
          <w:numId w:val="1"/>
        </w:numPr>
        <w:jc w:val="both"/>
        <w:rPr>
          <w:sz w:val="24"/>
          <w:szCs w:val="24"/>
        </w:rPr>
      </w:pPr>
      <w:r w:rsidRPr="00F67152">
        <w:rPr>
          <w:sz w:val="24"/>
          <w:szCs w:val="24"/>
        </w:rPr>
        <w:t>Kúpa</w:t>
      </w:r>
      <w:r w:rsidR="00B57706" w:rsidRPr="00F67152">
        <w:rPr>
          <w:sz w:val="24"/>
          <w:szCs w:val="24"/>
        </w:rPr>
        <w:t xml:space="preserve"> dreveného bet</w:t>
      </w:r>
      <w:r w:rsidR="0016021E" w:rsidRPr="00F67152">
        <w:rPr>
          <w:sz w:val="24"/>
          <w:szCs w:val="24"/>
        </w:rPr>
        <w:t>le</w:t>
      </w:r>
      <w:r w:rsidR="00B57706" w:rsidRPr="00F67152">
        <w:rPr>
          <w:sz w:val="24"/>
          <w:szCs w:val="24"/>
        </w:rPr>
        <w:t>hem</w:t>
      </w:r>
      <w:r w:rsidR="0016021E" w:rsidRPr="00F67152">
        <w:rPr>
          <w:sz w:val="24"/>
          <w:szCs w:val="24"/>
        </w:rPr>
        <w:t>u s prístreškom</w:t>
      </w:r>
    </w:p>
    <w:p w:rsidR="0042713B" w:rsidRPr="00F67152" w:rsidRDefault="0042713B" w:rsidP="007A0808">
      <w:pPr>
        <w:pStyle w:val="Odsekzoznamu"/>
        <w:numPr>
          <w:ilvl w:val="0"/>
          <w:numId w:val="1"/>
        </w:numPr>
        <w:jc w:val="both"/>
        <w:rPr>
          <w:sz w:val="24"/>
          <w:szCs w:val="24"/>
        </w:rPr>
      </w:pPr>
      <w:r w:rsidRPr="00F67152">
        <w:rPr>
          <w:sz w:val="24"/>
          <w:szCs w:val="24"/>
        </w:rPr>
        <w:t>Nákup pracovného stroja zadná radlica</w:t>
      </w:r>
    </w:p>
    <w:p w:rsidR="00A625DF" w:rsidRPr="00F67152" w:rsidRDefault="0042713B" w:rsidP="004E0679">
      <w:pPr>
        <w:numPr>
          <w:ilvl w:val="0"/>
          <w:numId w:val="1"/>
        </w:numPr>
        <w:jc w:val="both"/>
        <w:rPr>
          <w:b/>
        </w:rPr>
      </w:pPr>
      <w:r w:rsidRPr="00F67152">
        <w:t>Kúpa budovy</w:t>
      </w:r>
      <w:r w:rsidR="00F67152" w:rsidRPr="00F67152">
        <w:t xml:space="preserve"> Jednoty - </w:t>
      </w:r>
      <w:r w:rsidRPr="00F67152">
        <w:t xml:space="preserve"> železiarstva</w:t>
      </w:r>
      <w:r w:rsidR="004E0679" w:rsidRPr="00F67152">
        <w:t xml:space="preserve"> </w:t>
      </w:r>
    </w:p>
    <w:p w:rsidR="00037158" w:rsidRPr="00F67152" w:rsidRDefault="00A625DF" w:rsidP="00037158">
      <w:pPr>
        <w:numPr>
          <w:ilvl w:val="0"/>
          <w:numId w:val="1"/>
        </w:numPr>
        <w:jc w:val="both"/>
      </w:pPr>
      <w:r w:rsidRPr="00F67152">
        <w:t>Rozšírenie vianočnej výzdoby</w:t>
      </w:r>
    </w:p>
    <w:p w:rsidR="0042040D" w:rsidRPr="00F67152" w:rsidRDefault="00151537" w:rsidP="00911420">
      <w:pPr>
        <w:numPr>
          <w:ilvl w:val="0"/>
          <w:numId w:val="1"/>
        </w:numPr>
        <w:jc w:val="both"/>
      </w:pPr>
      <w:r w:rsidRPr="00F67152">
        <w:t>Pokračovanie v  prácach</w:t>
      </w:r>
      <w:r w:rsidR="00771084" w:rsidRPr="00F67152">
        <w:t xml:space="preserve"> na</w:t>
      </w:r>
      <w:r w:rsidR="005E4645" w:rsidRPr="00F67152">
        <w:t xml:space="preserve"> výmene potrubia</w:t>
      </w:r>
      <w:r w:rsidR="00A625DF" w:rsidRPr="00F67152">
        <w:t xml:space="preserve"> vodovodu </w:t>
      </w:r>
      <w:r w:rsidR="0031559B" w:rsidRPr="00F67152">
        <w:t xml:space="preserve"> Dvor </w:t>
      </w:r>
      <w:r w:rsidR="00A625DF" w:rsidRPr="00F67152">
        <w:t>Mikuláš</w:t>
      </w:r>
      <w:r w:rsidR="00FE1863" w:rsidRPr="00F67152">
        <w:t xml:space="preserve"> realizované cez projekt „Rekoštrukcia vodovod</w:t>
      </w:r>
      <w:r w:rsidR="00911420" w:rsidRPr="00F67152">
        <w:t>nej siete Dvor Mikuláš II.</w:t>
      </w:r>
      <w:r w:rsidR="0018467D" w:rsidRPr="00F67152">
        <w:t xml:space="preserve"> </w:t>
      </w:r>
      <w:r w:rsidR="007E4355" w:rsidRPr="00F67152">
        <w:t>etapa</w:t>
      </w:r>
      <w:r w:rsidR="0048459D" w:rsidRPr="00F67152">
        <w:t xml:space="preserve"> a v</w:t>
      </w:r>
      <w:r w:rsidR="00F67152" w:rsidRPr="00F67152">
        <w:t> </w:t>
      </w:r>
      <w:r w:rsidR="00B8341E" w:rsidRPr="00F67152">
        <w:t>máji</w:t>
      </w:r>
      <w:r w:rsidR="00F67152" w:rsidRPr="00F67152">
        <w:t xml:space="preserve"> </w:t>
      </w:r>
      <w:r w:rsidR="0048459D" w:rsidRPr="00F67152">
        <w:t xml:space="preserve">kolaudácia </w:t>
      </w:r>
    </w:p>
    <w:p w:rsidR="007A0808" w:rsidRPr="00F67152" w:rsidRDefault="004E0679" w:rsidP="007A0808">
      <w:pPr>
        <w:pStyle w:val="Odsekzoznamu"/>
        <w:numPr>
          <w:ilvl w:val="0"/>
          <w:numId w:val="1"/>
        </w:numPr>
        <w:jc w:val="both"/>
      </w:pPr>
      <w:r w:rsidRPr="00F67152">
        <w:rPr>
          <w:sz w:val="24"/>
          <w:szCs w:val="24"/>
        </w:rPr>
        <w:t>Zahájenie prác na projekte „Rekonštrukcia vodov</w:t>
      </w:r>
      <w:r w:rsidR="00151537" w:rsidRPr="00F67152">
        <w:rPr>
          <w:sz w:val="24"/>
          <w:szCs w:val="24"/>
        </w:rPr>
        <w:t xml:space="preserve">odnej </w:t>
      </w:r>
      <w:r w:rsidRPr="00F67152">
        <w:rPr>
          <w:sz w:val="24"/>
          <w:szCs w:val="24"/>
        </w:rPr>
        <w:t>siete Dubník Dvor Mikuláš I.Etapa”</w:t>
      </w:r>
    </w:p>
    <w:p w:rsidR="00B44E93" w:rsidRPr="00F67152" w:rsidRDefault="00B44E93" w:rsidP="007A0808">
      <w:pPr>
        <w:pStyle w:val="Odsekzoznamu"/>
        <w:numPr>
          <w:ilvl w:val="0"/>
          <w:numId w:val="1"/>
        </w:numPr>
        <w:jc w:val="both"/>
      </w:pPr>
      <w:r w:rsidRPr="00F67152">
        <w:rPr>
          <w:sz w:val="24"/>
          <w:szCs w:val="24"/>
        </w:rPr>
        <w:t xml:space="preserve">Nákup chlórovacieho zariadenia </w:t>
      </w:r>
    </w:p>
    <w:p w:rsidR="0048459D" w:rsidRPr="00F67152" w:rsidRDefault="00B44E93" w:rsidP="007A0808">
      <w:pPr>
        <w:pStyle w:val="Odsekzoznamu"/>
        <w:numPr>
          <w:ilvl w:val="0"/>
          <w:numId w:val="1"/>
        </w:numPr>
        <w:jc w:val="both"/>
      </w:pPr>
      <w:r w:rsidRPr="00F67152">
        <w:rPr>
          <w:sz w:val="24"/>
          <w:szCs w:val="24"/>
        </w:rPr>
        <w:t xml:space="preserve">Začatie </w:t>
      </w:r>
      <w:r w:rsidR="0048459D" w:rsidRPr="00F67152">
        <w:rPr>
          <w:sz w:val="24"/>
          <w:szCs w:val="24"/>
        </w:rPr>
        <w:t xml:space="preserve"> prác na projekte „Zlepšenie energetickej náročnosti KD Dubník</w:t>
      </w:r>
      <w:r w:rsidRPr="00F67152">
        <w:rPr>
          <w:sz w:val="24"/>
          <w:szCs w:val="24"/>
        </w:rPr>
        <w:t xml:space="preserve"> a</w:t>
      </w:r>
      <w:r w:rsidR="007E4355" w:rsidRPr="00F67152">
        <w:rPr>
          <w:sz w:val="24"/>
          <w:szCs w:val="24"/>
        </w:rPr>
        <w:t xml:space="preserve"> ukončenie</w:t>
      </w:r>
      <w:r w:rsidRPr="00F67152">
        <w:rPr>
          <w:sz w:val="24"/>
          <w:szCs w:val="24"/>
        </w:rPr>
        <w:t xml:space="preserve"> </w:t>
      </w:r>
      <w:r w:rsidR="006A3363" w:rsidRPr="00F67152">
        <w:rPr>
          <w:sz w:val="24"/>
          <w:szCs w:val="24"/>
        </w:rPr>
        <w:t xml:space="preserve"> prác</w:t>
      </w:r>
      <w:r w:rsidR="007E4355" w:rsidRPr="00F67152">
        <w:rPr>
          <w:sz w:val="24"/>
          <w:szCs w:val="24"/>
        </w:rPr>
        <w:t xml:space="preserve"> </w:t>
      </w:r>
      <w:r w:rsidR="00F67152" w:rsidRPr="00F67152">
        <w:rPr>
          <w:sz w:val="24"/>
          <w:szCs w:val="24"/>
        </w:rPr>
        <w:t>kolaudácia v auguste</w:t>
      </w:r>
    </w:p>
    <w:p w:rsidR="007A0808" w:rsidRPr="00F67152" w:rsidRDefault="0042713B" w:rsidP="007A0808">
      <w:pPr>
        <w:numPr>
          <w:ilvl w:val="0"/>
          <w:numId w:val="1"/>
        </w:numPr>
        <w:jc w:val="both"/>
      </w:pPr>
      <w:r w:rsidRPr="00F67152">
        <w:t>Projektová dokumentácia – Vodozádržné opatrenia v inraviláne v obci Dubník</w:t>
      </w:r>
    </w:p>
    <w:p w:rsidR="00A625DF" w:rsidRPr="00F67152" w:rsidRDefault="00A625DF" w:rsidP="00C312DF">
      <w:pPr>
        <w:numPr>
          <w:ilvl w:val="0"/>
          <w:numId w:val="1"/>
        </w:numPr>
        <w:jc w:val="both"/>
        <w:rPr>
          <w:b/>
        </w:rPr>
      </w:pPr>
      <w:r w:rsidRPr="00F67152">
        <w:t xml:space="preserve">Nákup nových kníh do obecnej knižnice </w:t>
      </w:r>
    </w:p>
    <w:p w:rsidR="00EE7FAA" w:rsidRPr="00F67152" w:rsidRDefault="00EE7FAA" w:rsidP="00C312DF">
      <w:pPr>
        <w:numPr>
          <w:ilvl w:val="0"/>
          <w:numId w:val="1"/>
        </w:numPr>
        <w:jc w:val="both"/>
        <w:rPr>
          <w:b/>
        </w:rPr>
      </w:pPr>
      <w:r w:rsidRPr="00F67152">
        <w:t>Podpora športového klubu TJ Družstevník Dubník</w:t>
      </w:r>
    </w:p>
    <w:p w:rsidR="00A625DF" w:rsidRPr="00F67152" w:rsidRDefault="00B57706" w:rsidP="00857CB7">
      <w:pPr>
        <w:numPr>
          <w:ilvl w:val="0"/>
          <w:numId w:val="1"/>
        </w:numPr>
        <w:jc w:val="both"/>
      </w:pPr>
      <w:r w:rsidRPr="00F67152">
        <w:t>Nákup komposté</w:t>
      </w:r>
      <w:r w:rsidR="004E0679" w:rsidRPr="00F67152">
        <w:t>rov  cez projek</w:t>
      </w:r>
      <w:r w:rsidRPr="00F67152">
        <w:t>t</w:t>
      </w:r>
      <w:r w:rsidR="004E0679" w:rsidRPr="00F67152">
        <w:t xml:space="preserve"> „Obstaranie záhradných kompostérov</w:t>
      </w:r>
      <w:r w:rsidR="007A0808" w:rsidRPr="00F67152">
        <w:t xml:space="preserve"> </w:t>
      </w:r>
      <w:r w:rsidR="00FD2DA4" w:rsidRPr="00F67152">
        <w:t> Dubník“</w:t>
      </w:r>
      <w:r w:rsidR="004E0679" w:rsidRPr="00F67152">
        <w:t xml:space="preserve"> </w:t>
      </w:r>
    </w:p>
    <w:p w:rsidR="00B44E93" w:rsidRPr="00F67152" w:rsidRDefault="00151537" w:rsidP="00B44E93">
      <w:pPr>
        <w:pStyle w:val="Odsekzoznamu"/>
        <w:numPr>
          <w:ilvl w:val="0"/>
          <w:numId w:val="1"/>
        </w:numPr>
        <w:jc w:val="both"/>
        <w:rPr>
          <w:sz w:val="24"/>
          <w:szCs w:val="24"/>
        </w:rPr>
      </w:pPr>
      <w:r w:rsidRPr="00F67152">
        <w:rPr>
          <w:sz w:val="24"/>
          <w:szCs w:val="24"/>
        </w:rPr>
        <w:t>V</w:t>
      </w:r>
      <w:r w:rsidR="00B44E93" w:rsidRPr="00F67152">
        <w:rPr>
          <w:sz w:val="24"/>
          <w:szCs w:val="24"/>
        </w:rPr>
        <w:t xml:space="preserve">ydali </w:t>
      </w:r>
      <w:r w:rsidR="00B8341E" w:rsidRPr="00F67152">
        <w:rPr>
          <w:sz w:val="24"/>
          <w:szCs w:val="24"/>
        </w:rPr>
        <w:t xml:space="preserve"> sme </w:t>
      </w:r>
      <w:r w:rsidR="00771084" w:rsidRPr="00F67152">
        <w:rPr>
          <w:sz w:val="24"/>
          <w:szCs w:val="24"/>
        </w:rPr>
        <w:t>obecné noviny</w:t>
      </w:r>
    </w:p>
    <w:p w:rsidR="0018467D" w:rsidRPr="00F67152" w:rsidRDefault="0018467D" w:rsidP="00B44E93">
      <w:pPr>
        <w:pStyle w:val="Odsekzoznamu"/>
        <w:numPr>
          <w:ilvl w:val="0"/>
          <w:numId w:val="1"/>
        </w:numPr>
        <w:jc w:val="both"/>
        <w:rPr>
          <w:sz w:val="24"/>
          <w:szCs w:val="24"/>
        </w:rPr>
      </w:pPr>
      <w:r w:rsidRPr="00F67152">
        <w:rPr>
          <w:sz w:val="24"/>
          <w:szCs w:val="24"/>
        </w:rPr>
        <w:t>Nákup servera s príslušenstvom</w:t>
      </w:r>
    </w:p>
    <w:p w:rsidR="0018467D" w:rsidRPr="00F67152" w:rsidRDefault="0018467D" w:rsidP="00B44E93">
      <w:pPr>
        <w:pStyle w:val="Odsekzoznamu"/>
        <w:numPr>
          <w:ilvl w:val="0"/>
          <w:numId w:val="1"/>
        </w:numPr>
        <w:jc w:val="both"/>
        <w:rPr>
          <w:sz w:val="24"/>
          <w:szCs w:val="24"/>
        </w:rPr>
      </w:pPr>
      <w:r w:rsidRPr="00F67152">
        <w:rPr>
          <w:sz w:val="24"/>
          <w:szCs w:val="24"/>
        </w:rPr>
        <w:t>Rekonštrukcia počítačovej siete</w:t>
      </w:r>
    </w:p>
    <w:p w:rsidR="00771084" w:rsidRPr="00F67152" w:rsidRDefault="00E0097F" w:rsidP="00E63478">
      <w:pPr>
        <w:pStyle w:val="Odsekzoznamu"/>
        <w:numPr>
          <w:ilvl w:val="0"/>
          <w:numId w:val="1"/>
        </w:numPr>
        <w:jc w:val="both"/>
        <w:rPr>
          <w:sz w:val="24"/>
          <w:szCs w:val="24"/>
        </w:rPr>
      </w:pPr>
      <w:r w:rsidRPr="00F67152">
        <w:rPr>
          <w:sz w:val="24"/>
          <w:szCs w:val="24"/>
        </w:rPr>
        <w:t>Projekt</w:t>
      </w:r>
      <w:r w:rsidR="007A0808" w:rsidRPr="00F67152">
        <w:rPr>
          <w:sz w:val="24"/>
          <w:szCs w:val="24"/>
        </w:rPr>
        <w:t>ová dokumentácia</w:t>
      </w:r>
      <w:r w:rsidR="00E63478" w:rsidRPr="00F67152">
        <w:rPr>
          <w:sz w:val="24"/>
          <w:szCs w:val="24"/>
        </w:rPr>
        <w:t xml:space="preserve"> výstavby Domu smútku</w:t>
      </w:r>
    </w:p>
    <w:p w:rsidR="00E63478" w:rsidRPr="00F67152" w:rsidRDefault="00E63478" w:rsidP="00E63478">
      <w:pPr>
        <w:pStyle w:val="Odsekzoznamu"/>
        <w:numPr>
          <w:ilvl w:val="0"/>
          <w:numId w:val="1"/>
        </w:numPr>
        <w:jc w:val="both"/>
        <w:rPr>
          <w:sz w:val="24"/>
          <w:szCs w:val="24"/>
        </w:rPr>
      </w:pPr>
      <w:r w:rsidRPr="00F67152">
        <w:rPr>
          <w:sz w:val="24"/>
          <w:szCs w:val="24"/>
        </w:rPr>
        <w:t>Kúpa umeleckého diela ERB OBCE Dubník</w:t>
      </w:r>
    </w:p>
    <w:p w:rsidR="00AA7023" w:rsidRPr="00F67152" w:rsidRDefault="00AA7023" w:rsidP="00E63478">
      <w:pPr>
        <w:pStyle w:val="Odsekzoznamu"/>
        <w:numPr>
          <w:ilvl w:val="0"/>
          <w:numId w:val="1"/>
        </w:numPr>
        <w:jc w:val="both"/>
        <w:rPr>
          <w:sz w:val="24"/>
          <w:szCs w:val="24"/>
        </w:rPr>
      </w:pPr>
      <w:r w:rsidRPr="00F67152">
        <w:rPr>
          <w:sz w:val="24"/>
          <w:szCs w:val="24"/>
        </w:rPr>
        <w:t>Vý</w:t>
      </w:r>
      <w:r w:rsidR="00BC22F9">
        <w:rPr>
          <w:sz w:val="24"/>
          <w:szCs w:val="24"/>
        </w:rPr>
        <w:t xml:space="preserve">mena podlahy v klube dôchodcov a </w:t>
      </w:r>
      <w:r w:rsidR="00FF10CA">
        <w:rPr>
          <w:sz w:val="24"/>
          <w:szCs w:val="24"/>
        </w:rPr>
        <w:t>vymaľovan</w:t>
      </w:r>
      <w:r w:rsidR="00BC22F9">
        <w:rPr>
          <w:sz w:val="24"/>
          <w:szCs w:val="24"/>
        </w:rPr>
        <w:t>ie</w:t>
      </w:r>
      <w:r w:rsidRPr="00F67152">
        <w:rPr>
          <w:sz w:val="24"/>
          <w:szCs w:val="24"/>
        </w:rPr>
        <w:t xml:space="preserve"> interiér</w:t>
      </w:r>
      <w:r w:rsidR="00BC22F9">
        <w:rPr>
          <w:sz w:val="24"/>
          <w:szCs w:val="24"/>
        </w:rPr>
        <w:t>u</w:t>
      </w:r>
    </w:p>
    <w:p w:rsidR="00AA6ED3" w:rsidRPr="00F67152" w:rsidRDefault="0042713B" w:rsidP="00AA6ED3">
      <w:pPr>
        <w:numPr>
          <w:ilvl w:val="0"/>
          <w:numId w:val="1"/>
        </w:numPr>
        <w:jc w:val="both"/>
      </w:pPr>
      <w:r w:rsidRPr="00F67152">
        <w:t>Rekonštrukcia vnútorných priestorov Materskej školy Dubník.</w:t>
      </w:r>
    </w:p>
    <w:p w:rsidR="007A0808" w:rsidRPr="00F67152" w:rsidRDefault="007A0808" w:rsidP="00E63478">
      <w:pPr>
        <w:pStyle w:val="Odsekzoznamu"/>
        <w:ind w:left="795"/>
        <w:jc w:val="both"/>
      </w:pPr>
    </w:p>
    <w:p w:rsidR="00911420" w:rsidRPr="00F67152" w:rsidRDefault="007A0808" w:rsidP="00E63478">
      <w:pPr>
        <w:ind w:left="435"/>
        <w:jc w:val="both"/>
      </w:pPr>
      <w:r w:rsidRPr="00F67152">
        <w:t xml:space="preserve"> </w:t>
      </w:r>
    </w:p>
    <w:p w:rsidR="00AA6ED3" w:rsidRPr="001D6163" w:rsidRDefault="00AA6ED3" w:rsidP="00AA6ED3">
      <w:pPr>
        <w:pStyle w:val="Odsekzoznamu"/>
        <w:ind w:left="795"/>
        <w:jc w:val="both"/>
        <w:rPr>
          <w:color w:val="FF0000"/>
          <w:sz w:val="24"/>
          <w:szCs w:val="24"/>
        </w:rPr>
      </w:pPr>
    </w:p>
    <w:p w:rsidR="00AA6ED3" w:rsidRPr="0016021E" w:rsidRDefault="00AA6ED3" w:rsidP="00AA6ED3">
      <w:pPr>
        <w:jc w:val="both"/>
        <w:rPr>
          <w:b/>
        </w:rPr>
      </w:pPr>
      <w:r w:rsidRPr="0016021E">
        <w:rPr>
          <w:b/>
        </w:rPr>
        <w:t xml:space="preserve">8.4 Predpokladaný budúci vývoj činnosti </w:t>
      </w:r>
    </w:p>
    <w:p w:rsidR="00AA6ED3" w:rsidRDefault="00AA6ED3" w:rsidP="00AA6ED3">
      <w:pPr>
        <w:jc w:val="both"/>
        <w:rPr>
          <w:color w:val="FF0000"/>
        </w:rPr>
      </w:pPr>
    </w:p>
    <w:p w:rsidR="00D71143" w:rsidRPr="00616745" w:rsidRDefault="00D71143" w:rsidP="00D71143">
      <w:pPr>
        <w:spacing w:line="360" w:lineRule="auto"/>
        <w:jc w:val="both"/>
      </w:pPr>
      <w:r w:rsidRPr="00616745">
        <w:t>Predpokladané investičné akcie realizované v budúcich rokoch:</w:t>
      </w:r>
    </w:p>
    <w:p w:rsidR="00D71143" w:rsidRPr="00D71143" w:rsidRDefault="00D71143" w:rsidP="00D71143">
      <w:pPr>
        <w:pStyle w:val="Odsekzoznamu"/>
        <w:numPr>
          <w:ilvl w:val="0"/>
          <w:numId w:val="27"/>
        </w:numPr>
        <w:tabs>
          <w:tab w:val="left" w:pos="2880"/>
          <w:tab w:val="right" w:pos="8820"/>
        </w:tabs>
        <w:jc w:val="both"/>
        <w:rPr>
          <w:sz w:val="24"/>
          <w:szCs w:val="24"/>
        </w:rPr>
      </w:pPr>
      <w:r w:rsidRPr="00D71143">
        <w:rPr>
          <w:b/>
          <w:sz w:val="24"/>
          <w:szCs w:val="24"/>
        </w:rPr>
        <w:t>Obec Dubník</w:t>
      </w:r>
    </w:p>
    <w:p w:rsidR="00D71143" w:rsidRPr="00616745" w:rsidRDefault="00D71143" w:rsidP="00D71143">
      <w:pPr>
        <w:numPr>
          <w:ilvl w:val="0"/>
          <w:numId w:val="1"/>
        </w:numPr>
        <w:jc w:val="both"/>
      </w:pPr>
      <w:r w:rsidRPr="00616745">
        <w:t>Do vybavenie Zberného dvora ďalšou technikou</w:t>
      </w:r>
    </w:p>
    <w:p w:rsidR="00D71143" w:rsidRPr="00616745" w:rsidRDefault="00D71143" w:rsidP="00D71143">
      <w:pPr>
        <w:numPr>
          <w:ilvl w:val="0"/>
          <w:numId w:val="1"/>
        </w:numPr>
        <w:jc w:val="both"/>
      </w:pPr>
      <w:r w:rsidRPr="00616745">
        <w:t>Zlepšenie informovanosti občanov v oblasti separovaného zberu a kompostovania - kalendár</w:t>
      </w:r>
    </w:p>
    <w:p w:rsidR="00D71143" w:rsidRDefault="00D71143" w:rsidP="00D71143">
      <w:pPr>
        <w:numPr>
          <w:ilvl w:val="0"/>
          <w:numId w:val="1"/>
        </w:numPr>
        <w:jc w:val="both"/>
      </w:pPr>
      <w:r w:rsidRPr="00616745">
        <w:t>Zníženie energetickej náročnosti našich budov,</w:t>
      </w:r>
      <w:r>
        <w:t xml:space="preserve"> </w:t>
      </w:r>
      <w:r w:rsidRPr="00616745">
        <w:t xml:space="preserve">projekt zateplenia </w:t>
      </w:r>
      <w:r>
        <w:t>polyfunkčného domu</w:t>
      </w:r>
    </w:p>
    <w:p w:rsidR="00D71143" w:rsidRDefault="00D71143" w:rsidP="00D71143">
      <w:pPr>
        <w:numPr>
          <w:ilvl w:val="0"/>
          <w:numId w:val="1"/>
        </w:numPr>
        <w:jc w:val="both"/>
      </w:pPr>
      <w:r>
        <w:t>Kúpa techniky do školskej kuchyne</w:t>
      </w:r>
    </w:p>
    <w:p w:rsidR="00D71143" w:rsidRDefault="00D71143" w:rsidP="00D71143">
      <w:pPr>
        <w:numPr>
          <w:ilvl w:val="0"/>
          <w:numId w:val="1"/>
        </w:numPr>
        <w:jc w:val="both"/>
      </w:pPr>
      <w:r>
        <w:t>Inovácia softvéru a výpočtovej techniky</w:t>
      </w:r>
    </w:p>
    <w:p w:rsidR="00D71143" w:rsidRDefault="00D71143" w:rsidP="00D71143">
      <w:pPr>
        <w:numPr>
          <w:ilvl w:val="0"/>
          <w:numId w:val="1"/>
        </w:numPr>
        <w:jc w:val="both"/>
      </w:pPr>
      <w:r>
        <w:t>Projekt rekonštrukcie vodovodu v časti Mikuláš tretia etapa</w:t>
      </w:r>
    </w:p>
    <w:p w:rsidR="00D71143" w:rsidRDefault="00D71143" w:rsidP="00D71143">
      <w:pPr>
        <w:numPr>
          <w:ilvl w:val="0"/>
          <w:numId w:val="1"/>
        </w:numPr>
        <w:jc w:val="both"/>
      </w:pPr>
      <w:r>
        <w:t>Projekt výstavby telocvične</w:t>
      </w:r>
    </w:p>
    <w:p w:rsidR="00D71143" w:rsidRPr="00616745" w:rsidRDefault="00D71143" w:rsidP="00D71143">
      <w:pPr>
        <w:numPr>
          <w:ilvl w:val="0"/>
          <w:numId w:val="1"/>
        </w:numPr>
        <w:jc w:val="both"/>
      </w:pPr>
      <w:r w:rsidRPr="00616745">
        <w:t>Starostlivosť o verejnú zeleň, výsadba kríkov, stromov, pravidelné kosenie</w:t>
      </w:r>
    </w:p>
    <w:p w:rsidR="00D71143" w:rsidRPr="00616745" w:rsidRDefault="00D71143" w:rsidP="00D71143">
      <w:pPr>
        <w:numPr>
          <w:ilvl w:val="0"/>
          <w:numId w:val="1"/>
        </w:numPr>
        <w:jc w:val="both"/>
      </w:pPr>
      <w:r w:rsidRPr="00616745">
        <w:t>Pokračovanie v odstraňovaní nelegálnych skládok</w:t>
      </w:r>
    </w:p>
    <w:p w:rsidR="00D71143" w:rsidRPr="00616745" w:rsidRDefault="00D71143" w:rsidP="00D71143">
      <w:pPr>
        <w:numPr>
          <w:ilvl w:val="0"/>
          <w:numId w:val="1"/>
        </w:numPr>
        <w:jc w:val="both"/>
      </w:pPr>
      <w:r w:rsidRPr="00616745">
        <w:t>Pravidelná údržba multifunkčného ihriska</w:t>
      </w:r>
      <w:r>
        <w:t xml:space="preserve"> a futbalového ihriska</w:t>
      </w:r>
    </w:p>
    <w:p w:rsidR="00D71143" w:rsidRPr="00616745" w:rsidRDefault="00D71143" w:rsidP="00D71143">
      <w:pPr>
        <w:numPr>
          <w:ilvl w:val="0"/>
          <w:numId w:val="1"/>
        </w:numPr>
        <w:jc w:val="both"/>
      </w:pPr>
      <w:r w:rsidRPr="00616745">
        <w:t>Rozšírenie kamerového systému v obci</w:t>
      </w:r>
    </w:p>
    <w:p w:rsidR="00D71143" w:rsidRDefault="00D71143" w:rsidP="00D71143">
      <w:pPr>
        <w:numPr>
          <w:ilvl w:val="0"/>
          <w:numId w:val="1"/>
        </w:numPr>
        <w:jc w:val="both"/>
      </w:pPr>
      <w:r w:rsidRPr="00616745">
        <w:t>Oprava výtlkov v Obci Dubník a časti Dvor Mikuláš</w:t>
      </w:r>
    </w:p>
    <w:p w:rsidR="00D71143" w:rsidRPr="00616745" w:rsidRDefault="00D71143" w:rsidP="00D71143">
      <w:pPr>
        <w:numPr>
          <w:ilvl w:val="0"/>
          <w:numId w:val="1"/>
        </w:numPr>
        <w:jc w:val="both"/>
      </w:pPr>
      <w:r>
        <w:lastRenderedPageBreak/>
        <w:t>Oprava strechy na polyfunkčnom dome</w:t>
      </w:r>
    </w:p>
    <w:p w:rsidR="00D71143" w:rsidRPr="00616745" w:rsidRDefault="00D71143" w:rsidP="00D71143">
      <w:pPr>
        <w:numPr>
          <w:ilvl w:val="0"/>
          <w:numId w:val="1"/>
        </w:numPr>
        <w:jc w:val="both"/>
      </w:pPr>
      <w:r w:rsidRPr="00616745">
        <w:t>Rozšírenie vianočnej výzdoby</w:t>
      </w:r>
    </w:p>
    <w:p w:rsidR="00D71143" w:rsidRDefault="00D71143" w:rsidP="00D71143">
      <w:pPr>
        <w:numPr>
          <w:ilvl w:val="0"/>
          <w:numId w:val="1"/>
        </w:numPr>
        <w:jc w:val="both"/>
      </w:pPr>
      <w:r>
        <w:t>Nákup vybavenia do posilňovne</w:t>
      </w:r>
    </w:p>
    <w:p w:rsidR="00D71143" w:rsidRDefault="00D71143" w:rsidP="00D71143">
      <w:pPr>
        <w:numPr>
          <w:ilvl w:val="0"/>
          <w:numId w:val="1"/>
        </w:numPr>
        <w:jc w:val="both"/>
      </w:pPr>
      <w:r>
        <w:t>Podpora športového klubu TJ Družstevník Dubník</w:t>
      </w:r>
    </w:p>
    <w:p w:rsidR="00D71143" w:rsidRDefault="00D71143" w:rsidP="00D71143">
      <w:pPr>
        <w:numPr>
          <w:ilvl w:val="0"/>
          <w:numId w:val="1"/>
        </w:numPr>
        <w:jc w:val="both"/>
      </w:pPr>
      <w:r>
        <w:t>Výmena otvorov v budovách obce</w:t>
      </w:r>
    </w:p>
    <w:p w:rsidR="00D71143" w:rsidRPr="00616745" w:rsidRDefault="00D71143" w:rsidP="00D71143">
      <w:pPr>
        <w:numPr>
          <w:ilvl w:val="0"/>
          <w:numId w:val="1"/>
        </w:numPr>
        <w:jc w:val="both"/>
        <w:rPr>
          <w:b/>
        </w:rPr>
      </w:pPr>
      <w:r w:rsidRPr="00616745">
        <w:t>Čistenie koryta potoka Paríž</w:t>
      </w:r>
    </w:p>
    <w:p w:rsidR="00D71143" w:rsidRDefault="00D71143" w:rsidP="00D71143">
      <w:pPr>
        <w:numPr>
          <w:ilvl w:val="0"/>
          <w:numId w:val="1"/>
        </w:numPr>
        <w:jc w:val="both"/>
      </w:pPr>
      <w:r>
        <w:t>Projekt kanalizácie v obci a ČOV</w:t>
      </w:r>
    </w:p>
    <w:p w:rsidR="00D71143" w:rsidRDefault="00D71143" w:rsidP="00D71143">
      <w:pPr>
        <w:numPr>
          <w:ilvl w:val="0"/>
          <w:numId w:val="1"/>
        </w:numPr>
        <w:jc w:val="both"/>
      </w:pPr>
      <w:r>
        <w:t xml:space="preserve">Oprava a rekonštrukcia miestnych chodníkov a priestranstiev  </w:t>
      </w:r>
    </w:p>
    <w:p w:rsidR="00D71143" w:rsidRDefault="00D71143" w:rsidP="00D71143">
      <w:pPr>
        <w:numPr>
          <w:ilvl w:val="0"/>
          <w:numId w:val="1"/>
        </w:numPr>
        <w:jc w:val="both"/>
      </w:pPr>
      <w:r>
        <w:t>Riešiť vlastnícke vzťahy obecných pozemkov</w:t>
      </w:r>
    </w:p>
    <w:p w:rsidR="00D71143" w:rsidRDefault="00D71143" w:rsidP="00D71143">
      <w:pPr>
        <w:numPr>
          <w:ilvl w:val="0"/>
          <w:numId w:val="1"/>
        </w:numPr>
        <w:jc w:val="both"/>
      </w:pPr>
      <w:r>
        <w:t>Nákup nábytku do kultúrneho domu</w:t>
      </w:r>
    </w:p>
    <w:p w:rsidR="00D71143" w:rsidRDefault="00D71143" w:rsidP="00D71143">
      <w:pPr>
        <w:numPr>
          <w:ilvl w:val="0"/>
          <w:numId w:val="1"/>
        </w:numPr>
        <w:jc w:val="both"/>
      </w:pPr>
      <w:r>
        <w:t>Projekt vodozádržných opatrení</w:t>
      </w:r>
    </w:p>
    <w:p w:rsidR="00D71143" w:rsidRDefault="00D71143" w:rsidP="00D71143">
      <w:pPr>
        <w:numPr>
          <w:ilvl w:val="0"/>
          <w:numId w:val="1"/>
        </w:numPr>
        <w:ind w:left="0" w:firstLine="426"/>
        <w:jc w:val="both"/>
      </w:pPr>
      <w:r>
        <w:t xml:space="preserve">Vydávanie obecných novín </w:t>
      </w:r>
    </w:p>
    <w:p w:rsidR="00D71143" w:rsidRDefault="00D71143" w:rsidP="00D71143">
      <w:pPr>
        <w:numPr>
          <w:ilvl w:val="0"/>
          <w:numId w:val="1"/>
        </w:numPr>
        <w:ind w:left="0" w:firstLine="426"/>
        <w:jc w:val="both"/>
      </w:pPr>
      <w:r>
        <w:t>Projekt rozšírenia kvetinovej výzdoby v obci</w:t>
      </w:r>
    </w:p>
    <w:p w:rsidR="00D71143" w:rsidRDefault="00D71143" w:rsidP="00D71143">
      <w:pPr>
        <w:numPr>
          <w:ilvl w:val="0"/>
          <w:numId w:val="1"/>
        </w:numPr>
        <w:ind w:left="0" w:firstLine="426"/>
        <w:jc w:val="both"/>
      </w:pPr>
      <w:r>
        <w:t>Nákup osobného automobilu</w:t>
      </w:r>
    </w:p>
    <w:p w:rsidR="00D71143" w:rsidRDefault="00D71143" w:rsidP="00D71143">
      <w:pPr>
        <w:numPr>
          <w:ilvl w:val="0"/>
          <w:numId w:val="1"/>
        </w:numPr>
        <w:ind w:left="0" w:firstLine="426"/>
        <w:jc w:val="both"/>
      </w:pPr>
      <w:r>
        <w:t>Výstavba DSS a zjednotenie zdravotníckych zariadení</w:t>
      </w:r>
    </w:p>
    <w:p w:rsidR="00D71143" w:rsidRDefault="00D71143" w:rsidP="00D71143">
      <w:pPr>
        <w:numPr>
          <w:ilvl w:val="0"/>
          <w:numId w:val="1"/>
        </w:numPr>
        <w:ind w:left="0" w:firstLine="426"/>
        <w:jc w:val="both"/>
      </w:pPr>
      <w:r>
        <w:t>Obnova domu smútku</w:t>
      </w:r>
    </w:p>
    <w:p w:rsidR="00716DDB" w:rsidRDefault="00716DDB" w:rsidP="00903A8E">
      <w:pPr>
        <w:tabs>
          <w:tab w:val="left" w:pos="2880"/>
          <w:tab w:val="right" w:pos="8820"/>
        </w:tabs>
        <w:jc w:val="both"/>
        <w:rPr>
          <w:color w:val="FF0000"/>
        </w:rPr>
      </w:pPr>
    </w:p>
    <w:p w:rsidR="00747D1E" w:rsidRDefault="00747D1E" w:rsidP="00903A8E">
      <w:pPr>
        <w:tabs>
          <w:tab w:val="left" w:pos="2880"/>
          <w:tab w:val="right" w:pos="8820"/>
        </w:tabs>
        <w:jc w:val="both"/>
      </w:pPr>
    </w:p>
    <w:p w:rsidR="00E252D5" w:rsidRDefault="00E252D5" w:rsidP="00E252D5">
      <w:pPr>
        <w:jc w:val="both"/>
      </w:pPr>
      <w:r>
        <w:t xml:space="preserve">b) </w:t>
      </w:r>
      <w:r w:rsidRPr="00C93E80">
        <w:rPr>
          <w:b/>
        </w:rPr>
        <w:t>ZŠ s</w:t>
      </w:r>
      <w:r w:rsidR="002F2BF8">
        <w:rPr>
          <w:b/>
        </w:rPr>
        <w:t> </w:t>
      </w:r>
      <w:r w:rsidRPr="00C93E80">
        <w:rPr>
          <w:b/>
        </w:rPr>
        <w:t>MŠ</w:t>
      </w:r>
      <w:r w:rsidR="002F2BF8">
        <w:rPr>
          <w:b/>
        </w:rPr>
        <w:t xml:space="preserve"> Dubník</w:t>
      </w:r>
    </w:p>
    <w:p w:rsidR="00E252D5" w:rsidRDefault="00E252D5" w:rsidP="00E252D5">
      <w:pPr>
        <w:jc w:val="both"/>
      </w:pPr>
      <w:r>
        <w:t xml:space="preserve">       Investičné akcie musia byť realizované zriaďovateľom. </w:t>
      </w:r>
    </w:p>
    <w:p w:rsidR="002C251D" w:rsidRDefault="002C251D" w:rsidP="00E252D5">
      <w:pPr>
        <w:jc w:val="both"/>
      </w:pPr>
    </w:p>
    <w:p w:rsidR="002C251D" w:rsidRDefault="00E46E6A" w:rsidP="002C251D">
      <w:pPr>
        <w:spacing w:line="360" w:lineRule="auto"/>
        <w:jc w:val="both"/>
        <w:rPr>
          <w:b/>
        </w:rPr>
      </w:pPr>
      <w:r>
        <w:rPr>
          <w:b/>
        </w:rPr>
        <w:t>8</w:t>
      </w:r>
      <w:r w:rsidR="002C251D">
        <w:rPr>
          <w:b/>
        </w:rPr>
        <w:t xml:space="preserve">.5 Nadobúdanie vlastných akcií, dočasných listov, obchodných podielov a akcií, </w:t>
      </w:r>
    </w:p>
    <w:p w:rsidR="00AE0F17" w:rsidRDefault="002C251D" w:rsidP="002C251D">
      <w:pPr>
        <w:spacing w:line="360" w:lineRule="auto"/>
        <w:jc w:val="both"/>
        <w:rPr>
          <w:b/>
        </w:rPr>
      </w:pPr>
      <w:r>
        <w:rPr>
          <w:b/>
        </w:rPr>
        <w:t xml:space="preserve">      dočasných listov a obchodných podielov materskej účtovnej jednotky</w:t>
      </w:r>
    </w:p>
    <w:p w:rsidR="000E3E59" w:rsidRDefault="002C251D" w:rsidP="000E3E59">
      <w:pPr>
        <w:spacing w:line="360" w:lineRule="auto"/>
        <w:jc w:val="both"/>
      </w:pPr>
      <w:r w:rsidRPr="00AE0F17">
        <w:t xml:space="preserve">Obec Dubník ani ZŠ s MŠ nenadobúdala akcie, dočasné listy, ani </w:t>
      </w:r>
      <w:r w:rsidR="00AE0F17" w:rsidRPr="00AE0F17">
        <w:t xml:space="preserve">obchodné </w:t>
      </w:r>
      <w:r w:rsidRPr="00AE0F17">
        <w:t>po</w:t>
      </w:r>
      <w:r w:rsidR="00AE0F17" w:rsidRPr="00AE0F17">
        <w:t>diely.</w:t>
      </w:r>
    </w:p>
    <w:p w:rsidR="006D42C5" w:rsidRDefault="006D42C5" w:rsidP="00AE0F17"/>
    <w:p w:rsidR="00AE0F17" w:rsidRPr="00AE0F17" w:rsidRDefault="00E46E6A" w:rsidP="00AE0F17">
      <w:pPr>
        <w:rPr>
          <w:b/>
        </w:rPr>
      </w:pPr>
      <w:r>
        <w:rPr>
          <w:b/>
        </w:rPr>
        <w:t>8</w:t>
      </w:r>
      <w:r w:rsidR="00AE0F17" w:rsidRPr="00AE0F17">
        <w:rPr>
          <w:b/>
        </w:rPr>
        <w:t>.6 Organizačná zložka v zahraničí</w:t>
      </w:r>
    </w:p>
    <w:p w:rsidR="00AE0F17" w:rsidRPr="00AE0F17" w:rsidRDefault="00AE0F17" w:rsidP="00AE0F17"/>
    <w:p w:rsidR="00AE0F17" w:rsidRDefault="00AE0F17" w:rsidP="00AE0F17">
      <w:r>
        <w:t xml:space="preserve">      Obec Dubník ani jej zriadená rozpočtová organizácia nemá organizačnú zložku v zahraničí.</w:t>
      </w:r>
    </w:p>
    <w:p w:rsidR="00AE0F17" w:rsidRPr="00AE0F17" w:rsidRDefault="00AE0F17" w:rsidP="00AE0F17"/>
    <w:p w:rsidR="00E62D4F" w:rsidRDefault="00E46E6A" w:rsidP="000E3E59">
      <w:pPr>
        <w:spacing w:line="360" w:lineRule="auto"/>
        <w:jc w:val="both"/>
        <w:rPr>
          <w:b/>
        </w:rPr>
      </w:pPr>
      <w:r>
        <w:rPr>
          <w:b/>
        </w:rPr>
        <w:t>8</w:t>
      </w:r>
      <w:r w:rsidR="00AE0F17">
        <w:rPr>
          <w:b/>
        </w:rPr>
        <w:t>.7</w:t>
      </w:r>
      <w:r w:rsidR="00E62D4F">
        <w:rPr>
          <w:b/>
        </w:rPr>
        <w:t xml:space="preserve"> Udalosti osobitného významu po skončení účtovného obdobia </w:t>
      </w:r>
    </w:p>
    <w:p w:rsidR="002708F6" w:rsidRDefault="00E62D4F" w:rsidP="000E3E59">
      <w:pPr>
        <w:spacing w:line="360" w:lineRule="auto"/>
        <w:jc w:val="both"/>
      </w:pPr>
      <w:r>
        <w:t>Obec nezaznamenala žiadnu udalosť osobitného významu po skončení účtovného obdobia.</w:t>
      </w:r>
    </w:p>
    <w:p w:rsidR="00E9600F" w:rsidRDefault="00E62D4F" w:rsidP="000E3E59">
      <w:pPr>
        <w:spacing w:line="360" w:lineRule="auto"/>
        <w:jc w:val="both"/>
      </w:pPr>
      <w:r>
        <w:t xml:space="preserve"> </w:t>
      </w:r>
    </w:p>
    <w:p w:rsidR="00E9600F" w:rsidRDefault="005B0344" w:rsidP="002708F6">
      <w:pPr>
        <w:spacing w:line="360" w:lineRule="auto"/>
      </w:pPr>
      <w:r>
        <w:t>Vypracoval</w:t>
      </w:r>
      <w:r w:rsidR="00E252D5">
        <w:t>a</w:t>
      </w:r>
      <w:r w:rsidR="00E62D4F">
        <w:t>:</w:t>
      </w:r>
      <w:r w:rsidR="00B50C12">
        <w:t xml:space="preserve"> Eva Gaálová</w:t>
      </w:r>
      <w:r w:rsidR="00B61F88">
        <w:t xml:space="preserve">                                                                                  </w:t>
      </w:r>
    </w:p>
    <w:p w:rsidR="002E7A50" w:rsidRDefault="00754EDE" w:rsidP="006D42C5">
      <w:pPr>
        <w:spacing w:line="360" w:lineRule="auto"/>
        <w:jc w:val="both"/>
      </w:pPr>
      <w:r>
        <w:t>V Dubníku, dňa</w:t>
      </w:r>
      <w:r w:rsidR="00D71143">
        <w:t xml:space="preserve"> 1</w:t>
      </w:r>
      <w:r w:rsidR="00E554C5">
        <w:t>. 7</w:t>
      </w:r>
      <w:r w:rsidR="00825A98">
        <w:t>. 2020</w:t>
      </w:r>
    </w:p>
    <w:p w:rsidR="00A625DF" w:rsidRDefault="00A625DF" w:rsidP="006D42C5">
      <w:pPr>
        <w:spacing w:line="360" w:lineRule="auto"/>
        <w:jc w:val="both"/>
      </w:pPr>
    </w:p>
    <w:p w:rsidR="003C6794" w:rsidRPr="003C6794" w:rsidRDefault="003C6794" w:rsidP="003C6794">
      <w:pPr>
        <w:pStyle w:val="Bezmezer1"/>
        <w:rPr>
          <w:rFonts w:ascii="Times New Roman" w:hAnsi="Times New Roman"/>
          <w:sz w:val="24"/>
          <w:szCs w:val="24"/>
          <w:lang w:val="sk-SK"/>
        </w:rPr>
      </w:pPr>
    </w:p>
    <w:sectPr w:rsidR="003C6794" w:rsidRPr="003C6794" w:rsidSect="008E7D08">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E22" w:rsidRDefault="00FF1E22">
      <w:r>
        <w:separator/>
      </w:r>
    </w:p>
  </w:endnote>
  <w:endnote w:type="continuationSeparator" w:id="0">
    <w:p w:rsidR="00FF1E22" w:rsidRDefault="00FF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E22" w:rsidRDefault="00FF1E22"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F1E22" w:rsidRDefault="00FF1E22"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E22" w:rsidRDefault="00FF1E22"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4480D">
      <w:rPr>
        <w:rStyle w:val="slostrany"/>
        <w:noProof/>
      </w:rPr>
      <w:t>2</w:t>
    </w:r>
    <w:r>
      <w:rPr>
        <w:rStyle w:val="slostrany"/>
      </w:rPr>
      <w:fldChar w:fldCharType="end"/>
    </w:r>
  </w:p>
  <w:p w:rsidR="00FF1E22" w:rsidRDefault="00FF1E22" w:rsidP="00BA7BC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E22" w:rsidRDefault="00FF1E22">
      <w:r>
        <w:separator/>
      </w:r>
    </w:p>
  </w:footnote>
  <w:footnote w:type="continuationSeparator" w:id="0">
    <w:p w:rsidR="00FF1E22" w:rsidRDefault="00FF1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1D"/>
    <w:multiLevelType w:val="multilevel"/>
    <w:tmpl w:val="0000001D"/>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15:restartNumberingAfterBreak="0">
    <w:nsid w:val="02D72AC0"/>
    <w:multiLevelType w:val="multilevel"/>
    <w:tmpl w:val="8A86BD16"/>
    <w:lvl w:ilvl="0">
      <w:start w:val="1"/>
      <w:numFmt w:val="decimal"/>
      <w:lvlText w:val="%1."/>
      <w:lvlJc w:val="left"/>
      <w:pPr>
        <w:ind w:left="816" w:hanging="675"/>
      </w:pPr>
      <w:rPr>
        <w:rFonts w:hint="default"/>
      </w:rPr>
    </w:lvl>
    <w:lvl w:ilvl="1">
      <w:start w:val="2"/>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10" w15:restartNumberingAfterBreak="0">
    <w:nsid w:val="20267BEF"/>
    <w:multiLevelType w:val="multilevel"/>
    <w:tmpl w:val="919A2384"/>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3D2AFD"/>
    <w:multiLevelType w:val="multilevel"/>
    <w:tmpl w:val="C64022AA"/>
    <w:lvl w:ilvl="0">
      <w:start w:val="2"/>
      <w:numFmt w:val="decimal"/>
      <w:lvlText w:val="%1"/>
      <w:lvlJc w:val="left"/>
      <w:pPr>
        <w:ind w:left="420" w:hanging="420"/>
      </w:pPr>
      <w:rPr>
        <w:rFonts w:hint="default"/>
      </w:rPr>
    </w:lvl>
    <w:lvl w:ilvl="1">
      <w:start w:val="11"/>
      <w:numFmt w:val="decimal"/>
      <w:lvlText w:val="%1.%2"/>
      <w:lvlJc w:val="left"/>
      <w:pPr>
        <w:ind w:left="703" w:hanging="420"/>
      </w:pPr>
      <w:rPr>
        <w:rFonts w:hint="default"/>
        <w:sz w:val="24"/>
        <w:szCs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230A7329"/>
    <w:multiLevelType w:val="multilevel"/>
    <w:tmpl w:val="3DE873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31AE11BE"/>
    <w:multiLevelType w:val="hybridMultilevel"/>
    <w:tmpl w:val="7B863D1E"/>
    <w:lvl w:ilvl="0" w:tplc="B3B47680">
      <w:start w:val="1"/>
      <w:numFmt w:val="decimal"/>
      <w:lvlText w:val="%1."/>
      <w:lvlJc w:val="left"/>
      <w:pPr>
        <w:ind w:left="720" w:hanging="360"/>
      </w:pPr>
      <w:rPr>
        <w:rFonts w:hint="default"/>
        <w:b/>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D3191D"/>
    <w:multiLevelType w:val="hybridMultilevel"/>
    <w:tmpl w:val="2F9C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053145"/>
    <w:multiLevelType w:val="multilevel"/>
    <w:tmpl w:val="C73AA37E"/>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0634824"/>
    <w:multiLevelType w:val="hybridMultilevel"/>
    <w:tmpl w:val="23889D5C"/>
    <w:lvl w:ilvl="0" w:tplc="E1F6400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CF46E3"/>
    <w:multiLevelType w:val="hybridMultilevel"/>
    <w:tmpl w:val="7B9CB0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2C6C00"/>
    <w:multiLevelType w:val="hybridMultilevel"/>
    <w:tmpl w:val="123490F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1" w15:restartNumberingAfterBreak="0">
    <w:nsid w:val="45D655CB"/>
    <w:multiLevelType w:val="hybridMultilevel"/>
    <w:tmpl w:val="8422988E"/>
    <w:lvl w:ilvl="0" w:tplc="6592ED84">
      <w:start w:val="1"/>
      <w:numFmt w:val="decimal"/>
      <w:lvlText w:val="%1."/>
      <w:lvlJc w:val="left"/>
      <w:pPr>
        <w:ind w:left="720" w:hanging="360"/>
      </w:pPr>
      <w:rPr>
        <w:rFonts w:hint="default"/>
        <w:b/>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894FEB"/>
    <w:multiLevelType w:val="hybridMultilevel"/>
    <w:tmpl w:val="9C66604C"/>
    <w:lvl w:ilvl="0" w:tplc="63E841D2">
      <w:start w:val="1"/>
      <w:numFmt w:val="decimal"/>
      <w:lvlText w:val="%1."/>
      <w:lvlJc w:val="left"/>
      <w:pPr>
        <w:ind w:left="720" w:hanging="360"/>
      </w:pPr>
      <w:rPr>
        <w:rFonts w:hint="default"/>
        <w:b/>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DA336F"/>
    <w:multiLevelType w:val="hybridMultilevel"/>
    <w:tmpl w:val="D0943EA4"/>
    <w:lvl w:ilvl="0" w:tplc="32822A0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E81EAB"/>
    <w:multiLevelType w:val="hybridMultilevel"/>
    <w:tmpl w:val="5CA80452"/>
    <w:lvl w:ilvl="0" w:tplc="72DA9B36">
      <w:start w:val="383"/>
      <w:numFmt w:val="bullet"/>
      <w:lvlText w:val="-"/>
      <w:lvlJc w:val="left"/>
      <w:pPr>
        <w:ind w:left="645" w:hanging="360"/>
      </w:pPr>
      <w:rPr>
        <w:rFonts w:ascii="Times New Roman" w:eastAsia="Times New Roman" w:hAnsi="Times New Roman" w:cs="Times New Roman"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25" w15:restartNumberingAfterBreak="0">
    <w:nsid w:val="73BA78B8"/>
    <w:multiLevelType w:val="multilevel"/>
    <w:tmpl w:val="05FACAF6"/>
    <w:lvl w:ilvl="0">
      <w:start w:val="1"/>
      <w:numFmt w:val="decimal"/>
      <w:lvlText w:val="%1."/>
      <w:lvlJc w:val="left"/>
      <w:pPr>
        <w:tabs>
          <w:tab w:val="num" w:pos="720"/>
        </w:tabs>
        <w:ind w:left="72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427B78"/>
    <w:multiLevelType w:val="hybridMultilevel"/>
    <w:tmpl w:val="F6861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3"/>
  </w:num>
  <w:num w:numId="4">
    <w:abstractNumId w:val="4"/>
  </w:num>
  <w:num w:numId="5">
    <w:abstractNumId w:val="5"/>
  </w:num>
  <w:num w:numId="6">
    <w:abstractNumId w:val="6"/>
  </w:num>
  <w:num w:numId="7">
    <w:abstractNumId w:val="7"/>
  </w:num>
  <w:num w:numId="8">
    <w:abstractNumId w:val="8"/>
  </w:num>
  <w:num w:numId="9">
    <w:abstractNumId w:val="19"/>
  </w:num>
  <w:num w:numId="10">
    <w:abstractNumId w:val="2"/>
  </w:num>
  <w:num w:numId="11">
    <w:abstractNumId w:val="25"/>
  </w:num>
  <w:num w:numId="12">
    <w:abstractNumId w:val="24"/>
  </w:num>
  <w:num w:numId="13">
    <w:abstractNumId w:val="1"/>
  </w:num>
  <w:num w:numId="14">
    <w:abstractNumId w:val="0"/>
  </w:num>
  <w:num w:numId="15">
    <w:abstractNumId w:val="26"/>
  </w:num>
  <w:num w:numId="16">
    <w:abstractNumId w:val="16"/>
  </w:num>
  <w:num w:numId="17">
    <w:abstractNumId w:val="20"/>
  </w:num>
  <w:num w:numId="18">
    <w:abstractNumId w:val="11"/>
  </w:num>
  <w:num w:numId="19">
    <w:abstractNumId w:val="12"/>
  </w:num>
  <w:num w:numId="20">
    <w:abstractNumId w:val="17"/>
  </w:num>
  <w:num w:numId="21">
    <w:abstractNumId w:val="10"/>
  </w:num>
  <w:num w:numId="22">
    <w:abstractNumId w:val="23"/>
  </w:num>
  <w:num w:numId="23">
    <w:abstractNumId w:val="9"/>
  </w:num>
  <w:num w:numId="24">
    <w:abstractNumId w:val="22"/>
  </w:num>
  <w:num w:numId="25">
    <w:abstractNumId w:val="14"/>
  </w:num>
  <w:num w:numId="2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514A"/>
    <w:rsid w:val="000004B3"/>
    <w:rsid w:val="00001381"/>
    <w:rsid w:val="000037E2"/>
    <w:rsid w:val="00012062"/>
    <w:rsid w:val="00014F7B"/>
    <w:rsid w:val="00016317"/>
    <w:rsid w:val="00020C1F"/>
    <w:rsid w:val="00020DC5"/>
    <w:rsid w:val="00023AB8"/>
    <w:rsid w:val="00024868"/>
    <w:rsid w:val="00024ADB"/>
    <w:rsid w:val="000311FC"/>
    <w:rsid w:val="00032868"/>
    <w:rsid w:val="00032B58"/>
    <w:rsid w:val="00033A97"/>
    <w:rsid w:val="000355CD"/>
    <w:rsid w:val="00035845"/>
    <w:rsid w:val="00035A49"/>
    <w:rsid w:val="00036C26"/>
    <w:rsid w:val="00036DDE"/>
    <w:rsid w:val="00037158"/>
    <w:rsid w:val="00037E82"/>
    <w:rsid w:val="000408F5"/>
    <w:rsid w:val="000411C1"/>
    <w:rsid w:val="00042EDF"/>
    <w:rsid w:val="00043336"/>
    <w:rsid w:val="0004480D"/>
    <w:rsid w:val="00045AB4"/>
    <w:rsid w:val="00047736"/>
    <w:rsid w:val="000507C0"/>
    <w:rsid w:val="00051F69"/>
    <w:rsid w:val="00053266"/>
    <w:rsid w:val="00053339"/>
    <w:rsid w:val="00053F9D"/>
    <w:rsid w:val="00056A06"/>
    <w:rsid w:val="00060279"/>
    <w:rsid w:val="00061774"/>
    <w:rsid w:val="00062D0E"/>
    <w:rsid w:val="000645F6"/>
    <w:rsid w:val="00064708"/>
    <w:rsid w:val="0006515F"/>
    <w:rsid w:val="00067525"/>
    <w:rsid w:val="0007437E"/>
    <w:rsid w:val="000747DD"/>
    <w:rsid w:val="00074BB4"/>
    <w:rsid w:val="00074D83"/>
    <w:rsid w:val="00077C0B"/>
    <w:rsid w:val="00080990"/>
    <w:rsid w:val="00082857"/>
    <w:rsid w:val="00090D5B"/>
    <w:rsid w:val="00092635"/>
    <w:rsid w:val="000A359A"/>
    <w:rsid w:val="000A3FD9"/>
    <w:rsid w:val="000A532D"/>
    <w:rsid w:val="000A5AAA"/>
    <w:rsid w:val="000A63E3"/>
    <w:rsid w:val="000B65CC"/>
    <w:rsid w:val="000C1A23"/>
    <w:rsid w:val="000C1F01"/>
    <w:rsid w:val="000C2BB2"/>
    <w:rsid w:val="000C6511"/>
    <w:rsid w:val="000D35B3"/>
    <w:rsid w:val="000D3673"/>
    <w:rsid w:val="000D369B"/>
    <w:rsid w:val="000E0647"/>
    <w:rsid w:val="000E0879"/>
    <w:rsid w:val="000E1788"/>
    <w:rsid w:val="000E3E59"/>
    <w:rsid w:val="000E5AB0"/>
    <w:rsid w:val="000E6B31"/>
    <w:rsid w:val="000F1550"/>
    <w:rsid w:val="000F6DA0"/>
    <w:rsid w:val="000F7224"/>
    <w:rsid w:val="00100AB5"/>
    <w:rsid w:val="001028A0"/>
    <w:rsid w:val="00104CBB"/>
    <w:rsid w:val="00104DC7"/>
    <w:rsid w:val="00105836"/>
    <w:rsid w:val="001069D0"/>
    <w:rsid w:val="00114510"/>
    <w:rsid w:val="001147CA"/>
    <w:rsid w:val="00116714"/>
    <w:rsid w:val="00123031"/>
    <w:rsid w:val="001259C2"/>
    <w:rsid w:val="0012715B"/>
    <w:rsid w:val="0013094E"/>
    <w:rsid w:val="00135D64"/>
    <w:rsid w:val="001420C5"/>
    <w:rsid w:val="00143669"/>
    <w:rsid w:val="00145189"/>
    <w:rsid w:val="001464AF"/>
    <w:rsid w:val="00151537"/>
    <w:rsid w:val="00151624"/>
    <w:rsid w:val="00153460"/>
    <w:rsid w:val="00155576"/>
    <w:rsid w:val="0015568E"/>
    <w:rsid w:val="00156F44"/>
    <w:rsid w:val="0016021E"/>
    <w:rsid w:val="00160C0B"/>
    <w:rsid w:val="0016199F"/>
    <w:rsid w:val="00163988"/>
    <w:rsid w:val="0016541C"/>
    <w:rsid w:val="00171BB7"/>
    <w:rsid w:val="00173EFB"/>
    <w:rsid w:val="001763B1"/>
    <w:rsid w:val="00177A25"/>
    <w:rsid w:val="0018126E"/>
    <w:rsid w:val="00182643"/>
    <w:rsid w:val="00183F9B"/>
    <w:rsid w:val="0018467D"/>
    <w:rsid w:val="0018547D"/>
    <w:rsid w:val="00192D22"/>
    <w:rsid w:val="00193020"/>
    <w:rsid w:val="00193655"/>
    <w:rsid w:val="00194539"/>
    <w:rsid w:val="00195169"/>
    <w:rsid w:val="00196486"/>
    <w:rsid w:val="001964F2"/>
    <w:rsid w:val="00197E14"/>
    <w:rsid w:val="001A0D8A"/>
    <w:rsid w:val="001A3A34"/>
    <w:rsid w:val="001A4964"/>
    <w:rsid w:val="001A5359"/>
    <w:rsid w:val="001A5749"/>
    <w:rsid w:val="001A6536"/>
    <w:rsid w:val="001A6858"/>
    <w:rsid w:val="001A6D45"/>
    <w:rsid w:val="001B7B8F"/>
    <w:rsid w:val="001C3474"/>
    <w:rsid w:val="001D1D3A"/>
    <w:rsid w:val="001D6163"/>
    <w:rsid w:val="001D7013"/>
    <w:rsid w:val="001D71F4"/>
    <w:rsid w:val="001E0472"/>
    <w:rsid w:val="001E1494"/>
    <w:rsid w:val="001E1699"/>
    <w:rsid w:val="001E2969"/>
    <w:rsid w:val="001E3885"/>
    <w:rsid w:val="001E3DCE"/>
    <w:rsid w:val="001E70C2"/>
    <w:rsid w:val="001F0D6E"/>
    <w:rsid w:val="001F44FC"/>
    <w:rsid w:val="001F59B8"/>
    <w:rsid w:val="00200B4D"/>
    <w:rsid w:val="002025ED"/>
    <w:rsid w:val="00203B92"/>
    <w:rsid w:val="0020499F"/>
    <w:rsid w:val="00204BA2"/>
    <w:rsid w:val="00206AF6"/>
    <w:rsid w:val="00207D96"/>
    <w:rsid w:val="00211DE9"/>
    <w:rsid w:val="002120BC"/>
    <w:rsid w:val="00214907"/>
    <w:rsid w:val="00214C5E"/>
    <w:rsid w:val="002163DE"/>
    <w:rsid w:val="00223976"/>
    <w:rsid w:val="00234C60"/>
    <w:rsid w:val="002373D4"/>
    <w:rsid w:val="00244A09"/>
    <w:rsid w:val="00245CC8"/>
    <w:rsid w:val="002463E6"/>
    <w:rsid w:val="0024670D"/>
    <w:rsid w:val="00246E71"/>
    <w:rsid w:val="00247773"/>
    <w:rsid w:val="00250C2E"/>
    <w:rsid w:val="00251AD1"/>
    <w:rsid w:val="00252109"/>
    <w:rsid w:val="0025624C"/>
    <w:rsid w:val="00256826"/>
    <w:rsid w:val="00257ABC"/>
    <w:rsid w:val="00261405"/>
    <w:rsid w:val="002619C5"/>
    <w:rsid w:val="00262512"/>
    <w:rsid w:val="002644C8"/>
    <w:rsid w:val="002708F6"/>
    <w:rsid w:val="00272482"/>
    <w:rsid w:val="002727F3"/>
    <w:rsid w:val="0027385D"/>
    <w:rsid w:val="00274FBA"/>
    <w:rsid w:val="002754B8"/>
    <w:rsid w:val="00275863"/>
    <w:rsid w:val="00277136"/>
    <w:rsid w:val="002805DA"/>
    <w:rsid w:val="00280C25"/>
    <w:rsid w:val="0028613C"/>
    <w:rsid w:val="002865D5"/>
    <w:rsid w:val="002866FE"/>
    <w:rsid w:val="0029377D"/>
    <w:rsid w:val="002A3397"/>
    <w:rsid w:val="002A3984"/>
    <w:rsid w:val="002A3A0D"/>
    <w:rsid w:val="002A44DC"/>
    <w:rsid w:val="002A4916"/>
    <w:rsid w:val="002A516B"/>
    <w:rsid w:val="002B009D"/>
    <w:rsid w:val="002B1213"/>
    <w:rsid w:val="002B3581"/>
    <w:rsid w:val="002B7153"/>
    <w:rsid w:val="002B7552"/>
    <w:rsid w:val="002B7822"/>
    <w:rsid w:val="002C1210"/>
    <w:rsid w:val="002C1310"/>
    <w:rsid w:val="002C1E56"/>
    <w:rsid w:val="002C1EF7"/>
    <w:rsid w:val="002C229D"/>
    <w:rsid w:val="002C251D"/>
    <w:rsid w:val="002C37A4"/>
    <w:rsid w:val="002C5673"/>
    <w:rsid w:val="002C59A2"/>
    <w:rsid w:val="002C5FA6"/>
    <w:rsid w:val="002D0E8F"/>
    <w:rsid w:val="002D2C3D"/>
    <w:rsid w:val="002D3389"/>
    <w:rsid w:val="002D3668"/>
    <w:rsid w:val="002D412E"/>
    <w:rsid w:val="002D71F6"/>
    <w:rsid w:val="002E2A65"/>
    <w:rsid w:val="002E5D38"/>
    <w:rsid w:val="002E7A50"/>
    <w:rsid w:val="002F2507"/>
    <w:rsid w:val="002F2BF8"/>
    <w:rsid w:val="002F4E87"/>
    <w:rsid w:val="002F7B7A"/>
    <w:rsid w:val="00300E53"/>
    <w:rsid w:val="0030213E"/>
    <w:rsid w:val="003029D5"/>
    <w:rsid w:val="0030309B"/>
    <w:rsid w:val="003045EE"/>
    <w:rsid w:val="00305783"/>
    <w:rsid w:val="00310346"/>
    <w:rsid w:val="0031559B"/>
    <w:rsid w:val="00315969"/>
    <w:rsid w:val="00317756"/>
    <w:rsid w:val="00317F41"/>
    <w:rsid w:val="003220DD"/>
    <w:rsid w:val="00324C21"/>
    <w:rsid w:val="00325A04"/>
    <w:rsid w:val="0033069A"/>
    <w:rsid w:val="00330C84"/>
    <w:rsid w:val="003328D6"/>
    <w:rsid w:val="003341FE"/>
    <w:rsid w:val="00335162"/>
    <w:rsid w:val="0033610A"/>
    <w:rsid w:val="003374FA"/>
    <w:rsid w:val="0034289B"/>
    <w:rsid w:val="003520A4"/>
    <w:rsid w:val="0035405E"/>
    <w:rsid w:val="00355DA9"/>
    <w:rsid w:val="0036055C"/>
    <w:rsid w:val="00362C98"/>
    <w:rsid w:val="0036384E"/>
    <w:rsid w:val="0036623C"/>
    <w:rsid w:val="003679A0"/>
    <w:rsid w:val="00370F0B"/>
    <w:rsid w:val="00380390"/>
    <w:rsid w:val="00384999"/>
    <w:rsid w:val="00386E99"/>
    <w:rsid w:val="0039070C"/>
    <w:rsid w:val="003910D1"/>
    <w:rsid w:val="003913CD"/>
    <w:rsid w:val="003936F9"/>
    <w:rsid w:val="00394A9D"/>
    <w:rsid w:val="00396FBB"/>
    <w:rsid w:val="003979AD"/>
    <w:rsid w:val="003A00E2"/>
    <w:rsid w:val="003A164C"/>
    <w:rsid w:val="003A4A09"/>
    <w:rsid w:val="003A79AB"/>
    <w:rsid w:val="003A7C47"/>
    <w:rsid w:val="003B0A5C"/>
    <w:rsid w:val="003B0F60"/>
    <w:rsid w:val="003B334A"/>
    <w:rsid w:val="003C00EE"/>
    <w:rsid w:val="003C0AA8"/>
    <w:rsid w:val="003C45E6"/>
    <w:rsid w:val="003C6794"/>
    <w:rsid w:val="003C6BEB"/>
    <w:rsid w:val="003C6EB8"/>
    <w:rsid w:val="003D0A9C"/>
    <w:rsid w:val="003D2EB4"/>
    <w:rsid w:val="003E6E41"/>
    <w:rsid w:val="003E6EFC"/>
    <w:rsid w:val="003F62C2"/>
    <w:rsid w:val="003F7C87"/>
    <w:rsid w:val="003F7DDD"/>
    <w:rsid w:val="0040033F"/>
    <w:rsid w:val="00401F8F"/>
    <w:rsid w:val="004029FC"/>
    <w:rsid w:val="004063EF"/>
    <w:rsid w:val="00411258"/>
    <w:rsid w:val="00412E16"/>
    <w:rsid w:val="0041491B"/>
    <w:rsid w:val="00415FF9"/>
    <w:rsid w:val="004179E1"/>
    <w:rsid w:val="0042004E"/>
    <w:rsid w:val="0042040D"/>
    <w:rsid w:val="00422D00"/>
    <w:rsid w:val="0042383E"/>
    <w:rsid w:val="00424DBA"/>
    <w:rsid w:val="00425B4B"/>
    <w:rsid w:val="00426FBA"/>
    <w:rsid w:val="0042713B"/>
    <w:rsid w:val="00431094"/>
    <w:rsid w:val="00431472"/>
    <w:rsid w:val="00433077"/>
    <w:rsid w:val="0043471D"/>
    <w:rsid w:val="00445A66"/>
    <w:rsid w:val="00446218"/>
    <w:rsid w:val="00446276"/>
    <w:rsid w:val="004470B3"/>
    <w:rsid w:val="004476C4"/>
    <w:rsid w:val="00453287"/>
    <w:rsid w:val="004541B8"/>
    <w:rsid w:val="004550B0"/>
    <w:rsid w:val="00455155"/>
    <w:rsid w:val="004614A9"/>
    <w:rsid w:val="00461825"/>
    <w:rsid w:val="00461AC2"/>
    <w:rsid w:val="004639DB"/>
    <w:rsid w:val="004703A7"/>
    <w:rsid w:val="004725C4"/>
    <w:rsid w:val="00475E34"/>
    <w:rsid w:val="00476D66"/>
    <w:rsid w:val="00477C0D"/>
    <w:rsid w:val="0048400E"/>
    <w:rsid w:val="0048459D"/>
    <w:rsid w:val="00484602"/>
    <w:rsid w:val="00486E20"/>
    <w:rsid w:val="00487712"/>
    <w:rsid w:val="00487ED6"/>
    <w:rsid w:val="00491170"/>
    <w:rsid w:val="00494320"/>
    <w:rsid w:val="004954DF"/>
    <w:rsid w:val="004956F9"/>
    <w:rsid w:val="00496225"/>
    <w:rsid w:val="00497080"/>
    <w:rsid w:val="004A2894"/>
    <w:rsid w:val="004A787F"/>
    <w:rsid w:val="004B2CA6"/>
    <w:rsid w:val="004B44D7"/>
    <w:rsid w:val="004B6142"/>
    <w:rsid w:val="004C431B"/>
    <w:rsid w:val="004C6605"/>
    <w:rsid w:val="004C6A39"/>
    <w:rsid w:val="004D18F5"/>
    <w:rsid w:val="004D3DA5"/>
    <w:rsid w:val="004D3DC3"/>
    <w:rsid w:val="004D7A94"/>
    <w:rsid w:val="004E0679"/>
    <w:rsid w:val="004E21F7"/>
    <w:rsid w:val="004E3062"/>
    <w:rsid w:val="004E6A0D"/>
    <w:rsid w:val="004E748C"/>
    <w:rsid w:val="004F0DDA"/>
    <w:rsid w:val="004F286C"/>
    <w:rsid w:val="004F3757"/>
    <w:rsid w:val="004F5AF6"/>
    <w:rsid w:val="004F7C32"/>
    <w:rsid w:val="00500CA9"/>
    <w:rsid w:val="00501ACB"/>
    <w:rsid w:val="00504791"/>
    <w:rsid w:val="0050708D"/>
    <w:rsid w:val="00507A3A"/>
    <w:rsid w:val="0051039E"/>
    <w:rsid w:val="00511014"/>
    <w:rsid w:val="005112D6"/>
    <w:rsid w:val="00512A3D"/>
    <w:rsid w:val="00514DE2"/>
    <w:rsid w:val="005171EB"/>
    <w:rsid w:val="00521854"/>
    <w:rsid w:val="00521988"/>
    <w:rsid w:val="00522994"/>
    <w:rsid w:val="005233D0"/>
    <w:rsid w:val="00526A25"/>
    <w:rsid w:val="00530713"/>
    <w:rsid w:val="00530776"/>
    <w:rsid w:val="00531E9A"/>
    <w:rsid w:val="005327F2"/>
    <w:rsid w:val="00536328"/>
    <w:rsid w:val="00542E0B"/>
    <w:rsid w:val="00543126"/>
    <w:rsid w:val="005474B8"/>
    <w:rsid w:val="00554D99"/>
    <w:rsid w:val="00554E0D"/>
    <w:rsid w:val="00555013"/>
    <w:rsid w:val="00556887"/>
    <w:rsid w:val="00561461"/>
    <w:rsid w:val="0056375C"/>
    <w:rsid w:val="0056408F"/>
    <w:rsid w:val="005653EA"/>
    <w:rsid w:val="00567B53"/>
    <w:rsid w:val="005744DF"/>
    <w:rsid w:val="00574E1A"/>
    <w:rsid w:val="00581748"/>
    <w:rsid w:val="0058533C"/>
    <w:rsid w:val="00586D20"/>
    <w:rsid w:val="00592CBC"/>
    <w:rsid w:val="00593837"/>
    <w:rsid w:val="005A0DDA"/>
    <w:rsid w:val="005A0E0D"/>
    <w:rsid w:val="005A0FE0"/>
    <w:rsid w:val="005A1776"/>
    <w:rsid w:val="005A1CA3"/>
    <w:rsid w:val="005A39C4"/>
    <w:rsid w:val="005A3B70"/>
    <w:rsid w:val="005A5561"/>
    <w:rsid w:val="005B0344"/>
    <w:rsid w:val="005B2A46"/>
    <w:rsid w:val="005B2C95"/>
    <w:rsid w:val="005B3CA7"/>
    <w:rsid w:val="005B7C9C"/>
    <w:rsid w:val="005D54F9"/>
    <w:rsid w:val="005D77A5"/>
    <w:rsid w:val="005E062B"/>
    <w:rsid w:val="005E1238"/>
    <w:rsid w:val="005E27BC"/>
    <w:rsid w:val="005E2A90"/>
    <w:rsid w:val="005E4645"/>
    <w:rsid w:val="005E4EB3"/>
    <w:rsid w:val="005E6499"/>
    <w:rsid w:val="005E754C"/>
    <w:rsid w:val="005F0E38"/>
    <w:rsid w:val="00605293"/>
    <w:rsid w:val="006054B7"/>
    <w:rsid w:val="0060770C"/>
    <w:rsid w:val="00611870"/>
    <w:rsid w:val="00612B59"/>
    <w:rsid w:val="00616344"/>
    <w:rsid w:val="00617A28"/>
    <w:rsid w:val="006229E1"/>
    <w:rsid w:val="006314D8"/>
    <w:rsid w:val="006318E1"/>
    <w:rsid w:val="00641740"/>
    <w:rsid w:val="0065031F"/>
    <w:rsid w:val="0065578F"/>
    <w:rsid w:val="00657484"/>
    <w:rsid w:val="006636B4"/>
    <w:rsid w:val="00665EDF"/>
    <w:rsid w:val="00666383"/>
    <w:rsid w:val="006672E2"/>
    <w:rsid w:val="00667FD2"/>
    <w:rsid w:val="00671A04"/>
    <w:rsid w:val="00672308"/>
    <w:rsid w:val="0067332E"/>
    <w:rsid w:val="00676681"/>
    <w:rsid w:val="0068089C"/>
    <w:rsid w:val="00682087"/>
    <w:rsid w:val="00682142"/>
    <w:rsid w:val="00687B0E"/>
    <w:rsid w:val="00693C92"/>
    <w:rsid w:val="00695EAB"/>
    <w:rsid w:val="00696794"/>
    <w:rsid w:val="006A3363"/>
    <w:rsid w:val="006A3423"/>
    <w:rsid w:val="006A38A4"/>
    <w:rsid w:val="006A5189"/>
    <w:rsid w:val="006A5883"/>
    <w:rsid w:val="006B5D9E"/>
    <w:rsid w:val="006B7486"/>
    <w:rsid w:val="006C41DE"/>
    <w:rsid w:val="006C4817"/>
    <w:rsid w:val="006C5541"/>
    <w:rsid w:val="006C6E67"/>
    <w:rsid w:val="006C7F2F"/>
    <w:rsid w:val="006D0CAE"/>
    <w:rsid w:val="006D222A"/>
    <w:rsid w:val="006D345B"/>
    <w:rsid w:val="006D42C5"/>
    <w:rsid w:val="006D4828"/>
    <w:rsid w:val="006D6BFA"/>
    <w:rsid w:val="006E1F3E"/>
    <w:rsid w:val="006E2141"/>
    <w:rsid w:val="006E3E91"/>
    <w:rsid w:val="006E50CA"/>
    <w:rsid w:val="006E7A31"/>
    <w:rsid w:val="006F14DD"/>
    <w:rsid w:val="006F455E"/>
    <w:rsid w:val="006F4F11"/>
    <w:rsid w:val="006F599B"/>
    <w:rsid w:val="006F6F31"/>
    <w:rsid w:val="00702C48"/>
    <w:rsid w:val="00704241"/>
    <w:rsid w:val="00704D9C"/>
    <w:rsid w:val="007064CD"/>
    <w:rsid w:val="0070656F"/>
    <w:rsid w:val="00706BB1"/>
    <w:rsid w:val="007075DD"/>
    <w:rsid w:val="00707EAD"/>
    <w:rsid w:val="00712298"/>
    <w:rsid w:val="00713BC5"/>
    <w:rsid w:val="00714B3C"/>
    <w:rsid w:val="007156C6"/>
    <w:rsid w:val="00716BAE"/>
    <w:rsid w:val="00716DDB"/>
    <w:rsid w:val="00716DEF"/>
    <w:rsid w:val="00717A0A"/>
    <w:rsid w:val="00723E82"/>
    <w:rsid w:val="00724C56"/>
    <w:rsid w:val="00725C95"/>
    <w:rsid w:val="00726E73"/>
    <w:rsid w:val="007271EF"/>
    <w:rsid w:val="0072781E"/>
    <w:rsid w:val="00732539"/>
    <w:rsid w:val="00732894"/>
    <w:rsid w:val="00733B77"/>
    <w:rsid w:val="00735EEC"/>
    <w:rsid w:val="00737C44"/>
    <w:rsid w:val="00740842"/>
    <w:rsid w:val="007411A6"/>
    <w:rsid w:val="00742392"/>
    <w:rsid w:val="0074360D"/>
    <w:rsid w:val="00746A3E"/>
    <w:rsid w:val="00747D1E"/>
    <w:rsid w:val="00754289"/>
    <w:rsid w:val="00754EDE"/>
    <w:rsid w:val="00755417"/>
    <w:rsid w:val="007624E8"/>
    <w:rsid w:val="00764238"/>
    <w:rsid w:val="00765E9F"/>
    <w:rsid w:val="00771084"/>
    <w:rsid w:val="00772441"/>
    <w:rsid w:val="007834F9"/>
    <w:rsid w:val="00785AB3"/>
    <w:rsid w:val="00786B28"/>
    <w:rsid w:val="007926B5"/>
    <w:rsid w:val="00792AA2"/>
    <w:rsid w:val="00794382"/>
    <w:rsid w:val="007968F5"/>
    <w:rsid w:val="007A0808"/>
    <w:rsid w:val="007A0B24"/>
    <w:rsid w:val="007A2840"/>
    <w:rsid w:val="007A2D8E"/>
    <w:rsid w:val="007A39AE"/>
    <w:rsid w:val="007A3CD2"/>
    <w:rsid w:val="007A3E3B"/>
    <w:rsid w:val="007B2563"/>
    <w:rsid w:val="007B53CA"/>
    <w:rsid w:val="007C3588"/>
    <w:rsid w:val="007C488F"/>
    <w:rsid w:val="007D2027"/>
    <w:rsid w:val="007D3D14"/>
    <w:rsid w:val="007D3EC5"/>
    <w:rsid w:val="007D514A"/>
    <w:rsid w:val="007D64B6"/>
    <w:rsid w:val="007D6F4A"/>
    <w:rsid w:val="007E4355"/>
    <w:rsid w:val="007E5EEC"/>
    <w:rsid w:val="007E67A6"/>
    <w:rsid w:val="007F324E"/>
    <w:rsid w:val="007F4E11"/>
    <w:rsid w:val="007F6D59"/>
    <w:rsid w:val="007F71ED"/>
    <w:rsid w:val="00801462"/>
    <w:rsid w:val="0080368F"/>
    <w:rsid w:val="00806732"/>
    <w:rsid w:val="0080787F"/>
    <w:rsid w:val="00811406"/>
    <w:rsid w:val="008122D5"/>
    <w:rsid w:val="00814F87"/>
    <w:rsid w:val="0081657E"/>
    <w:rsid w:val="00821347"/>
    <w:rsid w:val="00825127"/>
    <w:rsid w:val="00825A98"/>
    <w:rsid w:val="00830D3F"/>
    <w:rsid w:val="008337DA"/>
    <w:rsid w:val="008353C3"/>
    <w:rsid w:val="00836E12"/>
    <w:rsid w:val="00840E9E"/>
    <w:rsid w:val="008431F2"/>
    <w:rsid w:val="008433AC"/>
    <w:rsid w:val="00844715"/>
    <w:rsid w:val="00844A85"/>
    <w:rsid w:val="008453CB"/>
    <w:rsid w:val="0084674F"/>
    <w:rsid w:val="00847DD5"/>
    <w:rsid w:val="00850165"/>
    <w:rsid w:val="00855AAE"/>
    <w:rsid w:val="00857CB7"/>
    <w:rsid w:val="00860A3F"/>
    <w:rsid w:val="00860C2B"/>
    <w:rsid w:val="00871B91"/>
    <w:rsid w:val="008807CD"/>
    <w:rsid w:val="00881217"/>
    <w:rsid w:val="00881653"/>
    <w:rsid w:val="00883200"/>
    <w:rsid w:val="00883CB0"/>
    <w:rsid w:val="00884A3E"/>
    <w:rsid w:val="008863F1"/>
    <w:rsid w:val="00891960"/>
    <w:rsid w:val="00892276"/>
    <w:rsid w:val="008A00EB"/>
    <w:rsid w:val="008A1379"/>
    <w:rsid w:val="008A1818"/>
    <w:rsid w:val="008A206E"/>
    <w:rsid w:val="008A58D7"/>
    <w:rsid w:val="008B3AAE"/>
    <w:rsid w:val="008B5474"/>
    <w:rsid w:val="008B793C"/>
    <w:rsid w:val="008C03CD"/>
    <w:rsid w:val="008C5973"/>
    <w:rsid w:val="008C5C59"/>
    <w:rsid w:val="008D0628"/>
    <w:rsid w:val="008D488F"/>
    <w:rsid w:val="008D501C"/>
    <w:rsid w:val="008D7B35"/>
    <w:rsid w:val="008E0541"/>
    <w:rsid w:val="008E5563"/>
    <w:rsid w:val="008E7330"/>
    <w:rsid w:val="008E7D08"/>
    <w:rsid w:val="008F74D7"/>
    <w:rsid w:val="009014F3"/>
    <w:rsid w:val="00903A8E"/>
    <w:rsid w:val="00904400"/>
    <w:rsid w:val="00904AD7"/>
    <w:rsid w:val="00911420"/>
    <w:rsid w:val="0091155C"/>
    <w:rsid w:val="0091168D"/>
    <w:rsid w:val="00915579"/>
    <w:rsid w:val="00922D6C"/>
    <w:rsid w:val="00923DAB"/>
    <w:rsid w:val="00924157"/>
    <w:rsid w:val="00926B23"/>
    <w:rsid w:val="00930911"/>
    <w:rsid w:val="00930ED3"/>
    <w:rsid w:val="00932277"/>
    <w:rsid w:val="00937227"/>
    <w:rsid w:val="009406EF"/>
    <w:rsid w:val="0094248A"/>
    <w:rsid w:val="0095035E"/>
    <w:rsid w:val="009526B7"/>
    <w:rsid w:val="00963411"/>
    <w:rsid w:val="00964641"/>
    <w:rsid w:val="00965440"/>
    <w:rsid w:val="0097102F"/>
    <w:rsid w:val="009731C0"/>
    <w:rsid w:val="0097333F"/>
    <w:rsid w:val="0097497C"/>
    <w:rsid w:val="0097562D"/>
    <w:rsid w:val="00976CD9"/>
    <w:rsid w:val="009778EE"/>
    <w:rsid w:val="00983C83"/>
    <w:rsid w:val="00994410"/>
    <w:rsid w:val="0099465E"/>
    <w:rsid w:val="009979C4"/>
    <w:rsid w:val="009A089C"/>
    <w:rsid w:val="009A182E"/>
    <w:rsid w:val="009A50A4"/>
    <w:rsid w:val="009A5916"/>
    <w:rsid w:val="009B44FC"/>
    <w:rsid w:val="009B5AB6"/>
    <w:rsid w:val="009C0550"/>
    <w:rsid w:val="009C2F5A"/>
    <w:rsid w:val="009C4202"/>
    <w:rsid w:val="009C49DA"/>
    <w:rsid w:val="009C4CE9"/>
    <w:rsid w:val="009C5C21"/>
    <w:rsid w:val="009C7132"/>
    <w:rsid w:val="009D18C5"/>
    <w:rsid w:val="009D30B5"/>
    <w:rsid w:val="009D30BE"/>
    <w:rsid w:val="009D4E6F"/>
    <w:rsid w:val="009D7B2E"/>
    <w:rsid w:val="009E50DF"/>
    <w:rsid w:val="009E6074"/>
    <w:rsid w:val="009E762B"/>
    <w:rsid w:val="009F028A"/>
    <w:rsid w:val="009F2120"/>
    <w:rsid w:val="009F3327"/>
    <w:rsid w:val="009F34BE"/>
    <w:rsid w:val="009F4292"/>
    <w:rsid w:val="009F5A45"/>
    <w:rsid w:val="009F5D19"/>
    <w:rsid w:val="009F7E5B"/>
    <w:rsid w:val="00A01108"/>
    <w:rsid w:val="00A0122E"/>
    <w:rsid w:val="00A015E1"/>
    <w:rsid w:val="00A02EFA"/>
    <w:rsid w:val="00A03273"/>
    <w:rsid w:val="00A04B5F"/>
    <w:rsid w:val="00A05946"/>
    <w:rsid w:val="00A05A9C"/>
    <w:rsid w:val="00A13756"/>
    <w:rsid w:val="00A14656"/>
    <w:rsid w:val="00A1621A"/>
    <w:rsid w:val="00A200AD"/>
    <w:rsid w:val="00A21215"/>
    <w:rsid w:val="00A21A7B"/>
    <w:rsid w:val="00A236BD"/>
    <w:rsid w:val="00A248C9"/>
    <w:rsid w:val="00A250FD"/>
    <w:rsid w:val="00A300BB"/>
    <w:rsid w:val="00A3376E"/>
    <w:rsid w:val="00A3387E"/>
    <w:rsid w:val="00A33A5A"/>
    <w:rsid w:val="00A35538"/>
    <w:rsid w:val="00A358A6"/>
    <w:rsid w:val="00A35BB6"/>
    <w:rsid w:val="00A37157"/>
    <w:rsid w:val="00A469D0"/>
    <w:rsid w:val="00A4791B"/>
    <w:rsid w:val="00A50955"/>
    <w:rsid w:val="00A5636D"/>
    <w:rsid w:val="00A56A01"/>
    <w:rsid w:val="00A56A9C"/>
    <w:rsid w:val="00A61647"/>
    <w:rsid w:val="00A61D9A"/>
    <w:rsid w:val="00A625DF"/>
    <w:rsid w:val="00A63AE2"/>
    <w:rsid w:val="00A645AD"/>
    <w:rsid w:val="00A65E2A"/>
    <w:rsid w:val="00A67EA7"/>
    <w:rsid w:val="00A71D3F"/>
    <w:rsid w:val="00A72D13"/>
    <w:rsid w:val="00A744FA"/>
    <w:rsid w:val="00A75A8E"/>
    <w:rsid w:val="00A76697"/>
    <w:rsid w:val="00A76816"/>
    <w:rsid w:val="00A7691B"/>
    <w:rsid w:val="00A76DAD"/>
    <w:rsid w:val="00A77231"/>
    <w:rsid w:val="00A85799"/>
    <w:rsid w:val="00A85D86"/>
    <w:rsid w:val="00A865F1"/>
    <w:rsid w:val="00A90696"/>
    <w:rsid w:val="00A92B52"/>
    <w:rsid w:val="00A92B99"/>
    <w:rsid w:val="00A969D6"/>
    <w:rsid w:val="00AA52AB"/>
    <w:rsid w:val="00AA568C"/>
    <w:rsid w:val="00AA56E0"/>
    <w:rsid w:val="00AA6044"/>
    <w:rsid w:val="00AA6ED3"/>
    <w:rsid w:val="00AA7023"/>
    <w:rsid w:val="00AA7675"/>
    <w:rsid w:val="00AB1EFD"/>
    <w:rsid w:val="00AB26EF"/>
    <w:rsid w:val="00AB4C82"/>
    <w:rsid w:val="00AB7AF3"/>
    <w:rsid w:val="00AB7DDA"/>
    <w:rsid w:val="00AC0F62"/>
    <w:rsid w:val="00AC2D07"/>
    <w:rsid w:val="00AC6C71"/>
    <w:rsid w:val="00AD2205"/>
    <w:rsid w:val="00AD241C"/>
    <w:rsid w:val="00AD72B1"/>
    <w:rsid w:val="00AD7A61"/>
    <w:rsid w:val="00AE0F17"/>
    <w:rsid w:val="00AE38C5"/>
    <w:rsid w:val="00AE62A7"/>
    <w:rsid w:val="00AE7C2A"/>
    <w:rsid w:val="00AF062A"/>
    <w:rsid w:val="00AF2E50"/>
    <w:rsid w:val="00AF3046"/>
    <w:rsid w:val="00AF32BB"/>
    <w:rsid w:val="00AF372F"/>
    <w:rsid w:val="00AF65CF"/>
    <w:rsid w:val="00AF6CC2"/>
    <w:rsid w:val="00B01E5B"/>
    <w:rsid w:val="00B02BBB"/>
    <w:rsid w:val="00B035EA"/>
    <w:rsid w:val="00B048D6"/>
    <w:rsid w:val="00B049AE"/>
    <w:rsid w:val="00B0582B"/>
    <w:rsid w:val="00B06583"/>
    <w:rsid w:val="00B06655"/>
    <w:rsid w:val="00B1181C"/>
    <w:rsid w:val="00B138D0"/>
    <w:rsid w:val="00B14477"/>
    <w:rsid w:val="00B15583"/>
    <w:rsid w:val="00B168C8"/>
    <w:rsid w:val="00B21895"/>
    <w:rsid w:val="00B227DD"/>
    <w:rsid w:val="00B23732"/>
    <w:rsid w:val="00B23FDB"/>
    <w:rsid w:val="00B269D3"/>
    <w:rsid w:val="00B31373"/>
    <w:rsid w:val="00B320B7"/>
    <w:rsid w:val="00B33C18"/>
    <w:rsid w:val="00B44E93"/>
    <w:rsid w:val="00B50C12"/>
    <w:rsid w:val="00B511D3"/>
    <w:rsid w:val="00B52F98"/>
    <w:rsid w:val="00B54BAD"/>
    <w:rsid w:val="00B57706"/>
    <w:rsid w:val="00B61F88"/>
    <w:rsid w:val="00B6282B"/>
    <w:rsid w:val="00B638AD"/>
    <w:rsid w:val="00B64533"/>
    <w:rsid w:val="00B64875"/>
    <w:rsid w:val="00B70A93"/>
    <w:rsid w:val="00B72D88"/>
    <w:rsid w:val="00B7640F"/>
    <w:rsid w:val="00B765FB"/>
    <w:rsid w:val="00B77F33"/>
    <w:rsid w:val="00B80253"/>
    <w:rsid w:val="00B80A47"/>
    <w:rsid w:val="00B80FE8"/>
    <w:rsid w:val="00B813DF"/>
    <w:rsid w:val="00B81CCD"/>
    <w:rsid w:val="00B8341E"/>
    <w:rsid w:val="00B84618"/>
    <w:rsid w:val="00B84BCC"/>
    <w:rsid w:val="00B85BED"/>
    <w:rsid w:val="00B90A8C"/>
    <w:rsid w:val="00B93F12"/>
    <w:rsid w:val="00BA0A1C"/>
    <w:rsid w:val="00BA309C"/>
    <w:rsid w:val="00BA608B"/>
    <w:rsid w:val="00BA6F72"/>
    <w:rsid w:val="00BA745D"/>
    <w:rsid w:val="00BA7645"/>
    <w:rsid w:val="00BA7BC0"/>
    <w:rsid w:val="00BB04C5"/>
    <w:rsid w:val="00BB0697"/>
    <w:rsid w:val="00BB67CB"/>
    <w:rsid w:val="00BC04CC"/>
    <w:rsid w:val="00BC22F9"/>
    <w:rsid w:val="00BC2BC9"/>
    <w:rsid w:val="00BC3974"/>
    <w:rsid w:val="00BC59CE"/>
    <w:rsid w:val="00BC6ED0"/>
    <w:rsid w:val="00BC7F5B"/>
    <w:rsid w:val="00BD169A"/>
    <w:rsid w:val="00BD4B55"/>
    <w:rsid w:val="00BD729D"/>
    <w:rsid w:val="00BE0FA4"/>
    <w:rsid w:val="00BE36C2"/>
    <w:rsid w:val="00BE4754"/>
    <w:rsid w:val="00BE6D77"/>
    <w:rsid w:val="00BF0B43"/>
    <w:rsid w:val="00BF3F21"/>
    <w:rsid w:val="00BF64AB"/>
    <w:rsid w:val="00BF6D27"/>
    <w:rsid w:val="00C00029"/>
    <w:rsid w:val="00C00CC2"/>
    <w:rsid w:val="00C01E9B"/>
    <w:rsid w:val="00C02FA6"/>
    <w:rsid w:val="00C05247"/>
    <w:rsid w:val="00C070ED"/>
    <w:rsid w:val="00C078F5"/>
    <w:rsid w:val="00C07BB3"/>
    <w:rsid w:val="00C11D22"/>
    <w:rsid w:val="00C16C9A"/>
    <w:rsid w:val="00C272FF"/>
    <w:rsid w:val="00C31213"/>
    <w:rsid w:val="00C312DF"/>
    <w:rsid w:val="00C32A8E"/>
    <w:rsid w:val="00C33DBD"/>
    <w:rsid w:val="00C34560"/>
    <w:rsid w:val="00C34641"/>
    <w:rsid w:val="00C36A6D"/>
    <w:rsid w:val="00C44A2A"/>
    <w:rsid w:val="00C50AC6"/>
    <w:rsid w:val="00C5439D"/>
    <w:rsid w:val="00C54D16"/>
    <w:rsid w:val="00C6054D"/>
    <w:rsid w:val="00C6456D"/>
    <w:rsid w:val="00C64B6E"/>
    <w:rsid w:val="00C65337"/>
    <w:rsid w:val="00C65C20"/>
    <w:rsid w:val="00C6694B"/>
    <w:rsid w:val="00C66A81"/>
    <w:rsid w:val="00C66BCB"/>
    <w:rsid w:val="00C66DB9"/>
    <w:rsid w:val="00C70ACC"/>
    <w:rsid w:val="00C73786"/>
    <w:rsid w:val="00C74605"/>
    <w:rsid w:val="00C749E9"/>
    <w:rsid w:val="00C7581F"/>
    <w:rsid w:val="00C76BB1"/>
    <w:rsid w:val="00C8262B"/>
    <w:rsid w:val="00C86BAB"/>
    <w:rsid w:val="00C93676"/>
    <w:rsid w:val="00C93E80"/>
    <w:rsid w:val="00C95D46"/>
    <w:rsid w:val="00CA0153"/>
    <w:rsid w:val="00CA2122"/>
    <w:rsid w:val="00CA2FCA"/>
    <w:rsid w:val="00CA4FCC"/>
    <w:rsid w:val="00CA5407"/>
    <w:rsid w:val="00CA54EA"/>
    <w:rsid w:val="00CA7B77"/>
    <w:rsid w:val="00CA7E61"/>
    <w:rsid w:val="00CB03F6"/>
    <w:rsid w:val="00CB1739"/>
    <w:rsid w:val="00CB2AD2"/>
    <w:rsid w:val="00CB3F2B"/>
    <w:rsid w:val="00CB5EE8"/>
    <w:rsid w:val="00CB65F9"/>
    <w:rsid w:val="00CC00D0"/>
    <w:rsid w:val="00CC5363"/>
    <w:rsid w:val="00CC5883"/>
    <w:rsid w:val="00CD1F8E"/>
    <w:rsid w:val="00CD2A00"/>
    <w:rsid w:val="00CD4E93"/>
    <w:rsid w:val="00CD5854"/>
    <w:rsid w:val="00CD7C96"/>
    <w:rsid w:val="00CE07BB"/>
    <w:rsid w:val="00CE2039"/>
    <w:rsid w:val="00CE22AC"/>
    <w:rsid w:val="00CE36F1"/>
    <w:rsid w:val="00CE4801"/>
    <w:rsid w:val="00CE7EAD"/>
    <w:rsid w:val="00CF1A2E"/>
    <w:rsid w:val="00CF66EB"/>
    <w:rsid w:val="00CF7BCB"/>
    <w:rsid w:val="00D00F4D"/>
    <w:rsid w:val="00D0223C"/>
    <w:rsid w:val="00D0286A"/>
    <w:rsid w:val="00D03E37"/>
    <w:rsid w:val="00D06C97"/>
    <w:rsid w:val="00D07473"/>
    <w:rsid w:val="00D10A97"/>
    <w:rsid w:val="00D1142D"/>
    <w:rsid w:val="00D13309"/>
    <w:rsid w:val="00D17B83"/>
    <w:rsid w:val="00D22182"/>
    <w:rsid w:val="00D2378D"/>
    <w:rsid w:val="00D241D6"/>
    <w:rsid w:val="00D248F6"/>
    <w:rsid w:val="00D27DFD"/>
    <w:rsid w:val="00D300ED"/>
    <w:rsid w:val="00D34A1F"/>
    <w:rsid w:val="00D36059"/>
    <w:rsid w:val="00D3702D"/>
    <w:rsid w:val="00D37FE7"/>
    <w:rsid w:val="00D43BA8"/>
    <w:rsid w:val="00D45FFF"/>
    <w:rsid w:val="00D4642C"/>
    <w:rsid w:val="00D4647E"/>
    <w:rsid w:val="00D46C62"/>
    <w:rsid w:val="00D50B07"/>
    <w:rsid w:val="00D5251C"/>
    <w:rsid w:val="00D5258C"/>
    <w:rsid w:val="00D52C63"/>
    <w:rsid w:val="00D54F5F"/>
    <w:rsid w:val="00D60B12"/>
    <w:rsid w:val="00D652F3"/>
    <w:rsid w:val="00D71143"/>
    <w:rsid w:val="00D74BC1"/>
    <w:rsid w:val="00D7772A"/>
    <w:rsid w:val="00D802E3"/>
    <w:rsid w:val="00D81AF2"/>
    <w:rsid w:val="00D82CCF"/>
    <w:rsid w:val="00D83205"/>
    <w:rsid w:val="00DA76B9"/>
    <w:rsid w:val="00DA7C5E"/>
    <w:rsid w:val="00DB23D9"/>
    <w:rsid w:val="00DC07D3"/>
    <w:rsid w:val="00DC1CF0"/>
    <w:rsid w:val="00DC6C7A"/>
    <w:rsid w:val="00DD04CE"/>
    <w:rsid w:val="00DD135F"/>
    <w:rsid w:val="00DD2D92"/>
    <w:rsid w:val="00DE16F5"/>
    <w:rsid w:val="00DE209E"/>
    <w:rsid w:val="00DE22B1"/>
    <w:rsid w:val="00DE2850"/>
    <w:rsid w:val="00DE57E2"/>
    <w:rsid w:val="00DE5FA6"/>
    <w:rsid w:val="00DE70AE"/>
    <w:rsid w:val="00DE7809"/>
    <w:rsid w:val="00DF22EC"/>
    <w:rsid w:val="00DF2CF9"/>
    <w:rsid w:val="00DF4548"/>
    <w:rsid w:val="00E0097F"/>
    <w:rsid w:val="00E04DB0"/>
    <w:rsid w:val="00E051CB"/>
    <w:rsid w:val="00E06055"/>
    <w:rsid w:val="00E0651E"/>
    <w:rsid w:val="00E076FE"/>
    <w:rsid w:val="00E07D65"/>
    <w:rsid w:val="00E10144"/>
    <w:rsid w:val="00E12EA2"/>
    <w:rsid w:val="00E20461"/>
    <w:rsid w:val="00E20DD0"/>
    <w:rsid w:val="00E252D5"/>
    <w:rsid w:val="00E25EE9"/>
    <w:rsid w:val="00E34215"/>
    <w:rsid w:val="00E36DC3"/>
    <w:rsid w:val="00E419C6"/>
    <w:rsid w:val="00E420A2"/>
    <w:rsid w:val="00E42B22"/>
    <w:rsid w:val="00E45821"/>
    <w:rsid w:val="00E46058"/>
    <w:rsid w:val="00E46E6A"/>
    <w:rsid w:val="00E5076C"/>
    <w:rsid w:val="00E52382"/>
    <w:rsid w:val="00E554C5"/>
    <w:rsid w:val="00E624A1"/>
    <w:rsid w:val="00E62D4F"/>
    <w:rsid w:val="00E63478"/>
    <w:rsid w:val="00E714F4"/>
    <w:rsid w:val="00E72DED"/>
    <w:rsid w:val="00E74A7C"/>
    <w:rsid w:val="00E750BB"/>
    <w:rsid w:val="00E77EDB"/>
    <w:rsid w:val="00E80BCF"/>
    <w:rsid w:val="00E840BD"/>
    <w:rsid w:val="00E84BDF"/>
    <w:rsid w:val="00E857C5"/>
    <w:rsid w:val="00E86B38"/>
    <w:rsid w:val="00E87C6C"/>
    <w:rsid w:val="00E9148C"/>
    <w:rsid w:val="00E92D9E"/>
    <w:rsid w:val="00E9363D"/>
    <w:rsid w:val="00E93BF8"/>
    <w:rsid w:val="00E94249"/>
    <w:rsid w:val="00E95B11"/>
    <w:rsid w:val="00E9600F"/>
    <w:rsid w:val="00E97803"/>
    <w:rsid w:val="00EA0288"/>
    <w:rsid w:val="00EA1671"/>
    <w:rsid w:val="00EA4582"/>
    <w:rsid w:val="00EA5F4A"/>
    <w:rsid w:val="00EB1770"/>
    <w:rsid w:val="00EB6027"/>
    <w:rsid w:val="00EB7302"/>
    <w:rsid w:val="00EB7AB9"/>
    <w:rsid w:val="00EC310C"/>
    <w:rsid w:val="00EC3577"/>
    <w:rsid w:val="00EC76BB"/>
    <w:rsid w:val="00EE0F43"/>
    <w:rsid w:val="00EE3AAE"/>
    <w:rsid w:val="00EE4090"/>
    <w:rsid w:val="00EE59C3"/>
    <w:rsid w:val="00EE5A97"/>
    <w:rsid w:val="00EE7FAA"/>
    <w:rsid w:val="00EF3547"/>
    <w:rsid w:val="00EF36E6"/>
    <w:rsid w:val="00EF5A09"/>
    <w:rsid w:val="00F01A39"/>
    <w:rsid w:val="00F02295"/>
    <w:rsid w:val="00F02B60"/>
    <w:rsid w:val="00F03079"/>
    <w:rsid w:val="00F044DC"/>
    <w:rsid w:val="00F049DA"/>
    <w:rsid w:val="00F07529"/>
    <w:rsid w:val="00F1437A"/>
    <w:rsid w:val="00F14B2D"/>
    <w:rsid w:val="00F167D7"/>
    <w:rsid w:val="00F178FD"/>
    <w:rsid w:val="00F216FB"/>
    <w:rsid w:val="00F220BC"/>
    <w:rsid w:val="00F23A58"/>
    <w:rsid w:val="00F25788"/>
    <w:rsid w:val="00F26401"/>
    <w:rsid w:val="00F40197"/>
    <w:rsid w:val="00F4097C"/>
    <w:rsid w:val="00F42D59"/>
    <w:rsid w:val="00F43EC9"/>
    <w:rsid w:val="00F44BC8"/>
    <w:rsid w:val="00F45B1C"/>
    <w:rsid w:val="00F47196"/>
    <w:rsid w:val="00F56BA7"/>
    <w:rsid w:val="00F57AC5"/>
    <w:rsid w:val="00F60927"/>
    <w:rsid w:val="00F65514"/>
    <w:rsid w:val="00F6649E"/>
    <w:rsid w:val="00F665AF"/>
    <w:rsid w:val="00F66E95"/>
    <w:rsid w:val="00F67152"/>
    <w:rsid w:val="00F73CE3"/>
    <w:rsid w:val="00F81EDE"/>
    <w:rsid w:val="00F82489"/>
    <w:rsid w:val="00F86099"/>
    <w:rsid w:val="00F91C88"/>
    <w:rsid w:val="00F94FED"/>
    <w:rsid w:val="00F95D89"/>
    <w:rsid w:val="00F97889"/>
    <w:rsid w:val="00F978E6"/>
    <w:rsid w:val="00FA1371"/>
    <w:rsid w:val="00FA6D5B"/>
    <w:rsid w:val="00FB29FC"/>
    <w:rsid w:val="00FB33BA"/>
    <w:rsid w:val="00FB5264"/>
    <w:rsid w:val="00FB5377"/>
    <w:rsid w:val="00FB5817"/>
    <w:rsid w:val="00FB6AB0"/>
    <w:rsid w:val="00FB6ECC"/>
    <w:rsid w:val="00FC2476"/>
    <w:rsid w:val="00FC7D5B"/>
    <w:rsid w:val="00FD2DA4"/>
    <w:rsid w:val="00FD398C"/>
    <w:rsid w:val="00FD6126"/>
    <w:rsid w:val="00FD6A2C"/>
    <w:rsid w:val="00FE166F"/>
    <w:rsid w:val="00FE1863"/>
    <w:rsid w:val="00FE2DD6"/>
    <w:rsid w:val="00FE6E59"/>
    <w:rsid w:val="00FF10CA"/>
    <w:rsid w:val="00FF1E22"/>
    <w:rsid w:val="00FF29DF"/>
    <w:rsid w:val="00FF3311"/>
    <w:rsid w:val="00FF3DA1"/>
    <w:rsid w:val="00FF4089"/>
    <w:rsid w:val="00FF6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733DE1-420B-4CC0-8D7F-C43698F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14F4"/>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customStyle="1" w:styleId="Bezmezer1">
    <w:name w:val="Bez mezer1"/>
    <w:qFormat/>
    <w:rsid w:val="000F6DA0"/>
    <w:rPr>
      <w:rFonts w:ascii="Calibri" w:eastAsia="Calibri" w:hAnsi="Calibri"/>
      <w:sz w:val="22"/>
      <w:szCs w:val="22"/>
      <w:lang w:val="cs-CZ" w:eastAsia="en-US"/>
    </w:rPr>
  </w:style>
  <w:style w:type="character" w:styleId="Hypertextovprepojenie">
    <w:name w:val="Hyperlink"/>
    <w:basedOn w:val="Predvolenpsmoodseku"/>
    <w:uiPriority w:val="99"/>
    <w:unhideWhenUsed/>
    <w:rsid w:val="00BA7BC0"/>
    <w:rPr>
      <w:color w:val="0000FF"/>
      <w:u w:val="single"/>
    </w:rPr>
  </w:style>
  <w:style w:type="paragraph" w:styleId="Zkladntext2">
    <w:name w:val="Body Text 2"/>
    <w:basedOn w:val="Normlny"/>
    <w:link w:val="Zkladntext2Char"/>
    <w:uiPriority w:val="99"/>
    <w:unhideWhenUsed/>
    <w:rsid w:val="0016541C"/>
    <w:pPr>
      <w:suppressAutoHyphens/>
      <w:spacing w:after="120" w:line="480" w:lineRule="auto"/>
    </w:pPr>
    <w:rPr>
      <w:lang w:eastAsia="ar-SA"/>
    </w:rPr>
  </w:style>
  <w:style w:type="character" w:customStyle="1" w:styleId="Zkladntext2Char">
    <w:name w:val="Základný text 2 Char"/>
    <w:basedOn w:val="Predvolenpsmoodseku"/>
    <w:link w:val="Zkladntext2"/>
    <w:uiPriority w:val="99"/>
    <w:rsid w:val="0016541C"/>
    <w:rPr>
      <w:sz w:val="24"/>
      <w:szCs w:val="24"/>
      <w:lang w:eastAsia="ar-SA"/>
    </w:rPr>
  </w:style>
  <w:style w:type="paragraph" w:styleId="Normlnywebov">
    <w:name w:val="Normal (Web)"/>
    <w:basedOn w:val="Normlny"/>
    <w:uiPriority w:val="99"/>
    <w:unhideWhenUsed/>
    <w:rsid w:val="0016541C"/>
    <w:pPr>
      <w:spacing w:before="100" w:beforeAutospacing="1" w:after="100" w:afterAutospacing="1"/>
    </w:pPr>
  </w:style>
  <w:style w:type="character" w:styleId="Siln">
    <w:name w:val="Strong"/>
    <w:basedOn w:val="Predvolenpsmoodseku"/>
    <w:uiPriority w:val="22"/>
    <w:qFormat/>
    <w:rsid w:val="0016541C"/>
    <w:rPr>
      <w:b/>
      <w:bCs/>
    </w:rPr>
  </w:style>
  <w:style w:type="paragraph" w:styleId="Zkladntext">
    <w:name w:val="Body Text"/>
    <w:basedOn w:val="Normlny"/>
    <w:link w:val="ZkladntextChar"/>
    <w:rsid w:val="009A182E"/>
    <w:pPr>
      <w:spacing w:after="120"/>
    </w:pPr>
  </w:style>
  <w:style w:type="character" w:customStyle="1" w:styleId="ZkladntextChar">
    <w:name w:val="Základný text Char"/>
    <w:basedOn w:val="Predvolenpsmoodseku"/>
    <w:link w:val="Zkladntext"/>
    <w:rsid w:val="009A182E"/>
    <w:rPr>
      <w:sz w:val="24"/>
      <w:szCs w:val="24"/>
    </w:rPr>
  </w:style>
  <w:style w:type="paragraph" w:styleId="Zarkazkladnhotextu">
    <w:name w:val="Body Text Indent"/>
    <w:basedOn w:val="Normlny"/>
    <w:link w:val="ZarkazkladnhotextuChar"/>
    <w:uiPriority w:val="99"/>
    <w:unhideWhenUsed/>
    <w:rsid w:val="00033A97"/>
    <w:pPr>
      <w:spacing w:after="120"/>
      <w:ind w:left="283"/>
    </w:pPr>
    <w:rPr>
      <w:sz w:val="20"/>
      <w:szCs w:val="20"/>
      <w:lang w:val="hu-HU" w:eastAsia="cs-CZ"/>
    </w:rPr>
  </w:style>
  <w:style w:type="character" w:customStyle="1" w:styleId="ZarkazkladnhotextuChar">
    <w:name w:val="Zarážka základného textu Char"/>
    <w:basedOn w:val="Predvolenpsmoodseku"/>
    <w:link w:val="Zarkazkladnhotextu"/>
    <w:uiPriority w:val="99"/>
    <w:rsid w:val="00033A97"/>
    <w:rPr>
      <w:lang w:val="hu-HU" w:eastAsia="cs-CZ"/>
    </w:rPr>
  </w:style>
  <w:style w:type="paragraph" w:styleId="Textbubliny">
    <w:name w:val="Balloon Text"/>
    <w:basedOn w:val="Normlny"/>
    <w:link w:val="TextbublinyChar"/>
    <w:rsid w:val="00DE57E2"/>
    <w:rPr>
      <w:rFonts w:ascii="Tahoma" w:hAnsi="Tahoma" w:cs="Tahoma"/>
      <w:sz w:val="16"/>
      <w:szCs w:val="16"/>
    </w:rPr>
  </w:style>
  <w:style w:type="character" w:customStyle="1" w:styleId="TextbublinyChar">
    <w:name w:val="Text bubliny Char"/>
    <w:basedOn w:val="Predvolenpsmoodseku"/>
    <w:link w:val="Textbubliny"/>
    <w:rsid w:val="00DE57E2"/>
    <w:rPr>
      <w:rFonts w:ascii="Tahoma" w:hAnsi="Tahoma" w:cs="Tahoma"/>
      <w:sz w:val="16"/>
      <w:szCs w:val="16"/>
    </w:rPr>
  </w:style>
  <w:style w:type="paragraph" w:styleId="Odsekzoznamu">
    <w:name w:val="List Paragraph"/>
    <w:basedOn w:val="Normlny"/>
    <w:uiPriority w:val="34"/>
    <w:qFormat/>
    <w:rsid w:val="00F23A58"/>
    <w:pPr>
      <w:ind w:left="720"/>
      <w:contextualSpacing/>
    </w:pPr>
    <w:rPr>
      <w:sz w:val="20"/>
      <w:szCs w:val="20"/>
      <w:lang w:val="hu-HU" w:eastAsia="cs-CZ"/>
    </w:rPr>
  </w:style>
  <w:style w:type="paragraph" w:styleId="Nzov">
    <w:name w:val="Title"/>
    <w:basedOn w:val="Normlny"/>
    <w:next w:val="Normlny"/>
    <w:link w:val="NzovChar"/>
    <w:qFormat/>
    <w:rsid w:val="00AB4C8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AB4C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68033">
      <w:bodyDiv w:val="1"/>
      <w:marLeft w:val="0"/>
      <w:marRight w:val="0"/>
      <w:marTop w:val="0"/>
      <w:marBottom w:val="0"/>
      <w:divBdr>
        <w:top w:val="none" w:sz="0" w:space="0" w:color="auto"/>
        <w:left w:val="none" w:sz="0" w:space="0" w:color="auto"/>
        <w:bottom w:val="none" w:sz="0" w:space="0" w:color="auto"/>
        <w:right w:val="none" w:sz="0" w:space="0" w:color="auto"/>
      </w:divBdr>
    </w:div>
    <w:div w:id="131140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bec-dubnik.sk/historia/kastiel6v.jp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ec-dubnik.sk/historia/kuria3v.jpg" TargetMode="External"/><Relationship Id="rId17" Type="http://schemas.openxmlformats.org/officeDocument/2006/relationships/hyperlink" Target="http://www.obec-dubnik.sk/historia/kuria7v.jpg" TargetMode="External"/><Relationship Id="rId2" Type="http://schemas.openxmlformats.org/officeDocument/2006/relationships/numbering" Target="numbering.xml"/><Relationship Id="rId16" Type="http://schemas.openxmlformats.org/officeDocument/2006/relationships/hyperlink" Target="http://www.obec-dubnik.sk/historia/kuria5v.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dubnik.sk/historia/kuria2v.jpg" TargetMode="External"/><Relationship Id="rId5" Type="http://schemas.openxmlformats.org/officeDocument/2006/relationships/webSettings" Target="webSettings.xml"/><Relationship Id="rId15" Type="http://schemas.openxmlformats.org/officeDocument/2006/relationships/hyperlink" Target="http://www.obec-dubnik.sk/historia/kastiel7v.jpg" TargetMode="External"/><Relationship Id="rId10" Type="http://schemas.openxmlformats.org/officeDocument/2006/relationships/hyperlink" Target="http://www.obec-dubnik.sk/historia/kuria1v.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Metrov_nad_morom" TargetMode="External"/><Relationship Id="rId14" Type="http://schemas.openxmlformats.org/officeDocument/2006/relationships/hyperlink" Target="http://www.obec-dubnik.sk/historia/kuria4v.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2E5C1-8A13-4E96-8DF6-F58145BB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9574</TotalTime>
  <Pages>29</Pages>
  <Words>8090</Words>
  <Characters>46113</Characters>
  <Application>Microsoft Office Word</Application>
  <DocSecurity>0</DocSecurity>
  <Lines>384</Lines>
  <Paragraphs>108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vt:lpstr>
      <vt:lpstr>OBEC</vt:lpstr>
    </vt:vector>
  </TitlesOfParts>
  <Company>xy</Company>
  <LinksUpToDate>false</LinksUpToDate>
  <CharactersWithSpaces>54095</CharactersWithSpaces>
  <SharedDoc>false</SharedDoc>
  <HLinks>
    <vt:vector size="54" baseType="variant">
      <vt:variant>
        <vt:i4>2949180</vt:i4>
      </vt:variant>
      <vt:variant>
        <vt:i4>24</vt:i4>
      </vt:variant>
      <vt:variant>
        <vt:i4>0</vt:i4>
      </vt:variant>
      <vt:variant>
        <vt:i4>5</vt:i4>
      </vt:variant>
      <vt:variant>
        <vt:lpwstr>http://www.obec-dubnik.sk/historia/kuria7v.jpg</vt:lpwstr>
      </vt:variant>
      <vt:variant>
        <vt:lpwstr/>
      </vt:variant>
      <vt:variant>
        <vt:i4>2949182</vt:i4>
      </vt:variant>
      <vt:variant>
        <vt:i4>21</vt:i4>
      </vt:variant>
      <vt:variant>
        <vt:i4>0</vt:i4>
      </vt:variant>
      <vt:variant>
        <vt:i4>5</vt:i4>
      </vt:variant>
      <vt:variant>
        <vt:lpwstr>http://www.obec-dubnik.sk/historia/kuria5v.jpg</vt:lpwstr>
      </vt:variant>
      <vt:variant>
        <vt:lpwstr/>
      </vt:variant>
      <vt:variant>
        <vt:i4>4718672</vt:i4>
      </vt:variant>
      <vt:variant>
        <vt:i4>18</vt:i4>
      </vt:variant>
      <vt:variant>
        <vt:i4>0</vt:i4>
      </vt:variant>
      <vt:variant>
        <vt:i4>5</vt:i4>
      </vt:variant>
      <vt:variant>
        <vt:lpwstr>http://www.obec-dubnik.sk/historia/kastiel7v.jpg</vt:lpwstr>
      </vt:variant>
      <vt:variant>
        <vt:lpwstr/>
      </vt:variant>
      <vt:variant>
        <vt:i4>2949183</vt:i4>
      </vt:variant>
      <vt:variant>
        <vt:i4>15</vt:i4>
      </vt:variant>
      <vt:variant>
        <vt:i4>0</vt:i4>
      </vt:variant>
      <vt:variant>
        <vt:i4>5</vt:i4>
      </vt:variant>
      <vt:variant>
        <vt:lpwstr>http://www.obec-dubnik.sk/historia/kuria4v.jpg</vt:lpwstr>
      </vt:variant>
      <vt:variant>
        <vt:lpwstr/>
      </vt:variant>
      <vt:variant>
        <vt:i4>4718673</vt:i4>
      </vt:variant>
      <vt:variant>
        <vt:i4>12</vt:i4>
      </vt:variant>
      <vt:variant>
        <vt:i4>0</vt:i4>
      </vt:variant>
      <vt:variant>
        <vt:i4>5</vt:i4>
      </vt:variant>
      <vt:variant>
        <vt:lpwstr>http://www.obec-dubnik.sk/historia/kastiel6v.jpg</vt:lpwstr>
      </vt:variant>
      <vt:variant>
        <vt:lpwstr/>
      </vt:variant>
      <vt:variant>
        <vt:i4>2949176</vt:i4>
      </vt:variant>
      <vt:variant>
        <vt:i4>9</vt:i4>
      </vt:variant>
      <vt:variant>
        <vt:i4>0</vt:i4>
      </vt:variant>
      <vt:variant>
        <vt:i4>5</vt:i4>
      </vt:variant>
      <vt:variant>
        <vt:lpwstr>http://www.obec-dubnik.sk/historia/kuria3v.jpg</vt:lpwstr>
      </vt:variant>
      <vt:variant>
        <vt:lpwstr/>
      </vt:variant>
      <vt:variant>
        <vt:i4>2949177</vt:i4>
      </vt:variant>
      <vt:variant>
        <vt:i4>6</vt:i4>
      </vt:variant>
      <vt:variant>
        <vt:i4>0</vt:i4>
      </vt:variant>
      <vt:variant>
        <vt:i4>5</vt:i4>
      </vt:variant>
      <vt:variant>
        <vt:lpwstr>http://www.obec-dubnik.sk/historia/kuria2v.jpg</vt:lpwstr>
      </vt:variant>
      <vt:variant>
        <vt:lpwstr/>
      </vt:variant>
      <vt:variant>
        <vt:i4>2949178</vt:i4>
      </vt:variant>
      <vt:variant>
        <vt:i4>3</vt:i4>
      </vt:variant>
      <vt:variant>
        <vt:i4>0</vt:i4>
      </vt:variant>
      <vt:variant>
        <vt:i4>5</vt:i4>
      </vt:variant>
      <vt:variant>
        <vt:lpwstr>http://www.obec-dubnik.sk/historia/kuria1v.jpg</vt:lpwstr>
      </vt:variant>
      <vt:variant>
        <vt:lpwstr/>
      </vt:variant>
      <vt:variant>
        <vt:i4>1966148</vt:i4>
      </vt:variant>
      <vt:variant>
        <vt:i4>0</vt:i4>
      </vt:variant>
      <vt:variant>
        <vt:i4>0</vt:i4>
      </vt:variant>
      <vt:variant>
        <vt:i4>5</vt:i4>
      </vt:variant>
      <vt:variant>
        <vt:lpwstr>http://sk.wikipedia.org/wiki/Metrov_nad_morom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GAÁLOVÁ Eva</cp:lastModifiedBy>
  <cp:revision>327</cp:revision>
  <cp:lastPrinted>2020-06-16T12:26:00Z</cp:lastPrinted>
  <dcterms:created xsi:type="dcterms:W3CDTF">2014-05-26T07:15:00Z</dcterms:created>
  <dcterms:modified xsi:type="dcterms:W3CDTF">2020-07-02T05:05:00Z</dcterms:modified>
</cp:coreProperties>
</file>