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277C27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762625" cy="3829050"/>
            <wp:effectExtent l="19050" t="0" r="9525" b="0"/>
            <wp:docPr id="1" name="fbPhotoImage" descr="https://scontent-cdg2-1.xx.fbcdn.net/hphotos-xla1/v/t1.0-9/s720x720/1017711_663205240375111_319098575_n.jpg?oh=43dff6c349b0ec67c98a2b14ce78de5a&amp;oe=56B1A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PhotoImage" descr="https://scontent-cdg2-1.xx.fbcdn.net/hphotos-xla1/v/t1.0-9/s720x720/1017711_663205240375111_319098575_n.jpg?oh=43dff6c349b0ec67c98a2b14ce78de5a&amp;oe=56B1AA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B4" w:rsidRDefault="005634B4" w:rsidP="006C41DE">
      <w:pPr>
        <w:jc w:val="center"/>
        <w:rPr>
          <w:b/>
          <w:sz w:val="40"/>
          <w:szCs w:val="40"/>
        </w:rPr>
      </w:pPr>
    </w:p>
    <w:p w:rsidR="005634B4" w:rsidRDefault="005634B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19453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6075CC">
        <w:rPr>
          <w:b/>
          <w:sz w:val="52"/>
          <w:szCs w:val="52"/>
        </w:rPr>
        <w:t>KOMJATICE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169E">
        <w:rPr>
          <w:b/>
          <w:sz w:val="52"/>
          <w:szCs w:val="52"/>
        </w:rPr>
        <w:t>201</w:t>
      </w:r>
      <w:r w:rsidR="002B1D9F">
        <w:rPr>
          <w:b/>
          <w:sz w:val="52"/>
          <w:szCs w:val="52"/>
        </w:rPr>
        <w:t>9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750FF2" w:rsidRDefault="00750FF2" w:rsidP="006C41DE">
      <w:pPr>
        <w:jc w:val="center"/>
        <w:rPr>
          <w:b/>
          <w:sz w:val="44"/>
          <w:szCs w:val="44"/>
        </w:rPr>
      </w:pPr>
    </w:p>
    <w:p w:rsidR="00750FF2" w:rsidRDefault="00750FF2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5CC" w:rsidRDefault="0055259F" w:rsidP="006075CC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OBSAH</w:t>
      </w:r>
    </w:p>
    <w:p w:rsidR="0055259F" w:rsidRDefault="0055259F" w:rsidP="006075CC">
      <w:pPr>
        <w:tabs>
          <w:tab w:val="right" w:pos="8820"/>
        </w:tabs>
        <w:jc w:val="both"/>
        <w:rPr>
          <w:b/>
        </w:rPr>
      </w:pP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4156E3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7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</w:t>
      </w:r>
      <w:r w:rsidR="006075CC">
        <w:t xml:space="preserve">   5.4.  Symboly obce</w:t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E55A47">
        <w:t>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8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9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</w:t>
      </w:r>
      <w:r w:rsidR="006075CC">
        <w:t>Významné osobnosti obce</w:t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E55A47">
        <w:t>1</w:t>
      </w:r>
      <w:r w:rsidR="001B66E4">
        <w:t>0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Plnenie funkcií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</w:t>
      </w:r>
      <w:r w:rsidR="001B66E4">
        <w:t>1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</w:t>
      </w:r>
      <w:r w:rsidR="00E55A47"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</w:r>
      <w:r w:rsidR="006075CC">
        <w:t>1</w:t>
      </w:r>
      <w:r w:rsidR="00E55A47">
        <w:t>4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ED1BA6">
        <w:t>201</w:t>
      </w:r>
      <w:r w:rsidR="002B1D9F">
        <w:t>9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</w:t>
      </w:r>
      <w:r w:rsidR="001B66E4"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</w:t>
      </w:r>
      <w:r w:rsidR="00364865">
        <w:t xml:space="preserve">Výsledok hospodárenia </w:t>
      </w:r>
      <w:r w:rsidRPr="00D4282C">
        <w:t xml:space="preserve">za rok </w:t>
      </w:r>
      <w:r w:rsidR="00CF4502">
        <w:t>201</w:t>
      </w:r>
      <w:r w:rsidR="002B1D9F">
        <w:t>9</w:t>
      </w:r>
      <w:r w:rsidRPr="00D4282C">
        <w:tab/>
      </w:r>
      <w:r w:rsidRPr="00D4282C">
        <w:tab/>
      </w:r>
      <w:r w:rsidR="00364865">
        <w:tab/>
      </w:r>
      <w:r w:rsidR="00364865">
        <w:tab/>
      </w:r>
      <w:r w:rsidR="00364865">
        <w:tab/>
      </w:r>
      <w:r w:rsidR="00364865">
        <w:tab/>
      </w:r>
      <w:r w:rsidR="00472980">
        <w:tab/>
      </w:r>
      <w:r w:rsidR="00330B91">
        <w:t>20</w:t>
      </w:r>
    </w:p>
    <w:p w:rsidR="00ED48C4" w:rsidRDefault="0055259F" w:rsidP="00ED48C4">
      <w:pPr>
        <w:tabs>
          <w:tab w:val="right" w:pos="-5529"/>
        </w:tabs>
        <w:spacing w:line="360" w:lineRule="auto"/>
        <w:jc w:val="both"/>
      </w:pPr>
      <w:r w:rsidRPr="00D4282C">
        <w:t xml:space="preserve">    7.3.  </w:t>
      </w:r>
      <w:r w:rsidR="00CA1F66">
        <w:t>Tvor</w:t>
      </w:r>
      <w:r w:rsidR="00364865">
        <w:t>ba a použitie rezervného a sociá</w:t>
      </w:r>
      <w:r w:rsidR="00CA1F66">
        <w:t>lneho fondu</w:t>
      </w:r>
      <w:r w:rsidR="007906CC">
        <w:tab/>
      </w:r>
      <w:r w:rsidR="00472980">
        <w:tab/>
      </w:r>
      <w:r w:rsidR="00472980">
        <w:tab/>
      </w:r>
      <w:r w:rsidR="00472980">
        <w:tab/>
      </w:r>
      <w:r w:rsidR="00472980">
        <w:tab/>
      </w:r>
      <w:r w:rsidR="00ED48C4">
        <w:t>2</w:t>
      </w:r>
      <w:r w:rsidR="00330B91">
        <w:t>1</w:t>
      </w:r>
      <w:r w:rsidR="00ED48C4">
        <w:t xml:space="preserve">              </w:t>
      </w:r>
    </w:p>
    <w:p w:rsidR="0055259F" w:rsidRPr="00D4282C" w:rsidRDefault="00ED48C4" w:rsidP="00ED48C4">
      <w:pPr>
        <w:tabs>
          <w:tab w:val="right" w:pos="-5529"/>
          <w:tab w:val="left" w:pos="8520"/>
        </w:tabs>
        <w:spacing w:line="360" w:lineRule="auto"/>
      </w:pPr>
      <w:r>
        <w:t xml:space="preserve">    7.4.  Rozpočet na rok 201</w:t>
      </w:r>
      <w:r w:rsidR="002B1D9F">
        <w:t>9</w:t>
      </w:r>
      <w:r>
        <w:t xml:space="preserve"> </w:t>
      </w:r>
      <w:r w:rsidR="00472980">
        <w:t>–</w:t>
      </w:r>
      <w:r>
        <w:t xml:space="preserve"> 20</w:t>
      </w:r>
      <w:r w:rsidR="00CF4502">
        <w:t>2</w:t>
      </w:r>
      <w:r w:rsidR="002B1D9F">
        <w:t>2</w:t>
      </w:r>
      <w:r w:rsidR="00330B91">
        <w:t xml:space="preserve">                                                                                  </w:t>
      </w:r>
      <w:r>
        <w:t>2</w:t>
      </w:r>
      <w:r w:rsidR="00330B91">
        <w:t>2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="00472980">
        <w:tab/>
      </w:r>
      <w:r w:rsidR="00472980">
        <w:tab/>
      </w:r>
      <w:r w:rsidR="006075CC">
        <w:t>2</w:t>
      </w:r>
      <w:r w:rsidR="00472980">
        <w:t>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472980">
        <w:tab/>
      </w:r>
      <w:r w:rsidR="00472980">
        <w:tab/>
      </w:r>
      <w:r w:rsidR="00472980">
        <w:tab/>
      </w:r>
      <w:r w:rsidR="006075CC">
        <w:t>2</w:t>
      </w:r>
      <w:r w:rsidR="00472980">
        <w:t>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1B66E4">
        <w:t>2</w:t>
      </w:r>
      <w:r w:rsidR="00330B91">
        <w:t>4</w:t>
      </w:r>
    </w:p>
    <w:p w:rsidR="0055259F" w:rsidRPr="00D4282C" w:rsidRDefault="00472980" w:rsidP="0055259F">
      <w:pPr>
        <w:spacing w:line="360" w:lineRule="auto"/>
        <w:jc w:val="both"/>
      </w:pPr>
      <w:r>
        <w:t xml:space="preserve"> </w:t>
      </w:r>
      <w:r w:rsidR="00685105">
        <w:t xml:space="preserve">    8.3.  Pohľadávky</w:t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1B66E4">
        <w:t>2</w:t>
      </w:r>
      <w:r w:rsidR="00330B91">
        <w:t>5</w:t>
      </w:r>
    </w:p>
    <w:p w:rsidR="0055259F" w:rsidRPr="00D4282C" w:rsidRDefault="00472980" w:rsidP="0055259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75CC">
        <w:t>2</w:t>
      </w:r>
      <w:r w:rsidR="00330B91">
        <w:t>5</w:t>
      </w:r>
    </w:p>
    <w:p w:rsidR="00A33367" w:rsidRDefault="0055259F" w:rsidP="00A33367">
      <w:pPr>
        <w:numPr>
          <w:ilvl w:val="0"/>
          <w:numId w:val="11"/>
        </w:numPr>
        <w:spacing w:line="360" w:lineRule="auto"/>
        <w:ind w:left="426" w:hanging="426"/>
      </w:pPr>
      <w:r w:rsidRPr="00D4282C">
        <w:t>Hosp</w:t>
      </w:r>
      <w:r w:rsidR="00ED48C4">
        <w:t>.</w:t>
      </w:r>
      <w:r w:rsidRPr="00D4282C">
        <w:t xml:space="preserve"> výsledok za rok </w:t>
      </w:r>
      <w:r w:rsidR="002A169E">
        <w:t>201</w:t>
      </w:r>
      <w:r w:rsidR="002B1D9F">
        <w:t>9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za konsolidovaný celok</w:t>
      </w:r>
      <w:r w:rsidRPr="00D4282C">
        <w:tab/>
      </w:r>
      <w:r w:rsidR="00ED48C4">
        <w:t>2</w:t>
      </w:r>
      <w:r w:rsidR="00685105">
        <w:t>5</w:t>
      </w:r>
      <w:r w:rsidRPr="00D4282C">
        <w:t xml:space="preserve"> </w:t>
      </w:r>
    </w:p>
    <w:p w:rsidR="0055259F" w:rsidRPr="00D4282C" w:rsidRDefault="0055259F" w:rsidP="00A33367">
      <w:pPr>
        <w:numPr>
          <w:ilvl w:val="0"/>
          <w:numId w:val="11"/>
        </w:numPr>
        <w:spacing w:line="360" w:lineRule="auto"/>
        <w:ind w:left="426" w:hanging="426"/>
      </w:pPr>
      <w:r w:rsidRPr="00D4282C">
        <w:t>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10.3.  Významné investičné akcie v roku </w:t>
      </w:r>
      <w:r w:rsidR="002A169E">
        <w:t>201</w:t>
      </w:r>
      <w:r w:rsidR="002B1D9F">
        <w:t>9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1B66E4">
        <w:t>2</w:t>
      </w:r>
      <w:r w:rsidR="00330B91">
        <w:t>9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9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</w:r>
      <w:r w:rsidR="00330B91">
        <w:t>30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</w:r>
      <w:r w:rsidR="00330B91">
        <w:t>30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364865" w:rsidRDefault="00364865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ED1BA6" w:rsidRPr="00243C05" w:rsidRDefault="00ED1BA6" w:rsidP="00ED1BA6">
      <w:pPr>
        <w:numPr>
          <w:ilvl w:val="0"/>
          <w:numId w:val="12"/>
        </w:numPr>
        <w:spacing w:line="276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>Úvodné slovo starostu obce</w:t>
      </w:r>
      <w:r w:rsidRPr="00243C05">
        <w:rPr>
          <w:b/>
          <w:color w:val="7030A0"/>
          <w:sz w:val="28"/>
          <w:szCs w:val="28"/>
        </w:rPr>
        <w:tab/>
      </w:r>
    </w:p>
    <w:p w:rsidR="00374C63" w:rsidRDefault="00374C63" w:rsidP="00374C63">
      <w:pPr>
        <w:spacing w:line="276" w:lineRule="auto"/>
        <w:ind w:left="284"/>
        <w:rPr>
          <w:b/>
          <w:sz w:val="28"/>
          <w:szCs w:val="28"/>
        </w:rPr>
      </w:pPr>
    </w:p>
    <w:p w:rsidR="007459BC" w:rsidRPr="005634B4" w:rsidRDefault="00ED1BA6" w:rsidP="00CB5926">
      <w:pPr>
        <w:spacing w:line="276" w:lineRule="auto"/>
        <w:ind w:left="284"/>
      </w:pPr>
      <w:r w:rsidRPr="007E48FD">
        <w:rPr>
          <w:b/>
          <w:sz w:val="28"/>
          <w:szCs w:val="28"/>
        </w:rPr>
        <w:tab/>
      </w:r>
      <w:r w:rsidRPr="005634B4">
        <w:t>Výročná správa za rok 201</w:t>
      </w:r>
      <w:r w:rsidR="002B1D9F">
        <w:t>9</w:t>
      </w:r>
      <w:r w:rsidR="000B28C8">
        <w:t xml:space="preserve"> </w:t>
      </w:r>
      <w:r w:rsidRPr="005634B4">
        <w:t xml:space="preserve">predstavuje súhrn činností obce v hodnotovom vyjadrení. Našou snahou bolo zabezpečenie potrieb v prospech občanov  našej obce i návštevníkov </w:t>
      </w:r>
      <w:r w:rsidR="00CB5926">
        <w:t xml:space="preserve">      </w:t>
      </w:r>
      <w:r w:rsidRPr="005634B4">
        <w:t>a to pri dodržiavaní  rozpočtových pravidiel. V priebehu roka z  investičných akcií sme realizovali</w:t>
      </w:r>
      <w:r>
        <w:t xml:space="preserve"> vybudovanie </w:t>
      </w:r>
      <w:r w:rsidR="00CB5926">
        <w:t xml:space="preserve"> kanalizácie III. etapa, </w:t>
      </w:r>
      <w:r w:rsidR="00587D2D">
        <w:t xml:space="preserve"> zariadenie</w:t>
      </w:r>
      <w:r w:rsidR="00CB5926">
        <w:t xml:space="preserve"> </w:t>
      </w:r>
      <w:r w:rsidR="00587D2D">
        <w:t xml:space="preserve"> </w:t>
      </w:r>
      <w:r w:rsidR="00E57B12">
        <w:t xml:space="preserve">interiéru </w:t>
      </w:r>
      <w:r w:rsidR="00587D2D">
        <w:t>materskej školy</w:t>
      </w:r>
      <w:r w:rsidR="00E57B12">
        <w:t xml:space="preserve">, </w:t>
      </w:r>
      <w:r w:rsidR="00CB5926">
        <w:t xml:space="preserve">vybudovanie infraštruktúry  na  Školskej ulici. </w:t>
      </w:r>
      <w:r w:rsidRPr="005634B4">
        <w:t>Nemenej dôležitou ú</w:t>
      </w:r>
      <w:r w:rsidR="005D0292">
        <w:t xml:space="preserve">lohou bolo riešenie chodu obce, </w:t>
      </w:r>
      <w:r w:rsidRPr="005634B4">
        <w:t xml:space="preserve"> Základnej školy, Materskej školy, Školskej jedálne, ŠKD  a otázka samosprávnych činností v oblasti životného prostredia, civilnej ochrany, stavebného úradu, matričného, registra pobytu  obyvateľov  a samotného fungovania obecného úradu .</w:t>
      </w:r>
      <w:r w:rsidR="007459BC" w:rsidRPr="005634B4">
        <w:tab/>
      </w:r>
      <w:r w:rsidR="007459BC" w:rsidRPr="005634B4">
        <w:tab/>
      </w:r>
      <w:r w:rsidR="007459BC" w:rsidRPr="005634B4">
        <w:tab/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Identifikačné údaje obce</w:t>
      </w:r>
    </w:p>
    <w:p w:rsidR="00721276" w:rsidRDefault="00721276" w:rsidP="007459BC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9B7C38">
        <w:t xml:space="preserve"> Obec Komjatice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9B7C38">
        <w:t xml:space="preserve"> Nádražná 344/97, Komjatice 941 06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9B7C38">
        <w:t xml:space="preserve"> 00308994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9B7C38">
        <w:t xml:space="preserve"> Peter Hlavatý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9B7C38">
        <w:t xml:space="preserve"> 0905 444 017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9B7C38">
        <w:t xml:space="preserve"> </w:t>
      </w:r>
      <w:hyperlink r:id="rId9" w:history="1">
        <w:r w:rsidR="00AE63F0" w:rsidRPr="00126785">
          <w:rPr>
            <w:rStyle w:val="Hypertextovprepojenie"/>
          </w:rPr>
          <w:t>info@komjatice.sk</w:t>
        </w:r>
      </w:hyperlink>
      <w:r w:rsidR="00AE63F0">
        <w:t xml:space="preserve"> 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r w:rsidR="009B7C38">
        <w:t xml:space="preserve"> </w:t>
      </w:r>
      <w:hyperlink r:id="rId10" w:history="1">
        <w:r w:rsidR="00AE63F0" w:rsidRPr="00126785">
          <w:rPr>
            <w:rStyle w:val="Hypertextovprepojenie"/>
          </w:rPr>
          <w:t>www.komjatice.sk</w:t>
        </w:r>
      </w:hyperlink>
      <w:r w:rsidR="00AE63F0">
        <w:t xml:space="preserve"> </w:t>
      </w:r>
      <w:r w:rsidR="009B7C38">
        <w:t xml:space="preserve">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Organizačná štruktúra obce a identifikácia vedúcich predstaviteľov</w:t>
      </w:r>
    </w:p>
    <w:p w:rsidR="00721276" w:rsidRDefault="00721276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9B7C38">
        <w:t xml:space="preserve">  </w:t>
      </w:r>
      <w:r w:rsidR="008A4874">
        <w:tab/>
      </w:r>
      <w:r w:rsidR="008A4874">
        <w:tab/>
      </w:r>
      <w:r w:rsidR="009B7C38">
        <w:t>Peter Hlavatý</w:t>
      </w:r>
    </w:p>
    <w:p w:rsidR="007459BC" w:rsidRPr="000F2439" w:rsidRDefault="007459BC" w:rsidP="007459BC">
      <w:pPr>
        <w:spacing w:line="360" w:lineRule="auto"/>
        <w:jc w:val="both"/>
      </w:pPr>
      <w:r w:rsidRPr="000F2439">
        <w:t>Zástupca starostu obce:</w:t>
      </w:r>
      <w:r w:rsidR="009B7C38">
        <w:t xml:space="preserve">  </w:t>
      </w:r>
      <w:r w:rsidR="008A4874">
        <w:tab/>
      </w:r>
      <w:r w:rsidR="009B7C38">
        <w:t>Mgr. Dr. Ľudovít Galbavý, PhD.</w:t>
      </w:r>
    </w:p>
    <w:p w:rsidR="007459BC" w:rsidRDefault="007459BC" w:rsidP="007459BC">
      <w:pPr>
        <w:spacing w:line="360" w:lineRule="auto"/>
        <w:jc w:val="both"/>
      </w:pPr>
      <w:r>
        <w:t>Prednosta obecného úradu:</w:t>
      </w:r>
      <w:r w:rsidR="009B7C38">
        <w:t xml:space="preserve"> </w:t>
      </w:r>
      <w:r w:rsidR="008A4874">
        <w:tab/>
      </w:r>
      <w:r w:rsidR="009B7C38">
        <w:t>Jozef Švec</w:t>
      </w:r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9B7C38">
        <w:t xml:space="preserve">  </w:t>
      </w:r>
      <w:r w:rsidR="008A4874">
        <w:tab/>
      </w:r>
      <w:r w:rsidR="009B7C38">
        <w:t xml:space="preserve">Ing. Štefan </w:t>
      </w:r>
      <w:proofErr w:type="spellStart"/>
      <w:r w:rsidR="009B7C38">
        <w:t>Piko</w:t>
      </w:r>
      <w:proofErr w:type="spellEnd"/>
    </w:p>
    <w:p w:rsidR="009B7C38" w:rsidRPr="009B7C38" w:rsidRDefault="007459BC" w:rsidP="009B7C38">
      <w:r>
        <w:t>Obecné zastupiteľstvo:</w:t>
      </w:r>
      <w:r w:rsidR="009B7C38">
        <w:t xml:space="preserve"> </w:t>
      </w:r>
      <w:r w:rsidR="00D47772">
        <w:tab/>
      </w:r>
      <w:r w:rsidR="009B7C38" w:rsidRPr="009B7C38">
        <w:t>Dr. Mgr. Ľudoví Galbavý PhD.</w:t>
      </w:r>
    </w:p>
    <w:p w:rsidR="009B7C38" w:rsidRPr="009B7C38" w:rsidRDefault="009B7C38" w:rsidP="009B7C38">
      <w:pPr>
        <w:ind w:left="2124" w:firstLine="708"/>
      </w:pPr>
      <w:r w:rsidRPr="009B7C38">
        <w:t xml:space="preserve">MUDr. Martin </w:t>
      </w:r>
      <w:proofErr w:type="spellStart"/>
      <w:r w:rsidRPr="009B7C38">
        <w:t>Jaššo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 xml:space="preserve"> </w:t>
      </w:r>
      <w:r w:rsidRPr="009B7C38">
        <w:tab/>
        <w:t xml:space="preserve">Ing. Jozef </w:t>
      </w:r>
      <w:proofErr w:type="spellStart"/>
      <w:r w:rsidRPr="009B7C38">
        <w:t>Francel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  <w:t xml:space="preserve">Dušan </w:t>
      </w:r>
      <w:proofErr w:type="spellStart"/>
      <w:r w:rsidRPr="009B7C38">
        <w:t>Jaššo</w:t>
      </w:r>
      <w:proofErr w:type="spellEnd"/>
    </w:p>
    <w:p w:rsidR="009B7C38" w:rsidRPr="009B7C38" w:rsidRDefault="009B7C38" w:rsidP="006C32BF">
      <w:r w:rsidRPr="009B7C38">
        <w:tab/>
      </w:r>
      <w:r w:rsidRPr="009B7C38">
        <w:tab/>
      </w:r>
      <w:r w:rsidRPr="009B7C38">
        <w:tab/>
      </w:r>
      <w:r w:rsidRPr="009B7C38">
        <w:tab/>
        <w:t xml:space="preserve">Zuzana </w:t>
      </w:r>
      <w:proofErr w:type="spellStart"/>
      <w:r w:rsidRPr="009B7C38">
        <w:t>Garayová</w:t>
      </w:r>
      <w:proofErr w:type="spellEnd"/>
    </w:p>
    <w:p w:rsidR="009B7C38" w:rsidRPr="009B7C38" w:rsidRDefault="009B7C38" w:rsidP="009B7C38">
      <w:pPr>
        <w:ind w:left="2124" w:firstLine="708"/>
      </w:pPr>
      <w:r w:rsidRPr="009B7C38">
        <w:t xml:space="preserve">Viliam </w:t>
      </w:r>
      <w:proofErr w:type="spellStart"/>
      <w:r w:rsidRPr="009B7C38">
        <w:t>Hozlár</w:t>
      </w:r>
      <w:proofErr w:type="spellEnd"/>
    </w:p>
    <w:p w:rsidR="009B7C38" w:rsidRDefault="008A4874" w:rsidP="009B7C38">
      <w:pPr>
        <w:ind w:left="2124" w:firstLine="708"/>
      </w:pPr>
      <w:r w:rsidRPr="00047135">
        <w:t>Mgr.</w:t>
      </w:r>
      <w:r w:rsidR="009B7C38" w:rsidRPr="00047135">
        <w:t xml:space="preserve"> Martin Janega</w:t>
      </w:r>
    </w:p>
    <w:p w:rsidR="006C32BF" w:rsidRDefault="006C32BF" w:rsidP="009B7C38">
      <w:pPr>
        <w:ind w:left="2124" w:firstLine="708"/>
      </w:pPr>
      <w:r>
        <w:t xml:space="preserve">Mgr. Mária </w:t>
      </w:r>
      <w:proofErr w:type="spellStart"/>
      <w:r>
        <w:t>Derďaková</w:t>
      </w:r>
      <w:proofErr w:type="spellEnd"/>
    </w:p>
    <w:p w:rsidR="006C32BF" w:rsidRDefault="006C32BF" w:rsidP="009B7C38">
      <w:pPr>
        <w:ind w:left="2124" w:firstLine="708"/>
      </w:pPr>
      <w:r>
        <w:t xml:space="preserve">Ing. Miroslav </w:t>
      </w:r>
      <w:proofErr w:type="spellStart"/>
      <w:r>
        <w:t>Špacír</w:t>
      </w:r>
      <w:proofErr w:type="spellEnd"/>
    </w:p>
    <w:p w:rsidR="006C32BF" w:rsidRDefault="006C32BF" w:rsidP="009B7C38">
      <w:pPr>
        <w:ind w:left="2124" w:firstLine="708"/>
      </w:pPr>
      <w:r>
        <w:t xml:space="preserve">Mgr. Miriama </w:t>
      </w:r>
      <w:proofErr w:type="spellStart"/>
      <w:r>
        <w:t>Lörinczová</w:t>
      </w:r>
      <w:proofErr w:type="spellEnd"/>
    </w:p>
    <w:p w:rsidR="006C32BF" w:rsidRPr="00047135" w:rsidRDefault="006C32BF" w:rsidP="009B7C38">
      <w:pPr>
        <w:ind w:left="2124" w:firstLine="708"/>
      </w:pPr>
      <w:r>
        <w:t xml:space="preserve">Ing. Michal </w:t>
      </w:r>
      <w:proofErr w:type="spellStart"/>
      <w:r>
        <w:t>Hayden</w:t>
      </w:r>
      <w:proofErr w:type="spellEnd"/>
    </w:p>
    <w:p w:rsidR="009B7C38" w:rsidRPr="00B019F3" w:rsidRDefault="009B7C38" w:rsidP="009B7C38">
      <w:pPr>
        <w:rPr>
          <w:b/>
        </w:rPr>
      </w:pPr>
    </w:p>
    <w:p w:rsidR="009B7C38" w:rsidRPr="00B019F3" w:rsidRDefault="009B7C38" w:rsidP="009B7C38">
      <w:r w:rsidRPr="00B019F3">
        <w:t xml:space="preserve">Obecné zastupiteľstvo má zriadené nasledovné komisie: </w:t>
      </w:r>
    </w:p>
    <w:p w:rsidR="009B7C38" w:rsidRPr="00B019F3" w:rsidRDefault="009B7C38" w:rsidP="009B7C38">
      <w:pPr>
        <w:pStyle w:val="Odsekzoznamu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komisia finančno stavebná</w:t>
      </w:r>
    </w:p>
    <w:p w:rsidR="009B7C38" w:rsidRPr="00B019F3" w:rsidRDefault="009B7C38" w:rsidP="009B7C38">
      <w:pPr>
        <w:pStyle w:val="Odsekzoznamu"/>
        <w:rPr>
          <w:rFonts w:ascii="Times New Roman" w:hAnsi="Times New Roman"/>
          <w:b w:val="0"/>
        </w:rPr>
      </w:pPr>
      <w:r w:rsidRPr="00B019F3">
        <w:rPr>
          <w:rFonts w:ascii="Times New Roman" w:hAnsi="Times New Roman"/>
          <w:b w:val="0"/>
        </w:rPr>
        <w:t xml:space="preserve">komisia </w:t>
      </w:r>
      <w:r>
        <w:rPr>
          <w:rFonts w:ascii="Times New Roman" w:hAnsi="Times New Roman"/>
          <w:b w:val="0"/>
        </w:rPr>
        <w:t>kultúrna</w:t>
      </w:r>
    </w:p>
    <w:p w:rsidR="009B7C38" w:rsidRPr="00B019F3" w:rsidRDefault="009B7C38" w:rsidP="009B7C38"/>
    <w:p w:rsidR="009B7C38" w:rsidRPr="009B7C38" w:rsidRDefault="008A4874" w:rsidP="009B7C38">
      <w:r>
        <w:t>Obecný úrad:</w:t>
      </w:r>
      <w:r>
        <w:tab/>
      </w:r>
      <w:r>
        <w:tab/>
      </w:r>
      <w:r w:rsidR="005137C6">
        <w:t xml:space="preserve">účtovníčka  </w:t>
      </w:r>
      <w:r>
        <w:tab/>
      </w:r>
      <w:r>
        <w:tab/>
      </w:r>
      <w:r w:rsidR="005137C6">
        <w:t xml:space="preserve">            </w:t>
      </w:r>
      <w:r w:rsidR="009B7C38" w:rsidRPr="009B7C38">
        <w:t>Helena Skladaná</w:t>
      </w:r>
    </w:p>
    <w:p w:rsidR="009B7C38" w:rsidRPr="009B7C38" w:rsidRDefault="009B7C38" w:rsidP="00ED1BA6">
      <w:pPr>
        <w:ind w:left="1416" w:firstLine="708"/>
      </w:pPr>
      <w:r w:rsidRPr="009B7C38">
        <w:t>mzdová účtovníčka</w:t>
      </w:r>
      <w:r w:rsidRPr="009B7C38">
        <w:tab/>
      </w:r>
      <w:r w:rsidRPr="009B7C38">
        <w:tab/>
      </w:r>
      <w:r>
        <w:t>Mgr. Monika Uhríková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dane a poplatky</w:t>
      </w:r>
      <w:r w:rsidRPr="009B7C38">
        <w:tab/>
      </w:r>
      <w:r w:rsidRPr="009B7C38">
        <w:tab/>
        <w:t>Beata Porubská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matrika</w:t>
      </w:r>
      <w:r w:rsidRPr="009B7C38">
        <w:tab/>
      </w:r>
      <w:r w:rsidRPr="009B7C38">
        <w:tab/>
      </w:r>
      <w:r w:rsidRPr="009B7C38">
        <w:tab/>
        <w:t>Mária Vrabcová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správca cintorína</w:t>
      </w:r>
      <w:r w:rsidRPr="009B7C38">
        <w:tab/>
      </w:r>
      <w:r w:rsidRPr="009B7C38">
        <w:tab/>
        <w:t>Mgr. Emil Vrabec</w:t>
      </w:r>
    </w:p>
    <w:p w:rsidR="009B7C38" w:rsidRDefault="009B7C38" w:rsidP="009B7C38">
      <w:r w:rsidRPr="009B7C38">
        <w:tab/>
      </w:r>
      <w:r w:rsidRPr="009B7C38">
        <w:tab/>
      </w:r>
      <w:r w:rsidRPr="009B7C38">
        <w:tab/>
        <w:t>sociálna pracovníčka</w:t>
      </w:r>
      <w:r w:rsidRPr="009B7C38">
        <w:tab/>
      </w:r>
      <w:r w:rsidRPr="009B7C38">
        <w:tab/>
      </w:r>
      <w:r w:rsidR="00047135">
        <w:t>Mgr. Darina Tokárová</w:t>
      </w:r>
    </w:p>
    <w:p w:rsidR="006C32BF" w:rsidRPr="009B7C38" w:rsidRDefault="006C32BF" w:rsidP="006C32BF">
      <w:pPr>
        <w:jc w:val="center"/>
      </w:pPr>
      <w:r>
        <w:t xml:space="preserve">                                       Adriana Vachová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knihovníčka</w:t>
      </w:r>
      <w:r w:rsidRPr="009B7C38">
        <w:tab/>
      </w:r>
      <w:r w:rsidRPr="009B7C38">
        <w:tab/>
      </w:r>
      <w:r w:rsidRPr="009B7C38">
        <w:tab/>
        <w:t xml:space="preserve">Kamila </w:t>
      </w:r>
      <w:proofErr w:type="spellStart"/>
      <w:r w:rsidRPr="009B7C38">
        <w:t>Nosianová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kultúrny pracovník</w:t>
      </w:r>
      <w:r w:rsidRPr="009B7C38">
        <w:tab/>
      </w:r>
      <w:r w:rsidRPr="009B7C38">
        <w:tab/>
        <w:t xml:space="preserve">Roland </w:t>
      </w:r>
      <w:proofErr w:type="spellStart"/>
      <w:r w:rsidRPr="009B7C38">
        <w:t>Nosian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káblová televízia</w:t>
      </w:r>
      <w:r w:rsidRPr="009B7C38">
        <w:tab/>
      </w:r>
      <w:r w:rsidRPr="009B7C38">
        <w:tab/>
        <w:t>Milan Homola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obecná polícia</w:t>
      </w:r>
      <w:r w:rsidRPr="009B7C38">
        <w:tab/>
      </w:r>
      <w:r w:rsidRPr="009B7C38">
        <w:tab/>
      </w:r>
      <w:r w:rsidRPr="009B7C38">
        <w:tab/>
        <w:t>Ľubomír Kováč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Ivan Molnár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technický pracovníci</w:t>
      </w:r>
      <w:r w:rsidRPr="009B7C38">
        <w:tab/>
      </w:r>
      <w:r w:rsidRPr="009B7C38">
        <w:tab/>
        <w:t>Peter Vaško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Jozef Porubský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Juraj Černák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Anton Lakatoš</w:t>
      </w:r>
    </w:p>
    <w:p w:rsidR="009B7C38" w:rsidRPr="009B7C38" w:rsidRDefault="00047135" w:rsidP="009B7C38">
      <w:r>
        <w:tab/>
      </w:r>
      <w:r>
        <w:tab/>
      </w:r>
      <w:r>
        <w:tab/>
        <w:t>upratovačka</w:t>
      </w:r>
      <w:r>
        <w:tab/>
      </w:r>
      <w:r>
        <w:tab/>
      </w:r>
      <w:r>
        <w:tab/>
      </w:r>
      <w:r w:rsidR="009B7C38">
        <w:t xml:space="preserve">Dana </w:t>
      </w:r>
      <w:proofErr w:type="spellStart"/>
      <w:r w:rsidR="009B7C38">
        <w:t>Melicháreková</w:t>
      </w:r>
      <w:proofErr w:type="spellEnd"/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pracovníci ČOV</w:t>
      </w:r>
      <w:r w:rsidRPr="009B7C38">
        <w:tab/>
      </w:r>
      <w:r w:rsidRPr="009B7C38">
        <w:tab/>
        <w:t>Ján Juhás</w:t>
      </w:r>
    </w:p>
    <w:p w:rsidR="00E74DA3" w:rsidRDefault="009B7C38" w:rsidP="00E74DA3">
      <w:pPr>
        <w:jc w:val="center"/>
      </w:pPr>
      <w:r w:rsidRPr="009B7C38">
        <w:tab/>
      </w:r>
      <w:r w:rsidRPr="009B7C38">
        <w:tab/>
      </w:r>
      <w:r w:rsidR="00E74DA3">
        <w:t xml:space="preserve">        </w:t>
      </w:r>
      <w:r w:rsidR="00E74DA3">
        <w:rPr>
          <w:b/>
        </w:rPr>
        <w:t xml:space="preserve"> </w:t>
      </w:r>
      <w:r w:rsidR="00E74DA3" w:rsidRPr="00047135">
        <w:t>Štefan Letko</w:t>
      </w:r>
    </w:p>
    <w:p w:rsidR="009B7C38" w:rsidRDefault="009B7C38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Tibor </w:t>
      </w:r>
      <w:proofErr w:type="spellStart"/>
      <w:r>
        <w:t>Bottlík</w:t>
      </w:r>
      <w:proofErr w:type="spellEnd"/>
    </w:p>
    <w:p w:rsidR="009B7C38" w:rsidRDefault="009B7C38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Milan </w:t>
      </w:r>
      <w:proofErr w:type="spellStart"/>
      <w:r>
        <w:t>Guzmický</w:t>
      </w:r>
      <w:proofErr w:type="spellEnd"/>
    </w:p>
    <w:p w:rsidR="009B7C38" w:rsidRPr="009B7C38" w:rsidRDefault="00047135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7C38">
        <w:t xml:space="preserve">Milan </w:t>
      </w:r>
      <w:proofErr w:type="spellStart"/>
      <w:r w:rsidR="009B7C38">
        <w:t>Špacír</w:t>
      </w:r>
      <w:proofErr w:type="spellEnd"/>
    </w:p>
    <w:p w:rsidR="00047135" w:rsidRPr="00047135" w:rsidRDefault="00E74DA3" w:rsidP="00E74DA3">
      <w:r>
        <w:t xml:space="preserve">    </w:t>
      </w:r>
      <w:r w:rsidR="00047135" w:rsidRPr="00E74DA3">
        <w:t xml:space="preserve"> </w:t>
      </w:r>
      <w:r>
        <w:t xml:space="preserve">                             </w:t>
      </w:r>
      <w:r w:rsidR="00047135" w:rsidRPr="00E74DA3">
        <w:t xml:space="preserve">  </w:t>
      </w:r>
      <w:r w:rsidRPr="00E74DA3">
        <w:t>ú</w:t>
      </w:r>
      <w:r w:rsidR="00047135" w:rsidRPr="00E74DA3">
        <w:t>držba</w:t>
      </w:r>
      <w:r w:rsidR="00047135">
        <w:t xml:space="preserve"> verejnej zelene</w:t>
      </w:r>
      <w:r>
        <w:t xml:space="preserve">      </w:t>
      </w:r>
      <w:r w:rsidR="00047135">
        <w:tab/>
        <w:t xml:space="preserve"> Lenka Kamenická</w:t>
      </w:r>
    </w:p>
    <w:p w:rsidR="00E74DA3" w:rsidRDefault="00047135" w:rsidP="00E74DA3">
      <w:pPr>
        <w:tabs>
          <w:tab w:val="left" w:pos="4905"/>
        </w:tabs>
        <w:jc w:val="both"/>
      </w:pPr>
      <w:r>
        <w:tab/>
        <w:t xml:space="preserve"> </w:t>
      </w:r>
      <w:r w:rsidR="00E74DA3">
        <w:t>Lukáš Lakatoš</w:t>
      </w:r>
    </w:p>
    <w:p w:rsidR="00047135" w:rsidRDefault="00047135" w:rsidP="00E74DA3">
      <w:pPr>
        <w:tabs>
          <w:tab w:val="left" w:pos="4905"/>
        </w:tabs>
        <w:jc w:val="both"/>
      </w:pPr>
      <w:r>
        <w:t xml:space="preserve">                                           </w:t>
      </w:r>
      <w:r w:rsidR="00E74DA3">
        <w:t xml:space="preserve">                                  </w:t>
      </w:r>
      <w:r>
        <w:t xml:space="preserve">  </w:t>
      </w:r>
      <w:r w:rsidR="00E74DA3">
        <w:t xml:space="preserve">  </w:t>
      </w:r>
      <w:r>
        <w:t xml:space="preserve">  Angelika Krajčovičová</w:t>
      </w:r>
    </w:p>
    <w:p w:rsidR="00047135" w:rsidRDefault="00047135" w:rsidP="00047135">
      <w:pPr>
        <w:tabs>
          <w:tab w:val="left" w:pos="4905"/>
        </w:tabs>
        <w:jc w:val="center"/>
      </w:pPr>
      <w:r>
        <w:t xml:space="preserve">                                     </w:t>
      </w:r>
      <w:r w:rsidR="00E74DA3">
        <w:t xml:space="preserve"> </w:t>
      </w:r>
      <w:r>
        <w:t xml:space="preserve">     Jaroslav </w:t>
      </w:r>
      <w:proofErr w:type="spellStart"/>
      <w:r>
        <w:t>Trstenovič</w:t>
      </w:r>
      <w:proofErr w:type="spellEnd"/>
    </w:p>
    <w:p w:rsidR="00047135" w:rsidRDefault="00047135" w:rsidP="00047135">
      <w:pPr>
        <w:tabs>
          <w:tab w:val="left" w:pos="4905"/>
        </w:tabs>
        <w:jc w:val="center"/>
      </w:pPr>
      <w:r>
        <w:t xml:space="preserve">                        </w:t>
      </w:r>
      <w:r w:rsidR="00E74DA3">
        <w:t xml:space="preserve">  </w:t>
      </w:r>
      <w:r>
        <w:t xml:space="preserve">      Július </w:t>
      </w:r>
      <w:proofErr w:type="spellStart"/>
      <w:r w:rsidR="00374C63">
        <w:t>Dö</w:t>
      </w:r>
      <w:r>
        <w:t>me</w:t>
      </w:r>
      <w:proofErr w:type="spellEnd"/>
    </w:p>
    <w:p w:rsidR="00047135" w:rsidRPr="00047135" w:rsidRDefault="00047135" w:rsidP="00047135">
      <w:pPr>
        <w:tabs>
          <w:tab w:val="left" w:pos="4905"/>
        </w:tabs>
        <w:jc w:val="center"/>
      </w:pPr>
      <w:r>
        <w:t xml:space="preserve">                           </w:t>
      </w:r>
      <w:r w:rsidR="00E74DA3">
        <w:t xml:space="preserve"> </w:t>
      </w:r>
      <w:r>
        <w:t xml:space="preserve">      </w:t>
      </w:r>
      <w:proofErr w:type="spellStart"/>
      <w:r>
        <w:t>Robe</w:t>
      </w:r>
      <w:r w:rsidR="00E74DA3">
        <w:t>rt</w:t>
      </w:r>
      <w:proofErr w:type="spellEnd"/>
      <w:r>
        <w:t xml:space="preserve"> Kováč</w:t>
      </w:r>
    </w:p>
    <w:p w:rsidR="009B7C38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</w:t>
      </w:r>
    </w:p>
    <w:p w:rsidR="008A4874" w:rsidRDefault="008A4874" w:rsidP="007459BC">
      <w:pPr>
        <w:spacing w:line="360" w:lineRule="auto"/>
        <w:jc w:val="both"/>
      </w:pPr>
    </w:p>
    <w:p w:rsidR="00BC3C22" w:rsidRDefault="009B7C38" w:rsidP="007459BC">
      <w:pPr>
        <w:spacing w:line="360" w:lineRule="auto"/>
        <w:jc w:val="both"/>
      </w:pPr>
      <w:r>
        <w:t xml:space="preserve">Základná škola s materskou školou O. </w:t>
      </w:r>
      <w:proofErr w:type="spellStart"/>
      <w:r>
        <w:t>Cabana</w:t>
      </w:r>
      <w:proofErr w:type="spellEnd"/>
      <w:r>
        <w:t xml:space="preserve"> Komjatice</w:t>
      </w:r>
    </w:p>
    <w:p w:rsidR="00BC3C22" w:rsidRDefault="008A4874" w:rsidP="007459BC">
      <w:pPr>
        <w:spacing w:line="360" w:lineRule="auto"/>
        <w:jc w:val="both"/>
      </w:pPr>
      <w:r>
        <w:t>Adresa:</w:t>
      </w:r>
      <w:r>
        <w:tab/>
      </w:r>
      <w:r>
        <w:tab/>
      </w:r>
      <w:r w:rsidR="00BC3C22">
        <w:t>Námestie A.</w:t>
      </w:r>
      <w:r w:rsidR="002F12F7">
        <w:t xml:space="preserve"> </w:t>
      </w:r>
      <w:proofErr w:type="spellStart"/>
      <w:r w:rsidR="00BC3C22">
        <w:t>Cabana</w:t>
      </w:r>
      <w:proofErr w:type="spellEnd"/>
      <w:r w:rsidR="00BC3C22">
        <w:t xml:space="preserve"> 36, Komjatice 94106</w:t>
      </w:r>
    </w:p>
    <w:p w:rsidR="00BC3C22" w:rsidRDefault="00BC3C22" w:rsidP="007459BC">
      <w:pPr>
        <w:spacing w:line="360" w:lineRule="auto"/>
        <w:jc w:val="both"/>
      </w:pPr>
      <w:r>
        <w:t xml:space="preserve">Štatutárny orgán: </w:t>
      </w:r>
      <w:r w:rsidR="008A4874">
        <w:tab/>
      </w:r>
      <w:r>
        <w:t xml:space="preserve">Mgr. Marta </w:t>
      </w:r>
      <w:proofErr w:type="spellStart"/>
      <w:r>
        <w:t>Gocníková</w:t>
      </w:r>
      <w:proofErr w:type="spellEnd"/>
      <w:r w:rsidR="007459BC" w:rsidRPr="007E48FD">
        <w:t xml:space="preserve"> </w:t>
      </w:r>
    </w:p>
    <w:p w:rsidR="00BC3C22" w:rsidRDefault="00BC3C22" w:rsidP="007459BC">
      <w:pPr>
        <w:spacing w:line="360" w:lineRule="auto"/>
        <w:jc w:val="both"/>
      </w:pPr>
      <w:r>
        <w:t>Z</w:t>
      </w:r>
      <w:r w:rsidR="007459BC" w:rsidRPr="007E48FD">
        <w:t>ákladná činnosť</w:t>
      </w:r>
      <w:r w:rsidR="008A4874">
        <w:t>:</w:t>
      </w:r>
      <w:r w:rsidR="008A4874">
        <w:tab/>
      </w:r>
      <w:r>
        <w:t>základným predmetom činnosti školy je zabezpečenie výchovno-vzdelávacej činnosti pre primárne vzdelanie a nižšie sekundárne vzdelanie žiakov, práce s mládežou na úseku základného školstva.</w:t>
      </w:r>
    </w:p>
    <w:p w:rsidR="00BC3C22" w:rsidRDefault="007459BC" w:rsidP="007459BC">
      <w:pPr>
        <w:spacing w:line="360" w:lineRule="auto"/>
        <w:jc w:val="both"/>
      </w:pPr>
      <w:r w:rsidRPr="007E48FD">
        <w:t>IČO</w:t>
      </w:r>
      <w:r w:rsidR="008A4874">
        <w:t>:</w:t>
      </w:r>
      <w:r w:rsidR="008A4874">
        <w:tab/>
      </w:r>
      <w:r w:rsidR="008A4874">
        <w:tab/>
      </w:r>
      <w:r w:rsidR="008A4874">
        <w:tab/>
      </w:r>
      <w:r w:rsidR="00BC3C22">
        <w:t xml:space="preserve"> 37</w:t>
      </w:r>
      <w:r w:rsidR="008A4874">
        <w:t> </w:t>
      </w:r>
      <w:r w:rsidR="00BC3C22">
        <w:t>863</w:t>
      </w:r>
      <w:r w:rsidR="008A4874">
        <w:t xml:space="preserve"> </w:t>
      </w:r>
      <w:r w:rsidR="00BC3C22">
        <w:t xml:space="preserve">932 </w:t>
      </w:r>
    </w:p>
    <w:p w:rsidR="00BC3C22" w:rsidRDefault="00BC3C22" w:rsidP="007459BC">
      <w:pPr>
        <w:spacing w:line="360" w:lineRule="auto"/>
        <w:jc w:val="both"/>
      </w:pPr>
      <w:r>
        <w:t>Te</w:t>
      </w:r>
      <w:r w:rsidR="007459BC" w:rsidRPr="007E48FD">
        <w:t>lefón</w:t>
      </w:r>
      <w:r w:rsidR="008A4874">
        <w:t>:</w:t>
      </w:r>
      <w:r w:rsidR="008A4874">
        <w:tab/>
      </w:r>
      <w:r w:rsidR="008A4874">
        <w:tab/>
        <w:t xml:space="preserve"> </w:t>
      </w:r>
      <w:r>
        <w:t>035/6591219</w:t>
      </w:r>
    </w:p>
    <w:p w:rsidR="00BC3C22" w:rsidRDefault="00BC3C22" w:rsidP="007459BC">
      <w:pPr>
        <w:spacing w:line="360" w:lineRule="auto"/>
        <w:jc w:val="both"/>
      </w:pPr>
      <w:r>
        <w:t>E</w:t>
      </w:r>
      <w:r w:rsidR="007459BC" w:rsidRPr="007E48FD">
        <w:t>-mail</w:t>
      </w:r>
      <w:r>
        <w:t xml:space="preserve">: </w:t>
      </w:r>
      <w:r w:rsidR="008A4874">
        <w:tab/>
      </w:r>
      <w:r w:rsidR="008A4874">
        <w:tab/>
      </w:r>
      <w:hyperlink r:id="rId11" w:history="1">
        <w:r w:rsidR="00374C63" w:rsidRPr="00926A52">
          <w:rPr>
            <w:rStyle w:val="Hypertextovprepojenie"/>
          </w:rPr>
          <w:t>zskomjatice@azet.sk</w:t>
        </w:r>
      </w:hyperlink>
      <w:r w:rsidR="00374C63">
        <w:t xml:space="preserve"> </w:t>
      </w:r>
      <w:r w:rsidR="007459BC" w:rsidRPr="007E48FD">
        <w:t xml:space="preserve"> </w:t>
      </w:r>
    </w:p>
    <w:p w:rsidR="002F12F7" w:rsidRDefault="00BC3C22" w:rsidP="007459BC">
      <w:pPr>
        <w:spacing w:line="360" w:lineRule="auto"/>
        <w:jc w:val="both"/>
      </w:pPr>
      <w:r>
        <w:t>W</w:t>
      </w:r>
      <w:r w:rsidR="007459BC" w:rsidRPr="007E48FD">
        <w:t>ebová stránka</w:t>
      </w:r>
      <w:r>
        <w:t xml:space="preserve">: </w:t>
      </w:r>
      <w:r w:rsidR="00810F7A" w:rsidRPr="007E48FD">
        <w:t xml:space="preserve"> </w:t>
      </w:r>
      <w:r w:rsidR="008A4874">
        <w:tab/>
      </w:r>
      <w:hyperlink r:id="rId12" w:history="1">
        <w:r w:rsidRPr="004B0093">
          <w:rPr>
            <w:rStyle w:val="Hypertextovprepojenie"/>
          </w:rPr>
          <w:t>http://zskomjatice.edupage.sk/</w:t>
        </w:r>
      </w:hyperlink>
    </w:p>
    <w:p w:rsidR="00BC3C22" w:rsidRDefault="007459BC" w:rsidP="007459BC">
      <w:pPr>
        <w:spacing w:line="360" w:lineRule="auto"/>
        <w:jc w:val="both"/>
      </w:pPr>
      <w:r w:rsidRPr="007E48FD">
        <w:rPr>
          <w:b/>
        </w:rPr>
        <w:lastRenderedPageBreak/>
        <w:t>Obchodné spoločnosti</w:t>
      </w:r>
      <w:r w:rsidRPr="007E48FD">
        <w:t xml:space="preserve"> </w:t>
      </w:r>
    </w:p>
    <w:p w:rsidR="008A4874" w:rsidRDefault="008A4874" w:rsidP="007459BC">
      <w:pPr>
        <w:spacing w:line="360" w:lineRule="auto"/>
        <w:jc w:val="both"/>
      </w:pPr>
    </w:p>
    <w:p w:rsidR="00BC3C22" w:rsidRDefault="00BC3C22" w:rsidP="007459BC">
      <w:pPr>
        <w:spacing w:line="360" w:lineRule="auto"/>
        <w:jc w:val="both"/>
      </w:pPr>
      <w:r>
        <w:t>Káblová televízia Komjatice s.r.o</w:t>
      </w:r>
    </w:p>
    <w:p w:rsidR="00BC3C22" w:rsidRDefault="008A4874" w:rsidP="007459BC">
      <w:pPr>
        <w:spacing w:line="360" w:lineRule="auto"/>
        <w:jc w:val="both"/>
      </w:pPr>
      <w:r>
        <w:t>Adresa:</w:t>
      </w:r>
      <w:r>
        <w:tab/>
      </w:r>
      <w:r>
        <w:tab/>
      </w:r>
      <w:r w:rsidR="00BC3C22">
        <w:t>Nádražná 344/97, Komjatice 94106</w:t>
      </w:r>
    </w:p>
    <w:p w:rsidR="00BC3C22" w:rsidRDefault="00BC3C22" w:rsidP="007459BC">
      <w:pPr>
        <w:spacing w:line="360" w:lineRule="auto"/>
        <w:jc w:val="both"/>
      </w:pPr>
      <w:r>
        <w:t xml:space="preserve">Štatutárny orgán: </w:t>
      </w:r>
      <w:r w:rsidR="008A4874">
        <w:tab/>
        <w:t>Mil</w:t>
      </w:r>
      <w:r>
        <w:t>an Homola, konateľ</w:t>
      </w:r>
    </w:p>
    <w:p w:rsidR="00BC3C22" w:rsidRDefault="00BC3C22" w:rsidP="007459BC">
      <w:pPr>
        <w:spacing w:line="360" w:lineRule="auto"/>
        <w:jc w:val="both"/>
      </w:pPr>
      <w:r>
        <w:t xml:space="preserve">IČO: </w:t>
      </w:r>
      <w:r w:rsidR="008A4874">
        <w:tab/>
      </w:r>
      <w:r w:rsidR="008A4874">
        <w:tab/>
      </w:r>
      <w:r w:rsidR="008A4874">
        <w:tab/>
      </w:r>
      <w:r>
        <w:t>36545031</w:t>
      </w:r>
    </w:p>
    <w:p w:rsidR="00391E7D" w:rsidRDefault="00391E7D" w:rsidP="007459BC">
      <w:pPr>
        <w:spacing w:line="360" w:lineRule="auto"/>
        <w:jc w:val="both"/>
      </w:pPr>
      <w:r>
        <w:t xml:space="preserve">Telefón: </w:t>
      </w:r>
      <w:r w:rsidR="008A4874">
        <w:tab/>
      </w:r>
      <w:r w:rsidR="008A4874">
        <w:tab/>
      </w:r>
      <w:r>
        <w:t>0905433445</w:t>
      </w:r>
    </w:p>
    <w:p w:rsidR="00BC3C22" w:rsidRDefault="00BC3C22" w:rsidP="007459BC">
      <w:pPr>
        <w:spacing w:line="360" w:lineRule="auto"/>
        <w:jc w:val="both"/>
      </w:pPr>
      <w:r>
        <w:t xml:space="preserve">E-mail: </w:t>
      </w:r>
      <w:r w:rsidR="008A4874">
        <w:tab/>
      </w:r>
      <w:r w:rsidR="008A4874">
        <w:tab/>
      </w:r>
      <w:hyperlink r:id="rId13" w:history="1">
        <w:r w:rsidR="00391E7D" w:rsidRPr="004B0093">
          <w:rPr>
            <w:rStyle w:val="Hypertextovprepojenie"/>
          </w:rPr>
          <w:t>infokanal@komjatice.sk</w:t>
        </w:r>
      </w:hyperlink>
    </w:p>
    <w:p w:rsidR="007459BC" w:rsidRPr="007E48FD" w:rsidRDefault="00391E7D" w:rsidP="00543DAB">
      <w:r>
        <w:t>vklad do základného imania 6 638,78 €,</w:t>
      </w:r>
      <w:r w:rsidR="007459BC" w:rsidRPr="007E48FD">
        <w:t xml:space="preserve"> </w:t>
      </w:r>
      <w:r w:rsidR="00810F7A" w:rsidRPr="007E48FD">
        <w:t xml:space="preserve">percentuálne </w:t>
      </w:r>
      <w:r w:rsidR="007459BC" w:rsidRPr="007E48FD">
        <w:t>podiely</w:t>
      </w:r>
      <w:r>
        <w:t xml:space="preserve"> 100 %, </w:t>
      </w:r>
      <w:r w:rsidR="007459BC" w:rsidRPr="007E48FD">
        <w:t xml:space="preserve"> </w:t>
      </w:r>
      <w:r w:rsidR="00810F7A" w:rsidRPr="007E48FD">
        <w:t>podiel na hlasovacích  právach</w:t>
      </w:r>
      <w:r>
        <w:t xml:space="preserve"> 100 %</w:t>
      </w:r>
      <w:r w:rsidR="00810F7A" w:rsidRPr="007E48FD">
        <w:t xml:space="preserve">, </w:t>
      </w:r>
      <w:r>
        <w:t>predmet činnosti činnosť drôtových komunikácií.</w:t>
      </w:r>
      <w:r w:rsidR="007459BC" w:rsidRPr="007E48FD">
        <w:t xml:space="preserve"> </w:t>
      </w:r>
    </w:p>
    <w:p w:rsidR="007459BC" w:rsidRPr="007E48FD" w:rsidRDefault="007459BC" w:rsidP="007459BC">
      <w:pPr>
        <w:spacing w:line="360" w:lineRule="auto"/>
        <w:rPr>
          <w:b/>
          <w:sz w:val="28"/>
          <w:szCs w:val="28"/>
        </w:rPr>
      </w:pPr>
    </w:p>
    <w:p w:rsidR="00721276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Poslanie, vízie, ciele </w:t>
      </w:r>
    </w:p>
    <w:p w:rsidR="007459BC" w:rsidRPr="007E48FD" w:rsidRDefault="007459BC" w:rsidP="00543DAB">
      <w:r w:rsidRPr="007E48FD">
        <w:t>Poslanie obce:</w:t>
      </w:r>
      <w:r w:rsidR="00391E7D">
        <w:t xml:space="preserve"> </w:t>
      </w:r>
      <w:r w:rsidR="008A4874">
        <w:tab/>
      </w:r>
      <w:r w:rsidR="00391E7D">
        <w:t>Rozvíjať obec, riešiť základné otázky zo života obce ako aj ich občanov</w:t>
      </w:r>
    </w:p>
    <w:p w:rsidR="007459BC" w:rsidRPr="007E48FD" w:rsidRDefault="007459BC" w:rsidP="00543DAB">
      <w:r w:rsidRPr="007E48FD">
        <w:t>Vízie obce:</w:t>
      </w:r>
      <w:r w:rsidR="00391E7D">
        <w:t xml:space="preserve"> </w:t>
      </w:r>
      <w:r w:rsidR="008A4874">
        <w:tab/>
      </w:r>
      <w:r w:rsidR="008A4874">
        <w:tab/>
      </w:r>
      <w:r w:rsidR="00391E7D">
        <w:t>Rozvoj bývania, zamestnanosť občanov,</w:t>
      </w:r>
    </w:p>
    <w:p w:rsidR="007459BC" w:rsidRPr="007E48FD" w:rsidRDefault="007459BC" w:rsidP="00543DAB">
      <w:r w:rsidRPr="007E48FD">
        <w:t>Ciele obce:</w:t>
      </w:r>
      <w:r w:rsidR="00391E7D">
        <w:t xml:space="preserve"> </w:t>
      </w:r>
      <w:r w:rsidR="008A4874">
        <w:tab/>
      </w:r>
      <w:r w:rsidR="008A4874">
        <w:tab/>
      </w:r>
      <w:r w:rsidR="00391E7D">
        <w:t>Zabezpečiť občanom pokojný a bezpečný život v kultúrnom prostredí.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721276" w:rsidRPr="00243C05" w:rsidRDefault="009C4CE9" w:rsidP="001D0CAD">
      <w:pPr>
        <w:numPr>
          <w:ilvl w:val="0"/>
          <w:numId w:val="12"/>
        </w:numPr>
        <w:spacing w:line="360" w:lineRule="auto"/>
        <w:ind w:left="284" w:hanging="284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Základná charakteristika </w:t>
      </w:r>
      <w:r w:rsidR="006E3AFD" w:rsidRPr="00243C05">
        <w:rPr>
          <w:b/>
          <w:color w:val="7030A0"/>
          <w:sz w:val="28"/>
          <w:szCs w:val="28"/>
        </w:rPr>
        <w:t>konsolidovaného celku</w:t>
      </w:r>
      <w:r w:rsidR="00930911" w:rsidRPr="00243C05">
        <w:rPr>
          <w:b/>
          <w:color w:val="7030A0"/>
          <w:sz w:val="28"/>
          <w:szCs w:val="28"/>
        </w:rPr>
        <w:t xml:space="preserve"> </w:t>
      </w:r>
    </w:p>
    <w:p w:rsidR="00930911" w:rsidRDefault="009C4CE9" w:rsidP="00374C63">
      <w:pPr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Pr="00243C05" w:rsidRDefault="00930911" w:rsidP="00374C63">
      <w:pPr>
        <w:jc w:val="both"/>
        <w:rPr>
          <w:color w:val="7030A0"/>
        </w:rPr>
      </w:pPr>
    </w:p>
    <w:p w:rsidR="009C4CE9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915579" w:rsidRPr="00243C05">
        <w:rPr>
          <w:b/>
          <w:color w:val="7030A0"/>
          <w:sz w:val="28"/>
          <w:szCs w:val="28"/>
        </w:rPr>
        <w:t>Geografické údaje</w:t>
      </w:r>
    </w:p>
    <w:p w:rsidR="00E50961" w:rsidRDefault="00E50961" w:rsidP="00E50961">
      <w:r w:rsidRPr="00E50961">
        <w:t xml:space="preserve">Komjatice ležia na 48° 09′ s. z. š. a 18° 11′ v. z. d. Chotár obce sa rozprestiera vo výške 125 – 150 m n. m., stred obce má výšku 128 m n. m. Katastrálne územie obce má výmeru </w:t>
      </w:r>
      <w:r w:rsidRPr="00B15335">
        <w:rPr>
          <w:b/>
        </w:rPr>
        <w:t>3 076 ha</w:t>
      </w:r>
      <w:r w:rsidRPr="00E50961">
        <w:t xml:space="preserve"> (30 758 288 m²) a tvar pravouhlého trojuholníka (s preponou na juhu). Na východe Komjatice susedia s obcami Černík a Mojzesovo, na juhu s Lipovou – jej časťou </w:t>
      </w:r>
      <w:proofErr w:type="spellStart"/>
      <w:r w:rsidRPr="00E50961">
        <w:t>Ondrochov</w:t>
      </w:r>
      <w:proofErr w:type="spellEnd"/>
      <w:r w:rsidRPr="00E50961">
        <w:t>, na západe s Rastislavicami, na severe s Veľkým Kýrom (predtým Milanovce) a na severovýchode s Vinodolom.</w:t>
      </w:r>
    </w:p>
    <w:p w:rsidR="00374C63" w:rsidRPr="00243C05" w:rsidRDefault="00374C63" w:rsidP="008A4874">
      <w:pPr>
        <w:spacing w:line="360" w:lineRule="auto"/>
        <w:jc w:val="both"/>
        <w:rPr>
          <w:b/>
          <w:color w:val="7030A0"/>
        </w:rPr>
      </w:pPr>
    </w:p>
    <w:p w:rsidR="00E50961" w:rsidRPr="00243C05" w:rsidRDefault="001D0CAD" w:rsidP="00B15335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915579" w:rsidRPr="00243C05">
        <w:rPr>
          <w:b/>
          <w:color w:val="7030A0"/>
          <w:sz w:val="28"/>
          <w:szCs w:val="28"/>
        </w:rPr>
        <w:t xml:space="preserve">Demografické údaje </w:t>
      </w:r>
    </w:p>
    <w:p w:rsidR="008A4874" w:rsidRPr="008A4874" w:rsidRDefault="008A4874" w:rsidP="008A4874">
      <w:pPr>
        <w:spacing w:line="360" w:lineRule="auto"/>
        <w:ind w:left="426"/>
        <w:jc w:val="both"/>
        <w:rPr>
          <w:b/>
        </w:rPr>
      </w:pPr>
    </w:p>
    <w:p w:rsidR="00915579" w:rsidRDefault="00B15335" w:rsidP="006E3AFD">
      <w:pPr>
        <w:spacing w:line="360" w:lineRule="auto"/>
        <w:jc w:val="both"/>
      </w:pPr>
      <w:r>
        <w:t>P</w:t>
      </w:r>
      <w:r w:rsidR="00915579">
        <w:t xml:space="preserve">očet obyvateľov : </w:t>
      </w:r>
      <w:r>
        <w:t xml:space="preserve"> </w:t>
      </w:r>
      <w:r w:rsidR="008A4874">
        <w:tab/>
      </w:r>
      <w:r w:rsidR="008A4874">
        <w:tab/>
      </w:r>
      <w:r>
        <w:t>k 31.12.201</w:t>
      </w:r>
      <w:r w:rsidR="002B1D9F">
        <w:t>9</w:t>
      </w:r>
      <w:r>
        <w:t xml:space="preserve"> bolo </w:t>
      </w:r>
      <w:r w:rsidR="00ED1BA6">
        <w:t>4</w:t>
      </w:r>
      <w:r>
        <w:t> </w:t>
      </w:r>
      <w:r w:rsidR="002B1D9F">
        <w:t>262</w:t>
      </w:r>
      <w:r>
        <w:t xml:space="preserve"> obyvateľov</w:t>
      </w:r>
    </w:p>
    <w:p w:rsidR="00B15335" w:rsidRPr="00B15335" w:rsidRDefault="00B15335" w:rsidP="006E3AFD">
      <w:pPr>
        <w:spacing w:line="360" w:lineRule="auto"/>
        <w:jc w:val="both"/>
      </w:pPr>
      <w:r>
        <w:t xml:space="preserve">Hustota obyvateľov:  </w:t>
      </w:r>
      <w:r w:rsidR="008A4874">
        <w:tab/>
      </w:r>
      <w:r w:rsidR="008A4874">
        <w:tab/>
      </w:r>
      <w:r w:rsidR="00A23910">
        <w:t>71,59</w:t>
      </w:r>
      <w:r>
        <w:t xml:space="preserve"> obyvateľa na km</w:t>
      </w:r>
      <w:r>
        <w:rPr>
          <w:vertAlign w:val="superscript"/>
        </w:rPr>
        <w:t>2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B15335">
        <w:t xml:space="preserve"> (podľa posledného sčítania. 2011)</w:t>
      </w:r>
    </w:p>
    <w:p w:rsidR="00B15335" w:rsidRDefault="000479AD" w:rsidP="006E3AFD">
      <w:pPr>
        <w:spacing w:line="360" w:lineRule="auto"/>
        <w:jc w:val="both"/>
      </w:pPr>
      <w:r>
        <w:t>- k slovenskej národnosti sa hlási 91,46 % obyvateľstva</w:t>
      </w:r>
    </w:p>
    <w:p w:rsidR="000479AD" w:rsidRDefault="000479AD" w:rsidP="006E3AFD">
      <w:pPr>
        <w:spacing w:line="360" w:lineRule="auto"/>
        <w:jc w:val="both"/>
      </w:pPr>
      <w:r>
        <w:t>- k maďarskej národnosti sa hlási 0,51 % obyvateľstva</w:t>
      </w:r>
    </w:p>
    <w:p w:rsidR="000479AD" w:rsidRDefault="000479AD" w:rsidP="006E3AFD">
      <w:pPr>
        <w:spacing w:line="360" w:lineRule="auto"/>
        <w:jc w:val="both"/>
      </w:pPr>
      <w:r>
        <w:t>- k rómskej národnosti sa hlási 0,14 % obyvateľstva</w:t>
      </w:r>
    </w:p>
    <w:p w:rsidR="000479AD" w:rsidRDefault="000479AD" w:rsidP="006E3AFD">
      <w:pPr>
        <w:spacing w:line="360" w:lineRule="auto"/>
        <w:jc w:val="both"/>
      </w:pPr>
      <w:r>
        <w:lastRenderedPageBreak/>
        <w:t>- k českej národnosti sa hlási 0,37 % obyvateľstva</w:t>
      </w:r>
    </w:p>
    <w:p w:rsidR="000479AD" w:rsidRDefault="000479AD" w:rsidP="006E3AFD">
      <w:pPr>
        <w:spacing w:line="360" w:lineRule="auto"/>
        <w:jc w:val="both"/>
      </w:pPr>
      <w:r>
        <w:t>- k nemeckej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ruskej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židovskej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moravskej národnosti sa hlási 0,04 % obyvateľstva</w:t>
      </w:r>
    </w:p>
    <w:p w:rsidR="000479AD" w:rsidRDefault="000479AD" w:rsidP="006E3AFD">
      <w:pPr>
        <w:spacing w:line="360" w:lineRule="auto"/>
        <w:jc w:val="both"/>
      </w:pPr>
      <w:r>
        <w:t>- k inej národnosti sa hlási 0,05 % obyvateľstva</w:t>
      </w:r>
    </w:p>
    <w:p w:rsidR="000479AD" w:rsidRDefault="000479AD" w:rsidP="006E3AFD">
      <w:pPr>
        <w:spacing w:line="360" w:lineRule="auto"/>
        <w:jc w:val="both"/>
      </w:pPr>
      <w:r>
        <w:t>- k nezistenej národnosti sa hlási 7,3 % obyvateľstva</w:t>
      </w:r>
    </w:p>
    <w:p w:rsidR="000479AD" w:rsidRDefault="000479AD" w:rsidP="006E3AFD">
      <w:pPr>
        <w:spacing w:line="360" w:lineRule="auto"/>
        <w:jc w:val="both"/>
      </w:pP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0479AD">
        <w:t xml:space="preserve"> ( podľa posledného sčítania rok 2011)</w:t>
      </w:r>
    </w:p>
    <w:p w:rsidR="00DF6173" w:rsidRDefault="000479AD" w:rsidP="006E3AFD">
      <w:pPr>
        <w:spacing w:line="360" w:lineRule="auto"/>
        <w:jc w:val="both"/>
      </w:pPr>
      <w:r>
        <w:t xml:space="preserve">Prevažuje </w:t>
      </w:r>
      <w:proofErr w:type="spellStart"/>
      <w:r>
        <w:t>rímsko</w:t>
      </w:r>
      <w:r w:rsidR="00DF6173">
        <w:t>katolická</w:t>
      </w:r>
      <w:proofErr w:type="spellEnd"/>
      <w:r w:rsidR="00DF6173">
        <w:t xml:space="preserve"> cirkev – 83,97 % obyvateľstva</w:t>
      </w:r>
    </w:p>
    <w:p w:rsidR="00B15335" w:rsidRDefault="00DF6173" w:rsidP="006E3AFD">
      <w:pPr>
        <w:spacing w:line="360" w:lineRule="auto"/>
        <w:jc w:val="both"/>
      </w:pPr>
      <w:r>
        <w:t xml:space="preserve">Bez vyznania  -  5,53 % obyvateľstva  </w:t>
      </w:r>
    </w:p>
    <w:p w:rsidR="008A4874" w:rsidRDefault="008A4874" w:rsidP="006E3AFD">
      <w:pPr>
        <w:spacing w:line="360" w:lineRule="auto"/>
        <w:jc w:val="both"/>
      </w:pPr>
    </w:p>
    <w:p w:rsidR="005A0DDA" w:rsidRDefault="005A0DDA" w:rsidP="006E3AFD">
      <w:pPr>
        <w:spacing w:line="360" w:lineRule="auto"/>
        <w:jc w:val="both"/>
      </w:pPr>
      <w:r>
        <w:t>Vývoj počtu obyvateľov :</w:t>
      </w:r>
    </w:p>
    <w:p w:rsidR="00DF6173" w:rsidRDefault="00DF6173" w:rsidP="006E3AFD">
      <w:pPr>
        <w:spacing w:line="360" w:lineRule="auto"/>
        <w:jc w:val="both"/>
      </w:pPr>
      <w:r>
        <w:t xml:space="preserve">Celkový prírastok obyvateľov:  </w:t>
      </w:r>
      <w:r w:rsidR="001E2AD7">
        <w:t xml:space="preserve">  </w:t>
      </w:r>
      <w:r>
        <w:t xml:space="preserve"> </w:t>
      </w:r>
      <w:r w:rsidR="001E2AD7">
        <w:t>8</w:t>
      </w:r>
      <w:r w:rsidR="00A23910">
        <w:t>5</w:t>
      </w:r>
      <w:r>
        <w:t xml:space="preserve"> obyvateľov</w:t>
      </w:r>
    </w:p>
    <w:p w:rsidR="00DF6173" w:rsidRDefault="00DF6173" w:rsidP="006E3AFD">
      <w:pPr>
        <w:spacing w:line="360" w:lineRule="auto"/>
        <w:jc w:val="both"/>
      </w:pPr>
      <w:r>
        <w:t xml:space="preserve">Celkový úbytok obyvateľov :     </w:t>
      </w:r>
      <w:r w:rsidR="00A23910">
        <w:t xml:space="preserve">114 </w:t>
      </w:r>
      <w:r>
        <w:t>obyvateľov</w:t>
      </w:r>
    </w:p>
    <w:p w:rsidR="00DF6173" w:rsidRDefault="00DF6173" w:rsidP="006E3AFD">
      <w:pPr>
        <w:spacing w:line="360" w:lineRule="auto"/>
        <w:jc w:val="both"/>
      </w:pPr>
    </w:p>
    <w:p w:rsidR="008A4874" w:rsidRPr="00243C05" w:rsidRDefault="006075CC" w:rsidP="001D0CA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5A0DDA" w:rsidRPr="00243C05">
        <w:rPr>
          <w:b/>
          <w:color w:val="7030A0"/>
          <w:sz w:val="28"/>
          <w:szCs w:val="28"/>
        </w:rPr>
        <w:t xml:space="preserve">Ekonomické údaje </w:t>
      </w:r>
    </w:p>
    <w:p w:rsidR="003045EE" w:rsidRDefault="005A0DDA" w:rsidP="006E3AFD">
      <w:pPr>
        <w:spacing w:line="360" w:lineRule="auto"/>
        <w:jc w:val="both"/>
      </w:pPr>
      <w:r>
        <w:t>Nezamestnanosť v okrese :</w:t>
      </w:r>
      <w:r w:rsidR="00E4221F">
        <w:t xml:space="preserve"> </w:t>
      </w:r>
      <w:r w:rsidR="00D36B84">
        <w:t>3</w:t>
      </w:r>
      <w:r w:rsidR="00374C63">
        <w:t>,71</w:t>
      </w:r>
      <w:r w:rsidR="00E4221F">
        <w:t xml:space="preserve"> %   /december 201</w:t>
      </w:r>
      <w:r w:rsidR="002B1D9F">
        <w:t>9</w:t>
      </w:r>
      <w:r w:rsidR="00E4221F">
        <w:t>/</w:t>
      </w:r>
    </w:p>
    <w:p w:rsidR="001D0CAD" w:rsidRDefault="001D0CAD" w:rsidP="006E3AFD">
      <w:pPr>
        <w:spacing w:line="360" w:lineRule="auto"/>
        <w:jc w:val="both"/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>Symboly obce</w:t>
      </w:r>
    </w:p>
    <w:p w:rsidR="003045EE" w:rsidRDefault="003045EE" w:rsidP="006E3AFD">
      <w:pPr>
        <w:spacing w:line="360" w:lineRule="auto"/>
        <w:jc w:val="both"/>
      </w:pPr>
      <w:r>
        <w:t>Erb obce :</w:t>
      </w:r>
    </w:p>
    <w:p w:rsidR="00E4221F" w:rsidRDefault="00277C27" w:rsidP="008A4874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00200" cy="1905000"/>
            <wp:effectExtent l="0" t="0" r="0" b="0"/>
            <wp:docPr id="2" name="Obrázok 1" descr="http://komjatice.sk/wp-content/uploads/2011/02/erb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komjatice.sk/wp-content/uploads/2011/02/erb-ob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Default="00E4221F" w:rsidP="006E3AFD">
      <w:pPr>
        <w:spacing w:line="360" w:lineRule="auto"/>
        <w:jc w:val="both"/>
      </w:pPr>
      <w:r w:rsidRPr="00E4221F">
        <w:t>Erb obce Komjatice pozostáva z 2 pšeničných klasov a z 2 strapcov hrozna. Skladá sa zo 4 farieb: červená, biela, žltá a čierna.</w:t>
      </w:r>
    </w:p>
    <w:p w:rsidR="00E4221F" w:rsidRPr="00E4221F" w:rsidRDefault="00E4221F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  <w:r>
        <w:t>Vlajka obce :</w:t>
      </w:r>
    </w:p>
    <w:p w:rsidR="00E4221F" w:rsidRDefault="00277C27" w:rsidP="008A4874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390650" cy="1905000"/>
            <wp:effectExtent l="19050" t="0" r="0" b="0"/>
            <wp:docPr id="3" name="Obrázok 2" descr="http://komjatice.sk/wp-content/uploads/2011/02/zastava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komjatice.sk/wp-content/uploads/2011/02/zastava-ob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Pr="00B019F3" w:rsidRDefault="00E4221F" w:rsidP="00E4221F">
      <w:pPr>
        <w:pStyle w:val="Normlnywebov"/>
        <w:spacing w:before="0" w:beforeAutospacing="0" w:after="0"/>
        <w:rPr>
          <w:b w:val="0"/>
        </w:rPr>
      </w:pPr>
      <w:r>
        <w:rPr>
          <w:b w:val="0"/>
        </w:rPr>
        <w:t>Vlajka a z</w:t>
      </w:r>
      <w:r w:rsidRPr="00B019F3">
        <w:rPr>
          <w:b w:val="0"/>
        </w:rPr>
        <w:t>ástava obce Komjatice je zložená z 3 farie</w:t>
      </w:r>
      <w:r>
        <w:rPr>
          <w:b w:val="0"/>
        </w:rPr>
        <w:t>b a to žltej, červenej a bielej, ukončená lastovičím chvostom t.j. zástrihom.</w:t>
      </w:r>
    </w:p>
    <w:p w:rsidR="00E4221F" w:rsidRDefault="00E4221F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E4221F" w:rsidRDefault="00277C27" w:rsidP="008A4874">
      <w:pPr>
        <w:spacing w:line="36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1905000" cy="1943100"/>
            <wp:effectExtent l="19050" t="0" r="0" b="0"/>
            <wp:docPr id="4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Pr="00B019F3" w:rsidRDefault="00E4221F" w:rsidP="00E4221F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Pečať obce tvorí erb obce Komjatice s</w:t>
      </w:r>
      <w:r>
        <w:rPr>
          <w:b w:val="0"/>
        </w:rPr>
        <w:t> kruh</w:t>
      </w:r>
      <w:r w:rsidRPr="00B019F3">
        <w:rPr>
          <w:b w:val="0"/>
        </w:rPr>
        <w:t>opisom</w:t>
      </w:r>
      <w:r>
        <w:rPr>
          <w:b w:val="0"/>
        </w:rPr>
        <w:t xml:space="preserve"> s názvom</w:t>
      </w:r>
      <w:r w:rsidRPr="00B019F3">
        <w:rPr>
          <w:b w:val="0"/>
        </w:rPr>
        <w:t>: ” OBEC Komjatice “.</w:t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>Logo obce</w:t>
      </w:r>
    </w:p>
    <w:p w:rsidR="00E4221F" w:rsidRPr="00E4221F" w:rsidRDefault="00E4221F" w:rsidP="00E4221F">
      <w:pPr>
        <w:spacing w:line="360" w:lineRule="auto"/>
        <w:ind w:left="426"/>
        <w:jc w:val="both"/>
      </w:pPr>
      <w:r w:rsidRPr="00E4221F">
        <w:t>Obec Komjatice nemá logo obce.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 xml:space="preserve">História obce 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</w:t>
      </w:r>
      <w:proofErr w:type="spellStart"/>
      <w:r w:rsidRPr="00221352">
        <w:rPr>
          <w:rFonts w:eastAsia="Calibri"/>
        </w:rPr>
        <w:t>mezolite</w:t>
      </w:r>
      <w:proofErr w:type="spellEnd"/>
      <w:r w:rsidRPr="00221352">
        <w:rPr>
          <w:rFonts w:eastAsia="Calibri"/>
        </w:rPr>
        <w:t>, s trvalým osídlením sa však stretávame v období neolitu až do začiatku stredoveku. Paleolit, neolit, pohrebisko z doby bronzovej, osídlenie v </w:t>
      </w:r>
      <w:proofErr w:type="spellStart"/>
      <w:r w:rsidRPr="00221352">
        <w:rPr>
          <w:rFonts w:eastAsia="Calibri"/>
        </w:rPr>
        <w:t>halšttate</w:t>
      </w:r>
      <w:proofErr w:type="spellEnd"/>
      <w:r w:rsidRPr="00221352">
        <w:rPr>
          <w:rFonts w:eastAsia="Calibri"/>
        </w:rPr>
        <w:t xml:space="preserve">, </w:t>
      </w:r>
      <w:proofErr w:type="spellStart"/>
      <w:r w:rsidRPr="00221352">
        <w:rPr>
          <w:rFonts w:eastAsia="Calibri"/>
        </w:rPr>
        <w:t>latenské</w:t>
      </w:r>
      <w:proofErr w:type="spellEnd"/>
      <w:r w:rsidRPr="00221352">
        <w:rPr>
          <w:rFonts w:eastAsia="Calibri"/>
        </w:rPr>
        <w:t xml:space="preserve">, </w:t>
      </w:r>
      <w:proofErr w:type="spellStart"/>
      <w:r w:rsidRPr="00221352">
        <w:rPr>
          <w:rFonts w:eastAsia="Calibri"/>
        </w:rPr>
        <w:t>biritua</w:t>
      </w:r>
      <w:r w:rsidR="00431528">
        <w:rPr>
          <w:rFonts w:eastAsia="Calibri"/>
        </w:rPr>
        <w:t>lne</w:t>
      </w:r>
      <w:proofErr w:type="spellEnd"/>
      <w:r w:rsidR="00431528">
        <w:rPr>
          <w:rFonts w:eastAsia="Calibri"/>
        </w:rPr>
        <w:t xml:space="preserve"> pohrebisko, sídlisko rímsko-</w:t>
      </w:r>
      <w:r w:rsidRPr="00221352">
        <w:rPr>
          <w:rFonts w:eastAsia="Calibri"/>
        </w:rPr>
        <w:t>barbarské a slovenské z veľkomoravskej doby. Pohrebiská a sídliská objavené v </w:t>
      </w:r>
      <w:proofErr w:type="spellStart"/>
      <w:r w:rsidRPr="00221352">
        <w:rPr>
          <w:rFonts w:eastAsia="Calibri"/>
        </w:rPr>
        <w:t>Mandáčke</w:t>
      </w:r>
      <w:proofErr w:type="spellEnd"/>
      <w:r w:rsidRPr="00221352">
        <w:rPr>
          <w:rFonts w:eastAsia="Calibri"/>
        </w:rPr>
        <w:t>, Kňazovej jamy... Územnou časťou Komjatíc prechádzali vierozvestcovia Konštantín a Metod na blízky Pribinov hrad v Nitre.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Pri odkrývaní miestneho štrkoviska sa prišlo na pohrebisko z čias Veľkej Moravy – súbor typických tvarov, pamiatok hmotnej kultúry, objavená bola strieborná náušnica s hroznovým vzorom, časť meča. Nadstavbové javy zdokumentoval spôsob pochovania mŕtvych, odkrytie kostier, čo nám dokumentuje rituálne a náboženské vnímanie života našich predkov. Pri </w:t>
      </w:r>
      <w:r w:rsidRPr="00221352">
        <w:rPr>
          <w:rFonts w:eastAsia="Calibri"/>
        </w:rPr>
        <w:lastRenderedPageBreak/>
        <w:t>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Najstarší písomní dokument - úradnej správy o Komjaticiach je z roku 1256. V listine Uhorský kráľ Belo IV. poskytuje zem Komjatice Tomášovým synom, bratom Andrejovi a magistrovi </w:t>
      </w:r>
      <w:proofErr w:type="spellStart"/>
      <w:r w:rsidRPr="00221352">
        <w:rPr>
          <w:rFonts w:eastAsia="Calibri"/>
        </w:rPr>
        <w:t>Abbovi</w:t>
      </w:r>
      <w:proofErr w:type="spellEnd"/>
      <w:r w:rsidRPr="00221352">
        <w:rPr>
          <w:rFonts w:eastAsia="Calibri"/>
        </w:rPr>
        <w:t>. A </w:t>
      </w:r>
      <w:proofErr w:type="spellStart"/>
      <w:r w:rsidRPr="00221352">
        <w:rPr>
          <w:rFonts w:eastAsia="Calibri"/>
        </w:rPr>
        <w:t>tochto</w:t>
      </w:r>
      <w:proofErr w:type="spellEnd"/>
      <w:r w:rsidRPr="00221352">
        <w:rPr>
          <w:rFonts w:eastAsia="Calibri"/>
        </w:rPr>
        <w:t xml:space="preserve"> Andreja spomína potom v listine nitriansky biskup v roku 1274 ako,, </w:t>
      </w:r>
      <w:proofErr w:type="spellStart"/>
      <w:r w:rsidRPr="00221352">
        <w:rPr>
          <w:rFonts w:eastAsia="Calibri"/>
        </w:rPr>
        <w:t>comes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Andrae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Konati</w:t>
      </w:r>
      <w:proofErr w:type="spellEnd"/>
      <w:r w:rsidRPr="00221352">
        <w:rPr>
          <w:rFonts w:eastAsia="Calibri"/>
        </w:rPr>
        <w:t xml:space="preserve">“. Aj hodnoverná listina kráľovnej Márie z 28.2.1386 je výsadnou majetkovou listinou pre rod </w:t>
      </w:r>
      <w:proofErr w:type="spellStart"/>
      <w:r w:rsidRPr="00221352">
        <w:rPr>
          <w:rFonts w:eastAsia="Calibri"/>
        </w:rPr>
        <w:t>Forgáčovcou</w:t>
      </w:r>
      <w:proofErr w:type="spellEnd"/>
      <w:r w:rsidRPr="00221352">
        <w:rPr>
          <w:rFonts w:eastAsia="Calibri"/>
        </w:rPr>
        <w:t xml:space="preserve"> z hradu </w:t>
      </w:r>
      <w:proofErr w:type="spellStart"/>
      <w:r w:rsidRPr="00221352">
        <w:rPr>
          <w:rFonts w:eastAsia="Calibri"/>
        </w:rPr>
        <w:t>Gýmeš</w:t>
      </w:r>
      <w:proofErr w:type="spellEnd"/>
      <w:r w:rsidRPr="00221352">
        <w:rPr>
          <w:rFonts w:eastAsia="Calibri"/>
        </w:rPr>
        <w:t xml:space="preserve">, ktorou kráľovná dáva prípadne vracia, Bratom Jánovi a Petrovi </w:t>
      </w:r>
      <w:proofErr w:type="spellStart"/>
      <w:r w:rsidRPr="00221352">
        <w:rPr>
          <w:rFonts w:eastAsia="Calibri"/>
        </w:rPr>
        <w:t>Forgáčovcom</w:t>
      </w:r>
      <w:proofErr w:type="spellEnd"/>
      <w:r w:rsidRPr="00221352">
        <w:rPr>
          <w:rFonts w:eastAsia="Calibri"/>
        </w:rPr>
        <w:t xml:space="preserve"> majetky, teda aj majetok ,,</w:t>
      </w:r>
      <w:proofErr w:type="spellStart"/>
      <w:r w:rsidRPr="00221352">
        <w:rPr>
          <w:rFonts w:eastAsia="Calibri"/>
        </w:rPr>
        <w:t>Kamjathy</w:t>
      </w:r>
      <w:proofErr w:type="spellEnd"/>
      <w:r w:rsidRPr="00221352">
        <w:rPr>
          <w:rFonts w:eastAsia="Calibri"/>
        </w:rPr>
        <w:t xml:space="preserve">“. Ale Ondrej </w:t>
      </w:r>
      <w:proofErr w:type="spellStart"/>
      <w:r w:rsidRPr="00221352">
        <w:rPr>
          <w:rFonts w:eastAsia="Calibri"/>
        </w:rPr>
        <w:t>Forgáč</w:t>
      </w:r>
      <w:proofErr w:type="spellEnd"/>
      <w:r w:rsidRPr="00221352">
        <w:rPr>
          <w:rFonts w:eastAsia="Calibri"/>
        </w:rPr>
        <w:t xml:space="preserve"> musel zaplatiť príbuznému majstra </w:t>
      </w:r>
      <w:proofErr w:type="spellStart"/>
      <w:r w:rsidRPr="00221352">
        <w:rPr>
          <w:rFonts w:eastAsia="Calibri"/>
        </w:rPr>
        <w:t>Abbu</w:t>
      </w:r>
      <w:proofErr w:type="spellEnd"/>
      <w:r w:rsidRPr="00221352">
        <w:rPr>
          <w:rFonts w:eastAsia="Calibri"/>
        </w:rPr>
        <w:t xml:space="preserve"> 85 zlatých mariek, čo potvrdzuje veľkosť majetku a jeho hodnotu. Majetky </w:t>
      </w:r>
      <w:proofErr w:type="spellStart"/>
      <w:r w:rsidRPr="00221352">
        <w:rPr>
          <w:rFonts w:eastAsia="Calibri"/>
        </w:rPr>
        <w:t>Forgáčovcov</w:t>
      </w:r>
      <w:proofErr w:type="spellEnd"/>
      <w:r w:rsidRPr="00221352">
        <w:rPr>
          <w:rFonts w:eastAsia="Calibri"/>
        </w:rPr>
        <w:t xml:space="preserve"> boli rozsiahle ale ani jeden neposkytoval dostatočnú ochranu pred útokmi. Peter </w:t>
      </w:r>
      <w:proofErr w:type="spellStart"/>
      <w:r w:rsidRPr="00221352">
        <w:rPr>
          <w:rFonts w:eastAsia="Calibri"/>
        </w:rPr>
        <w:t>Forgáč</w:t>
      </w:r>
      <w:proofErr w:type="spellEnd"/>
      <w:r w:rsidRPr="00221352">
        <w:rPr>
          <w:rFonts w:eastAsia="Calibri"/>
        </w:rPr>
        <w:t xml:space="preserve"> sa rozhodol vybudovať nové strediská pre svoje majetky ležiace na juh od hradu </w:t>
      </w:r>
      <w:proofErr w:type="spellStart"/>
      <w:r w:rsidRPr="00221352">
        <w:rPr>
          <w:rFonts w:eastAsia="Calibri"/>
        </w:rPr>
        <w:t>Gýmeš</w:t>
      </w:r>
      <w:proofErr w:type="spellEnd"/>
      <w:r w:rsidRPr="00221352">
        <w:rPr>
          <w:rFonts w:eastAsia="Calibri"/>
        </w:rPr>
        <w:t xml:space="preserve">. 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K tomu si vyhliadol aj Komjatice, ktorých výhodná poloha bola smerom na Nitru.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23. novembra 1408 na intervenciu, vojvodovi Ctiborovi </w:t>
      </w:r>
      <w:proofErr w:type="spellStart"/>
      <w:r w:rsidRPr="00221352">
        <w:rPr>
          <w:rFonts w:eastAsia="Calibri"/>
        </w:rPr>
        <w:t>Forgáčovi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král</w:t>
      </w:r>
      <w:proofErr w:type="spellEnd"/>
      <w:r w:rsidRPr="00221352">
        <w:rPr>
          <w:rFonts w:eastAsia="Calibri"/>
        </w:rPr>
        <w:t xml:space="preserve"> </w:t>
      </w:r>
      <w:proofErr w:type="spellStart"/>
      <w:r w:rsidRPr="00221352">
        <w:rPr>
          <w:rFonts w:eastAsia="Calibri"/>
        </w:rPr>
        <w:t>povoluje</w:t>
      </w:r>
      <w:proofErr w:type="spellEnd"/>
      <w:r w:rsidRPr="00221352">
        <w:rPr>
          <w:rFonts w:eastAsia="Calibri"/>
        </w:rPr>
        <w:t xml:space="preserve"> vystavať si na majetku kamenný či drevený hrad. Hrad sa stal proti tureckou pevnosťou a bol zničený Turkami v roku 1663.</w:t>
      </w:r>
    </w:p>
    <w:p w:rsidR="00E4221F" w:rsidRPr="00221352" w:rsidRDefault="00E4221F" w:rsidP="00221352">
      <w:pPr>
        <w:jc w:val="both"/>
        <w:rPr>
          <w:rFonts w:eastAsia="Calibri"/>
        </w:rPr>
      </w:pPr>
      <w:r w:rsidRPr="00221352">
        <w:rPr>
          <w:rFonts w:eastAsia="Calibri"/>
        </w:rPr>
        <w:t xml:space="preserve">V čase existencie hradu sa aj dopomohlo obci Komjatice pravo na jarmoky - 11. júna, deň sviatku sv. Barnabáša a 19. novembra, deň sviatku sv. Alžbety. V 15-18 stor. sa Komjatice vyvíjajú ako </w:t>
      </w:r>
      <w:proofErr w:type="spellStart"/>
      <w:r w:rsidRPr="00221352">
        <w:rPr>
          <w:rFonts w:eastAsia="Calibri"/>
        </w:rPr>
        <w:t>zemepánske</w:t>
      </w:r>
      <w:proofErr w:type="spellEnd"/>
      <w:r w:rsidRPr="00221352">
        <w:rPr>
          <w:rFonts w:eastAsia="Calibri"/>
        </w:rPr>
        <w:t xml:space="preserve"> mestečko, z toho obdobia pochádza </w:t>
      </w:r>
      <w:proofErr w:type="spellStart"/>
      <w:r w:rsidRPr="00221352">
        <w:rPr>
          <w:rFonts w:eastAsia="Calibri"/>
        </w:rPr>
        <w:t>komjatický</w:t>
      </w:r>
      <w:proofErr w:type="spellEnd"/>
      <w:r w:rsidRPr="00221352">
        <w:rPr>
          <w:rFonts w:eastAsia="Calibri"/>
        </w:rPr>
        <w:t xml:space="preserve">  erb, ktorého</w:t>
      </w:r>
      <w:r w:rsidR="00221352" w:rsidRPr="00221352">
        <w:rPr>
          <w:rFonts w:eastAsia="Calibri"/>
        </w:rPr>
        <w:t xml:space="preserve"> v</w:t>
      </w:r>
      <w:r w:rsidRPr="00221352">
        <w:rPr>
          <w:rFonts w:eastAsia="Calibri"/>
        </w:rPr>
        <w:t xml:space="preserve">yobrazenie je inšpirované ,,Pečaťou mestečka Komjatice “ z 18. storočia. Neskôr kráľ zmenil svoj úmysel tak, že Komjatice budú spoločné pre dva rody </w:t>
      </w:r>
      <w:proofErr w:type="spellStart"/>
      <w:r w:rsidRPr="00221352">
        <w:rPr>
          <w:rFonts w:eastAsia="Calibri"/>
        </w:rPr>
        <w:t>Fergáčovcov</w:t>
      </w:r>
      <w:proofErr w:type="spellEnd"/>
      <w:r w:rsidRPr="00221352">
        <w:rPr>
          <w:rFonts w:eastAsia="Calibri"/>
        </w:rPr>
        <w:t xml:space="preserve"> a budova tam postavená bude spoločným majetkom. Člen z jednej z vetiev, Mikuláš pristáva na vybudovanie polovice hradného kaštieľa, no Félix, bez povolenia krajinských veľmožov, protizákonne si stavia v Komjaticiach druhý hrad „</w:t>
      </w:r>
      <w:proofErr w:type="spellStart"/>
      <w:r w:rsidRPr="00221352">
        <w:rPr>
          <w:rFonts w:eastAsia="Calibri"/>
        </w:rPr>
        <w:t>truchhrad</w:t>
      </w:r>
      <w:proofErr w:type="spellEnd"/>
      <w:r w:rsidRPr="00221352">
        <w:rPr>
          <w:rFonts w:eastAsia="Calibri"/>
        </w:rPr>
        <w:t xml:space="preserve">“. Rod </w:t>
      </w:r>
      <w:proofErr w:type="spellStart"/>
      <w:r w:rsidRPr="00221352">
        <w:rPr>
          <w:rFonts w:eastAsia="Calibri"/>
        </w:rPr>
        <w:t>Forgáčovcov</w:t>
      </w:r>
      <w:proofErr w:type="spellEnd"/>
      <w:r w:rsidRPr="00221352">
        <w:rPr>
          <w:rFonts w:eastAsia="Calibri"/>
        </w:rPr>
        <w:t xml:space="preserve"> je rozvetvený a rozhádaný, spory medzi nimi neustávajú. Najmä Félix je krutý veľmož, spôsobuje tu žijúcemu ľudu veľa škôd.</w:t>
      </w:r>
    </w:p>
    <w:p w:rsidR="00E4221F" w:rsidRPr="00B019F3" w:rsidRDefault="00E4221F" w:rsidP="00221352">
      <w:pPr>
        <w:ind w:left="4613"/>
        <w:rPr>
          <w:rFonts w:eastAsia="Calibri"/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 xml:space="preserve">Pamiatky </w:t>
      </w:r>
    </w:p>
    <w:p w:rsidR="00A23910" w:rsidRDefault="00221352" w:rsidP="00221352">
      <w:pPr>
        <w:jc w:val="both"/>
        <w:rPr>
          <w:b/>
        </w:rPr>
      </w:pPr>
      <w:r w:rsidRPr="00221352">
        <w:rPr>
          <w:color w:val="111111"/>
        </w:rPr>
        <w:t>Baroková kaplnka s pódiom je súčasťou komplexu kalvárie a Kostola sv. Petra a Pavla, ktorý je národnou kultúrnou pamiatkou. Komplex tvorí 21 objektov. Kalvária sa nachádza v areáli cintorína pred kostolom, vybudovaným v roku 1615. Jednotlivé kaplnky Krížovej cesty boli postavené koncom 19. a začiatkom 20. storočia.</w:t>
      </w:r>
    </w:p>
    <w:p w:rsidR="00A23910" w:rsidRPr="00A23910" w:rsidRDefault="00A23910" w:rsidP="00A23910"/>
    <w:p w:rsidR="00221352" w:rsidRDefault="00A23910" w:rsidP="00A23910">
      <w:pPr>
        <w:tabs>
          <w:tab w:val="left" w:pos="3930"/>
        </w:tabs>
        <w:rPr>
          <w:b/>
          <w:noProof/>
        </w:rPr>
      </w:pPr>
      <w:r>
        <w:tab/>
      </w:r>
      <w:r w:rsidR="00277C27">
        <w:rPr>
          <w:b/>
          <w:noProof/>
        </w:rPr>
        <w:drawing>
          <wp:inline distT="0" distB="0" distL="0" distR="0">
            <wp:extent cx="1800225" cy="2400300"/>
            <wp:effectExtent l="19050" t="0" r="9525" b="0"/>
            <wp:docPr id="5" name="Obrázok 16" descr="http://blog.sme.sk/blog/902/178660/kostol_sv._Petra_a_Pavla_v_Komjatici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 descr="http://blog.sme.sk/blog/902/178660/kostol_sv._Petra_a_Pavla_v_Komjaticiac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874" w:rsidRDefault="008A4874" w:rsidP="008A4874">
      <w:pPr>
        <w:jc w:val="both"/>
        <w:rPr>
          <w:noProof/>
        </w:rPr>
      </w:pPr>
    </w:p>
    <w:p w:rsidR="008A4874" w:rsidRDefault="000225AC" w:rsidP="008A4874">
      <w:pPr>
        <w:jc w:val="both"/>
        <w:rPr>
          <w:noProof/>
          <w:sz w:val="16"/>
          <w:szCs w:val="16"/>
        </w:rPr>
      </w:pPr>
      <w:r w:rsidRPr="008A4874">
        <w:rPr>
          <w:noProof/>
        </w:rPr>
        <w:lastRenderedPageBreak/>
        <w:t>Kostol sv. Petra a Pavla sa nachádza na miestnom cintoríne nad obcou, na mieste pôvodného kostola doloženého z roku 1332. Pochádza zo začiatku 17. storočia. Kostol je baroková stavba</w:t>
      </w:r>
    </w:p>
    <w:p w:rsidR="008A4874" w:rsidRPr="008A4874" w:rsidRDefault="008A4874" w:rsidP="008A4874">
      <w:pPr>
        <w:jc w:val="both"/>
        <w:rPr>
          <w:noProof/>
          <w:sz w:val="16"/>
          <w:szCs w:val="16"/>
        </w:rPr>
      </w:pPr>
    </w:p>
    <w:p w:rsidR="000225AC" w:rsidRDefault="00277C27" w:rsidP="008A4874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14600" cy="1885950"/>
            <wp:effectExtent l="19050" t="0" r="0" b="0"/>
            <wp:docPr id="6" name="Obrázok 6" descr="Ko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stol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EA" w:rsidRDefault="00095AEA" w:rsidP="00091CEA">
      <w:pPr>
        <w:jc w:val="both"/>
      </w:pPr>
      <w:r>
        <w:t xml:space="preserve">Kostol svätej Alžbety je neskorobaroková stavba. Dal ho postaviť </w:t>
      </w:r>
      <w:proofErr w:type="spellStart"/>
      <w:r>
        <w:t>komjatický</w:t>
      </w:r>
      <w:proofErr w:type="spellEnd"/>
      <w:r>
        <w:t xml:space="preserve"> zemepán Anton </w:t>
      </w:r>
      <w:proofErr w:type="spellStart"/>
      <w:r>
        <w:t>Grasalkovič</w:t>
      </w:r>
      <w:proofErr w:type="spellEnd"/>
      <w:r>
        <w:t xml:space="preserve"> I. v rokoch 1751-1755 na mieste staršieho stredovekého kostola sv. Alžbety.</w:t>
      </w:r>
    </w:p>
    <w:p w:rsidR="00F90B4E" w:rsidRDefault="00F90B4E" w:rsidP="006E3AFD">
      <w:pPr>
        <w:spacing w:line="360" w:lineRule="auto"/>
        <w:jc w:val="both"/>
      </w:pPr>
    </w:p>
    <w:p w:rsidR="00F90B4E" w:rsidRDefault="00277C27" w:rsidP="006E3AFD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2235" cy="1981200"/>
            <wp:effectExtent l="19050" t="0" r="5715" b="0"/>
            <wp:wrapSquare wrapText="bothSides"/>
            <wp:docPr id="10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B4E" w:rsidRDefault="00F90B4E" w:rsidP="006E3AFD">
      <w:pPr>
        <w:spacing w:line="360" w:lineRule="auto"/>
        <w:jc w:val="both"/>
        <w:rPr>
          <w:color w:val="333333"/>
          <w:sz w:val="20"/>
          <w:szCs w:val="20"/>
          <w:shd w:val="clear" w:color="auto" w:fill="FFFFFF"/>
        </w:rPr>
      </w:pPr>
    </w:p>
    <w:p w:rsidR="00091CEA" w:rsidRDefault="00091CEA" w:rsidP="00F90B4E">
      <w:pPr>
        <w:jc w:val="both"/>
        <w:rPr>
          <w:color w:val="333333"/>
          <w:shd w:val="clear" w:color="auto" w:fill="FFFFFF"/>
        </w:rPr>
      </w:pPr>
    </w:p>
    <w:p w:rsidR="00091CEA" w:rsidRDefault="00091CEA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1702ED" w:rsidRDefault="001702ED" w:rsidP="00F90B4E">
      <w:pPr>
        <w:jc w:val="both"/>
        <w:rPr>
          <w:color w:val="333333"/>
          <w:shd w:val="clear" w:color="auto" w:fill="FFFFFF"/>
        </w:rPr>
      </w:pPr>
    </w:p>
    <w:p w:rsidR="001702ED" w:rsidRPr="00243C05" w:rsidRDefault="001D0CAD" w:rsidP="001702E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1702ED" w:rsidRPr="00243C05">
        <w:rPr>
          <w:b/>
          <w:color w:val="7030A0"/>
          <w:sz w:val="28"/>
          <w:szCs w:val="28"/>
        </w:rPr>
        <w:t>Významné osobnosti obce</w:t>
      </w:r>
    </w:p>
    <w:p w:rsidR="00095AEA" w:rsidRPr="00F90B4E" w:rsidRDefault="00F90B4E" w:rsidP="00F90B4E">
      <w:pPr>
        <w:jc w:val="both"/>
        <w:rPr>
          <w:b/>
        </w:rPr>
      </w:pPr>
      <w:r w:rsidRPr="00F90B4E">
        <w:rPr>
          <w:color w:val="333333"/>
          <w:shd w:val="clear" w:color="auto" w:fill="FFFFFF"/>
        </w:rPr>
        <w:t xml:space="preserve">Ondrej </w:t>
      </w:r>
      <w:proofErr w:type="spellStart"/>
      <w:r w:rsidRPr="00F90B4E">
        <w:rPr>
          <w:color w:val="333333"/>
          <w:shd w:val="clear" w:color="auto" w:fill="FFFFFF"/>
        </w:rPr>
        <w:t>Caban</w:t>
      </w:r>
      <w:proofErr w:type="spellEnd"/>
      <w:r w:rsidRPr="00F90B4E">
        <w:rPr>
          <w:color w:val="333333"/>
          <w:shd w:val="clear" w:color="auto" w:fill="FFFFFF"/>
        </w:rPr>
        <w:t xml:space="preserve"> (1813-1860) bol človek odhodlaný pre svoj slovenský národ urobiť všetko, aby nezabudol, z akých koreňov pochádza. Zameraním svojich diel sa zaraďuje do plejády autorov moralizovanej prózy Radlinského skupiny 19. storočia. Situácia v tom období nebola ľahká, strach sa striedal s biedou...</w:t>
      </w:r>
    </w:p>
    <w:p w:rsidR="00F90B4E" w:rsidRDefault="00F90B4E" w:rsidP="006E3AFD">
      <w:pPr>
        <w:spacing w:line="360" w:lineRule="auto"/>
        <w:jc w:val="both"/>
        <w:rPr>
          <w:b/>
        </w:rPr>
      </w:pPr>
    </w:p>
    <w:p w:rsidR="00F90B4E" w:rsidRDefault="00277C27" w:rsidP="006E3AFD">
      <w:pPr>
        <w:spacing w:line="360" w:lineRule="auto"/>
        <w:jc w:val="both"/>
        <w:rPr>
          <w:b/>
        </w:rPr>
      </w:pPr>
      <w:r>
        <w:rPr>
          <w:noProof/>
        </w:rPr>
        <w:drawing>
          <wp:inline distT="0" distB="0" distL="0" distR="0">
            <wp:extent cx="3143250" cy="2171700"/>
            <wp:effectExtent l="19050" t="0" r="0" b="0"/>
            <wp:docPr id="7" name="Obrázok 7" descr="OndCa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ndCab0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B4E">
        <w:rPr>
          <w:b/>
        </w:rPr>
        <w:t xml:space="preserve">. 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1702ED" w:rsidRPr="001702ED" w:rsidRDefault="001702ED" w:rsidP="001702ED">
      <w:pPr>
        <w:numPr>
          <w:ilvl w:val="0"/>
          <w:numId w:val="14"/>
        </w:numPr>
        <w:spacing w:before="100" w:beforeAutospacing="1" w:after="100" w:afterAutospacing="1"/>
      </w:pPr>
      <w:r w:rsidRPr="001702ED">
        <w:lastRenderedPageBreak/>
        <w:t xml:space="preserve">Výtvarníci a básnici pochádzajúci z Komjatíc/žijúci v Komjaticiach 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 xml:space="preserve">Doc. Stanislav </w:t>
      </w:r>
      <w:proofErr w:type="spellStart"/>
      <w:r w:rsidRPr="001702ED">
        <w:t>Harangozó</w:t>
      </w:r>
      <w:proofErr w:type="spellEnd"/>
      <w:r w:rsidRPr="001702ED">
        <w:t>, akad. mal. (* 1946)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Štefan Cifra, básnik (* 1960)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 xml:space="preserve">Štefan </w:t>
      </w:r>
      <w:proofErr w:type="spellStart"/>
      <w:r w:rsidRPr="001702ED">
        <w:t>Chlústik</w:t>
      </w:r>
      <w:proofErr w:type="spellEnd"/>
      <w:r w:rsidRPr="001702ED">
        <w:t xml:space="preserve"> (* 1930 – † 2008)</w:t>
      </w:r>
    </w:p>
    <w:p w:rsidR="001702ED" w:rsidRPr="001702ED" w:rsidRDefault="0013426C" w:rsidP="001702ED">
      <w:pPr>
        <w:numPr>
          <w:ilvl w:val="1"/>
          <w:numId w:val="14"/>
        </w:numPr>
        <w:spacing w:before="100" w:beforeAutospacing="1" w:after="100" w:afterAutospacing="1"/>
      </w:pPr>
      <w:hyperlink r:id="rId21" w:tooltip="Štefan Moravčík" w:history="1">
        <w:r w:rsidR="001702ED" w:rsidRPr="00AE63F0">
          <w:rPr>
            <w:rStyle w:val="Hypertextovprepojenie"/>
            <w:color w:val="auto"/>
            <w:u w:val="none"/>
          </w:rPr>
          <w:t>Štefan Moravčík</w:t>
        </w:r>
      </w:hyperlink>
      <w:r w:rsidR="001702ED" w:rsidRPr="00AE63F0">
        <w:t>,</w:t>
      </w:r>
      <w:r w:rsidR="001702ED" w:rsidRPr="001702ED">
        <w:t xml:space="preserve"> básnik (vlastní chatu v Komjaticiach, inšpirovaný Komjaticami napísal básne </w:t>
      </w:r>
      <w:r w:rsidR="001702ED" w:rsidRPr="001702ED">
        <w:rPr>
          <w:i/>
          <w:iCs/>
        </w:rPr>
        <w:t>Búrka v Komjaticiach</w:t>
      </w:r>
      <w:r w:rsidR="001702ED" w:rsidRPr="001702ED">
        <w:t xml:space="preserve"> a </w:t>
      </w:r>
      <w:r w:rsidR="001702ED" w:rsidRPr="001702ED">
        <w:rPr>
          <w:i/>
          <w:iCs/>
        </w:rPr>
        <w:t>Komjatice v daždi</w:t>
      </w:r>
      <w:r w:rsidR="001702ED" w:rsidRPr="001702ED">
        <w:t>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Jú</w:t>
      </w:r>
      <w:r w:rsidR="00F77745">
        <w:t xml:space="preserve">lius </w:t>
      </w:r>
      <w:proofErr w:type="spellStart"/>
      <w:r w:rsidR="00F77745">
        <w:t>W</w:t>
      </w:r>
      <w:r w:rsidR="008A2473">
        <w:t>a</w:t>
      </w:r>
      <w:r w:rsidRPr="001702ED">
        <w:t>n</w:t>
      </w:r>
      <w:r w:rsidR="00F77745">
        <w:t>y</w:t>
      </w:r>
      <w:r w:rsidRPr="001702ED">
        <w:t>erka</w:t>
      </w:r>
      <w:proofErr w:type="spellEnd"/>
      <w:r w:rsidRPr="001702ED">
        <w:t xml:space="preserve"> </w:t>
      </w:r>
      <w:proofErr w:type="spellStart"/>
      <w:r w:rsidRPr="001702ED">
        <w:t>Komjáti</w:t>
      </w:r>
      <w:proofErr w:type="spellEnd"/>
      <w:r w:rsidRPr="001702ED">
        <w:t xml:space="preserve"> (*1894 – † 1958), grafik</w:t>
      </w:r>
    </w:p>
    <w:p w:rsidR="001702ED" w:rsidRPr="00E55A47" w:rsidRDefault="00F77745" w:rsidP="001702ED">
      <w:pPr>
        <w:numPr>
          <w:ilvl w:val="1"/>
          <w:numId w:val="14"/>
        </w:numPr>
        <w:spacing w:before="100" w:beforeAutospacing="1" w:after="100" w:afterAutospacing="1"/>
        <w:rPr>
          <w:rStyle w:val="mw-headline"/>
        </w:rPr>
      </w:pPr>
      <w:r>
        <w:t xml:space="preserve">Marián </w:t>
      </w:r>
      <w:proofErr w:type="spellStart"/>
      <w:r>
        <w:t>Keleši</w:t>
      </w:r>
      <w:proofErr w:type="spellEnd"/>
      <w:r w:rsidR="001702ED" w:rsidRPr="001702ED">
        <w:t xml:space="preserve">, Marta </w:t>
      </w:r>
      <w:proofErr w:type="spellStart"/>
      <w:r w:rsidR="001702ED" w:rsidRPr="001702ED">
        <w:t>Horníková</w:t>
      </w:r>
      <w:proofErr w:type="spellEnd"/>
      <w:r w:rsidR="001702ED" w:rsidRPr="001702ED">
        <w:t xml:space="preserve">, Mária Horňáková, Mgr. art. Peter </w:t>
      </w:r>
      <w:proofErr w:type="spellStart"/>
      <w:r w:rsidR="001702ED" w:rsidRPr="001702ED">
        <w:t>Machata</w:t>
      </w:r>
      <w:proofErr w:type="spellEnd"/>
      <w:r w:rsidR="001702ED" w:rsidRPr="001702ED">
        <w:t>,</w:t>
      </w:r>
    </w:p>
    <w:p w:rsidR="001702ED" w:rsidRPr="001702ED" w:rsidRDefault="001702ED" w:rsidP="001702ED">
      <w:pPr>
        <w:pStyle w:val="Nadpis2"/>
        <w:rPr>
          <w:sz w:val="24"/>
          <w:szCs w:val="24"/>
        </w:rPr>
      </w:pPr>
      <w:r w:rsidRPr="001702ED">
        <w:rPr>
          <w:rStyle w:val="mw-headline"/>
          <w:sz w:val="24"/>
          <w:szCs w:val="24"/>
        </w:rPr>
        <w:t>Ďalšie významné osobnosti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Emil </w:t>
      </w:r>
      <w:proofErr w:type="spellStart"/>
      <w:r w:rsidRPr="001702ED">
        <w:t>Hudyma</w:t>
      </w:r>
      <w:proofErr w:type="spellEnd"/>
      <w:r w:rsidRPr="001702ED">
        <w:t xml:space="preserve">, </w:t>
      </w:r>
      <w:proofErr w:type="spellStart"/>
      <w:r w:rsidRPr="001702ED">
        <w:t>kňaž</w:t>
      </w:r>
      <w:proofErr w:type="spellEnd"/>
      <w:r w:rsidRPr="001702ED">
        <w:t xml:space="preserve"> a učiteľ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Dr. </w:t>
      </w:r>
      <w:proofErr w:type="spellStart"/>
      <w:r w:rsidRPr="001702ED">
        <w:t>Cornides</w:t>
      </w:r>
      <w:proofErr w:type="spellEnd"/>
      <w:r w:rsidRPr="001702ED">
        <w:t xml:space="preserve"> </w:t>
      </w:r>
      <w:proofErr w:type="spellStart"/>
      <w:r w:rsidRPr="001702ED">
        <w:t>István</w:t>
      </w:r>
      <w:proofErr w:type="spellEnd"/>
      <w:r w:rsidRPr="001702ED">
        <w:t>, učiteľ, matematik, fyzik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Prof. MUDr. </w:t>
      </w:r>
      <w:hyperlink r:id="rId22" w:tooltip="Anton Molnár" w:history="1">
        <w:r w:rsidRPr="00AE63F0">
          <w:rPr>
            <w:rStyle w:val="Hypertextovprepojenie"/>
            <w:color w:val="auto"/>
            <w:u w:val="none"/>
          </w:rPr>
          <w:t>Anton Molnár</w:t>
        </w:r>
      </w:hyperlink>
      <w:r w:rsidRPr="001702ED">
        <w:t>, DrSc., bývalý minister zdravotníctva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prof. RNDr. Ján Ružička, DrSc., jadrový fyzik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Juraj </w:t>
      </w:r>
      <w:proofErr w:type="spellStart"/>
      <w:r w:rsidRPr="001702ED">
        <w:t>Šulc</w:t>
      </w:r>
      <w:proofErr w:type="spellEnd"/>
      <w:r w:rsidRPr="001702ED">
        <w:t>, konštruktér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Mgr. Karin Jaššová, PhD., manažérka, poslankyňa za SMER-SD, členka Komisie školstva a mládeže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MUDr. Martin </w:t>
      </w:r>
      <w:proofErr w:type="spellStart"/>
      <w:r w:rsidRPr="001702ED">
        <w:t>Jaššo</w:t>
      </w:r>
      <w:proofErr w:type="spellEnd"/>
      <w:r w:rsidRPr="001702ED">
        <w:t>, ortopéd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JUDr. Ľudovít Galbavý, PhD</w:t>
      </w:r>
      <w:r w:rsidR="008A2473">
        <w:t>.</w:t>
      </w:r>
      <w:r w:rsidRPr="001702ED">
        <w:t>, predseda akademického senátu UKF</w:t>
      </w:r>
    </w:p>
    <w:p w:rsidR="008A2473" w:rsidRDefault="001702ED" w:rsidP="004156E3">
      <w:pPr>
        <w:numPr>
          <w:ilvl w:val="0"/>
          <w:numId w:val="15"/>
        </w:numPr>
        <w:spacing w:before="100" w:beforeAutospacing="1" w:after="100" w:afterAutospacing="1"/>
      </w:pPr>
      <w:r w:rsidRPr="001702ED">
        <w:t>RNDr. Ján Polák, vedec</w:t>
      </w:r>
    </w:p>
    <w:p w:rsidR="004156E3" w:rsidRPr="001702ED" w:rsidRDefault="004156E3" w:rsidP="004156E3">
      <w:pPr>
        <w:spacing w:before="100" w:beforeAutospacing="1" w:after="100" w:afterAutospacing="1"/>
        <w:ind w:left="720"/>
      </w:pPr>
    </w:p>
    <w:p w:rsidR="00721276" w:rsidRPr="00243C05" w:rsidRDefault="00D43CBB" w:rsidP="001D0CAD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Plnenie funkcií  obce (prenesené kompetencie, originálne kompetencie) </w:t>
      </w:r>
    </w:p>
    <w:p w:rsidR="005D54F9" w:rsidRPr="00243C05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V</w:t>
      </w:r>
      <w:r w:rsidR="003045EE" w:rsidRPr="00243C05">
        <w:rPr>
          <w:b/>
          <w:color w:val="7030A0"/>
          <w:sz w:val="28"/>
          <w:szCs w:val="28"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1702ED" w:rsidRDefault="001702ED" w:rsidP="001702ED">
      <w:pPr>
        <w:numPr>
          <w:ilvl w:val="0"/>
          <w:numId w:val="2"/>
        </w:numPr>
        <w:spacing w:line="360" w:lineRule="auto"/>
        <w:jc w:val="both"/>
      </w:pPr>
      <w:r>
        <w:t>Základná škola</w:t>
      </w:r>
    </w:p>
    <w:p w:rsidR="00AB26EF" w:rsidRDefault="00AB26EF" w:rsidP="00D43CBB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36623C">
        <w:t xml:space="preserve"> </w:t>
      </w:r>
    </w:p>
    <w:p w:rsidR="001702ED" w:rsidRDefault="001702ED" w:rsidP="001702ED">
      <w:pPr>
        <w:spacing w:line="360" w:lineRule="auto"/>
        <w:ind w:left="795"/>
        <w:jc w:val="both"/>
      </w:pPr>
    </w:p>
    <w:p w:rsidR="006F14DD" w:rsidRDefault="006F14DD" w:rsidP="00D43CBB">
      <w:pPr>
        <w:spacing w:line="360" w:lineRule="auto"/>
        <w:ind w:left="435"/>
        <w:jc w:val="both"/>
      </w:pPr>
      <w:r>
        <w:t>Na mimoškolské aktivity je zriadená:</w:t>
      </w:r>
    </w:p>
    <w:p w:rsidR="006F14DD" w:rsidRDefault="001702ED" w:rsidP="00D43CBB">
      <w:pPr>
        <w:numPr>
          <w:ilvl w:val="0"/>
          <w:numId w:val="2"/>
        </w:numPr>
        <w:spacing w:line="360" w:lineRule="auto"/>
        <w:jc w:val="both"/>
      </w:pPr>
      <w:r>
        <w:t>Školský klub</w:t>
      </w:r>
    </w:p>
    <w:p w:rsidR="006F14DD" w:rsidRDefault="001702ED" w:rsidP="00D43CBB">
      <w:pPr>
        <w:numPr>
          <w:ilvl w:val="0"/>
          <w:numId w:val="2"/>
        </w:numPr>
        <w:spacing w:line="360" w:lineRule="auto"/>
        <w:jc w:val="both"/>
      </w:pPr>
      <w:r>
        <w:t>Krúžková činnosť ZŠ</w:t>
      </w:r>
    </w:p>
    <w:p w:rsidR="0036623C" w:rsidRDefault="006F14DD" w:rsidP="00D43CBB">
      <w:pPr>
        <w:spacing w:line="360" w:lineRule="auto"/>
        <w:jc w:val="both"/>
      </w:pPr>
      <w:r>
        <w:t xml:space="preserve">      </w:t>
      </w:r>
    </w:p>
    <w:p w:rsidR="00C11D22" w:rsidRPr="00243C05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Zdravotníctvo</w:t>
      </w:r>
    </w:p>
    <w:p w:rsidR="00F22CB9" w:rsidRPr="00B019F3" w:rsidRDefault="00092635" w:rsidP="00F22CB9">
      <w:pPr>
        <w:ind w:firstLine="708"/>
        <w:rPr>
          <w:b/>
        </w:rPr>
      </w:pPr>
      <w:r>
        <w:t xml:space="preserve"> </w:t>
      </w:r>
      <w:r w:rsidR="00F22CB9" w:rsidRPr="00B019F3">
        <w:t>V obci potrebnú zdravotnícku starostlivosť pre obyvateľov poskytuje Zdravotné stredisko v obci, kde sa nachádzajú ambulancie:</w:t>
      </w:r>
    </w:p>
    <w:p w:rsidR="00F22CB9" w:rsidRPr="00B019F3" w:rsidRDefault="00F22CB9" w:rsidP="00F22CB9">
      <w:pPr>
        <w:rPr>
          <w:b/>
        </w:rPr>
      </w:pPr>
      <w:r w:rsidRPr="00B019F3">
        <w:t>- dvaja praktický lekári pre dospelých</w:t>
      </w:r>
    </w:p>
    <w:p w:rsidR="00F22CB9" w:rsidRPr="00B019F3" w:rsidRDefault="00F22CB9" w:rsidP="00F22CB9">
      <w:pPr>
        <w:rPr>
          <w:b/>
        </w:rPr>
      </w:pPr>
      <w:r w:rsidRPr="00B019F3">
        <w:t>- ortopedická ambulancia</w:t>
      </w:r>
    </w:p>
    <w:p w:rsidR="00F22CB9" w:rsidRPr="00B019F3" w:rsidRDefault="00F22CB9" w:rsidP="00F22CB9">
      <w:pPr>
        <w:rPr>
          <w:b/>
        </w:rPr>
      </w:pPr>
      <w:r w:rsidRPr="00B019F3">
        <w:t>- zubná ambulancia</w:t>
      </w:r>
    </w:p>
    <w:p w:rsidR="00F22CB9" w:rsidRPr="00B019F3" w:rsidRDefault="00F22CB9" w:rsidP="00F22CB9">
      <w:pPr>
        <w:rPr>
          <w:b/>
        </w:rPr>
      </w:pPr>
      <w:r w:rsidRPr="00B019F3">
        <w:t>- rehabilitačné oddelenie</w:t>
      </w:r>
    </w:p>
    <w:p w:rsidR="00F22CB9" w:rsidRPr="00B019F3" w:rsidRDefault="00F22CB9" w:rsidP="00F22CB9">
      <w:pPr>
        <w:rPr>
          <w:b/>
        </w:rPr>
      </w:pPr>
      <w:r w:rsidRPr="00B019F3">
        <w:t>- pediatrická ambulancia</w:t>
      </w:r>
    </w:p>
    <w:p w:rsidR="00F22CB9" w:rsidRPr="00B019F3" w:rsidRDefault="00F22CB9" w:rsidP="00F22CB9">
      <w:pPr>
        <w:rPr>
          <w:b/>
        </w:rPr>
      </w:pPr>
      <w:r w:rsidRPr="00B019F3">
        <w:t>- lekáreň</w:t>
      </w:r>
    </w:p>
    <w:p w:rsidR="00A05946" w:rsidRPr="00243C05" w:rsidRDefault="0036623C" w:rsidP="00F22CB9">
      <w:pPr>
        <w:spacing w:line="360" w:lineRule="auto"/>
        <w:jc w:val="both"/>
        <w:rPr>
          <w:b/>
          <w:color w:val="7030A0"/>
        </w:rPr>
      </w:pPr>
      <w:r>
        <w:rPr>
          <w:b/>
        </w:rPr>
        <w:t xml:space="preserve">  </w:t>
      </w:r>
    </w:p>
    <w:p w:rsidR="00D652F3" w:rsidRPr="00243C05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 xml:space="preserve"> Sociálne zabezpečenie</w:t>
      </w:r>
    </w:p>
    <w:p w:rsidR="007064CD" w:rsidRDefault="00F22CB9" w:rsidP="00F22CB9">
      <w:r w:rsidRPr="00B019F3">
        <w:t xml:space="preserve">Obec nevlastní žiadne zariadenie poskytujúce sociálne služby a má sociálne pracovníčky, ktoré </w:t>
      </w:r>
      <w:r w:rsidR="001E2AD7">
        <w:t>zabezpečujú pomoc občanom v núdzi, riešia</w:t>
      </w:r>
      <w:r w:rsidR="003A5B44">
        <w:t xml:space="preserve"> sociálne problémy obyvateľov obce</w:t>
      </w:r>
      <w:r w:rsidRPr="00B019F3">
        <w:t>. Najbližším poskytovateľom sociálnych služieb je Občianske združenie Zlatý vek toto zariadenie sa nachádza priamo v obci.</w:t>
      </w:r>
    </w:p>
    <w:p w:rsidR="001D0CAD" w:rsidRPr="00F22CB9" w:rsidRDefault="001D0CAD" w:rsidP="00F22CB9">
      <w:pPr>
        <w:rPr>
          <w:b/>
        </w:rPr>
      </w:pPr>
    </w:p>
    <w:p w:rsidR="00300E53" w:rsidRPr="00243C05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C11D22" w:rsidRPr="00243C05">
        <w:rPr>
          <w:b/>
          <w:color w:val="7030A0"/>
          <w:sz w:val="28"/>
          <w:szCs w:val="28"/>
        </w:rPr>
        <w:t>Kultúra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Knižnica ako kultúrna, spoločenská a vzdelávacia inštitúcia plní svoju najdôležitejšiu úlohu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v uchovávaní, spracúvaní a sprístupňovaní knižničného fondu čitateľom. Knižnica sídli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v budove kultúrneho domu a je otvorená v utorok až v sobotu. Knižnica každoročne obnovuje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svoj knižničný fond nákupom nových kníh. Každoročne do knižnice zavítajú deti z materskej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školy v rámci vzdelávacieho procesu, kde sa oboznamujú s knihami a prostredím.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Knižnica je ako most do sveta nových informácií a zážitkov, a práce preto si to, čo máme</w:t>
      </w:r>
    </w:p>
    <w:p w:rsidR="00F22CB9" w:rsidRDefault="00F22CB9" w:rsidP="00F22CB9">
      <w:pPr>
        <w:spacing w:line="360" w:lineRule="auto"/>
        <w:jc w:val="both"/>
      </w:pPr>
      <w:r w:rsidRPr="00F22CB9">
        <w:t>v knižnici chráňme, zveľaďujme a uchovávajme pre budúce generácie</w:t>
      </w:r>
      <w:r>
        <w:t>.</w:t>
      </w:r>
    </w:p>
    <w:p w:rsidR="00F22CB9" w:rsidRDefault="00277C27" w:rsidP="00F22CB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3400425" cy="2242038"/>
            <wp:effectExtent l="19050" t="0" r="9525" b="0"/>
            <wp:docPr id="8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2F7">
        <w:t xml:space="preserve"> </w:t>
      </w:r>
    </w:p>
    <w:p w:rsidR="002F12F7" w:rsidRDefault="002F12F7" w:rsidP="00F22CB9">
      <w:pPr>
        <w:spacing w:line="360" w:lineRule="auto"/>
        <w:jc w:val="both"/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400425" cy="2203627"/>
            <wp:effectExtent l="19050" t="0" r="9525" b="0"/>
            <wp:docPr id="11" name="Obrázok 1" descr="https://www.komjatice.sk/uploads/images/A-New-Poster-Made-with-PosterMyW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omjatice.sk/uploads/images/A-New-Poster-Made-with-PosterMyWal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548" cy="220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B9" w:rsidRDefault="00F22CB9" w:rsidP="00F22CB9">
      <w:pPr>
        <w:autoSpaceDE w:val="0"/>
        <w:autoSpaceDN w:val="0"/>
        <w:adjustRightInd w:val="0"/>
      </w:pPr>
      <w:r>
        <w:t>Na kultúrne vyžitie v našej obci slúži kultúrny dom. Konajú sa v ňom rôzne akcie,</w:t>
      </w:r>
    </w:p>
    <w:p w:rsidR="009C254A" w:rsidRDefault="00F22CB9" w:rsidP="00F22CB9">
      <w:pPr>
        <w:autoSpaceDE w:val="0"/>
        <w:autoSpaceDN w:val="0"/>
        <w:adjustRightInd w:val="0"/>
      </w:pPr>
      <w:r>
        <w:t xml:space="preserve">ktorých usporiadateľom je obec alebo miestne zložky - ako oslavy dňa matiek, </w:t>
      </w:r>
      <w:r w:rsidR="001D0CAD">
        <w:t xml:space="preserve">úcta k starším, </w:t>
      </w:r>
      <w:r>
        <w:t>Hodové</w:t>
      </w:r>
      <w:r w:rsidR="001D0CAD">
        <w:t xml:space="preserve"> </w:t>
      </w:r>
      <w:r>
        <w:t>slá</w:t>
      </w:r>
      <w:r w:rsidR="009C254A">
        <w:t xml:space="preserve">vnosti, </w:t>
      </w:r>
      <w:r>
        <w:t xml:space="preserve">obecná zabíjačka a pod. </w:t>
      </w:r>
    </w:p>
    <w:p w:rsidR="001D0CAD" w:rsidRDefault="001D0CAD" w:rsidP="009C254A">
      <w:pPr>
        <w:autoSpaceDE w:val="0"/>
        <w:autoSpaceDN w:val="0"/>
        <w:adjustRightInd w:val="0"/>
      </w:pPr>
    </w:p>
    <w:p w:rsidR="001D0CAD" w:rsidRDefault="001D0CAD" w:rsidP="009C254A">
      <w:pPr>
        <w:autoSpaceDE w:val="0"/>
        <w:autoSpaceDN w:val="0"/>
        <w:adjustRightInd w:val="0"/>
        <w:rPr>
          <w:color w:val="1D2129"/>
        </w:rPr>
      </w:pPr>
      <w:r>
        <w:rPr>
          <w:color w:val="1D2129"/>
        </w:rPr>
        <w:lastRenderedPageBreak/>
        <w:t xml:space="preserve">   </w:t>
      </w:r>
      <w:r w:rsidR="002F12F7">
        <w:rPr>
          <w:rFonts w:ascii="Roboto" w:hAnsi="Roboto" w:cs="Helvetica"/>
          <w:noProof/>
          <w:color w:val="333333"/>
          <w:sz w:val="21"/>
          <w:szCs w:val="21"/>
        </w:rPr>
        <w:drawing>
          <wp:inline distT="0" distB="0" distL="0" distR="0">
            <wp:extent cx="5181600" cy="3392223"/>
            <wp:effectExtent l="19050" t="0" r="0" b="0"/>
            <wp:docPr id="12" name="Obrázok 4" descr="https://www.komjatice.sk/uploads/images/IMG_0458_191211_18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mjatice.sk/uploads/images/IMG_0458_191211_1818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9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60" w:rsidRDefault="00F97F60" w:rsidP="009C254A">
      <w:pPr>
        <w:autoSpaceDE w:val="0"/>
        <w:autoSpaceDN w:val="0"/>
        <w:adjustRightInd w:val="0"/>
        <w:rPr>
          <w:color w:val="1D2129"/>
        </w:rPr>
      </w:pPr>
    </w:p>
    <w:p w:rsidR="00ED1BA6" w:rsidRDefault="00ED1BA6" w:rsidP="009C254A">
      <w:pPr>
        <w:autoSpaceDE w:val="0"/>
        <w:autoSpaceDN w:val="0"/>
        <w:adjustRightInd w:val="0"/>
        <w:rPr>
          <w:color w:val="1D2129"/>
        </w:rPr>
      </w:pPr>
    </w:p>
    <w:p w:rsidR="00ED1BA6" w:rsidRDefault="00ED1BA6" w:rsidP="00ED1BA6">
      <w:pPr>
        <w:autoSpaceDE w:val="0"/>
        <w:autoSpaceDN w:val="0"/>
        <w:adjustRightInd w:val="0"/>
      </w:pPr>
      <w:r>
        <w:t>Kultúrny dom sa prenajíma i na usporiadanie tanečných zábav, prednášok a predajných akcií, svadieb, rodinných osláv a karov. Kultúrny dom využívajú deti z MŠ a ZŠ na divadlá, karnevaly a akcie usporiadané školou.</w:t>
      </w:r>
    </w:p>
    <w:p w:rsidR="00ED1BA6" w:rsidRDefault="00ED1BA6" w:rsidP="009C254A">
      <w:pPr>
        <w:autoSpaceDE w:val="0"/>
        <w:autoSpaceDN w:val="0"/>
        <w:adjustRightInd w:val="0"/>
      </w:pPr>
    </w:p>
    <w:p w:rsidR="00E10031" w:rsidRDefault="00E10031" w:rsidP="00D43CBB">
      <w:pPr>
        <w:spacing w:line="360" w:lineRule="auto"/>
        <w:jc w:val="both"/>
      </w:pPr>
    </w:p>
    <w:p w:rsidR="0091168D" w:rsidRPr="00243C05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Hospodárstvo </w:t>
      </w:r>
    </w:p>
    <w:p w:rsidR="009C254A" w:rsidRPr="00B019F3" w:rsidRDefault="009C254A" w:rsidP="009C254A">
      <w:pPr>
        <w:rPr>
          <w:b/>
        </w:rPr>
      </w:pPr>
      <w:r w:rsidRPr="00B019F3">
        <w:t>Najvýznamnejší poskytovatelia služieb a zamestnávatelia v obci</w:t>
      </w:r>
    </w:p>
    <w:p w:rsidR="009C254A" w:rsidRPr="00B019F3" w:rsidRDefault="009C254A" w:rsidP="009C254A">
      <w:pPr>
        <w:ind w:left="720"/>
        <w:rPr>
          <w:b/>
        </w:rPr>
      </w:pPr>
    </w:p>
    <w:p w:rsidR="009C254A" w:rsidRPr="00B019F3" w:rsidRDefault="009C254A" w:rsidP="009C254A">
      <w:pPr>
        <w:ind w:left="720"/>
        <w:rPr>
          <w:b/>
        </w:rPr>
      </w:pPr>
      <w:r w:rsidRPr="00B019F3">
        <w:t>- COOP Jednota SD Nové Zámky /predajne potravín/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Slovenská pošta /doručenie poštových zásielok, banka/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PPD Komjatice /poľnohospodárska výroba/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STARMONT /inštalácia ÚK, voda, plyn/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DASYM s.r.o /výroba obalov/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FIX s.r.o /výroba zdravotníckych potrieb/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STAVMEX  /stavebníctvo/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BALSOS /zlievareň/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ABC Milan Uhrík  /predaj drobného tovaru a servis elektromotorov/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ZOVOS – EKO s.r.o /výroba kovových konštrukcií/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GARDEN /predajňa stavebnín a farby laky/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 xml:space="preserve">- </w:t>
      </w:r>
      <w:r>
        <w:t>LEGA, /stavebníctvo/</w:t>
      </w:r>
    </w:p>
    <w:p w:rsidR="009C254A" w:rsidRPr="00B019F3" w:rsidRDefault="009C254A" w:rsidP="00ED1BA6">
      <w:pPr>
        <w:ind w:left="720"/>
        <w:rPr>
          <w:b/>
        </w:rPr>
      </w:pPr>
      <w:r w:rsidRPr="00B019F3">
        <w:t>- UNIMAX Pavol Hlinka /predajňa potravín/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 + M Molnár /predajňa textilu/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 xml:space="preserve">- Viliam </w:t>
      </w:r>
      <w:proofErr w:type="spellStart"/>
      <w:r w:rsidRPr="00B019F3">
        <w:t>Hozlár</w:t>
      </w:r>
      <w:proofErr w:type="spellEnd"/>
      <w:r w:rsidRPr="00B019F3">
        <w:t xml:space="preserve"> /pohrebné služby/</w:t>
      </w:r>
    </w:p>
    <w:p w:rsidR="009C254A" w:rsidRDefault="009C254A" w:rsidP="009C254A">
      <w:pPr>
        <w:ind w:left="720"/>
        <w:rPr>
          <w:b/>
        </w:rPr>
      </w:pPr>
      <w:r w:rsidRPr="00B019F3">
        <w:t xml:space="preserve">- Tesco </w:t>
      </w:r>
      <w:proofErr w:type="spellStart"/>
      <w:r w:rsidRPr="00B019F3">
        <w:t>stores</w:t>
      </w:r>
      <w:proofErr w:type="spellEnd"/>
      <w:r w:rsidRPr="00B019F3">
        <w:t xml:space="preserve"> SK /predajňa potravín/</w:t>
      </w:r>
    </w:p>
    <w:p w:rsidR="009C254A" w:rsidRDefault="009C254A" w:rsidP="009C254A">
      <w:pPr>
        <w:ind w:left="720"/>
        <w:rPr>
          <w:b/>
        </w:rPr>
      </w:pPr>
      <w:r>
        <w:t>- Reštaurácia u BUMBUSA /reštauračné zariadenie/</w:t>
      </w:r>
    </w:p>
    <w:p w:rsidR="007E48FD" w:rsidRDefault="009C254A" w:rsidP="004156E3">
      <w:pPr>
        <w:ind w:left="720"/>
      </w:pPr>
      <w:r>
        <w:t>- Pizzeria u </w:t>
      </w:r>
      <w:proofErr w:type="spellStart"/>
      <w:r>
        <w:t>Zajičkov</w:t>
      </w:r>
      <w:proofErr w:type="spellEnd"/>
      <w:r>
        <w:t xml:space="preserve"> /reštauračné zariadenie/</w:t>
      </w:r>
    </w:p>
    <w:p w:rsidR="008D7EB6" w:rsidRDefault="008D7EB6" w:rsidP="004156E3">
      <w:pPr>
        <w:ind w:left="720"/>
      </w:pPr>
    </w:p>
    <w:p w:rsidR="001D0CAD" w:rsidRPr="00243C05" w:rsidRDefault="00EB5B18" w:rsidP="00E55A47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>Informácia o vývoji obce z pohľadu rozpočtovníctva</w:t>
      </w:r>
    </w:p>
    <w:p w:rsidR="00F97F60" w:rsidRDefault="004F4E00" w:rsidP="004F4E00">
      <w:pPr>
        <w:jc w:val="both"/>
        <w:rPr>
          <w:b/>
          <w:color w:val="7030A0"/>
          <w:sz w:val="28"/>
          <w:szCs w:val="28"/>
        </w:rPr>
      </w:pPr>
      <w:r w:rsidRPr="004F4E00">
        <w:rPr>
          <w:b/>
          <w:color w:val="7030A0"/>
          <w:sz w:val="28"/>
          <w:szCs w:val="28"/>
        </w:rPr>
        <w:t>7.1 Plnenie príjmov a čerpanie výdavkov za rok 201</w:t>
      </w:r>
      <w:r w:rsidR="002B1D9F">
        <w:rPr>
          <w:b/>
          <w:color w:val="7030A0"/>
          <w:sz w:val="28"/>
          <w:szCs w:val="28"/>
        </w:rPr>
        <w:t>9</w:t>
      </w:r>
    </w:p>
    <w:p w:rsidR="006669BD" w:rsidRPr="004F4E00" w:rsidRDefault="006669BD" w:rsidP="004F4E00">
      <w:pPr>
        <w:jc w:val="both"/>
        <w:rPr>
          <w:b/>
          <w:color w:val="7030A0"/>
          <w:sz w:val="28"/>
          <w:szCs w:val="28"/>
        </w:rPr>
      </w:pPr>
    </w:p>
    <w:p w:rsidR="00B4495B" w:rsidRDefault="00B4495B" w:rsidP="00B4495B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2019</w:t>
      </w:r>
    </w:p>
    <w:p w:rsidR="00B4495B" w:rsidRDefault="00B4495B" w:rsidP="00B4495B">
      <w:pPr>
        <w:jc w:val="both"/>
        <w:rPr>
          <w:b/>
          <w:sz w:val="28"/>
          <w:szCs w:val="28"/>
        </w:rPr>
      </w:pPr>
    </w:p>
    <w:p w:rsidR="00B4495B" w:rsidRDefault="00B4495B" w:rsidP="00B4495B">
      <w:pPr>
        <w:jc w:val="both"/>
      </w:pPr>
      <w:r>
        <w:t>Základným   nástrojom  finančného  hospodárenia  obce  bol   rozpočet   obce   na  rok   2019</w:t>
      </w:r>
    </w:p>
    <w:p w:rsidR="00B4495B" w:rsidRDefault="00B4495B" w:rsidP="00B4495B">
      <w:pPr>
        <w:jc w:val="both"/>
      </w:pPr>
      <w:r>
        <w:t xml:space="preserve">Obec v roku 2019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Rozpočet obce na rok 2019 bol zostavený ako vyrovnaný. Bežný   rozpočet   bol   zostavený   ako  prebytkový  a  kapitálový   rozpočet ako   schodkový. 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</w:pPr>
      <w:r>
        <w:t>Hospodárenie obce sa riadilo podľa schváleného rozpočtu na rok 2019</w:t>
      </w:r>
    </w:p>
    <w:p w:rsidR="00B4495B" w:rsidRDefault="00B4495B" w:rsidP="00B4495B">
      <w:pPr>
        <w:jc w:val="both"/>
      </w:pPr>
      <w:r>
        <w:t xml:space="preserve">Rozpočet obce bol schválený obecným zastupiteľstvom dňa 8.11.2018 uznesením </w:t>
      </w:r>
    </w:p>
    <w:p w:rsidR="00B4495B" w:rsidRDefault="00B4495B" w:rsidP="00B4495B">
      <w:pPr>
        <w:jc w:val="both"/>
      </w:pPr>
      <w:r>
        <w:t>č. 308/08112018.</w:t>
      </w:r>
    </w:p>
    <w:p w:rsidR="00B4495B" w:rsidRDefault="00B4495B" w:rsidP="00B4495B">
      <w:pPr>
        <w:jc w:val="both"/>
      </w:pPr>
      <w:r>
        <w:t>Bol zmenený :</w:t>
      </w:r>
    </w:p>
    <w:p w:rsidR="00B4495B" w:rsidRPr="00B4495B" w:rsidRDefault="00B4495B" w:rsidP="00B4495B">
      <w:pPr>
        <w:pStyle w:val="Odsekzoznamu"/>
        <w:numPr>
          <w:ilvl w:val="0"/>
          <w:numId w:val="17"/>
        </w:numPr>
        <w:suppressAutoHyphens/>
        <w:jc w:val="both"/>
        <w:rPr>
          <w:rFonts w:ascii="Times New Roman" w:hAnsi="Times New Roman"/>
        </w:rPr>
      </w:pPr>
      <w:r w:rsidRPr="00B4495B">
        <w:rPr>
          <w:rFonts w:ascii="Times New Roman" w:hAnsi="Times New Roman"/>
          <w:b w:val="0"/>
        </w:rPr>
        <w:t>Prvá zmena   schválená dňa          8.8.2019</w:t>
      </w:r>
      <w:r w:rsidRPr="00B4495B">
        <w:rPr>
          <w:rFonts w:ascii="Times New Roman" w:hAnsi="Times New Roman"/>
        </w:rPr>
        <w:t xml:space="preserve">          </w:t>
      </w:r>
      <w:r w:rsidRPr="00B4495B">
        <w:rPr>
          <w:rFonts w:ascii="Times New Roman" w:hAnsi="Times New Roman"/>
          <w:b w:val="0"/>
        </w:rPr>
        <w:t>uznesením č. 62/08082019</w:t>
      </w:r>
    </w:p>
    <w:p w:rsidR="00B4495B" w:rsidRDefault="00B4495B" w:rsidP="00B4495B">
      <w:pPr>
        <w:numPr>
          <w:ilvl w:val="0"/>
          <w:numId w:val="17"/>
        </w:numPr>
        <w:tabs>
          <w:tab w:val="left" w:pos="720"/>
        </w:tabs>
        <w:suppressAutoHyphens/>
        <w:jc w:val="both"/>
      </w:pPr>
      <w:r>
        <w:t>Druhá zmena  schválená dňa      12.12.2019        uznesením č. 85/12122019</w:t>
      </w:r>
    </w:p>
    <w:p w:rsidR="00B4495B" w:rsidRDefault="00B4495B" w:rsidP="00B4495B">
      <w:pPr>
        <w:numPr>
          <w:ilvl w:val="0"/>
          <w:numId w:val="17"/>
        </w:numPr>
        <w:tabs>
          <w:tab w:val="left" w:pos="720"/>
        </w:tabs>
        <w:suppressAutoHyphens/>
        <w:jc w:val="both"/>
      </w:pPr>
      <w:r>
        <w:t>Po poslednej zmene bol rozpočet nasledovný :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center"/>
        <w:rPr>
          <w:b/>
        </w:rPr>
      </w:pPr>
      <w:r>
        <w:rPr>
          <w:b/>
        </w:rPr>
        <w:t>Upravený rozpočet obce k 31.12.2019</w:t>
      </w:r>
    </w:p>
    <w:p w:rsidR="00B4495B" w:rsidRDefault="00B4495B" w:rsidP="00B4495B">
      <w:pPr>
        <w:jc w:val="center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B4495B" w:rsidRPr="00747363" w:rsidTr="002E0524">
        <w:tc>
          <w:tcPr>
            <w:tcW w:w="3893" w:type="dxa"/>
            <w:shd w:val="clear" w:color="auto" w:fill="D9D9D9"/>
          </w:tcPr>
          <w:p w:rsidR="00B4495B" w:rsidRPr="00747363" w:rsidRDefault="00B4495B" w:rsidP="002E052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:rsidR="00B4495B" w:rsidRPr="00747363" w:rsidRDefault="00B4495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2551" w:type="dxa"/>
            <w:shd w:val="clear" w:color="auto" w:fill="D9D9D9"/>
          </w:tcPr>
          <w:p w:rsidR="00B4495B" w:rsidRPr="00747363" w:rsidRDefault="00B4495B" w:rsidP="002E052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B4495B" w:rsidRPr="00747363" w:rsidRDefault="00B4495B" w:rsidP="002E0524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B4495B" w:rsidRPr="00747363" w:rsidTr="002E0524">
        <w:tc>
          <w:tcPr>
            <w:tcW w:w="3893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4 787 828</w:t>
            </w:r>
          </w:p>
        </w:tc>
        <w:tc>
          <w:tcPr>
            <w:tcW w:w="2551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3 575 987</w:t>
            </w:r>
          </w:p>
        </w:tc>
      </w:tr>
      <w:tr w:rsidR="00B4495B" w:rsidRPr="00747363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4495B" w:rsidRPr="0051039E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2 499 692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2 897 450</w:t>
            </w:r>
          </w:p>
        </w:tc>
      </w:tr>
      <w:tr w:rsidR="00B4495B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551" w:type="dxa"/>
          </w:tcPr>
          <w:p w:rsidR="00B4495B" w:rsidRDefault="00B4495B" w:rsidP="002E0524">
            <w:pPr>
              <w:jc w:val="center"/>
              <w:outlineLvl w:val="0"/>
            </w:pPr>
            <w:r>
              <w:t xml:space="preserve">                      1 650 000</w:t>
            </w:r>
          </w:p>
        </w:tc>
        <w:tc>
          <w:tcPr>
            <w:tcW w:w="2551" w:type="dxa"/>
          </w:tcPr>
          <w:p w:rsidR="00B4495B" w:rsidRDefault="00B4495B" w:rsidP="002E0524">
            <w:pPr>
              <w:jc w:val="right"/>
              <w:outlineLvl w:val="0"/>
            </w:pPr>
            <w:r>
              <w:t>462 283</w:t>
            </w:r>
          </w:p>
        </w:tc>
      </w:tr>
      <w:tr w:rsidR="00B4495B" w:rsidRPr="0051039E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500 000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5 317</w:t>
            </w:r>
          </w:p>
        </w:tc>
      </w:tr>
      <w:tr w:rsidR="00B4495B" w:rsidRPr="0051039E" w:rsidTr="002E0524">
        <w:tc>
          <w:tcPr>
            <w:tcW w:w="3893" w:type="dxa"/>
          </w:tcPr>
          <w:p w:rsidR="00B4495B" w:rsidRPr="00AC3E31" w:rsidRDefault="00B4495B" w:rsidP="002E0524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138 136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210 937</w:t>
            </w:r>
          </w:p>
        </w:tc>
      </w:tr>
      <w:tr w:rsidR="00B4495B" w:rsidRPr="00747363" w:rsidTr="002E0524">
        <w:tc>
          <w:tcPr>
            <w:tcW w:w="3893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4 787 828</w:t>
            </w:r>
          </w:p>
        </w:tc>
        <w:tc>
          <w:tcPr>
            <w:tcW w:w="2551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3 355 649</w:t>
            </w:r>
          </w:p>
        </w:tc>
      </w:tr>
      <w:tr w:rsidR="00B4495B" w:rsidRPr="00747363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4495B" w:rsidRPr="0051039E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1 117 690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1 212 793</w:t>
            </w:r>
          </w:p>
        </w:tc>
      </w:tr>
      <w:tr w:rsidR="00B4495B" w:rsidRPr="0051039E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2 349 180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619 400</w:t>
            </w:r>
          </w:p>
        </w:tc>
      </w:tr>
      <w:tr w:rsidR="00B4495B" w:rsidRPr="0051039E" w:rsidTr="002E0524">
        <w:tc>
          <w:tcPr>
            <w:tcW w:w="3893" w:type="dxa"/>
          </w:tcPr>
          <w:p w:rsidR="00B4495B" w:rsidRPr="00197E14" w:rsidRDefault="00B4495B" w:rsidP="002E052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46 900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48 869</w:t>
            </w:r>
          </w:p>
        </w:tc>
      </w:tr>
      <w:tr w:rsidR="00B4495B" w:rsidRPr="0051039E" w:rsidTr="002E0524">
        <w:tc>
          <w:tcPr>
            <w:tcW w:w="3893" w:type="dxa"/>
          </w:tcPr>
          <w:p w:rsidR="00B4495B" w:rsidRPr="00AC3E31" w:rsidRDefault="00B4495B" w:rsidP="002E0524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Výdavky RO s právnou 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ivitou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1 274 058</w:t>
            </w:r>
          </w:p>
        </w:tc>
        <w:tc>
          <w:tcPr>
            <w:tcW w:w="2551" w:type="dxa"/>
          </w:tcPr>
          <w:p w:rsidR="00B4495B" w:rsidRPr="0051039E" w:rsidRDefault="00B4495B" w:rsidP="002E0524">
            <w:pPr>
              <w:tabs>
                <w:tab w:val="right" w:pos="8460"/>
              </w:tabs>
              <w:jc w:val="right"/>
            </w:pPr>
            <w:r>
              <w:t>1 474 587</w:t>
            </w:r>
          </w:p>
        </w:tc>
      </w:tr>
      <w:tr w:rsidR="00B4495B" w:rsidRPr="00747363" w:rsidTr="002E0524">
        <w:tc>
          <w:tcPr>
            <w:tcW w:w="3893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:rsidR="00B4495B" w:rsidRPr="00747363" w:rsidRDefault="00B4495B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220 338</w:t>
            </w:r>
          </w:p>
        </w:tc>
      </w:tr>
    </w:tbl>
    <w:p w:rsidR="00B4495B" w:rsidRDefault="00B4495B" w:rsidP="00B4495B">
      <w:pPr>
        <w:jc w:val="center"/>
        <w:rPr>
          <w:b/>
        </w:rPr>
      </w:pPr>
    </w:p>
    <w:p w:rsidR="00B4495B" w:rsidRDefault="00B4495B" w:rsidP="00B4495B">
      <w:pPr>
        <w:rPr>
          <w:b/>
        </w:rPr>
      </w:pPr>
    </w:p>
    <w:p w:rsidR="00B4495B" w:rsidRDefault="00B4495B" w:rsidP="00B4495B">
      <w:pPr>
        <w:rPr>
          <w:b/>
        </w:rPr>
      </w:pPr>
    </w:p>
    <w:p w:rsidR="00B4495B" w:rsidRDefault="0013426C" w:rsidP="00B4495B">
      <w:pPr>
        <w:rPr>
          <w:b/>
          <w:color w:val="6600FF"/>
          <w:sz w:val="28"/>
          <w:szCs w:val="28"/>
        </w:rPr>
      </w:pPr>
      <w:r w:rsidRPr="0013426C"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25pt;margin-top:-29.6pt;width:232.35pt;height:41.55pt;z-index:251660288;mso-wrap-distance-left:7.05pt;mso-wrap-distance-right:7.05pt;mso-position-horizontal-relative:margin" stroked="f">
            <v:fill opacity="0" color2="black"/>
            <v:textbox style="mso-next-textbox:#_x0000_s1029" inset="0,0,0,0">
              <w:txbxContent>
                <w:p w:rsidR="005D0292" w:rsidRDefault="005D0292" w:rsidP="00B4495B"/>
              </w:txbxContent>
            </v:textbox>
            <w10:wrap type="square" side="largest" anchorx="margin"/>
          </v:shape>
        </w:pict>
      </w:r>
    </w:p>
    <w:p w:rsidR="00B4495B" w:rsidRDefault="00B4495B" w:rsidP="00B4495B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2019 v €</w:t>
      </w:r>
    </w:p>
    <w:p w:rsidR="00B4495B" w:rsidRDefault="00B4495B" w:rsidP="00B4495B">
      <w:pPr>
        <w:rPr>
          <w:b/>
          <w:sz w:val="28"/>
          <w:szCs w:val="28"/>
          <w:u w:val="single"/>
        </w:rPr>
      </w:pPr>
    </w:p>
    <w:p w:rsidR="00B4495B" w:rsidRDefault="00B4495B" w:rsidP="00B4495B">
      <w:pPr>
        <w:rPr>
          <w:b/>
          <w:i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3 560 719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</w:pPr>
            <w:r>
              <w:t>3 560 719</w:t>
            </w:r>
          </w:p>
        </w:tc>
        <w:tc>
          <w:tcPr>
            <w:tcW w:w="3111" w:type="dxa"/>
          </w:tcPr>
          <w:p w:rsidR="00B4495B" w:rsidRPr="00A177EB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  <w:r w:rsidRPr="00A177EB">
              <w:rPr>
                <w:b/>
                <w:bCs/>
              </w:rPr>
              <w:t xml:space="preserve"> %</w:t>
            </w:r>
          </w:p>
        </w:tc>
      </w:tr>
    </w:tbl>
    <w:p w:rsidR="00B4495B" w:rsidRDefault="00B4495B" w:rsidP="00B4495B"/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1 683 246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</w:pPr>
            <w:r>
              <w:t>1 683 245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99,99%</w:t>
            </w:r>
          </w:p>
        </w:tc>
      </w:tr>
    </w:tbl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B4495B" w:rsidRDefault="00B4495B" w:rsidP="00B4495B">
      <w:pPr>
        <w:jc w:val="both"/>
      </w:pPr>
      <w:r>
        <w:t xml:space="preserve">     -  výnos dane z príjmov FO a PO poukázaný zo ŠR    vo výške 1 519 156 €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b) Daň z nehnuteľností</w:t>
      </w:r>
    </w:p>
    <w:p w:rsidR="00B4495B" w:rsidRDefault="00B4495B" w:rsidP="00B4495B">
      <w:r>
        <w:t xml:space="preserve">    -   daň  z  pozemkov vo výške 77 535 €</w:t>
      </w:r>
    </w:p>
    <w:p w:rsidR="00B4495B" w:rsidRDefault="00B4495B" w:rsidP="00B4495B">
      <w:r>
        <w:t xml:space="preserve">    -   daň zo stavieb vo výške  23 844 € </w:t>
      </w:r>
    </w:p>
    <w:p w:rsidR="00B4495B" w:rsidRDefault="00B4495B" w:rsidP="00B4495B">
      <w:r>
        <w:t xml:space="preserve">    -   daň z bytov  vo výške 97 €.  </w:t>
      </w:r>
    </w:p>
    <w:p w:rsidR="00B4495B" w:rsidRDefault="00B4495B" w:rsidP="00B4495B">
      <w:pPr>
        <w:jc w:val="both"/>
      </w:pPr>
      <w:r>
        <w:t>Príjem  za rozpočtový  rok  2019 vo výške  101 475 €  sa  skladá z  platieb za  rok 2019 vo výške 99 664 €  a   nedoplatkov z minulých rokov vo výške 1.811 €.  K 31.12.2019 obec eviduje  pohľadávky na dani z nehnuteľností vo výške 10 077  €.</w:t>
      </w:r>
      <w:r w:rsidRPr="00E15FB3">
        <w:t xml:space="preserve"> </w:t>
      </w:r>
      <w:r>
        <w:t xml:space="preserve"> / Nedoplatky za roky 2005 až  2018 vo výške 6 860 € a nedoplatky za rok 2019 vo výške 3 218 € /.</w:t>
      </w:r>
    </w:p>
    <w:p w:rsidR="00B4495B" w:rsidRDefault="00B4495B" w:rsidP="00B4495B"/>
    <w:p w:rsidR="00B4495B" w:rsidRDefault="00B4495B" w:rsidP="00B4495B">
      <w:pPr>
        <w:jc w:val="both"/>
      </w:pPr>
      <w:r w:rsidRPr="007146CD">
        <w:rPr>
          <w:b/>
        </w:rPr>
        <w:t>c)</w:t>
      </w:r>
      <w:r>
        <w:t xml:space="preserve">  </w:t>
      </w:r>
      <w:r>
        <w:rPr>
          <w:b/>
          <w:bCs/>
        </w:rPr>
        <w:t>Daň za psa</w:t>
      </w:r>
      <w:r>
        <w:t xml:space="preserve">  2 652  €</w:t>
      </w:r>
    </w:p>
    <w:p w:rsidR="00B4495B" w:rsidRDefault="00B4495B" w:rsidP="00B4495B">
      <w:pPr>
        <w:jc w:val="both"/>
      </w:pPr>
      <w:r w:rsidRPr="007146CD">
        <w:rPr>
          <w:b/>
        </w:rPr>
        <w:t>d)</w:t>
      </w:r>
      <w:r>
        <w:rPr>
          <w:b/>
          <w:bCs/>
        </w:rPr>
        <w:t xml:space="preserve">  Daň za užívanie verejného priestranstva </w:t>
      </w:r>
      <w:r>
        <w:t>624 €</w:t>
      </w:r>
    </w:p>
    <w:p w:rsidR="00B4495B" w:rsidRDefault="00B4495B" w:rsidP="00B4495B">
      <w:pPr>
        <w:jc w:val="both"/>
      </w:pPr>
      <w:r>
        <w:rPr>
          <w:b/>
        </w:rPr>
        <w:t>e</w:t>
      </w:r>
      <w:r w:rsidRPr="007146CD">
        <w:rPr>
          <w:b/>
        </w:rPr>
        <w:t>)</w:t>
      </w:r>
      <w:r>
        <w:rPr>
          <w:b/>
        </w:rPr>
        <w:t xml:space="preserve">  </w:t>
      </w:r>
      <w:r w:rsidRPr="00BC4C23">
        <w:rPr>
          <w:b/>
        </w:rPr>
        <w:t>P</w:t>
      </w:r>
      <w:r>
        <w:rPr>
          <w:b/>
          <w:bCs/>
        </w:rPr>
        <w:t>oplatok za zber a zneškodňovanie komunál. odpadu</w:t>
      </w:r>
      <w:r>
        <w:t xml:space="preserve"> Príjem za rozpočtový rok 2019 vo výške 59 338 € sa skladá z platieb za rok 2019 vo výške 56 950 € a nedoplatkov z minulých rokov vo výške 2 388 €. K 31.12.2019 obec eviduje pohľadávky na poplatkoch za likvidáciu TKO vo výške 17 404 €./ Nedoplatky za roky 2007 až  2011 vo výške 9 730 € a nedoplatky za rok 2017 až 2019 vo výške 7 674  € /.</w:t>
      </w:r>
    </w:p>
    <w:p w:rsidR="00B4495B" w:rsidRDefault="00B4495B" w:rsidP="00B4495B">
      <w:pPr>
        <w:jc w:val="both"/>
      </w:pPr>
    </w:p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 xml:space="preserve">1) Bežné príjmy - nedaňové príjmy : 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  <w:tcBorders>
              <w:bottom w:val="single" w:sz="4" w:space="0" w:color="auto"/>
            </w:tcBorders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315 717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315 718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5B" w:rsidRPr="00A051E4" w:rsidRDefault="00B4495B" w:rsidP="002E0524">
            <w:pPr>
              <w:snapToGrid w:val="0"/>
              <w:rPr>
                <w:b/>
              </w:rPr>
            </w:pPr>
            <w:r w:rsidRPr="00A051E4">
              <w:rPr>
                <w:b/>
                <w:i/>
              </w:rPr>
              <w:t xml:space="preserve"> </w:t>
            </w:r>
            <w:r w:rsidRPr="00A051E4">
              <w:rPr>
                <w:b/>
              </w:rPr>
              <w:t xml:space="preserve">               </w:t>
            </w:r>
            <w:r>
              <w:rPr>
                <w:b/>
              </w:rPr>
              <w:t xml:space="preserve">100 </w:t>
            </w:r>
            <w:r w:rsidRPr="00A051E4">
              <w:rPr>
                <w:b/>
              </w:rPr>
              <w:t>%</w:t>
            </w:r>
          </w:p>
        </w:tc>
      </w:tr>
    </w:tbl>
    <w:p w:rsidR="00B4495B" w:rsidRDefault="00B4495B" w:rsidP="00B4495B"/>
    <w:p w:rsidR="00B4495B" w:rsidRDefault="00B4495B" w:rsidP="00B4495B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B4495B" w:rsidRDefault="00B4495B" w:rsidP="00B4495B">
      <w:pPr>
        <w:pStyle w:val="Odsekzoznamu"/>
        <w:numPr>
          <w:ilvl w:val="0"/>
          <w:numId w:val="17"/>
        </w:numPr>
        <w:suppressAutoHyphens/>
        <w:jc w:val="both"/>
      </w:pPr>
      <w:r>
        <w:t> príjem z prenajatých pozemkov vo výške 63 220 €</w:t>
      </w:r>
    </w:p>
    <w:p w:rsidR="00B4495B" w:rsidRDefault="00B4495B" w:rsidP="00B4495B">
      <w:pPr>
        <w:pStyle w:val="Odsekzoznamu"/>
        <w:numPr>
          <w:ilvl w:val="0"/>
          <w:numId w:val="17"/>
        </w:numPr>
        <w:suppressAutoHyphens/>
        <w:jc w:val="both"/>
      </w:pPr>
      <w:r>
        <w:t xml:space="preserve"> príjem z prenajatých budov, priestorov  a  objektov  vo  výške 23 581 € </w:t>
      </w:r>
    </w:p>
    <w:p w:rsidR="00B4495B" w:rsidRDefault="00B4495B" w:rsidP="00B4495B">
      <w:pPr>
        <w:pStyle w:val="Odsekzoznamu"/>
        <w:numPr>
          <w:ilvl w:val="0"/>
          <w:numId w:val="17"/>
        </w:numPr>
        <w:suppressAutoHyphens/>
        <w:jc w:val="both"/>
      </w:pPr>
      <w:r>
        <w:t xml:space="preserve"> príjem  z prenajatých  bytov  vo výške 66 925 €.</w:t>
      </w:r>
    </w:p>
    <w:p w:rsidR="00B4495B" w:rsidRDefault="00B4495B" w:rsidP="00B4495B">
      <w:pPr>
        <w:pStyle w:val="Odsekzoznamu"/>
        <w:jc w:val="both"/>
      </w:pPr>
    </w:p>
    <w:p w:rsidR="00B4495B" w:rsidRDefault="00B4495B" w:rsidP="00B4495B">
      <w:pPr>
        <w:jc w:val="both"/>
      </w:pPr>
      <w:r>
        <w:t>Obec eviduje pohľadávky k 31.12.2019 z prenajatých budov, priestorov a objektov vo výške 243 € a z prenajatých bytov eviduje nedoplatky vo výške 1 693 €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B4495B" w:rsidRDefault="00B4495B" w:rsidP="00B4495B">
      <w:pPr>
        <w:jc w:val="both"/>
      </w:pPr>
      <w:r>
        <w:t xml:space="preserve">Skutočný  príjem vo výške 161 991 €. 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Výšku príjmov tvoria príjmy:</w:t>
      </w:r>
    </w:p>
    <w:p w:rsidR="00B4495B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</w:pPr>
      <w:r>
        <w:t>-   Správne poplatky  vo výške 18 932.- €</w:t>
      </w:r>
    </w:p>
    <w:p w:rsidR="00B4495B" w:rsidRDefault="00B4495B" w:rsidP="00B4495B">
      <w:pPr>
        <w:jc w:val="both"/>
      </w:pPr>
      <w:r>
        <w:t>-   Porušenie predpisov vo výške 702 €</w:t>
      </w:r>
    </w:p>
    <w:p w:rsidR="00B4495B" w:rsidRDefault="00B4495B" w:rsidP="00B4495B">
      <w:pPr>
        <w:jc w:val="both"/>
      </w:pPr>
      <w:r>
        <w:t>-   Príjmy za znečisťovanie ovzdušia 583 €</w:t>
      </w:r>
    </w:p>
    <w:p w:rsidR="00B4495B" w:rsidRDefault="00B4495B" w:rsidP="00B4495B">
      <w:r>
        <w:t>-   Príjmy z  poistného plnenia 317  €</w:t>
      </w:r>
    </w:p>
    <w:p w:rsidR="00B4495B" w:rsidRDefault="00B4495B" w:rsidP="00B4495B">
      <w:r>
        <w:t>-   Príjmy  z lotérií a iných podobných hier  589 €</w:t>
      </w:r>
    </w:p>
    <w:p w:rsidR="00B4495B" w:rsidRDefault="00B4495B" w:rsidP="00B4495B">
      <w:r>
        <w:t>-   Príjmy z dobropisov  28 392 €</w:t>
      </w:r>
    </w:p>
    <w:p w:rsidR="00B4495B" w:rsidRDefault="00B4495B" w:rsidP="00B4495B">
      <w:r>
        <w:t>-   Príjmy z </w:t>
      </w:r>
      <w:proofErr w:type="spellStart"/>
      <w:r>
        <w:t>vratiek</w:t>
      </w:r>
      <w:proofErr w:type="spellEnd"/>
      <w:r>
        <w:t xml:space="preserve">   261 €</w:t>
      </w:r>
    </w:p>
    <w:p w:rsidR="00B4495B" w:rsidRDefault="00B4495B" w:rsidP="00B4495B">
      <w:r>
        <w:t>-   Príjem zo vstupného na cintorín 1 010.- €</w:t>
      </w:r>
    </w:p>
    <w:p w:rsidR="00B4495B" w:rsidRDefault="00B4495B" w:rsidP="00B4495B">
      <w:r>
        <w:t>-   Príjmy z poplatkov – knižnica  429 €</w:t>
      </w:r>
    </w:p>
    <w:p w:rsidR="00B4495B" w:rsidRDefault="00B4495B" w:rsidP="00B4495B">
      <w:r>
        <w:t>-   Príjmy  za kultúrny dom 2 262 €</w:t>
      </w:r>
    </w:p>
    <w:p w:rsidR="00B4495B" w:rsidRDefault="00B4495B" w:rsidP="00B4495B">
      <w:r>
        <w:lastRenderedPageBreak/>
        <w:t>-   Príjmy za vyhlasovanie v MR 1 385 €</w:t>
      </w:r>
    </w:p>
    <w:p w:rsidR="00B4495B" w:rsidRDefault="00B4495B" w:rsidP="00B4495B">
      <w:r>
        <w:t>-   Príjmy za vodné a stočné  37 896 €</w:t>
      </w:r>
    </w:p>
    <w:p w:rsidR="00B4495B" w:rsidRDefault="00B4495B" w:rsidP="00B4495B">
      <w:r>
        <w:t>-   Príjem za hrobové miesta 9 412 €</w:t>
      </w:r>
    </w:p>
    <w:p w:rsidR="00B4495B" w:rsidRDefault="00B4495B" w:rsidP="00B4495B">
      <w:r>
        <w:t>-   Príjem za predaj smetných nádob  1 260.- €</w:t>
      </w:r>
    </w:p>
    <w:p w:rsidR="00B4495B" w:rsidRDefault="00B4495B" w:rsidP="00B4495B">
      <w:r>
        <w:t>-   Príjem za znalecký posudok 330.- €</w:t>
      </w:r>
    </w:p>
    <w:p w:rsidR="00B4495B" w:rsidRDefault="00B4495B" w:rsidP="00B4495B">
      <w:r>
        <w:t>-   Predaj kníh  710 €</w:t>
      </w:r>
    </w:p>
    <w:p w:rsidR="00B4495B" w:rsidRDefault="00B4495B" w:rsidP="00B4495B">
      <w:r>
        <w:t>-   Provízie za internet 1 980 €</w:t>
      </w:r>
    </w:p>
    <w:p w:rsidR="00B4495B" w:rsidRDefault="00B4495B" w:rsidP="00B4495B">
      <w:r>
        <w:t>-   Príjem z domu smútku   1 380.- €</w:t>
      </w:r>
    </w:p>
    <w:p w:rsidR="00B4495B" w:rsidRDefault="00B4495B" w:rsidP="00B4495B">
      <w:r>
        <w:t>-   Príjem za ČOV   49 373 €</w:t>
      </w:r>
    </w:p>
    <w:p w:rsidR="00B4495B" w:rsidRDefault="00B4495B" w:rsidP="00B4495B">
      <w:r>
        <w:t>-   Príjem z kultúrnych podujatí  4 786.- €</w:t>
      </w:r>
    </w:p>
    <w:p w:rsidR="00B4495B" w:rsidRDefault="00B4495B" w:rsidP="00B4495B"/>
    <w:p w:rsidR="00B4495B" w:rsidRDefault="00B4495B" w:rsidP="00B4495B"/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 xml:space="preserve">1) Bežné príjmy - ostatné príjmy : 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p w:rsidR="00B4495B" w:rsidRDefault="00B4495B" w:rsidP="00B4495B">
      <w:pPr>
        <w:rPr>
          <w:b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898 487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898 487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A051E4">
              <w:rPr>
                <w:b/>
              </w:rPr>
              <w:t>%</w:t>
            </w:r>
          </w:p>
        </w:tc>
      </w:tr>
    </w:tbl>
    <w:p w:rsidR="00B4495B" w:rsidRDefault="00B4495B" w:rsidP="00B4495B">
      <w:pPr>
        <w:ind w:left="360"/>
      </w:pPr>
    </w:p>
    <w:p w:rsidR="00B4495B" w:rsidRDefault="00B4495B" w:rsidP="00B4495B">
      <w:pPr>
        <w:ind w:left="360"/>
      </w:pPr>
    </w:p>
    <w:p w:rsidR="00B4495B" w:rsidRDefault="00B4495B" w:rsidP="00B4495B">
      <w:pPr>
        <w:rPr>
          <w:b/>
        </w:rPr>
      </w:pPr>
      <w:r>
        <w:rPr>
          <w:b/>
        </w:rPr>
        <w:t>Obec prijala nasledovné granty a transfery :</w:t>
      </w:r>
    </w:p>
    <w:p w:rsidR="00B4495B" w:rsidRDefault="00B4495B" w:rsidP="00B4495B">
      <w:pPr>
        <w:rPr>
          <w:b/>
        </w:rPr>
      </w:pPr>
    </w:p>
    <w:tbl>
      <w:tblPr>
        <w:tblW w:w="9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41"/>
        <w:gridCol w:w="1620"/>
        <w:gridCol w:w="3839"/>
      </w:tblGrid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1.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 xml:space="preserve">Krajský úrad život.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:rsidR="00B4495B" w:rsidRDefault="00B4495B" w:rsidP="002E0524">
            <w:pPr>
              <w:snapToGrid w:val="0"/>
              <w:jc w:val="right"/>
            </w:pPr>
            <w:r>
              <w:t>403,37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na životné prostredie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2.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proofErr w:type="spellStart"/>
            <w:r>
              <w:t>ÚPSVaR</w:t>
            </w:r>
            <w:proofErr w:type="spellEnd"/>
            <w:r>
              <w:t xml:space="preserve">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snapToGrid w:val="0"/>
              <w:jc w:val="right"/>
            </w:pPr>
            <w:r>
              <w:t>1 165,15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VPP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3.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Krajský školský úrad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left" w:pos="225"/>
                <w:tab w:val="right" w:pos="1404"/>
              </w:tabs>
              <w:snapToGrid w:val="0"/>
            </w:pPr>
            <w:r>
              <w:t xml:space="preserve">      764 268.-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na školstvo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4.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Obvodný úrad 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snapToGrid w:val="0"/>
              <w:jc w:val="center"/>
            </w:pPr>
            <w:r>
              <w:t xml:space="preserve">         8 003.-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Matrika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5.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proofErr w:type="spellStart"/>
            <w:r>
              <w:t>ÚPSVaR</w:t>
            </w:r>
            <w:proofErr w:type="spellEnd"/>
            <w:r>
              <w:t xml:space="preserve">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snapToGrid w:val="0"/>
              <w:jc w:val="center"/>
            </w:pPr>
            <w:r>
              <w:t xml:space="preserve">      54 330.-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Stravné pre deti v HN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6.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proofErr w:type="spellStart"/>
            <w:r>
              <w:t>ÚPSVaR</w:t>
            </w:r>
            <w:proofErr w:type="spellEnd"/>
            <w:r>
              <w:t xml:space="preserve">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right" w:pos="1404"/>
              </w:tabs>
              <w:snapToGrid w:val="0"/>
            </w:pPr>
            <w:r>
              <w:t xml:space="preserve">            265,60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na školské potreby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7.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left" w:pos="210"/>
                <w:tab w:val="right" w:pos="1404"/>
              </w:tabs>
              <w:snapToGrid w:val="0"/>
            </w:pPr>
            <w:r>
              <w:tab/>
              <w:t xml:space="preserve">     5 781,26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na voľby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8.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snapToGrid w:val="0"/>
              <w:jc w:val="right"/>
            </w:pPr>
            <w:r>
              <w:t xml:space="preserve">        1 423,95   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 xml:space="preserve">Dotácia na </w:t>
            </w:r>
            <w:proofErr w:type="spellStart"/>
            <w:r>
              <w:t>evid</w:t>
            </w:r>
            <w:proofErr w:type="spellEnd"/>
            <w:r>
              <w:t>. obyvateľstva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9.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center" w:pos="702"/>
                <w:tab w:val="right" w:pos="1404"/>
              </w:tabs>
              <w:snapToGrid w:val="0"/>
            </w:pPr>
            <w:r>
              <w:tab/>
              <w:t xml:space="preserve">             69,20</w:t>
            </w:r>
            <w:r>
              <w:tab/>
              <w:t xml:space="preserve"> 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na register adries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10.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center" w:pos="702"/>
                <w:tab w:val="right" w:pos="1404"/>
              </w:tabs>
              <w:snapToGrid w:val="0"/>
            </w:pPr>
            <w:r>
              <w:t xml:space="preserve">  </w:t>
            </w:r>
            <w:r>
              <w:tab/>
              <w:t xml:space="preserve">     23 535,46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na sociálnu pracovníčku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11.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  25 037,59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>Dotácia PRIM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12.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Ministerstvo ŽP SR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13 205.-</w:t>
            </w:r>
          </w:p>
        </w:tc>
        <w:tc>
          <w:tcPr>
            <w:tcW w:w="3839" w:type="dxa"/>
          </w:tcPr>
          <w:p w:rsidR="00B4495B" w:rsidRDefault="00B4495B" w:rsidP="002E0524">
            <w:pPr>
              <w:snapToGrid w:val="0"/>
            </w:pPr>
            <w:r>
              <w:t xml:space="preserve">Dotácia na </w:t>
            </w:r>
            <w:proofErr w:type="spellStart"/>
            <w:r>
              <w:t>nízkouhlíkovú</w:t>
            </w:r>
            <w:proofErr w:type="spellEnd"/>
            <w:r>
              <w:t xml:space="preserve"> stratégiu</w:t>
            </w:r>
          </w:p>
        </w:tc>
      </w:tr>
      <w:tr w:rsidR="00B4495B" w:rsidTr="002E0524">
        <w:tc>
          <w:tcPr>
            <w:tcW w:w="720" w:type="dxa"/>
          </w:tcPr>
          <w:p w:rsidR="00B4495B" w:rsidRDefault="00B4495B" w:rsidP="002E0524">
            <w:pPr>
              <w:snapToGrid w:val="0"/>
            </w:pPr>
            <w:r>
              <w:t>13.</w:t>
            </w:r>
          </w:p>
        </w:tc>
        <w:tc>
          <w:tcPr>
            <w:tcW w:w="3041" w:type="dxa"/>
          </w:tcPr>
          <w:p w:rsidR="00B4495B" w:rsidRDefault="00B4495B" w:rsidP="002E0524">
            <w:pPr>
              <w:snapToGrid w:val="0"/>
            </w:pPr>
            <w:r>
              <w:t>Rybárska spoločnosť</w:t>
            </w:r>
          </w:p>
        </w:tc>
        <w:tc>
          <w:tcPr>
            <w:tcW w:w="1620" w:type="dxa"/>
          </w:tcPr>
          <w:p w:rsidR="00B4495B" w:rsidRDefault="00B4495B" w:rsidP="002E0524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ab/>
              <w:t xml:space="preserve">    </w:t>
            </w:r>
            <w:r>
              <w:tab/>
              <w:t xml:space="preserve">  1 000.-</w:t>
            </w:r>
          </w:p>
        </w:tc>
        <w:tc>
          <w:tcPr>
            <w:tcW w:w="3839" w:type="dxa"/>
          </w:tcPr>
          <w:p w:rsidR="00B4495B" w:rsidRPr="00572E18" w:rsidRDefault="00B4495B" w:rsidP="002E0524">
            <w:pPr>
              <w:snapToGrid w:val="0"/>
              <w:rPr>
                <w:highlight w:val="yellow"/>
              </w:rPr>
            </w:pPr>
            <w:r>
              <w:t>Grant na kultúrne podujatie</w:t>
            </w:r>
          </w:p>
        </w:tc>
      </w:tr>
    </w:tbl>
    <w:p w:rsidR="00B4495B" w:rsidRDefault="00B4495B" w:rsidP="00B4495B"/>
    <w:p w:rsidR="00B4495B" w:rsidRDefault="00B4495B" w:rsidP="00B4495B">
      <w:pPr>
        <w:spacing w:line="360" w:lineRule="auto"/>
        <w:jc w:val="both"/>
      </w:pPr>
      <w:r>
        <w:t>Granty a transfery boli účelovo viazané a boli použité v súlade s ich účelom.</w:t>
      </w:r>
    </w:p>
    <w:p w:rsidR="00B4495B" w:rsidRDefault="00B4495B" w:rsidP="00B4495B">
      <w:pPr>
        <w:spacing w:line="360" w:lineRule="auto"/>
        <w:jc w:val="both"/>
      </w:pPr>
      <w:r>
        <w:t xml:space="preserve"> </w:t>
      </w:r>
    </w:p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 xml:space="preserve">2) Kapitálové príjmy : 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462 283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462 283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99,99 %</w:t>
            </w:r>
          </w:p>
        </w:tc>
      </w:tr>
    </w:tbl>
    <w:p w:rsidR="00B4495B" w:rsidRDefault="00B4495B" w:rsidP="00B4495B"/>
    <w:p w:rsidR="00B4495B" w:rsidRDefault="00B4495B" w:rsidP="00B4495B">
      <w:pPr>
        <w:jc w:val="both"/>
        <w:rPr>
          <w:b/>
        </w:rPr>
      </w:pPr>
      <w:r>
        <w:rPr>
          <w:b/>
        </w:rPr>
        <w:t>K</w:t>
      </w:r>
      <w:r w:rsidRPr="000C2F1C">
        <w:rPr>
          <w:b/>
        </w:rPr>
        <w:t>apitálové príjmy tvoria:</w:t>
      </w:r>
    </w:p>
    <w:p w:rsidR="00B4495B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</w:pPr>
      <w:r>
        <w:t xml:space="preserve">     -    Príjem z predaja pozemkov občanom  vo výške 444 168 €</w:t>
      </w:r>
    </w:p>
    <w:p w:rsidR="00B4495B" w:rsidRDefault="00B4495B" w:rsidP="00B4495B">
      <w:pPr>
        <w:jc w:val="both"/>
      </w:pPr>
    </w:p>
    <w:p w:rsidR="00B4495B" w:rsidRPr="000C2F1C" w:rsidRDefault="00B4495B" w:rsidP="00B4495B">
      <w:pPr>
        <w:jc w:val="both"/>
      </w:pPr>
      <w:r>
        <w:rPr>
          <w:b/>
        </w:rPr>
        <w:t xml:space="preserve">     </w:t>
      </w:r>
      <w:r w:rsidRPr="000C2F1C">
        <w:t>Granty a transfery</w:t>
      </w:r>
    </w:p>
    <w:p w:rsidR="00B4495B" w:rsidRDefault="00B4495B" w:rsidP="00B4495B">
      <w:pPr>
        <w:jc w:val="both"/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3361"/>
        <w:gridCol w:w="1543"/>
        <w:gridCol w:w="3706"/>
      </w:tblGrid>
      <w:tr w:rsidR="00B4495B" w:rsidTr="002E0524">
        <w:tc>
          <w:tcPr>
            <w:tcW w:w="615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361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543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3706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</w:rPr>
              <w:t>Investičná akcia</w:t>
            </w:r>
          </w:p>
        </w:tc>
      </w:tr>
      <w:tr w:rsidR="00B4495B" w:rsidTr="002E0524">
        <w:tc>
          <w:tcPr>
            <w:tcW w:w="615" w:type="dxa"/>
          </w:tcPr>
          <w:p w:rsidR="00B4495B" w:rsidRDefault="00B4495B" w:rsidP="002E0524">
            <w:pPr>
              <w:snapToGrid w:val="0"/>
            </w:pPr>
            <w:r>
              <w:t>1.</w:t>
            </w:r>
          </w:p>
        </w:tc>
        <w:tc>
          <w:tcPr>
            <w:tcW w:w="3361" w:type="dxa"/>
          </w:tcPr>
          <w:p w:rsidR="00B4495B" w:rsidRDefault="00B4495B" w:rsidP="002E0524">
            <w:pPr>
              <w:snapToGrid w:val="0"/>
            </w:pPr>
            <w:r>
              <w:t xml:space="preserve">Min. </w:t>
            </w:r>
            <w:proofErr w:type="spellStart"/>
            <w:r>
              <w:t>pôdohosp</w:t>
            </w:r>
            <w:proofErr w:type="spellEnd"/>
            <w:r>
              <w:t xml:space="preserve">. a </w:t>
            </w:r>
            <w:proofErr w:type="spellStart"/>
            <w:r>
              <w:t>rozv</w:t>
            </w:r>
            <w:proofErr w:type="spellEnd"/>
            <w:r>
              <w:t>. Vidieka SR</w:t>
            </w:r>
          </w:p>
        </w:tc>
        <w:tc>
          <w:tcPr>
            <w:tcW w:w="1543" w:type="dxa"/>
          </w:tcPr>
          <w:p w:rsidR="00B4495B" w:rsidRDefault="00B4495B" w:rsidP="002E0524">
            <w:pPr>
              <w:snapToGrid w:val="0"/>
              <w:jc w:val="right"/>
            </w:pPr>
            <w:r>
              <w:t>18 115</w:t>
            </w:r>
          </w:p>
        </w:tc>
        <w:tc>
          <w:tcPr>
            <w:tcW w:w="3706" w:type="dxa"/>
          </w:tcPr>
          <w:p w:rsidR="00B4495B" w:rsidRDefault="00B4495B" w:rsidP="002E0524">
            <w:pPr>
              <w:snapToGrid w:val="0"/>
            </w:pPr>
            <w:r>
              <w:t>Zvýšenie kapacít materskej školy</w:t>
            </w:r>
          </w:p>
        </w:tc>
      </w:tr>
    </w:tbl>
    <w:p w:rsidR="00B4495B" w:rsidRDefault="00B4495B" w:rsidP="00B4495B">
      <w:pPr>
        <w:rPr>
          <w:b/>
        </w:rPr>
      </w:pPr>
      <w:r>
        <w:rPr>
          <w:b/>
        </w:rPr>
        <w:t xml:space="preserve">  </w:t>
      </w:r>
    </w:p>
    <w:p w:rsidR="00B4495B" w:rsidRPr="008636C5" w:rsidRDefault="00B4495B" w:rsidP="00B4495B"/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 xml:space="preserve">3) Príjmové finančné operácie : 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5 317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5 317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 w:rsidRPr="00785704">
        <w:rPr>
          <w:b/>
        </w:rPr>
        <w:t>Príjmové finančné operácie tvoria :</w:t>
      </w:r>
    </w:p>
    <w:p w:rsidR="00B4495B" w:rsidRPr="00785704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</w:pPr>
      <w:r>
        <w:t>Vrátené fin. prostriedky zo Základnej školy Komjatice  na projekt PRIM</w:t>
      </w:r>
    </w:p>
    <w:p w:rsidR="00B4495B" w:rsidRDefault="00B4495B" w:rsidP="00B4495B">
      <w:pPr>
        <w:jc w:val="both"/>
      </w:pPr>
    </w:p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 xml:space="preserve">4) Príjmy rozpočtových organizácií s právnou subjektivitou : </w:t>
      </w:r>
    </w:p>
    <w:p w:rsidR="00B4495B" w:rsidRDefault="00B4495B" w:rsidP="00B4495B">
      <w:pPr>
        <w:rPr>
          <w:b/>
          <w:color w:val="FF0000"/>
        </w:rPr>
      </w:pPr>
    </w:p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>Bežné príjmy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RPr="00A051E4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195 669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195 669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B4495B" w:rsidRDefault="00B4495B" w:rsidP="00B4495B">
      <w:pPr>
        <w:jc w:val="both"/>
      </w:pPr>
    </w:p>
    <w:p w:rsidR="00B4495B" w:rsidRDefault="00B4495B" w:rsidP="00B4495B">
      <w:r>
        <w:t xml:space="preserve">Výšku príjmov tvoria príjmy za stravné, školné za materskú školu, školné za školský klub detí,  úroky, režijné náklady, dobropisy, </w:t>
      </w:r>
      <w:proofErr w:type="spellStart"/>
      <w:r>
        <w:t>vratky</w:t>
      </w:r>
      <w:proofErr w:type="spellEnd"/>
      <w:r>
        <w:t xml:space="preserve"> a granty.</w:t>
      </w:r>
    </w:p>
    <w:p w:rsidR="00B4495B" w:rsidRDefault="00B4495B" w:rsidP="00B4495B"/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>Príjmový finančné operácie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RPr="00A051E4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15 268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15 268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B4495B" w:rsidRDefault="00B4495B" w:rsidP="00B4495B">
      <w:pPr>
        <w:jc w:val="both"/>
      </w:pPr>
    </w:p>
    <w:p w:rsidR="00B4495B" w:rsidRDefault="00B4495B" w:rsidP="00B4495B">
      <w:pPr>
        <w:jc w:val="both"/>
      </w:pPr>
      <w:r>
        <w:t>V roku 2019 boli použité:</w:t>
      </w:r>
    </w:p>
    <w:p w:rsidR="00B4495B" w:rsidRDefault="00B4495B" w:rsidP="00B4495B">
      <w:pPr>
        <w:jc w:val="both"/>
      </w:pPr>
      <w:r>
        <w:t>Nevyčerpané finančné prostriedky z predchádzajúcich rokov vo výške 9 999 €</w:t>
      </w:r>
    </w:p>
    <w:p w:rsidR="00B4495B" w:rsidRDefault="00B4495B" w:rsidP="00B4495B">
      <w:pPr>
        <w:jc w:val="both"/>
      </w:pPr>
      <w:r>
        <w:t>Krátkodobá finančná výpomoc z </w:t>
      </w:r>
      <w:proofErr w:type="spellStart"/>
      <w:r>
        <w:t>OcU</w:t>
      </w:r>
      <w:proofErr w:type="spellEnd"/>
      <w:r>
        <w:t xml:space="preserve"> vo výške 5 269 €</w:t>
      </w:r>
    </w:p>
    <w:p w:rsidR="00B4495B" w:rsidRDefault="00B4495B" w:rsidP="00B4495B">
      <w:pPr>
        <w:jc w:val="both"/>
      </w:pPr>
    </w:p>
    <w:p w:rsidR="00B4495B" w:rsidRDefault="00B4495B" w:rsidP="00B4495B">
      <w:pPr>
        <w:tabs>
          <w:tab w:val="left" w:pos="720"/>
        </w:tabs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Rozbor  čerpania  výdavkov za rok 2019 v €</w:t>
      </w:r>
    </w:p>
    <w:p w:rsidR="00B4495B" w:rsidRDefault="00B4495B" w:rsidP="00B4495B">
      <w:pPr>
        <w:ind w:left="720"/>
        <w:rPr>
          <w:b/>
          <w:color w:val="6600FF"/>
          <w:sz w:val="28"/>
          <w:szCs w:val="28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1 881 062</w:t>
            </w:r>
          </w:p>
        </w:tc>
        <w:tc>
          <w:tcPr>
            <w:tcW w:w="3071" w:type="dxa"/>
          </w:tcPr>
          <w:p w:rsidR="00B4495B" w:rsidRPr="00AD07DA" w:rsidRDefault="00B4495B" w:rsidP="002E0524">
            <w:pPr>
              <w:tabs>
                <w:tab w:val="left" w:pos="495"/>
                <w:tab w:val="right" w:pos="285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1 881 062</w:t>
            </w:r>
          </w:p>
        </w:tc>
        <w:tc>
          <w:tcPr>
            <w:tcW w:w="3111" w:type="dxa"/>
          </w:tcPr>
          <w:p w:rsidR="00B4495B" w:rsidRPr="00AD07DA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100 </w:t>
            </w:r>
            <w:r w:rsidRPr="00AD07DA">
              <w:rPr>
                <w:b/>
                <w:bCs/>
              </w:rPr>
              <w:t>%</w:t>
            </w:r>
          </w:p>
        </w:tc>
      </w:tr>
    </w:tbl>
    <w:p w:rsidR="00B4495B" w:rsidRDefault="00B4495B" w:rsidP="00B4495B">
      <w:pPr>
        <w:ind w:left="360"/>
        <w:jc w:val="both"/>
      </w:pPr>
    </w:p>
    <w:p w:rsidR="00B4495B" w:rsidRDefault="00B4495B" w:rsidP="00B4495B">
      <w:pPr>
        <w:ind w:left="360"/>
        <w:jc w:val="both"/>
      </w:pPr>
    </w:p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1 212 793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1 212 791</w:t>
            </w:r>
          </w:p>
        </w:tc>
        <w:tc>
          <w:tcPr>
            <w:tcW w:w="3111" w:type="dxa"/>
          </w:tcPr>
          <w:p w:rsidR="00B4495B" w:rsidRPr="00AD07DA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99,99</w:t>
            </w:r>
            <w:r w:rsidRPr="00AD07DA">
              <w:rPr>
                <w:b/>
              </w:rPr>
              <w:t xml:space="preserve"> %</w:t>
            </w:r>
          </w:p>
        </w:tc>
      </w:tr>
    </w:tbl>
    <w:p w:rsidR="00B4495B" w:rsidRDefault="00B4495B" w:rsidP="00B4495B">
      <w:pPr>
        <w:jc w:val="both"/>
      </w:pPr>
    </w:p>
    <w:p w:rsidR="00B4495B" w:rsidRDefault="00B4495B" w:rsidP="00B4495B">
      <w:r>
        <w:t>Rozbor významných položiek bežného rozpočtu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B4495B" w:rsidRDefault="00B4495B" w:rsidP="00B4495B">
      <w:pPr>
        <w:jc w:val="both"/>
      </w:pPr>
      <w:r>
        <w:t xml:space="preserve">Rozpočet      386 079 €                         čerpanie     386 079 €, </w:t>
      </w:r>
    </w:p>
    <w:p w:rsidR="00B4495B" w:rsidRDefault="00B4495B" w:rsidP="00B4495B">
      <w:pPr>
        <w:jc w:val="both"/>
      </w:pPr>
      <w:r>
        <w:t xml:space="preserve">Mzdové prostriedky pracovníkov </w:t>
      </w:r>
      <w:proofErr w:type="spellStart"/>
      <w:r>
        <w:t>OcÚ</w:t>
      </w:r>
      <w:proofErr w:type="spellEnd"/>
      <w:r>
        <w:t>, matriky, VPP, sociálne pracovníčky.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b) Poistné a príspevok do poisťovní</w:t>
      </w:r>
    </w:p>
    <w:p w:rsidR="00B4495B" w:rsidRDefault="00B4495B" w:rsidP="00B4495B">
      <w:pPr>
        <w:jc w:val="both"/>
      </w:pPr>
      <w:r>
        <w:t xml:space="preserve">Rozpočet      140 022 €                         čerpanie     140 023 €, </w:t>
      </w:r>
    </w:p>
    <w:p w:rsidR="00B4495B" w:rsidRDefault="00B4495B" w:rsidP="00B4495B">
      <w:pPr>
        <w:jc w:val="both"/>
      </w:pPr>
      <w:r>
        <w:lastRenderedPageBreak/>
        <w:t>Odvody poistného z miezd pracovníkov za zamestnávateľa do sociálnej poisťovne a zdravotných poisťovní.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c) Tovary a služby</w:t>
      </w:r>
    </w:p>
    <w:p w:rsidR="00B4495B" w:rsidRDefault="00B4495B" w:rsidP="00B4495B">
      <w:pPr>
        <w:jc w:val="both"/>
      </w:pPr>
      <w:r>
        <w:t xml:space="preserve">Rozpočet     590 830 €                          čerpanie    590 825 €, </w:t>
      </w:r>
    </w:p>
    <w:p w:rsidR="00B4495B" w:rsidRDefault="00B4495B" w:rsidP="00B4495B">
      <w:pPr>
        <w:jc w:val="both"/>
      </w:pPr>
      <w:r>
        <w:t xml:space="preserve">Ide o prevádzkové výdavky všetkých stredísk </w:t>
      </w:r>
      <w:proofErr w:type="spellStart"/>
      <w:r>
        <w:t>OcÚ</w:t>
      </w:r>
      <w:proofErr w:type="spellEnd"/>
      <w:r>
        <w:t>, ako sú energie, materiál, dopravné, rutinná a štandardná údržba, nájomné a ostatné tovary a služby.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d) Bežné transfery</w:t>
      </w:r>
    </w:p>
    <w:p w:rsidR="00B4495B" w:rsidRDefault="00B4495B" w:rsidP="00B4495B">
      <w:pPr>
        <w:jc w:val="both"/>
      </w:pPr>
      <w:r>
        <w:t xml:space="preserve">Rozpočet     85 955 €                            čerpanie    85 955 €,  </w:t>
      </w:r>
    </w:p>
    <w:p w:rsidR="00B4495B" w:rsidRDefault="00B4495B" w:rsidP="00B4495B">
      <w:pPr>
        <w:jc w:val="both"/>
      </w:pPr>
      <w:r>
        <w:t>Výdavky na spoločný stavebný úrad, členské príspevky, dávky v hmotnej núdzi a ostatné dotácie poskytnuté z rozpočtu obce v súlade s  VZN 1/2007.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e) Splácanie úrokov a ostatné platby súvisiace s úvermi, pôžičkami a návratnými 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B4495B" w:rsidRDefault="00B4495B" w:rsidP="00B4495B">
      <w:pPr>
        <w:jc w:val="both"/>
      </w:pPr>
      <w:r>
        <w:t xml:space="preserve">Rozpočet     9 907 €                            čerpanie    9 907 €, </w:t>
      </w:r>
    </w:p>
    <w:p w:rsidR="00B4495B" w:rsidRDefault="00B4495B" w:rsidP="00B4495B">
      <w:pPr>
        <w:jc w:val="both"/>
      </w:pPr>
    </w:p>
    <w:p w:rsidR="00B4495B" w:rsidRPr="00821E9E" w:rsidRDefault="00B4495B" w:rsidP="00B4495B">
      <w:pPr>
        <w:rPr>
          <w:b/>
          <w:i/>
        </w:rPr>
      </w:pPr>
    </w:p>
    <w:p w:rsidR="00B4495B" w:rsidRDefault="00B4495B" w:rsidP="00B4495B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Rozpočet na rok 20</w:t>
            </w:r>
            <w:r>
              <w:rPr>
                <w:b/>
              </w:rPr>
              <w:t>19</w:t>
            </w:r>
          </w:p>
        </w:tc>
        <w:tc>
          <w:tcPr>
            <w:tcW w:w="307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Skutočnosť k 31.12.20</w:t>
            </w:r>
            <w:r>
              <w:rPr>
                <w:b/>
              </w:rPr>
              <w:t>19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619 400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619 400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100 %</w:t>
            </w:r>
          </w:p>
        </w:tc>
      </w:tr>
    </w:tbl>
    <w:p w:rsidR="00B4495B" w:rsidRDefault="00B4495B" w:rsidP="00B4495B"/>
    <w:p w:rsidR="00B4495B" w:rsidRDefault="00B4495B" w:rsidP="00B4495B">
      <w:r>
        <w:t>Medzi významné položky kapitálového rozpočtu patrí:</w:t>
      </w:r>
    </w:p>
    <w:p w:rsidR="00B4495B" w:rsidRDefault="00B4495B" w:rsidP="00B4495B"/>
    <w:p w:rsidR="00B4495B" w:rsidRDefault="00B4495B" w:rsidP="00B4495B">
      <w:pPr>
        <w:jc w:val="both"/>
      </w:pPr>
      <w:r>
        <w:t>- PC zostava vo výške 692.- €</w:t>
      </w:r>
    </w:p>
    <w:p w:rsidR="00B4495B" w:rsidRDefault="00B4495B" w:rsidP="00B4495B">
      <w:pPr>
        <w:jc w:val="both"/>
      </w:pPr>
      <w:r>
        <w:t>- Snehový radlica vo výške 1 261.- €</w:t>
      </w:r>
    </w:p>
    <w:p w:rsidR="00B4495B" w:rsidRDefault="00B4495B" w:rsidP="00B4495B">
      <w:pPr>
        <w:jc w:val="both"/>
      </w:pPr>
      <w:r>
        <w:t>- Kanalizácia III. etapa vo výške 208.800.- €</w:t>
      </w:r>
    </w:p>
    <w:p w:rsidR="00B4495B" w:rsidRDefault="00B4495B" w:rsidP="00B4495B">
      <w:pPr>
        <w:jc w:val="both"/>
      </w:pPr>
      <w:r>
        <w:t>- Kanalizácia III. etapa vo výške 13.525.- €</w:t>
      </w:r>
    </w:p>
    <w:p w:rsidR="00B4495B" w:rsidRDefault="00B4495B" w:rsidP="00B4495B">
      <w:pPr>
        <w:jc w:val="both"/>
      </w:pPr>
      <w:r>
        <w:t>- Oplotenie škôlky vo výške 3 459.- €</w:t>
      </w:r>
    </w:p>
    <w:p w:rsidR="00B4495B" w:rsidRDefault="00B4495B" w:rsidP="00B4495B">
      <w:pPr>
        <w:jc w:val="both"/>
      </w:pPr>
      <w:r>
        <w:t>- Stavebný dozor vo výške 8 918.- €</w:t>
      </w:r>
    </w:p>
    <w:p w:rsidR="00B4495B" w:rsidRDefault="00B4495B" w:rsidP="00B4495B">
      <w:pPr>
        <w:jc w:val="both"/>
      </w:pPr>
      <w:r>
        <w:t>- Infraštruktúra vo výške 361.560.- €</w:t>
      </w:r>
    </w:p>
    <w:p w:rsidR="00B4495B" w:rsidRDefault="00B4495B" w:rsidP="00B4495B">
      <w:pPr>
        <w:jc w:val="both"/>
      </w:pPr>
      <w:r>
        <w:t>- Stavebný dozor Školská vo výške  1 979.- €</w:t>
      </w:r>
    </w:p>
    <w:p w:rsidR="00B4495B" w:rsidRDefault="00B4495B" w:rsidP="00B4495B">
      <w:pPr>
        <w:jc w:val="both"/>
      </w:pPr>
      <w:r>
        <w:t>- Nerezová zábrana na schody vo výške 735.- €</w:t>
      </w:r>
    </w:p>
    <w:p w:rsidR="00B4495B" w:rsidRDefault="00B4495B" w:rsidP="00B4495B">
      <w:pPr>
        <w:jc w:val="both"/>
      </w:pPr>
      <w:r>
        <w:t>- Rekonštrukcia MŠ vo výške 18 471.- €</w:t>
      </w:r>
    </w:p>
    <w:p w:rsidR="00B4495B" w:rsidRDefault="00B4495B" w:rsidP="00B4495B">
      <w:pPr>
        <w:jc w:val="center"/>
      </w:pPr>
    </w:p>
    <w:p w:rsidR="00B4495B" w:rsidRPr="00E131FF" w:rsidRDefault="00B4495B" w:rsidP="00B4495B">
      <w:pPr>
        <w:jc w:val="center"/>
      </w:pPr>
    </w:p>
    <w:p w:rsidR="00B4495B" w:rsidRDefault="00B4495B" w:rsidP="00B4495B">
      <w:pPr>
        <w:ind w:left="360"/>
      </w:pPr>
    </w:p>
    <w:p w:rsidR="00B4495B" w:rsidRDefault="00B4495B" w:rsidP="00B4495B">
      <w:pPr>
        <w:ind w:left="360"/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B4495B" w:rsidRDefault="00B4495B" w:rsidP="00B4495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48 869</w:t>
            </w:r>
          </w:p>
        </w:tc>
        <w:tc>
          <w:tcPr>
            <w:tcW w:w="3071" w:type="dxa"/>
          </w:tcPr>
          <w:p w:rsidR="00B4495B" w:rsidRPr="006D4D4A" w:rsidRDefault="00B4495B" w:rsidP="002E0524">
            <w:pPr>
              <w:snapToGrid w:val="0"/>
              <w:rPr>
                <w:b/>
              </w:rPr>
            </w:pPr>
            <w:r w:rsidRPr="006D4D4A">
              <w:rPr>
                <w:b/>
              </w:rPr>
              <w:t xml:space="preserve">                  </w:t>
            </w:r>
            <w:r>
              <w:rPr>
                <w:b/>
              </w:rPr>
              <w:t>48 869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rPr>
                <w:b/>
              </w:rPr>
            </w:pPr>
            <w:r w:rsidRPr="00A051E4">
              <w:rPr>
                <w:b/>
                <w:i/>
              </w:rPr>
              <w:t xml:space="preserve"> </w:t>
            </w:r>
            <w:r w:rsidRPr="00A051E4">
              <w:rPr>
                <w:b/>
              </w:rPr>
              <w:t xml:space="preserve">              </w:t>
            </w:r>
            <w:r>
              <w:rPr>
                <w:b/>
              </w:rPr>
              <w:t xml:space="preserve">100 </w:t>
            </w:r>
            <w:r w:rsidRPr="00A051E4">
              <w:rPr>
                <w:b/>
              </w:rPr>
              <w:t>%</w:t>
            </w:r>
          </w:p>
        </w:tc>
      </w:tr>
    </w:tbl>
    <w:p w:rsidR="00B4495B" w:rsidRDefault="00B4495B" w:rsidP="00B4495B">
      <w:pPr>
        <w:jc w:val="both"/>
      </w:pPr>
    </w:p>
    <w:p w:rsidR="00B4495B" w:rsidRDefault="00B4495B" w:rsidP="00B4495B">
      <w:r>
        <w:t xml:space="preserve">Splatenie istiny z úverov  zo ŠFRB  </w:t>
      </w:r>
    </w:p>
    <w:p w:rsidR="00B4495B" w:rsidRDefault="00B4495B" w:rsidP="00B4495B"/>
    <w:p w:rsidR="00B4495B" w:rsidRDefault="00B4495B" w:rsidP="00B4495B">
      <w:pPr>
        <w:ind w:left="360"/>
        <w:rPr>
          <w:b/>
          <w:color w:val="FF0000"/>
        </w:rPr>
      </w:pPr>
      <w:r>
        <w:rPr>
          <w:b/>
          <w:color w:val="FF0000"/>
        </w:rPr>
        <w:t>4) Výdavky rozpočtových organizácií s právnou subjektivitou</w:t>
      </w:r>
    </w:p>
    <w:p w:rsidR="00B4495B" w:rsidRDefault="00B4495B" w:rsidP="00B4495B">
      <w:pPr>
        <w:ind w:left="360"/>
        <w:rPr>
          <w:b/>
          <w:color w:val="FF0000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B4495B" w:rsidTr="002E0524">
        <w:tc>
          <w:tcPr>
            <w:tcW w:w="3070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7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111" w:type="dxa"/>
          </w:tcPr>
          <w:p w:rsidR="00B4495B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4495B" w:rsidRPr="00A051E4" w:rsidTr="002E0524">
        <w:tc>
          <w:tcPr>
            <w:tcW w:w="3070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1 474 587</w:t>
            </w:r>
          </w:p>
        </w:tc>
        <w:tc>
          <w:tcPr>
            <w:tcW w:w="3071" w:type="dxa"/>
          </w:tcPr>
          <w:p w:rsidR="00B4495B" w:rsidRPr="006D4D4A" w:rsidRDefault="00B4495B" w:rsidP="002E0524">
            <w:pPr>
              <w:snapToGrid w:val="0"/>
              <w:rPr>
                <w:b/>
              </w:rPr>
            </w:pPr>
            <w:r w:rsidRPr="006D4D4A">
              <w:rPr>
                <w:b/>
              </w:rPr>
              <w:t xml:space="preserve">                  </w:t>
            </w:r>
            <w:r>
              <w:rPr>
                <w:b/>
              </w:rPr>
              <w:t>1 474 393</w:t>
            </w:r>
          </w:p>
        </w:tc>
        <w:tc>
          <w:tcPr>
            <w:tcW w:w="3111" w:type="dxa"/>
          </w:tcPr>
          <w:p w:rsidR="00B4495B" w:rsidRPr="00A051E4" w:rsidRDefault="00B4495B" w:rsidP="002E05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99,98 %</w:t>
            </w:r>
          </w:p>
        </w:tc>
      </w:tr>
    </w:tbl>
    <w:p w:rsidR="00B4495B" w:rsidRDefault="00B4495B" w:rsidP="00B4495B">
      <w:pPr>
        <w:ind w:left="360"/>
        <w:rPr>
          <w:b/>
          <w:color w:val="FF0000"/>
        </w:rPr>
      </w:pPr>
    </w:p>
    <w:p w:rsidR="00B4495B" w:rsidRDefault="00B4495B" w:rsidP="00B4495B">
      <w:pPr>
        <w:jc w:val="both"/>
      </w:pPr>
      <w:r>
        <w:rPr>
          <w:b/>
        </w:rPr>
        <w:t>Základná š</w:t>
      </w:r>
      <w:r w:rsidRPr="006A1484">
        <w:rPr>
          <w:b/>
        </w:rPr>
        <w:t>kola :</w:t>
      </w:r>
      <w:r>
        <w:rPr>
          <w:b/>
        </w:rPr>
        <w:t xml:space="preserve"> </w:t>
      </w:r>
      <w:r w:rsidRPr="002E7A38">
        <w:t>/ Prenesené kompetencie/</w:t>
      </w:r>
    </w:p>
    <w:p w:rsidR="00B4495B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B4495B" w:rsidRDefault="00B4495B" w:rsidP="00B4495B">
      <w:pPr>
        <w:jc w:val="both"/>
      </w:pPr>
      <w:r>
        <w:lastRenderedPageBreak/>
        <w:t xml:space="preserve">Rozpočet  </w:t>
      </w:r>
      <w:r w:rsidRPr="006A1484">
        <w:t xml:space="preserve"> </w:t>
      </w:r>
      <w:r>
        <w:t>467 160</w:t>
      </w:r>
      <w:r w:rsidRPr="006A1484">
        <w:t xml:space="preserve"> € </w:t>
      </w:r>
      <w:r>
        <w:t xml:space="preserve">                         čerpanie</w:t>
      </w:r>
      <w:r w:rsidRPr="006A1484">
        <w:t xml:space="preserve"> </w:t>
      </w:r>
      <w:r>
        <w:t>467 160</w:t>
      </w:r>
      <w:r w:rsidRPr="006A1484">
        <w:t xml:space="preserve"> €, </w:t>
      </w:r>
    </w:p>
    <w:p w:rsidR="00B4495B" w:rsidRDefault="00B4495B" w:rsidP="00B4495B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B4495B" w:rsidRDefault="00B4495B" w:rsidP="00B4495B">
      <w:pPr>
        <w:jc w:val="both"/>
      </w:pPr>
      <w:r>
        <w:t>Rozpočet   163 734 €                          čerpanie 163 734 €.</w:t>
      </w: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B4495B" w:rsidRDefault="00B4495B" w:rsidP="00B4495B">
      <w:pPr>
        <w:jc w:val="both"/>
      </w:pPr>
      <w:r>
        <w:t xml:space="preserve">Rozpočet     116 236 €                        čerpanie  116 235 €, </w:t>
      </w:r>
    </w:p>
    <w:p w:rsidR="00B4495B" w:rsidRDefault="00B4495B" w:rsidP="00B4495B">
      <w:pPr>
        <w:jc w:val="both"/>
      </w:pPr>
      <w:r>
        <w:t>Prevádzkové výdavky ako sú energie, materiál, všeobecné služby, poplatky  a dohody o vykonaní práce, dotácie na stravu.</w:t>
      </w: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d) Bežné transfery</w:t>
      </w:r>
    </w:p>
    <w:p w:rsidR="00B4495B" w:rsidRDefault="00B4495B" w:rsidP="00B4495B">
      <w:pPr>
        <w:jc w:val="both"/>
      </w:pPr>
      <w:r>
        <w:t xml:space="preserve">Rozpočet       4 688 €                           čerpanie     4 517 €, </w:t>
      </w:r>
    </w:p>
    <w:p w:rsidR="00B4495B" w:rsidRDefault="00B4495B" w:rsidP="00B4495B">
      <w:pPr>
        <w:jc w:val="both"/>
      </w:pPr>
      <w:r>
        <w:t>Dopravné žiakov a vyplatené dávky za pracovnú neschopnosť.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>
        <w:rPr>
          <w:b/>
        </w:rPr>
        <w:t>Dotácia na stravu</w:t>
      </w:r>
    </w:p>
    <w:p w:rsidR="00B4495B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B4495B" w:rsidRDefault="00B4495B" w:rsidP="00B4495B">
      <w:pPr>
        <w:jc w:val="both"/>
      </w:pPr>
      <w:r>
        <w:t xml:space="preserve">Rozpočet     32 053 €                       </w:t>
      </w:r>
      <w:r w:rsidR="00B070C2">
        <w:t xml:space="preserve">     </w:t>
      </w:r>
      <w:r>
        <w:t xml:space="preserve"> čerpanie </w:t>
      </w:r>
      <w:r w:rsidR="00B070C2">
        <w:t xml:space="preserve">  </w:t>
      </w:r>
      <w:r>
        <w:t xml:space="preserve"> 32 053 €, </w:t>
      </w:r>
    </w:p>
    <w:p w:rsidR="00B4495B" w:rsidRPr="00CC17EC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</w:pPr>
      <w:r w:rsidRPr="0094366D">
        <w:rPr>
          <w:b/>
        </w:rPr>
        <w:t>Materská škola</w:t>
      </w:r>
      <w:r>
        <w:t>: /Prenesené kompetencie/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B4495B" w:rsidRDefault="00B4495B" w:rsidP="00B4495B">
      <w:pPr>
        <w:jc w:val="both"/>
      </w:pPr>
      <w:r>
        <w:t xml:space="preserve">Rozpočet     1 150 €                              čerpanie   </w:t>
      </w:r>
      <w:r w:rsidR="00EC6616">
        <w:t xml:space="preserve">    </w:t>
      </w:r>
      <w:r>
        <w:t>1 150 €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b</w:t>
      </w:r>
      <w:r w:rsidRPr="00F02009">
        <w:rPr>
          <w:b/>
        </w:rPr>
        <w:t>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B4495B" w:rsidRPr="0094366D" w:rsidRDefault="00B4495B" w:rsidP="00B4495B">
      <w:pPr>
        <w:jc w:val="both"/>
      </w:pPr>
      <w:r>
        <w:t xml:space="preserve">Rozpočet     6 570 €                              čerpanie  </w:t>
      </w:r>
      <w:r w:rsidR="00EC6616">
        <w:t xml:space="preserve">    </w:t>
      </w:r>
      <w:r>
        <w:t xml:space="preserve"> 6 570 € 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</w:pPr>
      <w:r w:rsidRPr="0053382B">
        <w:rPr>
          <w:b/>
        </w:rPr>
        <w:t>Materská škola, školská jedáleň</w:t>
      </w:r>
      <w:r>
        <w:rPr>
          <w:b/>
        </w:rPr>
        <w:t>, školský klub</w:t>
      </w:r>
      <w:r w:rsidRPr="0053382B">
        <w:rPr>
          <w:b/>
        </w:rPr>
        <w:t>:</w:t>
      </w:r>
      <w:r>
        <w:t xml:space="preserve"> /Originálne kompetencie/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B4495B" w:rsidRDefault="00B4495B" w:rsidP="00B4495B">
      <w:pPr>
        <w:jc w:val="both"/>
      </w:pPr>
      <w:r>
        <w:t>Rozpočet</w:t>
      </w:r>
      <w:r w:rsidRPr="006A1484">
        <w:t xml:space="preserve"> </w:t>
      </w:r>
      <w:r>
        <w:t xml:space="preserve"> 337 697</w:t>
      </w:r>
      <w:r w:rsidRPr="006A1484">
        <w:t xml:space="preserve"> € </w:t>
      </w:r>
      <w:r>
        <w:t xml:space="preserve">                             </w:t>
      </w:r>
      <w:r w:rsidRPr="006A1484">
        <w:t>čerpanie</w:t>
      </w:r>
      <w:r>
        <w:t xml:space="preserve"> </w:t>
      </w:r>
      <w:r w:rsidRPr="006A1484">
        <w:t xml:space="preserve"> </w:t>
      </w:r>
      <w:r>
        <w:t>337 696</w:t>
      </w:r>
      <w:r w:rsidRPr="006A1484">
        <w:t xml:space="preserve"> €, </w:t>
      </w:r>
    </w:p>
    <w:p w:rsidR="00B4495B" w:rsidRDefault="00B4495B" w:rsidP="00B4495B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B4495B" w:rsidRDefault="00B4495B" w:rsidP="00B4495B">
      <w:pPr>
        <w:jc w:val="both"/>
      </w:pPr>
      <w:r>
        <w:t xml:space="preserve">Rozpočet  117 180 €                              čerpanie  117 182 €, </w:t>
      </w: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B4495B" w:rsidRDefault="00B4495B" w:rsidP="00B4495B">
      <w:pPr>
        <w:jc w:val="both"/>
      </w:pPr>
      <w:r>
        <w:t xml:space="preserve">Rozpočet   91 253 €                               čerpanie    91 229 €, </w:t>
      </w:r>
    </w:p>
    <w:p w:rsidR="00B4495B" w:rsidRDefault="00B4495B" w:rsidP="00B4495B">
      <w:pPr>
        <w:jc w:val="both"/>
      </w:pPr>
      <w:r>
        <w:t>prevádzkové výdavky ako sú energie, materiál, všeobecné služby, poplatky  a dohody o vykonaní práce.</w:t>
      </w: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d) Bežné transfery</w:t>
      </w:r>
    </w:p>
    <w:p w:rsidR="00B4495B" w:rsidRDefault="00B4495B" w:rsidP="00B4495B">
      <w:pPr>
        <w:jc w:val="both"/>
      </w:pPr>
      <w:r>
        <w:t>Rozpočet        1 494 €                            čerpanie       1 494 €</w:t>
      </w:r>
    </w:p>
    <w:p w:rsidR="00B4495B" w:rsidRDefault="00B4495B" w:rsidP="00B4495B">
      <w:pPr>
        <w:jc w:val="both"/>
      </w:pPr>
      <w:r>
        <w:t>Pracovná neschopnosť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</w:pPr>
      <w:r>
        <w:rPr>
          <w:b/>
        </w:rPr>
        <w:t>Základná š</w:t>
      </w:r>
      <w:r w:rsidRPr="006A1484">
        <w:rPr>
          <w:b/>
        </w:rPr>
        <w:t>kola :</w:t>
      </w:r>
      <w:r>
        <w:rPr>
          <w:b/>
        </w:rPr>
        <w:t xml:space="preserve"> </w:t>
      </w:r>
      <w:r w:rsidRPr="001D6C31">
        <w:t>Projekt</w:t>
      </w:r>
      <w:r>
        <w:t>y</w:t>
      </w:r>
      <w:r w:rsidRPr="001D6C31">
        <w:t>: Cesta za poznaním</w:t>
      </w:r>
      <w:r>
        <w:t>, Fenomény</w:t>
      </w:r>
    </w:p>
    <w:p w:rsidR="00B4495B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B4495B" w:rsidRDefault="00B4495B" w:rsidP="00B4495B">
      <w:pPr>
        <w:tabs>
          <w:tab w:val="left" w:pos="3660"/>
        </w:tabs>
        <w:jc w:val="both"/>
      </w:pPr>
      <w:r>
        <w:t xml:space="preserve">Rozpočet      23 706 €            </w:t>
      </w:r>
      <w:r>
        <w:tab/>
        <w:t xml:space="preserve">   čerpanie   23 706 €</w:t>
      </w:r>
    </w:p>
    <w:p w:rsidR="00B4495B" w:rsidRDefault="00B4495B" w:rsidP="00B4495B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B4495B" w:rsidRDefault="00B4495B" w:rsidP="00B4495B">
      <w:pPr>
        <w:tabs>
          <w:tab w:val="left" w:pos="3825"/>
        </w:tabs>
        <w:jc w:val="both"/>
      </w:pPr>
      <w:r>
        <w:t>Rozpočet        8 452 €</w:t>
      </w:r>
      <w:r>
        <w:tab/>
        <w:t>čerpanie     8 452 €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B4495B" w:rsidRDefault="00B4495B" w:rsidP="00B4495B">
      <w:pPr>
        <w:tabs>
          <w:tab w:val="left" w:pos="3810"/>
        </w:tabs>
        <w:jc w:val="both"/>
      </w:pPr>
      <w:r>
        <w:t>Rozpočet        3 691  €</w:t>
      </w:r>
      <w:r>
        <w:tab/>
        <w:t>čerpanie      3 691 €</w:t>
      </w: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d) Bežné transfery</w:t>
      </w:r>
    </w:p>
    <w:p w:rsidR="00B4495B" w:rsidRDefault="00B4495B" w:rsidP="00B4495B">
      <w:pPr>
        <w:tabs>
          <w:tab w:val="left" w:pos="3240"/>
          <w:tab w:val="left" w:pos="3855"/>
        </w:tabs>
        <w:jc w:val="both"/>
      </w:pPr>
      <w:r>
        <w:t>Rozpočet             98 €</w:t>
      </w:r>
      <w:r>
        <w:tab/>
        <w:t xml:space="preserve">         čerpanie           98 €</w:t>
      </w:r>
    </w:p>
    <w:p w:rsidR="00B4495B" w:rsidRDefault="00B4495B" w:rsidP="00B4495B">
      <w:pPr>
        <w:tabs>
          <w:tab w:val="left" w:pos="3240"/>
          <w:tab w:val="left" w:pos="3855"/>
        </w:tabs>
        <w:jc w:val="both"/>
      </w:pPr>
    </w:p>
    <w:p w:rsidR="00B4495B" w:rsidRPr="00365766" w:rsidRDefault="00B4495B" w:rsidP="00B4495B">
      <w:pPr>
        <w:tabs>
          <w:tab w:val="left" w:pos="3240"/>
          <w:tab w:val="left" w:pos="3855"/>
        </w:tabs>
        <w:jc w:val="both"/>
      </w:pPr>
      <w:r w:rsidRPr="00365766">
        <w:rPr>
          <w:b/>
        </w:rPr>
        <w:t>Základná škola</w:t>
      </w:r>
      <w:r>
        <w:rPr>
          <w:b/>
        </w:rPr>
        <w:t xml:space="preserve">: </w:t>
      </w:r>
      <w:r w:rsidRPr="00365766">
        <w:t>Projekty Tesco, dar z behu</w:t>
      </w:r>
    </w:p>
    <w:p w:rsidR="00B4495B" w:rsidRDefault="00B4495B" w:rsidP="00B4495B">
      <w:pPr>
        <w:tabs>
          <w:tab w:val="left" w:pos="3825"/>
        </w:tabs>
        <w:jc w:val="both"/>
      </w:pP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lastRenderedPageBreak/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B4495B" w:rsidRDefault="00B4495B" w:rsidP="00B4495B">
      <w:pPr>
        <w:tabs>
          <w:tab w:val="left" w:pos="3825"/>
        </w:tabs>
        <w:jc w:val="both"/>
      </w:pPr>
      <w:r>
        <w:t xml:space="preserve">Rozpočet     3 100 €                        </w:t>
      </w:r>
      <w:r w:rsidR="00B070C2">
        <w:t xml:space="preserve"> </w:t>
      </w:r>
      <w:r>
        <w:t xml:space="preserve">        čerpanie    </w:t>
      </w:r>
      <w:r w:rsidR="00EC6616">
        <w:t xml:space="preserve">   </w:t>
      </w:r>
      <w:r>
        <w:t xml:space="preserve">  3 100 €,</w:t>
      </w:r>
    </w:p>
    <w:p w:rsidR="00B4495B" w:rsidRDefault="00B4495B" w:rsidP="00B4495B">
      <w:pPr>
        <w:tabs>
          <w:tab w:val="left" w:pos="3825"/>
        </w:tabs>
        <w:jc w:val="both"/>
      </w:pPr>
    </w:p>
    <w:p w:rsidR="00B4495B" w:rsidRDefault="00B4495B" w:rsidP="00B4495B">
      <w:pPr>
        <w:tabs>
          <w:tab w:val="left" w:pos="3825"/>
        </w:tabs>
        <w:jc w:val="both"/>
      </w:pPr>
      <w:r w:rsidRPr="00365766">
        <w:rPr>
          <w:b/>
        </w:rPr>
        <w:t>Školská jedáleň</w:t>
      </w:r>
      <w:r>
        <w:t xml:space="preserve"> /potraviny/</w:t>
      </w:r>
    </w:p>
    <w:p w:rsidR="00B4495B" w:rsidRDefault="00B4495B" w:rsidP="00B4495B">
      <w:pPr>
        <w:tabs>
          <w:tab w:val="left" w:pos="3825"/>
        </w:tabs>
        <w:jc w:val="both"/>
      </w:pPr>
    </w:p>
    <w:p w:rsidR="00B4495B" w:rsidRDefault="00B4495B" w:rsidP="00B4495B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B4495B" w:rsidRDefault="00B4495B" w:rsidP="00B4495B">
      <w:pPr>
        <w:tabs>
          <w:tab w:val="left" w:pos="3825"/>
        </w:tabs>
        <w:jc w:val="both"/>
      </w:pPr>
      <w:r>
        <w:t>Rozpočet     57 232 €                                čerpanie      57 232 €,</w:t>
      </w:r>
    </w:p>
    <w:p w:rsidR="00B4495B" w:rsidRDefault="00B4495B" w:rsidP="00B4495B">
      <w:pPr>
        <w:tabs>
          <w:tab w:val="left" w:pos="3825"/>
        </w:tabs>
        <w:jc w:val="both"/>
      </w:pPr>
    </w:p>
    <w:p w:rsidR="00B4495B" w:rsidRDefault="00B4495B" w:rsidP="00B4495B">
      <w:pPr>
        <w:tabs>
          <w:tab w:val="left" w:pos="3825"/>
        </w:tabs>
        <w:jc w:val="both"/>
        <w:rPr>
          <w:b/>
        </w:rPr>
      </w:pPr>
      <w:r w:rsidRPr="00365766">
        <w:rPr>
          <w:b/>
        </w:rPr>
        <w:t>NP PRIM MŠ</w:t>
      </w:r>
    </w:p>
    <w:p w:rsidR="00B4495B" w:rsidRDefault="00B4495B" w:rsidP="00B4495B">
      <w:pPr>
        <w:tabs>
          <w:tab w:val="left" w:pos="3825"/>
        </w:tabs>
        <w:jc w:val="both"/>
        <w:rPr>
          <w:b/>
        </w:rPr>
      </w:pPr>
    </w:p>
    <w:p w:rsidR="00B4495B" w:rsidRDefault="00B4495B" w:rsidP="00B4495B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B4495B" w:rsidRDefault="00B4495B" w:rsidP="00B4495B">
      <w:pPr>
        <w:tabs>
          <w:tab w:val="left" w:pos="3660"/>
        </w:tabs>
        <w:jc w:val="both"/>
      </w:pPr>
      <w:r>
        <w:t xml:space="preserve">Rozpočet      15 585 €            </w:t>
      </w:r>
      <w:r>
        <w:tab/>
      </w:r>
      <w:r w:rsidR="00B070C2">
        <w:t xml:space="preserve">  </w:t>
      </w:r>
      <w:r>
        <w:t xml:space="preserve">   čerpanie   </w:t>
      </w:r>
      <w:r w:rsidR="00EC6616">
        <w:t xml:space="preserve">   </w:t>
      </w:r>
      <w:r>
        <w:t>15 585 €</w:t>
      </w:r>
    </w:p>
    <w:p w:rsidR="00B4495B" w:rsidRDefault="00B4495B" w:rsidP="00B4495B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B4495B" w:rsidRDefault="00B4495B" w:rsidP="00B4495B">
      <w:pPr>
        <w:tabs>
          <w:tab w:val="left" w:pos="3825"/>
        </w:tabs>
        <w:jc w:val="both"/>
      </w:pPr>
      <w:r>
        <w:t>Rozpočet        5 618 €</w:t>
      </w:r>
      <w:r>
        <w:tab/>
      </w:r>
      <w:r w:rsidR="00B070C2">
        <w:t xml:space="preserve">  </w:t>
      </w:r>
      <w:r>
        <w:t xml:space="preserve">čerpanie   </w:t>
      </w:r>
      <w:r w:rsidR="00EC6616">
        <w:t xml:space="preserve"> </w:t>
      </w:r>
      <w:r>
        <w:t xml:space="preserve"> </w:t>
      </w:r>
      <w:r w:rsidR="00EC6616">
        <w:t xml:space="preserve">  </w:t>
      </w:r>
      <w:r>
        <w:t xml:space="preserve"> 5 618 €</w:t>
      </w:r>
    </w:p>
    <w:p w:rsidR="00B4495B" w:rsidRDefault="00B4495B" w:rsidP="00B4495B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B4495B" w:rsidRDefault="00B4495B" w:rsidP="00B4495B">
      <w:pPr>
        <w:tabs>
          <w:tab w:val="left" w:pos="3810"/>
        </w:tabs>
        <w:jc w:val="both"/>
      </w:pPr>
      <w:r>
        <w:t>Rozpočet           490  €</w:t>
      </w:r>
      <w:r>
        <w:tab/>
      </w:r>
      <w:r w:rsidR="00B070C2">
        <w:t xml:space="preserve">  </w:t>
      </w:r>
      <w:r>
        <w:t xml:space="preserve"> čerpanie   </w:t>
      </w:r>
      <w:r w:rsidR="00EC6616">
        <w:t xml:space="preserve">  </w:t>
      </w:r>
      <w:r>
        <w:t xml:space="preserve">     490 €</w:t>
      </w:r>
    </w:p>
    <w:p w:rsidR="00B4495B" w:rsidRDefault="00B4495B" w:rsidP="00B4495B">
      <w:pPr>
        <w:tabs>
          <w:tab w:val="left" w:pos="3810"/>
        </w:tabs>
        <w:jc w:val="both"/>
      </w:pPr>
    </w:p>
    <w:p w:rsidR="00B4495B" w:rsidRDefault="00B4495B" w:rsidP="00B4495B">
      <w:pPr>
        <w:tabs>
          <w:tab w:val="left" w:pos="3810"/>
        </w:tabs>
        <w:jc w:val="both"/>
      </w:pPr>
      <w:r w:rsidRPr="00475C85">
        <w:rPr>
          <w:b/>
        </w:rPr>
        <w:t>Základná škola</w:t>
      </w:r>
      <w:r>
        <w:t xml:space="preserve"> /dotácia na šport a kultúru/</w:t>
      </w:r>
    </w:p>
    <w:p w:rsidR="00B4495B" w:rsidRPr="00475C85" w:rsidRDefault="00B4495B" w:rsidP="00B4495B">
      <w:pPr>
        <w:tabs>
          <w:tab w:val="left" w:pos="3825"/>
        </w:tabs>
        <w:jc w:val="both"/>
      </w:pPr>
    </w:p>
    <w:p w:rsidR="00B4495B" w:rsidRDefault="00B4495B" w:rsidP="00B4495B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B4495B" w:rsidRDefault="00B4495B" w:rsidP="00B4495B">
      <w:pPr>
        <w:tabs>
          <w:tab w:val="left" w:pos="3810"/>
        </w:tabs>
        <w:jc w:val="both"/>
      </w:pPr>
      <w:r>
        <w:t>Rozpočet           3 400  €</w:t>
      </w:r>
      <w:r>
        <w:tab/>
      </w:r>
      <w:r w:rsidR="00B070C2">
        <w:t xml:space="preserve"> </w:t>
      </w:r>
      <w:r>
        <w:t xml:space="preserve"> čerpanie        3 400 €</w:t>
      </w:r>
    </w:p>
    <w:p w:rsidR="00B4495B" w:rsidRDefault="00B4495B" w:rsidP="00B4495B">
      <w:pPr>
        <w:tabs>
          <w:tab w:val="left" w:pos="3810"/>
        </w:tabs>
        <w:jc w:val="both"/>
      </w:pPr>
    </w:p>
    <w:p w:rsidR="00B4495B" w:rsidRDefault="00B4495B" w:rsidP="00B4495B">
      <w:pPr>
        <w:tabs>
          <w:tab w:val="left" w:pos="3810"/>
        </w:tabs>
        <w:jc w:val="both"/>
        <w:rPr>
          <w:b/>
        </w:rPr>
      </w:pPr>
      <w:r w:rsidRPr="00475C85">
        <w:rPr>
          <w:b/>
        </w:rPr>
        <w:t>Kapitálové výdavky ŠJ</w:t>
      </w:r>
    </w:p>
    <w:p w:rsidR="00B4495B" w:rsidRDefault="00B4495B" w:rsidP="00B4495B">
      <w:pPr>
        <w:tabs>
          <w:tab w:val="left" w:pos="3810"/>
        </w:tabs>
        <w:jc w:val="both"/>
        <w:rPr>
          <w:b/>
        </w:rPr>
      </w:pPr>
    </w:p>
    <w:p w:rsidR="00B4495B" w:rsidRPr="00475C85" w:rsidRDefault="00B4495B" w:rsidP="00B4495B">
      <w:pPr>
        <w:tabs>
          <w:tab w:val="left" w:pos="3810"/>
        </w:tabs>
        <w:jc w:val="both"/>
        <w:rPr>
          <w:b/>
        </w:rPr>
      </w:pPr>
      <w:r>
        <w:rPr>
          <w:b/>
        </w:rPr>
        <w:t>Obstarávanie kapitálových aktív</w:t>
      </w:r>
    </w:p>
    <w:p w:rsidR="00B4495B" w:rsidRDefault="00B4495B" w:rsidP="00B4495B">
      <w:pPr>
        <w:tabs>
          <w:tab w:val="left" w:pos="3810"/>
        </w:tabs>
        <w:jc w:val="both"/>
      </w:pPr>
      <w:r>
        <w:t>Rozpočet          14 000 €</w:t>
      </w:r>
      <w:r>
        <w:tab/>
        <w:t xml:space="preserve"> čerpanie       14 000 €</w:t>
      </w:r>
    </w:p>
    <w:p w:rsidR="00B4495B" w:rsidRDefault="00B4495B" w:rsidP="00B4495B">
      <w:pPr>
        <w:tabs>
          <w:tab w:val="left" w:pos="3810"/>
        </w:tabs>
        <w:jc w:val="both"/>
      </w:pPr>
    </w:p>
    <w:p w:rsidR="00B4495B" w:rsidRDefault="00B4495B" w:rsidP="00B4495B">
      <w:pPr>
        <w:tabs>
          <w:tab w:val="left" w:pos="3825"/>
        </w:tabs>
        <w:jc w:val="both"/>
        <w:rPr>
          <w:b/>
        </w:rPr>
      </w:pPr>
    </w:p>
    <w:p w:rsidR="00B4495B" w:rsidRPr="00475C85" w:rsidRDefault="00B4495B" w:rsidP="00B4495B">
      <w:pPr>
        <w:tabs>
          <w:tab w:val="left" w:pos="3825"/>
        </w:tabs>
        <w:jc w:val="both"/>
        <w:rPr>
          <w:b/>
        </w:rPr>
      </w:pPr>
    </w:p>
    <w:p w:rsidR="00B4495B" w:rsidRPr="00365766" w:rsidRDefault="00B4495B" w:rsidP="00B4495B">
      <w:pPr>
        <w:jc w:val="both"/>
      </w:pPr>
    </w:p>
    <w:p w:rsidR="00B4495B" w:rsidRDefault="00B4495B" w:rsidP="00B4495B">
      <w:pPr>
        <w:tabs>
          <w:tab w:val="right" w:pos="5040"/>
        </w:tabs>
        <w:jc w:val="both"/>
        <w:rPr>
          <w:b/>
          <w:color w:val="6600FF"/>
          <w:sz w:val="28"/>
          <w:szCs w:val="28"/>
        </w:rPr>
      </w:pPr>
      <w:r>
        <w:tab/>
      </w:r>
      <w:r>
        <w:rPr>
          <w:b/>
          <w:color w:val="6600FF"/>
          <w:sz w:val="28"/>
          <w:szCs w:val="28"/>
        </w:rPr>
        <w:t>4.  Výsledok  hospodárenia  za  rok  2019</w:t>
      </w:r>
    </w:p>
    <w:p w:rsidR="00B4495B" w:rsidRDefault="00B4495B" w:rsidP="00B4495B">
      <w:pPr>
        <w:tabs>
          <w:tab w:val="right" w:pos="5040"/>
        </w:tabs>
        <w:jc w:val="both"/>
        <w:rPr>
          <w:b/>
          <w:color w:val="6600FF"/>
          <w:sz w:val="28"/>
          <w:szCs w:val="28"/>
        </w:rPr>
      </w:pPr>
    </w:p>
    <w:p w:rsidR="00B4495B" w:rsidRDefault="00B4495B" w:rsidP="00B4495B">
      <w:pPr>
        <w:ind w:left="540"/>
        <w:rPr>
          <w:rFonts w:ascii="Arial" w:hAnsi="Arial" w:cs="Arial"/>
          <w:sz w:val="22"/>
          <w:szCs w:val="22"/>
        </w:rPr>
      </w:pPr>
    </w:p>
    <w:p w:rsidR="00B4495B" w:rsidRDefault="00B4495B" w:rsidP="00B4495B">
      <w:pPr>
        <w:pStyle w:val="Odsekzoznamu"/>
        <w:numPr>
          <w:ilvl w:val="1"/>
          <w:numId w:val="20"/>
        </w:numPr>
        <w:suppressAutoHyphens/>
      </w:pPr>
      <w:r>
        <w:t>Výsledok hospodárenia za rok 2019  je vo výške  600 310,64</w:t>
      </w:r>
      <w:r w:rsidRPr="009C2527">
        <w:t xml:space="preserve"> €.</w:t>
      </w:r>
      <w:r>
        <w:t xml:space="preserve"> Je to rozdiel medzi nákladovými a výnosovými položkami.</w:t>
      </w:r>
    </w:p>
    <w:p w:rsidR="00B4495B" w:rsidRDefault="00B4495B" w:rsidP="00B4495B">
      <w:pPr>
        <w:ind w:left="426"/>
      </w:pPr>
    </w:p>
    <w:p w:rsidR="00B4495B" w:rsidRDefault="00B4495B" w:rsidP="00B4495B">
      <w:pPr>
        <w:pStyle w:val="Odsekzoznamu"/>
        <w:numPr>
          <w:ilvl w:val="1"/>
          <w:numId w:val="20"/>
        </w:numPr>
        <w:suppressAutoHyphens/>
      </w:pPr>
      <w:r>
        <w:t>Výsledok rozpočtového hospodárenia za rok 2019</w:t>
      </w:r>
    </w:p>
    <w:p w:rsidR="00B4495B" w:rsidRPr="005659AE" w:rsidRDefault="00B4495B" w:rsidP="00B4495B">
      <w:pPr>
        <w:pStyle w:val="Odsekzoznamu"/>
        <w:ind w:left="786"/>
        <w:rPr>
          <w:b w:val="0"/>
        </w:rPr>
      </w:pPr>
    </w:p>
    <w:p w:rsidR="00B4495B" w:rsidRDefault="00B4495B" w:rsidP="00B4495B">
      <w:r>
        <w:t xml:space="preserve">Bežné príjmy obce:              2 897 450,02          Bežné výdavky obce                1 212 791.- </w:t>
      </w:r>
    </w:p>
    <w:p w:rsidR="00B4495B" w:rsidRDefault="00B4495B" w:rsidP="00B4495B">
      <w:r>
        <w:t xml:space="preserve">Bežné príjmy školy                 195 668,75          Bežné výdavky školy:              1 460 392,58 </w:t>
      </w:r>
    </w:p>
    <w:p w:rsidR="00B4495B" w:rsidRDefault="00B4495B" w:rsidP="00B4495B">
      <w:r>
        <w:t xml:space="preserve">Kapitálové príjmy obce:         462 282,94           Kapitálové výdavky obce:          619 399,92 </w:t>
      </w:r>
    </w:p>
    <w:p w:rsidR="00B4495B" w:rsidRDefault="00B4495B" w:rsidP="00B4495B">
      <w:pPr>
        <w:tabs>
          <w:tab w:val="center" w:pos="4535"/>
          <w:tab w:val="left" w:pos="7995"/>
        </w:tabs>
      </w:pPr>
      <w:r>
        <w:t>Kapitálové príjmy školy                  -                   Kapitálové výdavky školy            14.000,40</w:t>
      </w:r>
    </w:p>
    <w:p w:rsidR="00B4495B" w:rsidRDefault="00B4495B" w:rsidP="00B4495B">
      <w:r>
        <w:t xml:space="preserve">Príjmové </w:t>
      </w:r>
      <w:proofErr w:type="spellStart"/>
      <w:r>
        <w:t>finanč</w:t>
      </w:r>
      <w:proofErr w:type="spellEnd"/>
      <w:r>
        <w:t xml:space="preserve">. operácie:          5 317,04           Výdavkové </w:t>
      </w:r>
      <w:proofErr w:type="spellStart"/>
      <w:r>
        <w:t>finanč</w:t>
      </w:r>
      <w:proofErr w:type="spellEnd"/>
      <w:r>
        <w:t>. operácie:        48 869,85</w:t>
      </w:r>
    </w:p>
    <w:p w:rsidR="00B4495B" w:rsidRDefault="00B4495B" w:rsidP="00B4495B">
      <w:pPr>
        <w:tabs>
          <w:tab w:val="left" w:pos="4665"/>
          <w:tab w:val="left" w:pos="8370"/>
        </w:tabs>
      </w:pPr>
      <w:r>
        <w:t xml:space="preserve">Príjmové fin. operácie škola     15 268,06       </w:t>
      </w:r>
      <w:r w:rsidR="00B070C2">
        <w:t xml:space="preserve"> </w:t>
      </w:r>
      <w:r>
        <w:t xml:space="preserve">   Výdavkové </w:t>
      </w:r>
      <w:proofErr w:type="spellStart"/>
      <w:r>
        <w:t>fin.operácie</w:t>
      </w:r>
      <w:proofErr w:type="spellEnd"/>
      <w:r>
        <w:t xml:space="preserve"> škola </w:t>
      </w:r>
      <w:r>
        <w:tab/>
        <w:t>-</w:t>
      </w:r>
    </w:p>
    <w:p w:rsidR="00B4495B" w:rsidRDefault="00B4495B" w:rsidP="00B4495B"/>
    <w:p w:rsidR="00B4495B" w:rsidRDefault="00B4495B" w:rsidP="00B4495B">
      <w:r>
        <w:t>Príjmy spolu:                        3 575 986,81           Výdavky spolu:                       3 355 453,75</w:t>
      </w:r>
    </w:p>
    <w:p w:rsidR="00B4495B" w:rsidRDefault="00B4495B" w:rsidP="00B4495B"/>
    <w:p w:rsidR="00B4495B" w:rsidRPr="00300264" w:rsidRDefault="00B4495B" w:rsidP="00B4495B">
      <w:pPr>
        <w:jc w:val="both"/>
        <w:rPr>
          <w:b/>
        </w:rPr>
      </w:pPr>
      <w:r>
        <w:t xml:space="preserve">  Celkový  výsledok rozpočtového hospodárenia je prebytok vo výške </w:t>
      </w:r>
      <w:r>
        <w:rPr>
          <w:b/>
        </w:rPr>
        <w:t>220 533,06</w:t>
      </w:r>
      <w:r w:rsidRPr="00300264">
        <w:rPr>
          <w:b/>
        </w:rPr>
        <w:t xml:space="preserve"> €</w:t>
      </w:r>
    </w:p>
    <w:p w:rsidR="00B4495B" w:rsidRDefault="00B4495B" w:rsidP="00B4495B"/>
    <w:p w:rsidR="00B4495B" w:rsidRDefault="00B4495B" w:rsidP="00B4495B"/>
    <w:p w:rsidR="00B4495B" w:rsidRDefault="00B4495B" w:rsidP="00B4495B">
      <w:pPr>
        <w:ind w:left="426"/>
      </w:pPr>
      <w:r>
        <w:lastRenderedPageBreak/>
        <w:t xml:space="preserve"> Výsledok rozpočtového hospodárenia za rok 2019 bez finančných operácií : </w:t>
      </w:r>
    </w:p>
    <w:p w:rsidR="00B4495B" w:rsidRDefault="00B4495B" w:rsidP="00B4495B"/>
    <w:p w:rsidR="00B4495B" w:rsidRDefault="00B4495B" w:rsidP="00B4495B">
      <w:pPr>
        <w:jc w:val="both"/>
      </w:pPr>
      <w:r>
        <w:t xml:space="preserve">Bežné príjmy obce:             2 897 450,02              Bežné výdavky obce:            1 212 791.-   </w:t>
      </w:r>
    </w:p>
    <w:p w:rsidR="00B4495B" w:rsidRDefault="00B4495B" w:rsidP="00B4495B">
      <w:pPr>
        <w:jc w:val="both"/>
      </w:pPr>
      <w:r>
        <w:t xml:space="preserve">Bežné príjmy školy:               195 668,75              Bežné výdavky školy:           1 460 392,58 </w:t>
      </w:r>
    </w:p>
    <w:p w:rsidR="00B4495B" w:rsidRDefault="00B4495B" w:rsidP="00B4495B">
      <w:pPr>
        <w:jc w:val="both"/>
      </w:pPr>
      <w:r>
        <w:t xml:space="preserve">Kapitálové príjmy obce          462 282,94              Kapitálové výdavky obce:   </w:t>
      </w:r>
      <w:r w:rsidR="00330B91">
        <w:t xml:space="preserve"> </w:t>
      </w:r>
      <w:r>
        <w:t xml:space="preserve">   619 399,92 </w:t>
      </w:r>
    </w:p>
    <w:p w:rsidR="00B4495B" w:rsidRDefault="00B4495B" w:rsidP="00B4495B">
      <w:pPr>
        <w:jc w:val="both"/>
      </w:pPr>
      <w:r>
        <w:t xml:space="preserve">Kapitálové príjmy školy                -                        Kapitálové výdavky školy    </w:t>
      </w:r>
      <w:r w:rsidR="00330B91">
        <w:t xml:space="preserve"> </w:t>
      </w:r>
      <w:r>
        <w:t xml:space="preserve">    14 000,40      </w:t>
      </w:r>
    </w:p>
    <w:p w:rsidR="00B4495B" w:rsidRDefault="00B4495B" w:rsidP="00B4495B">
      <w:pPr>
        <w:jc w:val="both"/>
      </w:pPr>
      <w:r>
        <w:t xml:space="preserve">              </w:t>
      </w:r>
    </w:p>
    <w:p w:rsidR="00B4495B" w:rsidRDefault="00B4495B" w:rsidP="00B4495B">
      <w:pPr>
        <w:jc w:val="both"/>
      </w:pPr>
      <w:r>
        <w:t>Príjmy spolu:                      3 555 401,71               Výdavky spolu:                     3 306 583,90</w:t>
      </w:r>
    </w:p>
    <w:p w:rsidR="00B4495B" w:rsidRDefault="00B4495B" w:rsidP="00B4495B">
      <w:pPr>
        <w:jc w:val="both"/>
      </w:pPr>
    </w:p>
    <w:p w:rsidR="00B4495B" w:rsidRPr="005309CA" w:rsidRDefault="00B4495B" w:rsidP="00B4495B">
      <w:r>
        <w:t xml:space="preserve">§ 10 zákona č. 583/2004 </w:t>
      </w:r>
      <w:proofErr w:type="spellStart"/>
      <w:r>
        <w:t>Z.z</w:t>
      </w:r>
      <w:proofErr w:type="spellEnd"/>
      <w:r>
        <w:t xml:space="preserve">. hovorí, že finančné operácie sú súčasťou rozpočtu. Prostredníctvom nich sa vykonávajú prevody z peňažných fondov obce  a realizujú návratné zdroje financovania a ich splácanie. Finančné operácie však nie sú súčasťou príjmov a výdavkov, nevstupujú priamo do výsledku hospodárenia. Po odpočítaní finančných operácií je výsledok rozpočtového hospodárenia za rok 2019  prebytok vo výške </w:t>
      </w:r>
      <w:r w:rsidRPr="00F44FE6">
        <w:rPr>
          <w:b/>
        </w:rPr>
        <w:t xml:space="preserve"> </w:t>
      </w:r>
      <w:r>
        <w:rPr>
          <w:b/>
        </w:rPr>
        <w:t>248 817,81</w:t>
      </w:r>
      <w:r w:rsidRPr="00560ACB">
        <w:rPr>
          <w:b/>
          <w:bCs/>
        </w:rPr>
        <w:t xml:space="preserve"> €.</w:t>
      </w:r>
    </w:p>
    <w:p w:rsidR="00B4495B" w:rsidRDefault="00B4495B" w:rsidP="00B4495B">
      <w:r>
        <w:t>Je to rozdiel medzi rozpočtovými príjmami a rozpočtovými výdavkami bez finančných operácií./ ŠFRB /</w:t>
      </w:r>
    </w:p>
    <w:p w:rsidR="00B4495B" w:rsidRPr="00D36BA9" w:rsidRDefault="00B4495B" w:rsidP="00B4495B">
      <w:r>
        <w:t xml:space="preserve">Z výsledku  rozpočtového hospodárenia sa vylučuje fond opráv vo výške 11 121.- € a pre tvorbu rezervného fondu sa použije upravený </w:t>
      </w:r>
      <w:r w:rsidRPr="00D36BA9">
        <w:rPr>
          <w:b/>
        </w:rPr>
        <w:t>výsledok rozpočtového hospodárenia za rok 201</w:t>
      </w:r>
      <w:r>
        <w:rPr>
          <w:b/>
        </w:rPr>
        <w:t>9</w:t>
      </w:r>
      <w:r w:rsidRPr="00D36BA9">
        <w:rPr>
          <w:b/>
        </w:rPr>
        <w:t xml:space="preserve">  vo výške </w:t>
      </w:r>
      <w:r>
        <w:rPr>
          <w:b/>
        </w:rPr>
        <w:t>237 696,81 €</w:t>
      </w:r>
    </w:p>
    <w:p w:rsidR="00B4495B" w:rsidRDefault="00B4495B" w:rsidP="00B4495B">
      <w:pPr>
        <w:jc w:val="both"/>
        <w:rPr>
          <w:b/>
        </w:rPr>
      </w:pPr>
      <w:r>
        <w:t>Zo sumy 237 696,81 € sa bude tvoriť rezervný fond vo výške 10 %</w:t>
      </w:r>
      <w:r w:rsidRPr="00D36BA9">
        <w:rPr>
          <w:b/>
        </w:rPr>
        <w:t xml:space="preserve">       </w:t>
      </w:r>
    </w:p>
    <w:p w:rsidR="00B4495B" w:rsidRPr="00D36BA9" w:rsidRDefault="00B4495B" w:rsidP="00B4495B">
      <w:pPr>
        <w:jc w:val="both"/>
        <w:rPr>
          <w:b/>
        </w:rPr>
      </w:pPr>
    </w:p>
    <w:p w:rsidR="00B4495B" w:rsidRDefault="00B4495B" w:rsidP="00B4495B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5. Tvorba a použitie prostriedkov rezervného a sociálneho fondu</w:t>
      </w:r>
    </w:p>
    <w:p w:rsidR="00B4495B" w:rsidRDefault="00B4495B" w:rsidP="00B4495B">
      <w:pPr>
        <w:jc w:val="both"/>
      </w:pPr>
    </w:p>
    <w:p w:rsidR="00B4495B" w:rsidRDefault="00B4495B" w:rsidP="00B4495B">
      <w:pPr>
        <w:jc w:val="both"/>
        <w:rPr>
          <w:b/>
        </w:rPr>
      </w:pPr>
      <w:r>
        <w:rPr>
          <w:b/>
        </w:rPr>
        <w:t>Rezervný fond</w:t>
      </w:r>
    </w:p>
    <w:p w:rsidR="00B4495B" w:rsidRDefault="00B4495B" w:rsidP="00B4495B">
      <w:pPr>
        <w:jc w:val="both"/>
      </w:pPr>
      <w:r>
        <w:t xml:space="preserve">Obec vytvára rezervný fond vo výške 10 %  prebytku hospodárenia príslušného rozpočtového roka. O použití rezervného fondu rozhoduje obecné zastupiteľstvo. </w:t>
      </w:r>
    </w:p>
    <w:p w:rsidR="00B4495B" w:rsidRPr="00305EEE" w:rsidRDefault="00B4495B" w:rsidP="00B4495B">
      <w:pPr>
        <w:tabs>
          <w:tab w:val="right" w:pos="7560"/>
        </w:tabs>
      </w:pPr>
      <w:r>
        <w:tab/>
      </w:r>
      <w:r>
        <w:tab/>
      </w:r>
      <w: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Rezervný fond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>ZS k 1.1.2019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</w:pPr>
            <w:r>
              <w:t>55 579,89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Prírastky 10 %   prebytku výsledku hospodárenia                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</w:pPr>
            <w:r>
              <w:t>27 457,36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Úbytky  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>KZ k 31.12.2019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405"/>
                <w:tab w:val="center" w:pos="1826"/>
              </w:tabs>
              <w:snapToGrid w:val="0"/>
              <w:spacing w:line="360" w:lineRule="auto"/>
            </w:pPr>
            <w:r>
              <w:tab/>
            </w:r>
            <w:r>
              <w:tab/>
              <w:t>83 037,25</w:t>
            </w:r>
          </w:p>
        </w:tc>
      </w:tr>
    </w:tbl>
    <w:p w:rsidR="00B4495B" w:rsidRDefault="00B4495B" w:rsidP="00B4495B">
      <w:pPr>
        <w:rPr>
          <w:b/>
        </w:rPr>
      </w:pPr>
    </w:p>
    <w:p w:rsidR="00B4495B" w:rsidRDefault="00B4495B" w:rsidP="00B4495B">
      <w:pPr>
        <w:rPr>
          <w:b/>
        </w:rPr>
      </w:pPr>
      <w:r>
        <w:rPr>
          <w:b/>
        </w:rPr>
        <w:t>Sociálny fond</w:t>
      </w:r>
    </w:p>
    <w:p w:rsidR="00B4495B" w:rsidRDefault="00B4495B" w:rsidP="00B4495B">
      <w:r>
        <w:t xml:space="preserve">Obec vytvára sociálny fond v zmysle zákona č. 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 Tvorbu a použitie sociálneho fondu upravuje kolektívna zmluva.</w:t>
      </w:r>
    </w:p>
    <w:p w:rsidR="00B4495B" w:rsidRDefault="00B4495B" w:rsidP="00B4495B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>ZS k 1.1.2019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</w:pPr>
            <w:r>
              <w:t xml:space="preserve">  246,02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Prírastky - povinný prídel -   1,5    %                   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</w:pPr>
            <w:r>
              <w:t>5 183,90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Úbytky  - závodné stravovanie                    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1 449,91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              - regeneráciu PS,           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</w:pPr>
            <w:r>
              <w:t xml:space="preserve">                        3 240.-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              - životné jubileum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210.-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              - sociálna výpomoc pri úmrtí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lastRenderedPageBreak/>
              <w:t>KZ k 31.12.2019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530,01</w:t>
            </w:r>
          </w:p>
        </w:tc>
      </w:tr>
    </w:tbl>
    <w:p w:rsidR="00B4495B" w:rsidRDefault="00B4495B" w:rsidP="00B4495B">
      <w:pPr>
        <w:tabs>
          <w:tab w:val="right" w:pos="7560"/>
        </w:tabs>
      </w:pPr>
      <w:r>
        <w:tab/>
      </w:r>
    </w:p>
    <w:p w:rsidR="00B4495B" w:rsidRDefault="00B4495B" w:rsidP="00B4495B">
      <w:pPr>
        <w:tabs>
          <w:tab w:val="right" w:pos="7560"/>
        </w:tabs>
        <w:rPr>
          <w:b/>
        </w:rPr>
      </w:pPr>
      <w:r w:rsidRPr="006104D0">
        <w:rPr>
          <w:b/>
        </w:rPr>
        <w:t>Fond prevádzky, údržby a</w:t>
      </w:r>
      <w:r>
        <w:rPr>
          <w:b/>
        </w:rPr>
        <w:t> </w:t>
      </w:r>
      <w:r w:rsidRPr="006104D0">
        <w:rPr>
          <w:b/>
        </w:rPr>
        <w:t>opráv</w:t>
      </w:r>
    </w:p>
    <w:p w:rsidR="00B4495B" w:rsidRDefault="00B4495B" w:rsidP="00B4495B">
      <w:pPr>
        <w:tabs>
          <w:tab w:val="right" w:pos="7560"/>
        </w:tabs>
      </w:pPr>
      <w:r>
        <w:t xml:space="preserve">Obec vytvára fond prevádzky, údržby a opráv v zmysle ustanovenia § 18 zákona č. 44382010 </w:t>
      </w:r>
      <w:proofErr w:type="spellStart"/>
      <w:r>
        <w:t>Z.z</w:t>
      </w:r>
      <w:proofErr w:type="spellEnd"/>
      <w:r>
        <w:t xml:space="preserve"> v </w:t>
      </w:r>
      <w:proofErr w:type="spellStart"/>
      <w:r>
        <w:t>z.n.p</w:t>
      </w:r>
      <w:proofErr w:type="spellEnd"/>
      <w:r>
        <w:t>.. O použití fondu prevádzky, údržby a opráv rozhoduje obecné zastupiteľstvo .</w:t>
      </w:r>
    </w:p>
    <w:p w:rsidR="00B4495B" w:rsidRPr="006104D0" w:rsidRDefault="00B4495B" w:rsidP="00B4495B">
      <w:pPr>
        <w:tabs>
          <w:tab w:val="right" w:pos="7560"/>
        </w:tabs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>ZS k 1.1.2019</w:t>
            </w:r>
          </w:p>
        </w:tc>
        <w:tc>
          <w:tcPr>
            <w:tcW w:w="3868" w:type="dxa"/>
          </w:tcPr>
          <w:p w:rsidR="00B4495B" w:rsidRDefault="00B4495B" w:rsidP="002E0524">
            <w:pPr>
              <w:snapToGrid w:val="0"/>
              <w:spacing w:line="360" w:lineRule="auto"/>
              <w:jc w:val="center"/>
            </w:pPr>
            <w:r>
              <w:t>17 084,24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 xml:space="preserve">Prírastky – 0,5   %   z obstarávacej ceny bytu                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1245"/>
                <w:tab w:val="center" w:pos="1826"/>
              </w:tabs>
              <w:snapToGrid w:val="0"/>
              <w:spacing w:line="360" w:lineRule="auto"/>
            </w:pPr>
            <w:r>
              <w:tab/>
              <w:t xml:space="preserve">  11 121.-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>Úbytky  - Poplatky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      72,08</w:t>
            </w:r>
          </w:p>
        </w:tc>
      </w:tr>
      <w:tr w:rsidR="00B4495B" w:rsidTr="002E0524">
        <w:tc>
          <w:tcPr>
            <w:tcW w:w="5103" w:type="dxa"/>
          </w:tcPr>
          <w:p w:rsidR="00B4495B" w:rsidRDefault="00B4495B" w:rsidP="002E0524">
            <w:pPr>
              <w:snapToGrid w:val="0"/>
              <w:spacing w:line="360" w:lineRule="auto"/>
            </w:pPr>
            <w:r>
              <w:t>KZ k 31.12.2019</w:t>
            </w:r>
          </w:p>
        </w:tc>
        <w:tc>
          <w:tcPr>
            <w:tcW w:w="3868" w:type="dxa"/>
          </w:tcPr>
          <w:p w:rsidR="00B4495B" w:rsidRDefault="00B4495B" w:rsidP="002E0524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28 133,16</w:t>
            </w:r>
          </w:p>
        </w:tc>
      </w:tr>
    </w:tbl>
    <w:p w:rsidR="00B4495B" w:rsidRDefault="00B4495B" w:rsidP="00B4495B">
      <w:pPr>
        <w:tabs>
          <w:tab w:val="right" w:pos="7560"/>
        </w:tabs>
      </w:pPr>
    </w:p>
    <w:p w:rsidR="004F4E00" w:rsidRDefault="004F4E00" w:rsidP="004F4E00">
      <w:pPr>
        <w:ind w:left="284"/>
        <w:jc w:val="both"/>
        <w:rPr>
          <w:b/>
          <w:sz w:val="28"/>
          <w:szCs w:val="28"/>
          <w:u w:val="single"/>
        </w:rPr>
      </w:pPr>
    </w:p>
    <w:p w:rsidR="00F4092B" w:rsidRPr="00243C05" w:rsidRDefault="00F4092B" w:rsidP="00F4092B">
      <w:pPr>
        <w:spacing w:line="360" w:lineRule="auto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7.4  Rozpočet na roky 201</w:t>
      </w:r>
      <w:r w:rsidR="00255550">
        <w:rPr>
          <w:b/>
          <w:color w:val="7030A0"/>
          <w:sz w:val="28"/>
          <w:szCs w:val="28"/>
        </w:rPr>
        <w:t>9</w:t>
      </w:r>
      <w:r w:rsidRPr="00243C05">
        <w:rPr>
          <w:b/>
          <w:color w:val="7030A0"/>
          <w:sz w:val="28"/>
          <w:szCs w:val="28"/>
        </w:rPr>
        <w:t xml:space="preserve"> - </w:t>
      </w:r>
      <w:r w:rsidR="00061AA0" w:rsidRPr="00243C05">
        <w:rPr>
          <w:b/>
          <w:color w:val="7030A0"/>
          <w:sz w:val="28"/>
          <w:szCs w:val="28"/>
        </w:rPr>
        <w:t>202</w:t>
      </w:r>
      <w:r w:rsidR="00255550">
        <w:rPr>
          <w:b/>
          <w:color w:val="7030A0"/>
          <w:sz w:val="28"/>
          <w:szCs w:val="28"/>
        </w:rPr>
        <w:t>2</w:t>
      </w:r>
      <w:r w:rsidRPr="00243C05">
        <w:rPr>
          <w:b/>
          <w:color w:val="7030A0"/>
          <w:sz w:val="28"/>
          <w:szCs w:val="28"/>
        </w:rPr>
        <w:tab/>
      </w:r>
      <w:r w:rsidRPr="00243C05">
        <w:rPr>
          <w:b/>
          <w:color w:val="7030A0"/>
          <w:sz w:val="28"/>
          <w:szCs w:val="28"/>
        </w:rPr>
        <w:tab/>
      </w:r>
      <w:r w:rsidRPr="00243C05">
        <w:rPr>
          <w:b/>
          <w:color w:val="7030A0"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84"/>
        <w:gridCol w:w="1843"/>
        <w:gridCol w:w="1843"/>
        <w:gridCol w:w="1580"/>
      </w:tblGrid>
      <w:tr w:rsidR="00F4092B" w:rsidRPr="00CB0D3F" w:rsidTr="00524E39">
        <w:tc>
          <w:tcPr>
            <w:tcW w:w="1985" w:type="dxa"/>
            <w:shd w:val="clear" w:color="auto" w:fill="DDD9C3"/>
          </w:tcPr>
          <w:p w:rsidR="00F4092B" w:rsidRPr="00CB0D3F" w:rsidRDefault="00F4092B" w:rsidP="006C71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shd w:val="clear" w:color="auto" w:fill="DDD9C3"/>
          </w:tcPr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2E0524"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>
              <w:rPr>
                <w:b/>
              </w:rPr>
              <w:t>20</w:t>
            </w:r>
            <w:r w:rsidR="002E0524">
              <w:rPr>
                <w:b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5D0F29">
              <w:rPr>
                <w:b/>
              </w:rPr>
              <w:t>2</w:t>
            </w:r>
            <w:r w:rsidR="002E0524">
              <w:rPr>
                <w:b/>
              </w:rPr>
              <w:t>1</w:t>
            </w:r>
          </w:p>
        </w:tc>
        <w:tc>
          <w:tcPr>
            <w:tcW w:w="1580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2E0524">
              <w:rPr>
                <w:b/>
              </w:rPr>
              <w:t>2</w:t>
            </w:r>
          </w:p>
        </w:tc>
      </w:tr>
      <w:tr w:rsidR="002E0524" w:rsidRPr="00CB0D3F" w:rsidTr="00524E39">
        <w:tc>
          <w:tcPr>
            <w:tcW w:w="1985" w:type="dxa"/>
            <w:shd w:val="clear" w:color="auto" w:fill="D9D9D9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984" w:type="dxa"/>
            <w:shd w:val="clear" w:color="auto" w:fill="D9D9D9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3 575 987</w:t>
            </w:r>
          </w:p>
        </w:tc>
        <w:tc>
          <w:tcPr>
            <w:tcW w:w="1843" w:type="dxa"/>
            <w:shd w:val="clear" w:color="auto" w:fill="D9D9D9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2 627 300</w:t>
            </w:r>
          </w:p>
        </w:tc>
        <w:tc>
          <w:tcPr>
            <w:tcW w:w="1843" w:type="dxa"/>
            <w:shd w:val="clear" w:color="auto" w:fill="D9D9D9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2 627 400</w:t>
            </w:r>
          </w:p>
        </w:tc>
        <w:tc>
          <w:tcPr>
            <w:tcW w:w="1580" w:type="dxa"/>
            <w:shd w:val="clear" w:color="auto" w:fill="D9D9D9"/>
          </w:tcPr>
          <w:p w:rsidR="002E0524" w:rsidRPr="00CB0D3F" w:rsidRDefault="00524E39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3 102 810</w:t>
            </w:r>
          </w:p>
        </w:tc>
      </w:tr>
      <w:tr w:rsidR="002E0524" w:rsidRPr="00CB0D3F" w:rsidTr="00524E39">
        <w:tc>
          <w:tcPr>
            <w:tcW w:w="1985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984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0524" w:rsidRPr="00CB0D3F" w:rsidTr="00524E39">
        <w:tc>
          <w:tcPr>
            <w:tcW w:w="1985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984" w:type="dxa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2 897 450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2 488 160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2 488 260</w:t>
            </w:r>
          </w:p>
        </w:tc>
        <w:tc>
          <w:tcPr>
            <w:tcW w:w="1580" w:type="dxa"/>
          </w:tcPr>
          <w:p w:rsidR="002E0524" w:rsidRPr="00CB0D3F" w:rsidRDefault="002E0524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2 868 380</w:t>
            </w:r>
          </w:p>
        </w:tc>
      </w:tr>
      <w:tr w:rsidR="002E0524" w:rsidRPr="00CB0D3F" w:rsidTr="00524E39">
        <w:tc>
          <w:tcPr>
            <w:tcW w:w="1985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984" w:type="dxa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462 283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580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</w:tr>
      <w:tr w:rsidR="002E0524" w:rsidRPr="00CB0D3F" w:rsidTr="00524E39">
        <w:tc>
          <w:tcPr>
            <w:tcW w:w="1985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984" w:type="dxa"/>
          </w:tcPr>
          <w:p w:rsidR="002E0524" w:rsidRPr="00CB0D3F" w:rsidRDefault="002E0524" w:rsidP="0025555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255550">
              <w:rPr>
                <w:b/>
              </w:rPr>
              <w:t>5 317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0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51 780</w:t>
            </w:r>
          </w:p>
        </w:tc>
      </w:tr>
      <w:tr w:rsidR="002E0524" w:rsidRPr="00CB0D3F" w:rsidTr="00524E39">
        <w:tc>
          <w:tcPr>
            <w:tcW w:w="1985" w:type="dxa"/>
          </w:tcPr>
          <w:p w:rsidR="002E0524" w:rsidRPr="00F81D67" w:rsidRDefault="002E0524" w:rsidP="006C7115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984" w:type="dxa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210 937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138 140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138 140</w:t>
            </w:r>
          </w:p>
        </w:tc>
        <w:tc>
          <w:tcPr>
            <w:tcW w:w="1580" w:type="dxa"/>
          </w:tcPr>
          <w:p w:rsidR="002E0524" w:rsidRPr="00CB0D3F" w:rsidRDefault="00524E39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181 650</w:t>
            </w:r>
          </w:p>
        </w:tc>
      </w:tr>
    </w:tbl>
    <w:p w:rsidR="00F4092B" w:rsidRPr="00CB0D3F" w:rsidRDefault="00F4092B" w:rsidP="00F4092B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831"/>
        <w:gridCol w:w="1843"/>
        <w:gridCol w:w="1843"/>
        <w:gridCol w:w="1580"/>
      </w:tblGrid>
      <w:tr w:rsidR="00F4092B" w:rsidRPr="00CB0D3F" w:rsidTr="00524E39">
        <w:tc>
          <w:tcPr>
            <w:tcW w:w="2138" w:type="dxa"/>
            <w:shd w:val="clear" w:color="auto" w:fill="DDD9C3"/>
          </w:tcPr>
          <w:p w:rsidR="00F4092B" w:rsidRPr="00CB0D3F" w:rsidRDefault="00F4092B" w:rsidP="006C71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31" w:type="dxa"/>
            <w:shd w:val="clear" w:color="auto" w:fill="DDD9C3"/>
          </w:tcPr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2E0524"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>
              <w:rPr>
                <w:b/>
              </w:rPr>
              <w:t>20</w:t>
            </w:r>
            <w:r w:rsidR="002E0524">
              <w:rPr>
                <w:b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5D0F29">
              <w:rPr>
                <w:b/>
              </w:rPr>
              <w:t>2</w:t>
            </w:r>
            <w:r w:rsidR="002E0524">
              <w:rPr>
                <w:b/>
              </w:rPr>
              <w:t>1</w:t>
            </w:r>
          </w:p>
        </w:tc>
        <w:tc>
          <w:tcPr>
            <w:tcW w:w="1580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2E052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3B330B">
              <w:rPr>
                <w:b/>
              </w:rPr>
              <w:t>2</w:t>
            </w:r>
            <w:r w:rsidR="002E0524">
              <w:rPr>
                <w:b/>
              </w:rPr>
              <w:t>2</w:t>
            </w:r>
          </w:p>
        </w:tc>
      </w:tr>
      <w:tr w:rsidR="002E0524" w:rsidRPr="00CB0D3F" w:rsidTr="00524E39">
        <w:tc>
          <w:tcPr>
            <w:tcW w:w="2138" w:type="dxa"/>
            <w:shd w:val="clear" w:color="auto" w:fill="D9D9D9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831" w:type="dxa"/>
            <w:shd w:val="clear" w:color="auto" w:fill="D9D9D9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3 355 454</w:t>
            </w:r>
          </w:p>
        </w:tc>
        <w:tc>
          <w:tcPr>
            <w:tcW w:w="1843" w:type="dxa"/>
            <w:shd w:val="clear" w:color="auto" w:fill="D9D9D9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2 627 300</w:t>
            </w:r>
          </w:p>
        </w:tc>
        <w:tc>
          <w:tcPr>
            <w:tcW w:w="1843" w:type="dxa"/>
            <w:shd w:val="clear" w:color="auto" w:fill="D9D9D9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2 627 400</w:t>
            </w:r>
          </w:p>
        </w:tc>
        <w:tc>
          <w:tcPr>
            <w:tcW w:w="1580" w:type="dxa"/>
            <w:shd w:val="clear" w:color="auto" w:fill="D9D9D9"/>
          </w:tcPr>
          <w:p w:rsidR="002E0524" w:rsidRPr="00CB0D3F" w:rsidRDefault="00524E39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3 102 810</w:t>
            </w:r>
          </w:p>
        </w:tc>
      </w:tr>
      <w:tr w:rsidR="002E0524" w:rsidRPr="00CB0D3F" w:rsidTr="00524E39">
        <w:tc>
          <w:tcPr>
            <w:tcW w:w="2138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831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0524" w:rsidRPr="00CB0D3F" w:rsidTr="00524E39">
        <w:tc>
          <w:tcPr>
            <w:tcW w:w="2138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831" w:type="dxa"/>
          </w:tcPr>
          <w:p w:rsidR="002E0524" w:rsidRPr="00CB0D3F" w:rsidRDefault="00255550" w:rsidP="0025555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1 212 791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1 060 020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1 052 520</w:t>
            </w:r>
          </w:p>
        </w:tc>
        <w:tc>
          <w:tcPr>
            <w:tcW w:w="1580" w:type="dxa"/>
          </w:tcPr>
          <w:p w:rsidR="002E0524" w:rsidRPr="00CB0D3F" w:rsidRDefault="008C3D8F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1 210 030</w:t>
            </w:r>
          </w:p>
        </w:tc>
      </w:tr>
      <w:tr w:rsidR="002E0524" w:rsidRPr="00CB0D3F" w:rsidTr="00524E39">
        <w:tc>
          <w:tcPr>
            <w:tcW w:w="2138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831" w:type="dxa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619 400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245 880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253 000</w:t>
            </w:r>
          </w:p>
        </w:tc>
        <w:tc>
          <w:tcPr>
            <w:tcW w:w="1580" w:type="dxa"/>
          </w:tcPr>
          <w:p w:rsidR="002E0524" w:rsidRPr="00CB0D3F" w:rsidRDefault="00524E39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287 910</w:t>
            </w:r>
          </w:p>
        </w:tc>
      </w:tr>
      <w:tr w:rsidR="002E0524" w:rsidRPr="00CB0D3F" w:rsidTr="00524E39">
        <w:tc>
          <w:tcPr>
            <w:tcW w:w="2138" w:type="dxa"/>
          </w:tcPr>
          <w:p w:rsidR="002E0524" w:rsidRPr="00CB0D3F" w:rsidRDefault="002E0524" w:rsidP="006C7115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831" w:type="dxa"/>
          </w:tcPr>
          <w:p w:rsidR="002E0524" w:rsidRPr="00CB0D3F" w:rsidRDefault="00255550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48 870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47 340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47 820</w:t>
            </w:r>
          </w:p>
        </w:tc>
        <w:tc>
          <w:tcPr>
            <w:tcW w:w="1580" w:type="dxa"/>
          </w:tcPr>
          <w:p w:rsidR="002E0524" w:rsidRPr="00CB0D3F" w:rsidRDefault="00524E39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48 320</w:t>
            </w:r>
          </w:p>
        </w:tc>
      </w:tr>
      <w:tr w:rsidR="002E0524" w:rsidRPr="00CB0D3F" w:rsidTr="00524E39">
        <w:tc>
          <w:tcPr>
            <w:tcW w:w="2138" w:type="dxa"/>
          </w:tcPr>
          <w:p w:rsidR="002E0524" w:rsidRPr="00F81D67" w:rsidRDefault="002E0524" w:rsidP="006C7115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831" w:type="dxa"/>
          </w:tcPr>
          <w:p w:rsidR="002E0524" w:rsidRPr="00CB0D3F" w:rsidRDefault="00255550" w:rsidP="0025555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1 474 393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1 274 060</w:t>
            </w:r>
          </w:p>
        </w:tc>
        <w:tc>
          <w:tcPr>
            <w:tcW w:w="1843" w:type="dxa"/>
          </w:tcPr>
          <w:p w:rsidR="002E0524" w:rsidRPr="00CB0D3F" w:rsidRDefault="002E0524" w:rsidP="002E05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1 274 060</w:t>
            </w:r>
          </w:p>
        </w:tc>
        <w:tc>
          <w:tcPr>
            <w:tcW w:w="1580" w:type="dxa"/>
          </w:tcPr>
          <w:p w:rsidR="002E0524" w:rsidRPr="00CB0D3F" w:rsidRDefault="00524E39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1 556 550</w:t>
            </w:r>
          </w:p>
        </w:tc>
      </w:tr>
    </w:tbl>
    <w:p w:rsidR="00F4092B" w:rsidRDefault="00F4092B" w:rsidP="00F4092B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Informácia o vývoji obce z pohľadu účtovníctva za </w:t>
      </w:r>
      <w:r w:rsidR="00154D45">
        <w:rPr>
          <w:b/>
          <w:color w:val="7030A0"/>
          <w:sz w:val="28"/>
          <w:szCs w:val="28"/>
        </w:rPr>
        <w:t xml:space="preserve">materskú  účtovnú jednotku a </w:t>
      </w:r>
      <w:r w:rsidRPr="00243C05">
        <w:rPr>
          <w:b/>
          <w:color w:val="7030A0"/>
          <w:sz w:val="28"/>
          <w:szCs w:val="28"/>
        </w:rPr>
        <w:t>konsolidovaný celok</w:t>
      </w:r>
    </w:p>
    <w:p w:rsidR="00E21A7E" w:rsidRPr="00243C05" w:rsidRDefault="00E21A7E" w:rsidP="00E21A7E">
      <w:pPr>
        <w:spacing w:line="360" w:lineRule="auto"/>
        <w:ind w:left="284"/>
        <w:rPr>
          <w:b/>
          <w:color w:val="7030A0"/>
          <w:sz w:val="28"/>
          <w:szCs w:val="28"/>
        </w:rPr>
      </w:pPr>
    </w:p>
    <w:p w:rsidR="00F4092B" w:rsidRDefault="00F4092B" w:rsidP="00F4092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Majetok </w:t>
      </w:r>
    </w:p>
    <w:p w:rsidR="00154D45" w:rsidRDefault="00E21A7E" w:rsidP="00154D45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</w:t>
      </w:r>
      <w:r w:rsidR="00154D45">
        <w:rPr>
          <w:b/>
          <w:color w:val="7030A0"/>
          <w:sz w:val="28"/>
          <w:szCs w:val="28"/>
        </w:rPr>
        <w:t xml:space="preserve">a materskú účtovnú jednotku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110C4" w:rsidRPr="00A92B52" w:rsidTr="007A2B56">
        <w:tc>
          <w:tcPr>
            <w:tcW w:w="3686" w:type="dxa"/>
            <w:shd w:val="clear" w:color="auto" w:fill="DDD9C3"/>
          </w:tcPr>
          <w:p w:rsidR="00E110C4" w:rsidRPr="00A92B52" w:rsidRDefault="00E110C4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110C4" w:rsidRPr="00A92B52" w:rsidRDefault="00E110C4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4C2BD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4C2BD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4" w:type="dxa"/>
            <w:shd w:val="clear" w:color="auto" w:fill="DDD9C3"/>
          </w:tcPr>
          <w:p w:rsidR="00E110C4" w:rsidRPr="00A92B52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4C2B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4C2BD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E110C4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110C4" w:rsidRPr="00A92B52" w:rsidRDefault="00E110C4" w:rsidP="004C2B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4C2BD7">
              <w:rPr>
                <w:b/>
                <w:sz w:val="22"/>
                <w:szCs w:val="22"/>
              </w:rPr>
              <w:t>20</w:t>
            </w:r>
          </w:p>
        </w:tc>
      </w:tr>
      <w:tr w:rsidR="004C2BD7" w:rsidRPr="00A92B52" w:rsidTr="007A2B56">
        <w:tc>
          <w:tcPr>
            <w:tcW w:w="3686" w:type="dxa"/>
            <w:shd w:val="clear" w:color="auto" w:fill="D9D9D9"/>
          </w:tcPr>
          <w:p w:rsidR="004C2BD7" w:rsidRPr="0066599E" w:rsidRDefault="004C2BD7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4C2BD7" w:rsidRPr="0066599E" w:rsidRDefault="004C2BD7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34C89">
              <w:rPr>
                <w:b/>
                <w:sz w:val="22"/>
                <w:szCs w:val="22"/>
              </w:rPr>
              <w:t>9 496 </w:t>
            </w:r>
            <w:r>
              <w:rPr>
                <w:b/>
                <w:sz w:val="22"/>
                <w:szCs w:val="22"/>
              </w:rPr>
              <w:t>6</w:t>
            </w:r>
            <w:r w:rsidRPr="00A34C89">
              <w:rPr>
                <w:b/>
                <w:sz w:val="22"/>
                <w:szCs w:val="22"/>
              </w:rPr>
              <w:t>48,28‬</w:t>
            </w:r>
          </w:p>
        </w:tc>
        <w:tc>
          <w:tcPr>
            <w:tcW w:w="1984" w:type="dxa"/>
            <w:shd w:val="clear" w:color="auto" w:fill="D9D9D9"/>
          </w:tcPr>
          <w:p w:rsidR="004C2BD7" w:rsidRPr="0066599E" w:rsidRDefault="004C2BD7" w:rsidP="00A34C8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9 892 177,33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  <w:tc>
          <w:tcPr>
            <w:tcW w:w="1843" w:type="dxa"/>
            <w:shd w:val="clear" w:color="auto" w:fill="D9D9D9"/>
          </w:tcPr>
          <w:p w:rsidR="004C2BD7" w:rsidRPr="0066599E" w:rsidRDefault="004C2BD7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9 892 177,33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Neobežný majetok spolu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6 654 461,81</w:t>
            </w:r>
          </w:p>
        </w:tc>
        <w:tc>
          <w:tcPr>
            <w:tcW w:w="1984" w:type="dxa"/>
          </w:tcPr>
          <w:p w:rsidR="004C2BD7" w:rsidRPr="00A92B52" w:rsidRDefault="004C2BD7" w:rsidP="00A34C8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7 013 559,69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7 013 559,69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8 389.-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4 012.-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4 012.-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5 698 682,28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6 062 157,16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6 062 157,16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2 733 349,86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2 819 664,13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2 819 664,13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419,31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463,49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463,49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1 872 446,54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1 807 002,75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1 807 002,75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14 744,22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18 518,79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18 518,79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A92B52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842 394,96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993 679,10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993 679,10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Default="004C2BD7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3 344,83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2BD7" w:rsidRPr="00A92B52" w:rsidTr="007A2B56">
        <w:tc>
          <w:tcPr>
            <w:tcW w:w="3686" w:type="dxa"/>
          </w:tcPr>
          <w:p w:rsidR="004C2BD7" w:rsidRPr="00FB33BA" w:rsidRDefault="004C2BD7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108 836,61</w:t>
            </w:r>
          </w:p>
        </w:tc>
        <w:tc>
          <w:tcPr>
            <w:tcW w:w="1984" w:type="dxa"/>
          </w:tcPr>
          <w:p w:rsidR="004C2BD7" w:rsidRPr="00A92B52" w:rsidRDefault="004C2BD7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58 953,51</w:t>
            </w:r>
          </w:p>
        </w:tc>
        <w:tc>
          <w:tcPr>
            <w:tcW w:w="1843" w:type="dxa"/>
          </w:tcPr>
          <w:p w:rsidR="004C2BD7" w:rsidRPr="00A92B52" w:rsidRDefault="004C2BD7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58 953,51</w:t>
            </w:r>
          </w:p>
        </w:tc>
      </w:tr>
    </w:tbl>
    <w:p w:rsidR="00E110C4" w:rsidRDefault="00E110C4" w:rsidP="00E110C4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0D4104" w:rsidRDefault="000D4104" w:rsidP="00E110C4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E21A7E" w:rsidRDefault="00E21A7E" w:rsidP="00E110C4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b/ z</w:t>
      </w:r>
      <w:r w:rsidRPr="00E21A7E">
        <w:rPr>
          <w:b/>
          <w:color w:val="7030A0"/>
          <w:sz w:val="28"/>
          <w:szCs w:val="28"/>
        </w:rPr>
        <w:t>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E6306" w:rsidRPr="00A92B52" w:rsidTr="007A2B56">
        <w:tc>
          <w:tcPr>
            <w:tcW w:w="3686" w:type="dxa"/>
            <w:shd w:val="clear" w:color="auto" w:fill="DDD9C3"/>
          </w:tcPr>
          <w:p w:rsidR="00EE6306" w:rsidRPr="00A92B52" w:rsidRDefault="00EE6306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E6306" w:rsidRPr="00A92B52" w:rsidRDefault="00EE6306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E6306" w:rsidRPr="00A92B52" w:rsidRDefault="00EE6306" w:rsidP="00A2772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A277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4" w:type="dxa"/>
            <w:shd w:val="clear" w:color="auto" w:fill="DDD9C3"/>
          </w:tcPr>
          <w:p w:rsidR="00EE6306" w:rsidRPr="00A92B52" w:rsidRDefault="00EE6306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E6306" w:rsidRPr="00A92B52" w:rsidRDefault="00EE6306" w:rsidP="00A277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2772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EE6306" w:rsidRDefault="00EE6306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E6306" w:rsidRPr="00A92B52" w:rsidRDefault="00EE6306" w:rsidP="00A277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A27722">
              <w:rPr>
                <w:b/>
                <w:sz w:val="22"/>
                <w:szCs w:val="22"/>
              </w:rPr>
              <w:t>20</w:t>
            </w:r>
          </w:p>
        </w:tc>
      </w:tr>
      <w:tr w:rsidR="00A27722" w:rsidRPr="0066599E" w:rsidTr="007A2B56">
        <w:tc>
          <w:tcPr>
            <w:tcW w:w="3686" w:type="dxa"/>
            <w:shd w:val="clear" w:color="auto" w:fill="D9D9D9"/>
          </w:tcPr>
          <w:p w:rsidR="00A27722" w:rsidRPr="0066599E" w:rsidRDefault="00A27722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A27722" w:rsidRPr="0066599E" w:rsidRDefault="00A27722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9 617 253,95</w:t>
            </w:r>
          </w:p>
        </w:tc>
        <w:tc>
          <w:tcPr>
            <w:tcW w:w="1984" w:type="dxa"/>
            <w:shd w:val="clear" w:color="auto" w:fill="D9D9D9"/>
          </w:tcPr>
          <w:p w:rsidR="00A27722" w:rsidRPr="0066599E" w:rsidRDefault="00A27722" w:rsidP="007A2B5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10 067 395,92</w:t>
            </w:r>
          </w:p>
        </w:tc>
        <w:tc>
          <w:tcPr>
            <w:tcW w:w="1843" w:type="dxa"/>
            <w:shd w:val="clear" w:color="auto" w:fill="D9D9D9"/>
          </w:tcPr>
          <w:p w:rsidR="00A27722" w:rsidRPr="0066599E" w:rsidRDefault="00A27722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10 067 395,92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8 514 869,76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8 806 907,55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8 806 907,55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8 389.-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4 012.-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4 012.-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7 565 729,01</w:t>
            </w:r>
          </w:p>
        </w:tc>
        <w:tc>
          <w:tcPr>
            <w:tcW w:w="1984" w:type="dxa"/>
          </w:tcPr>
          <w:p w:rsidR="00A27722" w:rsidRPr="00A92B52" w:rsidRDefault="00A27722" w:rsidP="0021699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7 862 143,80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7 862 143,80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992 374,99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1 199 868,31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1 199 868,31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419,31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463,49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463,49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27722" w:rsidRPr="00A92B52" w:rsidTr="007A2B56">
        <w:tc>
          <w:tcPr>
            <w:tcW w:w="3686" w:type="dxa"/>
          </w:tcPr>
          <w:p w:rsidR="00A2772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41 122,17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38 264,60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38 264,60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A92B5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947 488,68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1 161 140,22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1 161 140,22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27722" w:rsidRPr="00A92B52" w:rsidTr="007A2B56">
        <w:tc>
          <w:tcPr>
            <w:tcW w:w="3686" w:type="dxa"/>
          </w:tcPr>
          <w:p w:rsidR="00A27722" w:rsidRDefault="00A27722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3 344,83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</w:tr>
      <w:tr w:rsidR="00A27722" w:rsidRPr="00A92B52" w:rsidTr="007A2B56">
        <w:tc>
          <w:tcPr>
            <w:tcW w:w="3686" w:type="dxa"/>
          </w:tcPr>
          <w:p w:rsidR="00A27722" w:rsidRPr="00FB33BA" w:rsidRDefault="00A27722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110 009,20</w:t>
            </w:r>
          </w:p>
        </w:tc>
        <w:tc>
          <w:tcPr>
            <w:tcW w:w="1984" w:type="dxa"/>
          </w:tcPr>
          <w:p w:rsidR="00A27722" w:rsidRPr="00A92B52" w:rsidRDefault="00A27722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60 620,06</w:t>
            </w:r>
          </w:p>
        </w:tc>
        <w:tc>
          <w:tcPr>
            <w:tcW w:w="1843" w:type="dxa"/>
          </w:tcPr>
          <w:p w:rsidR="00A27722" w:rsidRPr="00A92B52" w:rsidRDefault="00A27722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60 620,06</w:t>
            </w:r>
          </w:p>
        </w:tc>
      </w:tr>
    </w:tbl>
    <w:p w:rsidR="00EE6306" w:rsidRDefault="00EE6306" w:rsidP="00E110C4">
      <w:pPr>
        <w:spacing w:line="360" w:lineRule="auto"/>
        <w:jc w:val="both"/>
        <w:rPr>
          <w:b/>
          <w:color w:val="7030A0"/>
          <w:sz w:val="28"/>
          <w:szCs w:val="28"/>
        </w:rPr>
      </w:pPr>
    </w:p>
    <w:p w:rsidR="00EE6306" w:rsidRDefault="00EE6306" w:rsidP="00EE6306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8.2. </w:t>
      </w:r>
      <w:r w:rsidRPr="00243C05">
        <w:rPr>
          <w:b/>
          <w:color w:val="7030A0"/>
          <w:sz w:val="28"/>
          <w:szCs w:val="28"/>
        </w:rPr>
        <w:t>Zdroje krytia</w:t>
      </w:r>
    </w:p>
    <w:p w:rsidR="00EE6306" w:rsidRDefault="00EE6306" w:rsidP="00EE6306">
      <w:pPr>
        <w:tabs>
          <w:tab w:val="left" w:pos="2880"/>
          <w:tab w:val="right" w:pos="8820"/>
        </w:tabs>
        <w:jc w:val="both"/>
      </w:pPr>
    </w:p>
    <w:p w:rsidR="00EE6306" w:rsidRPr="00243C05" w:rsidRDefault="00EE6306" w:rsidP="00EE6306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110C4" w:rsidRPr="00A92B52" w:rsidTr="007A2B56">
        <w:tc>
          <w:tcPr>
            <w:tcW w:w="3686" w:type="dxa"/>
            <w:shd w:val="clear" w:color="auto" w:fill="DDD9C3"/>
          </w:tcPr>
          <w:p w:rsidR="00E110C4" w:rsidRPr="00A92B52" w:rsidRDefault="00E110C4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110C4" w:rsidRPr="00A92B52" w:rsidRDefault="00E110C4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A2772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A277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4" w:type="dxa"/>
            <w:shd w:val="clear" w:color="auto" w:fill="DDD9C3"/>
          </w:tcPr>
          <w:p w:rsidR="00E110C4" w:rsidRPr="00A92B52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A2772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A2772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E110C4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110C4" w:rsidRPr="00A92B52" w:rsidRDefault="00E110C4" w:rsidP="00A277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A27722">
              <w:rPr>
                <w:b/>
                <w:sz w:val="22"/>
                <w:szCs w:val="22"/>
              </w:rPr>
              <w:t>20</w:t>
            </w:r>
          </w:p>
        </w:tc>
      </w:tr>
      <w:tr w:rsidR="00077B0C" w:rsidRPr="00A92B52" w:rsidTr="007A2B56">
        <w:tc>
          <w:tcPr>
            <w:tcW w:w="3686" w:type="dxa"/>
            <w:shd w:val="clear" w:color="auto" w:fill="D9D9D9"/>
          </w:tcPr>
          <w:p w:rsidR="00077B0C" w:rsidRPr="00487712" w:rsidRDefault="00077B0C" w:rsidP="007A2B5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077B0C" w:rsidRPr="00324E85" w:rsidRDefault="00077B0C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9 496 648,28</w:t>
            </w:r>
          </w:p>
        </w:tc>
        <w:tc>
          <w:tcPr>
            <w:tcW w:w="1984" w:type="dxa"/>
            <w:shd w:val="clear" w:color="auto" w:fill="D9D9D9"/>
          </w:tcPr>
          <w:p w:rsidR="00077B0C" w:rsidRPr="00324E85" w:rsidRDefault="00077B0C" w:rsidP="00A3397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9 892 177,33</w:t>
            </w:r>
          </w:p>
        </w:tc>
        <w:tc>
          <w:tcPr>
            <w:tcW w:w="1843" w:type="dxa"/>
            <w:shd w:val="clear" w:color="auto" w:fill="D9D9D9"/>
          </w:tcPr>
          <w:p w:rsidR="00077B0C" w:rsidRPr="00324E85" w:rsidRDefault="00077B0C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9 892 177,33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Pr="00487712" w:rsidRDefault="00077B0C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4 900 442,37</w:t>
            </w: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5 500 753,01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5 500 753,01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77B0C" w:rsidRPr="00A92B52" w:rsidTr="007A2B56">
        <w:tc>
          <w:tcPr>
            <w:tcW w:w="3686" w:type="dxa"/>
          </w:tcPr>
          <w:p w:rsidR="00077B0C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4 900 442,37</w:t>
            </w: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5 500 753,01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5 500 753,01</w:t>
            </w:r>
          </w:p>
        </w:tc>
      </w:tr>
      <w:tr w:rsidR="00077B0C" w:rsidRPr="00A92B52" w:rsidTr="007A2B56">
        <w:trPr>
          <w:trHeight w:val="452"/>
        </w:trPr>
        <w:tc>
          <w:tcPr>
            <w:tcW w:w="3686" w:type="dxa"/>
          </w:tcPr>
          <w:p w:rsidR="00077B0C" w:rsidRPr="001D71F4" w:rsidRDefault="00077B0C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</w:tcPr>
          <w:p w:rsidR="00077B0C" w:rsidRPr="00585329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1 127 380,16</w:t>
            </w:r>
          </w:p>
        </w:tc>
        <w:tc>
          <w:tcPr>
            <w:tcW w:w="1984" w:type="dxa"/>
          </w:tcPr>
          <w:p w:rsidR="00077B0C" w:rsidRPr="00585329" w:rsidRDefault="00077B0C" w:rsidP="0001763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1 076 406,09</w:t>
            </w:r>
          </w:p>
        </w:tc>
        <w:tc>
          <w:tcPr>
            <w:tcW w:w="1843" w:type="dxa"/>
          </w:tcPr>
          <w:p w:rsidR="00077B0C" w:rsidRPr="00585329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1 076 406,09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1900.-</w:t>
            </w: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1 900.-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1 900.-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990 894,92</w:t>
            </w:r>
          </w:p>
        </w:tc>
        <w:tc>
          <w:tcPr>
            <w:tcW w:w="1984" w:type="dxa"/>
          </w:tcPr>
          <w:p w:rsidR="00077B0C" w:rsidRPr="00A92B52" w:rsidRDefault="00077B0C" w:rsidP="0001763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943 833,39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943 833,39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134 405,74</w:t>
            </w: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108 386,70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108 386,70</w:t>
            </w:r>
          </w:p>
        </w:tc>
      </w:tr>
      <w:tr w:rsidR="00077B0C" w:rsidRPr="00A92B52" w:rsidTr="007A2B56">
        <w:tc>
          <w:tcPr>
            <w:tcW w:w="3686" w:type="dxa"/>
          </w:tcPr>
          <w:p w:rsidR="00077B0C" w:rsidRPr="00A92B52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77B0C" w:rsidRPr="00A92B52" w:rsidRDefault="00077B0C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77B0C" w:rsidRPr="00A92B52" w:rsidTr="007A2B56">
        <w:tc>
          <w:tcPr>
            <w:tcW w:w="3686" w:type="dxa"/>
          </w:tcPr>
          <w:p w:rsidR="00077B0C" w:rsidRDefault="00077B0C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3 468 825,75</w:t>
            </w:r>
          </w:p>
        </w:tc>
        <w:tc>
          <w:tcPr>
            <w:tcW w:w="1984" w:type="dxa"/>
          </w:tcPr>
          <w:p w:rsidR="00077B0C" w:rsidRPr="00A92B52" w:rsidRDefault="00077B0C" w:rsidP="00DC021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3 315 018,23</w:t>
            </w:r>
          </w:p>
        </w:tc>
        <w:tc>
          <w:tcPr>
            <w:tcW w:w="1843" w:type="dxa"/>
          </w:tcPr>
          <w:p w:rsidR="00077B0C" w:rsidRPr="00A92B52" w:rsidRDefault="00077B0C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3 315 018,23</w:t>
            </w:r>
          </w:p>
        </w:tc>
      </w:tr>
    </w:tbl>
    <w:p w:rsidR="00E21A7E" w:rsidRDefault="00E21A7E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0D4104" w:rsidRDefault="000D4104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0D4104" w:rsidRDefault="000D4104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E110C4" w:rsidRDefault="00E21A7E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8.2. </w:t>
      </w:r>
      <w:r w:rsidRPr="00243C05">
        <w:rPr>
          <w:b/>
          <w:color w:val="7030A0"/>
          <w:sz w:val="28"/>
          <w:szCs w:val="28"/>
        </w:rPr>
        <w:t>Zdroje krytia</w:t>
      </w:r>
    </w:p>
    <w:p w:rsidR="00F4092B" w:rsidRDefault="00F4092B" w:rsidP="00F4092B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E21A7E" w:rsidRPr="00E21A7E" w:rsidRDefault="00E21A7E" w:rsidP="00F4092B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b/ z</w:t>
      </w:r>
      <w:r w:rsidRPr="00E21A7E">
        <w:rPr>
          <w:b/>
          <w:color w:val="7030A0"/>
          <w:sz w:val="28"/>
          <w:szCs w:val="28"/>
        </w:rPr>
        <w:t>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21A7E" w:rsidRPr="00A92B52" w:rsidTr="007A2B56">
        <w:tc>
          <w:tcPr>
            <w:tcW w:w="3686" w:type="dxa"/>
            <w:shd w:val="clear" w:color="auto" w:fill="DDD9C3"/>
          </w:tcPr>
          <w:p w:rsidR="00E21A7E" w:rsidRPr="00A92B52" w:rsidRDefault="00E21A7E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21A7E" w:rsidRPr="00A92B52" w:rsidRDefault="00E21A7E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1A7E" w:rsidRPr="00A92B52" w:rsidRDefault="00E21A7E" w:rsidP="0092442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92442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4" w:type="dxa"/>
            <w:shd w:val="clear" w:color="auto" w:fill="DDD9C3"/>
          </w:tcPr>
          <w:p w:rsidR="00E21A7E" w:rsidRPr="00A92B52" w:rsidRDefault="00E21A7E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1A7E" w:rsidRPr="00A92B52" w:rsidRDefault="00E21A7E" w:rsidP="0092442E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92442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E21A7E" w:rsidRDefault="00E21A7E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21A7E" w:rsidRPr="00A92B52" w:rsidRDefault="00E21A7E" w:rsidP="009244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92442E">
              <w:rPr>
                <w:b/>
                <w:sz w:val="22"/>
                <w:szCs w:val="22"/>
              </w:rPr>
              <w:t>20</w:t>
            </w:r>
          </w:p>
        </w:tc>
      </w:tr>
      <w:tr w:rsidR="00C34C04" w:rsidRPr="00A92B52" w:rsidTr="007A2B56">
        <w:tc>
          <w:tcPr>
            <w:tcW w:w="3686" w:type="dxa"/>
            <w:shd w:val="clear" w:color="auto" w:fill="D9D9D9"/>
          </w:tcPr>
          <w:p w:rsidR="00C34C04" w:rsidRPr="00487712" w:rsidRDefault="00C34C04" w:rsidP="007A2B5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C34C04" w:rsidRPr="00324E85" w:rsidRDefault="00C34C04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9 617 253,95</w:t>
            </w:r>
          </w:p>
        </w:tc>
        <w:tc>
          <w:tcPr>
            <w:tcW w:w="1984" w:type="dxa"/>
            <w:shd w:val="clear" w:color="auto" w:fill="D9D9D9"/>
          </w:tcPr>
          <w:p w:rsidR="00C34C04" w:rsidRPr="00324E85" w:rsidRDefault="00C34C04" w:rsidP="007A2B5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10 067 395,92</w:t>
            </w:r>
          </w:p>
        </w:tc>
        <w:tc>
          <w:tcPr>
            <w:tcW w:w="1843" w:type="dxa"/>
            <w:shd w:val="clear" w:color="auto" w:fill="D9D9D9"/>
          </w:tcPr>
          <w:p w:rsidR="00C34C04" w:rsidRPr="00324E85" w:rsidRDefault="00C34C04" w:rsidP="006A33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10 067 395,92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487712" w:rsidRDefault="00C34C04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4 899 439,40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5 498 335,98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5 498 335,98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4C04" w:rsidRPr="00A92B52" w:rsidTr="007A2B56">
        <w:tc>
          <w:tcPr>
            <w:tcW w:w="3686" w:type="dxa"/>
          </w:tcPr>
          <w:p w:rsidR="00C34C04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4 899 439,40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5 498 335,98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5 498 335,98</w:t>
            </w:r>
          </w:p>
        </w:tc>
      </w:tr>
      <w:tr w:rsidR="00C34C04" w:rsidRPr="00A92B52" w:rsidTr="007A2B56">
        <w:trPr>
          <w:trHeight w:val="452"/>
        </w:trPr>
        <w:tc>
          <w:tcPr>
            <w:tcW w:w="3686" w:type="dxa"/>
          </w:tcPr>
          <w:p w:rsidR="00C34C04" w:rsidRPr="001D71F4" w:rsidRDefault="00C34C04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</w:tcPr>
          <w:p w:rsidR="00C34C04" w:rsidRPr="00585329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1 248 143,60</w:t>
            </w:r>
          </w:p>
        </w:tc>
        <w:tc>
          <w:tcPr>
            <w:tcW w:w="1984" w:type="dxa"/>
          </w:tcPr>
          <w:p w:rsidR="00C34C04" w:rsidRPr="00585329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1 196 404,40</w:t>
            </w:r>
          </w:p>
        </w:tc>
        <w:tc>
          <w:tcPr>
            <w:tcW w:w="1843" w:type="dxa"/>
          </w:tcPr>
          <w:p w:rsidR="00C34C04" w:rsidRPr="00585329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1 196 404,40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3 978,20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3 978,20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3 978,20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Default="00C34C04" w:rsidP="003A179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6 298,08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22 342,18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22 342,18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994 930,47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948 234,60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948 234,60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242 936,85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221 849,42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221 849,42</w:t>
            </w:r>
          </w:p>
        </w:tc>
      </w:tr>
      <w:tr w:rsidR="00C34C04" w:rsidRPr="00A92B52" w:rsidTr="007A2B56">
        <w:tc>
          <w:tcPr>
            <w:tcW w:w="3686" w:type="dxa"/>
          </w:tcPr>
          <w:p w:rsidR="00C34C04" w:rsidRPr="00A92B52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4C04" w:rsidRPr="00A92B52" w:rsidTr="007A2B56">
        <w:tc>
          <w:tcPr>
            <w:tcW w:w="3686" w:type="dxa"/>
          </w:tcPr>
          <w:p w:rsidR="00C34C04" w:rsidRDefault="00C34C04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3 469 670,95</w:t>
            </w:r>
          </w:p>
        </w:tc>
        <w:tc>
          <w:tcPr>
            <w:tcW w:w="1984" w:type="dxa"/>
          </w:tcPr>
          <w:p w:rsidR="00C34C04" w:rsidRPr="00A92B52" w:rsidRDefault="00C34C04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3 372 655,54</w:t>
            </w:r>
          </w:p>
        </w:tc>
        <w:tc>
          <w:tcPr>
            <w:tcW w:w="1843" w:type="dxa"/>
          </w:tcPr>
          <w:p w:rsidR="00C34C04" w:rsidRPr="00A92B52" w:rsidRDefault="00C34C04" w:rsidP="006A33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3 372 655,54</w:t>
            </w:r>
          </w:p>
        </w:tc>
      </w:tr>
    </w:tbl>
    <w:p w:rsidR="00E21A7E" w:rsidRPr="00243C05" w:rsidRDefault="00E21A7E" w:rsidP="00E21A7E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</w:p>
    <w:p w:rsidR="00F4092B" w:rsidRDefault="001B66E4" w:rsidP="001B66E4">
      <w:pPr>
        <w:spacing w:line="36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8.3 </w:t>
      </w:r>
      <w:r w:rsidR="00F4092B" w:rsidRPr="00243C05">
        <w:rPr>
          <w:b/>
          <w:color w:val="7030A0"/>
          <w:sz w:val="28"/>
          <w:szCs w:val="28"/>
        </w:rPr>
        <w:t>Pohľadávky</w:t>
      </w:r>
    </w:p>
    <w:p w:rsidR="00174ECD" w:rsidRDefault="00174ECD" w:rsidP="00685105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174ECD" w:rsidRPr="00B37E98" w:rsidTr="007A2B56">
        <w:tc>
          <w:tcPr>
            <w:tcW w:w="5103" w:type="dxa"/>
            <w:shd w:val="clear" w:color="auto" w:fill="D9D9D9"/>
          </w:tcPr>
          <w:p w:rsidR="00174ECD" w:rsidRPr="00B37E98" w:rsidRDefault="00174ECD" w:rsidP="007A2B56">
            <w:pPr>
              <w:spacing w:line="360" w:lineRule="auto"/>
              <w:rPr>
                <w:b/>
              </w:rPr>
            </w:pPr>
            <w:r>
              <w:rPr>
                <w:b/>
              </w:rPr>
              <w:t>P</w:t>
            </w:r>
            <w:r w:rsidRPr="00B37E98">
              <w:rPr>
                <w:b/>
              </w:rPr>
              <w:t xml:space="preserve">ohľadávky </w:t>
            </w:r>
          </w:p>
        </w:tc>
        <w:tc>
          <w:tcPr>
            <w:tcW w:w="2127" w:type="dxa"/>
            <w:shd w:val="clear" w:color="auto" w:fill="D9D9D9"/>
          </w:tcPr>
          <w:p w:rsidR="00174ECD" w:rsidRDefault="00174ECD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4ECD" w:rsidRPr="00B37E98" w:rsidRDefault="00174ECD" w:rsidP="00C34C04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34C0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D9D9D9"/>
          </w:tcPr>
          <w:p w:rsidR="00174ECD" w:rsidRDefault="00174ECD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4ECD" w:rsidRPr="00B37E98" w:rsidRDefault="00174ECD" w:rsidP="00C34C04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34C04">
              <w:rPr>
                <w:b/>
                <w:sz w:val="20"/>
                <w:szCs w:val="20"/>
              </w:rPr>
              <w:t>9</w:t>
            </w:r>
          </w:p>
        </w:tc>
      </w:tr>
      <w:tr w:rsidR="00C34C04" w:rsidTr="007A2B56">
        <w:tc>
          <w:tcPr>
            <w:tcW w:w="5103" w:type="dxa"/>
          </w:tcPr>
          <w:p w:rsidR="00C34C04" w:rsidRPr="009B5AB6" w:rsidRDefault="00C34C04" w:rsidP="007A2B5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C34C04" w:rsidRDefault="00C34C04" w:rsidP="006A33EC">
            <w:pPr>
              <w:spacing w:line="360" w:lineRule="auto"/>
              <w:jc w:val="right"/>
            </w:pPr>
            <w:r>
              <w:t>33 420,51</w:t>
            </w:r>
          </w:p>
        </w:tc>
        <w:tc>
          <w:tcPr>
            <w:tcW w:w="2126" w:type="dxa"/>
          </w:tcPr>
          <w:p w:rsidR="00C34C04" w:rsidRDefault="00C34C04" w:rsidP="007A2B56">
            <w:pPr>
              <w:spacing w:line="360" w:lineRule="auto"/>
              <w:jc w:val="right"/>
            </w:pPr>
            <w:r>
              <w:t>37 109,43</w:t>
            </w:r>
          </w:p>
        </w:tc>
      </w:tr>
      <w:tr w:rsidR="00C34C04" w:rsidTr="007A2B56">
        <w:tc>
          <w:tcPr>
            <w:tcW w:w="5103" w:type="dxa"/>
          </w:tcPr>
          <w:p w:rsidR="00C34C04" w:rsidRPr="009B5AB6" w:rsidRDefault="00C34C04" w:rsidP="007A2B5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C34C04" w:rsidRDefault="00C34C04" w:rsidP="006A33E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34C04" w:rsidRDefault="00C34C04" w:rsidP="007A2B56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4092B" w:rsidRDefault="00F4092B" w:rsidP="00F4092B">
      <w:pPr>
        <w:spacing w:line="360" w:lineRule="auto"/>
        <w:ind w:left="426"/>
        <w:jc w:val="both"/>
        <w:rPr>
          <w:b/>
        </w:rPr>
      </w:pPr>
    </w:p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F4092B" w:rsidTr="006C7115">
        <w:tc>
          <w:tcPr>
            <w:tcW w:w="5103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6A33E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6A33E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6A33E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6A33EC">
              <w:rPr>
                <w:b/>
                <w:sz w:val="20"/>
                <w:szCs w:val="20"/>
              </w:rPr>
              <w:t>9</w:t>
            </w:r>
          </w:p>
        </w:tc>
      </w:tr>
      <w:tr w:rsidR="00F4092B" w:rsidTr="006C7115">
        <w:tc>
          <w:tcPr>
            <w:tcW w:w="5103" w:type="dxa"/>
          </w:tcPr>
          <w:p w:rsidR="00F4092B" w:rsidRPr="009B5AB6" w:rsidRDefault="00F4092B" w:rsidP="006C711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4092B" w:rsidRDefault="006A33EC" w:rsidP="006C7115">
            <w:pPr>
              <w:spacing w:line="360" w:lineRule="auto"/>
              <w:jc w:val="right"/>
            </w:pPr>
            <w:r>
              <w:t>53 857,74</w:t>
            </w:r>
          </w:p>
        </w:tc>
        <w:tc>
          <w:tcPr>
            <w:tcW w:w="2126" w:type="dxa"/>
          </w:tcPr>
          <w:p w:rsidR="00F4092B" w:rsidRDefault="006A33EC" w:rsidP="006C7115">
            <w:pPr>
              <w:spacing w:line="360" w:lineRule="auto"/>
              <w:jc w:val="right"/>
            </w:pPr>
            <w:r>
              <w:t>48 548,39</w:t>
            </w:r>
          </w:p>
        </w:tc>
      </w:tr>
      <w:tr w:rsidR="00F4092B" w:rsidTr="006C7115">
        <w:tc>
          <w:tcPr>
            <w:tcW w:w="5103" w:type="dxa"/>
          </w:tcPr>
          <w:p w:rsidR="00F4092B" w:rsidRPr="009B5AB6" w:rsidRDefault="00F4092B" w:rsidP="006C711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4092B" w:rsidRDefault="00F4092B" w:rsidP="006C711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F4092B" w:rsidRDefault="00F4092B" w:rsidP="006C711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4092B" w:rsidRDefault="00F4092B" w:rsidP="00F4092B"/>
    <w:p w:rsidR="001B66E4" w:rsidRDefault="001B66E4" w:rsidP="00F4092B"/>
    <w:p w:rsidR="00F4092B" w:rsidRDefault="001B66E4" w:rsidP="001B66E4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8.4</w:t>
      </w:r>
      <w:r w:rsidR="00F4092B" w:rsidRPr="00243C05">
        <w:rPr>
          <w:b/>
          <w:color w:val="7030A0"/>
          <w:sz w:val="28"/>
          <w:szCs w:val="28"/>
        </w:rPr>
        <w:t xml:space="preserve"> Záväzky</w:t>
      </w:r>
    </w:p>
    <w:p w:rsidR="00E64FBB" w:rsidRDefault="00E64FBB" w:rsidP="00E64FBB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E64FBB" w:rsidRPr="00B37E98" w:rsidTr="007A2B56">
        <w:tc>
          <w:tcPr>
            <w:tcW w:w="5103" w:type="dxa"/>
            <w:shd w:val="clear" w:color="auto" w:fill="D9D9D9"/>
          </w:tcPr>
          <w:p w:rsidR="00E64FBB" w:rsidRPr="00B37E98" w:rsidRDefault="00E64FBB" w:rsidP="007A2B5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E64FBB" w:rsidRDefault="00E64FBB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64FBB" w:rsidRPr="00B37E98" w:rsidRDefault="00E64FBB" w:rsidP="006A33E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6A33E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D9D9D9"/>
          </w:tcPr>
          <w:p w:rsidR="00E64FBB" w:rsidRDefault="00E64FBB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64FBB" w:rsidRPr="00B37E98" w:rsidRDefault="00E64FBB" w:rsidP="006A33E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6A33EC">
              <w:rPr>
                <w:b/>
                <w:sz w:val="20"/>
                <w:szCs w:val="20"/>
              </w:rPr>
              <w:t>9</w:t>
            </w:r>
          </w:p>
        </w:tc>
      </w:tr>
      <w:tr w:rsidR="006A33EC" w:rsidTr="007A2B56">
        <w:tc>
          <w:tcPr>
            <w:tcW w:w="5103" w:type="dxa"/>
          </w:tcPr>
          <w:p w:rsidR="006A33EC" w:rsidRPr="009B5AB6" w:rsidRDefault="006A33EC" w:rsidP="007A2B5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6A33EC" w:rsidRDefault="006A33EC" w:rsidP="006A33EC">
            <w:pPr>
              <w:spacing w:line="360" w:lineRule="auto"/>
              <w:jc w:val="right"/>
            </w:pPr>
            <w:r>
              <w:t>134 405,74</w:t>
            </w:r>
          </w:p>
        </w:tc>
        <w:tc>
          <w:tcPr>
            <w:tcW w:w="2126" w:type="dxa"/>
          </w:tcPr>
          <w:p w:rsidR="006A33EC" w:rsidRDefault="006A33EC" w:rsidP="007A2B56">
            <w:pPr>
              <w:spacing w:line="360" w:lineRule="auto"/>
              <w:jc w:val="right"/>
            </w:pPr>
            <w:r>
              <w:t>108 386,70</w:t>
            </w:r>
          </w:p>
        </w:tc>
      </w:tr>
      <w:tr w:rsidR="006A33EC" w:rsidTr="007A2B56">
        <w:tc>
          <w:tcPr>
            <w:tcW w:w="5103" w:type="dxa"/>
          </w:tcPr>
          <w:p w:rsidR="006A33EC" w:rsidRPr="009B5AB6" w:rsidRDefault="006A33EC" w:rsidP="007A2B5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6A33EC" w:rsidRDefault="006A33EC" w:rsidP="006A33EC">
            <w:pPr>
              <w:spacing w:line="360" w:lineRule="auto"/>
              <w:jc w:val="right"/>
            </w:pPr>
            <w:r>
              <w:t>990 894,92</w:t>
            </w:r>
          </w:p>
        </w:tc>
        <w:tc>
          <w:tcPr>
            <w:tcW w:w="2126" w:type="dxa"/>
          </w:tcPr>
          <w:p w:rsidR="006A33EC" w:rsidRDefault="006A33EC" w:rsidP="007A2B56">
            <w:pPr>
              <w:spacing w:line="360" w:lineRule="auto"/>
              <w:jc w:val="right"/>
            </w:pPr>
            <w:r>
              <w:t>943 833,39</w:t>
            </w:r>
          </w:p>
        </w:tc>
      </w:tr>
    </w:tbl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</w:p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F4092B" w:rsidTr="006C7115">
        <w:tc>
          <w:tcPr>
            <w:tcW w:w="5103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6A33E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6A33E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6A33E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6A33EC">
              <w:rPr>
                <w:b/>
                <w:sz w:val="20"/>
                <w:szCs w:val="20"/>
              </w:rPr>
              <w:t>9</w:t>
            </w:r>
          </w:p>
        </w:tc>
      </w:tr>
      <w:tr w:rsidR="006A33EC" w:rsidTr="006C7115">
        <w:tc>
          <w:tcPr>
            <w:tcW w:w="5103" w:type="dxa"/>
          </w:tcPr>
          <w:p w:rsidR="006A33EC" w:rsidRPr="009B5AB6" w:rsidRDefault="006A33EC" w:rsidP="006C711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6A33EC" w:rsidRDefault="006A33EC" w:rsidP="006A33EC">
            <w:pPr>
              <w:spacing w:line="360" w:lineRule="auto"/>
              <w:jc w:val="right"/>
            </w:pPr>
            <w:r>
              <w:t>242 936,85</w:t>
            </w:r>
          </w:p>
        </w:tc>
        <w:tc>
          <w:tcPr>
            <w:tcW w:w="2126" w:type="dxa"/>
          </w:tcPr>
          <w:p w:rsidR="006A33EC" w:rsidRDefault="006A33EC" w:rsidP="006C7115">
            <w:pPr>
              <w:spacing w:line="360" w:lineRule="auto"/>
              <w:jc w:val="right"/>
            </w:pPr>
            <w:r>
              <w:t>221 849,42</w:t>
            </w:r>
          </w:p>
        </w:tc>
      </w:tr>
      <w:tr w:rsidR="006A33EC" w:rsidTr="006C7115">
        <w:tc>
          <w:tcPr>
            <w:tcW w:w="5103" w:type="dxa"/>
          </w:tcPr>
          <w:p w:rsidR="006A33EC" w:rsidRPr="009B5AB6" w:rsidRDefault="006A33EC" w:rsidP="006C7115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6A33EC" w:rsidRDefault="006A33EC" w:rsidP="006A33EC">
            <w:pPr>
              <w:spacing w:line="360" w:lineRule="auto"/>
              <w:jc w:val="right"/>
            </w:pPr>
            <w:r>
              <w:t>994 930,47</w:t>
            </w:r>
          </w:p>
        </w:tc>
        <w:tc>
          <w:tcPr>
            <w:tcW w:w="2126" w:type="dxa"/>
          </w:tcPr>
          <w:p w:rsidR="006A33EC" w:rsidRDefault="006A33EC" w:rsidP="006C7115">
            <w:pPr>
              <w:spacing w:line="360" w:lineRule="auto"/>
              <w:jc w:val="right"/>
            </w:pPr>
            <w:r>
              <w:t>948 234,60</w:t>
            </w:r>
          </w:p>
        </w:tc>
      </w:tr>
    </w:tbl>
    <w:p w:rsidR="00F4092B" w:rsidRPr="00243C05" w:rsidRDefault="00F4092B" w:rsidP="00F4092B">
      <w:pPr>
        <w:spacing w:line="360" w:lineRule="auto"/>
        <w:rPr>
          <w:b/>
          <w:color w:val="7030A0"/>
        </w:rPr>
      </w:pPr>
    </w:p>
    <w:p w:rsidR="00F4092B" w:rsidRDefault="00F4092B" w:rsidP="00F4092B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Hospodársky výsledok  za </w:t>
      </w:r>
      <w:r w:rsidR="0039760C" w:rsidRPr="00243C05">
        <w:rPr>
          <w:b/>
          <w:color w:val="7030A0"/>
          <w:sz w:val="28"/>
          <w:szCs w:val="28"/>
        </w:rPr>
        <w:t>201</w:t>
      </w:r>
      <w:r w:rsidR="00DA1E2C">
        <w:rPr>
          <w:b/>
          <w:color w:val="7030A0"/>
          <w:sz w:val="28"/>
          <w:szCs w:val="28"/>
        </w:rPr>
        <w:t xml:space="preserve">9 </w:t>
      </w:r>
      <w:r w:rsidRPr="00243C05">
        <w:rPr>
          <w:b/>
          <w:color w:val="7030A0"/>
          <w:sz w:val="28"/>
          <w:szCs w:val="28"/>
        </w:rPr>
        <w:t xml:space="preserve">vývoj nákladov a výnosov za </w:t>
      </w:r>
      <w:r w:rsidR="00DC0216">
        <w:rPr>
          <w:b/>
          <w:color w:val="7030A0"/>
          <w:sz w:val="28"/>
          <w:szCs w:val="28"/>
        </w:rPr>
        <w:t xml:space="preserve">materskú jednotku a </w:t>
      </w:r>
      <w:r w:rsidRPr="00243C05">
        <w:rPr>
          <w:b/>
          <w:color w:val="7030A0"/>
          <w:sz w:val="28"/>
          <w:szCs w:val="28"/>
        </w:rPr>
        <w:t>konsolidovaný celok</w:t>
      </w:r>
    </w:p>
    <w:p w:rsidR="00DC0216" w:rsidRDefault="00DC0216" w:rsidP="00DC0216">
      <w:pPr>
        <w:spacing w:line="360" w:lineRule="auto"/>
        <w:ind w:left="284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005"/>
        <w:gridCol w:w="2126"/>
        <w:gridCol w:w="1985"/>
      </w:tblGrid>
      <w:tr w:rsidR="00DC0216" w:rsidRPr="00B37E98" w:rsidTr="007A2B56">
        <w:tc>
          <w:tcPr>
            <w:tcW w:w="3240" w:type="dxa"/>
            <w:shd w:val="clear" w:color="auto" w:fill="DDD9C3"/>
          </w:tcPr>
          <w:p w:rsidR="00DC0216" w:rsidRPr="00B37E98" w:rsidRDefault="00DC0216" w:rsidP="007A2B5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lastRenderedPageBreak/>
              <w:t>Názov</w:t>
            </w:r>
          </w:p>
        </w:tc>
        <w:tc>
          <w:tcPr>
            <w:tcW w:w="2005" w:type="dxa"/>
            <w:shd w:val="clear" w:color="auto" w:fill="DDD9C3"/>
          </w:tcPr>
          <w:p w:rsidR="00DC0216" w:rsidRPr="00B37E98" w:rsidRDefault="00DC0216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C0216" w:rsidRPr="00B37E98" w:rsidRDefault="00DC0216" w:rsidP="00DA1E2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DA1E2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DDD9C3"/>
          </w:tcPr>
          <w:p w:rsidR="00DC0216" w:rsidRPr="00B37E98" w:rsidRDefault="00DC0216" w:rsidP="007A2B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C0216" w:rsidRPr="00B37E98" w:rsidRDefault="00DC0216" w:rsidP="00DA1E2C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DA1E2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DDD9C3"/>
          </w:tcPr>
          <w:p w:rsidR="00DC0216" w:rsidRPr="00B37E98" w:rsidRDefault="00DC0216" w:rsidP="007A2B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DC0216" w:rsidRPr="00B37E98" w:rsidRDefault="00DC0216" w:rsidP="00DA1E2C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DA1E2C">
              <w:rPr>
                <w:b/>
                <w:sz w:val="22"/>
                <w:szCs w:val="22"/>
              </w:rPr>
              <w:t>20</w:t>
            </w:r>
          </w:p>
        </w:tc>
      </w:tr>
      <w:tr w:rsidR="00DC0216" w:rsidRPr="00B37E98" w:rsidTr="007A2B56">
        <w:tc>
          <w:tcPr>
            <w:tcW w:w="3240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DA1E2C" w:rsidRPr="0089641B" w:rsidRDefault="00DA1E2C" w:rsidP="002F12F7">
            <w:pPr>
              <w:spacing w:line="360" w:lineRule="auto"/>
              <w:jc w:val="right"/>
            </w:pPr>
            <w:r>
              <w:t>156 638,19</w:t>
            </w:r>
          </w:p>
        </w:tc>
        <w:tc>
          <w:tcPr>
            <w:tcW w:w="2126" w:type="dxa"/>
          </w:tcPr>
          <w:p w:rsidR="00DA1E2C" w:rsidRPr="0089641B" w:rsidRDefault="00DA1E2C" w:rsidP="007A2B56">
            <w:pPr>
              <w:spacing w:line="360" w:lineRule="auto"/>
              <w:jc w:val="right"/>
            </w:pPr>
            <w:r>
              <w:t>136 993,89</w:t>
            </w:r>
          </w:p>
        </w:tc>
        <w:tc>
          <w:tcPr>
            <w:tcW w:w="1985" w:type="dxa"/>
          </w:tcPr>
          <w:p w:rsidR="00DA1E2C" w:rsidRPr="0089641B" w:rsidRDefault="00DA1E2C" w:rsidP="002F12F7">
            <w:pPr>
              <w:spacing w:line="360" w:lineRule="auto"/>
              <w:jc w:val="right"/>
            </w:pPr>
            <w:r>
              <w:t>136 993,89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DA1E2C" w:rsidRPr="0089641B" w:rsidRDefault="00DA1E2C" w:rsidP="002F12F7">
            <w:pPr>
              <w:spacing w:line="360" w:lineRule="auto"/>
              <w:jc w:val="right"/>
            </w:pPr>
            <w:r>
              <w:t>293 141,90</w:t>
            </w:r>
          </w:p>
        </w:tc>
        <w:tc>
          <w:tcPr>
            <w:tcW w:w="2126" w:type="dxa"/>
          </w:tcPr>
          <w:p w:rsidR="00DA1E2C" w:rsidRPr="0089641B" w:rsidRDefault="00DA1E2C" w:rsidP="007A2B56">
            <w:pPr>
              <w:spacing w:line="360" w:lineRule="auto"/>
              <w:jc w:val="right"/>
            </w:pPr>
            <w:r>
              <w:t>390 010,05</w:t>
            </w:r>
          </w:p>
        </w:tc>
        <w:tc>
          <w:tcPr>
            <w:tcW w:w="1985" w:type="dxa"/>
          </w:tcPr>
          <w:p w:rsidR="00DA1E2C" w:rsidRPr="0089641B" w:rsidRDefault="00DA1E2C" w:rsidP="002F12F7">
            <w:pPr>
              <w:spacing w:line="360" w:lineRule="auto"/>
              <w:jc w:val="right"/>
            </w:pPr>
            <w:r>
              <w:t>390 010,05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519 816,16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587 057,36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587 057,36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831,49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1 681,42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1 681,42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14 695,49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19 661,87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19 661,87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239 276,75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241 526,07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241 526,07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r>
              <w:t>56 – Finančné náklady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11 905,37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40 916,15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40 916,15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r>
              <w:t>57 – Mimoriadne náklady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610 437,21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690 858,38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690 858,38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F01A39" w:rsidRDefault="00DA1E2C" w:rsidP="007A2B56">
            <w:r>
              <w:t>59 – Dane z príjmov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DA1E2C" w:rsidRPr="00B37E98" w:rsidTr="007A2B56">
        <w:tc>
          <w:tcPr>
            <w:tcW w:w="3240" w:type="dxa"/>
            <w:shd w:val="clear" w:color="auto" w:fill="D9D9D9"/>
          </w:tcPr>
          <w:p w:rsidR="00DA1E2C" w:rsidRPr="00B37E98" w:rsidRDefault="00DA1E2C" w:rsidP="007A2B5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DA1E2C" w:rsidRPr="009E6E15" w:rsidRDefault="00DA1E2C" w:rsidP="002F12F7">
            <w:pPr>
              <w:spacing w:line="360" w:lineRule="auto"/>
              <w:jc w:val="both"/>
            </w:pPr>
          </w:p>
        </w:tc>
        <w:tc>
          <w:tcPr>
            <w:tcW w:w="2126" w:type="dxa"/>
            <w:shd w:val="clear" w:color="auto" w:fill="D9D9D9"/>
          </w:tcPr>
          <w:p w:rsidR="00DA1E2C" w:rsidRPr="009E6E15" w:rsidRDefault="00DA1E2C" w:rsidP="007A2B56">
            <w:pPr>
              <w:spacing w:line="360" w:lineRule="auto"/>
              <w:jc w:val="both"/>
            </w:pPr>
          </w:p>
        </w:tc>
        <w:tc>
          <w:tcPr>
            <w:tcW w:w="1985" w:type="dxa"/>
            <w:shd w:val="clear" w:color="auto" w:fill="D9D9D9"/>
          </w:tcPr>
          <w:p w:rsidR="00DA1E2C" w:rsidRPr="009E6E15" w:rsidRDefault="00DA1E2C" w:rsidP="002F12F7">
            <w:pPr>
              <w:spacing w:line="360" w:lineRule="auto"/>
              <w:jc w:val="both"/>
            </w:pPr>
          </w:p>
        </w:tc>
      </w:tr>
      <w:tr w:rsidR="00DA1E2C" w:rsidRPr="00B37E98" w:rsidTr="007A2B56">
        <w:tc>
          <w:tcPr>
            <w:tcW w:w="3240" w:type="dxa"/>
          </w:tcPr>
          <w:p w:rsidR="00DA1E2C" w:rsidRPr="003679A0" w:rsidRDefault="00DA1E2C" w:rsidP="007A2B56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3679A0" w:rsidRDefault="00DA1E2C" w:rsidP="007A2B56">
            <w:r>
              <w:t>61 – Zmena stavu vnútroorganizačných služieb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3679A0" w:rsidRDefault="00DA1E2C" w:rsidP="007A2B56">
            <w:r>
              <w:t>62 – Aktivácia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Pr="003679A0" w:rsidRDefault="00DA1E2C" w:rsidP="007A2B56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1 608 155,89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1 742 836,72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1 742 836,72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Default="00DA1E2C" w:rsidP="007A2B56">
            <w:r>
              <w:t>64 – Ostatné výnosy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344 848,07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656 718,06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656 718,06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Default="00DA1E2C" w:rsidP="007A2B56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1 118,40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307,11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307,11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Default="00DA1E2C" w:rsidP="007A2B56">
            <w:r>
              <w:t>66 – Finančné výnosy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Default="00DA1E2C" w:rsidP="007A2B56">
            <w:r>
              <w:t>67 – Mimoriadne výnosy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DA1E2C" w:rsidRPr="00B37E98" w:rsidTr="007A2B56">
        <w:tc>
          <w:tcPr>
            <w:tcW w:w="3240" w:type="dxa"/>
          </w:tcPr>
          <w:p w:rsidR="00DA1E2C" w:rsidRDefault="00DA1E2C" w:rsidP="007A2B56">
            <w: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240 292,37</w:t>
            </w:r>
          </w:p>
        </w:tc>
        <w:tc>
          <w:tcPr>
            <w:tcW w:w="2126" w:type="dxa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309 154,04</w:t>
            </w:r>
          </w:p>
        </w:tc>
        <w:tc>
          <w:tcPr>
            <w:tcW w:w="1985" w:type="dxa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309 154,04</w:t>
            </w:r>
          </w:p>
        </w:tc>
      </w:tr>
      <w:tr w:rsidR="00DA1E2C" w:rsidRPr="00B37E98" w:rsidTr="007A2B56">
        <w:tc>
          <w:tcPr>
            <w:tcW w:w="3240" w:type="dxa"/>
            <w:shd w:val="clear" w:color="auto" w:fill="D9D9D9"/>
          </w:tcPr>
          <w:p w:rsidR="00DA1E2C" w:rsidRPr="00B37E98" w:rsidRDefault="00DA1E2C" w:rsidP="007A2B56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A1E2C" w:rsidRDefault="00DA1E2C" w:rsidP="007A2B56">
            <w:r w:rsidRPr="00B37E98">
              <w:rPr>
                <w:b/>
              </w:rPr>
              <w:t>/+ kladný HV, - záporný HV/</w:t>
            </w:r>
          </w:p>
        </w:tc>
        <w:tc>
          <w:tcPr>
            <w:tcW w:w="2005" w:type="dxa"/>
            <w:shd w:val="clear" w:color="auto" w:fill="D9D9D9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347 672,17</w:t>
            </w:r>
          </w:p>
        </w:tc>
        <w:tc>
          <w:tcPr>
            <w:tcW w:w="2126" w:type="dxa"/>
            <w:shd w:val="clear" w:color="auto" w:fill="D9D9D9"/>
          </w:tcPr>
          <w:p w:rsidR="00DA1E2C" w:rsidRPr="009E6E15" w:rsidRDefault="00DA1E2C" w:rsidP="007A2B56">
            <w:pPr>
              <w:spacing w:line="360" w:lineRule="auto"/>
              <w:jc w:val="right"/>
            </w:pPr>
            <w:r>
              <w:t>600 310,64</w:t>
            </w:r>
          </w:p>
        </w:tc>
        <w:tc>
          <w:tcPr>
            <w:tcW w:w="1985" w:type="dxa"/>
            <w:shd w:val="clear" w:color="auto" w:fill="D9D9D9"/>
          </w:tcPr>
          <w:p w:rsidR="00DA1E2C" w:rsidRPr="009E6E15" w:rsidRDefault="00DA1E2C" w:rsidP="002F12F7">
            <w:pPr>
              <w:spacing w:line="360" w:lineRule="auto"/>
              <w:jc w:val="right"/>
            </w:pPr>
            <w:r>
              <w:t>600 310,64</w:t>
            </w:r>
          </w:p>
        </w:tc>
      </w:tr>
    </w:tbl>
    <w:p w:rsidR="00DC0216" w:rsidRPr="00FC7D5B" w:rsidRDefault="00DC0216" w:rsidP="00DC0216">
      <w:pPr>
        <w:spacing w:line="360" w:lineRule="auto"/>
        <w:jc w:val="both"/>
        <w:rPr>
          <w:b/>
        </w:rPr>
      </w:pPr>
    </w:p>
    <w:p w:rsidR="00DC0216" w:rsidRPr="00243C05" w:rsidRDefault="00670CAE" w:rsidP="00DC0216">
      <w:pPr>
        <w:spacing w:line="360" w:lineRule="auto"/>
        <w:ind w:left="284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005"/>
        <w:gridCol w:w="2126"/>
        <w:gridCol w:w="1985"/>
      </w:tblGrid>
      <w:tr w:rsidR="00F4092B" w:rsidRPr="00B37E98" w:rsidTr="006C7115">
        <w:tc>
          <w:tcPr>
            <w:tcW w:w="3240" w:type="dxa"/>
            <w:shd w:val="clear" w:color="auto" w:fill="DDD9C3"/>
          </w:tcPr>
          <w:p w:rsidR="00F4092B" w:rsidRPr="00B37E98" w:rsidRDefault="00F4092B" w:rsidP="006C7115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lastRenderedPageBreak/>
              <w:t>Názov</w:t>
            </w:r>
          </w:p>
        </w:tc>
        <w:tc>
          <w:tcPr>
            <w:tcW w:w="2005" w:type="dxa"/>
            <w:shd w:val="clear" w:color="auto" w:fill="DDD9C3"/>
          </w:tcPr>
          <w:p w:rsidR="00F4092B" w:rsidRPr="00B37E98" w:rsidRDefault="00F4092B" w:rsidP="006C71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4092B" w:rsidRPr="00B37E98" w:rsidRDefault="00F4092B" w:rsidP="00DA1E2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DA1E2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DDD9C3"/>
          </w:tcPr>
          <w:p w:rsidR="00F4092B" w:rsidRPr="00B37E98" w:rsidRDefault="00F4092B" w:rsidP="006C711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4092B" w:rsidRPr="00B37E98" w:rsidRDefault="00F4092B" w:rsidP="00DA1E2C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DA1E2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DDD9C3"/>
          </w:tcPr>
          <w:p w:rsidR="00F4092B" w:rsidRPr="00B37E98" w:rsidRDefault="00F4092B" w:rsidP="006C711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4092B" w:rsidRPr="00B37E98" w:rsidRDefault="00F4092B" w:rsidP="00EF2F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EF2F56">
              <w:rPr>
                <w:b/>
                <w:sz w:val="22"/>
                <w:szCs w:val="22"/>
              </w:rPr>
              <w:t>20</w:t>
            </w:r>
          </w:p>
        </w:tc>
      </w:tr>
      <w:tr w:rsidR="00F4092B" w:rsidRPr="00B37E98" w:rsidTr="006C7115">
        <w:tc>
          <w:tcPr>
            <w:tcW w:w="3240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521CE3" w:rsidRPr="0089641B" w:rsidRDefault="00521CE3" w:rsidP="002F12F7">
            <w:pPr>
              <w:spacing w:line="360" w:lineRule="auto"/>
              <w:jc w:val="right"/>
            </w:pPr>
            <w:r>
              <w:t>364 630,15</w:t>
            </w:r>
          </w:p>
        </w:tc>
        <w:tc>
          <w:tcPr>
            <w:tcW w:w="2126" w:type="dxa"/>
          </w:tcPr>
          <w:p w:rsidR="00521CE3" w:rsidRPr="0089641B" w:rsidRDefault="00521CE3" w:rsidP="00302C02">
            <w:pPr>
              <w:spacing w:line="360" w:lineRule="auto"/>
              <w:jc w:val="right"/>
            </w:pPr>
            <w:r>
              <w:t>363 162,85</w:t>
            </w:r>
          </w:p>
        </w:tc>
        <w:tc>
          <w:tcPr>
            <w:tcW w:w="1985" w:type="dxa"/>
          </w:tcPr>
          <w:p w:rsidR="00521CE3" w:rsidRPr="0089641B" w:rsidRDefault="00521CE3" w:rsidP="002F12F7">
            <w:pPr>
              <w:spacing w:line="360" w:lineRule="auto"/>
              <w:jc w:val="right"/>
            </w:pPr>
            <w:r>
              <w:t>363 162,85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521CE3" w:rsidRPr="0089641B" w:rsidRDefault="00521CE3" w:rsidP="002F12F7">
            <w:pPr>
              <w:spacing w:line="360" w:lineRule="auto"/>
              <w:jc w:val="right"/>
            </w:pPr>
            <w:r>
              <w:t>365 871,84</w:t>
            </w:r>
          </w:p>
        </w:tc>
        <w:tc>
          <w:tcPr>
            <w:tcW w:w="2126" w:type="dxa"/>
          </w:tcPr>
          <w:p w:rsidR="00521CE3" w:rsidRPr="0089641B" w:rsidRDefault="00521CE3" w:rsidP="00302C02">
            <w:pPr>
              <w:spacing w:line="360" w:lineRule="auto"/>
              <w:jc w:val="right"/>
            </w:pPr>
            <w:r>
              <w:t>433 910,11</w:t>
            </w:r>
          </w:p>
        </w:tc>
        <w:tc>
          <w:tcPr>
            <w:tcW w:w="1985" w:type="dxa"/>
          </w:tcPr>
          <w:p w:rsidR="00521CE3" w:rsidRPr="0089641B" w:rsidRDefault="00521CE3" w:rsidP="002F12F7">
            <w:pPr>
              <w:spacing w:line="360" w:lineRule="auto"/>
              <w:jc w:val="right"/>
            </w:pPr>
            <w:r>
              <w:t>433 910,11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1 472 448,37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1 762 331,75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1 762 331,75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831,49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1 681,42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1 681,42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20 253,38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23 624,07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23 624,07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328 053,75</w:t>
            </w:r>
          </w:p>
        </w:tc>
        <w:tc>
          <w:tcPr>
            <w:tcW w:w="2126" w:type="dxa"/>
          </w:tcPr>
          <w:p w:rsidR="00521CE3" w:rsidRPr="009E6E15" w:rsidRDefault="00521CE3" w:rsidP="005007A6">
            <w:pPr>
              <w:spacing w:line="360" w:lineRule="auto"/>
              <w:jc w:val="right"/>
            </w:pPr>
            <w:r>
              <w:t>344 373,07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344 373,07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r>
              <w:t>56 – Finančné náklady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12 676,49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41 439,81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41 439,81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r>
              <w:t>57 – Mimoriadne náklady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71 003,25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42 887,75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42 887,75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F01A39" w:rsidRDefault="00521CE3" w:rsidP="006C7115">
            <w:r>
              <w:t>59 – Dane z príjmov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394,85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521CE3" w:rsidRPr="00B37E98" w:rsidTr="006C7115">
        <w:tc>
          <w:tcPr>
            <w:tcW w:w="3240" w:type="dxa"/>
            <w:shd w:val="clear" w:color="auto" w:fill="D9D9D9"/>
          </w:tcPr>
          <w:p w:rsidR="00521CE3" w:rsidRPr="00B37E98" w:rsidRDefault="00521CE3" w:rsidP="006C7115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521CE3" w:rsidRPr="009E6E15" w:rsidRDefault="00521CE3" w:rsidP="002F12F7">
            <w:pPr>
              <w:spacing w:line="360" w:lineRule="auto"/>
              <w:jc w:val="both"/>
            </w:pPr>
          </w:p>
        </w:tc>
        <w:tc>
          <w:tcPr>
            <w:tcW w:w="2126" w:type="dxa"/>
            <w:shd w:val="clear" w:color="auto" w:fill="D9D9D9"/>
          </w:tcPr>
          <w:p w:rsidR="00521CE3" w:rsidRPr="009E6E15" w:rsidRDefault="00521CE3" w:rsidP="006C7115">
            <w:pPr>
              <w:spacing w:line="360" w:lineRule="auto"/>
              <w:jc w:val="both"/>
            </w:pPr>
          </w:p>
        </w:tc>
        <w:tc>
          <w:tcPr>
            <w:tcW w:w="1985" w:type="dxa"/>
            <w:shd w:val="clear" w:color="auto" w:fill="D9D9D9"/>
          </w:tcPr>
          <w:p w:rsidR="00521CE3" w:rsidRPr="009E6E15" w:rsidRDefault="00521CE3" w:rsidP="002F12F7">
            <w:pPr>
              <w:spacing w:line="360" w:lineRule="auto"/>
              <w:jc w:val="both"/>
            </w:pPr>
          </w:p>
        </w:tc>
      </w:tr>
      <w:tr w:rsidR="00521CE3" w:rsidRPr="00B37E98" w:rsidTr="006C7115">
        <w:tc>
          <w:tcPr>
            <w:tcW w:w="3240" w:type="dxa"/>
          </w:tcPr>
          <w:p w:rsidR="00521CE3" w:rsidRPr="003679A0" w:rsidRDefault="00521CE3" w:rsidP="006C7115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125 200,69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93 398,86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93 398,86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3679A0" w:rsidRDefault="00521CE3" w:rsidP="006C7115">
            <w:r>
              <w:t>61 – Zmena stavu vnútroorganizačných služieb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3679A0" w:rsidRDefault="00521CE3" w:rsidP="006C7115">
            <w:r>
              <w:t>62 – Aktivácia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Pr="003679A0" w:rsidRDefault="00521CE3" w:rsidP="006C7115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1 608 155,89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1 742 836,72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1 742 836,72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Default="00521CE3" w:rsidP="006C7115">
            <w:r>
              <w:t>64 – Ostatné výnosy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351 852,74</w:t>
            </w:r>
          </w:p>
        </w:tc>
        <w:tc>
          <w:tcPr>
            <w:tcW w:w="2126" w:type="dxa"/>
          </w:tcPr>
          <w:p w:rsidR="00521CE3" w:rsidRPr="009E6E15" w:rsidRDefault="00521CE3" w:rsidP="00EF2F56">
            <w:pPr>
              <w:spacing w:line="360" w:lineRule="auto"/>
              <w:jc w:val="right"/>
            </w:pPr>
            <w:r>
              <w:t>660 255,66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660 255,66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Default="00521CE3" w:rsidP="006C7115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2 738,40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1 927,11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1 927,11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Default="00521CE3" w:rsidP="006C7115">
            <w:r>
              <w:t>66 – Finančné výnosy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109,59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184,47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184,47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Default="00521CE3" w:rsidP="006C7115">
            <w:r>
              <w:t>67 – Mimoriadne výnosy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0,00</w:t>
            </w:r>
          </w:p>
        </w:tc>
      </w:tr>
      <w:tr w:rsidR="00521CE3" w:rsidRPr="00B37E98" w:rsidTr="006C7115">
        <w:tc>
          <w:tcPr>
            <w:tcW w:w="3240" w:type="dxa"/>
          </w:tcPr>
          <w:p w:rsidR="00521CE3" w:rsidRDefault="00521CE3" w:rsidP="006C7115">
            <w: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894 680,93</w:t>
            </w:r>
          </w:p>
        </w:tc>
        <w:tc>
          <w:tcPr>
            <w:tcW w:w="2126" w:type="dxa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1 113 512,08</w:t>
            </w:r>
          </w:p>
        </w:tc>
        <w:tc>
          <w:tcPr>
            <w:tcW w:w="1985" w:type="dxa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1 113 512,08</w:t>
            </w:r>
          </w:p>
        </w:tc>
      </w:tr>
      <w:tr w:rsidR="00521CE3" w:rsidRPr="00B37E98" w:rsidTr="006C7115">
        <w:tc>
          <w:tcPr>
            <w:tcW w:w="3240" w:type="dxa"/>
            <w:shd w:val="clear" w:color="auto" w:fill="D9D9D9"/>
          </w:tcPr>
          <w:p w:rsidR="00521CE3" w:rsidRPr="00B37E98" w:rsidRDefault="00521CE3" w:rsidP="006C7115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21CE3" w:rsidRDefault="00521CE3" w:rsidP="006C7115">
            <w:r w:rsidRPr="00B37E98">
              <w:rPr>
                <w:b/>
              </w:rPr>
              <w:t>/+ kladný HV, - záporný HV/</w:t>
            </w:r>
          </w:p>
        </w:tc>
        <w:tc>
          <w:tcPr>
            <w:tcW w:w="2005" w:type="dxa"/>
            <w:shd w:val="clear" w:color="auto" w:fill="D9D9D9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346 574,67</w:t>
            </w:r>
          </w:p>
        </w:tc>
        <w:tc>
          <w:tcPr>
            <w:tcW w:w="2126" w:type="dxa"/>
            <w:shd w:val="clear" w:color="auto" w:fill="D9D9D9"/>
          </w:tcPr>
          <w:p w:rsidR="00521CE3" w:rsidRPr="009E6E15" w:rsidRDefault="00521CE3" w:rsidP="00302C02">
            <w:pPr>
              <w:spacing w:line="360" w:lineRule="auto"/>
              <w:jc w:val="right"/>
            </w:pPr>
            <w:r>
              <w:t>598 704,07</w:t>
            </w:r>
          </w:p>
        </w:tc>
        <w:tc>
          <w:tcPr>
            <w:tcW w:w="1985" w:type="dxa"/>
            <w:shd w:val="clear" w:color="auto" w:fill="D9D9D9"/>
          </w:tcPr>
          <w:p w:rsidR="00521CE3" w:rsidRPr="009E6E15" w:rsidRDefault="00521CE3" w:rsidP="002F12F7">
            <w:pPr>
              <w:spacing w:line="360" w:lineRule="auto"/>
              <w:jc w:val="right"/>
            </w:pPr>
            <w:r>
              <w:t>598 704,07</w:t>
            </w:r>
          </w:p>
        </w:tc>
      </w:tr>
    </w:tbl>
    <w:p w:rsidR="00F4092B" w:rsidRPr="00FC7D5B" w:rsidRDefault="00F4092B" w:rsidP="00F4092B">
      <w:pPr>
        <w:spacing w:line="360" w:lineRule="auto"/>
        <w:jc w:val="both"/>
        <w:rPr>
          <w:b/>
        </w:rPr>
      </w:pPr>
    </w:p>
    <w:p w:rsidR="004156E3" w:rsidRDefault="00F4092B" w:rsidP="00F4092B">
      <w:pPr>
        <w:spacing w:line="360" w:lineRule="auto"/>
        <w:jc w:val="both"/>
      </w:pPr>
      <w:r w:rsidRPr="002D78EF">
        <w:t>Hospodársky výs</w:t>
      </w:r>
      <w:r>
        <w:t xml:space="preserve">ledok /kladný, záporný/ v sume </w:t>
      </w:r>
      <w:r w:rsidR="00521CE3">
        <w:t>598 704,07</w:t>
      </w:r>
      <w:r w:rsidRPr="002D78EF">
        <w:t xml:space="preserve"> EUR bol zúčtovaný na účet </w:t>
      </w:r>
    </w:p>
    <w:p w:rsidR="00F4092B" w:rsidRDefault="00F4092B" w:rsidP="00F4092B">
      <w:pPr>
        <w:spacing w:line="360" w:lineRule="auto"/>
        <w:jc w:val="both"/>
      </w:pPr>
      <w:r w:rsidRPr="002D78EF">
        <w:t xml:space="preserve">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  <w:sz w:val="28"/>
          <w:szCs w:val="28"/>
        </w:rPr>
      </w:pPr>
    </w:p>
    <w:p w:rsidR="00F4092B" w:rsidRDefault="00F4092B" w:rsidP="00F4092B">
      <w:pPr>
        <w:numPr>
          <w:ilvl w:val="0"/>
          <w:numId w:val="12"/>
        </w:numPr>
        <w:spacing w:line="360" w:lineRule="auto"/>
        <w:ind w:left="426" w:hanging="426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Ostatné  dôležité informácie </w:t>
      </w:r>
    </w:p>
    <w:p w:rsidR="00F4092B" w:rsidRPr="00243C05" w:rsidRDefault="001B66E4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="00F4092B" w:rsidRPr="00243C05">
        <w:rPr>
          <w:b/>
          <w:color w:val="7030A0"/>
          <w:sz w:val="28"/>
          <w:szCs w:val="28"/>
        </w:rPr>
        <w:t xml:space="preserve">Prijaté granty a transfery </w:t>
      </w:r>
    </w:p>
    <w:p w:rsidR="00F4092B" w:rsidRPr="000E3E59" w:rsidRDefault="00F4092B" w:rsidP="00F4092B">
      <w:pPr>
        <w:spacing w:line="360" w:lineRule="auto"/>
        <w:jc w:val="both"/>
      </w:pPr>
      <w:r>
        <w:t>V roku 201</w:t>
      </w:r>
      <w:r w:rsidR="00521CE3">
        <w:t>9</w:t>
      </w:r>
      <w:r>
        <w:t xml:space="preserve"> </w:t>
      </w:r>
      <w:r w:rsidRPr="00FF3DA1">
        <w:rPr>
          <w:color w:val="0000FF"/>
        </w:rPr>
        <w:t>obec, rozpočtová a príspevková organizácia</w:t>
      </w:r>
      <w:r>
        <w:t xml:space="preserve"> prijala nasledovné granty a transfery</w:t>
      </w:r>
      <w:r w:rsidRPr="000E3E59"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0"/>
        <w:gridCol w:w="4613"/>
        <w:gridCol w:w="2651"/>
      </w:tblGrid>
      <w:tr w:rsidR="00F4092B" w:rsidTr="003A179C">
        <w:tc>
          <w:tcPr>
            <w:tcW w:w="1896" w:type="dxa"/>
            <w:shd w:val="clear" w:color="auto" w:fill="D9D9D9"/>
          </w:tcPr>
          <w:p w:rsidR="00F4092B" w:rsidRPr="00B37E98" w:rsidRDefault="00F4092B" w:rsidP="006C7115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653" w:type="dxa"/>
            <w:shd w:val="clear" w:color="auto" w:fill="D9D9D9"/>
          </w:tcPr>
          <w:p w:rsidR="00F4092B" w:rsidRPr="00B37E98" w:rsidRDefault="00F4092B" w:rsidP="006C7115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665" w:type="dxa"/>
            <w:shd w:val="clear" w:color="auto" w:fill="D9D9D9"/>
          </w:tcPr>
          <w:p w:rsidR="00F4092B" w:rsidRPr="00B37E98" w:rsidRDefault="00F4092B" w:rsidP="006C7115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školstvo</w:t>
            </w:r>
          </w:p>
        </w:tc>
        <w:tc>
          <w:tcPr>
            <w:tcW w:w="2665" w:type="dxa"/>
          </w:tcPr>
          <w:p w:rsidR="00F4092B" w:rsidRDefault="00432D4C" w:rsidP="00521CE3">
            <w:pPr>
              <w:spacing w:line="360" w:lineRule="auto"/>
              <w:jc w:val="right"/>
            </w:pPr>
            <w:r>
              <w:t>765 154,30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VPP</w:t>
            </w:r>
          </w:p>
        </w:tc>
        <w:tc>
          <w:tcPr>
            <w:tcW w:w="2665" w:type="dxa"/>
          </w:tcPr>
          <w:p w:rsidR="00F4092B" w:rsidRDefault="00521CE3" w:rsidP="006C7115">
            <w:pPr>
              <w:spacing w:line="360" w:lineRule="auto"/>
              <w:jc w:val="right"/>
            </w:pPr>
            <w:r>
              <w:t>1 165,15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HN</w:t>
            </w:r>
          </w:p>
        </w:tc>
        <w:tc>
          <w:tcPr>
            <w:tcW w:w="2665" w:type="dxa"/>
          </w:tcPr>
          <w:p w:rsidR="00F4092B" w:rsidRDefault="00432D4C" w:rsidP="006C7115">
            <w:pPr>
              <w:spacing w:line="360" w:lineRule="auto"/>
              <w:jc w:val="right"/>
            </w:pPr>
            <w:r>
              <w:t>32 216,40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– školské potreby</w:t>
            </w:r>
          </w:p>
        </w:tc>
        <w:tc>
          <w:tcPr>
            <w:tcW w:w="2665" w:type="dxa"/>
          </w:tcPr>
          <w:p w:rsidR="00F4092B" w:rsidRDefault="00432D4C" w:rsidP="006C7115">
            <w:pPr>
              <w:spacing w:line="360" w:lineRule="auto"/>
              <w:jc w:val="right"/>
            </w:pPr>
            <w:r>
              <w:t>265,60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voľby</w:t>
            </w:r>
          </w:p>
        </w:tc>
        <w:tc>
          <w:tcPr>
            <w:tcW w:w="2665" w:type="dxa"/>
          </w:tcPr>
          <w:p w:rsidR="00F4092B" w:rsidRDefault="00432D4C" w:rsidP="00432D4C">
            <w:pPr>
              <w:spacing w:line="360" w:lineRule="auto"/>
              <w:jc w:val="right"/>
            </w:pPr>
            <w:r>
              <w:t>5 781</w:t>
            </w:r>
            <w:r w:rsidR="00EB3B3F">
              <w:t>,</w:t>
            </w:r>
            <w:r>
              <w:t>26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ŽP</w:t>
            </w:r>
          </w:p>
        </w:tc>
        <w:tc>
          <w:tcPr>
            <w:tcW w:w="2665" w:type="dxa"/>
          </w:tcPr>
          <w:p w:rsidR="00F4092B" w:rsidRDefault="00432D4C" w:rsidP="006C7115">
            <w:pPr>
              <w:spacing w:line="360" w:lineRule="auto"/>
              <w:jc w:val="right"/>
            </w:pPr>
            <w:r>
              <w:t>403,37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EO</w:t>
            </w:r>
          </w:p>
        </w:tc>
        <w:tc>
          <w:tcPr>
            <w:tcW w:w="2665" w:type="dxa"/>
          </w:tcPr>
          <w:p w:rsidR="00F4092B" w:rsidRDefault="00EB3B3F" w:rsidP="00432D4C">
            <w:pPr>
              <w:spacing w:line="360" w:lineRule="auto"/>
              <w:jc w:val="right"/>
            </w:pPr>
            <w:r>
              <w:t>1</w:t>
            </w:r>
            <w:r w:rsidR="00432D4C">
              <w:t> 423,95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EB3B3F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reg. adries</w:t>
            </w:r>
          </w:p>
        </w:tc>
        <w:tc>
          <w:tcPr>
            <w:tcW w:w="2665" w:type="dxa"/>
          </w:tcPr>
          <w:p w:rsidR="00F4092B" w:rsidRDefault="00432D4C" w:rsidP="006C7115">
            <w:pPr>
              <w:spacing w:line="360" w:lineRule="auto"/>
              <w:jc w:val="right"/>
            </w:pPr>
            <w:r>
              <w:t>69,20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proofErr w:type="spellStart"/>
            <w:r>
              <w:t>Obv</w:t>
            </w:r>
            <w:proofErr w:type="spellEnd"/>
            <w:r>
              <w:t>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Matrika</w:t>
            </w:r>
          </w:p>
        </w:tc>
        <w:tc>
          <w:tcPr>
            <w:tcW w:w="2665" w:type="dxa"/>
          </w:tcPr>
          <w:p w:rsidR="00F4092B" w:rsidRDefault="00432D4C" w:rsidP="006C7115">
            <w:pPr>
              <w:spacing w:line="360" w:lineRule="auto"/>
              <w:jc w:val="right"/>
            </w:pPr>
            <w:r>
              <w:t>8 003.-</w:t>
            </w:r>
          </w:p>
        </w:tc>
      </w:tr>
      <w:tr w:rsidR="00512715" w:rsidTr="003A179C">
        <w:tc>
          <w:tcPr>
            <w:tcW w:w="1896" w:type="dxa"/>
          </w:tcPr>
          <w:p w:rsidR="00512715" w:rsidRDefault="00512715" w:rsidP="006C7115">
            <w:pPr>
              <w:spacing w:line="360" w:lineRule="auto"/>
              <w:jc w:val="both"/>
            </w:pPr>
            <w:proofErr w:type="spellStart"/>
            <w:r>
              <w:t>Minist</w:t>
            </w:r>
            <w:proofErr w:type="spellEnd"/>
            <w:r>
              <w:t>. vnútra</w:t>
            </w:r>
          </w:p>
        </w:tc>
        <w:tc>
          <w:tcPr>
            <w:tcW w:w="4653" w:type="dxa"/>
          </w:tcPr>
          <w:p w:rsidR="00512715" w:rsidRDefault="00512715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SP</w:t>
            </w:r>
          </w:p>
        </w:tc>
        <w:tc>
          <w:tcPr>
            <w:tcW w:w="2665" w:type="dxa"/>
          </w:tcPr>
          <w:p w:rsidR="00432D4C" w:rsidRDefault="00432D4C" w:rsidP="00432D4C">
            <w:pPr>
              <w:spacing w:line="360" w:lineRule="auto"/>
              <w:jc w:val="right"/>
            </w:pPr>
            <w:r>
              <w:t>23 535,46</w:t>
            </w:r>
          </w:p>
        </w:tc>
      </w:tr>
      <w:tr w:rsidR="00EB3B3F" w:rsidTr="003A179C">
        <w:tc>
          <w:tcPr>
            <w:tcW w:w="1896" w:type="dxa"/>
          </w:tcPr>
          <w:p w:rsidR="00EB3B3F" w:rsidRDefault="00EB3B3F" w:rsidP="006C7115">
            <w:pPr>
              <w:spacing w:line="360" w:lineRule="auto"/>
              <w:jc w:val="both"/>
            </w:pPr>
            <w:proofErr w:type="spellStart"/>
            <w:r>
              <w:t>Min.pôd.rozv.vid</w:t>
            </w:r>
            <w:proofErr w:type="spellEnd"/>
            <w:r>
              <w:t>.</w:t>
            </w:r>
          </w:p>
        </w:tc>
        <w:tc>
          <w:tcPr>
            <w:tcW w:w="4653" w:type="dxa"/>
          </w:tcPr>
          <w:p w:rsidR="00EB3B3F" w:rsidRDefault="00EB3B3F" w:rsidP="00305565">
            <w:pPr>
              <w:spacing w:line="360" w:lineRule="auto"/>
              <w:jc w:val="both"/>
            </w:pPr>
            <w:r>
              <w:t xml:space="preserve">Kapitálové výdavky </w:t>
            </w:r>
            <w:r w:rsidR="00305565">
              <w:t>-</w:t>
            </w:r>
            <w:r>
              <w:t xml:space="preserve"> Zvýšenie kapacít MŠ</w:t>
            </w:r>
          </w:p>
        </w:tc>
        <w:tc>
          <w:tcPr>
            <w:tcW w:w="2665" w:type="dxa"/>
          </w:tcPr>
          <w:p w:rsidR="00EB3B3F" w:rsidRDefault="00432D4C" w:rsidP="006C7115">
            <w:pPr>
              <w:spacing w:line="360" w:lineRule="auto"/>
              <w:jc w:val="right"/>
            </w:pPr>
            <w:r>
              <w:t>18 115,03</w:t>
            </w:r>
          </w:p>
        </w:tc>
      </w:tr>
      <w:tr w:rsidR="00EB3B3F" w:rsidTr="003A179C">
        <w:tc>
          <w:tcPr>
            <w:tcW w:w="1896" w:type="dxa"/>
          </w:tcPr>
          <w:p w:rsidR="00EB3B3F" w:rsidRDefault="00432D4C" w:rsidP="00EB3B3F">
            <w:pPr>
              <w:spacing w:line="360" w:lineRule="auto"/>
              <w:jc w:val="both"/>
            </w:pPr>
            <w:r>
              <w:t>SIEA</w:t>
            </w:r>
          </w:p>
        </w:tc>
        <w:tc>
          <w:tcPr>
            <w:tcW w:w="4653" w:type="dxa"/>
          </w:tcPr>
          <w:p w:rsidR="00EB3B3F" w:rsidRDefault="00EB3B3F" w:rsidP="00432D4C">
            <w:pPr>
              <w:spacing w:line="360" w:lineRule="auto"/>
              <w:jc w:val="both"/>
            </w:pPr>
            <w:r>
              <w:t xml:space="preserve">Kapitálové výdavky </w:t>
            </w:r>
            <w:r w:rsidR="00432D4C">
              <w:t>–</w:t>
            </w:r>
            <w:r>
              <w:t xml:space="preserve"> </w:t>
            </w:r>
            <w:proofErr w:type="spellStart"/>
            <w:r w:rsidR="00432D4C">
              <w:t>Nízkouhl</w:t>
            </w:r>
            <w:proofErr w:type="spellEnd"/>
            <w:r w:rsidR="00432D4C">
              <w:t>. stratégia</w:t>
            </w:r>
          </w:p>
        </w:tc>
        <w:tc>
          <w:tcPr>
            <w:tcW w:w="2665" w:type="dxa"/>
          </w:tcPr>
          <w:p w:rsidR="00EB3B3F" w:rsidRDefault="00432D4C" w:rsidP="006C7115">
            <w:pPr>
              <w:spacing w:line="360" w:lineRule="auto"/>
              <w:jc w:val="right"/>
            </w:pPr>
            <w:r>
              <w:t>13 205.-</w:t>
            </w:r>
          </w:p>
        </w:tc>
      </w:tr>
      <w:tr w:rsidR="00432D4C" w:rsidTr="003A179C">
        <w:tc>
          <w:tcPr>
            <w:tcW w:w="1896" w:type="dxa"/>
          </w:tcPr>
          <w:p w:rsidR="00432D4C" w:rsidRDefault="00432D4C" w:rsidP="00EB3B3F">
            <w:pPr>
              <w:spacing w:line="360" w:lineRule="auto"/>
              <w:jc w:val="both"/>
            </w:pPr>
            <w:proofErr w:type="spellStart"/>
            <w:r>
              <w:t>Minist</w:t>
            </w:r>
            <w:proofErr w:type="spellEnd"/>
            <w:r>
              <w:t>. vnútra</w:t>
            </w:r>
          </w:p>
        </w:tc>
        <w:tc>
          <w:tcPr>
            <w:tcW w:w="4653" w:type="dxa"/>
          </w:tcPr>
          <w:p w:rsidR="00432D4C" w:rsidRDefault="00432D4C" w:rsidP="00432D4C">
            <w:pPr>
              <w:spacing w:line="360" w:lineRule="auto"/>
              <w:jc w:val="both"/>
            </w:pPr>
            <w:r>
              <w:t>Bežné výdavky - PRIM</w:t>
            </w:r>
          </w:p>
        </w:tc>
        <w:tc>
          <w:tcPr>
            <w:tcW w:w="2665" w:type="dxa"/>
          </w:tcPr>
          <w:p w:rsidR="00432D4C" w:rsidRDefault="00432D4C" w:rsidP="006C7115">
            <w:pPr>
              <w:spacing w:line="360" w:lineRule="auto"/>
              <w:jc w:val="right"/>
            </w:pPr>
            <w:r>
              <w:t>25 037,59</w:t>
            </w:r>
          </w:p>
        </w:tc>
      </w:tr>
    </w:tbl>
    <w:p w:rsidR="00F4092B" w:rsidRDefault="00F4092B" w:rsidP="00F4092B">
      <w:pPr>
        <w:spacing w:line="360" w:lineRule="auto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Poskytnuté dotácie </w:t>
      </w:r>
    </w:p>
    <w:p w:rsidR="00F4092B" w:rsidRDefault="00F4092B" w:rsidP="00F4092B">
      <w:pPr>
        <w:spacing w:line="360" w:lineRule="auto"/>
        <w:jc w:val="both"/>
      </w:pPr>
      <w:r w:rsidRPr="000E3E59">
        <w:t xml:space="preserve">V roku </w:t>
      </w:r>
      <w:r>
        <w:t>201</w:t>
      </w:r>
      <w:r w:rsidR="00432D4C">
        <w:t xml:space="preserve">9 </w:t>
      </w:r>
      <w:r w:rsidRPr="000E3E59">
        <w:t>obec poskytla zo svojho rozpočtu dotácie v zmysle VZN č</w:t>
      </w:r>
      <w:r>
        <w:t xml:space="preserve">. 1/2007 </w:t>
      </w:r>
      <w:r w:rsidRPr="000E3E59">
        <w:t xml:space="preserve">o poskytovaní dotácií z rozpočtu obce: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5"/>
        <w:gridCol w:w="1950"/>
        <w:gridCol w:w="2040"/>
        <w:gridCol w:w="1305"/>
      </w:tblGrid>
      <w:tr w:rsidR="00305565" w:rsidRPr="00A051E4" w:rsidTr="00221B29">
        <w:tc>
          <w:tcPr>
            <w:tcW w:w="3825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Žiadateľ dotácie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Účelové určenie dotácie :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bežné výdavky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kapitálové výdavky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50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Suma  poskytnutých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prostriedkov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 xml:space="preserve">v roku </w:t>
            </w:r>
            <w:r>
              <w:rPr>
                <w:b/>
                <w:sz w:val="20"/>
                <w:szCs w:val="20"/>
              </w:rPr>
              <w:t>20</w:t>
            </w:r>
            <w:r w:rsidR="00432D4C">
              <w:rPr>
                <w:b/>
                <w:sz w:val="20"/>
                <w:szCs w:val="20"/>
              </w:rPr>
              <w:t>19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 xml:space="preserve">Suma  použitých prostriedkov v roku </w:t>
            </w:r>
            <w:r>
              <w:rPr>
                <w:b/>
                <w:sz w:val="20"/>
                <w:szCs w:val="20"/>
              </w:rPr>
              <w:t>20</w:t>
            </w:r>
            <w:r w:rsidR="00432D4C">
              <w:rPr>
                <w:b/>
                <w:sz w:val="20"/>
                <w:szCs w:val="20"/>
              </w:rPr>
              <w:t>19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05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Rozdiel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(stĺ.2 - stĺ.3 )</w:t>
            </w:r>
          </w:p>
          <w:p w:rsidR="00305565" w:rsidRPr="00A051E4" w:rsidRDefault="00305565" w:rsidP="00221B29">
            <w:pPr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- 4 -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Telovýchovná jednota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 xml:space="preserve">  9 980 €</w:t>
            </w:r>
          </w:p>
        </w:tc>
        <w:tc>
          <w:tcPr>
            <w:tcW w:w="2040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 xml:space="preserve">   9 980 €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Volejbalisti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7 000 €</w:t>
            </w:r>
          </w:p>
        </w:tc>
        <w:tc>
          <w:tcPr>
            <w:tcW w:w="204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 7 000 €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0</w:t>
            </w:r>
          </w:p>
        </w:tc>
      </w:tr>
      <w:tr w:rsidR="00432D4C" w:rsidTr="00221B29">
        <w:tc>
          <w:tcPr>
            <w:tcW w:w="3825" w:type="dxa"/>
          </w:tcPr>
          <w:p w:rsidR="00432D4C" w:rsidRDefault="00432D4C" w:rsidP="00221B29">
            <w:pPr>
              <w:snapToGrid w:val="0"/>
              <w:spacing w:line="360" w:lineRule="auto"/>
            </w:pPr>
            <w:r>
              <w:t>Volejbalisti - BV</w:t>
            </w:r>
          </w:p>
        </w:tc>
        <w:tc>
          <w:tcPr>
            <w:tcW w:w="1950" w:type="dxa"/>
          </w:tcPr>
          <w:p w:rsidR="00432D4C" w:rsidRDefault="00432D4C" w:rsidP="00432D4C">
            <w:pPr>
              <w:snapToGrid w:val="0"/>
              <w:spacing w:line="360" w:lineRule="auto"/>
              <w:jc w:val="center"/>
            </w:pPr>
            <w:r>
              <w:t xml:space="preserve">  1 200 €</w:t>
            </w:r>
          </w:p>
        </w:tc>
        <w:tc>
          <w:tcPr>
            <w:tcW w:w="2040" w:type="dxa"/>
          </w:tcPr>
          <w:p w:rsidR="00432D4C" w:rsidRPr="00432D4C" w:rsidRDefault="00432D4C" w:rsidP="00432D4C">
            <w:pPr>
              <w:snapToGrid w:val="0"/>
              <w:spacing w:line="360" w:lineRule="auto"/>
              <w:jc w:val="center"/>
            </w:pPr>
            <w:r>
              <w:rPr>
                <w:b/>
              </w:rPr>
              <w:t xml:space="preserve">   </w:t>
            </w:r>
            <w:r w:rsidRPr="00432D4C">
              <w:t>1 200 €</w:t>
            </w:r>
          </w:p>
        </w:tc>
        <w:tc>
          <w:tcPr>
            <w:tcW w:w="1305" w:type="dxa"/>
          </w:tcPr>
          <w:p w:rsidR="00432D4C" w:rsidRDefault="00432D4C" w:rsidP="00432D4C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Klub dôchodcov - BV</w:t>
            </w:r>
          </w:p>
        </w:tc>
        <w:tc>
          <w:tcPr>
            <w:tcW w:w="195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</w:t>
            </w:r>
            <w:r w:rsidR="00432D4C">
              <w:t xml:space="preserve"> </w:t>
            </w:r>
            <w:r>
              <w:t xml:space="preserve">      </w:t>
            </w:r>
            <w:r w:rsidRPr="00B116F1">
              <w:t xml:space="preserve">1 </w:t>
            </w:r>
            <w:r w:rsidR="00432D4C">
              <w:t>1</w:t>
            </w:r>
            <w:r w:rsidRPr="00B116F1">
              <w:t>00</w:t>
            </w:r>
            <w:r>
              <w:t xml:space="preserve"> €</w:t>
            </w:r>
          </w:p>
        </w:tc>
        <w:tc>
          <w:tcPr>
            <w:tcW w:w="204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rPr>
                <w:b/>
              </w:rPr>
              <w:t xml:space="preserve">           </w:t>
            </w:r>
            <w:r>
              <w:t xml:space="preserve">1 </w:t>
            </w:r>
            <w:r w:rsidR="00432D4C">
              <w:t>1</w:t>
            </w:r>
            <w:r>
              <w:t>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SZ </w:t>
            </w:r>
            <w:proofErr w:type="spellStart"/>
            <w:r>
              <w:t>Protifaš</w:t>
            </w:r>
            <w:proofErr w:type="spellEnd"/>
            <w:r>
              <w:t>. Bojovníkov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   450 €</w:t>
            </w:r>
          </w:p>
        </w:tc>
        <w:tc>
          <w:tcPr>
            <w:tcW w:w="204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 4</w:t>
            </w:r>
            <w:r w:rsidR="00432D4C">
              <w:t>23</w:t>
            </w:r>
            <w:r>
              <w:t xml:space="preserve"> €</w:t>
            </w:r>
          </w:p>
        </w:tc>
        <w:tc>
          <w:tcPr>
            <w:tcW w:w="1305" w:type="dxa"/>
          </w:tcPr>
          <w:p w:rsidR="00305565" w:rsidRDefault="00432D4C" w:rsidP="00432D4C">
            <w:pPr>
              <w:snapToGrid w:val="0"/>
              <w:spacing w:line="360" w:lineRule="auto"/>
              <w:jc w:val="center"/>
            </w:pPr>
            <w:r>
              <w:t>27 €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Červený kríž - BV</w:t>
            </w:r>
          </w:p>
        </w:tc>
        <w:tc>
          <w:tcPr>
            <w:tcW w:w="195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</w:t>
            </w:r>
            <w:r w:rsidR="00432D4C">
              <w:t>750</w:t>
            </w:r>
            <w:r>
              <w:t xml:space="preserve"> €</w:t>
            </w:r>
          </w:p>
        </w:tc>
        <w:tc>
          <w:tcPr>
            <w:tcW w:w="204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 </w:t>
            </w:r>
            <w:r w:rsidR="00432D4C">
              <w:t>750</w:t>
            </w:r>
            <w:r>
              <w:t xml:space="preserve">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lastRenderedPageBreak/>
              <w:t>SZ zdravotne postihnutých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   500 €</w:t>
            </w:r>
          </w:p>
        </w:tc>
        <w:tc>
          <w:tcPr>
            <w:tcW w:w="204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 </w:t>
            </w:r>
            <w:r w:rsidR="002A4EE6">
              <w:t xml:space="preserve"> </w:t>
            </w:r>
            <w:r>
              <w:t xml:space="preserve">   500 €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KMP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   700 €</w:t>
            </w:r>
          </w:p>
        </w:tc>
        <w:tc>
          <w:tcPr>
            <w:tcW w:w="204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>
              <w:t xml:space="preserve">    700 €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Vinohradnícky a </w:t>
            </w:r>
            <w:proofErr w:type="spellStart"/>
            <w:r>
              <w:t>vin</w:t>
            </w:r>
            <w:proofErr w:type="spellEnd"/>
            <w:r>
              <w:t>. spolok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A4EE6">
            <w:pPr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 </w:t>
            </w:r>
            <w:r>
              <w:t xml:space="preserve"> </w:t>
            </w:r>
            <w:r w:rsidR="002A4EE6">
              <w:t>1 000</w:t>
            </w:r>
            <w:r>
              <w:t xml:space="preserve"> €</w:t>
            </w:r>
          </w:p>
        </w:tc>
        <w:tc>
          <w:tcPr>
            <w:tcW w:w="2040" w:type="dxa"/>
          </w:tcPr>
          <w:p w:rsidR="00305565" w:rsidRDefault="00305565" w:rsidP="002A4EE6">
            <w:pPr>
              <w:snapToGrid w:val="0"/>
              <w:spacing w:line="360" w:lineRule="auto"/>
            </w:pPr>
            <w:r>
              <w:t xml:space="preserve">     </w:t>
            </w:r>
            <w:r w:rsidR="002A4EE6">
              <w:t xml:space="preserve">  </w:t>
            </w:r>
            <w:r>
              <w:t xml:space="preserve">    </w:t>
            </w:r>
            <w:r w:rsidR="002A4EE6">
              <w:t xml:space="preserve"> 1 000 </w:t>
            </w:r>
            <w:r>
              <w:t>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Poľovné združenie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     850 €</w:t>
            </w:r>
          </w:p>
        </w:tc>
        <w:tc>
          <w:tcPr>
            <w:tcW w:w="2040" w:type="dxa"/>
          </w:tcPr>
          <w:p w:rsidR="00305565" w:rsidRDefault="002A4EE6" w:rsidP="00221B29">
            <w:pPr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850 €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OZ </w:t>
            </w:r>
            <w:proofErr w:type="spellStart"/>
            <w:r>
              <w:t>Paraboláni</w:t>
            </w:r>
            <w:proofErr w:type="spellEnd"/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ab/>
              <w:t xml:space="preserve"> </w:t>
            </w:r>
            <w:r>
              <w:tab/>
              <w:t xml:space="preserve"> </w:t>
            </w:r>
            <w:r w:rsidR="002A4EE6">
              <w:t xml:space="preserve"> </w:t>
            </w:r>
            <w:r>
              <w:t xml:space="preserve">    </w:t>
            </w:r>
            <w:r>
              <w:tab/>
              <w:t>500 €</w:t>
            </w:r>
          </w:p>
        </w:tc>
        <w:tc>
          <w:tcPr>
            <w:tcW w:w="2040" w:type="dxa"/>
          </w:tcPr>
          <w:p w:rsidR="00305565" w:rsidRDefault="002A4EE6" w:rsidP="00221B29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500 €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Jednota dôchodcov </w:t>
            </w:r>
            <w:r w:rsidR="002A4EE6">
              <w:t>- BV</w:t>
            </w:r>
          </w:p>
        </w:tc>
        <w:tc>
          <w:tcPr>
            <w:tcW w:w="1950" w:type="dxa"/>
          </w:tcPr>
          <w:p w:rsidR="00305565" w:rsidRDefault="00305565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>
              <w:t xml:space="preserve">  </w:t>
            </w:r>
            <w:r w:rsidR="002A4EE6">
              <w:t>6</w:t>
            </w:r>
            <w:r>
              <w:t>00 €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</w:t>
            </w:r>
            <w:r w:rsidR="00305565">
              <w:t xml:space="preserve"> </w:t>
            </w:r>
            <w:r>
              <w:t>6</w:t>
            </w:r>
            <w:r w:rsidR="00305565">
              <w:t>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FC SCH </w:t>
            </w:r>
            <w:proofErr w:type="spellStart"/>
            <w:r>
              <w:t>Mandáčka</w:t>
            </w:r>
            <w:proofErr w:type="spellEnd"/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>
              <w:t xml:space="preserve">  300 €</w:t>
            </w:r>
          </w:p>
        </w:tc>
        <w:tc>
          <w:tcPr>
            <w:tcW w:w="2040" w:type="dxa"/>
          </w:tcPr>
          <w:p w:rsidR="00305565" w:rsidRDefault="002A4EE6" w:rsidP="00221B29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300 €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proofErr w:type="spellStart"/>
            <w:r>
              <w:t>Spev.</w:t>
            </w:r>
            <w:r w:rsidR="00A2154E">
              <w:t>folkl.skup.Komjatičanka</w:t>
            </w:r>
            <w:proofErr w:type="spellEnd"/>
            <w:r w:rsidR="00A2154E">
              <w:t xml:space="preserve"> -</w:t>
            </w:r>
            <w:r w:rsidR="002A4EE6">
              <w:t>BV</w:t>
            </w:r>
          </w:p>
        </w:tc>
        <w:tc>
          <w:tcPr>
            <w:tcW w:w="1950" w:type="dxa"/>
          </w:tcPr>
          <w:p w:rsidR="00305565" w:rsidRDefault="002A4EE6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ind w:firstLine="708"/>
            </w:pPr>
            <w:r>
              <w:t xml:space="preserve"> 5</w:t>
            </w:r>
            <w:r w:rsidR="00305565">
              <w:t>00 €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</w:t>
            </w:r>
            <w:r>
              <w:t>5</w:t>
            </w:r>
            <w:r w:rsidR="00305565">
              <w:t>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proofErr w:type="spellStart"/>
            <w:r>
              <w:t>Folkl.skup</w:t>
            </w:r>
            <w:proofErr w:type="spellEnd"/>
            <w:r w:rsidR="00A2154E">
              <w:t>.</w:t>
            </w:r>
            <w:r>
              <w:t xml:space="preserve"> </w:t>
            </w:r>
            <w:proofErr w:type="spellStart"/>
            <w:r>
              <w:t>Komňackí</w:t>
            </w:r>
            <w:proofErr w:type="spellEnd"/>
            <w:r>
              <w:t xml:space="preserve"> mládenci</w:t>
            </w:r>
            <w:r w:rsidR="00A2154E">
              <w:t xml:space="preserve"> -BV </w:t>
            </w:r>
          </w:p>
        </w:tc>
        <w:tc>
          <w:tcPr>
            <w:tcW w:w="1950" w:type="dxa"/>
          </w:tcPr>
          <w:p w:rsidR="00305565" w:rsidRDefault="002A4EE6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ind w:firstLine="708"/>
            </w:pPr>
            <w:r>
              <w:t xml:space="preserve"> 7</w:t>
            </w:r>
            <w:r w:rsidR="00305565">
              <w:t>00 €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</w:t>
            </w:r>
            <w:r>
              <w:t>7</w:t>
            </w:r>
            <w:r w:rsidR="00305565">
              <w:t>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Športový klub </w:t>
            </w:r>
            <w:proofErr w:type="spellStart"/>
            <w:r>
              <w:t>Warrior</w:t>
            </w:r>
            <w:proofErr w:type="spellEnd"/>
            <w:r>
              <w:t xml:space="preserve"> </w:t>
            </w:r>
            <w:proofErr w:type="spellStart"/>
            <w:r>
              <w:t>gym</w:t>
            </w:r>
            <w:proofErr w:type="spellEnd"/>
            <w:r w:rsidR="00A2154E">
              <w:t xml:space="preserve"> - BV</w:t>
            </w:r>
          </w:p>
        </w:tc>
        <w:tc>
          <w:tcPr>
            <w:tcW w:w="1950" w:type="dxa"/>
          </w:tcPr>
          <w:p w:rsidR="00305565" w:rsidRDefault="002A4EE6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ind w:firstLine="708"/>
            </w:pPr>
            <w:r>
              <w:t xml:space="preserve"> 3</w:t>
            </w:r>
            <w:r w:rsidR="00305565">
              <w:t>00 €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305565">
              <w:t xml:space="preserve">  </w:t>
            </w:r>
            <w:r>
              <w:t>3</w:t>
            </w:r>
            <w:r w:rsidR="00305565">
              <w:t>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r>
              <w:t>Detský folkló</w:t>
            </w:r>
            <w:r w:rsidR="00A2154E">
              <w:t>r.</w:t>
            </w:r>
            <w:r>
              <w:t xml:space="preserve"> súbor Mladosť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305565" w:rsidRDefault="00305565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</w:t>
            </w:r>
            <w:r>
              <w:t xml:space="preserve">  1 </w:t>
            </w:r>
            <w:r w:rsidR="002A4EE6">
              <w:t>2</w:t>
            </w:r>
            <w:r>
              <w:t>00 €</w:t>
            </w:r>
          </w:p>
        </w:tc>
        <w:tc>
          <w:tcPr>
            <w:tcW w:w="2040" w:type="dxa"/>
          </w:tcPr>
          <w:p w:rsidR="00305565" w:rsidRDefault="002A4EE6" w:rsidP="002A4EE6">
            <w:pPr>
              <w:tabs>
                <w:tab w:val="center" w:pos="1266"/>
              </w:tabs>
              <w:snapToGrid w:val="0"/>
              <w:spacing w:line="360" w:lineRule="auto"/>
            </w:pPr>
            <w:r>
              <w:t xml:space="preserve">            </w:t>
            </w:r>
            <w:r w:rsidR="00305565">
              <w:t>1 </w:t>
            </w:r>
            <w:r>
              <w:t>2</w:t>
            </w:r>
            <w:r w:rsidR="00305565">
              <w:t>00 €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Folklórna skupina Vrbina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2A4EE6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   600 €</w:t>
            </w:r>
          </w:p>
        </w:tc>
        <w:tc>
          <w:tcPr>
            <w:tcW w:w="2040" w:type="dxa"/>
          </w:tcPr>
          <w:p w:rsidR="002A4EE6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600 €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OZ Starí páni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2A4EE6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jc w:val="center"/>
            </w:pPr>
            <w:r>
              <w:t xml:space="preserve">  2 500 €</w:t>
            </w:r>
          </w:p>
        </w:tc>
        <w:tc>
          <w:tcPr>
            <w:tcW w:w="2040" w:type="dxa"/>
          </w:tcPr>
          <w:p w:rsidR="002A4EE6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>2 500 €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Obec Kolíňany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2A4EE6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jc w:val="center"/>
            </w:pPr>
            <w:r>
              <w:t xml:space="preserve">  1 000 €</w:t>
            </w:r>
          </w:p>
        </w:tc>
        <w:tc>
          <w:tcPr>
            <w:tcW w:w="2040" w:type="dxa"/>
          </w:tcPr>
          <w:p w:rsidR="002A4EE6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>1 000 €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Centrum voľného času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2A4EE6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jc w:val="center"/>
            </w:pPr>
            <w:r>
              <w:t xml:space="preserve">    498 €</w:t>
            </w:r>
          </w:p>
        </w:tc>
        <w:tc>
          <w:tcPr>
            <w:tcW w:w="2040" w:type="dxa"/>
          </w:tcPr>
          <w:p w:rsidR="002A4EE6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498 €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A2154E">
            <w:pPr>
              <w:snapToGrid w:val="0"/>
              <w:spacing w:line="360" w:lineRule="auto"/>
            </w:pPr>
            <w:proofErr w:type="spellStart"/>
            <w:r>
              <w:t>Spoluobč</w:t>
            </w:r>
            <w:proofErr w:type="spellEnd"/>
            <w:r>
              <w:t xml:space="preserve">. pri nám. </w:t>
            </w:r>
            <w:proofErr w:type="spellStart"/>
            <w:r>
              <w:t>Sv.Floriánka</w:t>
            </w:r>
            <w:proofErr w:type="spellEnd"/>
            <w:r w:rsidR="00A2154E">
              <w:t xml:space="preserve">  BV</w:t>
            </w:r>
          </w:p>
        </w:tc>
        <w:tc>
          <w:tcPr>
            <w:tcW w:w="1950" w:type="dxa"/>
          </w:tcPr>
          <w:p w:rsidR="002A4EE6" w:rsidRDefault="002A4EE6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3 650 €</w:t>
            </w:r>
          </w:p>
        </w:tc>
        <w:tc>
          <w:tcPr>
            <w:tcW w:w="2040" w:type="dxa"/>
          </w:tcPr>
          <w:p w:rsidR="002A4EE6" w:rsidRDefault="002A4EE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>3 650 €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2A4EE6" w:rsidP="00221B29">
            <w:pPr>
              <w:snapToGrid w:val="0"/>
              <w:spacing w:line="360" w:lineRule="auto"/>
            </w:pPr>
            <w:proofErr w:type="spellStart"/>
            <w:r>
              <w:t>Karlos</w:t>
            </w:r>
            <w:proofErr w:type="spellEnd"/>
            <w:r>
              <w:t xml:space="preserve"> GYM - BV</w:t>
            </w:r>
          </w:p>
        </w:tc>
        <w:tc>
          <w:tcPr>
            <w:tcW w:w="1950" w:type="dxa"/>
          </w:tcPr>
          <w:p w:rsidR="00305565" w:rsidRDefault="00305565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</w:t>
            </w:r>
            <w:r w:rsidR="002A4EE6">
              <w:t xml:space="preserve"> </w:t>
            </w:r>
            <w:r>
              <w:t xml:space="preserve">  </w:t>
            </w:r>
            <w:r w:rsidR="002A4EE6">
              <w:t>1 000</w:t>
            </w:r>
            <w:r>
              <w:t xml:space="preserve"> €</w:t>
            </w:r>
          </w:p>
        </w:tc>
        <w:tc>
          <w:tcPr>
            <w:tcW w:w="2040" w:type="dxa"/>
          </w:tcPr>
          <w:p w:rsidR="00305565" w:rsidRDefault="00305565" w:rsidP="002A4EE6">
            <w:pPr>
              <w:tabs>
                <w:tab w:val="center" w:pos="1266"/>
              </w:tabs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 </w:t>
            </w:r>
            <w:r>
              <w:t xml:space="preserve">   </w:t>
            </w:r>
            <w:r w:rsidR="002A4EE6">
              <w:t>1 000</w:t>
            </w:r>
            <w:r>
              <w:t xml:space="preserve"> €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F4092B" w:rsidRDefault="00F4092B" w:rsidP="00F4092B">
      <w:pPr>
        <w:tabs>
          <w:tab w:val="left" w:pos="3060"/>
          <w:tab w:val="left" w:pos="5400"/>
          <w:tab w:val="left" w:pos="7560"/>
        </w:tabs>
        <w:spacing w:line="276" w:lineRule="auto"/>
        <w:ind w:left="360"/>
        <w:jc w:val="both"/>
      </w:pPr>
    </w:p>
    <w:p w:rsidR="00F4092B" w:rsidRDefault="00F4092B" w:rsidP="00F4092B">
      <w:pPr>
        <w:spacing w:line="276" w:lineRule="auto"/>
        <w:jc w:val="both"/>
      </w:pPr>
      <w:r>
        <w:t>K 31.12.201</w:t>
      </w:r>
      <w:r w:rsidR="002A4EE6">
        <w:t>9</w:t>
      </w:r>
      <w:r>
        <w:t xml:space="preserve"> boli vyúčtované všetky dotácie, ktoré boli poskytnuté v súlade so VZN č.1/2007 o poskytovaní dotácií z rozpočtu obce.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</w:rPr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Významné investičné akcie v roku </w:t>
      </w:r>
      <w:r w:rsidR="00413355" w:rsidRPr="00243C05">
        <w:rPr>
          <w:b/>
          <w:color w:val="7030A0"/>
          <w:sz w:val="28"/>
          <w:szCs w:val="28"/>
        </w:rPr>
        <w:t>201</w:t>
      </w:r>
      <w:r w:rsidR="002A4EE6">
        <w:rPr>
          <w:b/>
          <w:color w:val="7030A0"/>
          <w:sz w:val="28"/>
          <w:szCs w:val="28"/>
        </w:rPr>
        <w:t>9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Najvýznamnejšie investič</w:t>
      </w:r>
      <w:r w:rsidR="00413355">
        <w:t>né akcie realizované v roku 201</w:t>
      </w:r>
      <w:r w:rsidR="002A4EE6">
        <w:t>9</w:t>
      </w:r>
      <w:r>
        <w:t>: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a) obec</w:t>
      </w:r>
    </w:p>
    <w:p w:rsidR="00A2154E" w:rsidRDefault="00A2154E" w:rsidP="00A2154E">
      <w:pPr>
        <w:ind w:firstLine="435"/>
        <w:jc w:val="both"/>
      </w:pPr>
      <w:r>
        <w:t>-     Kanalizácia III. etapa</w:t>
      </w:r>
    </w:p>
    <w:p w:rsidR="00A2154E" w:rsidRDefault="00A2154E" w:rsidP="00A2154E">
      <w:pPr>
        <w:ind w:firstLine="435"/>
        <w:jc w:val="both"/>
      </w:pPr>
      <w:r>
        <w:t xml:space="preserve">-     Infraštruktúra  / Školská / </w:t>
      </w:r>
    </w:p>
    <w:p w:rsidR="00A2154E" w:rsidRDefault="00A2154E" w:rsidP="00A2154E">
      <w:pPr>
        <w:ind w:firstLine="435"/>
        <w:jc w:val="both"/>
      </w:pPr>
      <w:r>
        <w:t>-     Rekonštrukcia MŠ</w:t>
      </w:r>
    </w:p>
    <w:p w:rsidR="00305565" w:rsidRDefault="00305565" w:rsidP="006E1C93">
      <w:pPr>
        <w:ind w:firstLine="435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Predpokladaný budúci vývoj činnosti </w:t>
      </w:r>
    </w:p>
    <w:p w:rsidR="00F4092B" w:rsidRPr="000E3E59" w:rsidRDefault="00F4092B" w:rsidP="00F4092B">
      <w:pPr>
        <w:spacing w:line="360" w:lineRule="auto"/>
        <w:jc w:val="both"/>
      </w:pPr>
      <w:r w:rsidRPr="000E3E59">
        <w:t>Predpokladané investičné akcie realizované v budúcich rokoch: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a) obec</w:t>
      </w:r>
    </w:p>
    <w:p w:rsidR="00F4092B" w:rsidRDefault="00F4092B" w:rsidP="00F4092B">
      <w:pPr>
        <w:numPr>
          <w:ilvl w:val="0"/>
          <w:numId w:val="2"/>
        </w:numPr>
        <w:jc w:val="both"/>
      </w:pPr>
      <w:r>
        <w:t xml:space="preserve">Rekonštrukcia obecného úradu, </w:t>
      </w:r>
    </w:p>
    <w:p w:rsidR="00F4092B" w:rsidRDefault="00F4092B" w:rsidP="00F4092B">
      <w:pPr>
        <w:numPr>
          <w:ilvl w:val="0"/>
          <w:numId w:val="2"/>
        </w:numPr>
        <w:jc w:val="both"/>
      </w:pPr>
      <w:r>
        <w:t>Vybudovanie chodníkov</w:t>
      </w:r>
    </w:p>
    <w:p w:rsidR="00587D2D" w:rsidRDefault="00587D2D" w:rsidP="00F4092B">
      <w:pPr>
        <w:numPr>
          <w:ilvl w:val="0"/>
          <w:numId w:val="2"/>
        </w:numPr>
        <w:jc w:val="both"/>
      </w:pPr>
      <w:r>
        <w:t>Rekonštrukcia Zdravotného strediska</w:t>
      </w:r>
    </w:p>
    <w:p w:rsidR="00587D2D" w:rsidRDefault="00587D2D" w:rsidP="00F4092B">
      <w:pPr>
        <w:numPr>
          <w:ilvl w:val="0"/>
          <w:numId w:val="2"/>
        </w:numPr>
        <w:jc w:val="both"/>
      </w:pPr>
      <w:r>
        <w:t xml:space="preserve">Rekonštrukcia budovy drobných prevádzkarni </w:t>
      </w:r>
    </w:p>
    <w:p w:rsidR="00A2154E" w:rsidRDefault="00A2154E" w:rsidP="00F4092B">
      <w:pPr>
        <w:numPr>
          <w:ilvl w:val="0"/>
          <w:numId w:val="2"/>
        </w:numPr>
        <w:jc w:val="both"/>
      </w:pPr>
      <w:r>
        <w:t>WIFI pre teba Komjatice</w:t>
      </w:r>
    </w:p>
    <w:p w:rsidR="00CB5926" w:rsidRDefault="00CB5926" w:rsidP="00F4092B">
      <w:pPr>
        <w:numPr>
          <w:ilvl w:val="0"/>
          <w:numId w:val="2"/>
        </w:numPr>
        <w:jc w:val="both"/>
      </w:pPr>
      <w:proofErr w:type="spellStart"/>
      <w:r>
        <w:t>Vodozádržné</w:t>
      </w:r>
      <w:proofErr w:type="spellEnd"/>
      <w:r>
        <w:t xml:space="preserve"> opatrenia</w:t>
      </w:r>
    </w:p>
    <w:p w:rsidR="008D7EB6" w:rsidRDefault="008D7EB6" w:rsidP="008D7EB6">
      <w:pPr>
        <w:ind w:left="644"/>
        <w:jc w:val="both"/>
      </w:pPr>
    </w:p>
    <w:p w:rsidR="00F4092B" w:rsidRDefault="00F4092B" w:rsidP="00F4092B">
      <w:pPr>
        <w:ind w:left="795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color w:val="7030A0"/>
        </w:rPr>
        <w:t>.</w:t>
      </w:r>
      <w:r w:rsidRPr="00243C05">
        <w:rPr>
          <w:b/>
          <w:color w:val="7030A0"/>
          <w:sz w:val="28"/>
          <w:szCs w:val="28"/>
        </w:rPr>
        <w:t xml:space="preserve"> Udalosti osobitného významu po skončení účtovného obdobia </w:t>
      </w:r>
    </w:p>
    <w:p w:rsidR="00F4092B" w:rsidRDefault="00F4092B" w:rsidP="00F4092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</w:rPr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Významné riziká a neistoty, ktorým je účtovná jednotka vystavená  </w:t>
      </w:r>
    </w:p>
    <w:p w:rsidR="00F4092B" w:rsidRDefault="00F4092B" w:rsidP="00F4092B">
      <w:pPr>
        <w:spacing w:line="360" w:lineRule="auto"/>
        <w:jc w:val="both"/>
      </w:pPr>
      <w:r>
        <w:t>Obec nevedie súdny spor.</w:t>
      </w:r>
    </w:p>
    <w:p w:rsidR="00F4092B" w:rsidRDefault="00F4092B" w:rsidP="00F4092B">
      <w:pPr>
        <w:spacing w:line="360" w:lineRule="auto"/>
        <w:jc w:val="both"/>
      </w:pPr>
    </w:p>
    <w:p w:rsidR="00F4092B" w:rsidRDefault="00F4092B" w:rsidP="00F4092B">
      <w:pPr>
        <w:spacing w:line="360" w:lineRule="auto"/>
        <w:jc w:val="both"/>
      </w:pPr>
    </w:p>
    <w:p w:rsidR="001B66E4" w:rsidRDefault="001B66E4" w:rsidP="00F4092B">
      <w:pPr>
        <w:spacing w:line="360" w:lineRule="auto"/>
        <w:jc w:val="both"/>
      </w:pPr>
    </w:p>
    <w:p w:rsidR="001B66E4" w:rsidRDefault="001B66E4" w:rsidP="00F4092B">
      <w:pPr>
        <w:spacing w:line="360" w:lineRule="auto"/>
        <w:jc w:val="both"/>
      </w:pPr>
    </w:p>
    <w:p w:rsidR="00F97F60" w:rsidRDefault="00F97F60" w:rsidP="00F97F60">
      <w:pPr>
        <w:jc w:val="both"/>
      </w:pPr>
    </w:p>
    <w:p w:rsidR="00CA1F66" w:rsidRDefault="00F97F60" w:rsidP="002A70D3">
      <w:pPr>
        <w:jc w:val="both"/>
      </w:pPr>
      <w:r>
        <w:t xml:space="preserve">         </w:t>
      </w:r>
    </w:p>
    <w:p w:rsidR="00E55A47" w:rsidRDefault="00E55A47" w:rsidP="00921876">
      <w:pPr>
        <w:spacing w:line="360" w:lineRule="auto"/>
        <w:jc w:val="both"/>
      </w:pPr>
    </w:p>
    <w:p w:rsidR="00921876" w:rsidRDefault="00921876" w:rsidP="006075CC">
      <w:pPr>
        <w:jc w:val="both"/>
      </w:pPr>
      <w:r>
        <w:t xml:space="preserve">Vypracoval:                                                     </w:t>
      </w:r>
      <w:r w:rsidR="006075CC">
        <w:t xml:space="preserve">                            </w:t>
      </w:r>
      <w:r w:rsidR="006075CC">
        <w:tab/>
      </w:r>
      <w:r>
        <w:t>Schválil:</w:t>
      </w:r>
    </w:p>
    <w:p w:rsidR="00921876" w:rsidRDefault="006075CC" w:rsidP="006075CC">
      <w:pPr>
        <w:jc w:val="both"/>
      </w:pPr>
      <w:r>
        <w:t xml:space="preserve">Helena </w:t>
      </w:r>
      <w:r w:rsidR="00E10031">
        <w:t xml:space="preserve">Skladaná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Hlavatý</w:t>
      </w:r>
    </w:p>
    <w:p w:rsidR="004156E3" w:rsidRDefault="004156E3" w:rsidP="006075CC">
      <w:pPr>
        <w:jc w:val="both"/>
      </w:pPr>
    </w:p>
    <w:p w:rsidR="004156E3" w:rsidRDefault="004156E3" w:rsidP="006075CC">
      <w:pPr>
        <w:jc w:val="both"/>
      </w:pPr>
    </w:p>
    <w:p w:rsidR="004156E3" w:rsidRDefault="004156E3" w:rsidP="006075CC">
      <w:pPr>
        <w:jc w:val="both"/>
      </w:pPr>
    </w:p>
    <w:p w:rsidR="004156E3" w:rsidRDefault="004156E3" w:rsidP="006075CC">
      <w:pPr>
        <w:jc w:val="both"/>
      </w:pPr>
    </w:p>
    <w:p w:rsidR="00E55A47" w:rsidRDefault="00E55A47" w:rsidP="006075CC">
      <w:pPr>
        <w:jc w:val="both"/>
      </w:pP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  <w:r>
        <w:t>V</w:t>
      </w:r>
      <w:r w:rsidR="006075CC">
        <w:t> Komjaticiach,</w:t>
      </w:r>
      <w:r>
        <w:t xml:space="preserve"> dňa</w:t>
      </w:r>
      <w:r w:rsidR="006075CC">
        <w:t xml:space="preserve"> </w:t>
      </w:r>
      <w:r w:rsidR="00CB5926">
        <w:t>15.7</w:t>
      </w:r>
      <w:r w:rsidR="00CA1F66">
        <w:t>.20</w:t>
      </w:r>
      <w:r w:rsidR="00CB5926">
        <w:t>20</w:t>
      </w:r>
    </w:p>
    <w:p w:rsidR="004156E3" w:rsidRDefault="004156E3" w:rsidP="00921876">
      <w:pPr>
        <w:spacing w:line="360" w:lineRule="auto"/>
        <w:jc w:val="both"/>
      </w:pPr>
    </w:p>
    <w:p w:rsidR="004156E3" w:rsidRDefault="004156E3" w:rsidP="00921876">
      <w:pPr>
        <w:spacing w:line="360" w:lineRule="auto"/>
        <w:jc w:val="both"/>
      </w:pPr>
    </w:p>
    <w:p w:rsidR="004156E3" w:rsidRDefault="004156E3" w:rsidP="00921876">
      <w:pPr>
        <w:spacing w:line="360" w:lineRule="auto"/>
        <w:jc w:val="both"/>
      </w:pPr>
    </w:p>
    <w:p w:rsidR="00CF4502" w:rsidRDefault="00CF4502" w:rsidP="00921876">
      <w:pPr>
        <w:spacing w:line="360" w:lineRule="auto"/>
        <w:jc w:val="both"/>
      </w:pPr>
    </w:p>
    <w:p w:rsidR="00CA1F66" w:rsidRPr="00386E99" w:rsidRDefault="002A70D3" w:rsidP="00CA1F66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</w:t>
      </w:r>
      <w:r w:rsidR="00CA1F66"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rílohy:</w:t>
      </w:r>
    </w:p>
    <w:p w:rsidR="00CA1F66" w:rsidRPr="00386E99" w:rsidRDefault="00CA1F66" w:rsidP="00CA1F66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CA1F66" w:rsidRPr="00386E99" w:rsidRDefault="00CA1F66" w:rsidP="00CA1F66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:rsidR="00CA1F66" w:rsidRPr="002A70D3" w:rsidRDefault="00CA1F66" w:rsidP="002A70D3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sectPr w:rsidR="00CA1F66" w:rsidRPr="002A70D3" w:rsidSect="008E7D08">
      <w:footerReference w:type="even" r:id="rId26"/>
      <w:footerReference w:type="default" r:id="rId2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74D" w:rsidRDefault="003F474D">
      <w:r>
        <w:separator/>
      </w:r>
    </w:p>
  </w:endnote>
  <w:endnote w:type="continuationSeparator" w:id="0">
    <w:p w:rsidR="003F474D" w:rsidRDefault="003F4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92" w:rsidRDefault="005D029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292" w:rsidRDefault="005D0292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92" w:rsidRDefault="005D029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0B91">
      <w:rPr>
        <w:rStyle w:val="slostrany"/>
        <w:noProof/>
      </w:rPr>
      <w:t>25</w:t>
    </w:r>
    <w:r>
      <w:rPr>
        <w:rStyle w:val="slostrany"/>
      </w:rPr>
      <w:fldChar w:fldCharType="end"/>
    </w:r>
  </w:p>
  <w:p w:rsidR="005D0292" w:rsidRDefault="005D0292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74D" w:rsidRDefault="003F474D">
      <w:r>
        <w:separator/>
      </w:r>
    </w:p>
  </w:footnote>
  <w:footnote w:type="continuationSeparator" w:id="0">
    <w:p w:rsidR="003F474D" w:rsidRDefault="003F47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24"/>
        </w:tabs>
        <w:ind w:left="1724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84"/>
        </w:tabs>
        <w:ind w:left="2084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04"/>
        </w:tabs>
        <w:ind w:left="280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164"/>
        </w:tabs>
        <w:ind w:left="316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930"/>
        </w:tabs>
        <w:ind w:left="93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500"/>
        </w:tabs>
        <w:ind w:left="15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070"/>
        </w:tabs>
        <w:ind w:left="207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355"/>
        </w:tabs>
        <w:ind w:left="235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640"/>
        </w:tabs>
        <w:ind w:left="264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2"/>
        </w:tabs>
        <w:ind w:left="56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64"/>
        </w:tabs>
        <w:ind w:left="7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66"/>
        </w:tabs>
        <w:ind w:left="96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8"/>
        </w:tabs>
        <w:ind w:left="11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0"/>
        </w:tabs>
        <w:ind w:left="137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72"/>
        </w:tabs>
        <w:ind w:left="157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74"/>
        </w:tabs>
        <w:ind w:left="177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76"/>
        </w:tabs>
        <w:ind w:left="1976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2"/>
        </w:tabs>
        <w:ind w:left="56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64"/>
        </w:tabs>
        <w:ind w:left="7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66"/>
        </w:tabs>
        <w:ind w:left="96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8"/>
        </w:tabs>
        <w:ind w:left="11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0"/>
        </w:tabs>
        <w:ind w:left="137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72"/>
        </w:tabs>
        <w:ind w:left="157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74"/>
        </w:tabs>
        <w:ind w:left="177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76"/>
        </w:tabs>
        <w:ind w:left="1976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05"/>
        </w:tabs>
        <w:ind w:left="70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50"/>
        </w:tabs>
        <w:ind w:left="105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5"/>
        </w:tabs>
        <w:ind w:left="139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40"/>
        </w:tabs>
        <w:ind w:left="174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085"/>
        </w:tabs>
        <w:ind w:left="20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775"/>
        </w:tabs>
        <w:ind w:left="277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20"/>
        </w:tabs>
        <w:ind w:left="312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51"/>
        </w:tabs>
        <w:ind w:left="551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42"/>
        </w:tabs>
        <w:ind w:left="74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3"/>
        </w:tabs>
        <w:ind w:left="933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24"/>
        </w:tabs>
        <w:ind w:left="1124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15"/>
        </w:tabs>
        <w:ind w:left="131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06"/>
        </w:tabs>
        <w:ind w:left="1506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697"/>
        </w:tabs>
        <w:ind w:left="1697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888"/>
        </w:tabs>
        <w:ind w:left="1888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453155E"/>
    <w:multiLevelType w:val="multilevel"/>
    <w:tmpl w:val="E84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85240E"/>
    <w:multiLevelType w:val="multilevel"/>
    <w:tmpl w:val="D6B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F743F6"/>
    <w:multiLevelType w:val="hybridMultilevel"/>
    <w:tmpl w:val="D060B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53E4051"/>
    <w:multiLevelType w:val="multilevel"/>
    <w:tmpl w:val="A3EC4040"/>
    <w:lvl w:ilvl="0">
      <w:start w:val="1"/>
      <w:numFmt w:val="decimal"/>
      <w:lvlText w:val="%1."/>
      <w:lvlJc w:val="left"/>
      <w:pPr>
        <w:ind w:left="502" w:hanging="360"/>
      </w:pPr>
      <w:rPr>
        <w:b/>
        <w:color w:val="7030A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7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E096C8C"/>
    <w:multiLevelType w:val="hybridMultilevel"/>
    <w:tmpl w:val="82D6CA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35"/>
  </w:num>
  <w:num w:numId="4">
    <w:abstractNumId w:val="27"/>
  </w:num>
  <w:num w:numId="5">
    <w:abstractNumId w:val="26"/>
  </w:num>
  <w:num w:numId="6">
    <w:abstractNumId w:val="29"/>
  </w:num>
  <w:num w:numId="7">
    <w:abstractNumId w:val="28"/>
  </w:num>
  <w:num w:numId="8">
    <w:abstractNumId w:val="22"/>
  </w:num>
  <w:num w:numId="9">
    <w:abstractNumId w:val="34"/>
  </w:num>
  <w:num w:numId="10">
    <w:abstractNumId w:val="25"/>
  </w:num>
  <w:num w:numId="11">
    <w:abstractNumId w:val="39"/>
  </w:num>
  <w:num w:numId="12">
    <w:abstractNumId w:val="36"/>
  </w:num>
  <w:num w:numId="13">
    <w:abstractNumId w:val="37"/>
  </w:num>
  <w:num w:numId="14">
    <w:abstractNumId w:val="20"/>
  </w:num>
  <w:num w:numId="15">
    <w:abstractNumId w:val="3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  <w:num w:numId="27">
    <w:abstractNumId w:val="11"/>
  </w:num>
  <w:num w:numId="28">
    <w:abstractNumId w:val="12"/>
  </w:num>
  <w:num w:numId="29">
    <w:abstractNumId w:val="13"/>
  </w:num>
  <w:num w:numId="30">
    <w:abstractNumId w:val="14"/>
  </w:num>
  <w:num w:numId="31">
    <w:abstractNumId w:val="15"/>
  </w:num>
  <w:num w:numId="32">
    <w:abstractNumId w:val="16"/>
  </w:num>
  <w:num w:numId="33">
    <w:abstractNumId w:val="17"/>
  </w:num>
  <w:num w:numId="34">
    <w:abstractNumId w:val="18"/>
  </w:num>
  <w:num w:numId="35">
    <w:abstractNumId w:val="19"/>
  </w:num>
  <w:num w:numId="36">
    <w:abstractNumId w:val="33"/>
  </w:num>
  <w:num w:numId="37">
    <w:abstractNumId w:val="38"/>
  </w:num>
  <w:num w:numId="38">
    <w:abstractNumId w:val="30"/>
  </w:num>
  <w:num w:numId="39">
    <w:abstractNumId w:val="21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656A"/>
    <w:rsid w:val="00017639"/>
    <w:rsid w:val="00020C1F"/>
    <w:rsid w:val="000225AC"/>
    <w:rsid w:val="00022AE0"/>
    <w:rsid w:val="00023AB8"/>
    <w:rsid w:val="00024868"/>
    <w:rsid w:val="00032868"/>
    <w:rsid w:val="00035B9E"/>
    <w:rsid w:val="00037E82"/>
    <w:rsid w:val="000411C1"/>
    <w:rsid w:val="00043336"/>
    <w:rsid w:val="00047135"/>
    <w:rsid w:val="00047736"/>
    <w:rsid w:val="000479AD"/>
    <w:rsid w:val="00051E73"/>
    <w:rsid w:val="00051F69"/>
    <w:rsid w:val="00054BF8"/>
    <w:rsid w:val="00060279"/>
    <w:rsid w:val="00061AA0"/>
    <w:rsid w:val="00064708"/>
    <w:rsid w:val="0006515F"/>
    <w:rsid w:val="00067525"/>
    <w:rsid w:val="00077B0C"/>
    <w:rsid w:val="00091CEA"/>
    <w:rsid w:val="00092635"/>
    <w:rsid w:val="00095AEA"/>
    <w:rsid w:val="000A5AAA"/>
    <w:rsid w:val="000B1284"/>
    <w:rsid w:val="000B28C8"/>
    <w:rsid w:val="000B65CC"/>
    <w:rsid w:val="000C1A23"/>
    <w:rsid w:val="000C1F01"/>
    <w:rsid w:val="000D1B26"/>
    <w:rsid w:val="000D3673"/>
    <w:rsid w:val="000D4104"/>
    <w:rsid w:val="000E1788"/>
    <w:rsid w:val="000E3C96"/>
    <w:rsid w:val="000E3E59"/>
    <w:rsid w:val="000E5AB0"/>
    <w:rsid w:val="000E6B31"/>
    <w:rsid w:val="000F6DA0"/>
    <w:rsid w:val="000F7224"/>
    <w:rsid w:val="000F7FEA"/>
    <w:rsid w:val="00100AB5"/>
    <w:rsid w:val="00104DC7"/>
    <w:rsid w:val="00105836"/>
    <w:rsid w:val="001069D0"/>
    <w:rsid w:val="00113FFC"/>
    <w:rsid w:val="001147CA"/>
    <w:rsid w:val="00116714"/>
    <w:rsid w:val="00120D0B"/>
    <w:rsid w:val="001259C2"/>
    <w:rsid w:val="00126B32"/>
    <w:rsid w:val="0012715B"/>
    <w:rsid w:val="00131F12"/>
    <w:rsid w:val="0013426C"/>
    <w:rsid w:val="00135D64"/>
    <w:rsid w:val="00140DBB"/>
    <w:rsid w:val="001423EC"/>
    <w:rsid w:val="00143669"/>
    <w:rsid w:val="00144A57"/>
    <w:rsid w:val="00145189"/>
    <w:rsid w:val="00151624"/>
    <w:rsid w:val="00154D45"/>
    <w:rsid w:val="0015568E"/>
    <w:rsid w:val="00163988"/>
    <w:rsid w:val="001702ED"/>
    <w:rsid w:val="00171685"/>
    <w:rsid w:val="00171E96"/>
    <w:rsid w:val="00174ECD"/>
    <w:rsid w:val="0018126E"/>
    <w:rsid w:val="00182387"/>
    <w:rsid w:val="00183F9B"/>
    <w:rsid w:val="00191315"/>
    <w:rsid w:val="00192D22"/>
    <w:rsid w:val="00193020"/>
    <w:rsid w:val="00194539"/>
    <w:rsid w:val="00197E14"/>
    <w:rsid w:val="001A03FC"/>
    <w:rsid w:val="001A5359"/>
    <w:rsid w:val="001A6D45"/>
    <w:rsid w:val="001B1D6F"/>
    <w:rsid w:val="001B66E4"/>
    <w:rsid w:val="001B7B8F"/>
    <w:rsid w:val="001D0CAD"/>
    <w:rsid w:val="001D422E"/>
    <w:rsid w:val="001D71F4"/>
    <w:rsid w:val="001E1699"/>
    <w:rsid w:val="001E2AD7"/>
    <w:rsid w:val="001E3533"/>
    <w:rsid w:val="001E3885"/>
    <w:rsid w:val="001E6852"/>
    <w:rsid w:val="001F3D6E"/>
    <w:rsid w:val="001F44FC"/>
    <w:rsid w:val="001F5168"/>
    <w:rsid w:val="00203B92"/>
    <w:rsid w:val="00206AF6"/>
    <w:rsid w:val="00211DE9"/>
    <w:rsid w:val="00214C5E"/>
    <w:rsid w:val="002163DE"/>
    <w:rsid w:val="00216993"/>
    <w:rsid w:val="00221352"/>
    <w:rsid w:val="00221B29"/>
    <w:rsid w:val="00226ABA"/>
    <w:rsid w:val="00227232"/>
    <w:rsid w:val="00243244"/>
    <w:rsid w:val="00243C05"/>
    <w:rsid w:val="00245CC8"/>
    <w:rsid w:val="0024670D"/>
    <w:rsid w:val="00246E71"/>
    <w:rsid w:val="00255550"/>
    <w:rsid w:val="00257ABC"/>
    <w:rsid w:val="00261405"/>
    <w:rsid w:val="00262512"/>
    <w:rsid w:val="00277C27"/>
    <w:rsid w:val="0028613C"/>
    <w:rsid w:val="00297B79"/>
    <w:rsid w:val="002A169E"/>
    <w:rsid w:val="002A4EE6"/>
    <w:rsid w:val="002A70D3"/>
    <w:rsid w:val="002B1D9F"/>
    <w:rsid w:val="002C1310"/>
    <w:rsid w:val="002C4A75"/>
    <w:rsid w:val="002C59A2"/>
    <w:rsid w:val="002D0E8F"/>
    <w:rsid w:val="002D3668"/>
    <w:rsid w:val="002D78EF"/>
    <w:rsid w:val="002E0524"/>
    <w:rsid w:val="002E2A65"/>
    <w:rsid w:val="002E3148"/>
    <w:rsid w:val="002F12F7"/>
    <w:rsid w:val="00300E53"/>
    <w:rsid w:val="003029D5"/>
    <w:rsid w:val="00302C02"/>
    <w:rsid w:val="003045EE"/>
    <w:rsid w:val="00305565"/>
    <w:rsid w:val="0030556F"/>
    <w:rsid w:val="00312923"/>
    <w:rsid w:val="003220DD"/>
    <w:rsid w:val="00330B91"/>
    <w:rsid w:val="003369FD"/>
    <w:rsid w:val="0034289B"/>
    <w:rsid w:val="0035063B"/>
    <w:rsid w:val="0035405E"/>
    <w:rsid w:val="00361C53"/>
    <w:rsid w:val="00361F02"/>
    <w:rsid w:val="00363D8B"/>
    <w:rsid w:val="00364865"/>
    <w:rsid w:val="0036623C"/>
    <w:rsid w:val="003679A0"/>
    <w:rsid w:val="00374C63"/>
    <w:rsid w:val="00380390"/>
    <w:rsid w:val="00386E99"/>
    <w:rsid w:val="0039070C"/>
    <w:rsid w:val="00391E7D"/>
    <w:rsid w:val="003936F9"/>
    <w:rsid w:val="00394237"/>
    <w:rsid w:val="00394A9D"/>
    <w:rsid w:val="00396FBB"/>
    <w:rsid w:val="0039760C"/>
    <w:rsid w:val="003A00E2"/>
    <w:rsid w:val="003A179C"/>
    <w:rsid w:val="003A4A09"/>
    <w:rsid w:val="003A5B44"/>
    <w:rsid w:val="003A79AB"/>
    <w:rsid w:val="003B330B"/>
    <w:rsid w:val="003D2EB4"/>
    <w:rsid w:val="003E6E41"/>
    <w:rsid w:val="003F474D"/>
    <w:rsid w:val="003F47EE"/>
    <w:rsid w:val="00401147"/>
    <w:rsid w:val="004063EF"/>
    <w:rsid w:val="00413355"/>
    <w:rsid w:val="0041491B"/>
    <w:rsid w:val="004156E3"/>
    <w:rsid w:val="00415FF9"/>
    <w:rsid w:val="0041722B"/>
    <w:rsid w:val="00424A8D"/>
    <w:rsid w:val="00426815"/>
    <w:rsid w:val="00426FBA"/>
    <w:rsid w:val="00431528"/>
    <w:rsid w:val="00432D4C"/>
    <w:rsid w:val="00455155"/>
    <w:rsid w:val="00461825"/>
    <w:rsid w:val="004639DB"/>
    <w:rsid w:val="00472980"/>
    <w:rsid w:val="00474271"/>
    <w:rsid w:val="00475E34"/>
    <w:rsid w:val="0048299C"/>
    <w:rsid w:val="00483CFB"/>
    <w:rsid w:val="00486E20"/>
    <w:rsid w:val="00487712"/>
    <w:rsid w:val="00494320"/>
    <w:rsid w:val="004C0FA3"/>
    <w:rsid w:val="004C2BD7"/>
    <w:rsid w:val="004D3DA5"/>
    <w:rsid w:val="004D7A94"/>
    <w:rsid w:val="004E3062"/>
    <w:rsid w:val="004E748C"/>
    <w:rsid w:val="004F0D89"/>
    <w:rsid w:val="004F4E00"/>
    <w:rsid w:val="005006B8"/>
    <w:rsid w:val="005007A6"/>
    <w:rsid w:val="00500CA9"/>
    <w:rsid w:val="00501ACB"/>
    <w:rsid w:val="0051039E"/>
    <w:rsid w:val="00511014"/>
    <w:rsid w:val="00512715"/>
    <w:rsid w:val="005137C6"/>
    <w:rsid w:val="00514DE2"/>
    <w:rsid w:val="005171EB"/>
    <w:rsid w:val="00521CE3"/>
    <w:rsid w:val="005233D0"/>
    <w:rsid w:val="00524E39"/>
    <w:rsid w:val="00527272"/>
    <w:rsid w:val="00530776"/>
    <w:rsid w:val="00531E9A"/>
    <w:rsid w:val="00542E0B"/>
    <w:rsid w:val="00543077"/>
    <w:rsid w:val="00543126"/>
    <w:rsid w:val="00543DAB"/>
    <w:rsid w:val="00546D6B"/>
    <w:rsid w:val="0055259F"/>
    <w:rsid w:val="00554D99"/>
    <w:rsid w:val="00555013"/>
    <w:rsid w:val="00556887"/>
    <w:rsid w:val="005634B4"/>
    <w:rsid w:val="00567B53"/>
    <w:rsid w:val="00577C96"/>
    <w:rsid w:val="00581748"/>
    <w:rsid w:val="00581CA2"/>
    <w:rsid w:val="00585329"/>
    <w:rsid w:val="00587D2D"/>
    <w:rsid w:val="005901D7"/>
    <w:rsid w:val="00590DBD"/>
    <w:rsid w:val="005929C6"/>
    <w:rsid w:val="00593837"/>
    <w:rsid w:val="005A0DDA"/>
    <w:rsid w:val="005A1CA3"/>
    <w:rsid w:val="005B0344"/>
    <w:rsid w:val="005B3CA7"/>
    <w:rsid w:val="005D0292"/>
    <w:rsid w:val="005D0F29"/>
    <w:rsid w:val="005D54F9"/>
    <w:rsid w:val="005E1C95"/>
    <w:rsid w:val="005E2A90"/>
    <w:rsid w:val="005E4092"/>
    <w:rsid w:val="00601975"/>
    <w:rsid w:val="006075CC"/>
    <w:rsid w:val="0060770C"/>
    <w:rsid w:val="00611900"/>
    <w:rsid w:val="00617A28"/>
    <w:rsid w:val="006229E1"/>
    <w:rsid w:val="006636B4"/>
    <w:rsid w:val="00665EDF"/>
    <w:rsid w:val="006669BD"/>
    <w:rsid w:val="00667FD2"/>
    <w:rsid w:val="00670CAE"/>
    <w:rsid w:val="00672912"/>
    <w:rsid w:val="00672AB2"/>
    <w:rsid w:val="00674C7B"/>
    <w:rsid w:val="00674DF1"/>
    <w:rsid w:val="0068089C"/>
    <w:rsid w:val="00684CCE"/>
    <w:rsid w:val="00685105"/>
    <w:rsid w:val="006905F4"/>
    <w:rsid w:val="006A33EC"/>
    <w:rsid w:val="006A38A4"/>
    <w:rsid w:val="006B44A8"/>
    <w:rsid w:val="006B5D9E"/>
    <w:rsid w:val="006B7486"/>
    <w:rsid w:val="006C1382"/>
    <w:rsid w:val="006C32BF"/>
    <w:rsid w:val="006C41DE"/>
    <w:rsid w:val="006C5541"/>
    <w:rsid w:val="006C7115"/>
    <w:rsid w:val="006D0CAE"/>
    <w:rsid w:val="006D222A"/>
    <w:rsid w:val="006D5120"/>
    <w:rsid w:val="006E1C93"/>
    <w:rsid w:val="006E2B29"/>
    <w:rsid w:val="006E3AFD"/>
    <w:rsid w:val="006E7CF7"/>
    <w:rsid w:val="006F14DD"/>
    <w:rsid w:val="006F6F31"/>
    <w:rsid w:val="00702FDD"/>
    <w:rsid w:val="007036F3"/>
    <w:rsid w:val="00704D9C"/>
    <w:rsid w:val="007064CD"/>
    <w:rsid w:val="00706BB1"/>
    <w:rsid w:val="00714B3C"/>
    <w:rsid w:val="00717A0A"/>
    <w:rsid w:val="00721276"/>
    <w:rsid w:val="007241E1"/>
    <w:rsid w:val="00724C56"/>
    <w:rsid w:val="00726E73"/>
    <w:rsid w:val="0072781E"/>
    <w:rsid w:val="00733B77"/>
    <w:rsid w:val="00742392"/>
    <w:rsid w:val="007459BC"/>
    <w:rsid w:val="007506C2"/>
    <w:rsid w:val="00750FF2"/>
    <w:rsid w:val="00772116"/>
    <w:rsid w:val="007906CC"/>
    <w:rsid w:val="00792AA2"/>
    <w:rsid w:val="007968F5"/>
    <w:rsid w:val="007A2B56"/>
    <w:rsid w:val="007A4D13"/>
    <w:rsid w:val="007A63A9"/>
    <w:rsid w:val="007C28A5"/>
    <w:rsid w:val="007C3588"/>
    <w:rsid w:val="007C62C9"/>
    <w:rsid w:val="007D514A"/>
    <w:rsid w:val="007D6F4A"/>
    <w:rsid w:val="007E0163"/>
    <w:rsid w:val="007E0857"/>
    <w:rsid w:val="007E48FD"/>
    <w:rsid w:val="007F09A5"/>
    <w:rsid w:val="008064A8"/>
    <w:rsid w:val="00810F7A"/>
    <w:rsid w:val="0082656D"/>
    <w:rsid w:val="00830D3F"/>
    <w:rsid w:val="00833431"/>
    <w:rsid w:val="008373CA"/>
    <w:rsid w:val="008431F2"/>
    <w:rsid w:val="008433AC"/>
    <w:rsid w:val="00844715"/>
    <w:rsid w:val="00844A85"/>
    <w:rsid w:val="008453CB"/>
    <w:rsid w:val="0084674F"/>
    <w:rsid w:val="00847DD5"/>
    <w:rsid w:val="008569A5"/>
    <w:rsid w:val="00860A3F"/>
    <w:rsid w:val="00860C2B"/>
    <w:rsid w:val="00864E65"/>
    <w:rsid w:val="008816C6"/>
    <w:rsid w:val="0089641B"/>
    <w:rsid w:val="008A2473"/>
    <w:rsid w:val="008A4874"/>
    <w:rsid w:val="008B636C"/>
    <w:rsid w:val="008C3D8F"/>
    <w:rsid w:val="008C5973"/>
    <w:rsid w:val="008D0DB9"/>
    <w:rsid w:val="008D6010"/>
    <w:rsid w:val="008D6AB0"/>
    <w:rsid w:val="008D7EB6"/>
    <w:rsid w:val="008E0541"/>
    <w:rsid w:val="008E350C"/>
    <w:rsid w:val="008E7D08"/>
    <w:rsid w:val="008F79E0"/>
    <w:rsid w:val="00903A8E"/>
    <w:rsid w:val="00911335"/>
    <w:rsid w:val="0091155C"/>
    <w:rsid w:val="0091168D"/>
    <w:rsid w:val="0091410B"/>
    <w:rsid w:val="00915579"/>
    <w:rsid w:val="00921876"/>
    <w:rsid w:val="00923DAB"/>
    <w:rsid w:val="0092442E"/>
    <w:rsid w:val="00926B23"/>
    <w:rsid w:val="00930911"/>
    <w:rsid w:val="00930ED3"/>
    <w:rsid w:val="00932277"/>
    <w:rsid w:val="00936B8D"/>
    <w:rsid w:val="00957041"/>
    <w:rsid w:val="00965FB6"/>
    <w:rsid w:val="0097562D"/>
    <w:rsid w:val="00976866"/>
    <w:rsid w:val="00976CD9"/>
    <w:rsid w:val="009925CC"/>
    <w:rsid w:val="00994410"/>
    <w:rsid w:val="009A3321"/>
    <w:rsid w:val="009B4A8B"/>
    <w:rsid w:val="009B5AB6"/>
    <w:rsid w:val="009B7C38"/>
    <w:rsid w:val="009C0550"/>
    <w:rsid w:val="009C254A"/>
    <w:rsid w:val="009C4CE9"/>
    <w:rsid w:val="009D4E6F"/>
    <w:rsid w:val="009E6E15"/>
    <w:rsid w:val="009E7A93"/>
    <w:rsid w:val="009F2120"/>
    <w:rsid w:val="009F5D19"/>
    <w:rsid w:val="009F7E5B"/>
    <w:rsid w:val="00A02537"/>
    <w:rsid w:val="00A03273"/>
    <w:rsid w:val="00A04B5F"/>
    <w:rsid w:val="00A05946"/>
    <w:rsid w:val="00A05A9C"/>
    <w:rsid w:val="00A2154E"/>
    <w:rsid w:val="00A23910"/>
    <w:rsid w:val="00A250FD"/>
    <w:rsid w:val="00A27722"/>
    <w:rsid w:val="00A33367"/>
    <w:rsid w:val="00A3387E"/>
    <w:rsid w:val="00A33979"/>
    <w:rsid w:val="00A34C89"/>
    <w:rsid w:val="00A37157"/>
    <w:rsid w:val="00A50955"/>
    <w:rsid w:val="00A51B92"/>
    <w:rsid w:val="00A53F91"/>
    <w:rsid w:val="00A56A9C"/>
    <w:rsid w:val="00A61647"/>
    <w:rsid w:val="00A61D9A"/>
    <w:rsid w:val="00A67EA7"/>
    <w:rsid w:val="00A75A8E"/>
    <w:rsid w:val="00A7691B"/>
    <w:rsid w:val="00A92B52"/>
    <w:rsid w:val="00A92B99"/>
    <w:rsid w:val="00AA0390"/>
    <w:rsid w:val="00AA2209"/>
    <w:rsid w:val="00AA52AB"/>
    <w:rsid w:val="00AA568C"/>
    <w:rsid w:val="00AA56E0"/>
    <w:rsid w:val="00AB26EF"/>
    <w:rsid w:val="00AB2C0A"/>
    <w:rsid w:val="00AC3C20"/>
    <w:rsid w:val="00AD241C"/>
    <w:rsid w:val="00AD7A61"/>
    <w:rsid w:val="00AE62A7"/>
    <w:rsid w:val="00AE63F0"/>
    <w:rsid w:val="00AF2E16"/>
    <w:rsid w:val="00AF3046"/>
    <w:rsid w:val="00AF6E91"/>
    <w:rsid w:val="00B048D6"/>
    <w:rsid w:val="00B070C2"/>
    <w:rsid w:val="00B138D0"/>
    <w:rsid w:val="00B15335"/>
    <w:rsid w:val="00B23732"/>
    <w:rsid w:val="00B23FDB"/>
    <w:rsid w:val="00B24BAD"/>
    <w:rsid w:val="00B33C18"/>
    <w:rsid w:val="00B4495B"/>
    <w:rsid w:val="00B52F98"/>
    <w:rsid w:val="00B61F88"/>
    <w:rsid w:val="00B6282B"/>
    <w:rsid w:val="00B7640F"/>
    <w:rsid w:val="00B81CCD"/>
    <w:rsid w:val="00B85BED"/>
    <w:rsid w:val="00B93F12"/>
    <w:rsid w:val="00BA0A1C"/>
    <w:rsid w:val="00BA608B"/>
    <w:rsid w:val="00BA79B5"/>
    <w:rsid w:val="00BB67CB"/>
    <w:rsid w:val="00BC04CC"/>
    <w:rsid w:val="00BC255B"/>
    <w:rsid w:val="00BC3C22"/>
    <w:rsid w:val="00BC58FD"/>
    <w:rsid w:val="00BE4754"/>
    <w:rsid w:val="00BE6D77"/>
    <w:rsid w:val="00C00029"/>
    <w:rsid w:val="00C078F5"/>
    <w:rsid w:val="00C11D22"/>
    <w:rsid w:val="00C16C9A"/>
    <w:rsid w:val="00C20880"/>
    <w:rsid w:val="00C2785D"/>
    <w:rsid w:val="00C31213"/>
    <w:rsid w:val="00C34358"/>
    <w:rsid w:val="00C34C04"/>
    <w:rsid w:val="00C4354E"/>
    <w:rsid w:val="00C50AC6"/>
    <w:rsid w:val="00C6054D"/>
    <w:rsid w:val="00C607F8"/>
    <w:rsid w:val="00C60D62"/>
    <w:rsid w:val="00C6499B"/>
    <w:rsid w:val="00C64B6E"/>
    <w:rsid w:val="00C65337"/>
    <w:rsid w:val="00C66BCB"/>
    <w:rsid w:val="00C7581F"/>
    <w:rsid w:val="00C76BB1"/>
    <w:rsid w:val="00C778B3"/>
    <w:rsid w:val="00C8262B"/>
    <w:rsid w:val="00CA1F66"/>
    <w:rsid w:val="00CA7B77"/>
    <w:rsid w:val="00CB09CF"/>
    <w:rsid w:val="00CB1739"/>
    <w:rsid w:val="00CB5926"/>
    <w:rsid w:val="00CB6855"/>
    <w:rsid w:val="00CC4635"/>
    <w:rsid w:val="00CC5883"/>
    <w:rsid w:val="00CC7243"/>
    <w:rsid w:val="00CD5854"/>
    <w:rsid w:val="00CD6625"/>
    <w:rsid w:val="00CE07BB"/>
    <w:rsid w:val="00CE22AC"/>
    <w:rsid w:val="00CE3CF5"/>
    <w:rsid w:val="00CF1A2E"/>
    <w:rsid w:val="00CF4502"/>
    <w:rsid w:val="00D0223C"/>
    <w:rsid w:val="00D10A97"/>
    <w:rsid w:val="00D1142D"/>
    <w:rsid w:val="00D115A7"/>
    <w:rsid w:val="00D16883"/>
    <w:rsid w:val="00D241D6"/>
    <w:rsid w:val="00D36059"/>
    <w:rsid w:val="00D36AA2"/>
    <w:rsid w:val="00D36B84"/>
    <w:rsid w:val="00D4282C"/>
    <w:rsid w:val="00D43CBB"/>
    <w:rsid w:val="00D45FFF"/>
    <w:rsid w:val="00D4642C"/>
    <w:rsid w:val="00D46C62"/>
    <w:rsid w:val="00D47772"/>
    <w:rsid w:val="00D5258C"/>
    <w:rsid w:val="00D652F3"/>
    <w:rsid w:val="00D74BC1"/>
    <w:rsid w:val="00D7772A"/>
    <w:rsid w:val="00D83205"/>
    <w:rsid w:val="00D86500"/>
    <w:rsid w:val="00D91CCA"/>
    <w:rsid w:val="00D93D46"/>
    <w:rsid w:val="00DA1E2C"/>
    <w:rsid w:val="00DA5CDA"/>
    <w:rsid w:val="00DB4B33"/>
    <w:rsid w:val="00DC0216"/>
    <w:rsid w:val="00DC34B7"/>
    <w:rsid w:val="00DC6A37"/>
    <w:rsid w:val="00DC6C7A"/>
    <w:rsid w:val="00DD2D92"/>
    <w:rsid w:val="00DE7809"/>
    <w:rsid w:val="00DF22EC"/>
    <w:rsid w:val="00DF4548"/>
    <w:rsid w:val="00DF6173"/>
    <w:rsid w:val="00E012CA"/>
    <w:rsid w:val="00E04DB0"/>
    <w:rsid w:val="00E07D65"/>
    <w:rsid w:val="00E10031"/>
    <w:rsid w:val="00E110C4"/>
    <w:rsid w:val="00E12EA2"/>
    <w:rsid w:val="00E1348F"/>
    <w:rsid w:val="00E21A7E"/>
    <w:rsid w:val="00E329E6"/>
    <w:rsid w:val="00E3438D"/>
    <w:rsid w:val="00E36DC3"/>
    <w:rsid w:val="00E4221F"/>
    <w:rsid w:val="00E46E3E"/>
    <w:rsid w:val="00E5076C"/>
    <w:rsid w:val="00E50961"/>
    <w:rsid w:val="00E52382"/>
    <w:rsid w:val="00E55A47"/>
    <w:rsid w:val="00E560A6"/>
    <w:rsid w:val="00E57B12"/>
    <w:rsid w:val="00E62D4F"/>
    <w:rsid w:val="00E64FBB"/>
    <w:rsid w:val="00E71E2C"/>
    <w:rsid w:val="00E74DA3"/>
    <w:rsid w:val="00E750BB"/>
    <w:rsid w:val="00E857C5"/>
    <w:rsid w:val="00E92D9E"/>
    <w:rsid w:val="00E935BC"/>
    <w:rsid w:val="00E9600F"/>
    <w:rsid w:val="00EA52FF"/>
    <w:rsid w:val="00EB3B3F"/>
    <w:rsid w:val="00EB5B18"/>
    <w:rsid w:val="00EB7AB9"/>
    <w:rsid w:val="00EC36EE"/>
    <w:rsid w:val="00EC6616"/>
    <w:rsid w:val="00ED1BA6"/>
    <w:rsid w:val="00ED48C4"/>
    <w:rsid w:val="00EE2A56"/>
    <w:rsid w:val="00EE5A97"/>
    <w:rsid w:val="00EE6306"/>
    <w:rsid w:val="00EF2F56"/>
    <w:rsid w:val="00EF6EF9"/>
    <w:rsid w:val="00F01A39"/>
    <w:rsid w:val="00F03079"/>
    <w:rsid w:val="00F049DA"/>
    <w:rsid w:val="00F07529"/>
    <w:rsid w:val="00F167D7"/>
    <w:rsid w:val="00F216FB"/>
    <w:rsid w:val="00F22CB9"/>
    <w:rsid w:val="00F24B24"/>
    <w:rsid w:val="00F40197"/>
    <w:rsid w:val="00F4092B"/>
    <w:rsid w:val="00F43EC9"/>
    <w:rsid w:val="00F537A9"/>
    <w:rsid w:val="00F62DB8"/>
    <w:rsid w:val="00F65514"/>
    <w:rsid w:val="00F665AF"/>
    <w:rsid w:val="00F7760B"/>
    <w:rsid w:val="00F77745"/>
    <w:rsid w:val="00F81EDE"/>
    <w:rsid w:val="00F86099"/>
    <w:rsid w:val="00F90B4E"/>
    <w:rsid w:val="00F940AD"/>
    <w:rsid w:val="00F94FED"/>
    <w:rsid w:val="00F97889"/>
    <w:rsid w:val="00F97F60"/>
    <w:rsid w:val="00FA1371"/>
    <w:rsid w:val="00FA286F"/>
    <w:rsid w:val="00FB33BA"/>
    <w:rsid w:val="00FC749D"/>
    <w:rsid w:val="00FC751F"/>
    <w:rsid w:val="00FC7D5B"/>
    <w:rsid w:val="00FD14DB"/>
    <w:rsid w:val="00FD1FF7"/>
    <w:rsid w:val="00FE16A8"/>
    <w:rsid w:val="00FE1E5D"/>
    <w:rsid w:val="00FE4A64"/>
    <w:rsid w:val="00FF3DA1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C1382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1702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1F5168"/>
    <w:rPr>
      <w:b/>
      <w:bCs/>
    </w:rPr>
  </w:style>
  <w:style w:type="character" w:styleId="Zvraznenie">
    <w:name w:val="Emphasis"/>
    <w:basedOn w:val="Predvolenpsmoodseku"/>
    <w:uiPriority w:val="20"/>
    <w:qFormat/>
    <w:rsid w:val="001F5168"/>
    <w:rPr>
      <w:i/>
      <w:iCs/>
    </w:rPr>
  </w:style>
  <w:style w:type="paragraph" w:styleId="Odsekzoznamu">
    <w:name w:val="List Paragraph"/>
    <w:basedOn w:val="Normlny"/>
    <w:uiPriority w:val="34"/>
    <w:qFormat/>
    <w:rsid w:val="009B7C38"/>
    <w:pPr>
      <w:ind w:left="720"/>
      <w:contextualSpacing/>
    </w:pPr>
    <w:rPr>
      <w:rFonts w:ascii="Calibri" w:eastAsia="Calibri" w:hAnsi="Calibri"/>
      <w:b/>
      <w:noProof/>
    </w:rPr>
  </w:style>
  <w:style w:type="character" w:styleId="Hypertextovprepojenie">
    <w:name w:val="Hyperlink"/>
    <w:basedOn w:val="Predvolenpsmoodseku"/>
    <w:rsid w:val="00BC3C22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50961"/>
    <w:pPr>
      <w:spacing w:before="100" w:beforeAutospacing="1" w:after="119"/>
    </w:pPr>
    <w:rPr>
      <w:b/>
      <w:noProof/>
    </w:rPr>
  </w:style>
  <w:style w:type="character" w:customStyle="1" w:styleId="Nadpis2Char">
    <w:name w:val="Nadpis 2 Char"/>
    <w:basedOn w:val="Predvolenpsmoodseku"/>
    <w:link w:val="Nadpis2"/>
    <w:uiPriority w:val="9"/>
    <w:rsid w:val="001702ED"/>
    <w:rPr>
      <w:b/>
      <w:bCs/>
      <w:sz w:val="36"/>
      <w:szCs w:val="36"/>
    </w:rPr>
  </w:style>
  <w:style w:type="character" w:customStyle="1" w:styleId="mw-headline">
    <w:name w:val="mw-headline"/>
    <w:basedOn w:val="Predvolenpsmoodseku"/>
    <w:rsid w:val="001702ED"/>
  </w:style>
  <w:style w:type="character" w:customStyle="1" w:styleId="mw-editsection1">
    <w:name w:val="mw-editsection1"/>
    <w:basedOn w:val="Predvolenpsmoodseku"/>
    <w:rsid w:val="001702ED"/>
  </w:style>
  <w:style w:type="character" w:customStyle="1" w:styleId="mw-editsection-bracket">
    <w:name w:val="mw-editsection-bracket"/>
    <w:basedOn w:val="Predvolenpsmoodseku"/>
    <w:rsid w:val="001702ED"/>
  </w:style>
  <w:style w:type="character" w:customStyle="1" w:styleId="mw-editsection-divider1">
    <w:name w:val="mw-editsection-divider1"/>
    <w:basedOn w:val="Predvolenpsmoodseku"/>
    <w:rsid w:val="001702ED"/>
    <w:rPr>
      <w:color w:val="555555"/>
    </w:rPr>
  </w:style>
  <w:style w:type="character" w:customStyle="1" w:styleId="Symbolypreslovanie">
    <w:name w:val="Symboly pre číslovanie"/>
    <w:rsid w:val="009C254A"/>
  </w:style>
  <w:style w:type="character" w:customStyle="1" w:styleId="Odrky">
    <w:name w:val="Odrážky"/>
    <w:rsid w:val="009C254A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9C254A"/>
    <w:rPr>
      <w:rFonts w:ascii="Times New Roman" w:hAnsi="Times New Roman" w:cs="Times New Roman"/>
    </w:rPr>
  </w:style>
  <w:style w:type="character" w:customStyle="1" w:styleId="WW8Num2z0">
    <w:name w:val="WW8Num2z0"/>
    <w:rsid w:val="009C254A"/>
    <w:rPr>
      <w:b/>
    </w:rPr>
  </w:style>
  <w:style w:type="character" w:customStyle="1" w:styleId="WW8Num3z0">
    <w:name w:val="WW8Num3z0"/>
    <w:rsid w:val="009C254A"/>
    <w:rPr>
      <w:rFonts w:ascii="Times New Roman" w:hAnsi="Times New Roman" w:cs="Times New Roman"/>
    </w:rPr>
  </w:style>
  <w:style w:type="character" w:customStyle="1" w:styleId="Predvolenpsmoodseku2">
    <w:name w:val="Predvolené písmo odseku2"/>
    <w:rsid w:val="009C254A"/>
  </w:style>
  <w:style w:type="character" w:customStyle="1" w:styleId="Absatz-Standardschriftart">
    <w:name w:val="Absatz-Standardschriftart"/>
    <w:rsid w:val="009C254A"/>
  </w:style>
  <w:style w:type="character" w:customStyle="1" w:styleId="WW-Absatz-Standardschriftart">
    <w:name w:val="WW-Absatz-Standardschriftart"/>
    <w:rsid w:val="009C254A"/>
  </w:style>
  <w:style w:type="character" w:customStyle="1" w:styleId="WW8Num4z1">
    <w:name w:val="WW8Num4z1"/>
    <w:rsid w:val="009C254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C254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C254A"/>
    <w:rPr>
      <w:rFonts w:ascii="Courier New" w:hAnsi="Courier New" w:cs="Courier New"/>
    </w:rPr>
  </w:style>
  <w:style w:type="character" w:customStyle="1" w:styleId="WW8Num6z2">
    <w:name w:val="WW8Num6z2"/>
    <w:rsid w:val="009C254A"/>
    <w:rPr>
      <w:rFonts w:ascii="Wingdings" w:hAnsi="Wingdings"/>
    </w:rPr>
  </w:style>
  <w:style w:type="character" w:customStyle="1" w:styleId="WW8Num6z3">
    <w:name w:val="WW8Num6z3"/>
    <w:rsid w:val="009C254A"/>
    <w:rPr>
      <w:rFonts w:ascii="Symbol" w:hAnsi="Symbol"/>
    </w:rPr>
  </w:style>
  <w:style w:type="character" w:customStyle="1" w:styleId="WW8Num7z0">
    <w:name w:val="WW8Num7z0"/>
    <w:rsid w:val="009C254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C254A"/>
    <w:rPr>
      <w:rFonts w:ascii="Courier New" w:hAnsi="Courier New" w:cs="Courier New"/>
    </w:rPr>
  </w:style>
  <w:style w:type="character" w:customStyle="1" w:styleId="WW8Num7z2">
    <w:name w:val="WW8Num7z2"/>
    <w:rsid w:val="009C254A"/>
    <w:rPr>
      <w:rFonts w:ascii="Wingdings" w:hAnsi="Wingdings"/>
    </w:rPr>
  </w:style>
  <w:style w:type="character" w:customStyle="1" w:styleId="WW8Num7z3">
    <w:name w:val="WW8Num7z3"/>
    <w:rsid w:val="009C254A"/>
    <w:rPr>
      <w:rFonts w:ascii="Symbol" w:hAnsi="Symbol"/>
    </w:rPr>
  </w:style>
  <w:style w:type="character" w:customStyle="1" w:styleId="WW8Num10z0">
    <w:name w:val="WW8Num10z0"/>
    <w:rsid w:val="009C254A"/>
    <w:rPr>
      <w:rFonts w:ascii="Arial" w:eastAsia="Times New Roman" w:hAnsi="Arial" w:cs="Arial"/>
    </w:rPr>
  </w:style>
  <w:style w:type="character" w:customStyle="1" w:styleId="WW8Num10z1">
    <w:name w:val="WW8Num10z1"/>
    <w:rsid w:val="009C254A"/>
    <w:rPr>
      <w:rFonts w:ascii="Courier New" w:hAnsi="Courier New" w:cs="Courier New"/>
    </w:rPr>
  </w:style>
  <w:style w:type="character" w:customStyle="1" w:styleId="WW8Num10z2">
    <w:name w:val="WW8Num10z2"/>
    <w:rsid w:val="009C254A"/>
    <w:rPr>
      <w:rFonts w:ascii="Wingdings" w:hAnsi="Wingdings"/>
    </w:rPr>
  </w:style>
  <w:style w:type="character" w:customStyle="1" w:styleId="WW8Num10z3">
    <w:name w:val="WW8Num10z3"/>
    <w:rsid w:val="009C254A"/>
    <w:rPr>
      <w:rFonts w:ascii="Symbol" w:hAnsi="Symbol"/>
    </w:rPr>
  </w:style>
  <w:style w:type="character" w:customStyle="1" w:styleId="WW8Num11z0">
    <w:name w:val="WW8Num11z0"/>
    <w:rsid w:val="009C254A"/>
    <w:rPr>
      <w:b/>
    </w:rPr>
  </w:style>
  <w:style w:type="character" w:customStyle="1" w:styleId="Predvolenpsmoodseku1">
    <w:name w:val="Predvolené písmo odseku1"/>
    <w:rsid w:val="009C254A"/>
  </w:style>
  <w:style w:type="paragraph" w:styleId="Zkladntext">
    <w:name w:val="Body Text"/>
    <w:basedOn w:val="Normlny"/>
    <w:link w:val="ZkladntextChar"/>
    <w:rsid w:val="009C254A"/>
    <w:pPr>
      <w:suppressAutoHyphens/>
      <w:spacing w:after="120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9C254A"/>
    <w:rPr>
      <w:sz w:val="24"/>
      <w:szCs w:val="24"/>
      <w:lang w:eastAsia="ar-SA"/>
    </w:rPr>
  </w:style>
  <w:style w:type="paragraph" w:styleId="Zoznam">
    <w:name w:val="List"/>
    <w:basedOn w:val="Zkladntext"/>
    <w:rsid w:val="009C254A"/>
    <w:rPr>
      <w:rFonts w:cs="Tahoma"/>
    </w:rPr>
  </w:style>
  <w:style w:type="paragraph" w:customStyle="1" w:styleId="Obsahtabuky">
    <w:name w:val="Obsah tabuľky"/>
    <w:basedOn w:val="Normlny"/>
    <w:rsid w:val="009C254A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9C254A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rsid w:val="009C254A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Obsahrmca">
    <w:name w:val="Obsah rámca"/>
    <w:basedOn w:val="Zkladntext"/>
    <w:rsid w:val="009C254A"/>
  </w:style>
  <w:style w:type="paragraph" w:customStyle="1" w:styleId="Index">
    <w:name w:val="Index"/>
    <w:basedOn w:val="Normlny"/>
    <w:rsid w:val="009C254A"/>
    <w:pPr>
      <w:suppressLineNumbers/>
      <w:suppressAutoHyphens/>
    </w:pPr>
    <w:rPr>
      <w:rFonts w:cs="Tahoma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9C254A"/>
    <w:rPr>
      <w:sz w:val="24"/>
      <w:szCs w:val="24"/>
    </w:rPr>
  </w:style>
  <w:style w:type="paragraph" w:styleId="Textbubliny">
    <w:name w:val="Balloon Text"/>
    <w:basedOn w:val="Normlny"/>
    <w:link w:val="TextbublinyChar"/>
    <w:rsid w:val="002B1D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B1D9F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rsid w:val="00B4495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kanal@komjatice.sk" TargetMode="External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%C5%A0tefan_Morav%C4%8D%C3%AD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skomjatice.edupage.sk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komjatice@azet.sk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www.komjatice.sk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info@komjatice.sk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sk.wikipedia.org/wiki/Anton_Moln%C3%A1r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0F9E2-C153-4148-BBD3-ED53B60F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6512</Words>
  <Characters>37124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43549</CharactersWithSpaces>
  <SharedDoc>false</SharedDoc>
  <HLinks>
    <vt:vector size="42" baseType="variant">
      <vt:variant>
        <vt:i4>111</vt:i4>
      </vt:variant>
      <vt:variant>
        <vt:i4>24</vt:i4>
      </vt:variant>
      <vt:variant>
        <vt:i4>0</vt:i4>
      </vt:variant>
      <vt:variant>
        <vt:i4>5</vt:i4>
      </vt:variant>
      <vt:variant>
        <vt:lpwstr>https://sk.wikipedia.org/wiki/Anton_Moln%C3%A1r</vt:lpwstr>
      </vt:variant>
      <vt:variant>
        <vt:lpwstr/>
      </vt:variant>
      <vt:variant>
        <vt:i4>4063238</vt:i4>
      </vt:variant>
      <vt:variant>
        <vt:i4>21</vt:i4>
      </vt:variant>
      <vt:variant>
        <vt:i4>0</vt:i4>
      </vt:variant>
      <vt:variant>
        <vt:i4>5</vt:i4>
      </vt:variant>
      <vt:variant>
        <vt:lpwstr>https://sk.wikipedia.org/wiki/%C5%A0tefan_Morav%C4%8D%C3%ADk</vt:lpwstr>
      </vt:variant>
      <vt:variant>
        <vt:lpwstr/>
      </vt:variant>
      <vt:variant>
        <vt:i4>1835063</vt:i4>
      </vt:variant>
      <vt:variant>
        <vt:i4>12</vt:i4>
      </vt:variant>
      <vt:variant>
        <vt:i4>0</vt:i4>
      </vt:variant>
      <vt:variant>
        <vt:i4>5</vt:i4>
      </vt:variant>
      <vt:variant>
        <vt:lpwstr>mailto:infokanal@komjatice.sk</vt:lpwstr>
      </vt:variant>
      <vt:variant>
        <vt:lpwstr/>
      </vt:variant>
      <vt:variant>
        <vt:i4>7471216</vt:i4>
      </vt:variant>
      <vt:variant>
        <vt:i4>9</vt:i4>
      </vt:variant>
      <vt:variant>
        <vt:i4>0</vt:i4>
      </vt:variant>
      <vt:variant>
        <vt:i4>5</vt:i4>
      </vt:variant>
      <vt:variant>
        <vt:lpwstr>http://zskomjatice.edupage.sk/</vt:lpwstr>
      </vt:variant>
      <vt:variant>
        <vt:lpwstr/>
      </vt:variant>
      <vt:variant>
        <vt:i4>3276822</vt:i4>
      </vt:variant>
      <vt:variant>
        <vt:i4>6</vt:i4>
      </vt:variant>
      <vt:variant>
        <vt:i4>0</vt:i4>
      </vt:variant>
      <vt:variant>
        <vt:i4>5</vt:i4>
      </vt:variant>
      <vt:variant>
        <vt:lpwstr>mailto:zskomjatice@azet.sk</vt:lpwstr>
      </vt:variant>
      <vt:variant>
        <vt:lpwstr/>
      </vt:variant>
      <vt:variant>
        <vt:i4>1835015</vt:i4>
      </vt:variant>
      <vt:variant>
        <vt:i4>3</vt:i4>
      </vt:variant>
      <vt:variant>
        <vt:i4>0</vt:i4>
      </vt:variant>
      <vt:variant>
        <vt:i4>5</vt:i4>
      </vt:variant>
      <vt:variant>
        <vt:lpwstr>http://www.komjatice.sk/</vt:lpwstr>
      </vt:variant>
      <vt:variant>
        <vt:lpwstr/>
      </vt:variant>
      <vt:variant>
        <vt:i4>7995475</vt:i4>
      </vt:variant>
      <vt:variant>
        <vt:i4>0</vt:i4>
      </vt:variant>
      <vt:variant>
        <vt:i4>0</vt:i4>
      </vt:variant>
      <vt:variant>
        <vt:i4>5</vt:i4>
      </vt:variant>
      <vt:variant>
        <vt:lpwstr>mailto:info@komjatice.sk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Helena Skladana</cp:lastModifiedBy>
  <cp:revision>18</cp:revision>
  <cp:lastPrinted>2020-07-20T07:25:00Z</cp:lastPrinted>
  <dcterms:created xsi:type="dcterms:W3CDTF">2020-07-09T08:23:00Z</dcterms:created>
  <dcterms:modified xsi:type="dcterms:W3CDTF">2020-07-20T07:58:00Z</dcterms:modified>
</cp:coreProperties>
</file>